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60288" behindDoc="1" locked="0" layoutInCell="1" allowOverlap="1" wp14:anchorId="249FBF6A" wp14:editId="2554FCF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C0622C0"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527A2E">
        <w:rPr>
          <w:rFonts w:eastAsia="Calibri"/>
          <w:b/>
          <w:i/>
          <w:noProof/>
          <w:color w:val="538135" w:themeColor="accent6" w:themeShade="BF"/>
          <w:sz w:val="56"/>
          <w:szCs w:val="56"/>
        </w:rPr>
        <w:t xml:space="preserve">February </w:t>
      </w:r>
      <w:r w:rsidR="001E2DDC">
        <w:rPr>
          <w:rFonts w:eastAsia="Calibri"/>
          <w:b/>
          <w:i/>
          <w:noProof/>
          <w:color w:val="538135" w:themeColor="accent6" w:themeShade="BF"/>
          <w:sz w:val="56"/>
          <w:szCs w:val="56"/>
        </w:rPr>
        <w:t>13</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30C853DE" w:rsidR="00B6438C" w:rsidRDefault="00AC43D2" w:rsidP="005F5015">
      <w:pPr>
        <w:contextualSpacing/>
        <w:rPr>
          <w:rStyle w:val="Hyperlink"/>
          <w:u w:val="none"/>
        </w:rPr>
      </w:pPr>
      <w:r>
        <w:t xml:space="preserve">  </w:t>
      </w:r>
      <w:r w:rsidR="00D32404">
        <w:rPr>
          <w:rStyle w:val="Hyperlink"/>
          <w:u w:val="none"/>
        </w:rPr>
        <w:t xml:space="preserve"> </w:t>
      </w:r>
    </w:p>
    <w:p w14:paraId="39E2C06F" w14:textId="0A61242C" w:rsidR="005E677D"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6D99C0FA" w14:textId="63707351" w:rsidR="002B0056" w:rsidRDefault="004E72AA" w:rsidP="00215122">
      <w:pPr>
        <w:contextualSpacing/>
        <w:rPr>
          <w:rStyle w:val="Hyperlink"/>
          <w:b/>
          <w:bCs/>
          <w:color w:val="auto"/>
          <w:sz w:val="32"/>
          <w:szCs w:val="32"/>
          <w:u w:val="none"/>
        </w:rPr>
      </w:pPr>
      <w:r>
        <w:rPr>
          <w:noProof/>
        </w:rPr>
        <w:drawing>
          <wp:anchor distT="0" distB="0" distL="114300" distR="114300" simplePos="0" relativeHeight="251648512" behindDoc="0" locked="0" layoutInCell="1" allowOverlap="1" wp14:anchorId="67CE42F3" wp14:editId="487904DE">
            <wp:simplePos x="0" y="0"/>
            <wp:positionH relativeFrom="column">
              <wp:posOffset>733425</wp:posOffset>
            </wp:positionH>
            <wp:positionV relativeFrom="paragraph">
              <wp:posOffset>167640</wp:posOffset>
            </wp:positionV>
            <wp:extent cx="4271645" cy="4271645"/>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645" cy="427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E20B4" w14:textId="635232B7" w:rsidR="004E72AA" w:rsidRDefault="004E72AA" w:rsidP="00215122">
      <w:pPr>
        <w:contextualSpacing/>
        <w:rPr>
          <w:rStyle w:val="Hyperlink"/>
          <w:b/>
          <w:bCs/>
          <w:color w:val="auto"/>
          <w:sz w:val="32"/>
          <w:szCs w:val="32"/>
          <w:u w:val="none"/>
        </w:rPr>
      </w:pPr>
    </w:p>
    <w:p w14:paraId="509DD4E5" w14:textId="51FD30C1" w:rsidR="004E72AA" w:rsidRDefault="004E72AA" w:rsidP="00215122">
      <w:pPr>
        <w:contextualSpacing/>
        <w:rPr>
          <w:rStyle w:val="Hyperlink"/>
          <w:b/>
          <w:bCs/>
          <w:color w:val="auto"/>
          <w:sz w:val="32"/>
          <w:szCs w:val="32"/>
          <w:u w:val="none"/>
        </w:rPr>
      </w:pPr>
    </w:p>
    <w:p w14:paraId="7944349A" w14:textId="77777777" w:rsidR="004E72AA" w:rsidRDefault="004E72AA" w:rsidP="00215122">
      <w:pPr>
        <w:contextualSpacing/>
        <w:rPr>
          <w:rStyle w:val="Hyperlink"/>
          <w:b/>
          <w:bCs/>
          <w:color w:val="auto"/>
          <w:sz w:val="32"/>
          <w:szCs w:val="32"/>
          <w:u w:val="none"/>
        </w:rPr>
      </w:pPr>
    </w:p>
    <w:p w14:paraId="1CC61AFE" w14:textId="77777777" w:rsidR="004E72AA"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472E770E" w14:textId="77777777" w:rsidR="004E72AA" w:rsidRDefault="004E72AA" w:rsidP="00215122">
      <w:pPr>
        <w:contextualSpacing/>
        <w:rPr>
          <w:rStyle w:val="Hyperlink"/>
          <w:b/>
          <w:bCs/>
          <w:color w:val="auto"/>
          <w:sz w:val="32"/>
          <w:szCs w:val="32"/>
          <w:u w:val="none"/>
        </w:rPr>
      </w:pPr>
    </w:p>
    <w:p w14:paraId="23731CAA" w14:textId="77777777" w:rsidR="004E72AA" w:rsidRDefault="004E72AA" w:rsidP="00215122">
      <w:pPr>
        <w:contextualSpacing/>
        <w:rPr>
          <w:rStyle w:val="Hyperlink"/>
          <w:b/>
          <w:bCs/>
          <w:color w:val="auto"/>
          <w:sz w:val="32"/>
          <w:szCs w:val="32"/>
          <w:u w:val="none"/>
        </w:rPr>
      </w:pPr>
    </w:p>
    <w:p w14:paraId="5D24259D" w14:textId="77777777" w:rsidR="004E72AA" w:rsidRDefault="004E72AA" w:rsidP="00215122">
      <w:pPr>
        <w:contextualSpacing/>
        <w:rPr>
          <w:rStyle w:val="Hyperlink"/>
          <w:b/>
          <w:bCs/>
          <w:color w:val="auto"/>
          <w:sz w:val="32"/>
          <w:szCs w:val="32"/>
          <w:u w:val="none"/>
        </w:rPr>
      </w:pPr>
    </w:p>
    <w:p w14:paraId="4DD51C51" w14:textId="77777777" w:rsidR="004E72AA" w:rsidRDefault="004E72AA" w:rsidP="00215122">
      <w:pPr>
        <w:contextualSpacing/>
        <w:rPr>
          <w:rStyle w:val="Hyperlink"/>
          <w:b/>
          <w:bCs/>
          <w:color w:val="auto"/>
          <w:sz w:val="32"/>
          <w:szCs w:val="32"/>
          <w:u w:val="none"/>
        </w:rPr>
      </w:pPr>
    </w:p>
    <w:p w14:paraId="7ED4A614" w14:textId="77777777" w:rsidR="004E72AA" w:rsidRDefault="004E72AA" w:rsidP="00215122">
      <w:pPr>
        <w:contextualSpacing/>
        <w:rPr>
          <w:rStyle w:val="Hyperlink"/>
          <w:b/>
          <w:bCs/>
          <w:color w:val="auto"/>
          <w:sz w:val="32"/>
          <w:szCs w:val="32"/>
          <w:u w:val="none"/>
        </w:rPr>
      </w:pPr>
    </w:p>
    <w:p w14:paraId="3CCE4C08" w14:textId="77777777" w:rsidR="004E72AA" w:rsidRDefault="004E72AA" w:rsidP="00215122">
      <w:pPr>
        <w:contextualSpacing/>
        <w:rPr>
          <w:rStyle w:val="Hyperlink"/>
          <w:b/>
          <w:bCs/>
          <w:color w:val="auto"/>
          <w:sz w:val="32"/>
          <w:szCs w:val="32"/>
          <w:u w:val="none"/>
        </w:rPr>
      </w:pPr>
    </w:p>
    <w:p w14:paraId="44891FEA" w14:textId="77777777" w:rsidR="004E72AA" w:rsidRDefault="004E72AA" w:rsidP="00215122">
      <w:pPr>
        <w:contextualSpacing/>
        <w:rPr>
          <w:rStyle w:val="Hyperlink"/>
          <w:b/>
          <w:bCs/>
          <w:color w:val="auto"/>
          <w:sz w:val="32"/>
          <w:szCs w:val="32"/>
          <w:u w:val="none"/>
        </w:rPr>
      </w:pPr>
    </w:p>
    <w:p w14:paraId="43092496" w14:textId="77777777" w:rsidR="004E72AA" w:rsidRDefault="004E72AA" w:rsidP="00215122">
      <w:pPr>
        <w:contextualSpacing/>
        <w:rPr>
          <w:rStyle w:val="Hyperlink"/>
          <w:b/>
          <w:bCs/>
          <w:color w:val="auto"/>
          <w:sz w:val="32"/>
          <w:szCs w:val="32"/>
          <w:u w:val="none"/>
        </w:rPr>
      </w:pPr>
    </w:p>
    <w:p w14:paraId="704597C9" w14:textId="77777777" w:rsidR="004E72AA" w:rsidRDefault="004E72AA" w:rsidP="00215122">
      <w:pPr>
        <w:contextualSpacing/>
        <w:rPr>
          <w:rStyle w:val="Hyperlink"/>
          <w:b/>
          <w:bCs/>
          <w:color w:val="auto"/>
          <w:sz w:val="32"/>
          <w:szCs w:val="32"/>
          <w:u w:val="none"/>
        </w:rPr>
      </w:pPr>
    </w:p>
    <w:p w14:paraId="0E252927" w14:textId="77777777" w:rsidR="004E72AA" w:rsidRDefault="004E72AA" w:rsidP="00215122">
      <w:pPr>
        <w:contextualSpacing/>
        <w:rPr>
          <w:rStyle w:val="Hyperlink"/>
          <w:b/>
          <w:bCs/>
          <w:color w:val="auto"/>
          <w:sz w:val="32"/>
          <w:szCs w:val="32"/>
          <w:u w:val="none"/>
        </w:rPr>
      </w:pPr>
    </w:p>
    <w:p w14:paraId="5440CCBD" w14:textId="77777777" w:rsidR="004E72AA" w:rsidRDefault="004E72AA" w:rsidP="00215122">
      <w:pPr>
        <w:contextualSpacing/>
        <w:rPr>
          <w:rStyle w:val="Hyperlink"/>
          <w:b/>
          <w:bCs/>
          <w:color w:val="auto"/>
          <w:sz w:val="32"/>
          <w:szCs w:val="32"/>
          <w:u w:val="none"/>
        </w:rPr>
      </w:pPr>
    </w:p>
    <w:p w14:paraId="4ABF5E24" w14:textId="77777777" w:rsidR="004E72AA" w:rsidRDefault="004E72AA" w:rsidP="00215122">
      <w:pPr>
        <w:contextualSpacing/>
        <w:rPr>
          <w:rStyle w:val="Hyperlink"/>
          <w:b/>
          <w:bCs/>
          <w:color w:val="auto"/>
          <w:sz w:val="32"/>
          <w:szCs w:val="32"/>
          <w:u w:val="none"/>
        </w:rPr>
      </w:pPr>
    </w:p>
    <w:p w14:paraId="411B7800" w14:textId="77777777" w:rsidR="004E72AA" w:rsidRDefault="004E72AA" w:rsidP="00215122">
      <w:pPr>
        <w:contextualSpacing/>
        <w:rPr>
          <w:rStyle w:val="Hyperlink"/>
          <w:b/>
          <w:bCs/>
          <w:color w:val="auto"/>
          <w:sz w:val="32"/>
          <w:szCs w:val="32"/>
          <w:u w:val="none"/>
        </w:rPr>
      </w:pPr>
    </w:p>
    <w:p w14:paraId="440F0419" w14:textId="77777777" w:rsidR="004E72AA" w:rsidRDefault="004E72AA" w:rsidP="00215122">
      <w:pPr>
        <w:contextualSpacing/>
        <w:rPr>
          <w:rStyle w:val="Hyperlink"/>
          <w:b/>
          <w:bCs/>
          <w:color w:val="auto"/>
          <w:sz w:val="32"/>
          <w:szCs w:val="32"/>
          <w:u w:val="none"/>
        </w:rPr>
      </w:pPr>
    </w:p>
    <w:p w14:paraId="68D327EA" w14:textId="77777777" w:rsidR="004E72AA" w:rsidRDefault="004E72AA" w:rsidP="00215122">
      <w:pPr>
        <w:contextualSpacing/>
        <w:rPr>
          <w:rStyle w:val="Hyperlink"/>
          <w:b/>
          <w:bCs/>
          <w:color w:val="auto"/>
          <w:sz w:val="32"/>
          <w:szCs w:val="32"/>
          <w:u w:val="none"/>
        </w:rPr>
      </w:pPr>
    </w:p>
    <w:p w14:paraId="3CACD445" w14:textId="07AF1939" w:rsidR="005F5172" w:rsidRDefault="006F6925" w:rsidP="00215122">
      <w:pPr>
        <w:contextualSpacing/>
        <w:rPr>
          <w:b/>
          <w:bCs/>
          <w:sz w:val="32"/>
          <w:szCs w:val="32"/>
          <w:u w:val="single"/>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40134566" w14:textId="0E95091F" w:rsidR="00375190" w:rsidRDefault="00375190" w:rsidP="00215122">
      <w:pPr>
        <w:contextualSpacing/>
      </w:pPr>
    </w:p>
    <w:p w14:paraId="0C69EF5D" w14:textId="0B40F500" w:rsidR="006779C0" w:rsidRDefault="006779C0" w:rsidP="00B4445A">
      <w:pPr>
        <w:shd w:val="clear" w:color="auto" w:fill="FFFFFF"/>
        <w:rPr>
          <w:color w:val="000000"/>
        </w:rPr>
      </w:pPr>
    </w:p>
    <w:p w14:paraId="5603A4F7" w14:textId="4494E00E" w:rsidR="004E72AA" w:rsidRDefault="004E72AA" w:rsidP="00B4445A">
      <w:pPr>
        <w:shd w:val="clear" w:color="auto" w:fill="FFFFFF"/>
        <w:rPr>
          <w:color w:val="000000"/>
        </w:rPr>
      </w:pPr>
      <w:r>
        <w:rPr>
          <w:color w:val="000000"/>
        </w:rPr>
        <w:t xml:space="preserve">3Y0J – Bouvet Island has certainly been in the Ham Radio news a lot these past couple of weeks.  They call it “The Most Remote Uninhabited Place </w:t>
      </w:r>
      <w:proofErr w:type="gramStart"/>
      <w:r>
        <w:rPr>
          <w:color w:val="000000"/>
        </w:rPr>
        <w:t>On</w:t>
      </w:r>
      <w:proofErr w:type="gramEnd"/>
      <w:r>
        <w:rPr>
          <w:color w:val="000000"/>
        </w:rPr>
        <w:t xml:space="preserve"> Earth” – and not without good reason!  It’s a tough place to get to, and expensive.</w:t>
      </w:r>
      <w:r w:rsidR="00426C83">
        <w:rPr>
          <w:color w:val="000000"/>
        </w:rPr>
        <w:t xml:space="preserve">  Not to mention dangerous.  Yet this team raised over $715,000, are risking life and limb in some unbearable conditions, all so you can get a rare one, and for lots an ATNO.  I hold these guys in High-Esteem.  I appreciate what these guys, their team and their supporters do </w:t>
      </w:r>
      <w:r w:rsidR="00426C83">
        <w:rPr>
          <w:i/>
          <w:iCs/>
          <w:color w:val="000000"/>
        </w:rPr>
        <w:t xml:space="preserve">way more </w:t>
      </w:r>
      <w:r w:rsidR="00426C83">
        <w:rPr>
          <w:color w:val="000000"/>
        </w:rPr>
        <w:t>than football teams and players!  Thank you.  I wish you good DX and safe travels.</w:t>
      </w:r>
    </w:p>
    <w:p w14:paraId="1E645C71" w14:textId="0B3B2F59" w:rsidR="00426C83" w:rsidRDefault="00426C83" w:rsidP="00B4445A">
      <w:pPr>
        <w:shd w:val="clear" w:color="auto" w:fill="FFFFFF"/>
        <w:rPr>
          <w:color w:val="000000"/>
        </w:rPr>
      </w:pPr>
    </w:p>
    <w:p w14:paraId="78942A11" w14:textId="69036CC3" w:rsidR="00426C83" w:rsidRDefault="00426C83" w:rsidP="00B4445A">
      <w:pPr>
        <w:shd w:val="clear" w:color="auto" w:fill="FFFFFF"/>
        <w:rPr>
          <w:color w:val="000000"/>
        </w:rPr>
      </w:pPr>
      <w:r>
        <w:rPr>
          <w:color w:val="000000"/>
        </w:rPr>
        <w:t xml:space="preserve">Congratulations to the QRP Amateur Radio Club International – </w:t>
      </w:r>
      <w:r w:rsidR="00F70D1D">
        <w:rPr>
          <w:color w:val="000000"/>
        </w:rPr>
        <w:t>(</w:t>
      </w:r>
      <w:r>
        <w:rPr>
          <w:color w:val="000000"/>
        </w:rPr>
        <w:t>Q</w:t>
      </w:r>
      <w:r w:rsidR="00F70D1D">
        <w:rPr>
          <w:color w:val="000000"/>
        </w:rPr>
        <w:t>R</w:t>
      </w:r>
      <w:r>
        <w:rPr>
          <w:color w:val="000000"/>
        </w:rPr>
        <w:t>P ARCI</w:t>
      </w:r>
      <w:r w:rsidR="00F70D1D">
        <w:rPr>
          <w:color w:val="000000"/>
        </w:rPr>
        <w:t>)</w:t>
      </w:r>
      <w:r>
        <w:rPr>
          <w:color w:val="000000"/>
        </w:rPr>
        <w:t>, which has just become an ARRL Affiliated Club</w:t>
      </w:r>
      <w:r w:rsidR="00F70D1D">
        <w:rPr>
          <w:color w:val="000000"/>
        </w:rPr>
        <w:t xml:space="preserve">.  I’ve been a QRP ARCI member for quite a number of years and I have to say, I have found their quarterly magazine a really good resource for all things QRP, and I have attended the Four Days </w:t>
      </w:r>
      <w:proofErr w:type="gramStart"/>
      <w:r w:rsidR="00F70D1D">
        <w:rPr>
          <w:color w:val="000000"/>
        </w:rPr>
        <w:t>In</w:t>
      </w:r>
      <w:proofErr w:type="gramEnd"/>
      <w:r w:rsidR="00F70D1D">
        <w:rPr>
          <w:color w:val="000000"/>
        </w:rPr>
        <w:t xml:space="preserve"> May (FDIM) event, several times (It runs concurrently with </w:t>
      </w:r>
      <w:proofErr w:type="spellStart"/>
      <w:r w:rsidR="00F70D1D">
        <w:rPr>
          <w:color w:val="000000"/>
        </w:rPr>
        <w:t>HamVention</w:t>
      </w:r>
      <w:proofErr w:type="spellEnd"/>
      <w:r w:rsidR="00F70D1D">
        <w:rPr>
          <w:color w:val="000000"/>
        </w:rPr>
        <w:t xml:space="preserve">) and it’s always a worthwhile event!  You can find more info at </w:t>
      </w:r>
      <w:hyperlink r:id="rId11" w:history="1">
        <w:r w:rsidR="00F70D1D" w:rsidRPr="007B0020">
          <w:rPr>
            <w:rStyle w:val="Hyperlink"/>
          </w:rPr>
          <w:t>www.qrparci.org</w:t>
        </w:r>
      </w:hyperlink>
      <w:r w:rsidR="00F70D1D">
        <w:rPr>
          <w:color w:val="000000"/>
        </w:rPr>
        <w:t xml:space="preserve"> .</w:t>
      </w:r>
    </w:p>
    <w:p w14:paraId="437060A9" w14:textId="49391BD8" w:rsidR="00F70D1D" w:rsidRDefault="00F70D1D" w:rsidP="00B4445A">
      <w:pPr>
        <w:shd w:val="clear" w:color="auto" w:fill="FFFFFF"/>
        <w:rPr>
          <w:color w:val="000000"/>
        </w:rPr>
      </w:pPr>
    </w:p>
    <w:p w14:paraId="2EEE0F40" w14:textId="29A21154" w:rsidR="00F70D1D" w:rsidRDefault="00F01159" w:rsidP="00B4445A">
      <w:pPr>
        <w:shd w:val="clear" w:color="auto" w:fill="FFFFFF"/>
        <w:rPr>
          <w:color w:val="000000"/>
        </w:rPr>
      </w:pPr>
      <w:r>
        <w:rPr>
          <w:color w:val="000000"/>
        </w:rPr>
        <w:t xml:space="preserve">Last week I commented on Ham </w:t>
      </w:r>
      <w:proofErr w:type="spellStart"/>
      <w:r>
        <w:rPr>
          <w:color w:val="000000"/>
        </w:rPr>
        <w:t>Opr’s</w:t>
      </w:r>
      <w:proofErr w:type="spellEnd"/>
      <w:r>
        <w:rPr>
          <w:color w:val="000000"/>
        </w:rPr>
        <w:t xml:space="preserve"> Estate Planning.  Anthony – K8ZT suggested the following:</w:t>
      </w:r>
    </w:p>
    <w:p w14:paraId="497F7D36" w14:textId="3AF35536" w:rsidR="00F01159" w:rsidRDefault="00F01159" w:rsidP="00B4445A">
      <w:pPr>
        <w:shd w:val="clear" w:color="auto" w:fill="FFFFFF"/>
        <w:rPr>
          <w:color w:val="000000"/>
        </w:rPr>
      </w:pPr>
    </w:p>
    <w:p w14:paraId="602748E2" w14:textId="77777777" w:rsidR="00F01159" w:rsidRPr="00F01159" w:rsidRDefault="00F01159" w:rsidP="00F01159">
      <w:r w:rsidRPr="00F01159">
        <w:rPr>
          <w:color w:val="222222"/>
          <w:shd w:val="clear" w:color="auto" w:fill="FFFFFF"/>
        </w:rPr>
        <w:t>Silent Key Estate Planning — A Guide (&amp; New Year's Resolution) Dino Papas, KLØS</w:t>
      </w:r>
    </w:p>
    <w:p w14:paraId="5E23DE5E" w14:textId="77777777" w:rsidR="00F01159" w:rsidRPr="00F01159" w:rsidRDefault="00000000" w:rsidP="00F01159">
      <w:pPr>
        <w:shd w:val="clear" w:color="auto" w:fill="FFFFFF"/>
        <w:rPr>
          <w:rFonts w:ascii="Arial" w:hAnsi="Arial" w:cs="Arial"/>
          <w:color w:val="222222"/>
        </w:rPr>
      </w:pPr>
      <w:hyperlink r:id="rId12" w:tgtFrame="_blank" w:history="1">
        <w:r w:rsidR="00F01159" w:rsidRPr="00F01159">
          <w:rPr>
            <w:rFonts w:ascii="Arial" w:hAnsi="Arial" w:cs="Arial"/>
            <w:color w:val="1155CC"/>
            <w:u w:val="single"/>
          </w:rPr>
          <w:t>https://youtu.be/Ybz4z_6YL0M</w:t>
        </w:r>
      </w:hyperlink>
    </w:p>
    <w:p w14:paraId="2418D53B" w14:textId="77777777" w:rsidR="00F01159" w:rsidRPr="00426C83" w:rsidRDefault="00F01159" w:rsidP="00B4445A">
      <w:pPr>
        <w:shd w:val="clear" w:color="auto" w:fill="FFFFFF"/>
        <w:rPr>
          <w:color w:val="000000"/>
        </w:rPr>
      </w:pPr>
    </w:p>
    <w:p w14:paraId="45527530" w14:textId="07667BCC" w:rsidR="00426C83" w:rsidRDefault="00426C83" w:rsidP="00B4445A">
      <w:pPr>
        <w:shd w:val="clear" w:color="auto" w:fill="FFFFFF"/>
        <w:rPr>
          <w:color w:val="000000"/>
        </w:rPr>
      </w:pPr>
    </w:p>
    <w:p w14:paraId="01A7EDEC" w14:textId="77777777" w:rsidR="00426C83" w:rsidRDefault="00426C83" w:rsidP="00B4445A">
      <w:pPr>
        <w:shd w:val="clear" w:color="auto" w:fill="FFFFFF"/>
        <w:rPr>
          <w:color w:val="000000"/>
        </w:rPr>
      </w:pPr>
    </w:p>
    <w:p w14:paraId="2DA4195E" w14:textId="54E9DB19" w:rsidR="006779C0" w:rsidRDefault="006779C0" w:rsidP="00B4445A">
      <w:pPr>
        <w:shd w:val="clear" w:color="auto" w:fill="FFFFFF"/>
        <w:rPr>
          <w:b/>
          <w:bCs/>
          <w:color w:val="000000"/>
          <w:u w:val="single"/>
        </w:rPr>
      </w:pPr>
      <w:proofErr w:type="gramStart"/>
      <w:r>
        <w:rPr>
          <w:b/>
          <w:bCs/>
          <w:color w:val="000000"/>
          <w:u w:val="single"/>
        </w:rPr>
        <w:t>OH</w:t>
      </w:r>
      <w:proofErr w:type="gramEnd"/>
      <w:r>
        <w:rPr>
          <w:b/>
          <w:bCs/>
          <w:color w:val="000000"/>
          <w:u w:val="single"/>
        </w:rPr>
        <w:t xml:space="preserve"> Section ARES</w:t>
      </w:r>
    </w:p>
    <w:p w14:paraId="2A873E54" w14:textId="216ED3BD" w:rsidR="006779C0" w:rsidRDefault="006779C0" w:rsidP="00B4445A">
      <w:pPr>
        <w:shd w:val="clear" w:color="auto" w:fill="FFFFFF"/>
        <w:rPr>
          <w:b/>
          <w:bCs/>
          <w:color w:val="000000"/>
          <w:u w:val="single"/>
        </w:rPr>
      </w:pPr>
    </w:p>
    <w:p w14:paraId="33BDCE7B" w14:textId="2C4B1004" w:rsidR="006779C0" w:rsidRDefault="006779C0" w:rsidP="00B4445A">
      <w:pPr>
        <w:shd w:val="clear" w:color="auto" w:fill="FFFFFF"/>
        <w:rPr>
          <w:color w:val="36495F"/>
        </w:rPr>
      </w:pPr>
      <w:r w:rsidRPr="006779C0">
        <w:rPr>
          <w:color w:val="36495F"/>
        </w:rPr>
        <w:t>As you’ve all heard,</w:t>
      </w:r>
      <w:r>
        <w:rPr>
          <w:color w:val="36495F"/>
        </w:rPr>
        <w:t xml:space="preserve"> ARES has a new monthly reporting system rolling out to make the process simpler for all involved.  But for the system, which uses </w:t>
      </w:r>
      <w:r w:rsidR="00E72E31">
        <w:rPr>
          <w:color w:val="36495F"/>
        </w:rPr>
        <w:t xml:space="preserve">forms 2 &amp; 4, requires our information on EC’s and DC’s to match what is in the ARRL database.  If you are an OH Section EC or DEC and find information that is not correct – please let me know ASAP!  </w:t>
      </w:r>
      <w:hyperlink r:id="rId13" w:history="1">
        <w:r w:rsidR="00E72E31" w:rsidRPr="00BE05BF">
          <w:rPr>
            <w:rStyle w:val="Hyperlink"/>
          </w:rPr>
          <w:t>wb8lcd@arrl.org</w:t>
        </w:r>
      </w:hyperlink>
      <w:r w:rsidR="00E72E31">
        <w:rPr>
          <w:color w:val="36495F"/>
        </w:rPr>
        <w:t xml:space="preserve">  It’s important that your name, mailing address, email address and phone numbers are all correct!</w:t>
      </w:r>
    </w:p>
    <w:p w14:paraId="4A9ED9F3" w14:textId="4B1C12D2" w:rsidR="007C20D1" w:rsidRDefault="007C20D1" w:rsidP="002B69F7"/>
    <w:p w14:paraId="0F0AF070" w14:textId="2E3F40BE" w:rsidR="007C20D1" w:rsidRDefault="007C20D1" w:rsidP="002B69F7">
      <w:r>
        <w:t>Get out there and have some Ham Radio Fun!</w:t>
      </w:r>
    </w:p>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4"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371727F0"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290748">
        <w:rPr>
          <w:rFonts w:ascii="Arial" w:hAnsi="Arial" w:cs="Arial"/>
          <w:color w:val="FF0000"/>
          <w:sz w:val="22"/>
          <w:szCs w:val="22"/>
        </w:rPr>
        <w:t>February</w:t>
      </w:r>
      <w:r w:rsidRPr="00391170">
        <w:rPr>
          <w:rFonts w:ascii="Arial" w:hAnsi="Arial" w:cs="Arial"/>
          <w:color w:val="FF0000"/>
          <w:sz w:val="22"/>
          <w:szCs w:val="22"/>
        </w:rPr>
        <w:t xml:space="preserve"> </w:t>
      </w:r>
      <w:r w:rsidR="00290748">
        <w:rPr>
          <w:rFonts w:ascii="Arial" w:hAnsi="Arial" w:cs="Arial"/>
          <w:color w:val="FF0000"/>
          <w:sz w:val="22"/>
          <w:szCs w:val="22"/>
        </w:rPr>
        <w:t>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77777777" w:rsidR="00C66052" w:rsidRPr="00C66052" w:rsidRDefault="00C66052" w:rsidP="00C66052">
                  <w:pPr>
                    <w:jc w:val="center"/>
                  </w:pPr>
                  <w:r w:rsidRPr="00C66052">
                    <w:rPr>
                      <w:noProof/>
                    </w:rPr>
                    <w:lastRenderedPageBreak/>
                    <w:drawing>
                      <wp:inline distT="0" distB="0" distL="0" distR="0" wp14:anchorId="3D001966" wp14:editId="47DB271C">
                        <wp:extent cx="5410200" cy="405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16B5FB1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643AE214" w14:textId="77777777" w:rsidTr="00C66052">
              <w:tc>
                <w:tcPr>
                  <w:tcW w:w="0" w:type="auto"/>
                  <w:tcMar>
                    <w:top w:w="150" w:type="dxa"/>
                    <w:left w:w="600" w:type="dxa"/>
                    <w:bottom w:w="150" w:type="dxa"/>
                    <w:right w:w="600" w:type="dxa"/>
                  </w:tcMar>
                  <w:hideMark/>
                </w:tcPr>
                <w:p w14:paraId="4822950A" w14:textId="77777777" w:rsidR="00C66052" w:rsidRPr="00C66052" w:rsidRDefault="00C66052" w:rsidP="00C66052">
                  <w:pPr>
                    <w:jc w:val="center"/>
                    <w:rPr>
                      <w:rFonts w:ascii="Arial" w:hAnsi="Arial" w:cs="Arial"/>
                      <w:color w:val="2E2F2F"/>
                      <w:sz w:val="21"/>
                      <w:szCs w:val="21"/>
                    </w:rPr>
                  </w:pPr>
                  <w:r w:rsidRPr="00C66052">
                    <w:rPr>
                      <w:rFonts w:ascii="Calibri" w:hAnsi="Calibri" w:cs="Calibri"/>
                      <w:b/>
                      <w:bCs/>
                      <w:color w:val="000000"/>
                      <w:sz w:val="54"/>
                      <w:szCs w:val="54"/>
                    </w:rPr>
                    <w:t>High-Energy X-rays Reveal</w:t>
                  </w:r>
                </w:p>
                <w:p w14:paraId="71BC69FC" w14:textId="77777777" w:rsidR="00C66052" w:rsidRPr="00C66052" w:rsidRDefault="00C66052" w:rsidP="00C66052">
                  <w:pPr>
                    <w:jc w:val="center"/>
                    <w:rPr>
                      <w:rFonts w:ascii="Arial" w:hAnsi="Arial" w:cs="Arial"/>
                      <w:color w:val="2E2F2F"/>
                      <w:sz w:val="21"/>
                      <w:szCs w:val="21"/>
                    </w:rPr>
                  </w:pPr>
                  <w:r w:rsidRPr="00C66052">
                    <w:rPr>
                      <w:rFonts w:ascii="Calibri" w:hAnsi="Calibri" w:cs="Calibri"/>
                      <w:b/>
                      <w:bCs/>
                      <w:color w:val="000000"/>
                      <w:sz w:val="54"/>
                      <w:szCs w:val="54"/>
                    </w:rPr>
                    <w:t>﻿Hidden Light Shows on the Sun</w:t>
                  </w:r>
                  <w:r w:rsidRPr="00C66052">
                    <w:rPr>
                      <w:rFonts w:ascii="Calibri" w:hAnsi="Calibri" w:cs="Calibri"/>
                      <w:color w:val="000000"/>
                      <w:sz w:val="23"/>
                      <w:szCs w:val="23"/>
                    </w:rPr>
                    <w:t> </w:t>
                  </w:r>
                </w:p>
              </w:tc>
            </w:tr>
          </w:tbl>
          <w:p w14:paraId="42000B15" w14:textId="77777777" w:rsidR="00C66052" w:rsidRPr="00C66052" w:rsidRDefault="00C66052" w:rsidP="00C66052">
            <w:pPr>
              <w:rPr>
                <w:rFonts w:ascii="Arial" w:hAnsi="Arial" w:cs="Arial"/>
                <w:color w:val="222222"/>
              </w:rPr>
            </w:pPr>
          </w:p>
        </w:tc>
      </w:tr>
    </w:tbl>
    <w:p w14:paraId="5E6EB915" w14:textId="77777777" w:rsidR="00C66052" w:rsidRPr="00C66052" w:rsidRDefault="00C66052" w:rsidP="00C6605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22A3AFB6"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3E4EE74F" w14:textId="77777777" w:rsidTr="00C66052">
              <w:tc>
                <w:tcPr>
                  <w:tcW w:w="0" w:type="auto"/>
                  <w:tcMar>
                    <w:top w:w="150" w:type="dxa"/>
                    <w:left w:w="600" w:type="dxa"/>
                    <w:bottom w:w="150" w:type="dxa"/>
                    <w:right w:w="600" w:type="dxa"/>
                  </w:tcMar>
                  <w:hideMark/>
                </w:tcPr>
                <w:p w14:paraId="58BF5403" w14:textId="77777777" w:rsidR="00C66052" w:rsidRPr="00C66052" w:rsidRDefault="00C66052" w:rsidP="00C66052">
                  <w:pPr>
                    <w:rPr>
                      <w:rFonts w:ascii="Arial" w:hAnsi="Arial" w:cs="Arial"/>
                      <w:color w:val="2E2F2F"/>
                      <w:sz w:val="21"/>
                      <w:szCs w:val="21"/>
                    </w:rPr>
                  </w:pPr>
                  <w:r w:rsidRPr="00C66052">
                    <w:rPr>
                      <w:rFonts w:ascii="Arial" w:hAnsi="Arial" w:cs="Arial"/>
                      <w:color w:val="2E2F2F"/>
                      <w:sz w:val="21"/>
                      <w:szCs w:val="21"/>
                    </w:rPr>
                    <w:t>Even on a sunny day, human eyes can’t see all the light our nearest star gives off. A new image displays some of this hidden light, including the high-energy X-rays emitted by the hottest material in the Sun’s atmosphere–called the corona–as observed by the </w:t>
                  </w:r>
                  <w:hyperlink r:id="rId18" w:tgtFrame="_blank" w:history="1">
                    <w:r w:rsidRPr="00C66052">
                      <w:rPr>
                        <w:rFonts w:ascii="Arial" w:hAnsi="Arial" w:cs="Arial"/>
                        <w:color w:val="428BCA"/>
                        <w:sz w:val="21"/>
                        <w:szCs w:val="21"/>
                        <w:u w:val="single"/>
                      </w:rPr>
                      <w:t>Nuclear Spectroscopic Telescope Array</w:t>
                    </w:r>
                  </w:hyperlink>
                  <w:r w:rsidRPr="00C66052">
                    <w:rPr>
                      <w:rFonts w:ascii="Arial" w:hAnsi="Arial" w:cs="Arial"/>
                      <w:color w:val="2E2F2F"/>
                      <w:sz w:val="21"/>
                      <w:szCs w:val="21"/>
                    </w:rPr>
                    <w:t>.</w:t>
                  </w:r>
                </w:p>
                <w:p w14:paraId="3F06DAD2" w14:textId="77777777" w:rsidR="00C66052" w:rsidRPr="00C66052" w:rsidRDefault="00C66052" w:rsidP="00C66052">
                  <w:pPr>
                    <w:rPr>
                      <w:rFonts w:ascii="Arial" w:hAnsi="Arial" w:cs="Arial"/>
                      <w:color w:val="2E2F2F"/>
                      <w:sz w:val="21"/>
                      <w:szCs w:val="21"/>
                    </w:rPr>
                  </w:pPr>
                </w:p>
                <w:p w14:paraId="05057B11" w14:textId="77777777" w:rsidR="00C66052" w:rsidRPr="00C66052" w:rsidRDefault="00C66052" w:rsidP="00C66052">
                  <w:pPr>
                    <w:rPr>
                      <w:rFonts w:ascii="Arial" w:hAnsi="Arial" w:cs="Arial"/>
                      <w:color w:val="2E2F2F"/>
                      <w:sz w:val="21"/>
                      <w:szCs w:val="21"/>
                    </w:rPr>
                  </w:pPr>
                  <w:r w:rsidRPr="00C66052">
                    <w:rPr>
                      <w:rFonts w:ascii="Arial" w:hAnsi="Arial" w:cs="Arial"/>
                      <w:color w:val="2E2F2F"/>
                      <w:sz w:val="21"/>
                      <w:szCs w:val="21"/>
                    </w:rPr>
                    <w:t>While the observatory typically studies objects outside our solar system – like massive black holes and collapsed stars – it has also provided astronomers with insights about our Sun.</w:t>
                  </w:r>
                </w:p>
              </w:tc>
            </w:tr>
          </w:tbl>
          <w:p w14:paraId="740C9B03" w14:textId="77777777" w:rsidR="00C66052" w:rsidRPr="00C66052" w:rsidRDefault="00C66052" w:rsidP="00C66052">
            <w:pPr>
              <w:rPr>
                <w:rFonts w:ascii="Arial" w:hAnsi="Arial" w:cs="Arial"/>
                <w:color w:val="222222"/>
              </w:rPr>
            </w:pPr>
          </w:p>
        </w:tc>
      </w:tr>
    </w:tbl>
    <w:p w14:paraId="7C98A910" w14:textId="77777777" w:rsidR="00C66052" w:rsidRPr="00C66052" w:rsidRDefault="00C66052" w:rsidP="00C6605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69820B80"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33FB2C86" w14:textId="77777777" w:rsidTr="00C66052">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C66052" w:rsidRPr="00C66052" w14:paraId="0BBCC2CB"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2721"/>
                        </w:tblGrid>
                        <w:tr w:rsidR="00C66052" w:rsidRPr="00C66052" w14:paraId="575456D1" w14:textId="77777777">
                          <w:trPr>
                            <w:jc w:val="center"/>
                          </w:trPr>
                          <w:tc>
                            <w:tcPr>
                              <w:tcW w:w="0" w:type="auto"/>
                              <w:shd w:val="clear" w:color="auto" w:fill="294B93"/>
                              <w:tcMar>
                                <w:top w:w="225" w:type="dxa"/>
                                <w:left w:w="450" w:type="dxa"/>
                                <w:bottom w:w="225" w:type="dxa"/>
                                <w:right w:w="450" w:type="dxa"/>
                              </w:tcMar>
                              <w:hideMark/>
                            </w:tcPr>
                            <w:p w14:paraId="079AC3C0" w14:textId="77777777" w:rsidR="00C66052" w:rsidRPr="00C66052" w:rsidRDefault="00000000" w:rsidP="00C66052">
                              <w:pPr>
                                <w:jc w:val="center"/>
                                <w:divId w:val="824250021"/>
                                <w:rPr>
                                  <w:rFonts w:ascii="Arial" w:hAnsi="Arial" w:cs="Arial"/>
                                  <w:color w:val="FFFFFF"/>
                                  <w:sz w:val="21"/>
                                  <w:szCs w:val="21"/>
                                </w:rPr>
                              </w:pPr>
                              <w:hyperlink r:id="rId19" w:tgtFrame="_blank" w:history="1">
                                <w:r w:rsidR="00C66052" w:rsidRPr="00C66052">
                                  <w:rPr>
                                    <w:rFonts w:ascii="Arial" w:hAnsi="Arial" w:cs="Arial"/>
                                    <w:color w:val="FFFFFF"/>
                                    <w:sz w:val="21"/>
                                    <w:szCs w:val="21"/>
                                    <w:u w:val="single"/>
                                  </w:rPr>
                                  <w:t>Take a Closer Look</w:t>
                                </w:r>
                              </w:hyperlink>
                            </w:p>
                          </w:tc>
                        </w:tr>
                      </w:tbl>
                      <w:p w14:paraId="5993875C" w14:textId="77777777" w:rsidR="00C66052" w:rsidRPr="00C66052" w:rsidRDefault="00C66052" w:rsidP="00C66052">
                        <w:pPr>
                          <w:jc w:val="center"/>
                          <w:rPr>
                            <w:rFonts w:ascii="Arial" w:hAnsi="Arial" w:cs="Arial"/>
                            <w:color w:val="FFFFFF"/>
                            <w:sz w:val="21"/>
                            <w:szCs w:val="21"/>
                          </w:rPr>
                        </w:pPr>
                      </w:p>
                    </w:tc>
                  </w:tr>
                </w:tbl>
                <w:p w14:paraId="6389AE93" w14:textId="77777777" w:rsidR="00C66052" w:rsidRPr="00C66052" w:rsidRDefault="00C66052" w:rsidP="00C66052">
                  <w:pPr>
                    <w:rPr>
                      <w:rFonts w:ascii="Arial" w:hAnsi="Arial" w:cs="Arial"/>
                      <w:color w:val="FFFFFF"/>
                      <w:sz w:val="21"/>
                      <w:szCs w:val="21"/>
                    </w:rPr>
                  </w:pPr>
                </w:p>
              </w:tc>
            </w:tr>
          </w:tbl>
          <w:p w14:paraId="45E7D277" w14:textId="77777777" w:rsidR="00C66052" w:rsidRPr="00C66052" w:rsidRDefault="00C66052" w:rsidP="00C66052">
            <w:pPr>
              <w:rPr>
                <w:rFonts w:ascii="Arial" w:hAnsi="Arial" w:cs="Arial"/>
                <w:color w:val="222222"/>
              </w:rPr>
            </w:pPr>
          </w:p>
        </w:tc>
      </w:tr>
    </w:tbl>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lastRenderedPageBreak/>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20" w:history="1">
        <w:r w:rsidRPr="009C3E11">
          <w:rPr>
            <w:b/>
            <w:bCs/>
            <w:i/>
            <w:iCs/>
            <w:color w:val="CC0000"/>
            <w:sz w:val="36"/>
            <w:szCs w:val="36"/>
            <w:u w:val="single"/>
          </w:rPr>
          <w:t>NOW being accepted, click to download the PDF form</w:t>
        </w:r>
      </w:hyperlink>
      <w:r w:rsidRPr="009C3E11">
        <w:rPr>
          <w:color w:val="000000"/>
          <w:sz w:val="27"/>
          <w:szCs w:val="27"/>
        </w:rPr>
        <w:br/>
      </w:r>
      <w:hyperlink r:id="rId21"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6432" behindDoc="0" locked="0" layoutInCell="1" allowOverlap="0" wp14:anchorId="66550A56" wp14:editId="03C28CF8">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3"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lastRenderedPageBreak/>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4"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5" w:tgtFrame="_blank" w:history="1">
        <w:r w:rsidRPr="006029A1">
          <w:rPr>
            <w:color w:val="1155CC"/>
            <w:u w:val="single"/>
          </w:rPr>
          <w:t>director@youthontheair.org</w:t>
        </w:r>
      </w:hyperlink>
      <w:r w:rsidRPr="006029A1">
        <w:rPr>
          <w:color w:val="222222"/>
        </w:rPr>
        <w:t>.</w:t>
      </w: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17CCAA5A" w14:textId="77777777" w:rsidR="000122C5" w:rsidRDefault="000122C5" w:rsidP="009C42BF">
      <w:pPr>
        <w:widowControl w:val="0"/>
        <w:contextualSpacing/>
        <w:rPr>
          <w:rFonts w:ascii="Arial" w:hAnsi="Arial" w:cs="Arial"/>
          <w:color w:val="2222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F11078" w:rsidRPr="00F11078" w14:paraId="6A14FF18" w14:textId="77777777" w:rsidTr="00EB2D3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F11078" w:rsidRPr="00F11078" w14:paraId="351A439C" w14:textId="77777777" w:rsidTr="00EB2D39">
              <w:tc>
                <w:tcPr>
                  <w:tcW w:w="0" w:type="auto"/>
                  <w:tcMar>
                    <w:top w:w="150" w:type="dxa"/>
                    <w:left w:w="0" w:type="dxa"/>
                    <w:bottom w:w="150" w:type="dxa"/>
                    <w:right w:w="0" w:type="dxa"/>
                  </w:tcMar>
                  <w:hideMark/>
                </w:tcPr>
                <w:p w14:paraId="0D9F58B1" w14:textId="2634765B" w:rsidR="00EB2D39" w:rsidRPr="00F11078" w:rsidRDefault="00EB2D39" w:rsidP="00EB2D39">
                  <w:pPr>
                    <w:jc w:val="center"/>
                    <w:rPr>
                      <w:b/>
                      <w:bCs/>
                      <w:color w:val="000000" w:themeColor="text1"/>
                      <w:sz w:val="32"/>
                      <w:szCs w:val="32"/>
                    </w:rPr>
                  </w:pPr>
                </w:p>
              </w:tc>
            </w:tr>
          </w:tbl>
          <w:p w14:paraId="4BA0922F" w14:textId="77777777" w:rsidR="00EB2D39" w:rsidRPr="00F11078" w:rsidRDefault="00EB2D39" w:rsidP="00EB2D39">
            <w:pPr>
              <w:rPr>
                <w:rFonts w:ascii="Arial" w:hAnsi="Arial" w:cs="Arial"/>
                <w:b/>
                <w:bCs/>
                <w:color w:val="000000" w:themeColor="text1"/>
                <w:sz w:val="32"/>
                <w:szCs w:val="32"/>
              </w:rPr>
            </w:pPr>
          </w:p>
        </w:tc>
      </w:tr>
    </w:tbl>
    <w:p w14:paraId="428B3CBF" w14:textId="77777777" w:rsidR="00EB2D39" w:rsidRPr="00F11078" w:rsidRDefault="00EB2D39" w:rsidP="00F11078">
      <w:pPr>
        <w:rPr>
          <w:b/>
          <w:bCs/>
          <w:vanish/>
          <w:color w:val="000000" w:themeColor="text1"/>
          <w:sz w:val="32"/>
          <w:szCs w:val="32"/>
        </w:rPr>
      </w:pPr>
    </w:p>
    <w:p w14:paraId="698A873D" w14:textId="77777777" w:rsidR="00F11078" w:rsidRPr="00F11078" w:rsidRDefault="00F11078" w:rsidP="00F11078">
      <w:pPr>
        <w:rPr>
          <w:b/>
          <w:bCs/>
          <w:color w:val="000000" w:themeColor="text1"/>
          <w:sz w:val="32"/>
          <w:szCs w:val="32"/>
        </w:rPr>
      </w:pPr>
      <w:r w:rsidRPr="00F11078">
        <w:rPr>
          <w:b/>
          <w:bCs/>
          <w:color w:val="000000" w:themeColor="text1"/>
          <w:sz w:val="32"/>
          <w:szCs w:val="32"/>
        </w:rPr>
        <w:t>Amateur Radio Events Celebrate the Universe</w:t>
      </w:r>
    </w:p>
    <w:p w14:paraId="027320C1" w14:textId="77777777" w:rsidR="00F11078" w:rsidRPr="00F11078" w:rsidRDefault="00F11078" w:rsidP="00F11078">
      <w:pPr>
        <w:spacing w:before="120" w:after="150"/>
        <w:rPr>
          <w:color w:val="222222"/>
        </w:rPr>
      </w:pPr>
      <w:r w:rsidRPr="00F11078">
        <w:rPr>
          <w:color w:val="222222"/>
        </w:rPr>
        <w:t>Two amateur radio events are scheduled in mid-February to celebrate an astronomer who mapped the universe and an astronomer who discovered a planet.</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11078" w:rsidRPr="00F11078" w14:paraId="41F3CFE1" w14:textId="77777777" w:rsidTr="00F11078">
        <w:trPr>
          <w:tblCellSpacing w:w="0" w:type="dxa"/>
        </w:trPr>
        <w:tc>
          <w:tcPr>
            <w:tcW w:w="0" w:type="auto"/>
            <w:shd w:val="clear" w:color="auto" w:fill="FFFFF8"/>
            <w:vAlign w:val="center"/>
            <w:hideMark/>
          </w:tcPr>
          <w:p w14:paraId="15BC4DAE" w14:textId="77777777" w:rsidR="00F11078" w:rsidRPr="00F11078" w:rsidRDefault="00F11078" w:rsidP="00F11078">
            <w:pPr>
              <w:rPr>
                <w:color w:val="222222"/>
              </w:rPr>
            </w:pPr>
            <w:r w:rsidRPr="00F11078">
              <w:rPr>
                <w:noProof/>
                <w:color w:val="222222"/>
              </w:rPr>
              <w:drawing>
                <wp:inline distT="0" distB="0" distL="0" distR="0" wp14:anchorId="7272514F" wp14:editId="26A6379D">
                  <wp:extent cx="2381250" cy="1514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p>
          <w:p w14:paraId="73FCBD37" w14:textId="77777777" w:rsidR="00F11078" w:rsidRPr="00F11078" w:rsidRDefault="00F11078" w:rsidP="00F11078">
            <w:pPr>
              <w:spacing w:before="45" w:after="150"/>
              <w:rPr>
                <w:color w:val="666666"/>
              </w:rPr>
            </w:pPr>
            <w:r w:rsidRPr="00F11078">
              <w:rPr>
                <w:color w:val="666666"/>
              </w:rPr>
              <w:t>W7P QSL card.</w:t>
            </w:r>
          </w:p>
        </w:tc>
      </w:tr>
    </w:tbl>
    <w:p w14:paraId="417ACFF7" w14:textId="77777777" w:rsidR="00F11078" w:rsidRPr="00F11078" w:rsidRDefault="00F11078" w:rsidP="00F11078">
      <w:pPr>
        <w:spacing w:before="120" w:after="150"/>
        <w:rPr>
          <w:color w:val="222222"/>
        </w:rPr>
      </w:pPr>
      <w:r w:rsidRPr="00F11078">
        <w:rPr>
          <w:color w:val="222222"/>
        </w:rPr>
        <w:t>The </w:t>
      </w:r>
      <w:hyperlink r:id="rId27" w:tgtFrame="_blank" w:history="1">
        <w:r w:rsidRPr="00F11078">
          <w:rPr>
            <w:color w:val="1155CC"/>
            <w:u w:val="single"/>
          </w:rPr>
          <w:t>Northern Arizona DX Association</w:t>
        </w:r>
      </w:hyperlink>
      <w:r w:rsidRPr="00F11078">
        <w:rPr>
          <w:color w:val="222222"/>
        </w:rPr>
        <w:t xml:space="preserve"> (NADXA) has been conducting a 10-year special event countdown to the 100-year anniversary of Pluto's discovery. The planet was spotted in 1930 by Clyde Tombaugh at the Lowell Observatory in Flagstaff, Arizona. This is the third year of the special event, which will run from February 11 - 19, 2023. NADXA club members will operate from the Lowell Observatory and their own stations. They will be using the call sign W7P on most bands and modes, beginning February 11 at 00:00 UTC through February 20 at 00:00 UTC. Also operating will be W7P/0 from Kansas City, Missouri. The W7P/0 station is managed by the nephew of Clyde Tombaugh, Doug Tombaugh, N3PDT. </w:t>
      </w:r>
      <w:r w:rsidRPr="00F11078">
        <w:rPr>
          <w:color w:val="222222"/>
        </w:rPr>
        <w:lastRenderedPageBreak/>
        <w:t>Last year's event resulted in more than 7,000 QSOs, 58 DX entities, and 17,000 lookups on </w:t>
      </w:r>
      <w:hyperlink r:id="rId28" w:tgtFrame="_blank" w:history="1">
        <w:r w:rsidRPr="00F11078">
          <w:rPr>
            <w:b/>
            <w:bCs/>
            <w:color w:val="1155CC"/>
            <w:u w:val="single"/>
          </w:rPr>
          <w:t>https://www.qrz.com/</w:t>
        </w:r>
      </w:hyperlink>
      <w:r w:rsidRPr="00F11078">
        <w:rPr>
          <w:color w:val="222222"/>
        </w:rPr>
        <w:t>.</w:t>
      </w:r>
    </w:p>
    <w:p w14:paraId="1F891FC8" w14:textId="77777777" w:rsidR="00F11078" w:rsidRPr="00F11078" w:rsidRDefault="00F11078" w:rsidP="00F11078">
      <w:pPr>
        <w:spacing w:before="120" w:after="150"/>
        <w:rPr>
          <w:color w:val="222222"/>
        </w:rPr>
      </w:pPr>
      <w:r w:rsidRPr="00F11078">
        <w:rPr>
          <w:color w:val="222222"/>
        </w:rPr>
        <w:t>In Poland, from February 17 - March 5, 2023, the </w:t>
      </w:r>
      <w:hyperlink r:id="rId29" w:tgtFrame="_blank" w:history="1">
        <w:r w:rsidRPr="00F11078">
          <w:rPr>
            <w:color w:val="1155CC"/>
            <w:u w:val="single"/>
          </w:rPr>
          <w:t>Polish Amateur Radio Union (PZK)</w:t>
        </w:r>
      </w:hyperlink>
      <w:r w:rsidRPr="00F11078">
        <w:rPr>
          <w:color w:val="222222"/>
        </w:rPr>
        <w:t> will operate nine special event stations honoring the 550th anniversary of the birth of Nicolaus Copernicus. Copernicus mapped the universe and formulated a model that placed the sun, rather than Earth, at its center.</w:t>
      </w:r>
    </w:p>
    <w:p w14:paraId="6A950875" w14:textId="77777777" w:rsidR="00F11078" w:rsidRPr="00F11078" w:rsidRDefault="00F11078" w:rsidP="00F11078">
      <w:pPr>
        <w:spacing w:before="120" w:after="150"/>
        <w:rPr>
          <w:color w:val="222222"/>
        </w:rPr>
      </w:pPr>
      <w:r w:rsidRPr="00F11078">
        <w:rPr>
          <w:color w:val="222222"/>
        </w:rPr>
        <w:t>The nine special event stations will operate from February 17 at 00:00 UTC to March 5 at 23:59 UTC, using the following call signs: SN550K, SN550O, SN550P, SN550E, SN550R, SN550N, SN550I, SP550K, and SN550NC.</w:t>
      </w:r>
      <w:r w:rsidRPr="00F11078">
        <w:rPr>
          <w:color w:val="222222"/>
        </w:rPr>
        <w:br/>
      </w:r>
      <w:r w:rsidRPr="00F11078">
        <w:rPr>
          <w:color w:val="222222"/>
        </w:rPr>
        <w:br/>
        <w:t>All amateur operators can participate, and QSL cards and other awards will be available.</w:t>
      </w:r>
    </w:p>
    <w:p w14:paraId="4AE4A5C3" w14:textId="77777777" w:rsidR="00503C44" w:rsidRDefault="00503C44" w:rsidP="009C42BF">
      <w:pPr>
        <w:widowControl w:val="0"/>
        <w:pBdr>
          <w:bottom w:val="single" w:sz="12" w:space="1" w:color="auto"/>
        </w:pBdr>
        <w:contextualSpacing/>
        <w:rPr>
          <w:b/>
          <w:i/>
          <w:sz w:val="40"/>
          <w:szCs w:val="40"/>
        </w:rPr>
      </w:pPr>
    </w:p>
    <w:p w14:paraId="1249C8EC" w14:textId="77777777" w:rsidR="007A1341" w:rsidRPr="007A1341" w:rsidRDefault="007A1341" w:rsidP="007A1341">
      <w:pPr>
        <w:rPr>
          <w:b/>
          <w:bCs/>
          <w:sz w:val="32"/>
          <w:szCs w:val="32"/>
        </w:rPr>
      </w:pPr>
      <w:r w:rsidRPr="007A1341">
        <w:rPr>
          <w:b/>
          <w:bCs/>
          <w:sz w:val="32"/>
          <w:szCs w:val="32"/>
        </w:rPr>
        <w:t>USA Radio Orienteering Championships Set for April 19 - 23, 2023</w:t>
      </w:r>
    </w:p>
    <w:p w14:paraId="33ADB58A" w14:textId="77777777" w:rsidR="007A1341" w:rsidRPr="007A1341" w:rsidRDefault="007A1341" w:rsidP="007A1341">
      <w:pPr>
        <w:spacing w:before="120" w:after="150"/>
        <w:rPr>
          <w:color w:val="222222"/>
        </w:rPr>
      </w:pPr>
      <w:r w:rsidRPr="007A1341">
        <w:rPr>
          <w:color w:val="222222"/>
        </w:rPr>
        <w:t>Registration is now open for the 22nd USA Radio Orienteering Championships.</w:t>
      </w:r>
    </w:p>
    <w:p w14:paraId="2A1A44A1" w14:textId="77777777" w:rsidR="007A1341" w:rsidRPr="007A1341" w:rsidRDefault="007A1341" w:rsidP="007A1341">
      <w:pPr>
        <w:spacing w:before="120" w:after="150"/>
        <w:rPr>
          <w:color w:val="222222"/>
        </w:rPr>
      </w:pPr>
      <w:r w:rsidRPr="007A1341">
        <w:rPr>
          <w:noProof/>
          <w:color w:val="222222"/>
        </w:rPr>
        <w:drawing>
          <wp:anchor distT="57150" distB="57150" distL="57150" distR="57150" simplePos="0" relativeHeight="251649024" behindDoc="0" locked="0" layoutInCell="1" allowOverlap="0" wp14:anchorId="05E5699D" wp14:editId="298BEA35">
            <wp:simplePos x="0" y="0"/>
            <wp:positionH relativeFrom="column">
              <wp:align>right</wp:align>
            </wp:positionH>
            <wp:positionV relativeFrom="line">
              <wp:posOffset>0</wp:posOffset>
            </wp:positionV>
            <wp:extent cx="2381250" cy="2381250"/>
            <wp:effectExtent l="0" t="0" r="0" b="0"/>
            <wp:wrapSquare wrapText="bothSides"/>
            <wp:docPr id="10"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iagram&#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The event will be held April 19 - 23, 2023, at Cooper Lake State Park in Texas, and is hosted by the </w:t>
      </w:r>
      <w:hyperlink r:id="rId31" w:tgtFrame="_blank" w:history="1">
        <w:r w:rsidRPr="007A1341">
          <w:rPr>
            <w:color w:val="1155CC"/>
            <w:u w:val="single"/>
          </w:rPr>
          <w:t>New Mexico Orienteers</w:t>
        </w:r>
      </w:hyperlink>
      <w:r w:rsidRPr="007A1341">
        <w:rPr>
          <w:color w:val="222222"/>
        </w:rPr>
        <w:t>, Albuquerque, New Mexico, using maps provided by </w:t>
      </w:r>
      <w:hyperlink r:id="rId32" w:tgtFrame="_blank" w:history="1">
        <w:r w:rsidRPr="007A1341">
          <w:rPr>
            <w:color w:val="1155CC"/>
            <w:u w:val="single"/>
          </w:rPr>
          <w:t>North Texas Orienteering</w:t>
        </w:r>
      </w:hyperlink>
      <w:r w:rsidRPr="007A1341">
        <w:rPr>
          <w:color w:val="222222"/>
        </w:rPr>
        <w:t> Association.</w:t>
      </w:r>
    </w:p>
    <w:p w14:paraId="4CC791A1" w14:textId="77777777" w:rsidR="007A1341" w:rsidRPr="007A1341" w:rsidRDefault="007A1341" w:rsidP="007A1341">
      <w:pPr>
        <w:spacing w:before="120" w:after="150"/>
        <w:rPr>
          <w:color w:val="222222"/>
        </w:rPr>
      </w:pPr>
      <w:r w:rsidRPr="007A1341">
        <w:rPr>
          <w:color w:val="222222"/>
        </w:rPr>
        <w:t>The </w:t>
      </w:r>
      <w:hyperlink r:id="rId33" w:tgtFrame="_blank" w:history="1">
        <w:r w:rsidRPr="007A1341">
          <w:rPr>
            <w:color w:val="1155CC"/>
            <w:u w:val="single"/>
          </w:rPr>
          <w:t>White Rock Lake Amateur Radio Club</w:t>
        </w:r>
      </w:hyperlink>
      <w:r w:rsidRPr="007A1341">
        <w:rPr>
          <w:color w:val="222222"/>
        </w:rPr>
        <w:t> will provide communications support.</w:t>
      </w:r>
    </w:p>
    <w:p w14:paraId="1F2AAFB9" w14:textId="77777777" w:rsidR="007A1341" w:rsidRPr="007A1341" w:rsidRDefault="007A1341" w:rsidP="007A1341">
      <w:pPr>
        <w:spacing w:before="120" w:after="150"/>
        <w:rPr>
          <w:color w:val="222222"/>
        </w:rPr>
      </w:pPr>
      <w:r w:rsidRPr="007A1341">
        <w:rPr>
          <w:color w:val="222222"/>
        </w:rPr>
        <w:t xml:space="preserve">The name Radio Orienteering has been transitioning to this new </w:t>
      </w:r>
      <w:proofErr w:type="gramStart"/>
      <w:r w:rsidRPr="007A1341">
        <w:rPr>
          <w:color w:val="222222"/>
        </w:rPr>
        <w:t>name</w:t>
      </w:r>
      <w:proofErr w:type="gramEnd"/>
      <w:r w:rsidRPr="007A1341">
        <w:rPr>
          <w:color w:val="222222"/>
        </w:rPr>
        <w:t xml:space="preserve"> but it is actually the same radio navigation sport known as Amateur Radio Direction Finding (ARDF). The sport involves using special radio receivers to find hidden transmitters in timed events.</w:t>
      </w:r>
    </w:p>
    <w:p w14:paraId="43A404B4" w14:textId="77777777" w:rsidR="007A1341" w:rsidRPr="007A1341" w:rsidRDefault="007A1341" w:rsidP="007A1341">
      <w:pPr>
        <w:spacing w:before="120" w:after="150"/>
        <w:rPr>
          <w:color w:val="222222"/>
        </w:rPr>
      </w:pPr>
      <w:r w:rsidRPr="007A1341">
        <w:rPr>
          <w:color w:val="222222"/>
        </w:rPr>
        <w:t>USA ARDF Co-coordinator Gerald Boyd, WB8WFK, said the event is open to everyone of all age groups, and three medals will be awarded for first, second and third place in all groups. "We have events beginning with the Sprint," said Boyd. "Participants will have 60 minutes to find their transmitters. After that, three more events, the Fox -O, and two Classics events, all lasting three hours." Results of the competitions on April 20 - 23, 2023, will help determine the members of Team USA who will compete in the ARDF World Championships scheduled for the fall of 2023 in Liberec, Czech Republic.</w:t>
      </w:r>
    </w:p>
    <w:p w14:paraId="06554596" w14:textId="77777777" w:rsidR="007A1341" w:rsidRPr="007A1341" w:rsidRDefault="007A1341" w:rsidP="007A1341">
      <w:pPr>
        <w:spacing w:before="120" w:after="150"/>
        <w:rPr>
          <w:color w:val="222222"/>
        </w:rPr>
      </w:pPr>
      <w:r w:rsidRPr="007A1341">
        <w:rPr>
          <w:color w:val="222222"/>
        </w:rPr>
        <w:t xml:space="preserve">Charles E. </w:t>
      </w:r>
      <w:proofErr w:type="spellStart"/>
      <w:r w:rsidRPr="007A1341">
        <w:rPr>
          <w:color w:val="222222"/>
        </w:rPr>
        <w:t>Scharlau</w:t>
      </w:r>
      <w:proofErr w:type="spellEnd"/>
      <w:r w:rsidRPr="007A1341">
        <w:rPr>
          <w:color w:val="222222"/>
        </w:rPr>
        <w:t xml:space="preserve">, NZ0I, USA ARDF Co-coordinator, said they are hoping for a good turnout. "It is difficult to estimate attendance this year. We can accommodate up to 100 persons," said </w:t>
      </w:r>
      <w:proofErr w:type="spellStart"/>
      <w:r w:rsidRPr="007A1341">
        <w:rPr>
          <w:color w:val="222222"/>
        </w:rPr>
        <w:t>Scharlau</w:t>
      </w:r>
      <w:proofErr w:type="spellEnd"/>
      <w:r w:rsidRPr="007A1341">
        <w:rPr>
          <w:color w:val="222222"/>
        </w:rPr>
        <w:t>. "Historically, we've had about 35 or fewer competitors in non-pandemic years, but we are hearing rumors of many people who are eager to get out and do things, so perhaps attendance will be up this year."</w:t>
      </w:r>
    </w:p>
    <w:p w14:paraId="105B36F4" w14:textId="77777777" w:rsidR="007A1341" w:rsidRPr="007A1341" w:rsidRDefault="007A1341" w:rsidP="007A1341">
      <w:pPr>
        <w:spacing w:before="120" w:after="150"/>
        <w:rPr>
          <w:color w:val="222222"/>
        </w:rPr>
      </w:pPr>
      <w:proofErr w:type="spellStart"/>
      <w:r w:rsidRPr="007A1341">
        <w:rPr>
          <w:color w:val="222222"/>
        </w:rPr>
        <w:lastRenderedPageBreak/>
        <w:t>Scharlau</w:t>
      </w:r>
      <w:proofErr w:type="spellEnd"/>
      <w:r w:rsidRPr="007A1341">
        <w:rPr>
          <w:color w:val="222222"/>
        </w:rPr>
        <w:t xml:space="preserve"> said this year everyone participating in or attending the event will need to pay a $5.00 parking fee at the park.</w:t>
      </w:r>
    </w:p>
    <w:p w14:paraId="1657EF9B" w14:textId="77777777" w:rsidR="007A1341" w:rsidRPr="007A1341" w:rsidRDefault="007A1341" w:rsidP="007A1341">
      <w:pPr>
        <w:spacing w:before="120" w:after="150"/>
        <w:rPr>
          <w:color w:val="222222"/>
        </w:rPr>
      </w:pPr>
      <w:r w:rsidRPr="007A1341">
        <w:rPr>
          <w:color w:val="222222"/>
        </w:rPr>
        <w:t>Detailed information about registration and the event site can be found </w:t>
      </w:r>
      <w:hyperlink r:id="rId34" w:tgtFrame="_blank" w:history="1">
        <w:r w:rsidRPr="007A1341">
          <w:rPr>
            <w:color w:val="1155CC"/>
            <w:u w:val="single"/>
          </w:rPr>
          <w:t>here</w:t>
        </w:r>
      </w:hyperlink>
      <w:r w:rsidRPr="007A1341">
        <w:rPr>
          <w:color w:val="222222"/>
        </w:rPr>
        <w:t>. More information about Radio Orienteering is available on the </w:t>
      </w:r>
      <w:hyperlink r:id="rId35" w:tgtFrame="_blank" w:history="1">
        <w:r w:rsidRPr="007A1341">
          <w:rPr>
            <w:color w:val="1155CC"/>
            <w:u w:val="single"/>
          </w:rPr>
          <w:t>ARRL website</w:t>
        </w:r>
      </w:hyperlink>
      <w:r w:rsidRPr="007A1341">
        <w:rPr>
          <w:color w:val="222222"/>
        </w:rPr>
        <w:t>.</w:t>
      </w:r>
      <w:bookmarkStart w:id="22" w:name="m_-5258388995884025734_toc02"/>
      <w:bookmarkEnd w:id="22"/>
    </w:p>
    <w:p w14:paraId="468FD34B" w14:textId="77777777" w:rsidR="007A1341" w:rsidRPr="007A1341" w:rsidRDefault="007A1341" w:rsidP="007A1341">
      <w:pPr>
        <w:rPr>
          <w:b/>
          <w:bCs/>
          <w:sz w:val="32"/>
          <w:szCs w:val="32"/>
        </w:rPr>
      </w:pPr>
      <w:r w:rsidRPr="007A1341">
        <w:rPr>
          <w:b/>
          <w:bCs/>
          <w:sz w:val="32"/>
          <w:szCs w:val="32"/>
        </w:rPr>
        <w:t>ARRL Foundation Accepting Applications for Grants in February</w:t>
      </w:r>
    </w:p>
    <w:p w14:paraId="16A9B0C0" w14:textId="77777777" w:rsidR="007A1341" w:rsidRPr="007A1341" w:rsidRDefault="007A1341" w:rsidP="007A1341">
      <w:pPr>
        <w:spacing w:before="120" w:after="150"/>
        <w:rPr>
          <w:color w:val="222222"/>
        </w:rPr>
      </w:pPr>
      <w:r w:rsidRPr="007A1341">
        <w:rPr>
          <w:color w:val="222222"/>
        </w:rPr>
        <w:t>The ARRL Foundation is now accepting applications for grants to </w:t>
      </w:r>
      <w:r w:rsidRPr="007A1341">
        <w:rPr>
          <w:noProof/>
          <w:color w:val="C00000"/>
          <w:sz w:val="38"/>
          <w:szCs w:val="38"/>
        </w:rPr>
        <w:drawing>
          <wp:anchor distT="57150" distB="57150" distL="57150" distR="57150" simplePos="0" relativeHeight="251652096" behindDoc="0" locked="0" layoutInCell="1" allowOverlap="0" wp14:anchorId="2E4D98FB" wp14:editId="18CC2B2B">
            <wp:simplePos x="0" y="0"/>
            <wp:positionH relativeFrom="column">
              <wp:align>right</wp:align>
            </wp:positionH>
            <wp:positionV relativeFrom="line">
              <wp:posOffset>0</wp:posOffset>
            </wp:positionV>
            <wp:extent cx="2381250" cy="962025"/>
            <wp:effectExtent l="0" t="0" r="0" b="9525"/>
            <wp:wrapSquare wrapText="bothSides"/>
            <wp:docPr id="9"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picture containing calenda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amateur radio organizations. The grants program awards limited funding to organizations for eligible amateur radio-related projects and initiatives, particularly those with a focus in educating, licensing, and supporting amateur radio activities. Youth-based projects and initiatives are especially encouraged. The ARRL Foundation grants program accepts proposals on a cyclical model three times a year, in February, June, and October. Proposals for the February grant period are being accepted through February 28. Awardees will be notified approximately 1 month after the closing of each cycle.</w:t>
      </w:r>
    </w:p>
    <w:p w14:paraId="06EE7AB0" w14:textId="77777777" w:rsidR="007A1341" w:rsidRPr="007A1341" w:rsidRDefault="007A1341" w:rsidP="007A1341">
      <w:pPr>
        <w:spacing w:before="120" w:after="150"/>
        <w:rPr>
          <w:color w:val="222222"/>
        </w:rPr>
      </w:pPr>
      <w:r w:rsidRPr="007A1341">
        <w:rPr>
          <w:color w:val="222222"/>
        </w:rPr>
        <w:t>Additional information and a link to the grant application can be found at </w:t>
      </w:r>
      <w:hyperlink r:id="rId37" w:tgtFrame="_blank" w:history="1">
        <w:r w:rsidRPr="007A1341">
          <w:rPr>
            <w:color w:val="1155CC"/>
            <w:u w:val="single"/>
          </w:rPr>
          <w:t>www.arrl.org/amateur-radio-grants</w:t>
        </w:r>
      </w:hyperlink>
      <w:r w:rsidRPr="007A1341">
        <w:rPr>
          <w:color w:val="222222"/>
        </w:rPr>
        <w:t>.</w:t>
      </w:r>
    </w:p>
    <w:p w14:paraId="316AB947" w14:textId="1B628478" w:rsidR="0065068A" w:rsidRDefault="0065068A"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7A57C124" w14:textId="77777777" w:rsidR="00F11078" w:rsidRPr="00F11078" w:rsidRDefault="00F11078" w:rsidP="00F11078">
      <w:pPr>
        <w:rPr>
          <w:b/>
          <w:bCs/>
          <w:color w:val="000000" w:themeColor="text1"/>
          <w:sz w:val="32"/>
          <w:szCs w:val="32"/>
        </w:rPr>
      </w:pPr>
      <w:r w:rsidRPr="00F11078">
        <w:rPr>
          <w:b/>
          <w:bCs/>
          <w:color w:val="000000" w:themeColor="text1"/>
          <w:sz w:val="32"/>
          <w:szCs w:val="32"/>
        </w:rPr>
        <w:t>Registration Open for the 2023 QSO Today Virtual Ham Expo</w:t>
      </w:r>
    </w:p>
    <w:p w14:paraId="13998AE6" w14:textId="77777777" w:rsidR="00F11078" w:rsidRPr="00F11078" w:rsidRDefault="00F11078" w:rsidP="00F11078">
      <w:pPr>
        <w:spacing w:before="120" w:after="150"/>
        <w:rPr>
          <w:color w:val="222222"/>
        </w:rPr>
      </w:pPr>
      <w:r w:rsidRPr="00F11078">
        <w:rPr>
          <w:noProof/>
          <w:color w:val="C00000"/>
        </w:rPr>
        <w:drawing>
          <wp:anchor distT="0" distB="0" distL="0" distR="0" simplePos="0" relativeHeight="251654656" behindDoc="0" locked="0" layoutInCell="1" allowOverlap="0" wp14:anchorId="11EC0352" wp14:editId="0C5B4D75">
            <wp:simplePos x="0" y="0"/>
            <wp:positionH relativeFrom="column">
              <wp:align>right</wp:align>
            </wp:positionH>
            <wp:positionV relativeFrom="line">
              <wp:posOffset>0</wp:posOffset>
            </wp:positionV>
            <wp:extent cx="1905000" cy="2143125"/>
            <wp:effectExtent l="0" t="0" r="0" b="9525"/>
            <wp:wrapSquare wrapText="bothSides"/>
            <wp:docPr id="24" name="Picture 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close-up of a logo&#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78">
        <w:rPr>
          <w:color w:val="222222"/>
        </w:rPr>
        <w:t>The 2023 QSO Today Virtual Ham Expo will be held on March 25 - 26, and registration is now open.</w:t>
      </w:r>
    </w:p>
    <w:p w14:paraId="0472671C" w14:textId="77777777" w:rsidR="00F11078" w:rsidRPr="00F11078" w:rsidRDefault="00F11078" w:rsidP="00F11078">
      <w:pPr>
        <w:spacing w:before="120" w:after="150"/>
        <w:rPr>
          <w:color w:val="222222"/>
        </w:rPr>
      </w:pPr>
      <w:r w:rsidRPr="00F11078">
        <w:rPr>
          <w:color w:val="222222"/>
        </w:rPr>
        <w:t>The event is a fully interactive virtual ham radio convention offering new content, networking opportunities, and more than 50 amateur radio presentations on a wide variety of subjects.</w:t>
      </w:r>
    </w:p>
    <w:p w14:paraId="33EA5093" w14:textId="77777777" w:rsidR="00F11078" w:rsidRPr="00F11078" w:rsidRDefault="00F11078" w:rsidP="00F11078">
      <w:pPr>
        <w:spacing w:before="120" w:after="150"/>
        <w:rPr>
          <w:color w:val="222222"/>
        </w:rPr>
      </w:pPr>
      <w:r w:rsidRPr="00F11078">
        <w:rPr>
          <w:color w:val="222222"/>
        </w:rPr>
        <w:t xml:space="preserve">There is still time to participate in the event as a presenter. You can </w:t>
      </w:r>
      <w:proofErr w:type="gramStart"/>
      <w:r w:rsidRPr="00F11078">
        <w:rPr>
          <w:color w:val="222222"/>
        </w:rPr>
        <w:t>submit an application</w:t>
      </w:r>
      <w:proofErr w:type="gramEnd"/>
      <w:r w:rsidRPr="00F11078">
        <w:rPr>
          <w:color w:val="222222"/>
        </w:rPr>
        <w:t xml:space="preserve"> to present a video on a topic of your choice. The deadline for submission is February 15, 2023</w:t>
      </w:r>
      <w:r w:rsidRPr="00F11078">
        <w:rPr>
          <w:b/>
          <w:bCs/>
          <w:color w:val="222222"/>
        </w:rPr>
        <w:t>. </w:t>
      </w:r>
      <w:r w:rsidRPr="00F11078">
        <w:rPr>
          <w:color w:val="222222"/>
        </w:rPr>
        <w:t>Tickets are $15, and registration information can be found at the </w:t>
      </w:r>
      <w:hyperlink r:id="rId39" w:tgtFrame="_blank" w:history="1">
        <w:r w:rsidRPr="00F11078">
          <w:rPr>
            <w:color w:val="1155CC"/>
            <w:u w:val="single"/>
          </w:rPr>
          <w:t>QSO Today Virtual Ham Expo</w:t>
        </w:r>
      </w:hyperlink>
      <w:r w:rsidRPr="00F11078">
        <w:rPr>
          <w:b/>
          <w:bCs/>
          <w:color w:val="222222"/>
        </w:rPr>
        <w:t> </w:t>
      </w:r>
      <w:r w:rsidRPr="00F11078">
        <w:rPr>
          <w:color w:val="222222"/>
        </w:rPr>
        <w:t>website</w:t>
      </w:r>
      <w:r w:rsidRPr="00F11078">
        <w:rPr>
          <w:b/>
          <w:bCs/>
          <w:color w:val="222222"/>
        </w:rPr>
        <w:t>.</w:t>
      </w:r>
    </w:p>
    <w:p w14:paraId="3F21E21B" w14:textId="77777777" w:rsidR="00F11078" w:rsidRPr="00F11078" w:rsidRDefault="00F11078" w:rsidP="00F11078">
      <w:pPr>
        <w:spacing w:before="120" w:after="150"/>
        <w:rPr>
          <w:color w:val="222222"/>
        </w:rPr>
      </w:pPr>
      <w:r w:rsidRPr="00F11078">
        <w:rPr>
          <w:i/>
          <w:iCs/>
          <w:color w:val="222222"/>
        </w:rPr>
        <w:t>-- ARRL is a QSO Today Expo Partner.</w:t>
      </w:r>
    </w:p>
    <w:p w14:paraId="03050B4E" w14:textId="24C475FD" w:rsidR="0065068A" w:rsidRDefault="0065068A" w:rsidP="009C42BF">
      <w:pPr>
        <w:widowControl w:val="0"/>
        <w:contextualSpacing/>
        <w:rPr>
          <w:b/>
          <w:i/>
          <w:sz w:val="40"/>
          <w:szCs w:val="40"/>
        </w:rPr>
      </w:pPr>
      <w:r>
        <w:rPr>
          <w:b/>
          <w:i/>
          <w:sz w:val="40"/>
          <w:szCs w:val="40"/>
        </w:rPr>
        <w:t>____________________________________________</w:t>
      </w:r>
    </w:p>
    <w:p w14:paraId="5C421498" w14:textId="77777777" w:rsidR="0065068A" w:rsidRDefault="0065068A" w:rsidP="009C42BF">
      <w:pPr>
        <w:widowControl w:val="0"/>
        <w:contextualSpacing/>
        <w:rPr>
          <w:b/>
          <w:i/>
          <w:sz w:val="40"/>
          <w:szCs w:val="40"/>
        </w:rPr>
      </w:pPr>
    </w:p>
    <w:p w14:paraId="20A323B7" w14:textId="77777777" w:rsidR="0065068A" w:rsidRDefault="0065068A" w:rsidP="009C42BF">
      <w:pPr>
        <w:widowControl w:val="0"/>
        <w:contextualSpacing/>
        <w:rPr>
          <w:b/>
          <w:i/>
          <w:sz w:val="40"/>
          <w:szCs w:val="40"/>
        </w:rPr>
      </w:pPr>
      <w:bookmarkStart w:id="23" w:name="club"/>
      <w:bookmarkEnd w:id="23"/>
    </w:p>
    <w:p w14:paraId="0A314A0A" w14:textId="206A148D"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2336" behindDoc="1" locked="0" layoutInCell="1" allowOverlap="1" wp14:anchorId="5A1ED3BA" wp14:editId="65BC858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577F29C4" w14:textId="77777777" w:rsidR="0065068A" w:rsidRPr="0065068A" w:rsidRDefault="0065068A" w:rsidP="0065068A">
      <w:pPr>
        <w:shd w:val="clear" w:color="auto" w:fill="FFFFFF"/>
        <w:rPr>
          <w:color w:val="222222"/>
        </w:rPr>
      </w:pPr>
      <w:r w:rsidRPr="0065068A">
        <w:rPr>
          <w:b/>
          <w:bCs/>
          <w:color w:val="222222"/>
          <w:sz w:val="32"/>
          <w:szCs w:val="32"/>
        </w:rPr>
        <w:t>The Bellbrook Amateur Radio Club</w:t>
      </w:r>
      <w:r w:rsidRPr="0065068A">
        <w:rPr>
          <w:color w:val="222222"/>
        </w:rPr>
        <w:t xml:space="preserve"> will be sponsoring a General License Class beginning Saturday, February 18, 2023, from 9:00 am until 12:00 pm in the Bellbrook Amateur Radio Club (BARC) Clubhouse at 51 South East Street, Bellbrook, OH 45305 (lower level). The sessions are over four Saturdays (February 18, 25, and March 4, 11) with the Exam on Wednesday evening March 15. The exam will be at the Dayton Amateur Radio Association (DARA) Clubhouse, 6619 Bellefontaine Road, Huber Heights.</w:t>
      </w:r>
      <w:r w:rsidRPr="0065068A">
        <w:rPr>
          <w:color w:val="222222"/>
        </w:rPr>
        <w:br/>
      </w:r>
      <w:r w:rsidRPr="0065068A">
        <w:rPr>
          <w:color w:val="222222"/>
        </w:rPr>
        <w:br/>
        <w:t>The textbook will be the ARRL General Class License Manual, which is available at URL:  </w:t>
      </w:r>
      <w:hyperlink r:id="rId42" w:tgtFrame="_blank" w:history="1">
        <w:r w:rsidRPr="0065068A">
          <w:rPr>
            <w:color w:val="1155CC"/>
            <w:u w:val="single"/>
          </w:rPr>
          <w:t>https://www.amazon.com/dp/1625951108</w:t>
        </w:r>
      </w:hyperlink>
      <w:r w:rsidRPr="0065068A">
        <w:rPr>
          <w:color w:val="222222"/>
        </w:rPr>
        <w:t> or from the American Radio Relay League.</w:t>
      </w:r>
    </w:p>
    <w:p w14:paraId="44722B3B" w14:textId="77777777" w:rsidR="0065068A" w:rsidRPr="0065068A" w:rsidRDefault="0065068A" w:rsidP="0065068A">
      <w:pPr>
        <w:shd w:val="clear" w:color="auto" w:fill="FFFFFF"/>
        <w:rPr>
          <w:color w:val="222222"/>
        </w:rPr>
      </w:pPr>
      <w:r w:rsidRPr="0065068A">
        <w:rPr>
          <w:color w:val="222222"/>
        </w:rPr>
        <w:br/>
        <w:t>The class and the exam are free. The application fee for the new license holder is $35 and is payable to the FCC upon successful completion of the exam. There is no fee to upgrade an existing license. Details of the fee and how to pay are provided by the Examiners upon passing the test.</w:t>
      </w:r>
    </w:p>
    <w:p w14:paraId="6AF146E7" w14:textId="77777777" w:rsidR="0065068A" w:rsidRPr="0065068A" w:rsidRDefault="0065068A" w:rsidP="0065068A">
      <w:pPr>
        <w:shd w:val="clear" w:color="auto" w:fill="FFFFFF"/>
        <w:rPr>
          <w:color w:val="222222"/>
        </w:rPr>
      </w:pPr>
    </w:p>
    <w:p w14:paraId="453A0F44" w14:textId="77777777" w:rsidR="0065068A" w:rsidRPr="0065068A" w:rsidRDefault="0065068A" w:rsidP="0065068A">
      <w:pPr>
        <w:shd w:val="clear" w:color="auto" w:fill="FFFFFF"/>
        <w:rPr>
          <w:color w:val="222222"/>
        </w:rPr>
      </w:pPr>
      <w:r w:rsidRPr="0065068A">
        <w:rPr>
          <w:color w:val="222222"/>
        </w:rPr>
        <w:t>Questions? Please select the "Contact" tab at </w:t>
      </w:r>
      <w:hyperlink r:id="rId43" w:tgtFrame="_blank" w:history="1">
        <w:r w:rsidRPr="0065068A">
          <w:rPr>
            <w:color w:val="1155CC"/>
            <w:u w:val="single"/>
          </w:rPr>
          <w:t>https://bellbrookarc.org/wp/</w:t>
        </w:r>
      </w:hyperlink>
    </w:p>
    <w:p w14:paraId="01D68DE1" w14:textId="77777777" w:rsidR="00B05FFD" w:rsidRDefault="00B05FFD" w:rsidP="00E116CB">
      <w:pPr>
        <w:rPr>
          <w:b/>
          <w:sz w:val="28"/>
          <w:szCs w:val="28"/>
        </w:rPr>
      </w:pPr>
    </w:p>
    <w:p w14:paraId="6597B59B" w14:textId="527DBBEB" w:rsidR="00AB2665" w:rsidRDefault="00AB2665" w:rsidP="00A036B1"/>
    <w:p w14:paraId="246207C5" w14:textId="77777777" w:rsidR="00AB2665" w:rsidRDefault="00AB2665" w:rsidP="00A036B1">
      <w:pPr>
        <w:pBdr>
          <w:bottom w:val="single" w:sz="12" w:space="1" w:color="auto"/>
        </w:pBdr>
      </w:pP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671B5FE" w14:textId="353E7670" w:rsidR="00B85B16" w:rsidRPr="00B85B16" w:rsidRDefault="00B85B16" w:rsidP="00A036B1">
      <w:pPr>
        <w:pBdr>
          <w:bottom w:val="single" w:sz="12" w:space="1" w:color="auto"/>
        </w:pBdr>
        <w:rPr>
          <w:b/>
          <w:bCs/>
          <w:color w:val="222222"/>
          <w:sz w:val="32"/>
          <w:szCs w:val="32"/>
          <w:shd w:val="clear" w:color="auto" w:fill="FFFFFF"/>
        </w:rPr>
      </w:pPr>
      <w:r>
        <w:rPr>
          <w:b/>
          <w:bCs/>
          <w:color w:val="222222"/>
          <w:sz w:val="32"/>
          <w:szCs w:val="32"/>
          <w:shd w:val="clear" w:color="auto" w:fill="FFFFFF"/>
        </w:rPr>
        <w:t>DARA Tech Class</w:t>
      </w:r>
    </w:p>
    <w:p w14:paraId="79D23695" w14:textId="77777777" w:rsidR="00B85B16" w:rsidRDefault="00B85B16" w:rsidP="00A036B1">
      <w:pPr>
        <w:pBdr>
          <w:bottom w:val="single" w:sz="12" w:space="1" w:color="auto"/>
        </w:pBdr>
        <w:rPr>
          <w:rFonts w:ascii="Arial" w:hAnsi="Arial" w:cs="Arial"/>
          <w:color w:val="222222"/>
          <w:shd w:val="clear" w:color="auto" w:fill="FFFFFF"/>
        </w:rPr>
      </w:pPr>
    </w:p>
    <w:p w14:paraId="2FD53022" w14:textId="03F3AB08" w:rsidR="00B85B16" w:rsidRDefault="00B85B16" w:rsidP="00A036B1">
      <w:pPr>
        <w:pBdr>
          <w:bottom w:val="single" w:sz="12" w:space="1" w:color="auto"/>
        </w:pBdr>
        <w:rPr>
          <w:color w:val="222222"/>
          <w:shd w:val="clear" w:color="auto" w:fill="FFFFFF"/>
        </w:rPr>
      </w:pPr>
      <w:r w:rsidRPr="00B85B16">
        <w:rPr>
          <w:color w:val="222222"/>
          <w:shd w:val="clear" w:color="auto" w:fill="FFFFFF"/>
        </w:rPr>
        <w:t>The next DARA Technician License Class starts Saturday 18 Feb 2023 at</w:t>
      </w:r>
      <w:r w:rsidRPr="00B85B16">
        <w:rPr>
          <w:color w:val="222222"/>
        </w:rPr>
        <w:br/>
      </w:r>
      <w:r w:rsidRPr="00B85B16">
        <w:rPr>
          <w:color w:val="222222"/>
          <w:shd w:val="clear" w:color="auto" w:fill="FFFFFF"/>
        </w:rPr>
        <w:t>09:00 to 12:00 in the DARA Clubhouse.</w:t>
      </w:r>
      <w:r w:rsidRPr="00B85B16">
        <w:rPr>
          <w:color w:val="222222"/>
        </w:rPr>
        <w:br/>
      </w:r>
      <w:r w:rsidRPr="00B85B16">
        <w:rPr>
          <w:color w:val="222222"/>
        </w:rPr>
        <w:br/>
      </w:r>
      <w:r w:rsidRPr="00B85B16">
        <w:rPr>
          <w:color w:val="222222"/>
          <w:shd w:val="clear" w:color="auto" w:fill="FFFFFF"/>
        </w:rPr>
        <w:t>The sessions are 4 Saturdays (18, 25 Feb, and 4, 11 Mar) with the Exam</w:t>
      </w:r>
      <w:r w:rsidRPr="00B85B16">
        <w:rPr>
          <w:color w:val="222222"/>
        </w:rPr>
        <w:br/>
      </w:r>
      <w:r w:rsidRPr="00B85B16">
        <w:rPr>
          <w:color w:val="222222"/>
          <w:shd w:val="clear" w:color="auto" w:fill="FFFFFF"/>
        </w:rPr>
        <w:t>on Wednesday evening 15 Mar.</w:t>
      </w:r>
      <w:r w:rsidRPr="00B85B16">
        <w:rPr>
          <w:color w:val="222222"/>
        </w:rPr>
        <w:br/>
      </w:r>
      <w:r w:rsidRPr="00B85B16">
        <w:rPr>
          <w:color w:val="222222"/>
        </w:rPr>
        <w:br/>
      </w:r>
      <w:r w:rsidRPr="00B85B16">
        <w:rPr>
          <w:color w:val="222222"/>
          <w:shd w:val="clear" w:color="auto" w:fill="FFFFFF"/>
        </w:rPr>
        <w:t>Here is the URL for the book </w:t>
      </w:r>
      <w:hyperlink r:id="rId44" w:tgtFrame="_blank" w:history="1">
        <w:r w:rsidRPr="00B85B16">
          <w:rPr>
            <w:color w:val="1155CC"/>
            <w:u w:val="single"/>
            <w:shd w:val="clear" w:color="auto" w:fill="FFFFFF"/>
          </w:rPr>
          <w:t>https://www.amazon.com/dp/1625951558</w:t>
        </w:r>
      </w:hyperlink>
      <w:r w:rsidRPr="00B85B16">
        <w:rPr>
          <w:color w:val="222222"/>
        </w:rPr>
        <w:br/>
      </w:r>
      <w:r w:rsidRPr="00B85B16">
        <w:rPr>
          <w:color w:val="222222"/>
        </w:rPr>
        <w:br/>
      </w:r>
      <w:r w:rsidRPr="00B85B16">
        <w:rPr>
          <w:color w:val="222222"/>
          <w:shd w:val="clear" w:color="auto" w:fill="FFFFFF"/>
        </w:rPr>
        <w:t>The application fee for the new license holder is $35 and is payable to</w:t>
      </w:r>
      <w:r w:rsidRPr="00B85B16">
        <w:rPr>
          <w:color w:val="222222"/>
        </w:rPr>
        <w:br/>
      </w:r>
      <w:r w:rsidRPr="00B85B16">
        <w:rPr>
          <w:color w:val="222222"/>
          <w:shd w:val="clear" w:color="auto" w:fill="FFFFFF"/>
        </w:rPr>
        <w:t>the FCC upon successful completion of the exam. Details of the fee and</w:t>
      </w:r>
      <w:r w:rsidRPr="00B85B16">
        <w:rPr>
          <w:color w:val="222222"/>
        </w:rPr>
        <w:br/>
      </w:r>
      <w:r w:rsidRPr="00B85B16">
        <w:rPr>
          <w:color w:val="222222"/>
          <w:shd w:val="clear" w:color="auto" w:fill="FFFFFF"/>
        </w:rPr>
        <w:t>how to pay are provided by the Examiners upon passing the test.</w:t>
      </w:r>
      <w:r w:rsidRPr="00B85B16">
        <w:rPr>
          <w:color w:val="222222"/>
        </w:rPr>
        <w:br/>
      </w:r>
      <w:r w:rsidRPr="00B85B16">
        <w:rPr>
          <w:color w:val="222222"/>
        </w:rPr>
        <w:br/>
      </w:r>
      <w:r w:rsidRPr="00B85B16">
        <w:rPr>
          <w:color w:val="222222"/>
          <w:shd w:val="clear" w:color="auto" w:fill="FFFFFF"/>
        </w:rPr>
        <w:t>Please feel free to distribute widely!</w:t>
      </w:r>
      <w:r w:rsidRPr="00B85B16">
        <w:rPr>
          <w:color w:val="222222"/>
        </w:rPr>
        <w:br/>
      </w:r>
      <w:r w:rsidRPr="00B85B16">
        <w:rPr>
          <w:color w:val="222222"/>
        </w:rPr>
        <w:br/>
      </w:r>
      <w:r w:rsidRPr="00B85B16">
        <w:rPr>
          <w:color w:val="222222"/>
          <w:shd w:val="clear" w:color="auto" w:fill="FFFFFF"/>
        </w:rPr>
        <w:t>Thanks for the help,</w:t>
      </w:r>
      <w:r w:rsidRPr="00B85B16">
        <w:rPr>
          <w:color w:val="222222"/>
        </w:rPr>
        <w:br/>
      </w:r>
      <w:r w:rsidRPr="00B85B16">
        <w:rPr>
          <w:color w:val="222222"/>
        </w:rPr>
        <w:br/>
      </w:r>
      <w:r w:rsidRPr="00B85B16">
        <w:rPr>
          <w:color w:val="222222"/>
          <w:shd w:val="clear" w:color="auto" w:fill="FFFFFF"/>
        </w:rPr>
        <w:t xml:space="preserve">73 de N8NMG </w:t>
      </w:r>
      <w:r>
        <w:rPr>
          <w:color w:val="222222"/>
          <w:shd w:val="clear" w:color="auto" w:fill="FFFFFF"/>
        </w:rPr>
        <w:t>–</w:t>
      </w:r>
      <w:r w:rsidRPr="00B85B16">
        <w:rPr>
          <w:color w:val="222222"/>
          <w:shd w:val="clear" w:color="auto" w:fill="FFFFFF"/>
        </w:rPr>
        <w:t xml:space="preserve"> John</w:t>
      </w:r>
    </w:p>
    <w:p w14:paraId="4D937B68" w14:textId="2DF215A1" w:rsidR="00B85B16" w:rsidRDefault="00B85B16" w:rsidP="00A036B1">
      <w:pPr>
        <w:pBdr>
          <w:bottom w:val="single" w:sz="12" w:space="1" w:color="auto"/>
        </w:pBdr>
        <w:rPr>
          <w:b/>
          <w:bCs/>
          <w:sz w:val="32"/>
          <w:szCs w:val="32"/>
        </w:rPr>
      </w:pPr>
    </w:p>
    <w:p w14:paraId="05DD69BA" w14:textId="77777777" w:rsidR="00B85B16" w:rsidRDefault="00B85B16" w:rsidP="00B85B16"/>
    <w:p w14:paraId="6559A8C8" w14:textId="78610F48" w:rsidR="00B85B16" w:rsidRPr="00B85B16" w:rsidRDefault="00B85B16" w:rsidP="00B85B16">
      <w:pPr>
        <w:rPr>
          <w:b/>
          <w:bCs/>
          <w:sz w:val="32"/>
          <w:szCs w:val="32"/>
        </w:rPr>
      </w:pPr>
      <w:r w:rsidRPr="00B85B16">
        <w:rPr>
          <w:b/>
          <w:bCs/>
          <w:color w:val="222222"/>
          <w:sz w:val="32"/>
          <w:szCs w:val="32"/>
          <w:shd w:val="clear" w:color="auto" w:fill="FFFFFF"/>
        </w:rPr>
        <w:t>QCEN and OHKYIN are teaming up to offer instruction for ham radio licenses.</w:t>
      </w:r>
    </w:p>
    <w:p w14:paraId="7485C66E" w14:textId="77777777" w:rsidR="00B85B16" w:rsidRDefault="00B85B16" w:rsidP="00B85B16"/>
    <w:p w14:paraId="35C7CD8F" w14:textId="3BACF026" w:rsidR="00B85B16" w:rsidRDefault="00B85B16" w:rsidP="00B85B16">
      <w:r>
        <w:t>Ham Radio License Instruction</w:t>
      </w:r>
    </w:p>
    <w:p w14:paraId="4D25AA76" w14:textId="77777777" w:rsidR="00B85B16" w:rsidRDefault="00B85B16" w:rsidP="00B85B16">
      <w:r>
        <w:t>For February and March 2023</w:t>
      </w:r>
    </w:p>
    <w:p w14:paraId="39093D98" w14:textId="77777777" w:rsidR="00B85B16" w:rsidRDefault="00B85B16" w:rsidP="00B85B16"/>
    <w:p w14:paraId="328CCA0F" w14:textId="77777777" w:rsidR="00B85B16" w:rsidRDefault="00B85B16" w:rsidP="00B85B16">
      <w:r>
        <w:t>What:  Sessions each Monday evening from 7 to 9 p.m. starting Feb 6</w:t>
      </w:r>
      <w:r>
        <w:rPr>
          <w:vertAlign w:val="superscript"/>
        </w:rPr>
        <w:t>th</w:t>
      </w:r>
    </w:p>
    <w:p w14:paraId="5E30731F" w14:textId="77777777" w:rsidR="00B85B16" w:rsidRDefault="00B85B16" w:rsidP="00B85B16">
      <w:r>
        <w:tab/>
        <w:t>Feb 6</w:t>
      </w:r>
      <w:r>
        <w:rPr>
          <w:vertAlign w:val="superscript"/>
        </w:rPr>
        <w:t>th</w:t>
      </w:r>
      <w:r>
        <w:t xml:space="preserve"> and 13</w:t>
      </w:r>
      <w:r>
        <w:rPr>
          <w:vertAlign w:val="superscript"/>
        </w:rPr>
        <w:t>th</w:t>
      </w:r>
      <w:r>
        <w:t xml:space="preserve"> in person at the Red Cross building, 2111 Dana Ave., Cincinnati, OH 45207</w:t>
      </w:r>
    </w:p>
    <w:p w14:paraId="03BD45A8" w14:textId="77777777" w:rsidR="00B85B16" w:rsidRDefault="00B85B16" w:rsidP="00B85B16">
      <w:r>
        <w:tab/>
        <w:t>Feb 20</w:t>
      </w:r>
      <w:r>
        <w:rPr>
          <w:vertAlign w:val="superscript"/>
        </w:rPr>
        <w:t>th</w:t>
      </w:r>
      <w:r>
        <w:t xml:space="preserve"> and 27</w:t>
      </w:r>
      <w:r>
        <w:rPr>
          <w:vertAlign w:val="superscript"/>
        </w:rPr>
        <w:t>th</w:t>
      </w:r>
      <w:r>
        <w:t xml:space="preserve"> on-line</w:t>
      </w:r>
    </w:p>
    <w:p w14:paraId="0F25E5E5" w14:textId="77777777" w:rsidR="00B85B16" w:rsidRDefault="00B85B16" w:rsidP="00B85B16">
      <w:r>
        <w:tab/>
        <w:t>March 6</w:t>
      </w:r>
      <w:proofErr w:type="gramStart"/>
      <w:r>
        <w:rPr>
          <w:vertAlign w:val="superscript"/>
        </w:rPr>
        <w:t>th</w:t>
      </w:r>
      <w:r>
        <w:t xml:space="preserve">  in</w:t>
      </w:r>
      <w:proofErr w:type="gramEnd"/>
      <w:r>
        <w:t xml:space="preserve"> person at the Red Cross</w:t>
      </w:r>
    </w:p>
    <w:p w14:paraId="3BF14DF2" w14:textId="77777777" w:rsidR="00B85B16" w:rsidRDefault="00B85B16" w:rsidP="00B85B16">
      <w:r>
        <w:tab/>
        <w:t xml:space="preserve">March </w:t>
      </w:r>
      <w:proofErr w:type="gramStart"/>
      <w:r>
        <w:t>13  on</w:t>
      </w:r>
      <w:proofErr w:type="gramEnd"/>
      <w:r>
        <w:t>-line</w:t>
      </w:r>
    </w:p>
    <w:p w14:paraId="334808E4" w14:textId="77777777" w:rsidR="00B85B16" w:rsidRDefault="00B85B16" w:rsidP="00B85B16">
      <w:r>
        <w:t>Instruction for two license levels –for Technician (entry level) and for General (upgrade)</w:t>
      </w:r>
    </w:p>
    <w:p w14:paraId="6D89F3B5" w14:textId="77777777" w:rsidR="00B85B16" w:rsidRDefault="00B85B16" w:rsidP="00B85B16">
      <w:r>
        <w:t>Materials:  Course material will be from either the ARRL Ham Radio License Manual, 5</w:t>
      </w:r>
      <w:r>
        <w:rPr>
          <w:vertAlign w:val="superscript"/>
        </w:rPr>
        <w:t>th</w:t>
      </w:r>
      <w:r>
        <w:t xml:space="preserve"> Edition, or the ARRL General Class License Manual, 9</w:t>
      </w:r>
      <w:r>
        <w:rPr>
          <w:vertAlign w:val="superscript"/>
        </w:rPr>
        <w:t>th</w:t>
      </w:r>
      <w:r>
        <w:t xml:space="preserve"> edition, depending on the class of license desired.</w:t>
      </w:r>
    </w:p>
    <w:p w14:paraId="605761A2" w14:textId="77777777" w:rsidR="00B85B16" w:rsidRDefault="00B85B16" w:rsidP="00B85B16">
      <w:r>
        <w:t>Cost:  Free, except for the book, which should be purchased by the individual student.</w:t>
      </w:r>
    </w:p>
    <w:p w14:paraId="13497FDC" w14:textId="77777777" w:rsidR="00B85B16" w:rsidRDefault="00B85B16" w:rsidP="00B85B16">
      <w:r>
        <w:t>Sponsors:  The OHKYIN Amateur Radio Society, and the Queen City Emergency Net.</w:t>
      </w:r>
    </w:p>
    <w:p w14:paraId="3B349AF4" w14:textId="77777777" w:rsidR="00B85B16" w:rsidRPr="00B85B16" w:rsidRDefault="00B85B16" w:rsidP="00A036B1">
      <w:pPr>
        <w:pBdr>
          <w:bottom w:val="single" w:sz="12" w:space="1" w:color="auto"/>
        </w:pBdr>
        <w:rPr>
          <w:b/>
          <w:bCs/>
          <w:sz w:val="32"/>
          <w:szCs w:val="32"/>
        </w:rPr>
      </w:pPr>
    </w:p>
    <w:p w14:paraId="325978C0" w14:textId="620AF4ED" w:rsidR="007E0A2B" w:rsidRDefault="007E0A2B" w:rsidP="007E0A2B">
      <w:pPr>
        <w:shd w:val="clear" w:color="auto" w:fill="FFFFFF"/>
        <w:spacing w:before="100" w:beforeAutospacing="1" w:after="100" w:afterAutospacing="1"/>
        <w:rPr>
          <w:color w:val="222222"/>
        </w:rPr>
      </w:pPr>
      <w:r>
        <w:rPr>
          <w:b/>
          <w:bCs/>
          <w:sz w:val="32"/>
          <w:szCs w:val="32"/>
        </w:rPr>
        <w:lastRenderedPageBreak/>
        <w:t>Lucas County ARES</w:t>
      </w:r>
    </w:p>
    <w:p w14:paraId="0FE27C31" w14:textId="1216DD3D" w:rsidR="00A474D9" w:rsidRPr="00A474D9" w:rsidRDefault="00A474D9" w:rsidP="00A474D9">
      <w:pPr>
        <w:pStyle w:val="NormalWeb"/>
        <w:shd w:val="clear" w:color="auto" w:fill="FFFFFF"/>
        <w:spacing w:line="207" w:lineRule="atLeast"/>
        <w:rPr>
          <w:color w:val="222222"/>
        </w:rPr>
      </w:pPr>
      <w:r w:rsidRPr="00A474D9">
        <w:rPr>
          <w:color w:val="222222"/>
        </w:rPr>
        <w:t>The next scheduled LCARES general meeting is 0900 Saturday February 25</w:t>
      </w:r>
      <w:r w:rsidRPr="00A474D9">
        <w:rPr>
          <w:color w:val="222222"/>
          <w:vertAlign w:val="superscript"/>
        </w:rPr>
        <w:t>th</w:t>
      </w:r>
      <w:r w:rsidRPr="00A474D9">
        <w:rPr>
          <w:color w:val="222222"/>
        </w:rPr>
        <w:t> at the Lucas County EMS training facility 2127 Jefferson Ave Toledo OH. The next scheduled LCARES Hospital Radio Test will be held Immediately following the February 25</w:t>
      </w:r>
      <w:r w:rsidRPr="00A474D9">
        <w:rPr>
          <w:color w:val="222222"/>
          <w:vertAlign w:val="superscript"/>
        </w:rPr>
        <w:t>th</w:t>
      </w:r>
      <w:r w:rsidRPr="00A474D9">
        <w:rPr>
          <w:color w:val="222222"/>
        </w:rPr>
        <w:t xml:space="preserve"> LCARES meeting. Members that have already traveled from home that morning for the meeting would not have to go out again on another day for the Hospital Radio Test. If you are </w:t>
      </w:r>
      <w:proofErr w:type="spellStart"/>
      <w:r w:rsidRPr="00A474D9">
        <w:rPr>
          <w:color w:val="222222"/>
        </w:rPr>
        <w:t>planing</w:t>
      </w:r>
      <w:proofErr w:type="spellEnd"/>
      <w:r w:rsidRPr="00A474D9">
        <w:rPr>
          <w:color w:val="222222"/>
        </w:rPr>
        <w:t xml:space="preserve"> on attending the meeting and would like to help test the Hospital radio test on your way home, please let Mike W8MAL or Rich KE8IJV know. </w:t>
      </w:r>
      <w:proofErr w:type="gramStart"/>
      <w:r w:rsidRPr="00A474D9">
        <w:rPr>
          <w:color w:val="222222"/>
        </w:rPr>
        <w:t>The</w:t>
      </w:r>
      <w:proofErr w:type="gramEnd"/>
      <w:r w:rsidRPr="00A474D9">
        <w:rPr>
          <w:color w:val="222222"/>
        </w:rPr>
        <w:t xml:space="preserve"> will help you with the information you need.</w:t>
      </w:r>
    </w:p>
    <w:p w14:paraId="7EC32FD9"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 xml:space="preserve">ICS-100 in-person class to be held on March 2nd from 8:30AM through 5PM with a </w:t>
      </w:r>
      <w:proofErr w:type="gramStart"/>
      <w:r w:rsidRPr="00A474D9">
        <w:rPr>
          <w:color w:val="222222"/>
        </w:rPr>
        <w:t>1 hour</w:t>
      </w:r>
      <w:proofErr w:type="gramEnd"/>
      <w:r w:rsidRPr="00A474D9">
        <w:rPr>
          <w:color w:val="222222"/>
        </w:rPr>
        <w:t xml:space="preserve"> lunch break. Contact Mike W8MAL at email address</w:t>
      </w:r>
      <w:r w:rsidRPr="00A474D9">
        <w:rPr>
          <w:color w:val="222222"/>
          <w:u w:val="single"/>
        </w:rPr>
        <w:t> </w:t>
      </w:r>
      <w:hyperlink r:id="rId45" w:tgtFrame="_blank" w:history="1">
        <w:r w:rsidRPr="00A474D9">
          <w:rPr>
            <w:color w:val="1155CC"/>
            <w:u w:val="single"/>
          </w:rPr>
          <w:t>education@lucasares.org</w:t>
        </w:r>
      </w:hyperlink>
      <w:r w:rsidRPr="00A474D9">
        <w:rPr>
          <w:color w:val="222222"/>
        </w:rPr>
        <w:t> to enroll.</w:t>
      </w:r>
    </w:p>
    <w:p w14:paraId="210FA60C"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American Heart Association CPR Training will be available April 22 2023 at the Lucas County EMS Training facility 2127 Jefferson Ave. immediately following the LCARES monthly meeting. If you would like a card to be issued to you, A $20.00 fee is required. To register for the training contact Mike</w:t>
      </w:r>
      <w:r w:rsidRPr="00A474D9">
        <w:rPr>
          <w:color w:val="222222"/>
          <w:u w:val="single"/>
        </w:rPr>
        <w:t> </w:t>
      </w:r>
      <w:r w:rsidRPr="00A474D9">
        <w:rPr>
          <w:color w:val="222222"/>
        </w:rPr>
        <w:t>W8MAL at email address </w:t>
      </w:r>
      <w:hyperlink r:id="rId46" w:tgtFrame="_blank" w:history="1">
        <w:r w:rsidRPr="00A474D9">
          <w:rPr>
            <w:color w:val="1155CC"/>
            <w:u w:val="single"/>
          </w:rPr>
          <w:t>education@lucasares.org</w:t>
        </w:r>
      </w:hyperlink>
    </w:p>
    <w:p w14:paraId="7061EAE8" w14:textId="0D779093"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Additional – These training opportunities are </w:t>
      </w:r>
      <w:r w:rsidRPr="00A474D9">
        <w:rPr>
          <w:b/>
          <w:bCs/>
          <w:color w:val="222222"/>
        </w:rPr>
        <w:t>NOT</w:t>
      </w:r>
      <w:r w:rsidRPr="00A474D9">
        <w:rPr>
          <w:color w:val="222222"/>
        </w:rPr>
        <w:t> limited to licensed Amateur Radio Operators. If you have family or friends that may be interested, please have them register as well.</w:t>
      </w:r>
    </w:p>
    <w:p w14:paraId="1FF6BF46" w14:textId="02EBFD66"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Skywarn Training will be held on March 14</w:t>
      </w:r>
      <w:r w:rsidRPr="00A474D9">
        <w:rPr>
          <w:color w:val="222222"/>
          <w:vertAlign w:val="superscript"/>
        </w:rPr>
        <w:t>th</w:t>
      </w:r>
      <w:r w:rsidRPr="00A474D9">
        <w:rPr>
          <w:color w:val="222222"/>
        </w:rPr>
        <w:t> from 6pm-8pm at the Maumee Branch of the Toledo Lucas County Public Library. On the </w:t>
      </w:r>
      <w:hyperlink r:id="rId47" w:tgtFrame="_blank" w:history="1">
        <w:r w:rsidRPr="00A474D9">
          <w:rPr>
            <w:color w:val="1155CC"/>
            <w:u w:val="single"/>
          </w:rPr>
          <w:t>lucasares.org</w:t>
        </w:r>
      </w:hyperlink>
      <w:r w:rsidRPr="00A474D9">
        <w:rPr>
          <w:color w:val="222222"/>
        </w:rPr>
        <w:t> website Skywarn page is a link to follow for registering with NWS Cleveland. While you are on the NWS Cleveland website registering for Maumee, you could also register for another Skywarn Training on March 22</w:t>
      </w:r>
      <w:r w:rsidRPr="00A474D9">
        <w:rPr>
          <w:color w:val="222222"/>
          <w:vertAlign w:val="superscript"/>
        </w:rPr>
        <w:t>nd</w:t>
      </w:r>
      <w:r w:rsidRPr="00A474D9">
        <w:rPr>
          <w:color w:val="222222"/>
        </w:rPr>
        <w:t> from 6pm-8pm in Sandusky County, Terra State Community College, The Neely Center 2830 Napoleon Rd. Fremont, OH. These are two opportunities for the Skywarn nearby. If you can’t make one, maybe the other.</w:t>
      </w:r>
    </w:p>
    <w:p w14:paraId="5814933B"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The next LCARES Board Meeting will be Saturday, February 25 at 8:00am at the Lucas County EMS Training Facility, 2127 Jefferson Ave. Toledo, OH</w:t>
      </w:r>
    </w:p>
    <w:p w14:paraId="30CD3D04" w14:textId="4D76B816"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 xml:space="preserve">The Ohio Statewide Tornado Drill will be Wednesday March 22nd. 0950. Skeet KD8KXD will run a Net for the drill. Check </w:t>
      </w:r>
      <w:proofErr w:type="gramStart"/>
      <w:r w:rsidRPr="00A474D9">
        <w:rPr>
          <w:color w:val="222222"/>
        </w:rPr>
        <w:t>in’s</w:t>
      </w:r>
      <w:proofErr w:type="gramEnd"/>
      <w:r w:rsidRPr="00A474D9">
        <w:rPr>
          <w:color w:val="222222"/>
        </w:rPr>
        <w:t xml:space="preserve"> will begin at 0930.</w:t>
      </w:r>
    </w:p>
    <w:p w14:paraId="4CAA8D4E"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Spring Severe Weather Awareness Week is March 19-25</w:t>
      </w:r>
      <w:proofErr w:type="gramStart"/>
      <w:r w:rsidRPr="00A474D9">
        <w:rPr>
          <w:color w:val="222222"/>
        </w:rPr>
        <w:t xml:space="preserve"> 2023</w:t>
      </w:r>
      <w:proofErr w:type="gramEnd"/>
    </w:p>
    <w:p w14:paraId="691EE8A0" w14:textId="146C8E7D"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LCARES is sponsoring a Trunk Sale and Swap meet on Sunday May 7</w:t>
      </w:r>
      <w:r w:rsidRPr="00A474D9">
        <w:rPr>
          <w:color w:val="222222"/>
          <w:vertAlign w:val="superscript"/>
        </w:rPr>
        <w:t>th</w:t>
      </w:r>
      <w:r w:rsidRPr="00A474D9">
        <w:rPr>
          <w:color w:val="222222"/>
        </w:rPr>
        <w:t xml:space="preserve"> from 0900 – 1330 at the Toledo Speedway 5639 </w:t>
      </w:r>
      <w:proofErr w:type="spellStart"/>
      <w:r w:rsidRPr="00A474D9">
        <w:rPr>
          <w:color w:val="222222"/>
        </w:rPr>
        <w:t>Benore</w:t>
      </w:r>
      <w:proofErr w:type="spellEnd"/>
      <w:r w:rsidRPr="00A474D9">
        <w:rPr>
          <w:color w:val="222222"/>
        </w:rPr>
        <w:t xml:space="preserve"> Road Toledo OH. Volunteers to help with event would be appreciated. For more information go to </w:t>
      </w:r>
      <w:hyperlink r:id="rId48" w:tgtFrame="_blank" w:history="1">
        <w:r w:rsidRPr="00A474D9">
          <w:rPr>
            <w:color w:val="1155CC"/>
            <w:u w:val="single"/>
          </w:rPr>
          <w:t>lucasares.org</w:t>
        </w:r>
      </w:hyperlink>
    </w:p>
    <w:p w14:paraId="13079CFC" w14:textId="61CF3883" w:rsidR="007E0A2B" w:rsidRPr="007E0A2B" w:rsidRDefault="007E0A2B" w:rsidP="00A474D9">
      <w:pPr>
        <w:shd w:val="clear" w:color="auto" w:fill="FFFFFF"/>
        <w:spacing w:before="100" w:beforeAutospacing="1" w:after="100" w:afterAutospacing="1"/>
        <w:rPr>
          <w:b/>
          <w:bCs/>
          <w:color w:val="222222"/>
          <w:sz w:val="40"/>
          <w:szCs w:val="40"/>
        </w:rPr>
      </w:pPr>
      <w:r w:rsidRPr="007E0A2B">
        <w:rPr>
          <w:b/>
          <w:bCs/>
          <w:color w:val="222222"/>
          <w:sz w:val="40"/>
          <w:szCs w:val="40"/>
        </w:rPr>
        <w:t>__</w:t>
      </w:r>
      <w:r>
        <w:rPr>
          <w:b/>
          <w:bCs/>
          <w:color w:val="222222"/>
          <w:sz w:val="40"/>
          <w:szCs w:val="40"/>
        </w:rPr>
        <w:t>____________________________________________</w:t>
      </w:r>
    </w:p>
    <w:p w14:paraId="23EA531F" w14:textId="6F8399A9" w:rsidR="007E0A2B" w:rsidRDefault="007E0A2B"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9">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50">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1">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2">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4"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lastRenderedPageBreak/>
        <w:t>__</w:t>
      </w:r>
      <w:bookmarkStart w:id="24" w:name="ve"/>
      <w:bookmarkEnd w:id="24"/>
      <w:r>
        <w:rPr>
          <w:rFonts w:ascii="Arial" w:hAnsi="Arial" w:cs="Arial"/>
          <w:b/>
          <w:bCs/>
          <w:color w:val="222222"/>
          <w:sz w:val="32"/>
          <w:szCs w:val="32"/>
          <w:shd w:val="clear" w:color="auto" w:fill="FFFFFF"/>
        </w:rPr>
        <w:t>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6568F3EC"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56" w:history="1">
        <w:r w:rsidRPr="00830CB3">
          <w:rPr>
            <w:rStyle w:val="Hyperlink"/>
          </w:rPr>
          <w:t>https://atara-w8atr.fun</w:t>
        </w:r>
      </w:hyperlink>
      <w:r w:rsidRPr="00830CB3">
        <w:t xml:space="preserve"> and contact us at </w:t>
      </w:r>
      <w:hyperlink r:id="rId57"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58"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1030B7F1" w:rsidR="007E745A" w:rsidRDefault="007E745A" w:rsidP="00C750B4">
      <w:pPr>
        <w:widowControl w:val="0"/>
        <w:contextualSpacing/>
        <w:rPr>
          <w:b/>
          <w:bCs/>
          <w:color w:val="222222"/>
          <w:u w:val="single"/>
          <w:shd w:val="clear" w:color="auto" w:fill="FFFFFF"/>
        </w:rPr>
      </w:pPr>
    </w:p>
    <w:p w14:paraId="656C9FF6" w14:textId="77777777" w:rsidR="00527A2E" w:rsidRDefault="00527A2E" w:rsidP="00527A2E">
      <w:pPr>
        <w:widowControl w:val="0"/>
        <w:contextualSpacing/>
        <w:rPr>
          <w:rStyle w:val="markedcontent"/>
          <w:color w:val="222222"/>
          <w:shd w:val="clear" w:color="auto" w:fill="FFFFFF"/>
        </w:rPr>
      </w:pPr>
      <w:r>
        <w:rPr>
          <w:b/>
          <w:bCs/>
          <w:color w:val="222222"/>
          <w:u w:val="single"/>
          <w:shd w:val="clear" w:color="auto" w:fill="FFFFFF"/>
        </w:rPr>
        <w:t>Clark County Amateur Radio Association (</w:t>
      </w:r>
      <w:proofErr w:type="gramStart"/>
      <w:r>
        <w:rPr>
          <w:b/>
          <w:bCs/>
          <w:color w:val="222222"/>
          <w:u w:val="single"/>
          <w:shd w:val="clear" w:color="auto" w:fill="FFFFFF"/>
        </w:rPr>
        <w:t xml:space="preserve">CLARA) </w:t>
      </w:r>
      <w:r>
        <w:rPr>
          <w:color w:val="222222"/>
          <w:shd w:val="clear" w:color="auto" w:fill="FFFFFF"/>
        </w:rPr>
        <w:t xml:space="preserve">  </w:t>
      </w:r>
      <w:proofErr w:type="gramEnd"/>
      <w:r>
        <w:rPr>
          <w:color w:val="222222"/>
          <w:shd w:val="clear" w:color="auto" w:fill="FFFFFF"/>
        </w:rPr>
        <w:t xml:space="preserve">                                                      </w:t>
      </w:r>
      <w:r w:rsidRPr="00F74178">
        <w:rPr>
          <w:rStyle w:val="markedcontent"/>
        </w:rPr>
        <w:t>What:</w:t>
      </w:r>
      <w:r w:rsidRPr="00F74178">
        <w:rPr>
          <w:rStyle w:val="markedcontent"/>
        </w:rPr>
        <w:tab/>
        <w:t xml:space="preserve">CLARA sponsored A.R.R.L. VE Testing - </w:t>
      </w:r>
      <w:r w:rsidRPr="00F74178">
        <w:t>Walk-ins allowed. Pre-Register via email preferred.</w:t>
      </w:r>
      <w:r>
        <w:rPr>
          <w:rStyle w:val="markedcontent"/>
          <w:color w:val="222222"/>
          <w:shd w:val="clear" w:color="auto" w:fill="FFFFFF"/>
        </w:rPr>
        <w:t xml:space="preserve">                                                                                                                                  </w:t>
      </w:r>
      <w:r w:rsidRPr="00F74178">
        <w:rPr>
          <w:rStyle w:val="markedcontent"/>
        </w:rPr>
        <w:t>When:</w:t>
      </w:r>
      <w:r w:rsidRPr="00F74178">
        <w:rPr>
          <w:rStyle w:val="markedcontent"/>
        </w:rPr>
        <w:tab/>
        <w:t xml:space="preserve"> On every second Saturday of each even numbered month starting at 10:00 AM</w:t>
      </w:r>
      <w:r>
        <w:rPr>
          <w:rStyle w:val="markedcontent"/>
          <w:color w:val="222222"/>
          <w:shd w:val="clear" w:color="auto" w:fill="FFFFFF"/>
        </w:rPr>
        <w:t xml:space="preserve">   </w:t>
      </w:r>
    </w:p>
    <w:p w14:paraId="6BED60AF" w14:textId="41348D28" w:rsidR="00527A2E" w:rsidRDefault="00527A2E" w:rsidP="00527A2E">
      <w:pPr>
        <w:widowControl w:val="0"/>
        <w:contextualSpacing/>
      </w:pPr>
      <w:r>
        <w:rPr>
          <w:rStyle w:val="markedcontent"/>
          <w:color w:val="222222"/>
          <w:shd w:val="clear" w:color="auto" w:fill="FFFFFF"/>
        </w:rPr>
        <w:t xml:space="preserve">              </w:t>
      </w:r>
      <w:r w:rsidRPr="00F74178">
        <w:rPr>
          <w:rStyle w:val="markedcontent"/>
        </w:rPr>
        <w:t>Feb 11</w:t>
      </w:r>
      <w:proofErr w:type="gramStart"/>
      <w:r w:rsidRPr="00F74178">
        <w:rPr>
          <w:rStyle w:val="markedcontent"/>
        </w:rPr>
        <w:t xml:space="preserve">th;   </w:t>
      </w:r>
      <w:proofErr w:type="gramEnd"/>
      <w:r w:rsidRPr="00F74178">
        <w:rPr>
          <w:rStyle w:val="markedcontent"/>
        </w:rPr>
        <w:t>Apr 8th;   Jun 10th;   Aug 12th;   Oct 14th; and Dec 9th, 2023.</w:t>
      </w:r>
      <w:r>
        <w:rPr>
          <w:rStyle w:val="markedcontent"/>
          <w:color w:val="222222"/>
          <w:shd w:val="clear" w:color="auto" w:fill="FFFFFF"/>
        </w:rPr>
        <w:t xml:space="preserve">               </w:t>
      </w:r>
      <w:r w:rsidRPr="00F74178">
        <w:rPr>
          <w:rStyle w:val="markedcontent"/>
        </w:rPr>
        <w:t>Where:</w:t>
      </w:r>
      <w:r>
        <w:rPr>
          <w:rStyle w:val="markedcontent"/>
        </w:rPr>
        <w:t xml:space="preserve"> </w:t>
      </w:r>
      <w:proofErr w:type="spellStart"/>
      <w:r w:rsidRPr="00F74178">
        <w:t>Springview</w:t>
      </w:r>
      <w:proofErr w:type="spellEnd"/>
      <w:r w:rsidRPr="00F74178">
        <w:t xml:space="preserve"> Government Center - Emergency Operations Center; 3130 E Main St; Springfield OH </w:t>
      </w:r>
      <w:r w:rsidR="00A71056">
        <w:t xml:space="preserve"> </w:t>
      </w:r>
      <w:r w:rsidRPr="00F74178">
        <w:t xml:space="preserve">45503 </w:t>
      </w:r>
      <w:r w:rsidR="00A71056">
        <w:t xml:space="preserve">  </w:t>
      </w:r>
      <w:r w:rsidRPr="00F74178">
        <w:t xml:space="preserve">This is US-40 aka "old national road". From Route 40 enter Old Columbus Road, at the fork stay left driving straight onto Ogden Rd, then immediately turn left into the parking lot behind the EMA. Walk to the door with the "Employees Only" sign.  </w:t>
      </w:r>
    </w:p>
    <w:p w14:paraId="18181FAF" w14:textId="2E279C7B" w:rsidR="00A71056" w:rsidRPr="00527A2E" w:rsidRDefault="00A71056" w:rsidP="00527A2E">
      <w:pPr>
        <w:widowControl w:val="0"/>
        <w:contextualSpacing/>
        <w:rPr>
          <w:b/>
          <w:bCs/>
          <w:color w:val="222222"/>
          <w:u w:val="single"/>
          <w:shd w:val="clear" w:color="auto" w:fill="FFFFFF"/>
        </w:rPr>
      </w:pPr>
      <w:r w:rsidRPr="00F74178">
        <w:rPr>
          <w:rStyle w:val="markedcontent"/>
        </w:rPr>
        <w:t xml:space="preserve">For more information contact </w:t>
      </w:r>
      <w:r w:rsidRPr="00F74178">
        <w:t xml:space="preserve">Roland W. Ude, W8BUZ, (937) 605-4951 </w:t>
      </w:r>
      <w:r w:rsidRPr="00F74178">
        <w:rPr>
          <w:bCs/>
        </w:rPr>
        <w:t>Email:</w:t>
      </w:r>
      <w:r w:rsidRPr="00F74178">
        <w:t xml:space="preserve"> </w:t>
      </w:r>
      <w:hyperlink r:id="rId59" w:history="1">
        <w:r w:rsidRPr="00F74178">
          <w:rPr>
            <w:color w:val="0000FF"/>
            <w:u w:val="single"/>
          </w:rPr>
          <w:t>buzz@baylorhill.com</w:t>
        </w:r>
      </w:hyperlink>
    </w:p>
    <w:p w14:paraId="721E0C4D" w14:textId="77777777" w:rsidR="00527A2E" w:rsidRDefault="00527A2E"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0"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lastRenderedPageBreak/>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61"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24B62B82" w14:textId="77777777" w:rsidR="002C26F8" w:rsidRPr="002C26F8" w:rsidRDefault="002C26F8" w:rsidP="002C26F8">
      <w:pPr>
        <w:jc w:val="both"/>
        <w:rPr>
          <w:szCs w:val="20"/>
        </w:rPr>
      </w:pPr>
      <w:r w:rsidRPr="002C26F8">
        <w:rPr>
          <w:szCs w:val="20"/>
        </w:rPr>
        <w:t xml:space="preserve">The Lake County Amateur Radio Association is holding its </w:t>
      </w:r>
      <w:r w:rsidRPr="002C26F8">
        <w:rPr>
          <w:b/>
          <w:sz w:val="28"/>
          <w:szCs w:val="20"/>
        </w:rPr>
        <w:t>2023</w:t>
      </w:r>
      <w:r w:rsidRPr="002C26F8">
        <w:rPr>
          <w:szCs w:val="20"/>
        </w:rPr>
        <w:t xml:space="preserve"> Amateur Radio license exams at the </w:t>
      </w:r>
      <w:r w:rsidRPr="002C26F8">
        <w:rPr>
          <w:b/>
          <w:sz w:val="28"/>
          <w:szCs w:val="20"/>
        </w:rPr>
        <w:t>Kirtland Library</w:t>
      </w:r>
      <w:r w:rsidRPr="002C26F8">
        <w:rPr>
          <w:sz w:val="28"/>
          <w:szCs w:val="20"/>
        </w:rPr>
        <w:t>,</w:t>
      </w:r>
      <w:r w:rsidRPr="002C26F8">
        <w:rPr>
          <w:szCs w:val="20"/>
        </w:rPr>
        <w:t xml:space="preserve"> 9267 Chillicothe Road, on the following dates: </w:t>
      </w:r>
    </w:p>
    <w:p w14:paraId="7BAFD172" w14:textId="77777777" w:rsidR="002C26F8" w:rsidRPr="002C26F8" w:rsidRDefault="002C26F8" w:rsidP="002C26F8">
      <w:pPr>
        <w:jc w:val="both"/>
        <w:rPr>
          <w:szCs w:val="20"/>
        </w:rPr>
      </w:pPr>
    </w:p>
    <w:p w14:paraId="2302FD99" w14:textId="77777777" w:rsidR="002C26F8" w:rsidRPr="002C26F8" w:rsidRDefault="002C26F8" w:rsidP="002C26F8">
      <w:pPr>
        <w:jc w:val="both"/>
        <w:rPr>
          <w:szCs w:val="20"/>
        </w:rPr>
      </w:pPr>
      <w:r w:rsidRPr="002C26F8">
        <w:rPr>
          <w:szCs w:val="20"/>
        </w:rPr>
        <w:tab/>
      </w:r>
      <w:r w:rsidRPr="002C26F8">
        <w:rPr>
          <w:szCs w:val="20"/>
        </w:rPr>
        <w:tab/>
        <w:t>Saturday, February 4</w:t>
      </w:r>
      <w:r w:rsidRPr="002C26F8">
        <w:rPr>
          <w:szCs w:val="20"/>
        </w:rPr>
        <w:tab/>
      </w:r>
      <w:r w:rsidRPr="002C26F8">
        <w:rPr>
          <w:szCs w:val="20"/>
        </w:rPr>
        <w:tab/>
      </w:r>
      <w:r w:rsidRPr="002C26F8">
        <w:rPr>
          <w:szCs w:val="20"/>
        </w:rPr>
        <w:tab/>
        <w:t xml:space="preserve">Saturday, August 5 </w:t>
      </w:r>
    </w:p>
    <w:p w14:paraId="44C7A1BC"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April 1 </w:t>
      </w:r>
      <w:r w:rsidRPr="002C26F8">
        <w:rPr>
          <w:szCs w:val="20"/>
        </w:rPr>
        <w:tab/>
      </w:r>
      <w:r w:rsidRPr="002C26F8">
        <w:rPr>
          <w:szCs w:val="20"/>
        </w:rPr>
        <w:tab/>
      </w:r>
      <w:r w:rsidRPr="002C26F8">
        <w:rPr>
          <w:szCs w:val="20"/>
        </w:rPr>
        <w:tab/>
        <w:t>Saturday, October 7</w:t>
      </w:r>
    </w:p>
    <w:p w14:paraId="39948A41"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June 3 </w:t>
      </w:r>
      <w:r w:rsidRPr="002C26F8">
        <w:rPr>
          <w:szCs w:val="20"/>
        </w:rPr>
        <w:tab/>
      </w:r>
      <w:r w:rsidRPr="002C26F8">
        <w:rPr>
          <w:szCs w:val="20"/>
        </w:rPr>
        <w:tab/>
      </w:r>
      <w:r w:rsidRPr="002C26F8">
        <w:rPr>
          <w:szCs w:val="20"/>
        </w:rPr>
        <w:tab/>
        <w:t>Saturday, December 2</w:t>
      </w:r>
    </w:p>
    <w:p w14:paraId="1288BB1B" w14:textId="77777777" w:rsidR="002C26F8" w:rsidRPr="002C26F8" w:rsidRDefault="002C26F8" w:rsidP="002C26F8">
      <w:pPr>
        <w:jc w:val="both"/>
        <w:rPr>
          <w:szCs w:val="20"/>
        </w:rPr>
      </w:pPr>
    </w:p>
    <w:p w14:paraId="227EA5F8" w14:textId="77777777" w:rsidR="002C26F8" w:rsidRPr="002C26F8" w:rsidRDefault="002C26F8" w:rsidP="002C26F8">
      <w:pPr>
        <w:jc w:val="both"/>
        <w:rPr>
          <w:szCs w:val="20"/>
        </w:rPr>
      </w:pPr>
      <w:r w:rsidRPr="002C26F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FB1E68B" w14:textId="77777777" w:rsidR="002C26F8" w:rsidRPr="002C26F8" w:rsidRDefault="002C26F8" w:rsidP="002C26F8">
      <w:pPr>
        <w:jc w:val="both"/>
        <w:rPr>
          <w:szCs w:val="20"/>
        </w:rPr>
      </w:pPr>
    </w:p>
    <w:p w14:paraId="16E65F54" w14:textId="77777777" w:rsidR="002C26F8" w:rsidRPr="002C26F8" w:rsidRDefault="002C26F8" w:rsidP="002C26F8">
      <w:pPr>
        <w:jc w:val="both"/>
        <w:rPr>
          <w:szCs w:val="20"/>
        </w:rPr>
      </w:pPr>
      <w:r w:rsidRPr="002C26F8">
        <w:rPr>
          <w:szCs w:val="20"/>
        </w:rPr>
        <w:t xml:space="preserve">The tests will start at </w:t>
      </w:r>
      <w:r w:rsidRPr="002C26F8">
        <w:rPr>
          <w:b/>
          <w:sz w:val="26"/>
          <w:szCs w:val="20"/>
        </w:rPr>
        <w:t xml:space="preserve">12 noon.  </w:t>
      </w:r>
      <w:r w:rsidRPr="002C26F8">
        <w:rPr>
          <w:szCs w:val="20"/>
        </w:rPr>
        <w:t>Please arrive a few minutes earlier.</w:t>
      </w:r>
    </w:p>
    <w:p w14:paraId="1EE3E4AC" w14:textId="77777777" w:rsidR="002C26F8" w:rsidRPr="002C26F8" w:rsidRDefault="002C26F8" w:rsidP="002C26F8">
      <w:pPr>
        <w:jc w:val="both"/>
        <w:rPr>
          <w:szCs w:val="20"/>
        </w:rPr>
      </w:pPr>
    </w:p>
    <w:p w14:paraId="27C85515" w14:textId="77777777" w:rsidR="002C26F8" w:rsidRPr="002C26F8" w:rsidRDefault="002C26F8" w:rsidP="002C26F8">
      <w:pPr>
        <w:jc w:val="both"/>
        <w:rPr>
          <w:szCs w:val="20"/>
        </w:rPr>
      </w:pPr>
      <w:r w:rsidRPr="002C26F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2C26F8">
        <w:rPr>
          <w:szCs w:val="20"/>
        </w:rPr>
        <w:t>url</w:t>
      </w:r>
      <w:proofErr w:type="spellEnd"/>
      <w:r w:rsidRPr="002C26F8">
        <w:rPr>
          <w:szCs w:val="20"/>
        </w:rPr>
        <w:t xml:space="preserve"> for a pdf of the form. Please note</w:t>
      </w:r>
      <w:r w:rsidRPr="002C26F8">
        <w:rPr>
          <w:b/>
          <w:szCs w:val="20"/>
        </w:rPr>
        <w:t xml:space="preserve"> </w:t>
      </w:r>
      <w:r w:rsidRPr="002C26F8">
        <w:rPr>
          <w:b/>
          <w:sz w:val="28"/>
          <w:szCs w:val="20"/>
        </w:rPr>
        <w:t xml:space="preserve">the </w:t>
      </w:r>
      <w:r w:rsidRPr="002C26F8">
        <w:rPr>
          <w:b/>
          <w:szCs w:val="20"/>
        </w:rPr>
        <w:t xml:space="preserve">FCC </w:t>
      </w:r>
      <w:r w:rsidRPr="002C26F8">
        <w:rPr>
          <w:b/>
          <w:sz w:val="28"/>
          <w:szCs w:val="20"/>
        </w:rPr>
        <w:t>requires you to provide a</w:t>
      </w:r>
      <w:r w:rsidRPr="002C26F8">
        <w:rPr>
          <w:b/>
          <w:szCs w:val="20"/>
        </w:rPr>
        <w:t xml:space="preserve"> FRN</w:t>
      </w:r>
      <w:r w:rsidRPr="002C26F8">
        <w:rPr>
          <w:szCs w:val="20"/>
        </w:rPr>
        <w:t xml:space="preserve"> </w:t>
      </w:r>
      <w:r w:rsidRPr="002C26F8">
        <w:rPr>
          <w:sz w:val="20"/>
          <w:szCs w:val="20"/>
        </w:rPr>
        <w:t>(FCC Registration Number)</w:t>
      </w:r>
      <w:r w:rsidRPr="002C26F8">
        <w:rPr>
          <w:szCs w:val="20"/>
        </w:rPr>
        <w:t>. Social Security Numbers are no longer accepted. If you are new to ham radio and don’t have a FRN, Google “New FRN” and follow the fcc.gov link.</w:t>
      </w:r>
    </w:p>
    <w:p w14:paraId="4B74BBC1" w14:textId="77777777" w:rsidR="002C26F8" w:rsidRPr="002C26F8" w:rsidRDefault="002C26F8" w:rsidP="002C26F8">
      <w:pPr>
        <w:rPr>
          <w:szCs w:val="20"/>
        </w:rPr>
      </w:pPr>
    </w:p>
    <w:p w14:paraId="5853ACA2" w14:textId="77777777" w:rsidR="002C26F8" w:rsidRPr="002C26F8" w:rsidRDefault="002C26F8" w:rsidP="002C26F8">
      <w:pPr>
        <w:jc w:val="both"/>
        <w:rPr>
          <w:szCs w:val="20"/>
        </w:rPr>
      </w:pPr>
      <w:r w:rsidRPr="002C26F8">
        <w:rPr>
          <w:szCs w:val="20"/>
        </w:rPr>
        <w:t xml:space="preserve">If you are currently licensed, be sure to </w:t>
      </w:r>
      <w:r w:rsidRPr="002C26F8">
        <w:rPr>
          <w:b/>
          <w:sz w:val="28"/>
          <w:szCs w:val="20"/>
        </w:rPr>
        <w:t>bring a copy of your license to the exam</w:t>
      </w:r>
      <w:r w:rsidRPr="002C26F8">
        <w:rPr>
          <w:b/>
          <w:szCs w:val="20"/>
        </w:rPr>
        <w:t xml:space="preserve">.  </w:t>
      </w:r>
      <w:r w:rsidRPr="002C26F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2" w:history="1">
        <w:r w:rsidRPr="002C26F8">
          <w:rPr>
            <w:color w:val="0000FF"/>
            <w:sz w:val="20"/>
            <w:szCs w:val="20"/>
            <w:u w:val="single"/>
          </w:rPr>
          <w:t>scottfarnham@roadrunner.com</w:t>
        </w:r>
      </w:hyperlink>
    </w:p>
    <w:p w14:paraId="1D12B4AC" w14:textId="77777777" w:rsidR="002C26F8" w:rsidRPr="002C26F8" w:rsidRDefault="002C26F8" w:rsidP="002C26F8">
      <w:pPr>
        <w:jc w:val="both"/>
        <w:rPr>
          <w:szCs w:val="20"/>
        </w:rPr>
      </w:pPr>
    </w:p>
    <w:p w14:paraId="71A9DA96" w14:textId="24757ECB" w:rsidR="002C26F8" w:rsidRDefault="002C26F8" w:rsidP="002C26F8">
      <w:pPr>
        <w:jc w:val="both"/>
        <w:rPr>
          <w:szCs w:val="20"/>
        </w:rPr>
      </w:pPr>
      <w:r w:rsidRPr="002C26F8">
        <w:rPr>
          <w:szCs w:val="20"/>
        </w:rPr>
        <w:t xml:space="preserve"> </w:t>
      </w:r>
      <w:r w:rsidRPr="002C26F8">
        <w:rPr>
          <w:b/>
          <w:sz w:val="28"/>
          <w:szCs w:val="20"/>
        </w:rPr>
        <w:t>In addition</w:t>
      </w:r>
      <w:r w:rsidRPr="002C26F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A8DE67F" w14:textId="77777777" w:rsidR="002C26F8" w:rsidRPr="002C26F8" w:rsidRDefault="002C26F8" w:rsidP="002C26F8">
      <w:pPr>
        <w:jc w:val="both"/>
        <w:rPr>
          <w:szCs w:val="20"/>
        </w:rPr>
      </w:pP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w:t>
      </w:r>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63"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w:t>
      </w:r>
      <w:r w:rsidRPr="00754E70">
        <w:rPr>
          <w:rFonts w:eastAsiaTheme="minorHAnsi"/>
        </w:rPr>
        <w:lastRenderedPageBreak/>
        <w:t xml:space="preserve">forward to serving the Amateur Radio community in Central Ohio. Contact me at </w:t>
      </w:r>
      <w:hyperlink r:id="rId64"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65" w:history="1">
        <w:r w:rsidRPr="00B17DE6">
          <w:rPr>
            <w:rStyle w:val="Hyperlink"/>
            <w:rFonts w:eastAsiaTheme="minorHAnsi"/>
          </w:rPr>
          <w:t>www.K8GQB.com</w:t>
        </w:r>
      </w:hyperlink>
      <w:r>
        <w:rPr>
          <w:rFonts w:eastAsiaTheme="minorHAnsi"/>
        </w:rPr>
        <w:t xml:space="preserve"> or contact NN8B at </w:t>
      </w:r>
      <w:hyperlink r:id="rId66"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1036EBC" w14:textId="77777777" w:rsidR="00A279C7" w:rsidRDefault="00C750B4" w:rsidP="00C750B4">
      <w:pPr>
        <w:shd w:val="clear" w:color="auto" w:fill="FFFFFF"/>
        <w:rPr>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57C0EF5B" w:rsidR="00C750B4" w:rsidRPr="009563D1" w:rsidRDefault="00C750B4" w:rsidP="00C750B4">
      <w:pPr>
        <w:shd w:val="clear" w:color="auto" w:fill="FFFFFF"/>
        <w:rPr>
          <w:rFonts w:ascii="Arial" w:hAnsi="Arial" w:cs="Arial"/>
          <w:color w:val="222222"/>
        </w:rPr>
      </w:pPr>
      <w:r w:rsidRPr="009563D1">
        <w:rPr>
          <w:color w:val="222222"/>
        </w:rPr>
        <w:t xml:space="preserve">VE testing </w:t>
      </w:r>
      <w:r w:rsidR="007047F0">
        <w:rPr>
          <w:color w:val="222222"/>
        </w:rPr>
        <w:t>is held</w:t>
      </w:r>
      <w:r w:rsidRPr="009563D1">
        <w:rPr>
          <w:color w:val="222222"/>
        </w:rPr>
        <w:t xml:space="preserve">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7"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3CDCE1A3" w:rsidR="009D0A6A" w:rsidRPr="00A279C7"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r w:rsidR="00A279C7">
        <w:rPr>
          <w:rFonts w:eastAsiaTheme="minorHAnsi"/>
        </w:rPr>
        <w:t xml:space="preserve">                                                                   </w:t>
      </w:r>
      <w:r w:rsidRPr="009D0A6A">
        <w:rPr>
          <w:rFonts w:eastAsiaTheme="minorHAnsi"/>
        </w:rPr>
        <w:t xml:space="preserve">VE sessions are held the first Saturday of odd-numbered months </w:t>
      </w:r>
      <w:r w:rsidR="00A302D3">
        <w:rPr>
          <w:rFonts w:eastAsiaTheme="minorHAnsi"/>
        </w:rPr>
        <w:t>(</w:t>
      </w:r>
      <w:r w:rsidR="00A302D3" w:rsidRPr="00A302D3">
        <w:rPr>
          <w:rFonts w:eastAsiaTheme="minorHAnsi"/>
          <w:u w:val="single"/>
        </w:rPr>
        <w:t>EXCEPT FOR</w:t>
      </w:r>
      <w:r w:rsidR="00A302D3">
        <w:rPr>
          <w:rFonts w:eastAsiaTheme="minorHAnsi"/>
        </w:rPr>
        <w:t xml:space="preserve"> March and July) </w:t>
      </w:r>
      <w:r w:rsidRPr="009D0A6A">
        <w:rPr>
          <w:rFonts w:eastAsiaTheme="minorHAnsi"/>
        </w:rPr>
        <w:t xml:space="preserve">at 10 AM in the North Olmsted Library, 27403 Lorain Rd., North Olmsted.  Registration is preferred, but walk-ins are welcome.  For more information or to register, contact Elaine, KC8FOS at </w:t>
      </w:r>
      <w:hyperlink r:id="rId68" w:history="1">
        <w:r w:rsidRPr="009D0A6A">
          <w:rPr>
            <w:rFonts w:eastAsiaTheme="minorHAnsi"/>
            <w:color w:val="0563C1" w:themeColor="hyperlink"/>
            <w:u w:val="single"/>
          </w:rPr>
          <w:t>ewilkinson1951@gmail.com</w:t>
        </w:r>
      </w:hyperlink>
      <w:r w:rsidRPr="009D0A6A">
        <w:rPr>
          <w:rFonts w:eastAsiaTheme="minorHAnsi"/>
        </w:rPr>
        <w:t xml:space="preserve">. </w:t>
      </w:r>
      <w:r w:rsidR="00A302D3">
        <w:rPr>
          <w:rFonts w:eastAsiaTheme="minorHAnsi"/>
        </w:rPr>
        <w:t xml:space="preserve"> There will be a VE session held March </w:t>
      </w:r>
      <w:r w:rsidR="00A302D3" w:rsidRPr="00A302D3">
        <w:rPr>
          <w:rFonts w:eastAsiaTheme="minorHAnsi"/>
          <w:b/>
          <w:bCs/>
        </w:rPr>
        <w:t>12</w:t>
      </w:r>
      <w:r w:rsidR="00A302D3" w:rsidRPr="00A302D3">
        <w:rPr>
          <w:rFonts w:eastAsiaTheme="minorHAnsi"/>
          <w:b/>
          <w:bCs/>
          <w:vertAlign w:val="superscript"/>
        </w:rPr>
        <w:t>th</w:t>
      </w:r>
      <w:r w:rsidR="00A302D3">
        <w:rPr>
          <w:rFonts w:eastAsiaTheme="minorHAnsi"/>
        </w:rPr>
        <w:t xml:space="preserve"> at the NOARS Winterfest held at Lorain County Community College in the John A Spitzer Conference Center, 1005 Abbe Rd N, Elyria, OH 44035.  Please email Elaine – KC8FOS at </w:t>
      </w:r>
      <w:hyperlink r:id="rId69" w:history="1">
        <w:r w:rsidR="00A302D3" w:rsidRPr="0049533C">
          <w:rPr>
            <w:rStyle w:val="Hyperlink"/>
            <w:rFonts w:eastAsiaTheme="minorHAnsi"/>
          </w:rPr>
          <w:t>ewilkinson1951@gmail.com</w:t>
        </w:r>
      </w:hyperlink>
      <w:r w:rsidR="00A302D3">
        <w:rPr>
          <w:rFonts w:eastAsiaTheme="minorHAnsi"/>
        </w:rPr>
        <w:t xml:space="preserve">  to register.</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0"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4A8CA3BC" w14:textId="77777777" w:rsidR="006F68D0" w:rsidRDefault="006F68D0" w:rsidP="009C42BF">
      <w:pPr>
        <w:widowControl w:val="0"/>
        <w:contextualSpacing/>
        <w:rPr>
          <w:b/>
          <w:bCs/>
          <w:noProof/>
          <w:sz w:val="32"/>
          <w:szCs w:val="32"/>
        </w:rPr>
      </w:pPr>
    </w:p>
    <w:p w14:paraId="31834B9B" w14:textId="77777777"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 xml:space="preserve">One of the benefits of being an ARRL Affiliated Club is having access to the Club Commission Program. Affiliated clubs can use this program to receive a commission for promoting </w:t>
      </w:r>
      <w:r w:rsidRPr="006F68D0">
        <w:lastRenderedPageBreak/>
        <w:t>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71"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2"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bookmarkStart w:id="27" w:name="dx"/>
      <w:bookmarkEnd w:id="27"/>
    </w:p>
    <w:p w14:paraId="3CC7096F" w14:textId="77777777" w:rsidR="00540943" w:rsidRDefault="00540943" w:rsidP="00540943">
      <w:pPr>
        <w:shd w:val="clear" w:color="auto" w:fill="FFFFFF"/>
        <w:rPr>
          <w:color w:val="000000"/>
        </w:rPr>
      </w:pPr>
    </w:p>
    <w:p w14:paraId="49B2F3E9" w14:textId="108F9F66" w:rsidR="00FD2ABE" w:rsidRPr="00FD2ABE" w:rsidRDefault="00FD2ABE" w:rsidP="00FD2ABE">
      <w:pPr>
        <w:shd w:val="clear" w:color="auto" w:fill="FFFFFF"/>
        <w:rPr>
          <w:color w:val="000000"/>
          <w:sz w:val="32"/>
          <w:szCs w:val="32"/>
        </w:rPr>
      </w:pPr>
      <w:r w:rsidRPr="00FD2ABE">
        <w:rPr>
          <w:color w:val="000000"/>
          <w:sz w:val="32"/>
          <w:szCs w:val="32"/>
        </w:rPr>
        <w:t>DX This Week – Solar Numbers Part 1</w:t>
      </w:r>
    </w:p>
    <w:p w14:paraId="714405A3" w14:textId="14601409" w:rsidR="00FD2ABE" w:rsidRPr="00FD2ABE" w:rsidRDefault="00FD2ABE" w:rsidP="00FD2ABE">
      <w:pPr>
        <w:shd w:val="clear" w:color="auto" w:fill="FFFFFF"/>
        <w:rPr>
          <w:color w:val="000000"/>
        </w:rPr>
      </w:pPr>
    </w:p>
    <w:p w14:paraId="59992FCE" w14:textId="70E2D6C1" w:rsidR="00FD2ABE" w:rsidRPr="00FD2ABE" w:rsidRDefault="00FD2ABE" w:rsidP="00FD2ABE">
      <w:pPr>
        <w:shd w:val="clear" w:color="auto" w:fill="FFFFFF"/>
        <w:rPr>
          <w:color w:val="000000"/>
        </w:rPr>
      </w:pPr>
      <w:r w:rsidRPr="00FD2ABE">
        <w:rPr>
          <w:noProof/>
          <w:color w:val="000000"/>
          <w:sz w:val="32"/>
          <w:szCs w:val="32"/>
        </w:rPr>
        <w:drawing>
          <wp:anchor distT="0" distB="0" distL="114300" distR="114300" simplePos="0" relativeHeight="251666944" behindDoc="0" locked="0" layoutInCell="1" allowOverlap="1" wp14:anchorId="4D2CFE04" wp14:editId="0BD332AF">
            <wp:simplePos x="0" y="0"/>
            <wp:positionH relativeFrom="column">
              <wp:posOffset>4185920</wp:posOffset>
            </wp:positionH>
            <wp:positionV relativeFrom="paragraph">
              <wp:posOffset>176530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FD2ABE">
        <w:rPr>
          <w:color w:val="000000"/>
        </w:rPr>
        <w:t xml:space="preserve">Bill AJ8B (aj8b@arrl.net, @AJ8B, or www.aj8b.com) </w:t>
      </w:r>
    </w:p>
    <w:p w14:paraId="64CBD9C2" w14:textId="77777777" w:rsidR="00FD2ABE" w:rsidRPr="00FD2ABE" w:rsidRDefault="00FD2ABE" w:rsidP="00FD2ABE">
      <w:pPr>
        <w:shd w:val="clear" w:color="auto" w:fill="FFFFFF"/>
        <w:ind w:firstLine="720"/>
        <w:rPr>
          <w:color w:val="000000"/>
        </w:rPr>
      </w:pPr>
      <w:r w:rsidRPr="00FD2ABE">
        <w:rPr>
          <w:color w:val="000000"/>
        </w:rPr>
        <w:tab/>
        <w:t>CWOPs Member #1567</w:t>
      </w:r>
    </w:p>
    <w:p w14:paraId="7B6DE534" w14:textId="77777777" w:rsidR="00FD2ABE" w:rsidRPr="00FD2ABE" w:rsidRDefault="00FD2ABE" w:rsidP="00FD2ABE">
      <w:pPr>
        <w:shd w:val="clear" w:color="auto" w:fill="FFFFFF"/>
        <w:ind w:firstLine="720"/>
        <w:rPr>
          <w:color w:val="000000"/>
        </w:rPr>
      </w:pPr>
    </w:p>
    <w:p w14:paraId="41FEF427" w14:textId="77777777" w:rsidR="00FD2ABE" w:rsidRPr="00FD2ABE" w:rsidRDefault="00FD2ABE" w:rsidP="00FD2ABE">
      <w:pPr>
        <w:shd w:val="clear" w:color="auto" w:fill="FFFFFF"/>
        <w:ind w:firstLine="720"/>
        <w:rPr>
          <w:color w:val="000000"/>
        </w:rPr>
      </w:pPr>
      <w:r w:rsidRPr="00FD2ABE">
        <w:rPr>
          <w:color w:val="000000"/>
        </w:rPr>
        <w:t xml:space="preserve">This week, the main topic is a discussion of Solar Numbers. There are many new hams that haven’t gotten some of the basics of propagation so I thought this would be a good time to repeat the Solar Numbers discussion. </w:t>
      </w:r>
    </w:p>
    <w:p w14:paraId="6CE9442C" w14:textId="77777777" w:rsidR="00FD2ABE" w:rsidRPr="00FD2ABE" w:rsidRDefault="00FD2ABE" w:rsidP="00FD2ABE">
      <w:pPr>
        <w:shd w:val="clear" w:color="auto" w:fill="FFFFFF"/>
        <w:ind w:firstLine="720"/>
        <w:rPr>
          <w:color w:val="000000"/>
        </w:rPr>
      </w:pPr>
      <w:r w:rsidRPr="00FD2ABE">
        <w:rPr>
          <w:color w:val="000000"/>
        </w:rPr>
        <w:t>Don’t forget about the DX Mentor podcast. We have seen a steady increase in listeners and would love to have you join us and provide some feedback. Just go to your favorite podcast app and search on The DX Mentor.</w:t>
      </w:r>
    </w:p>
    <w:p w14:paraId="4BE93B2D" w14:textId="77777777" w:rsidR="00FD2ABE" w:rsidRPr="00FD2ABE" w:rsidRDefault="00FD2ABE" w:rsidP="00FD2ABE">
      <w:pPr>
        <w:shd w:val="clear" w:color="auto" w:fill="FFFFFF"/>
        <w:ind w:firstLine="720"/>
        <w:rPr>
          <w:color w:val="000000"/>
        </w:rPr>
      </w:pPr>
    </w:p>
    <w:p w14:paraId="4D901C77" w14:textId="77777777" w:rsidR="00FD2ABE" w:rsidRPr="00FD2ABE" w:rsidRDefault="00FD2ABE" w:rsidP="00FD2ABE">
      <w:pPr>
        <w:shd w:val="clear" w:color="auto" w:fill="FFFFFF"/>
        <w:ind w:firstLine="720"/>
        <w:rPr>
          <w:color w:val="000000"/>
        </w:rPr>
      </w:pPr>
      <w:r w:rsidRPr="00FD2ABE">
        <w:rPr>
          <w:color w:val="000000"/>
        </w:rPr>
        <w:t xml:space="preserve">Cards Received since the last issue include D44PM – </w:t>
      </w:r>
      <w:proofErr w:type="spellStart"/>
      <w:r w:rsidRPr="00FD2ABE">
        <w:rPr>
          <w:color w:val="000000"/>
        </w:rPr>
        <w:t>Pierpaolo</w:t>
      </w:r>
      <w:proofErr w:type="spellEnd"/>
      <w:r w:rsidRPr="00FD2ABE">
        <w:rPr>
          <w:color w:val="000000"/>
        </w:rPr>
        <w:t xml:space="preserve"> on Santiago Island in Cape Verde Island group, WH0RU – The Northern Marianas Contest Club, XE3AA – Campeche, Mexico, and ZL1VZH – Andy in Hobbiton, New Zealand.</w:t>
      </w:r>
    </w:p>
    <w:p w14:paraId="2CA0E962" w14:textId="77777777" w:rsidR="00FD2ABE" w:rsidRPr="00FD2ABE" w:rsidRDefault="00FD2ABE" w:rsidP="00FD2ABE">
      <w:pPr>
        <w:shd w:val="clear" w:color="auto" w:fill="FFFFFF"/>
        <w:ind w:firstLine="720"/>
        <w:rPr>
          <w:color w:val="000000"/>
        </w:rPr>
      </w:pPr>
    </w:p>
    <w:p w14:paraId="34261A83" w14:textId="77777777" w:rsidR="00FD2ABE" w:rsidRPr="00FD2ABE" w:rsidRDefault="00FD2ABE" w:rsidP="00FD2ABE">
      <w:pPr>
        <w:shd w:val="clear" w:color="auto" w:fill="FFFFFF"/>
        <w:ind w:firstLine="720"/>
        <w:rPr>
          <w:color w:val="000000"/>
        </w:rPr>
      </w:pPr>
    </w:p>
    <w:p w14:paraId="34D3D920" w14:textId="77777777" w:rsidR="00FD2ABE" w:rsidRPr="00FD2ABE" w:rsidRDefault="00FD2ABE" w:rsidP="00FD2ABE">
      <w:pPr>
        <w:shd w:val="clear" w:color="auto" w:fill="FFFFFF"/>
        <w:ind w:firstLine="720"/>
        <w:rPr>
          <w:color w:val="000000"/>
        </w:rPr>
      </w:pPr>
    </w:p>
    <w:p w14:paraId="3E3D69AE" w14:textId="77777777" w:rsidR="00FD2ABE" w:rsidRPr="00FD2ABE" w:rsidRDefault="00FD2ABE" w:rsidP="00FD2ABE">
      <w:pPr>
        <w:shd w:val="clear" w:color="auto" w:fill="FFFFFF"/>
        <w:ind w:firstLine="720"/>
        <w:rPr>
          <w:color w:val="000000"/>
        </w:rPr>
      </w:pP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16"/>
      </w:tblGrid>
      <w:tr w:rsidR="00FD2ABE" w:rsidRPr="00FD2ABE" w14:paraId="365C6A81" w14:textId="77777777" w:rsidTr="001F53A5">
        <w:trPr>
          <w:trHeight w:val="3050"/>
        </w:trPr>
        <w:tc>
          <w:tcPr>
            <w:tcW w:w="4675" w:type="dxa"/>
          </w:tcPr>
          <w:p w14:paraId="550C15DF" w14:textId="77777777" w:rsidR="00FD2ABE" w:rsidRPr="00FD2ABE" w:rsidRDefault="00FD2ABE" w:rsidP="00FD2ABE">
            <w:pPr>
              <w:rPr>
                <w:color w:val="000000"/>
              </w:rPr>
            </w:pPr>
            <w:r w:rsidRPr="00FD2ABE">
              <w:rPr>
                <w:noProof/>
                <w:color w:val="000000"/>
              </w:rPr>
              <w:lastRenderedPageBreak/>
              <w:drawing>
                <wp:inline distT="0" distB="0" distL="0" distR="0" wp14:anchorId="414AB3E2" wp14:editId="69E3B233">
                  <wp:extent cx="2926080" cy="18288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tc>
        <w:tc>
          <w:tcPr>
            <w:tcW w:w="4675" w:type="dxa"/>
          </w:tcPr>
          <w:p w14:paraId="4BAFE7CC" w14:textId="77777777" w:rsidR="00FD2ABE" w:rsidRPr="00FD2ABE" w:rsidRDefault="00FD2ABE" w:rsidP="00FD2ABE">
            <w:pPr>
              <w:rPr>
                <w:color w:val="000000"/>
              </w:rPr>
            </w:pPr>
            <w:r w:rsidRPr="00FD2ABE">
              <w:rPr>
                <w:noProof/>
                <w:color w:val="000000"/>
              </w:rPr>
              <w:drawing>
                <wp:inline distT="0" distB="0" distL="0" distR="0" wp14:anchorId="5F384B35" wp14:editId="0DAA13B0">
                  <wp:extent cx="2852928" cy="18288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r w:rsidR="00FD2ABE" w:rsidRPr="00FD2ABE" w14:paraId="74FF8B44" w14:textId="77777777" w:rsidTr="001F53A5">
        <w:tc>
          <w:tcPr>
            <w:tcW w:w="4675" w:type="dxa"/>
          </w:tcPr>
          <w:p w14:paraId="126EB833" w14:textId="77777777" w:rsidR="00FD2ABE" w:rsidRPr="00FD2ABE" w:rsidRDefault="00FD2ABE" w:rsidP="00FD2ABE">
            <w:pPr>
              <w:rPr>
                <w:color w:val="000000"/>
              </w:rPr>
            </w:pPr>
            <w:r w:rsidRPr="00FD2ABE">
              <w:rPr>
                <w:noProof/>
                <w:color w:val="000000"/>
              </w:rPr>
              <w:drawing>
                <wp:inline distT="0" distB="0" distL="0" distR="0" wp14:anchorId="50C1FBD6" wp14:editId="3CE723B9">
                  <wp:extent cx="2926080" cy="1828800"/>
                  <wp:effectExtent l="0" t="0" r="7620" b="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tc>
        <w:tc>
          <w:tcPr>
            <w:tcW w:w="4675" w:type="dxa"/>
          </w:tcPr>
          <w:p w14:paraId="3C9D2E21" w14:textId="77777777" w:rsidR="00FD2ABE" w:rsidRPr="00FD2ABE" w:rsidRDefault="00FD2ABE" w:rsidP="00FD2ABE">
            <w:pPr>
              <w:rPr>
                <w:color w:val="000000"/>
              </w:rPr>
            </w:pPr>
            <w:r w:rsidRPr="00FD2ABE">
              <w:rPr>
                <w:noProof/>
                <w:color w:val="000000"/>
              </w:rPr>
              <w:drawing>
                <wp:inline distT="0" distB="0" distL="0" distR="0" wp14:anchorId="0A524807" wp14:editId="11A1E387">
                  <wp:extent cx="2852420" cy="1828517"/>
                  <wp:effectExtent l="0" t="0" r="508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257" cy="1831618"/>
                          </a:xfrm>
                          <a:prstGeom prst="rect">
                            <a:avLst/>
                          </a:prstGeom>
                          <a:noFill/>
                          <a:ln>
                            <a:noFill/>
                          </a:ln>
                        </pic:spPr>
                      </pic:pic>
                    </a:graphicData>
                  </a:graphic>
                </wp:inline>
              </w:drawing>
            </w:r>
          </w:p>
        </w:tc>
      </w:tr>
    </w:tbl>
    <w:p w14:paraId="0A8EA365" w14:textId="77777777" w:rsidR="00FD2ABE" w:rsidRPr="00FD2ABE" w:rsidRDefault="00FD2ABE" w:rsidP="00FD2ABE">
      <w:pPr>
        <w:shd w:val="clear" w:color="auto" w:fill="FFFFFF"/>
        <w:ind w:firstLine="720"/>
        <w:rPr>
          <w:color w:val="000000"/>
        </w:rPr>
      </w:pPr>
    </w:p>
    <w:p w14:paraId="1D1F1E8E" w14:textId="77777777" w:rsidR="00FD2ABE" w:rsidRPr="00FD2ABE" w:rsidRDefault="00FD2ABE" w:rsidP="00FD2ABE">
      <w:pPr>
        <w:shd w:val="clear" w:color="auto" w:fill="FFFFFF"/>
        <w:ind w:firstLine="720"/>
        <w:rPr>
          <w:color w:val="000000"/>
        </w:rPr>
      </w:pPr>
    </w:p>
    <w:p w14:paraId="4DE3DE4A" w14:textId="77777777" w:rsidR="00FD2ABE" w:rsidRPr="00FD2ABE" w:rsidRDefault="00FD2ABE" w:rsidP="00FD2ABE">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FD2ABE">
        <w:rPr>
          <w:rFonts w:asciiTheme="majorHAnsi" w:eastAsiaTheme="majorEastAsia" w:hAnsiTheme="majorHAnsi" w:cstheme="majorBidi"/>
          <w:color w:val="2F5496" w:themeColor="accent1" w:themeShade="BF"/>
          <w:sz w:val="32"/>
          <w:szCs w:val="32"/>
        </w:rPr>
        <w:t xml:space="preserve">DAH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DIT DAH   </w:t>
      </w:r>
      <w:proofErr w:type="spellStart"/>
      <w:r w:rsidRPr="00FD2ABE">
        <w:rPr>
          <w:rFonts w:asciiTheme="majorHAnsi" w:eastAsiaTheme="majorEastAsia" w:hAnsiTheme="majorHAnsi" w:cstheme="majorBidi"/>
          <w:color w:val="2F5496" w:themeColor="accent1" w:themeShade="BF"/>
          <w:sz w:val="32"/>
          <w:szCs w:val="32"/>
        </w:rPr>
        <w:t>DAH</w:t>
      </w:r>
      <w:proofErr w:type="spellEnd"/>
      <w:r w:rsidRPr="00FD2ABE">
        <w:rPr>
          <w:rFonts w:asciiTheme="majorHAnsi" w:eastAsiaTheme="majorEastAsia" w:hAnsiTheme="majorHAnsi" w:cstheme="majorBidi"/>
          <w:color w:val="2F5496" w:themeColor="accent1" w:themeShade="BF"/>
          <w:sz w:val="32"/>
          <w:szCs w:val="32"/>
        </w:rPr>
        <w:t xml:space="preserve">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DAH</w:t>
      </w:r>
    </w:p>
    <w:p w14:paraId="39D39945" w14:textId="77777777" w:rsidR="00FD2ABE" w:rsidRPr="00FD2ABE" w:rsidRDefault="00FD2ABE" w:rsidP="00FD2ABE">
      <w:pPr>
        <w:shd w:val="clear" w:color="auto" w:fill="FFFFFF"/>
        <w:ind w:firstLine="720"/>
        <w:jc w:val="center"/>
        <w:rPr>
          <w:b/>
          <w:bCs/>
          <w:color w:val="000000"/>
        </w:rPr>
      </w:pPr>
      <w:bookmarkStart w:id="28" w:name="OLE_LINK1"/>
    </w:p>
    <w:p w14:paraId="05ABC47C" w14:textId="77777777" w:rsidR="00FD2ABE" w:rsidRPr="00FD2ABE" w:rsidRDefault="00FD2ABE" w:rsidP="00FD2ABE">
      <w:pPr>
        <w:shd w:val="clear" w:color="auto" w:fill="FFFFFF"/>
        <w:ind w:firstLine="720"/>
        <w:rPr>
          <w:rFonts w:cs="Arial"/>
          <w:bdr w:val="none" w:sz="0" w:space="0" w:color="auto" w:frame="1"/>
        </w:rPr>
      </w:pPr>
      <w:r w:rsidRPr="00FD2ABE">
        <w:rPr>
          <w:color w:val="000000"/>
        </w:rPr>
        <w:t>Each year I like to review what you need to know to work DX. This week and next we will review Solar Numbers. K9LA,</w:t>
      </w:r>
      <w:r w:rsidRPr="00FD2ABE">
        <w:t xml:space="preserve"> </w:t>
      </w:r>
      <w:r w:rsidRPr="00FD2ABE">
        <w:rPr>
          <w:rFonts w:cs="Arial"/>
          <w:bdr w:val="none" w:sz="0" w:space="0" w:color="auto" w:frame="1"/>
        </w:rPr>
        <w:t>Carl Luetzelschwab, a leading expert on the topic, crafted an article on Solar Numbers. I have reprinted it below with Carl’s permission.</w:t>
      </w:r>
    </w:p>
    <w:p w14:paraId="299D8969" w14:textId="77777777" w:rsidR="00FD2ABE" w:rsidRPr="00FD2ABE" w:rsidRDefault="00FD2ABE" w:rsidP="00FD2ABE">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r w:rsidRPr="00FD2ABE">
        <w:rPr>
          <w:rFonts w:asciiTheme="majorHAnsi" w:eastAsiaTheme="majorEastAsia" w:hAnsiTheme="majorHAnsi" w:cstheme="majorBidi"/>
          <w:color w:val="2F5496" w:themeColor="accent1" w:themeShade="BF"/>
          <w:sz w:val="32"/>
          <w:szCs w:val="32"/>
        </w:rPr>
        <w:t>Solar Numbers – What they Mean Part 1:</w:t>
      </w:r>
    </w:p>
    <w:p w14:paraId="1BAD5C1C" w14:textId="77777777" w:rsidR="00FD2ABE" w:rsidRPr="00FD2ABE" w:rsidRDefault="00FD2ABE" w:rsidP="00FD2ABE">
      <w:pPr>
        <w:shd w:val="clear" w:color="auto" w:fill="FFFFFF"/>
        <w:rPr>
          <w:rFonts w:ascii="Arial" w:hAnsi="Arial" w:cs="Arial"/>
          <w:i/>
          <w:iCs/>
          <w:color w:val="224466"/>
          <w:sz w:val="21"/>
          <w:szCs w:val="21"/>
          <w:bdr w:val="none" w:sz="0" w:space="0" w:color="auto" w:frame="1"/>
        </w:rPr>
      </w:pPr>
      <w:r w:rsidRPr="00FD2ABE">
        <w:rPr>
          <w:rFonts w:ascii="Arial" w:hAnsi="Arial" w:cs="Arial"/>
          <w:i/>
          <w:iCs/>
          <w:color w:val="224466"/>
          <w:sz w:val="21"/>
          <w:szCs w:val="21"/>
          <w:bdr w:val="none" w:sz="0" w:space="0" w:color="auto" w:frame="1"/>
        </w:rPr>
        <w:t>By Carl Luetzelschwab, K9LA</w:t>
      </w:r>
    </w:p>
    <w:p w14:paraId="64B36547" w14:textId="77777777" w:rsidR="00FD2ABE" w:rsidRPr="00FD2ABE" w:rsidRDefault="00FD2ABE" w:rsidP="00FD2ABE">
      <w:pPr>
        <w:shd w:val="clear" w:color="auto" w:fill="FFFFFF"/>
        <w:rPr>
          <w:rFonts w:ascii="Arial" w:hAnsi="Arial" w:cs="Arial"/>
          <w:color w:val="224466"/>
          <w:sz w:val="21"/>
          <w:szCs w:val="21"/>
        </w:rPr>
      </w:pPr>
    </w:p>
    <w:p w14:paraId="51413D18" w14:textId="606F29A4" w:rsidR="00FD2ABE" w:rsidRPr="00FD2ABE" w:rsidRDefault="00000000" w:rsidP="00FD2ABE">
      <w:pPr>
        <w:shd w:val="clear" w:color="auto" w:fill="FFFFFF"/>
        <w:spacing w:after="240"/>
        <w:ind w:firstLine="720"/>
        <w:rPr>
          <w:rFonts w:cs="Arial"/>
          <w:color w:val="224466"/>
        </w:rPr>
      </w:pPr>
      <w:r>
        <w:rPr>
          <w:noProof/>
        </w:rPr>
        <w:pict w14:anchorId="0B4490AE">
          <v:group id="Group 25" o:spid="_x0000_s2064" style="position:absolute;left:0;text-align:left;margin-left:.05pt;margin-top:1.95pt;width:299.05pt;height:180.8pt;z-index:251674624" coordsize="37979,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">
            <v:shape id="Picture 27" o:spid="_x0000_s2065" type="#_x0000_t75" alt="A picture containing star&#10;&#10;Description automatically generated" style="position:absolute;width:3797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">
              <v:imagedata r:id="rId78" o:title="A picture containing star&#10;&#10;Description automatically generated"/>
            </v:shape>
            <v:shapetype id="_x0000_t202" coordsize="21600,21600" o:spt="202" path="m,l,21600r21600,l21600,xe">
              <v:stroke joinstyle="miter"/>
              <v:path gradientshapeok="t" o:connecttype="rect"/>
            </v:shapetype>
            <v:shape id="Text Box 29" o:spid="_x0000_s2066" type="#_x0000_t202" style="position:absolute;top:20383;width:3797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6497D64F" w14:textId="77777777" w:rsidR="00FD2ABE" w:rsidRPr="00A41AAE" w:rsidRDefault="00FD2ABE" w:rsidP="00FD2ABE">
                    <w:pPr>
                      <w:pStyle w:val="Caption"/>
                      <w:jc w:val="center"/>
                      <w:rPr>
                        <w:rFonts w:ascii="Arial" w:hAnsi="Arial" w:cs="Arial"/>
                        <w:color w:val="224466"/>
                        <w:sz w:val="21"/>
                        <w:szCs w:val="21"/>
                      </w:rPr>
                    </w:pPr>
                    <w:r>
                      <w:t>The Sun's Magnetic Field Meets the Earth's Magnetic Field - Wikipedia</w:t>
                    </w:r>
                  </w:p>
                </w:txbxContent>
              </v:textbox>
            </v:shape>
            <w10:wrap type="square"/>
          </v:group>
        </w:pict>
      </w:r>
      <w:r w:rsidR="00FD2ABE" w:rsidRPr="00FD2ABE">
        <w:rPr>
          <w:rFonts w:cs="Arial"/>
          <w:color w:val="224466"/>
        </w:rPr>
        <w:t xml:space="preserve">The sun emits electromagnetic radiation and matter because of the nuclear fusion process. Electromagnetic radiation at wavelengths of 100 to 1000 Angstroms (ultraviolet) ionizes the F region, radiation at 10 to 100 Angstroms (soft X-rays) ionizes the E region, and radiation at 1 to 10 Angstroms </w:t>
      </w:r>
      <w:r w:rsidR="00FD2ABE" w:rsidRPr="00FD2ABE">
        <w:rPr>
          <w:rFonts w:cs="Arial"/>
          <w:color w:val="224466"/>
        </w:rPr>
        <w:lastRenderedPageBreak/>
        <w:t>(hard X- rays) ionizes the D region. Solar matter (which includes charged particles--electrons and protons) is ejected from the sun on a regular basis, and this comprises the solar wind. On a "quiet" solar day the speed of this solar wind heading toward Earth averages about 400 km per second.</w:t>
      </w:r>
      <w:r w:rsidR="00FD2ABE" w:rsidRPr="00FD2ABE">
        <w:rPr>
          <w:rFonts w:cs="Arial"/>
          <w:color w:val="224466"/>
        </w:rPr>
        <w:tab/>
      </w:r>
      <w:r w:rsidR="00FD2ABE" w:rsidRPr="00FD2ABE">
        <w:rPr>
          <w:rFonts w:cs="Arial"/>
          <w:color w:val="224466"/>
        </w:rPr>
        <w:br/>
      </w:r>
      <w:r w:rsidR="00FD2ABE" w:rsidRPr="00FD2ABE">
        <w:rPr>
          <w:rFonts w:cs="Arial"/>
          <w:color w:val="224466"/>
        </w:rPr>
        <w:tab/>
        <w:t>The sun's solar wind significantly impacts Earth's magnetic field. Instead of being a simple bar magnet, Earth's magnetic field is compressed by the solar wind on the side facing the sun and is stretched out on the side away from the sun (the magnetotail, which extends tens of earth radii downwind). While the sun's electromagnetic radiation can impact the entire ionosphere that is in daylight, charged particles ejected by the sun are guided into the ionosphere along magnetic field lines and thus can only impact high latitudes where the magnetic field lines go into the Earth.</w:t>
      </w:r>
      <w:r w:rsidR="00FD2ABE" w:rsidRPr="00FD2ABE">
        <w:rPr>
          <w:rFonts w:cs="Arial"/>
          <w:color w:val="224466"/>
        </w:rPr>
        <w:br/>
      </w:r>
      <w:r w:rsidR="00FD2ABE" w:rsidRPr="00FD2ABE">
        <w:rPr>
          <w:rFonts w:cs="Arial"/>
          <w:color w:val="224466"/>
        </w:rPr>
        <w:tab/>
        <w:t>Additionally, when electromagnetic radiation from the sun strips an electron off a neutral constituent in the atmosphere, the resulting electron can spiral along a magnetic field line (it spirals around the magnetic field line at the electron gyrofrequency). Thus, Earth's magnetic field plays an important and critical role in propagation.</w:t>
      </w:r>
    </w:p>
    <w:p w14:paraId="4ED19590" w14:textId="00473146" w:rsidR="00FD2ABE" w:rsidRPr="00FD2ABE" w:rsidRDefault="00000000" w:rsidP="00FD2ABE">
      <w:pPr>
        <w:shd w:val="clear" w:color="auto" w:fill="FFFFFF"/>
        <w:ind w:firstLine="720"/>
        <w:rPr>
          <w:rFonts w:cstheme="minorHAnsi"/>
          <w:color w:val="000000"/>
        </w:rPr>
      </w:pPr>
      <w:r>
        <w:rPr>
          <w:noProof/>
        </w:rPr>
        <w:pict w14:anchorId="5BECFE4E">
          <v:group id="Group 33" o:spid="_x0000_s2058" style="position:absolute;left:0;text-align:left;margin-left:-1.9pt;margin-top:292.75pt;width:208.45pt;height:164pt;z-index:251676672" coordsize="26473,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">
            <v:shape id="Picture 34" o:spid="_x0000_s2059" type="#_x0000_t75" alt="A picture containing nature, weapon, mountain&#10;&#10;Description automatically generated" style="position:absolute;width:2647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">
              <v:imagedata r:id="rId79" o:title="A picture containing nature, weapon, mountain&#10;&#10;Description automatically generated"/>
            </v:shape>
            <v:shape id="Text Box 35" o:spid="_x0000_s2060" type="#_x0000_t202" style="position:absolute;top:17811;width:2647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16F68BD2" w14:textId="77777777" w:rsidR="00FD2ABE" w:rsidRPr="002C2E99" w:rsidRDefault="00FD2ABE" w:rsidP="00FD2ABE">
                    <w:pPr>
                      <w:pStyle w:val="Caption"/>
                      <w:jc w:val="center"/>
                      <w:rPr>
                        <w:rFonts w:cs="Arial"/>
                        <w:b/>
                        <w:bCs/>
                        <w:color w:val="224466"/>
                        <w:sz w:val="24"/>
                        <w:szCs w:val="24"/>
                      </w:rPr>
                    </w:pPr>
                    <w:r w:rsidRPr="002C2E99">
                      <w:rPr>
                        <w:b/>
                        <w:bCs/>
                        <w:sz w:val="24"/>
                        <w:szCs w:val="24"/>
                      </w:rPr>
                      <w:t>Solar Flare</w:t>
                    </w:r>
                  </w:p>
                </w:txbxContent>
              </v:textbox>
            </v:shape>
            <w10:wrap type="square"/>
          </v:group>
        </w:pict>
      </w:r>
      <w:r>
        <w:rPr>
          <w:noProof/>
        </w:rPr>
        <w:pict w14:anchorId="3B1F8A43">
          <v:group id="Group 30" o:spid="_x0000_s2061" style="position:absolute;left:0;text-align:left;margin-left:4.85pt;margin-top:32.7pt;width:225.7pt;height:203.8pt;z-index:251675648" coordsize="28663,25882" wrapcoords="-72 0 -72 21521 21600 21521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">
            <v:shape id="Picture 31" o:spid="_x0000_s2062" type="#_x0000_t75" alt="A picture containing orange, black, bright&#10;&#10;Description automatically generated" style="position:absolute;width:28663;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">
              <v:imagedata r:id="rId80" o:title="A picture containing orange, black, bright&#10;&#10;Description automatically generated"/>
            </v:shape>
            <v:shape id="Text Box 32" o:spid="_x0000_s2063" type="#_x0000_t202" style="position:absolute;top:22574;width:2866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5CBBE6CD" w14:textId="77777777" w:rsidR="00FD2ABE" w:rsidRPr="002C2E99" w:rsidRDefault="00FD2ABE" w:rsidP="00FD2ABE">
                    <w:pPr>
                      <w:pStyle w:val="Caption"/>
                      <w:jc w:val="center"/>
                      <w:rPr>
                        <w:rFonts w:cstheme="minorHAnsi"/>
                        <w:b/>
                        <w:bCs/>
                        <w:noProof/>
                        <w:color w:val="352712"/>
                        <w:sz w:val="28"/>
                        <w:szCs w:val="28"/>
                      </w:rPr>
                    </w:pPr>
                    <w:r w:rsidRPr="002C2E99">
                      <w:rPr>
                        <w:b/>
                        <w:bCs/>
                        <w:sz w:val="28"/>
                        <w:szCs w:val="28"/>
                      </w:rPr>
                      <w:t>Sunspots</w:t>
                    </w:r>
                  </w:p>
                </w:txbxContent>
              </v:textbox>
            </v:shape>
            <w10:wrap type="tight"/>
          </v:group>
        </w:pict>
      </w:r>
      <w:r w:rsidR="00FD2ABE" w:rsidRPr="00FD2ABE">
        <w:rPr>
          <w:rFonts w:cs="Arial"/>
          <w:color w:val="224466"/>
        </w:rPr>
        <w:t>Variations in Earth's magnetic field are measured by magnetometers. There are two measurements readily available from magnetometer data--the daily A index and the three-hour K index. The A index is an average of the eight 3-hour K indices and uses a linear scale and goes from 0 (quiet) to 400 (severe storm). The K index uses a quasi-logarithmic scale (which essentially is a compressed version of the A index) and goes from 0 to 9 (with 0 being quiet and 9 being severe storm). Generally, an A index at or below 15 or a K index at or below 3 is best for propagation.</w:t>
      </w:r>
      <w:r w:rsidR="00FD2ABE" w:rsidRPr="00FD2ABE">
        <w:rPr>
          <w:rFonts w:cstheme="minorHAnsi"/>
          <w:color w:val="000000"/>
        </w:rPr>
        <w:br/>
      </w:r>
      <w:r w:rsidR="00FD2ABE" w:rsidRPr="00FD2ABE">
        <w:rPr>
          <w:rFonts w:cs="Arial"/>
          <w:color w:val="224466"/>
        </w:rPr>
        <w:t xml:space="preserve">     Sunspots are areas on the sun associated with ultraviolet radiation. Thus, they are tied to ionization of the F region. The daily sunspot number, when plotted over a month time frame, is very spiky. Averaging the daily sunspot numbers over a month results in the monthly average sunspot number, but it is also rather spiky when plotted. Thus, a more averaged, or smoothed, measurement is needed to measure solar cycles. This is the smoothed sunspot number (SSN). The SSN is calculated using six months of data before and six months of data after the desired month, plus the data for the desired month. Because of this amount of smoothing, the official SSN is one-half year behind the current month. Unfortunately, this amount of smoothing may mask any short-term unusual solar activity that may enhance propagation.</w:t>
      </w:r>
    </w:p>
    <w:p w14:paraId="596398F7" w14:textId="6BBE581D" w:rsidR="00FD2ABE" w:rsidRPr="00FD2ABE" w:rsidRDefault="00FD2ABE" w:rsidP="00FD2ABE">
      <w:pPr>
        <w:shd w:val="clear" w:color="auto" w:fill="FFFFFF"/>
        <w:ind w:firstLine="720"/>
        <w:rPr>
          <w:rFonts w:cs="Arial"/>
          <w:color w:val="224466"/>
        </w:rPr>
      </w:pPr>
      <w:r w:rsidRPr="00FD2ABE">
        <w:rPr>
          <w:rFonts w:cs="Arial"/>
          <w:color w:val="224466"/>
        </w:rPr>
        <w:tab/>
        <w:t xml:space="preserve">Sunspots come and go in an approximate 11-year cycle. The rise to maximum (4 </w:t>
      </w:r>
      <w:r w:rsidRPr="00FD2ABE">
        <w:rPr>
          <w:rFonts w:cs="Arial"/>
          <w:color w:val="224466"/>
        </w:rPr>
        <w:lastRenderedPageBreak/>
        <w:t>to 5 years) is usually faster than the descent to minimum (6 to 7 years). At and near the maximum of a solar cycle, the increased number of sunspots causes more ultraviolet radiation to impinge on the atmosphere. This results in significantly more F region ionization, allowing the ionosphere to refract higher frequencies (15, 12, 10, and even 6 meters) back to Earth for DX contacts. At and near the minimum between solar cycles, the number of sunspots is so low that higher frequencies go through the ionosphere into space. Commensurate with solar minimum, though, is less absorption and a more stable ionosphere, resulting in the best propagation on the lower frequencies (160 and 80 meters). Thus, in general, high SSNs are best for high-frequency propagation, and low SSNs are</w:t>
      </w:r>
      <w:r w:rsidRPr="00FD2ABE">
        <w:rPr>
          <w:rFonts w:ascii="Arial" w:hAnsi="Arial" w:cs="Arial"/>
          <w:color w:val="224466"/>
          <w:sz w:val="21"/>
          <w:szCs w:val="21"/>
        </w:rPr>
        <w:t xml:space="preserve"> best </w:t>
      </w:r>
      <w:r w:rsidRPr="00FD2ABE">
        <w:rPr>
          <w:rFonts w:cs="Arial"/>
          <w:color w:val="224466"/>
        </w:rPr>
        <w:t xml:space="preserve">for low-frequency propagation. </w:t>
      </w:r>
      <w:r w:rsidRPr="00FD2ABE">
        <w:rPr>
          <w:rFonts w:cs="Arial"/>
          <w:color w:val="224466"/>
        </w:rPr>
        <w:br/>
      </w:r>
      <w:r w:rsidRPr="00FD2ABE">
        <w:rPr>
          <w:rFonts w:cs="Arial"/>
          <w:color w:val="224466"/>
        </w:rPr>
        <w:tab/>
        <w:t xml:space="preserve">Most of the disturbances to propagation come from solar flares and coronal mass ejections (CMEs). The solar flares that affect propagation are called X-ray flares due to their wavelength being in the 1 to 8 Angstrom range. X-ray flares are classified as C (the smallest), M (medium size), and X (the biggest). Class C flares usually have minimal impact to propagation. Class M and X flares can have a progressively adverse impact to propagation. </w:t>
      </w:r>
    </w:p>
    <w:p w14:paraId="5CF02BE6" w14:textId="77777777" w:rsidR="00FD2ABE" w:rsidRPr="00FD2ABE" w:rsidRDefault="00FD2ABE" w:rsidP="00FD2ABE">
      <w:pPr>
        <w:shd w:val="clear" w:color="auto" w:fill="FFFFFF"/>
        <w:ind w:firstLine="720"/>
        <w:rPr>
          <w:color w:val="000000"/>
        </w:rPr>
      </w:pPr>
      <w:r w:rsidRPr="00FD2ABE">
        <w:rPr>
          <w:rFonts w:cs="Arial"/>
          <w:color w:val="224466"/>
        </w:rPr>
        <w:t xml:space="preserve">The electromagnetic radiation from a class X flare in the 1 to 8 Angstrom range can cause the loss of all propagation on the sunlit side of Earth due to increased D region absorption. Additionally, big class X flares can emit very energetic protons that are guided into the polar cap by Earth's magnetic field. This can result in a polar cap absorption event (PCA), with high D-region absorption on paths passing through the polar areas of Earth. </w:t>
      </w:r>
      <w:r w:rsidRPr="00FD2ABE">
        <w:rPr>
          <w:rFonts w:cs="Arial"/>
          <w:color w:val="224466"/>
        </w:rPr>
        <w:br/>
      </w:r>
    </w:p>
    <w:p w14:paraId="04D0ED2D" w14:textId="77777777" w:rsidR="00FD2ABE" w:rsidRPr="00FD2ABE" w:rsidRDefault="00FD2ABE" w:rsidP="00FD2ABE">
      <w:pPr>
        <w:shd w:val="clear" w:color="auto" w:fill="FFFFFF"/>
        <w:ind w:firstLine="720"/>
        <w:rPr>
          <w:b/>
          <w:bCs/>
          <w:color w:val="000000"/>
        </w:rPr>
      </w:pPr>
    </w:p>
    <w:bookmarkEnd w:id="28"/>
    <w:p w14:paraId="5E2789EC" w14:textId="77777777" w:rsidR="00FD2ABE" w:rsidRPr="00FD2ABE" w:rsidRDefault="00FD2ABE" w:rsidP="00FD2ABE">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FD2ABE">
        <w:rPr>
          <w:rFonts w:asciiTheme="majorHAnsi" w:eastAsiaTheme="majorEastAsia" w:hAnsiTheme="majorHAnsi" w:cstheme="majorBidi"/>
          <w:color w:val="2F5496" w:themeColor="accent1" w:themeShade="BF"/>
          <w:sz w:val="32"/>
          <w:szCs w:val="32"/>
        </w:rPr>
        <w:t xml:space="preserve">DAH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DAH   </w:t>
      </w:r>
      <w:proofErr w:type="spellStart"/>
      <w:r w:rsidRPr="00FD2ABE">
        <w:rPr>
          <w:rFonts w:asciiTheme="majorHAnsi" w:eastAsiaTheme="majorEastAsia" w:hAnsiTheme="majorHAnsi" w:cstheme="majorBidi"/>
          <w:color w:val="2F5496" w:themeColor="accent1" w:themeShade="BF"/>
          <w:sz w:val="32"/>
          <w:szCs w:val="32"/>
        </w:rPr>
        <w:t>DAH</w:t>
      </w:r>
      <w:proofErr w:type="spellEnd"/>
      <w:r w:rsidRPr="00FD2ABE">
        <w:rPr>
          <w:rFonts w:asciiTheme="majorHAnsi" w:eastAsiaTheme="majorEastAsia" w:hAnsiTheme="majorHAnsi" w:cstheme="majorBidi"/>
          <w:color w:val="2F5496" w:themeColor="accent1" w:themeShade="BF"/>
          <w:sz w:val="32"/>
          <w:szCs w:val="32"/>
        </w:rPr>
        <w:t xml:space="preserve">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DAH</w:t>
      </w:r>
    </w:p>
    <w:p w14:paraId="2DE313E1" w14:textId="77777777" w:rsidR="00FD2ABE" w:rsidRPr="00FD2ABE" w:rsidRDefault="00FD2ABE" w:rsidP="00FD2ABE">
      <w:pPr>
        <w:shd w:val="clear" w:color="auto" w:fill="FFFFFF"/>
        <w:ind w:firstLine="720"/>
        <w:rPr>
          <w:color w:val="000000"/>
        </w:rPr>
      </w:pPr>
    </w:p>
    <w:p w14:paraId="7B7E5CDA" w14:textId="77777777" w:rsidR="00FD2ABE" w:rsidRPr="00FD2ABE" w:rsidRDefault="00FD2ABE" w:rsidP="00FD2ABE">
      <w:pPr>
        <w:shd w:val="clear" w:color="auto" w:fill="FFFFFF"/>
        <w:ind w:firstLine="720"/>
        <w:rPr>
          <w:color w:val="000000"/>
        </w:rPr>
      </w:pPr>
    </w:p>
    <w:p w14:paraId="39BD074A" w14:textId="77777777" w:rsidR="00FD2ABE" w:rsidRPr="00FD2ABE" w:rsidRDefault="00FD2ABE" w:rsidP="00FD2ABE">
      <w:pPr>
        <w:shd w:val="clear" w:color="auto" w:fill="FFFFFF"/>
        <w:rPr>
          <w:color w:val="000000"/>
        </w:rPr>
      </w:pPr>
    </w:p>
    <w:p w14:paraId="23CD7189" w14:textId="77777777" w:rsidR="00FD2ABE" w:rsidRPr="00FD2ABE" w:rsidRDefault="00FD2ABE" w:rsidP="00FD2ABE">
      <w:pPr>
        <w:shd w:val="clear" w:color="auto" w:fill="FFFFFF"/>
        <w:rPr>
          <w:color w:val="000000"/>
        </w:rPr>
      </w:pPr>
      <w:r w:rsidRPr="00FD2ABE">
        <w:rPr>
          <w:color w:val="000000"/>
        </w:rPr>
        <w:t xml:space="preserve">Here is an update from Bernie, W3UR, of the </w:t>
      </w:r>
      <w:proofErr w:type="spellStart"/>
      <w:r w:rsidRPr="00FD2ABE">
        <w:rPr>
          <w:color w:val="000000"/>
        </w:rPr>
        <w:t>DailyDX</w:t>
      </w:r>
      <w:proofErr w:type="spellEnd"/>
      <w:r w:rsidRPr="00FD2ABE">
        <w:rPr>
          <w:color w:val="000000"/>
        </w:rPr>
        <w:t xml:space="preserve"> and the </w:t>
      </w:r>
      <w:proofErr w:type="spellStart"/>
      <w:r w:rsidRPr="00FD2ABE">
        <w:rPr>
          <w:color w:val="000000"/>
        </w:rPr>
        <w:t>WeeklyDX</w:t>
      </w:r>
      <w:proofErr w:type="spellEnd"/>
      <w:r w:rsidRPr="00FD2ABE">
        <w:rPr>
          <w:color w:val="000000"/>
        </w:rPr>
        <w:t xml:space="preserve">, the best source for DX information. </w:t>
      </w:r>
      <w:hyperlink r:id="rId81" w:history="1">
        <w:r w:rsidRPr="00FD2ABE">
          <w:rPr>
            <w:color w:val="0000FF"/>
            <w:u w:val="single"/>
          </w:rPr>
          <w:t>http://www.dailydx.com/</w:t>
        </w:r>
      </w:hyperlink>
      <w:r w:rsidRPr="00FD2ABE">
        <w:rPr>
          <w:color w:val="000000"/>
        </w:rPr>
        <w:t xml:space="preserve"> . Bernie has this to report:</w:t>
      </w:r>
      <w:r w:rsidRPr="00FD2ABE">
        <w:rPr>
          <w:color w:val="000000"/>
        </w:rPr>
        <w:br/>
      </w:r>
    </w:p>
    <w:p w14:paraId="1B894B78" w14:textId="77777777" w:rsidR="00FD2ABE" w:rsidRPr="00FD2ABE" w:rsidRDefault="00FD2ABE" w:rsidP="00FD2ABE">
      <w:pPr>
        <w:shd w:val="clear" w:color="auto" w:fill="FFFFFF"/>
        <w:rPr>
          <w:color w:val="000000"/>
        </w:rPr>
      </w:pPr>
    </w:p>
    <w:p w14:paraId="7D2104FE" w14:textId="77777777" w:rsidR="00FD2ABE" w:rsidRPr="00FD2ABE" w:rsidRDefault="00FD2ABE" w:rsidP="00FD2ABE">
      <w:pPr>
        <w:shd w:val="clear" w:color="auto" w:fill="FFFFFF"/>
        <w:rPr>
          <w:color w:val="222222"/>
          <w:shd w:val="clear" w:color="auto" w:fill="FFFFFF"/>
        </w:rPr>
      </w:pPr>
      <w:r w:rsidRPr="00FD2ABE">
        <w:rPr>
          <w:b/>
          <w:bCs/>
          <w:color w:val="222222"/>
          <w:shd w:val="clear" w:color="auto" w:fill="FFFFFF"/>
        </w:rPr>
        <w:t>9U – Burundi</w:t>
      </w:r>
      <w:r w:rsidRPr="00FD2ABE">
        <w:rPr>
          <w:b/>
          <w:bCs/>
          <w:color w:val="222222"/>
        </w:rPr>
        <w:t xml:space="preserve"> - </w:t>
      </w:r>
      <w:r w:rsidRPr="00FD2ABE">
        <w:rPr>
          <w:color w:val="222222"/>
          <w:shd w:val="clear" w:color="auto" w:fill="FFFFFF"/>
        </w:rPr>
        <w:t>The 9U4WX and 9U5R band plan has been released. As a reminder IV3FSG,</w:t>
      </w:r>
      <w:r w:rsidRPr="00FD2ABE">
        <w:rPr>
          <w:color w:val="222222"/>
        </w:rPr>
        <w:t xml:space="preserve"> </w:t>
      </w:r>
      <w:r w:rsidRPr="00FD2ABE">
        <w:rPr>
          <w:color w:val="222222"/>
          <w:shd w:val="clear" w:color="auto" w:fill="FFFFFF"/>
        </w:rPr>
        <w:t>Elvira, and OK4WX, Vladimir, as 9U5R and 9U4WX respectively from</w:t>
      </w:r>
      <w:r w:rsidRPr="00FD2ABE">
        <w:rPr>
          <w:color w:val="222222"/>
        </w:rPr>
        <w:t xml:space="preserve"> </w:t>
      </w:r>
      <w:r w:rsidRPr="00FD2ABE">
        <w:rPr>
          <w:color w:val="222222"/>
          <w:shd w:val="clear" w:color="auto" w:fill="FFFFFF"/>
        </w:rPr>
        <w:t>February 4-27. They plan to operate on the following frequencies:</w:t>
      </w:r>
      <w:r w:rsidRPr="00FD2ABE">
        <w:rPr>
          <w:color w:val="222222"/>
        </w:rPr>
        <w:br/>
      </w:r>
      <w:r w:rsidRPr="00FD2ABE">
        <w:rPr>
          <w:color w:val="222222"/>
        </w:rPr>
        <w:br/>
      </w:r>
      <w:r w:rsidRPr="00FD2ABE">
        <w:rPr>
          <w:color w:val="222222"/>
          <w:shd w:val="clear" w:color="auto" w:fill="FFFFFF"/>
        </w:rPr>
        <w:t xml:space="preserve">CW - 3519, 7010, 10109, 14019, 18069, 21019, 24890 and 28019 </w:t>
      </w:r>
      <w:proofErr w:type="spellStart"/>
      <w:r w:rsidRPr="00FD2ABE">
        <w:rPr>
          <w:color w:val="222222"/>
          <w:shd w:val="clear" w:color="auto" w:fill="FFFFFF"/>
        </w:rPr>
        <w:t>KHz</w:t>
      </w:r>
      <w:proofErr w:type="spellEnd"/>
      <w:r w:rsidRPr="00FD2ABE">
        <w:rPr>
          <w:color w:val="222222"/>
        </w:rPr>
        <w:br/>
      </w:r>
      <w:r w:rsidRPr="00FD2ABE">
        <w:rPr>
          <w:color w:val="222222"/>
          <w:shd w:val="clear" w:color="auto" w:fill="FFFFFF"/>
        </w:rPr>
        <w:t xml:space="preserve">SSB - 3795, 7125, 14215, 18140, 21295, 24940 and 28485 </w:t>
      </w:r>
      <w:proofErr w:type="spellStart"/>
      <w:r w:rsidRPr="00FD2ABE">
        <w:rPr>
          <w:color w:val="222222"/>
          <w:shd w:val="clear" w:color="auto" w:fill="FFFFFF"/>
        </w:rPr>
        <w:t>KHz</w:t>
      </w:r>
      <w:proofErr w:type="spellEnd"/>
      <w:r w:rsidRPr="00FD2ABE">
        <w:rPr>
          <w:color w:val="222222"/>
        </w:rPr>
        <w:br/>
      </w:r>
      <w:r w:rsidRPr="00FD2ABE">
        <w:rPr>
          <w:color w:val="222222"/>
          <w:shd w:val="clear" w:color="auto" w:fill="FFFFFF"/>
        </w:rPr>
        <w:t>FT8 - 3567, 7059, 10131, 14093, 18098, 21094, 24911 and 28094 KHz.</w:t>
      </w:r>
      <w:r w:rsidRPr="00FD2ABE">
        <w:rPr>
          <w:color w:val="222222"/>
        </w:rPr>
        <w:br/>
      </w:r>
      <w:r w:rsidRPr="00FD2ABE">
        <w:rPr>
          <w:color w:val="222222"/>
        </w:rPr>
        <w:br/>
      </w:r>
      <w:r w:rsidRPr="00FD2ABE">
        <w:rPr>
          <w:color w:val="222222"/>
          <w:shd w:val="clear" w:color="auto" w:fill="FFFFFF"/>
        </w:rPr>
        <w:t>QSL 9U5R via IK2DUW and 9U4WX via IZ8CCW.</w:t>
      </w:r>
    </w:p>
    <w:p w14:paraId="76C992A2" w14:textId="77777777" w:rsidR="00FD2ABE" w:rsidRPr="00FD2ABE" w:rsidRDefault="00FD2ABE" w:rsidP="00FD2ABE">
      <w:pPr>
        <w:shd w:val="clear" w:color="auto" w:fill="FFFFFF"/>
        <w:rPr>
          <w:color w:val="222222"/>
          <w:shd w:val="clear" w:color="auto" w:fill="FFFFFF"/>
        </w:rPr>
      </w:pPr>
    </w:p>
    <w:p w14:paraId="2E0B558D" w14:textId="77777777" w:rsidR="00FD2ABE" w:rsidRPr="00FD2ABE" w:rsidRDefault="00FD2ABE" w:rsidP="00FD2ABE">
      <w:pPr>
        <w:shd w:val="clear" w:color="auto" w:fill="FFFFFF"/>
        <w:rPr>
          <w:color w:val="222222"/>
          <w:shd w:val="clear" w:color="auto" w:fill="FFFFFF"/>
        </w:rPr>
      </w:pPr>
      <w:r w:rsidRPr="00FD2ABE">
        <w:rPr>
          <w:b/>
          <w:bCs/>
          <w:color w:val="222222"/>
          <w:shd w:val="clear" w:color="auto" w:fill="FFFFFF"/>
        </w:rPr>
        <w:t>5V – Togo</w:t>
      </w:r>
      <w:r w:rsidRPr="00FD2ABE">
        <w:rPr>
          <w:b/>
          <w:bCs/>
          <w:color w:val="222222"/>
        </w:rPr>
        <w:t xml:space="preserve"> - </w:t>
      </w:r>
      <w:r w:rsidRPr="00FD2ABE">
        <w:rPr>
          <w:color w:val="222222"/>
          <w:shd w:val="clear" w:color="auto" w:fill="FFFFFF"/>
        </w:rPr>
        <w:t xml:space="preserve">F5LCX, Eric, will be visiting </w:t>
      </w:r>
      <w:proofErr w:type="spellStart"/>
      <w:r w:rsidRPr="00FD2ABE">
        <w:rPr>
          <w:color w:val="222222"/>
          <w:shd w:val="clear" w:color="auto" w:fill="FFFFFF"/>
        </w:rPr>
        <w:t>Lome</w:t>
      </w:r>
      <w:proofErr w:type="spellEnd"/>
      <w:r w:rsidRPr="00FD2ABE">
        <w:rPr>
          <w:color w:val="222222"/>
          <w:shd w:val="clear" w:color="auto" w:fill="FFFFFF"/>
        </w:rPr>
        <w:t>, Togo on holiday for two weeks.</w:t>
      </w:r>
      <w:r w:rsidRPr="00FD2ABE">
        <w:rPr>
          <w:color w:val="222222"/>
        </w:rPr>
        <w:t xml:space="preserve"> </w:t>
      </w:r>
      <w:r w:rsidRPr="00FD2ABE">
        <w:rPr>
          <w:color w:val="222222"/>
          <w:shd w:val="clear" w:color="auto" w:fill="FFFFFF"/>
        </w:rPr>
        <w:t>While there he plans to be QRV as 5V23LE  using an FT-857 and Atlas</w:t>
      </w:r>
      <w:r w:rsidRPr="00FD2ABE">
        <w:rPr>
          <w:color w:val="222222"/>
        </w:rPr>
        <w:t xml:space="preserve"> </w:t>
      </w:r>
      <w:r w:rsidRPr="00FD2ABE">
        <w:rPr>
          <w:color w:val="222222"/>
          <w:shd w:val="clear" w:color="auto" w:fill="FFFFFF"/>
        </w:rPr>
        <w:t>120. Radio will be in his spare time between February 13 and 25.</w:t>
      </w:r>
      <w:r w:rsidRPr="00FD2ABE">
        <w:rPr>
          <w:color w:val="222222"/>
        </w:rPr>
        <w:br/>
      </w:r>
      <w:r w:rsidRPr="00FD2ABE">
        <w:rPr>
          <w:color w:val="222222"/>
        </w:rPr>
        <w:lastRenderedPageBreak/>
        <w:br/>
      </w:r>
      <w:r w:rsidRPr="00FD2ABE">
        <w:rPr>
          <w:b/>
          <w:bCs/>
          <w:color w:val="222222"/>
          <w:shd w:val="clear" w:color="auto" w:fill="FFFFFF"/>
        </w:rPr>
        <w:t>V2 - Antigua and Barbuda</w:t>
      </w:r>
      <w:r w:rsidRPr="00FD2ABE">
        <w:rPr>
          <w:b/>
          <w:bCs/>
          <w:color w:val="222222"/>
        </w:rPr>
        <w:t xml:space="preserve"> - </w:t>
      </w:r>
      <w:r w:rsidRPr="00FD2ABE">
        <w:rPr>
          <w:color w:val="222222"/>
          <w:shd w:val="clear" w:color="auto" w:fill="FFFFFF"/>
        </w:rPr>
        <w:t>Change of plans for the EI DX Group as originally there were going to</w:t>
      </w:r>
      <w:r w:rsidRPr="00FD2ABE">
        <w:rPr>
          <w:color w:val="222222"/>
        </w:rPr>
        <w:t xml:space="preserve"> </w:t>
      </w:r>
      <w:r w:rsidRPr="00FD2ABE">
        <w:rPr>
          <w:color w:val="222222"/>
          <w:shd w:val="clear" w:color="auto" w:fill="FFFFFF"/>
        </w:rPr>
        <w:t>Montserrat however "due to cancellation of the ferry service" they are</w:t>
      </w:r>
      <w:r w:rsidRPr="00FD2ABE">
        <w:rPr>
          <w:color w:val="222222"/>
        </w:rPr>
        <w:t xml:space="preserve"> </w:t>
      </w:r>
      <w:r w:rsidRPr="00FD2ABE">
        <w:rPr>
          <w:color w:val="222222"/>
          <w:shd w:val="clear" w:color="auto" w:fill="FFFFFF"/>
        </w:rPr>
        <w:t>now going to V2. They considered "chartering a plane but due to excess</w:t>
      </w:r>
      <w:r w:rsidRPr="00FD2ABE">
        <w:rPr>
          <w:color w:val="222222"/>
        </w:rPr>
        <w:t xml:space="preserve"> </w:t>
      </w:r>
      <w:r w:rsidRPr="00FD2ABE">
        <w:rPr>
          <w:color w:val="222222"/>
          <w:shd w:val="clear" w:color="auto" w:fill="FFFFFF"/>
        </w:rPr>
        <w:t>luggage the cost was prohibitive". The team includes EI2II, EI2JD,</w:t>
      </w:r>
      <w:r w:rsidRPr="00FD2ABE">
        <w:rPr>
          <w:color w:val="222222"/>
        </w:rPr>
        <w:t xml:space="preserve"> </w:t>
      </w:r>
      <w:r w:rsidRPr="00FD2ABE">
        <w:rPr>
          <w:color w:val="222222"/>
          <w:shd w:val="clear" w:color="auto" w:fill="FFFFFF"/>
        </w:rPr>
        <w:t>EI2KM, EI4BZ, EI4HH, EI4L, EI5GM, EI5IX, EI6FR, EI9FBB and EI9HQ. They</w:t>
      </w:r>
      <w:r w:rsidRPr="00FD2ABE">
        <w:rPr>
          <w:color w:val="222222"/>
        </w:rPr>
        <w:t xml:space="preserve"> </w:t>
      </w:r>
      <w:r w:rsidRPr="00FD2ABE">
        <w:rPr>
          <w:color w:val="222222"/>
          <w:shd w:val="clear" w:color="auto" w:fill="FFFFFF"/>
        </w:rPr>
        <w:t>will be operating on all bands from 1.8 through 28 MHz as V26EI from</w:t>
      </w:r>
      <w:r w:rsidRPr="00FD2ABE">
        <w:rPr>
          <w:color w:val="222222"/>
        </w:rPr>
        <w:t xml:space="preserve"> </w:t>
      </w:r>
      <w:r w:rsidRPr="00FD2ABE">
        <w:rPr>
          <w:color w:val="222222"/>
          <w:shd w:val="clear" w:color="auto" w:fill="FFFFFF"/>
        </w:rPr>
        <w:t xml:space="preserve">March 24 to April 2. Plans are to have four IC-7300's and three </w:t>
      </w:r>
      <w:proofErr w:type="spellStart"/>
      <w:r w:rsidRPr="00FD2ABE">
        <w:rPr>
          <w:color w:val="222222"/>
          <w:shd w:val="clear" w:color="auto" w:fill="FFFFFF"/>
        </w:rPr>
        <w:t>Acom</w:t>
      </w:r>
      <w:proofErr w:type="spellEnd"/>
      <w:r w:rsidRPr="00FD2ABE">
        <w:rPr>
          <w:color w:val="222222"/>
        </w:rPr>
        <w:t xml:space="preserve"> </w:t>
      </w:r>
      <w:r w:rsidRPr="00FD2ABE">
        <w:rPr>
          <w:color w:val="222222"/>
          <w:shd w:val="clear" w:color="auto" w:fill="FFFFFF"/>
        </w:rPr>
        <w:t xml:space="preserve">1010 amplifiers. For antennas they will have a </w:t>
      </w:r>
      <w:proofErr w:type="spellStart"/>
      <w:r w:rsidRPr="00FD2ABE">
        <w:rPr>
          <w:color w:val="222222"/>
          <w:shd w:val="clear" w:color="auto" w:fill="FFFFFF"/>
        </w:rPr>
        <w:t>hexbeam</w:t>
      </w:r>
      <w:proofErr w:type="spellEnd"/>
      <w:r w:rsidRPr="00FD2ABE">
        <w:rPr>
          <w:color w:val="222222"/>
          <w:shd w:val="clear" w:color="auto" w:fill="FFFFFF"/>
        </w:rPr>
        <w:t xml:space="preserve">, </w:t>
      </w:r>
      <w:proofErr w:type="spellStart"/>
      <w:r w:rsidRPr="00FD2ABE">
        <w:rPr>
          <w:color w:val="222222"/>
          <w:shd w:val="clear" w:color="auto" w:fill="FFFFFF"/>
        </w:rPr>
        <w:t>Spiderbeam</w:t>
      </w:r>
      <w:proofErr w:type="spellEnd"/>
      <w:r w:rsidRPr="00FD2ABE">
        <w:rPr>
          <w:color w:val="222222"/>
          <w:shd w:val="clear" w:color="auto" w:fill="FFFFFF"/>
        </w:rPr>
        <w:t xml:space="preserve"> and</w:t>
      </w:r>
      <w:r w:rsidRPr="00FD2ABE">
        <w:rPr>
          <w:color w:val="222222"/>
        </w:rPr>
        <w:t xml:space="preserve"> </w:t>
      </w:r>
      <w:r w:rsidRPr="00FD2ABE">
        <w:rPr>
          <w:color w:val="222222"/>
          <w:shd w:val="clear" w:color="auto" w:fill="FFFFFF"/>
        </w:rPr>
        <w:t xml:space="preserve">verticals. QSOs will be uploaded to Club Log and </w:t>
      </w:r>
      <w:proofErr w:type="spellStart"/>
      <w:r w:rsidRPr="00FD2ABE">
        <w:rPr>
          <w:color w:val="222222"/>
          <w:shd w:val="clear" w:color="auto" w:fill="FFFFFF"/>
        </w:rPr>
        <w:t>LoTW</w:t>
      </w:r>
      <w:proofErr w:type="spellEnd"/>
      <w:r w:rsidRPr="00FD2ABE">
        <w:rPr>
          <w:color w:val="222222"/>
          <w:shd w:val="clear" w:color="auto" w:fill="FFFFFF"/>
        </w:rPr>
        <w:t>. M0OXO will be</w:t>
      </w:r>
      <w:r w:rsidRPr="00FD2ABE">
        <w:rPr>
          <w:color w:val="222222"/>
        </w:rPr>
        <w:t xml:space="preserve"> </w:t>
      </w:r>
      <w:r w:rsidRPr="00FD2ABE">
        <w:rPr>
          <w:color w:val="222222"/>
          <w:shd w:val="clear" w:color="auto" w:fill="FFFFFF"/>
        </w:rPr>
        <w:t xml:space="preserve">handling the </w:t>
      </w:r>
      <w:proofErr w:type="spellStart"/>
      <w:r w:rsidRPr="00FD2ABE">
        <w:rPr>
          <w:color w:val="222222"/>
          <w:shd w:val="clear" w:color="auto" w:fill="FFFFFF"/>
        </w:rPr>
        <w:t>QSLing</w:t>
      </w:r>
      <w:proofErr w:type="spellEnd"/>
      <w:r w:rsidRPr="00FD2ABE">
        <w:rPr>
          <w:color w:val="222222"/>
          <w:shd w:val="clear" w:color="auto" w:fill="FFFFFF"/>
        </w:rPr>
        <w:t xml:space="preserve"> duties.</w:t>
      </w:r>
    </w:p>
    <w:p w14:paraId="03DDD014" w14:textId="77777777" w:rsidR="00FD2ABE" w:rsidRPr="00FD2ABE" w:rsidRDefault="00FD2ABE" w:rsidP="00FD2ABE">
      <w:pPr>
        <w:shd w:val="clear" w:color="auto" w:fill="FFFFFF"/>
        <w:rPr>
          <w:color w:val="222222"/>
          <w:shd w:val="clear" w:color="auto" w:fill="FFFFFF"/>
        </w:rPr>
      </w:pPr>
    </w:p>
    <w:p w14:paraId="6F84382D" w14:textId="77777777" w:rsidR="00FD2ABE" w:rsidRPr="00FD2ABE" w:rsidRDefault="00FD2ABE" w:rsidP="00FD2ABE">
      <w:pPr>
        <w:shd w:val="clear" w:color="auto" w:fill="FFFFFF"/>
        <w:rPr>
          <w:color w:val="222222"/>
          <w:shd w:val="clear" w:color="auto" w:fill="FFFFFF"/>
        </w:rPr>
      </w:pPr>
      <w:r w:rsidRPr="00FD2ABE">
        <w:rPr>
          <w:b/>
          <w:bCs/>
          <w:color w:val="222222"/>
          <w:shd w:val="clear" w:color="auto" w:fill="FFFFFF"/>
        </w:rPr>
        <w:t>BV – Taiwan</w:t>
      </w:r>
      <w:r w:rsidRPr="00FD2ABE">
        <w:rPr>
          <w:b/>
          <w:bCs/>
          <w:color w:val="222222"/>
        </w:rPr>
        <w:t xml:space="preserve"> - </w:t>
      </w:r>
      <w:r w:rsidRPr="00FD2ABE">
        <w:rPr>
          <w:color w:val="222222"/>
          <w:shd w:val="clear" w:color="auto" w:fill="FFFFFF"/>
        </w:rPr>
        <w:t xml:space="preserve">BU0SAR will be a "memorial station for USAR (Urban Search </w:t>
      </w:r>
      <w:proofErr w:type="gramStart"/>
      <w:r w:rsidRPr="00FD2ABE">
        <w:rPr>
          <w:color w:val="222222"/>
          <w:shd w:val="clear" w:color="auto" w:fill="FFFFFF"/>
        </w:rPr>
        <w:t>And</w:t>
      </w:r>
      <w:proofErr w:type="gramEnd"/>
      <w:r w:rsidRPr="00FD2ABE">
        <w:rPr>
          <w:color w:val="222222"/>
          <w:shd w:val="clear" w:color="auto" w:fill="FFFFFF"/>
        </w:rPr>
        <w:t xml:space="preserve"> Rescue)</w:t>
      </w:r>
      <w:r w:rsidRPr="00FD2ABE">
        <w:rPr>
          <w:color w:val="222222"/>
        </w:rPr>
        <w:t xml:space="preserve"> </w:t>
      </w:r>
      <w:r w:rsidRPr="00FD2ABE">
        <w:rPr>
          <w:color w:val="222222"/>
          <w:shd w:val="clear" w:color="auto" w:fill="FFFFFF"/>
        </w:rPr>
        <w:t>Branch/Team of New Taipei City Fire Department, Taiwan, in celebration</w:t>
      </w:r>
      <w:r w:rsidRPr="00FD2ABE">
        <w:rPr>
          <w:color w:val="222222"/>
        </w:rPr>
        <w:t xml:space="preserve"> </w:t>
      </w:r>
      <w:r w:rsidRPr="00FD2ABE">
        <w:rPr>
          <w:color w:val="222222"/>
          <w:shd w:val="clear" w:color="auto" w:fill="FFFFFF"/>
        </w:rPr>
        <w:t>of [their] 10th anniversary, along with [a] certification by National</w:t>
      </w:r>
      <w:r w:rsidRPr="00FD2ABE">
        <w:rPr>
          <w:color w:val="222222"/>
        </w:rPr>
        <w:t xml:space="preserve"> </w:t>
      </w:r>
      <w:r w:rsidRPr="00FD2ABE">
        <w:rPr>
          <w:color w:val="222222"/>
          <w:shd w:val="clear" w:color="auto" w:fill="FFFFFF"/>
        </w:rPr>
        <w:t>Accreditation Process". Activity will take place from March to August.</w:t>
      </w:r>
    </w:p>
    <w:p w14:paraId="3E6BF6EE" w14:textId="77777777" w:rsidR="00FD2ABE" w:rsidRPr="00FD2ABE" w:rsidRDefault="00FD2ABE" w:rsidP="00FD2ABE">
      <w:pPr>
        <w:shd w:val="clear" w:color="auto" w:fill="FFFFFF"/>
        <w:rPr>
          <w:color w:val="222222"/>
          <w:shd w:val="clear" w:color="auto" w:fill="FFFFFF"/>
        </w:rPr>
      </w:pPr>
    </w:p>
    <w:p w14:paraId="4EECE78B" w14:textId="77777777" w:rsidR="00FD2ABE" w:rsidRPr="00FD2ABE" w:rsidRDefault="00FD2ABE" w:rsidP="00FD2ABE">
      <w:pPr>
        <w:shd w:val="clear" w:color="auto" w:fill="FFFFFF"/>
        <w:rPr>
          <w:color w:val="222222"/>
          <w:shd w:val="clear" w:color="auto" w:fill="FFFFFF"/>
        </w:rPr>
      </w:pPr>
      <w:r w:rsidRPr="00FD2ABE">
        <w:rPr>
          <w:b/>
          <w:bCs/>
          <w:color w:val="222222"/>
          <w:shd w:val="clear" w:color="auto" w:fill="FFFFFF"/>
        </w:rPr>
        <w:t xml:space="preserve">JD1/M - Minami </w:t>
      </w:r>
      <w:proofErr w:type="spellStart"/>
      <w:r w:rsidRPr="00FD2ABE">
        <w:rPr>
          <w:b/>
          <w:bCs/>
          <w:color w:val="222222"/>
          <w:shd w:val="clear" w:color="auto" w:fill="FFFFFF"/>
        </w:rPr>
        <w:t>Torishima</w:t>
      </w:r>
      <w:proofErr w:type="spellEnd"/>
      <w:r w:rsidRPr="00FD2ABE">
        <w:rPr>
          <w:b/>
          <w:bCs/>
          <w:color w:val="222222"/>
        </w:rPr>
        <w:t xml:space="preserve"> - </w:t>
      </w:r>
      <w:r w:rsidRPr="00FD2ABE">
        <w:rPr>
          <w:color w:val="222222"/>
          <w:shd w:val="clear" w:color="auto" w:fill="FFFFFF"/>
        </w:rPr>
        <w:t>JG8NQJ/JD1, Take, will be working on the island for two months</w:t>
      </w:r>
      <w:r w:rsidRPr="00FD2ABE">
        <w:rPr>
          <w:color w:val="222222"/>
        </w:rPr>
        <w:t xml:space="preserve"> </w:t>
      </w:r>
      <w:r w:rsidRPr="00FD2ABE">
        <w:rPr>
          <w:color w:val="222222"/>
          <w:shd w:val="clear" w:color="auto" w:fill="FFFFFF"/>
        </w:rPr>
        <w:t>starting around March 15and going to mid-May.</w:t>
      </w:r>
      <w:r w:rsidRPr="00FD2ABE">
        <w:rPr>
          <w:color w:val="222222"/>
        </w:rPr>
        <w:br/>
      </w:r>
      <w:r w:rsidRPr="00FD2ABE">
        <w:rPr>
          <w:color w:val="222222"/>
        </w:rPr>
        <w:br/>
      </w:r>
      <w:r w:rsidRPr="00FD2ABE">
        <w:rPr>
          <w:b/>
          <w:bCs/>
          <w:color w:val="222222"/>
          <w:shd w:val="clear" w:color="auto" w:fill="FFFFFF"/>
        </w:rPr>
        <w:t>ZD7 - St. Helena</w:t>
      </w:r>
      <w:r w:rsidRPr="00FD2ABE">
        <w:rPr>
          <w:b/>
          <w:bCs/>
          <w:color w:val="222222"/>
        </w:rPr>
        <w:t xml:space="preserve"> - </w:t>
      </w:r>
      <w:r w:rsidRPr="00FD2ABE">
        <w:rPr>
          <w:color w:val="222222"/>
          <w:shd w:val="clear" w:color="auto" w:fill="FFFFFF"/>
        </w:rPr>
        <w:t>HB9FIY, Christopher, with XYL Agata, has booked a second visit, four</w:t>
      </w:r>
      <w:r w:rsidRPr="00FD2ABE">
        <w:rPr>
          <w:color w:val="222222"/>
        </w:rPr>
        <w:t xml:space="preserve"> </w:t>
      </w:r>
      <w:r w:rsidRPr="00FD2ABE">
        <w:rPr>
          <w:color w:val="222222"/>
          <w:shd w:val="clear" w:color="auto" w:fill="FFFFFF"/>
        </w:rPr>
        <w:t>weeks at the end of this year.  He is looking forward to diving to see</w:t>
      </w:r>
      <w:r w:rsidRPr="00FD2ABE">
        <w:rPr>
          <w:color w:val="222222"/>
        </w:rPr>
        <w:t xml:space="preserve"> </w:t>
      </w:r>
      <w:r w:rsidRPr="00FD2ABE">
        <w:rPr>
          <w:color w:val="222222"/>
          <w:shd w:val="clear" w:color="auto" w:fill="FFFFFF"/>
        </w:rPr>
        <w:t>whale sharks and doing some big tuna fishing.  Their calls there will</w:t>
      </w:r>
      <w:r w:rsidRPr="00FD2ABE">
        <w:rPr>
          <w:color w:val="222222"/>
        </w:rPr>
        <w:t xml:space="preserve"> </w:t>
      </w:r>
      <w:r w:rsidRPr="00FD2ABE">
        <w:rPr>
          <w:color w:val="222222"/>
          <w:shd w:val="clear" w:color="auto" w:fill="FFFFFF"/>
        </w:rPr>
        <w:t>be ZD7CA and ZD7AA.  The precise dates are December 16 to January 13. </w:t>
      </w:r>
      <w:r w:rsidRPr="00FD2ABE">
        <w:rPr>
          <w:color w:val="222222"/>
        </w:rPr>
        <w:t xml:space="preserve"> </w:t>
      </w:r>
      <w:r w:rsidRPr="00FD2ABE">
        <w:rPr>
          <w:color w:val="222222"/>
          <w:shd w:val="clear" w:color="auto" w:fill="FFFFFF"/>
        </w:rPr>
        <w:t>The station will be an IC-7300, 100 watts, to a vertical dipole, to be</w:t>
      </w:r>
      <w:r w:rsidRPr="00FD2ABE">
        <w:rPr>
          <w:color w:val="222222"/>
        </w:rPr>
        <w:t xml:space="preserve"> </w:t>
      </w:r>
      <w:r w:rsidRPr="00FD2ABE">
        <w:rPr>
          <w:color w:val="222222"/>
          <w:shd w:val="clear" w:color="auto" w:fill="FFFFFF"/>
        </w:rPr>
        <w:t>on 40, 20, 17, 15 and 10M SSB and digital modes.  QSL to EA5GL, or</w:t>
      </w:r>
      <w:r w:rsidRPr="00FD2ABE">
        <w:rPr>
          <w:color w:val="222222"/>
        </w:rPr>
        <w:t xml:space="preserve"> </w:t>
      </w:r>
      <w:r w:rsidRPr="00FD2ABE">
        <w:rPr>
          <w:color w:val="222222"/>
          <w:shd w:val="clear" w:color="auto" w:fill="FFFFFF"/>
        </w:rPr>
        <w:t xml:space="preserve">Club Log or </w:t>
      </w:r>
      <w:proofErr w:type="spellStart"/>
      <w:r w:rsidRPr="00FD2ABE">
        <w:rPr>
          <w:color w:val="222222"/>
          <w:shd w:val="clear" w:color="auto" w:fill="FFFFFF"/>
        </w:rPr>
        <w:t>LoTW</w:t>
      </w:r>
      <w:proofErr w:type="spellEnd"/>
      <w:r w:rsidRPr="00FD2ABE">
        <w:rPr>
          <w:color w:val="222222"/>
          <w:shd w:val="clear" w:color="auto" w:fill="FFFFFF"/>
        </w:rPr>
        <w:t>.</w:t>
      </w:r>
    </w:p>
    <w:p w14:paraId="717BAC97" w14:textId="77777777" w:rsidR="00FD2ABE" w:rsidRPr="00FD2ABE" w:rsidRDefault="00FD2ABE" w:rsidP="00FD2ABE">
      <w:pPr>
        <w:shd w:val="clear" w:color="auto" w:fill="FFFFFF"/>
        <w:rPr>
          <w:color w:val="000000"/>
        </w:rPr>
      </w:pPr>
      <w:r w:rsidRPr="00FD2ABE">
        <w:rPr>
          <w:color w:val="222222"/>
          <w:shd w:val="clear" w:color="auto" w:fill="FFFFFF"/>
        </w:rPr>
        <w:t>The Russian DX Team has posted a video of their October 13-November 11</w:t>
      </w:r>
      <w:r w:rsidRPr="00FD2ABE">
        <w:rPr>
          <w:color w:val="222222"/>
        </w:rPr>
        <w:br/>
      </w:r>
      <w:r w:rsidRPr="00FD2ABE">
        <w:rPr>
          <w:color w:val="222222"/>
          <w:shd w:val="clear" w:color="auto" w:fill="FFFFFF"/>
        </w:rPr>
        <w:t>expeditions to Benin, TY0RU and Togo, 5V7RU: </w:t>
      </w:r>
      <w:r w:rsidRPr="00FD2ABE">
        <w:rPr>
          <w:color w:val="222222"/>
        </w:rPr>
        <w:br/>
      </w:r>
      <w:hyperlink r:id="rId82" w:tgtFrame="_blank" w:history="1">
        <w:r w:rsidRPr="00FD2ABE">
          <w:rPr>
            <w:color w:val="1155CC"/>
            <w:u w:val="single"/>
            <w:shd w:val="clear" w:color="auto" w:fill="FFFFFF"/>
          </w:rPr>
          <w:t>https://www.youtube.com/watch?v=HX0YjkuxWmM</w:t>
        </w:r>
      </w:hyperlink>
    </w:p>
    <w:p w14:paraId="309908AE" w14:textId="77777777" w:rsidR="00FD2ABE" w:rsidRPr="00FD2ABE" w:rsidRDefault="00FD2ABE" w:rsidP="00FD2ABE">
      <w:pPr>
        <w:shd w:val="clear" w:color="auto" w:fill="FFFFFF"/>
        <w:rPr>
          <w:color w:val="000000"/>
        </w:rPr>
      </w:pPr>
    </w:p>
    <w:p w14:paraId="79EEBD5F" w14:textId="77777777" w:rsidR="00FD2ABE" w:rsidRPr="00FD2ABE" w:rsidRDefault="00FD2ABE" w:rsidP="00FD2ABE">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9" w:name="contest"/>
      <w:bookmarkEnd w:id="29"/>
      <w:r w:rsidRPr="00FD2ABE">
        <w:rPr>
          <w:rFonts w:asciiTheme="majorHAnsi" w:eastAsiaTheme="majorEastAsia" w:hAnsiTheme="majorHAnsi" w:cstheme="majorBidi"/>
          <w:color w:val="2F5496" w:themeColor="accent1" w:themeShade="BF"/>
          <w:sz w:val="32"/>
          <w:szCs w:val="32"/>
        </w:rPr>
        <w:t xml:space="preserve">DAH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DAH   </w:t>
      </w:r>
      <w:proofErr w:type="spellStart"/>
      <w:r w:rsidRPr="00FD2ABE">
        <w:rPr>
          <w:rFonts w:asciiTheme="majorHAnsi" w:eastAsiaTheme="majorEastAsia" w:hAnsiTheme="majorHAnsi" w:cstheme="majorBidi"/>
          <w:color w:val="2F5496" w:themeColor="accent1" w:themeShade="BF"/>
          <w:sz w:val="32"/>
          <w:szCs w:val="32"/>
        </w:rPr>
        <w:t>DAH</w:t>
      </w:r>
      <w:proofErr w:type="spellEnd"/>
      <w:r w:rsidRPr="00FD2ABE">
        <w:rPr>
          <w:rFonts w:asciiTheme="majorHAnsi" w:eastAsiaTheme="majorEastAsia" w:hAnsiTheme="majorHAnsi" w:cstheme="majorBidi"/>
          <w:color w:val="2F5496" w:themeColor="accent1" w:themeShade="BF"/>
          <w:sz w:val="32"/>
          <w:szCs w:val="32"/>
        </w:rPr>
        <w:t xml:space="preserve"> DIT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w:t>
      </w:r>
      <w:proofErr w:type="spellStart"/>
      <w:r w:rsidRPr="00FD2ABE">
        <w:rPr>
          <w:rFonts w:asciiTheme="majorHAnsi" w:eastAsiaTheme="majorEastAsia" w:hAnsiTheme="majorHAnsi" w:cstheme="majorBidi"/>
          <w:color w:val="2F5496" w:themeColor="accent1" w:themeShade="BF"/>
          <w:sz w:val="32"/>
          <w:szCs w:val="32"/>
        </w:rPr>
        <w:t>DIT</w:t>
      </w:r>
      <w:proofErr w:type="spellEnd"/>
      <w:r w:rsidRPr="00FD2ABE">
        <w:rPr>
          <w:rFonts w:asciiTheme="majorHAnsi" w:eastAsiaTheme="majorEastAsia" w:hAnsiTheme="majorHAnsi" w:cstheme="majorBidi"/>
          <w:color w:val="2F5496" w:themeColor="accent1" w:themeShade="BF"/>
          <w:sz w:val="32"/>
          <w:szCs w:val="32"/>
        </w:rPr>
        <w:t xml:space="preserve"> DAH</w:t>
      </w:r>
    </w:p>
    <w:p w14:paraId="56E3CE43" w14:textId="77777777" w:rsidR="00FD2ABE" w:rsidRPr="00FD2ABE" w:rsidRDefault="00FD2ABE" w:rsidP="00FD2ABE">
      <w:pPr>
        <w:shd w:val="clear" w:color="auto" w:fill="FFFFFF"/>
        <w:ind w:firstLine="720"/>
        <w:rPr>
          <w:color w:val="000000"/>
        </w:rPr>
      </w:pPr>
    </w:p>
    <w:p w14:paraId="7C6CB7C7" w14:textId="77777777" w:rsidR="00FD2ABE" w:rsidRPr="00FD2ABE" w:rsidRDefault="00FD2ABE" w:rsidP="00FD2ABE">
      <w:pPr>
        <w:shd w:val="clear" w:color="auto" w:fill="FFFFFF"/>
        <w:ind w:firstLine="720"/>
        <w:rPr>
          <w:color w:val="000000"/>
        </w:rPr>
      </w:pPr>
    </w:p>
    <w:p w14:paraId="71D34C85" w14:textId="77777777" w:rsidR="00FD2ABE" w:rsidRPr="00FD2ABE" w:rsidRDefault="00FD2ABE" w:rsidP="00FD2ABE">
      <w:pPr>
        <w:shd w:val="clear" w:color="auto" w:fill="FFFFFF"/>
        <w:ind w:firstLine="720"/>
        <w:rPr>
          <w:color w:val="000000"/>
        </w:rPr>
      </w:pPr>
      <w:r w:rsidRPr="00FD2ABE">
        <w:rPr>
          <w:noProof/>
          <w:color w:val="000000"/>
        </w:rPr>
        <w:drawing>
          <wp:anchor distT="0" distB="0" distL="114300" distR="114300" simplePos="0" relativeHeight="251663872" behindDoc="0" locked="0" layoutInCell="1" allowOverlap="1" wp14:anchorId="7AA5396D" wp14:editId="2F990BB3">
            <wp:simplePos x="0" y="0"/>
            <wp:positionH relativeFrom="column">
              <wp:posOffset>0</wp:posOffset>
            </wp:positionH>
            <wp:positionV relativeFrom="paragraph">
              <wp:posOffset>-3175</wp:posOffset>
            </wp:positionV>
            <wp:extent cx="1648055" cy="1695687"/>
            <wp:effectExtent l="0" t="0" r="9525" b="0"/>
            <wp:wrapSquare wrapText="bothSides"/>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FD2ABE">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FD2ABE">
        <w:rPr>
          <w:color w:val="000000"/>
        </w:rPr>
        <w:br/>
        <w:t>Check out the WA7BNM Contest Calendar page (</w:t>
      </w:r>
      <w:hyperlink r:id="rId84" w:history="1">
        <w:r w:rsidRPr="00FD2ABE">
          <w:rPr>
            <w:color w:val="0000FF"/>
            <w:u w:val="single"/>
          </w:rPr>
          <w:t>https://www.contestcalendar.com/</w:t>
        </w:r>
      </w:hyperlink>
      <w:r w:rsidRPr="00FD2ABE">
        <w:rPr>
          <w:color w:val="000000"/>
        </w:rPr>
        <w:t xml:space="preserve">) and CQ Magazine for more contests or more details. I also have a comprehensive list that can be imported to your calendar at </w:t>
      </w:r>
      <w:hyperlink r:id="rId85" w:history="1">
        <w:r w:rsidRPr="00FD2ABE">
          <w:rPr>
            <w:color w:val="0000FF"/>
            <w:u w:val="single"/>
          </w:rPr>
          <w:t>www.aj8b.com/files</w:t>
        </w:r>
      </w:hyperlink>
      <w:r w:rsidRPr="00FD2ABE">
        <w:rPr>
          <w:color w:val="000000"/>
        </w:rPr>
        <w:t xml:space="preserve"> </w:t>
      </w:r>
    </w:p>
    <w:p w14:paraId="522B74A4" w14:textId="77777777" w:rsidR="00FD2ABE" w:rsidRPr="00FD2ABE" w:rsidRDefault="00FD2ABE" w:rsidP="00FD2ABE">
      <w:pPr>
        <w:shd w:val="clear" w:color="auto" w:fill="FFFFFF"/>
        <w:ind w:firstLine="720"/>
        <w:rPr>
          <w:color w:val="000000"/>
        </w:rPr>
      </w:pPr>
      <w:r w:rsidRPr="00FD2ABE">
        <w:rPr>
          <w:color w:val="000000"/>
        </w:rPr>
        <w:lastRenderedPageBreak/>
        <w:tab/>
        <w:t xml:space="preserve">The contests in </w:t>
      </w:r>
      <w:r w:rsidRPr="00FD2ABE">
        <w:rPr>
          <w:color w:val="FF0000"/>
        </w:rPr>
        <w:t xml:space="preserve">red </w:t>
      </w:r>
      <w:r w:rsidRPr="00FD2ABE">
        <w:rPr>
          <w:color w:val="000000"/>
        </w:rPr>
        <w:t>are those that I plan to spend some significant participation time on. PLEASE let me know if you are working contests and how you fared.</w:t>
      </w:r>
    </w:p>
    <w:p w14:paraId="682687D3" w14:textId="77777777" w:rsidR="00FD2ABE" w:rsidRPr="00FD2ABE" w:rsidRDefault="00FD2ABE" w:rsidP="00FD2ABE">
      <w:pPr>
        <w:shd w:val="clear" w:color="auto" w:fill="FFFFFF"/>
        <w:ind w:firstLine="720"/>
        <w:rPr>
          <w:color w:val="000000"/>
        </w:rPr>
      </w:pPr>
      <w:r w:rsidRPr="00FD2ABE">
        <w:rPr>
          <w:color w:val="000000"/>
        </w:rPr>
        <w:tab/>
        <w:t>Thanks!</w:t>
      </w:r>
    </w:p>
    <w:p w14:paraId="29359819" w14:textId="77777777" w:rsidR="00FD2ABE" w:rsidRPr="00FD2ABE" w:rsidRDefault="00FD2ABE" w:rsidP="00FD2ABE">
      <w:pPr>
        <w:shd w:val="clear" w:color="auto" w:fill="FFFFFF"/>
        <w:ind w:firstLine="720"/>
        <w:rPr>
          <w:color w:val="000000"/>
        </w:rPr>
      </w:pPr>
    </w:p>
    <w:p w14:paraId="0818C6E2" w14:textId="77777777" w:rsidR="00FD2ABE" w:rsidRPr="00FD2ABE" w:rsidRDefault="00FD2ABE" w:rsidP="00FD2ABE">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FD2ABE" w:rsidRPr="00FD2ABE" w14:paraId="73F517EC" w14:textId="77777777" w:rsidTr="001F53A5">
        <w:trPr>
          <w:trHeight w:val="285"/>
        </w:trPr>
        <w:tc>
          <w:tcPr>
            <w:tcW w:w="1345" w:type="dxa"/>
            <w:shd w:val="clear" w:color="auto" w:fill="4472C4" w:themeFill="accent1"/>
            <w:noWrap/>
            <w:vAlign w:val="bottom"/>
          </w:tcPr>
          <w:p w14:paraId="399290BD" w14:textId="77777777" w:rsidR="00FD2ABE" w:rsidRPr="00FD2ABE" w:rsidRDefault="00FD2ABE" w:rsidP="00FD2ABE">
            <w:pPr>
              <w:jc w:val="center"/>
              <w:rPr>
                <w:rFonts w:ascii="Calibri" w:hAnsi="Calibri" w:cs="Calibri"/>
                <w:b/>
                <w:bCs/>
                <w:color w:val="FFE599" w:themeColor="accent4" w:themeTint="66"/>
              </w:rPr>
            </w:pPr>
            <w:r w:rsidRPr="00FD2ABE">
              <w:rPr>
                <w:rFonts w:ascii="Calibri" w:hAnsi="Calibri" w:cs="Calibri"/>
                <w:b/>
                <w:bCs/>
                <w:color w:val="FFE599" w:themeColor="accent4" w:themeTint="66"/>
              </w:rPr>
              <w:t>Date(s)</w:t>
            </w:r>
          </w:p>
        </w:tc>
        <w:tc>
          <w:tcPr>
            <w:tcW w:w="3795" w:type="dxa"/>
            <w:shd w:val="clear" w:color="auto" w:fill="4472C4" w:themeFill="accent1"/>
            <w:noWrap/>
            <w:vAlign w:val="bottom"/>
          </w:tcPr>
          <w:p w14:paraId="46C764D2" w14:textId="77777777" w:rsidR="00FD2ABE" w:rsidRPr="00FD2ABE" w:rsidRDefault="00FD2ABE" w:rsidP="00FD2ABE">
            <w:pPr>
              <w:jc w:val="center"/>
              <w:rPr>
                <w:rFonts w:ascii="Calibri" w:hAnsi="Calibri" w:cs="Calibri"/>
                <w:b/>
                <w:bCs/>
                <w:color w:val="FFE599" w:themeColor="accent4" w:themeTint="66"/>
              </w:rPr>
            </w:pPr>
            <w:r w:rsidRPr="00FD2ABE">
              <w:rPr>
                <w:rFonts w:ascii="Calibri" w:hAnsi="Calibri" w:cs="Calibri"/>
                <w:b/>
                <w:bCs/>
                <w:color w:val="FFE599" w:themeColor="accent4" w:themeTint="66"/>
              </w:rPr>
              <w:t>Event</w:t>
            </w:r>
          </w:p>
        </w:tc>
        <w:tc>
          <w:tcPr>
            <w:tcW w:w="4620" w:type="dxa"/>
            <w:shd w:val="clear" w:color="auto" w:fill="4472C4" w:themeFill="accent1"/>
            <w:noWrap/>
            <w:vAlign w:val="bottom"/>
          </w:tcPr>
          <w:p w14:paraId="6A73B509" w14:textId="77777777" w:rsidR="00FD2ABE" w:rsidRPr="00FD2ABE" w:rsidRDefault="00FD2ABE" w:rsidP="00FD2ABE">
            <w:pPr>
              <w:jc w:val="center"/>
              <w:rPr>
                <w:rFonts w:ascii="Calibri" w:hAnsi="Calibri" w:cs="Calibri"/>
                <w:b/>
                <w:bCs/>
                <w:color w:val="FFE599" w:themeColor="accent4" w:themeTint="66"/>
              </w:rPr>
            </w:pPr>
            <w:r w:rsidRPr="00FD2ABE">
              <w:rPr>
                <w:rFonts w:ascii="Calibri" w:hAnsi="Calibri" w:cs="Calibri"/>
                <w:b/>
                <w:bCs/>
                <w:color w:val="FFE599" w:themeColor="accent4" w:themeTint="66"/>
              </w:rPr>
              <w:t>Info</w:t>
            </w:r>
          </w:p>
        </w:tc>
      </w:tr>
      <w:tr w:rsidR="00FD2ABE" w:rsidRPr="00FD2ABE" w14:paraId="6B58FFEF"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AA07"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E9A98"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PODXS 070 Club Valentine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DA112" w14:textId="77777777" w:rsidR="00FD2ABE" w:rsidRPr="00FD2ABE" w:rsidRDefault="00000000" w:rsidP="00FD2ABE">
            <w:pPr>
              <w:rPr>
                <w:rFonts w:asciiTheme="minorHAnsi" w:hAnsiTheme="minorHAnsi" w:cstheme="minorHAnsi"/>
                <w:color w:val="000000"/>
                <w:sz w:val="20"/>
                <w:szCs w:val="20"/>
              </w:rPr>
            </w:pPr>
            <w:hyperlink r:id="rId86" w:history="1">
              <w:r w:rsidR="00FD2ABE" w:rsidRPr="00FD2ABE">
                <w:rPr>
                  <w:rFonts w:asciiTheme="minorHAnsi" w:hAnsiTheme="minorHAnsi" w:cstheme="minorHAnsi"/>
                  <w:color w:val="0000FF"/>
                  <w:sz w:val="20"/>
                  <w:szCs w:val="20"/>
                  <w:u w:val="single"/>
                </w:rPr>
                <w:t>http://bit.ly/2Rp8LTk</w:t>
              </w:r>
            </w:hyperlink>
            <w:r w:rsidR="00FD2ABE" w:rsidRPr="00FD2ABE">
              <w:rPr>
                <w:rFonts w:asciiTheme="minorHAnsi" w:hAnsiTheme="minorHAnsi" w:cstheme="minorHAnsi"/>
                <w:color w:val="000000"/>
                <w:sz w:val="20"/>
                <w:szCs w:val="20"/>
              </w:rPr>
              <w:t xml:space="preserve"> </w:t>
            </w:r>
          </w:p>
        </w:tc>
      </w:tr>
      <w:tr w:rsidR="00FD2ABE" w:rsidRPr="00FD2ABE" w14:paraId="4840FD8C"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F7034"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068CF"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AGCW Semi-Automatic Key Evening</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1B8F3" w14:textId="77777777" w:rsidR="00FD2ABE" w:rsidRPr="00FD2ABE" w:rsidRDefault="00000000" w:rsidP="00FD2ABE">
            <w:pPr>
              <w:rPr>
                <w:rFonts w:asciiTheme="minorHAnsi" w:hAnsiTheme="minorHAnsi" w:cstheme="minorHAnsi"/>
                <w:color w:val="000000"/>
                <w:sz w:val="20"/>
                <w:szCs w:val="20"/>
              </w:rPr>
            </w:pPr>
            <w:hyperlink r:id="rId87" w:history="1">
              <w:r w:rsidR="00FD2ABE" w:rsidRPr="00FD2ABE">
                <w:rPr>
                  <w:rFonts w:asciiTheme="minorHAnsi" w:hAnsiTheme="minorHAnsi" w:cstheme="minorHAnsi"/>
                  <w:color w:val="0000FF"/>
                  <w:sz w:val="20"/>
                  <w:szCs w:val="20"/>
                  <w:u w:val="single"/>
                </w:rPr>
                <w:t>www.agcw.de/contest/sta</w:t>
              </w:r>
            </w:hyperlink>
            <w:r w:rsidR="00FD2ABE" w:rsidRPr="00FD2ABE">
              <w:rPr>
                <w:rFonts w:asciiTheme="minorHAnsi" w:hAnsiTheme="minorHAnsi" w:cstheme="minorHAnsi"/>
                <w:color w:val="000000"/>
                <w:sz w:val="20"/>
                <w:szCs w:val="20"/>
              </w:rPr>
              <w:t xml:space="preserve"> </w:t>
            </w:r>
          </w:p>
        </w:tc>
      </w:tr>
      <w:tr w:rsidR="00FD2ABE" w:rsidRPr="00FD2ABE" w14:paraId="22352507"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BB157"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F0309"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46575" w14:textId="77777777" w:rsidR="00FD2ABE" w:rsidRPr="00FD2ABE" w:rsidRDefault="00000000" w:rsidP="00FD2ABE">
            <w:pPr>
              <w:rPr>
                <w:rFonts w:asciiTheme="minorHAnsi" w:hAnsiTheme="minorHAnsi" w:cstheme="minorHAnsi"/>
                <w:color w:val="000000"/>
                <w:sz w:val="20"/>
                <w:szCs w:val="20"/>
              </w:rPr>
            </w:pPr>
            <w:hyperlink r:id="rId88" w:history="1">
              <w:r w:rsidR="00FD2ABE" w:rsidRPr="00FD2ABE">
                <w:rPr>
                  <w:rFonts w:asciiTheme="minorHAnsi" w:hAnsiTheme="minorHAnsi" w:cstheme="minorHAnsi"/>
                  <w:color w:val="0000FF"/>
                  <w:sz w:val="20"/>
                  <w:szCs w:val="20"/>
                  <w:u w:val="single"/>
                </w:rPr>
                <w:t>http://bit.ly/3TxCrxl</w:t>
              </w:r>
            </w:hyperlink>
            <w:r w:rsidR="00FD2ABE" w:rsidRPr="00FD2ABE">
              <w:rPr>
                <w:rFonts w:asciiTheme="minorHAnsi" w:hAnsiTheme="minorHAnsi" w:cstheme="minorHAnsi"/>
                <w:color w:val="000000"/>
                <w:sz w:val="20"/>
                <w:szCs w:val="20"/>
              </w:rPr>
              <w:t xml:space="preserve"> </w:t>
            </w:r>
          </w:p>
        </w:tc>
      </w:tr>
      <w:tr w:rsidR="00FD2ABE" w:rsidRPr="00FD2ABE" w14:paraId="5F0A1C91"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A4A31"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D3309"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BB637" w14:textId="77777777" w:rsidR="00FD2ABE" w:rsidRPr="00FD2ABE" w:rsidRDefault="00000000" w:rsidP="00FD2ABE">
            <w:pPr>
              <w:rPr>
                <w:rFonts w:asciiTheme="minorHAnsi" w:hAnsiTheme="minorHAnsi" w:cstheme="minorHAnsi"/>
                <w:color w:val="000000"/>
                <w:sz w:val="20"/>
                <w:szCs w:val="20"/>
              </w:rPr>
            </w:pPr>
            <w:hyperlink r:id="rId89" w:history="1">
              <w:r w:rsidR="00FD2ABE" w:rsidRPr="00FD2ABE">
                <w:rPr>
                  <w:rFonts w:asciiTheme="minorHAnsi" w:hAnsiTheme="minorHAnsi" w:cstheme="minorHAnsi"/>
                  <w:color w:val="0000FF"/>
                  <w:sz w:val="20"/>
                  <w:szCs w:val="20"/>
                  <w:u w:val="single"/>
                </w:rPr>
                <w:t>www.ft8activity.eu/index.php/en</w:t>
              </w:r>
            </w:hyperlink>
            <w:r w:rsidR="00FD2ABE" w:rsidRPr="00FD2ABE">
              <w:rPr>
                <w:rFonts w:asciiTheme="minorHAnsi" w:hAnsiTheme="minorHAnsi" w:cstheme="minorHAnsi"/>
                <w:color w:val="000000"/>
                <w:sz w:val="20"/>
                <w:szCs w:val="20"/>
              </w:rPr>
              <w:t xml:space="preserve"> </w:t>
            </w:r>
          </w:p>
        </w:tc>
      </w:tr>
      <w:tr w:rsidR="00FD2ABE" w:rsidRPr="00FD2ABE" w14:paraId="2B47363A"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6D68C"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18A9C"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ARRL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F3CAB" w14:textId="77777777" w:rsidR="00FD2ABE" w:rsidRPr="00FD2ABE" w:rsidRDefault="00000000" w:rsidP="00FD2ABE">
            <w:pPr>
              <w:rPr>
                <w:rFonts w:asciiTheme="minorHAnsi" w:hAnsiTheme="minorHAnsi" w:cstheme="minorHAnsi"/>
                <w:color w:val="000000"/>
                <w:sz w:val="20"/>
                <w:szCs w:val="20"/>
              </w:rPr>
            </w:pPr>
            <w:hyperlink r:id="rId90" w:history="1">
              <w:r w:rsidR="00FD2ABE" w:rsidRPr="00FD2ABE">
                <w:rPr>
                  <w:rFonts w:asciiTheme="minorHAnsi" w:hAnsiTheme="minorHAnsi" w:cstheme="minorHAnsi"/>
                  <w:color w:val="0000FF"/>
                  <w:sz w:val="20"/>
                  <w:szCs w:val="20"/>
                  <w:u w:val="single"/>
                </w:rPr>
                <w:t>www.arrl.org/arrl-dx</w:t>
              </w:r>
            </w:hyperlink>
            <w:r w:rsidR="00FD2ABE" w:rsidRPr="00FD2ABE">
              <w:rPr>
                <w:rFonts w:asciiTheme="minorHAnsi" w:hAnsiTheme="minorHAnsi" w:cstheme="minorHAnsi"/>
                <w:color w:val="000000"/>
                <w:sz w:val="20"/>
                <w:szCs w:val="20"/>
              </w:rPr>
              <w:t xml:space="preserve"> </w:t>
            </w:r>
          </w:p>
        </w:tc>
      </w:tr>
      <w:tr w:rsidR="00FD2ABE" w:rsidRPr="00FD2ABE" w14:paraId="7C79BB31"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81B32"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3BFB"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FISTS Winter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1FED3" w14:textId="77777777" w:rsidR="00FD2ABE" w:rsidRPr="00FD2ABE" w:rsidRDefault="00000000" w:rsidP="00FD2ABE">
            <w:pPr>
              <w:rPr>
                <w:rFonts w:asciiTheme="minorHAnsi" w:hAnsiTheme="minorHAnsi" w:cstheme="minorHAnsi"/>
                <w:color w:val="000000"/>
                <w:sz w:val="20"/>
                <w:szCs w:val="20"/>
              </w:rPr>
            </w:pPr>
            <w:hyperlink r:id="rId91" w:history="1">
              <w:r w:rsidR="00FD2ABE" w:rsidRPr="00FD2ABE">
                <w:rPr>
                  <w:rFonts w:asciiTheme="minorHAnsi" w:hAnsiTheme="minorHAnsi" w:cstheme="minorHAnsi"/>
                  <w:color w:val="0000FF"/>
                  <w:sz w:val="20"/>
                  <w:szCs w:val="20"/>
                  <w:u w:val="single"/>
                </w:rPr>
                <w:t>www.fistsna.org/operating.html</w:t>
              </w:r>
            </w:hyperlink>
            <w:r w:rsidR="00FD2ABE" w:rsidRPr="00FD2ABE">
              <w:rPr>
                <w:rFonts w:asciiTheme="minorHAnsi" w:hAnsiTheme="minorHAnsi" w:cstheme="minorHAnsi"/>
                <w:color w:val="000000"/>
                <w:sz w:val="20"/>
                <w:szCs w:val="20"/>
              </w:rPr>
              <w:t xml:space="preserve"> </w:t>
            </w:r>
          </w:p>
        </w:tc>
      </w:tr>
      <w:tr w:rsidR="00FD2ABE" w:rsidRPr="00FD2ABE" w14:paraId="5305551C"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3F22"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5F0C4"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5AE2" w14:textId="77777777" w:rsidR="00FD2ABE" w:rsidRPr="00FD2ABE" w:rsidRDefault="00000000" w:rsidP="00FD2ABE">
            <w:pPr>
              <w:rPr>
                <w:rFonts w:asciiTheme="minorHAnsi" w:hAnsiTheme="minorHAnsi" w:cstheme="minorHAnsi"/>
                <w:color w:val="000000"/>
                <w:sz w:val="20"/>
                <w:szCs w:val="20"/>
              </w:rPr>
            </w:pPr>
            <w:hyperlink r:id="rId92" w:history="1">
              <w:r w:rsidR="00FD2ABE" w:rsidRPr="00FD2ABE">
                <w:rPr>
                  <w:rFonts w:asciiTheme="minorHAnsi" w:hAnsiTheme="minorHAnsi" w:cstheme="minorHAnsi"/>
                  <w:color w:val="0000FF"/>
                  <w:sz w:val="20"/>
                  <w:szCs w:val="20"/>
                  <w:u w:val="single"/>
                </w:rPr>
                <w:t>https://ukeicc.com/80m-rules.php</w:t>
              </w:r>
            </w:hyperlink>
            <w:r w:rsidR="00FD2ABE" w:rsidRPr="00FD2ABE">
              <w:rPr>
                <w:rFonts w:asciiTheme="minorHAnsi" w:hAnsiTheme="minorHAnsi" w:cstheme="minorHAnsi"/>
                <w:color w:val="000000"/>
                <w:sz w:val="20"/>
                <w:szCs w:val="20"/>
              </w:rPr>
              <w:t xml:space="preserve"> </w:t>
            </w:r>
          </w:p>
        </w:tc>
      </w:tr>
      <w:tr w:rsidR="00FD2ABE" w:rsidRPr="00FD2ABE" w14:paraId="3155E2DF"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EF82E"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AA7F"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7CF0" w14:textId="77777777" w:rsidR="00FD2ABE" w:rsidRPr="00FD2ABE" w:rsidRDefault="00000000" w:rsidP="00FD2ABE">
            <w:pPr>
              <w:rPr>
                <w:rFonts w:asciiTheme="minorHAnsi" w:hAnsiTheme="minorHAnsi" w:cstheme="minorHAnsi"/>
                <w:color w:val="000000"/>
                <w:sz w:val="20"/>
                <w:szCs w:val="20"/>
              </w:rPr>
            </w:pPr>
            <w:hyperlink r:id="rId93" w:history="1">
              <w:r w:rsidR="00FD2ABE" w:rsidRPr="00FD2ABE">
                <w:rPr>
                  <w:rFonts w:asciiTheme="minorHAnsi" w:hAnsiTheme="minorHAnsi" w:cstheme="minorHAnsi"/>
                  <w:color w:val="0000FF"/>
                  <w:sz w:val="20"/>
                  <w:szCs w:val="20"/>
                  <w:u w:val="single"/>
                </w:rPr>
                <w:t>http://bit.ly/3TxCrxl</w:t>
              </w:r>
            </w:hyperlink>
            <w:r w:rsidR="00FD2ABE" w:rsidRPr="00FD2ABE">
              <w:rPr>
                <w:rFonts w:asciiTheme="minorHAnsi" w:hAnsiTheme="minorHAnsi" w:cstheme="minorHAnsi"/>
                <w:color w:val="000000"/>
                <w:sz w:val="20"/>
                <w:szCs w:val="20"/>
              </w:rPr>
              <w:t xml:space="preserve"> </w:t>
            </w:r>
          </w:p>
        </w:tc>
      </w:tr>
      <w:tr w:rsidR="00FD2ABE" w:rsidRPr="00FD2ABE" w14:paraId="44BD3132"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D5D21"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85D8"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D748D" w14:textId="77777777" w:rsidR="00FD2ABE" w:rsidRPr="00FD2ABE" w:rsidRDefault="00000000" w:rsidP="00FD2ABE">
            <w:pPr>
              <w:rPr>
                <w:rFonts w:asciiTheme="minorHAnsi" w:hAnsiTheme="minorHAnsi" w:cstheme="minorHAnsi"/>
                <w:color w:val="000000"/>
                <w:sz w:val="20"/>
                <w:szCs w:val="20"/>
              </w:rPr>
            </w:pPr>
            <w:hyperlink r:id="rId94" w:history="1">
              <w:r w:rsidR="00FD2ABE" w:rsidRPr="00FD2ABE">
                <w:rPr>
                  <w:rFonts w:asciiTheme="minorHAnsi" w:hAnsiTheme="minorHAnsi" w:cstheme="minorHAnsi"/>
                  <w:color w:val="0000FF"/>
                  <w:sz w:val="20"/>
                  <w:szCs w:val="20"/>
                  <w:u w:val="single"/>
                </w:rPr>
                <w:t>www.cq160.com/rules.htm</w:t>
              </w:r>
            </w:hyperlink>
            <w:r w:rsidR="00FD2ABE" w:rsidRPr="00FD2ABE">
              <w:rPr>
                <w:rFonts w:asciiTheme="minorHAnsi" w:hAnsiTheme="minorHAnsi" w:cstheme="minorHAnsi"/>
                <w:color w:val="000000"/>
                <w:sz w:val="20"/>
                <w:szCs w:val="20"/>
              </w:rPr>
              <w:t xml:space="preserve"> </w:t>
            </w:r>
          </w:p>
        </w:tc>
      </w:tr>
      <w:tr w:rsidR="00FD2ABE" w:rsidRPr="00FD2ABE" w14:paraId="0445B210"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51B30"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D9FA"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Hiroshima Worked All Squares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727FB" w14:textId="77777777" w:rsidR="00FD2ABE" w:rsidRPr="00FD2ABE" w:rsidRDefault="00000000" w:rsidP="00FD2ABE">
            <w:pPr>
              <w:rPr>
                <w:rFonts w:asciiTheme="minorHAnsi" w:hAnsiTheme="minorHAnsi" w:cstheme="minorHAnsi"/>
                <w:color w:val="000000"/>
                <w:sz w:val="20"/>
                <w:szCs w:val="20"/>
              </w:rPr>
            </w:pPr>
            <w:hyperlink r:id="rId95" w:history="1">
              <w:r w:rsidR="00FD2ABE" w:rsidRPr="00FD2ABE">
                <w:rPr>
                  <w:rFonts w:asciiTheme="minorHAnsi" w:hAnsiTheme="minorHAnsi" w:cstheme="minorHAnsi"/>
                  <w:color w:val="0000FF"/>
                  <w:sz w:val="20"/>
                  <w:szCs w:val="20"/>
                  <w:u w:val="single"/>
                </w:rPr>
                <w:t>www.hs-contest.org</w:t>
              </w:r>
            </w:hyperlink>
            <w:r w:rsidR="00FD2ABE" w:rsidRPr="00FD2ABE">
              <w:rPr>
                <w:rFonts w:asciiTheme="minorHAnsi" w:hAnsiTheme="minorHAnsi" w:cstheme="minorHAnsi"/>
                <w:color w:val="000000"/>
                <w:sz w:val="20"/>
                <w:szCs w:val="20"/>
              </w:rPr>
              <w:t xml:space="preserve"> </w:t>
            </w:r>
          </w:p>
        </w:tc>
      </w:tr>
      <w:tr w:rsidR="00FD2ABE" w:rsidRPr="00FD2ABE" w14:paraId="7F921406"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CB62E"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B630"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REF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211C" w14:textId="77777777" w:rsidR="00FD2ABE" w:rsidRPr="00FD2ABE" w:rsidRDefault="00000000" w:rsidP="00FD2ABE">
            <w:pPr>
              <w:rPr>
                <w:rFonts w:asciiTheme="minorHAnsi" w:hAnsiTheme="minorHAnsi" w:cstheme="minorHAnsi"/>
                <w:color w:val="000000"/>
                <w:sz w:val="20"/>
                <w:szCs w:val="20"/>
              </w:rPr>
            </w:pPr>
            <w:hyperlink r:id="rId96" w:history="1">
              <w:r w:rsidR="00FD2ABE" w:rsidRPr="00FD2ABE">
                <w:rPr>
                  <w:rFonts w:asciiTheme="minorHAnsi" w:hAnsiTheme="minorHAnsi" w:cstheme="minorHAnsi"/>
                  <w:color w:val="0000FF"/>
                  <w:sz w:val="20"/>
                  <w:szCs w:val="20"/>
                  <w:u w:val="single"/>
                </w:rPr>
                <w:t>https://tinyurl.com/p4bbva92</w:t>
              </w:r>
            </w:hyperlink>
            <w:r w:rsidR="00FD2ABE" w:rsidRPr="00FD2ABE">
              <w:rPr>
                <w:rFonts w:asciiTheme="minorHAnsi" w:hAnsiTheme="minorHAnsi" w:cstheme="minorHAnsi"/>
                <w:color w:val="000000"/>
                <w:sz w:val="20"/>
                <w:szCs w:val="20"/>
              </w:rPr>
              <w:t xml:space="preserve"> </w:t>
            </w:r>
          </w:p>
        </w:tc>
      </w:tr>
      <w:tr w:rsidR="00FD2ABE" w:rsidRPr="00FD2ABE" w14:paraId="2EAFF448"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16C1"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A53B"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South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FAE56" w14:textId="77777777" w:rsidR="00FD2ABE" w:rsidRPr="00FD2ABE" w:rsidRDefault="00000000" w:rsidP="00FD2ABE">
            <w:pPr>
              <w:rPr>
                <w:rFonts w:asciiTheme="minorHAnsi" w:hAnsiTheme="minorHAnsi" w:cstheme="minorHAnsi"/>
                <w:color w:val="000000"/>
                <w:sz w:val="20"/>
                <w:szCs w:val="20"/>
              </w:rPr>
            </w:pPr>
            <w:hyperlink r:id="rId97" w:history="1">
              <w:r w:rsidR="00FD2ABE" w:rsidRPr="00FD2ABE">
                <w:rPr>
                  <w:rFonts w:asciiTheme="minorHAnsi" w:hAnsiTheme="minorHAnsi" w:cstheme="minorHAnsi"/>
                  <w:color w:val="0000FF"/>
                  <w:sz w:val="20"/>
                  <w:szCs w:val="20"/>
                  <w:u w:val="single"/>
                </w:rPr>
                <w:t>http://scqso.com</w:t>
              </w:r>
            </w:hyperlink>
            <w:r w:rsidR="00FD2ABE" w:rsidRPr="00FD2ABE">
              <w:rPr>
                <w:rFonts w:asciiTheme="minorHAnsi" w:hAnsiTheme="minorHAnsi" w:cstheme="minorHAnsi"/>
                <w:color w:val="000000"/>
                <w:sz w:val="20"/>
                <w:szCs w:val="20"/>
              </w:rPr>
              <w:t xml:space="preserve"> </w:t>
            </w:r>
          </w:p>
        </w:tc>
      </w:tr>
      <w:tr w:rsidR="00FD2ABE" w:rsidRPr="00FD2ABE" w14:paraId="57F4ABBF"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B3C3C"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879E"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UBA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96641" w14:textId="77777777" w:rsidR="00FD2ABE" w:rsidRPr="00FD2ABE" w:rsidRDefault="00000000" w:rsidP="00FD2ABE">
            <w:pPr>
              <w:rPr>
                <w:rFonts w:asciiTheme="minorHAnsi" w:hAnsiTheme="minorHAnsi" w:cstheme="minorHAnsi"/>
                <w:color w:val="000000"/>
                <w:sz w:val="20"/>
                <w:szCs w:val="20"/>
              </w:rPr>
            </w:pPr>
            <w:hyperlink r:id="rId98" w:history="1">
              <w:r w:rsidR="00FD2ABE" w:rsidRPr="00FD2ABE">
                <w:rPr>
                  <w:rFonts w:asciiTheme="minorHAnsi" w:hAnsiTheme="minorHAnsi" w:cstheme="minorHAnsi"/>
                  <w:color w:val="0000FF"/>
                  <w:sz w:val="20"/>
                  <w:szCs w:val="20"/>
                  <w:u w:val="single"/>
                </w:rPr>
                <w:t>http://bit.ly/W0gZiE</w:t>
              </w:r>
            </w:hyperlink>
            <w:r w:rsidR="00FD2ABE" w:rsidRPr="00FD2ABE">
              <w:rPr>
                <w:rFonts w:asciiTheme="minorHAnsi" w:hAnsiTheme="minorHAnsi" w:cstheme="minorHAnsi"/>
                <w:color w:val="000000"/>
                <w:sz w:val="20"/>
                <w:szCs w:val="20"/>
              </w:rPr>
              <w:t xml:space="preserve"> </w:t>
            </w:r>
          </w:p>
        </w:tc>
      </w:tr>
      <w:tr w:rsidR="00FD2ABE" w:rsidRPr="00FD2ABE" w14:paraId="52E7B965"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D99F3"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 xml:space="preserve">Feb. 25-26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D7C4"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North American RTTY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67E7" w14:textId="77777777" w:rsidR="00FD2ABE" w:rsidRPr="00FD2ABE" w:rsidRDefault="00000000" w:rsidP="00FD2ABE">
            <w:pPr>
              <w:rPr>
                <w:rFonts w:asciiTheme="minorHAnsi" w:hAnsiTheme="minorHAnsi" w:cstheme="minorHAnsi"/>
                <w:color w:val="000000"/>
                <w:sz w:val="20"/>
                <w:szCs w:val="20"/>
              </w:rPr>
            </w:pPr>
            <w:hyperlink r:id="rId99" w:history="1">
              <w:r w:rsidR="00FD2ABE" w:rsidRPr="00FD2ABE">
                <w:rPr>
                  <w:rFonts w:asciiTheme="minorHAnsi" w:hAnsiTheme="minorHAnsi" w:cstheme="minorHAnsi"/>
                  <w:color w:val="0000FF"/>
                  <w:sz w:val="20"/>
                  <w:szCs w:val="20"/>
                  <w:u w:val="single"/>
                </w:rPr>
                <w:t>http://ncjweb.com/naqp</w:t>
              </w:r>
            </w:hyperlink>
            <w:r w:rsidR="00FD2ABE" w:rsidRPr="00FD2ABE">
              <w:rPr>
                <w:rFonts w:asciiTheme="minorHAnsi" w:hAnsiTheme="minorHAnsi" w:cstheme="minorHAnsi"/>
                <w:color w:val="000000"/>
                <w:sz w:val="20"/>
                <w:szCs w:val="20"/>
              </w:rPr>
              <w:t xml:space="preserve"> </w:t>
            </w:r>
          </w:p>
        </w:tc>
      </w:tr>
      <w:tr w:rsidR="00FD2ABE" w:rsidRPr="00FD2ABE" w14:paraId="3A501965"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458A"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87D8C"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4975" w14:textId="77777777" w:rsidR="00FD2ABE" w:rsidRPr="00FD2ABE" w:rsidRDefault="00000000" w:rsidP="00FD2ABE">
            <w:pPr>
              <w:rPr>
                <w:rFonts w:asciiTheme="minorHAnsi" w:hAnsiTheme="minorHAnsi" w:cstheme="minorHAnsi"/>
                <w:color w:val="000000"/>
                <w:sz w:val="20"/>
                <w:szCs w:val="20"/>
              </w:rPr>
            </w:pPr>
            <w:hyperlink r:id="rId100" w:history="1">
              <w:r w:rsidR="00FD2ABE" w:rsidRPr="00FD2ABE">
                <w:rPr>
                  <w:rFonts w:asciiTheme="minorHAnsi" w:hAnsiTheme="minorHAnsi" w:cstheme="minorHAnsi"/>
                  <w:color w:val="0000FF"/>
                  <w:sz w:val="20"/>
                  <w:szCs w:val="20"/>
                  <w:u w:val="single"/>
                </w:rPr>
                <w:t>www.highspeedclub.org</w:t>
              </w:r>
            </w:hyperlink>
            <w:r w:rsidR="00FD2ABE" w:rsidRPr="00FD2ABE">
              <w:rPr>
                <w:rFonts w:asciiTheme="minorHAnsi" w:hAnsiTheme="minorHAnsi" w:cstheme="minorHAnsi"/>
                <w:color w:val="000000"/>
                <w:sz w:val="20"/>
                <w:szCs w:val="20"/>
              </w:rPr>
              <w:t xml:space="preserve"> </w:t>
            </w:r>
          </w:p>
        </w:tc>
      </w:tr>
      <w:tr w:rsidR="00FD2ABE" w:rsidRPr="00FD2ABE" w14:paraId="07A2E03D"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1654"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457CD"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North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931A8" w14:textId="77777777" w:rsidR="00FD2ABE" w:rsidRPr="00FD2ABE" w:rsidRDefault="00000000" w:rsidP="00FD2ABE">
            <w:pPr>
              <w:rPr>
                <w:rFonts w:asciiTheme="minorHAnsi" w:hAnsiTheme="minorHAnsi" w:cstheme="minorHAnsi"/>
                <w:color w:val="000000"/>
                <w:sz w:val="20"/>
                <w:szCs w:val="20"/>
              </w:rPr>
            </w:pPr>
            <w:hyperlink r:id="rId101" w:history="1">
              <w:r w:rsidR="00FD2ABE" w:rsidRPr="00FD2ABE">
                <w:rPr>
                  <w:rFonts w:asciiTheme="minorHAnsi" w:hAnsiTheme="minorHAnsi" w:cstheme="minorHAnsi"/>
                  <w:color w:val="0000FF"/>
                  <w:sz w:val="20"/>
                  <w:szCs w:val="20"/>
                  <w:u w:val="single"/>
                </w:rPr>
                <w:t>http://ncqsoparty.org/rules</w:t>
              </w:r>
            </w:hyperlink>
            <w:r w:rsidR="00FD2ABE" w:rsidRPr="00FD2ABE">
              <w:rPr>
                <w:rFonts w:asciiTheme="minorHAnsi" w:hAnsiTheme="minorHAnsi" w:cstheme="minorHAnsi"/>
                <w:color w:val="000000"/>
                <w:sz w:val="20"/>
                <w:szCs w:val="20"/>
              </w:rPr>
              <w:t xml:space="preserve"> </w:t>
            </w:r>
          </w:p>
        </w:tc>
      </w:tr>
      <w:tr w:rsidR="00FD2ABE" w:rsidRPr="00FD2ABE" w14:paraId="788CD0A3" w14:textId="77777777" w:rsidTr="001F53A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12E59"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Feb.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BC9ED" w14:textId="77777777" w:rsidR="00FD2ABE" w:rsidRPr="00FD2ABE" w:rsidRDefault="00FD2ABE" w:rsidP="00FD2ABE">
            <w:pPr>
              <w:rPr>
                <w:rFonts w:asciiTheme="minorHAnsi" w:hAnsiTheme="minorHAnsi" w:cstheme="minorHAnsi"/>
                <w:sz w:val="20"/>
                <w:szCs w:val="20"/>
              </w:rPr>
            </w:pPr>
            <w:r w:rsidRPr="00FD2ABE">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E4869" w14:textId="77777777" w:rsidR="00FD2ABE" w:rsidRPr="00FD2ABE" w:rsidRDefault="00000000" w:rsidP="00FD2ABE">
            <w:pPr>
              <w:rPr>
                <w:rFonts w:asciiTheme="minorHAnsi" w:hAnsiTheme="minorHAnsi" w:cstheme="minorHAnsi"/>
                <w:color w:val="000000"/>
                <w:sz w:val="20"/>
                <w:szCs w:val="20"/>
              </w:rPr>
            </w:pPr>
            <w:hyperlink r:id="rId102" w:history="1">
              <w:r w:rsidR="00FD2ABE" w:rsidRPr="00FD2ABE">
                <w:rPr>
                  <w:rFonts w:asciiTheme="minorHAnsi" w:hAnsiTheme="minorHAnsi" w:cstheme="minorHAnsi"/>
                  <w:color w:val="0000FF"/>
                  <w:sz w:val="20"/>
                  <w:szCs w:val="20"/>
                  <w:u w:val="single"/>
                </w:rPr>
                <w:t>http://bit.ly/3TxCrxl</w:t>
              </w:r>
            </w:hyperlink>
            <w:r w:rsidR="00FD2ABE" w:rsidRPr="00FD2ABE">
              <w:rPr>
                <w:rFonts w:asciiTheme="minorHAnsi" w:hAnsiTheme="minorHAnsi" w:cstheme="minorHAnsi"/>
                <w:color w:val="000000"/>
                <w:sz w:val="20"/>
                <w:szCs w:val="20"/>
              </w:rPr>
              <w:t xml:space="preserve"> </w:t>
            </w:r>
          </w:p>
        </w:tc>
      </w:tr>
    </w:tbl>
    <w:p w14:paraId="369D941C" w14:textId="77777777" w:rsidR="00540943" w:rsidRDefault="00540943" w:rsidP="00540943">
      <w:pPr>
        <w:shd w:val="clear" w:color="auto" w:fill="FFFFFF"/>
        <w:rPr>
          <w:color w:val="000000"/>
        </w:rPr>
      </w:pPr>
    </w:p>
    <w:p w14:paraId="1CE6EA8C" w14:textId="77777777" w:rsidR="00540943" w:rsidRDefault="00540943" w:rsidP="00540943">
      <w:pPr>
        <w:shd w:val="clear" w:color="auto" w:fill="FFFFFF"/>
        <w:rPr>
          <w:color w:val="000000"/>
        </w:rPr>
      </w:pPr>
    </w:p>
    <w:p w14:paraId="3B1C63AE" w14:textId="77777777" w:rsidR="00540943" w:rsidRDefault="00540943" w:rsidP="00540943">
      <w:pPr>
        <w:shd w:val="clear" w:color="auto" w:fill="FFFFFF"/>
        <w:rPr>
          <w:color w:val="000000"/>
        </w:rPr>
      </w:pPr>
    </w:p>
    <w:p w14:paraId="77326163" w14:textId="77777777" w:rsidR="00540943" w:rsidRDefault="00540943" w:rsidP="00540943">
      <w:pPr>
        <w:shd w:val="clear" w:color="auto" w:fill="FFFFFF"/>
        <w:rPr>
          <w:color w:val="000000"/>
        </w:rPr>
      </w:pPr>
    </w:p>
    <w:p w14:paraId="37E6A299" w14:textId="77777777" w:rsidR="00B56BE7" w:rsidRDefault="00B56BE7" w:rsidP="00B56BE7">
      <w:pPr>
        <w:shd w:val="clear" w:color="auto" w:fill="FFFFFF"/>
        <w:rPr>
          <w:color w:val="000000"/>
        </w:rPr>
      </w:pPr>
      <w:bookmarkStart w:id="30" w:name="_Hlk50106919"/>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3791CCBE" w14:textId="77777777" w:rsidR="0014351B" w:rsidRDefault="002E6EBD" w:rsidP="00C0379C">
      <w:pPr>
        <w:contextualSpacing/>
        <w:rPr>
          <w:rFonts w:ascii="Arial" w:hAnsi="Arial" w:cs="Arial"/>
          <w:color w:val="222222"/>
          <w:shd w:val="clear" w:color="auto" w:fill="FFFFFF"/>
        </w:rPr>
      </w:pPr>
      <w:r w:rsidRPr="002E6EBD">
        <w:rPr>
          <w:color w:val="222222"/>
        </w:rPr>
        <w:br/>
      </w:r>
    </w:p>
    <w:p w14:paraId="157636D1" w14:textId="77777777" w:rsidR="00D90800" w:rsidRDefault="000071E6" w:rsidP="00C0379C">
      <w:pPr>
        <w:contextualSpacing/>
        <w:rPr>
          <w:color w:val="222222"/>
          <w:shd w:val="clear" w:color="auto" w:fill="FFFFFF"/>
        </w:rPr>
      </w:pPr>
      <w:r w:rsidRPr="000071E6">
        <w:rPr>
          <w:color w:val="222222"/>
          <w:sz w:val="32"/>
          <w:szCs w:val="32"/>
          <w:shd w:val="clear" w:color="auto" w:fill="FFFFFF"/>
        </w:rPr>
        <w:t>ARLD006 DX news</w:t>
      </w:r>
      <w:r>
        <w:rPr>
          <w:rFonts w:ascii="Arial" w:hAnsi="Arial" w:cs="Arial"/>
          <w:color w:val="222222"/>
        </w:rPr>
        <w:br/>
      </w:r>
      <w:r>
        <w:rPr>
          <w:rFonts w:ascii="Arial" w:hAnsi="Arial" w:cs="Arial"/>
          <w:color w:val="222222"/>
        </w:rPr>
        <w:br/>
      </w:r>
      <w:r w:rsidRPr="000071E6">
        <w:rPr>
          <w:color w:val="222222"/>
          <w:shd w:val="clear" w:color="auto" w:fill="FFFFFF"/>
        </w:rPr>
        <w:t>This week's bulletin was made possible with information provided by</w:t>
      </w:r>
      <w:r>
        <w:rPr>
          <w:color w:val="222222"/>
        </w:rPr>
        <w:t xml:space="preserve"> </w:t>
      </w:r>
      <w:r w:rsidRPr="000071E6">
        <w:rPr>
          <w:color w:val="222222"/>
          <w:shd w:val="clear" w:color="auto" w:fill="FFFFFF"/>
        </w:rPr>
        <w:t>F8DVD, The Daily DX, 425 DX News, DXNL, Contest Corral from QST and</w:t>
      </w:r>
      <w:r>
        <w:rPr>
          <w:color w:val="222222"/>
        </w:rPr>
        <w:t xml:space="preserve"> </w:t>
      </w:r>
      <w:r w:rsidRPr="000071E6">
        <w:rPr>
          <w:color w:val="222222"/>
          <w:shd w:val="clear" w:color="auto" w:fill="FFFFFF"/>
        </w:rPr>
        <w:t>the ARRL Contest Calendar and WA7BNM web sites.  Thanks to all.</w:t>
      </w:r>
      <w:r w:rsidRPr="000071E6">
        <w:rPr>
          <w:color w:val="222222"/>
        </w:rPr>
        <w:br/>
      </w:r>
      <w:r w:rsidRPr="000071E6">
        <w:rPr>
          <w:color w:val="222222"/>
        </w:rPr>
        <w:br/>
      </w:r>
      <w:r w:rsidRPr="000071E6">
        <w:rPr>
          <w:color w:val="222222"/>
          <w:shd w:val="clear" w:color="auto" w:fill="FFFFFF"/>
        </w:rPr>
        <w:t>BOUVET, 3Y.  A large group of operators are QRV as 3Y0J.  Activity</w:t>
      </w:r>
      <w:r>
        <w:rPr>
          <w:color w:val="222222"/>
        </w:rPr>
        <w:t xml:space="preserve"> </w:t>
      </w:r>
      <w:r w:rsidRPr="000071E6">
        <w:rPr>
          <w:color w:val="222222"/>
          <w:shd w:val="clear" w:color="auto" w:fill="FFFFFF"/>
        </w:rPr>
        <w:t>is on 30 to 10 meters using CW, SSB, and FT8 in F/H mode.  QSL via</w:t>
      </w:r>
      <w:r>
        <w:rPr>
          <w:color w:val="222222"/>
        </w:rPr>
        <w:t xml:space="preserve"> </w:t>
      </w:r>
      <w:r w:rsidRPr="000071E6">
        <w:rPr>
          <w:color w:val="222222"/>
          <w:shd w:val="clear" w:color="auto" w:fill="FFFFFF"/>
        </w:rPr>
        <w:t>M0OXO.</w:t>
      </w:r>
      <w:r w:rsidRPr="000071E6">
        <w:rPr>
          <w:color w:val="222222"/>
        </w:rPr>
        <w:br/>
      </w:r>
      <w:r w:rsidRPr="000071E6">
        <w:rPr>
          <w:color w:val="222222"/>
        </w:rPr>
        <w:br/>
      </w:r>
      <w:r w:rsidRPr="000071E6">
        <w:rPr>
          <w:color w:val="222222"/>
          <w:shd w:val="clear" w:color="auto" w:fill="FFFFFF"/>
        </w:rPr>
        <w:lastRenderedPageBreak/>
        <w:t>TIMOR-LESTE, 4W.  Satoshi, JH2EUV is QRV as 4W/JH2EUV until March 3.</w:t>
      </w:r>
      <w:r>
        <w:rPr>
          <w:color w:val="222222"/>
        </w:rPr>
        <w:t xml:space="preserve"> </w:t>
      </w:r>
      <w:r w:rsidRPr="000071E6">
        <w:rPr>
          <w:color w:val="222222"/>
          <w:shd w:val="clear" w:color="auto" w:fill="FFFFFF"/>
        </w:rPr>
        <w:t>Activity is on 40 to 10 meters using FT8.  QSL to home call.</w:t>
      </w:r>
      <w:r w:rsidRPr="000071E6">
        <w:rPr>
          <w:color w:val="222222"/>
        </w:rPr>
        <w:br/>
      </w:r>
      <w:r w:rsidRPr="000071E6">
        <w:rPr>
          <w:color w:val="222222"/>
        </w:rPr>
        <w:br/>
      </w:r>
      <w:r w:rsidRPr="000071E6">
        <w:rPr>
          <w:color w:val="222222"/>
          <w:shd w:val="clear" w:color="auto" w:fill="FFFFFF"/>
        </w:rPr>
        <w:t>BURUNDI, 9U.  Elvira, IV3FSG and Vladimir, OK2WX are QRV as 9U5R and</w:t>
      </w:r>
      <w:r>
        <w:rPr>
          <w:color w:val="222222"/>
        </w:rPr>
        <w:t xml:space="preserve"> </w:t>
      </w:r>
      <w:r w:rsidRPr="000071E6">
        <w:rPr>
          <w:color w:val="222222"/>
          <w:shd w:val="clear" w:color="auto" w:fill="FFFFFF"/>
        </w:rPr>
        <w:t>9U4WX, respectively, until February 27.  Activity is on 80 to 6</w:t>
      </w:r>
      <w:r>
        <w:rPr>
          <w:color w:val="222222"/>
        </w:rPr>
        <w:t xml:space="preserve"> </w:t>
      </w:r>
      <w:r w:rsidRPr="000071E6">
        <w:rPr>
          <w:color w:val="222222"/>
          <w:shd w:val="clear" w:color="auto" w:fill="FFFFFF"/>
        </w:rPr>
        <w:t>meters using CW, SSB, and various digital modes.  QSL 9U5R via</w:t>
      </w:r>
      <w:r>
        <w:rPr>
          <w:color w:val="222222"/>
        </w:rPr>
        <w:t xml:space="preserve"> </w:t>
      </w:r>
      <w:r w:rsidRPr="000071E6">
        <w:rPr>
          <w:color w:val="222222"/>
          <w:shd w:val="clear" w:color="auto" w:fill="FFFFFF"/>
        </w:rPr>
        <w:t>IK2DUW and 9U4WX via IZ8CCW.</w:t>
      </w:r>
      <w:r w:rsidRPr="000071E6">
        <w:rPr>
          <w:color w:val="222222"/>
        </w:rPr>
        <w:br/>
      </w:r>
      <w:r w:rsidRPr="000071E6">
        <w:rPr>
          <w:color w:val="222222"/>
        </w:rPr>
        <w:br/>
      </w:r>
      <w:r w:rsidRPr="000071E6">
        <w:rPr>
          <w:color w:val="222222"/>
          <w:shd w:val="clear" w:color="auto" w:fill="FFFFFF"/>
        </w:rPr>
        <w:t>THE GAMBIA, C5.  Gerard, F5NVF and Luc, F5RAV will be QRV as C5C</w:t>
      </w:r>
      <w:r>
        <w:rPr>
          <w:color w:val="222222"/>
        </w:rPr>
        <w:t xml:space="preserve"> </w:t>
      </w:r>
      <w:r w:rsidRPr="000071E6">
        <w:rPr>
          <w:color w:val="222222"/>
          <w:shd w:val="clear" w:color="auto" w:fill="FFFFFF"/>
        </w:rPr>
        <w:t>from February 14 to March 14.  Activity will be on 80 to 6 meters</w:t>
      </w:r>
      <w:r>
        <w:rPr>
          <w:color w:val="222222"/>
        </w:rPr>
        <w:t xml:space="preserve"> </w:t>
      </w:r>
      <w:r w:rsidRPr="000071E6">
        <w:rPr>
          <w:color w:val="222222"/>
          <w:shd w:val="clear" w:color="auto" w:fill="FFFFFF"/>
        </w:rPr>
        <w:t xml:space="preserve">using CW, SSB, and FT8.  QSL via </w:t>
      </w:r>
      <w:proofErr w:type="spellStart"/>
      <w:r w:rsidRPr="000071E6">
        <w:rPr>
          <w:color w:val="222222"/>
          <w:shd w:val="clear" w:color="auto" w:fill="FFFFFF"/>
        </w:rPr>
        <w:t>LoTW</w:t>
      </w:r>
      <w:proofErr w:type="spellEnd"/>
      <w:r w:rsidRPr="000071E6">
        <w:rPr>
          <w:color w:val="222222"/>
          <w:shd w:val="clear" w:color="auto" w:fill="FFFFFF"/>
        </w:rPr>
        <w:t>.</w:t>
      </w:r>
      <w:r w:rsidRPr="000071E6">
        <w:rPr>
          <w:color w:val="222222"/>
        </w:rPr>
        <w:br/>
      </w:r>
      <w:r w:rsidRPr="000071E6">
        <w:rPr>
          <w:color w:val="222222"/>
        </w:rPr>
        <w:br/>
      </w:r>
      <w:r w:rsidRPr="000071E6">
        <w:rPr>
          <w:color w:val="222222"/>
          <w:shd w:val="clear" w:color="auto" w:fill="FFFFFF"/>
        </w:rPr>
        <w:t>FRANCE, F.  Francois, F8DVD is QRV as TM20AAW from Macon until</w:t>
      </w:r>
      <w:r>
        <w:rPr>
          <w:color w:val="222222"/>
        </w:rPr>
        <w:t xml:space="preserve"> </w:t>
      </w:r>
      <w:r w:rsidRPr="000071E6">
        <w:rPr>
          <w:color w:val="222222"/>
          <w:shd w:val="clear" w:color="auto" w:fill="FFFFFF"/>
        </w:rPr>
        <w:t>February 24 in celebration of the 20th Antarctic Week.  Activity is</w:t>
      </w:r>
      <w:r>
        <w:rPr>
          <w:color w:val="222222"/>
        </w:rPr>
        <w:t xml:space="preserve"> </w:t>
      </w:r>
      <w:r w:rsidRPr="000071E6">
        <w:rPr>
          <w:color w:val="222222"/>
          <w:shd w:val="clear" w:color="auto" w:fill="FFFFFF"/>
        </w:rPr>
        <w:t>on 40 to 10 meters.  QSL to home call.</w:t>
      </w:r>
      <w:r w:rsidRPr="000071E6">
        <w:rPr>
          <w:color w:val="222222"/>
        </w:rPr>
        <w:br/>
      </w:r>
      <w:r w:rsidRPr="000071E6">
        <w:rPr>
          <w:color w:val="222222"/>
        </w:rPr>
        <w:br/>
      </w:r>
      <w:r w:rsidRPr="000071E6">
        <w:rPr>
          <w:color w:val="222222"/>
          <w:shd w:val="clear" w:color="auto" w:fill="FFFFFF"/>
        </w:rPr>
        <w:t>SOLOMON ISLANDS, H4.  Bernhard, DL2GAC will be QRV as H44MS from</w:t>
      </w:r>
      <w:r>
        <w:rPr>
          <w:color w:val="222222"/>
        </w:rPr>
        <w:t xml:space="preserve"> </w:t>
      </w:r>
      <w:r w:rsidRPr="000071E6">
        <w:rPr>
          <w:color w:val="222222"/>
          <w:shd w:val="clear" w:color="auto" w:fill="FFFFFF"/>
        </w:rPr>
        <w:t>Honiara, IOTA OC-047, from February 10 to May 8.  Activity will be</w:t>
      </w:r>
      <w:r>
        <w:rPr>
          <w:color w:val="222222"/>
        </w:rPr>
        <w:t xml:space="preserve"> </w:t>
      </w:r>
      <w:r w:rsidRPr="000071E6">
        <w:rPr>
          <w:color w:val="222222"/>
          <w:shd w:val="clear" w:color="auto" w:fill="FFFFFF"/>
        </w:rPr>
        <w:t>on 80 to 6 meters using SSB and some FT8.  QSL to home call.</w:t>
      </w:r>
      <w:r w:rsidRPr="000071E6">
        <w:rPr>
          <w:color w:val="222222"/>
        </w:rPr>
        <w:br/>
      </w:r>
      <w:r w:rsidRPr="000071E6">
        <w:rPr>
          <w:color w:val="222222"/>
        </w:rPr>
        <w:br/>
      </w:r>
      <w:r w:rsidRPr="000071E6">
        <w:rPr>
          <w:color w:val="222222"/>
          <w:shd w:val="clear" w:color="auto" w:fill="FFFFFF"/>
        </w:rPr>
        <w:t>HONDURAS, HR.  Alex, K6VHF is QRV as K6VHF/HR9 from Roatan Island,</w:t>
      </w:r>
      <w:r>
        <w:rPr>
          <w:color w:val="222222"/>
        </w:rPr>
        <w:t xml:space="preserve"> </w:t>
      </w:r>
      <w:r w:rsidRPr="000071E6">
        <w:rPr>
          <w:color w:val="222222"/>
          <w:shd w:val="clear" w:color="auto" w:fill="FFFFFF"/>
        </w:rPr>
        <w:t>IOTA NA-057, until February 15.  Activity is on 80 to 10 meters</w:t>
      </w:r>
      <w:r>
        <w:rPr>
          <w:color w:val="222222"/>
        </w:rPr>
        <w:t xml:space="preserve"> </w:t>
      </w:r>
      <w:r w:rsidRPr="000071E6">
        <w:rPr>
          <w:color w:val="222222"/>
          <w:shd w:val="clear" w:color="auto" w:fill="FFFFFF"/>
        </w:rPr>
        <w:t>using CW, SSB, RTTY, and FT8.  This includes being an entry in the</w:t>
      </w:r>
      <w:r>
        <w:rPr>
          <w:color w:val="222222"/>
        </w:rPr>
        <w:t xml:space="preserve"> </w:t>
      </w:r>
      <w:r w:rsidRPr="000071E6">
        <w:rPr>
          <w:color w:val="222222"/>
          <w:shd w:val="clear" w:color="auto" w:fill="FFFFFF"/>
        </w:rPr>
        <w:t xml:space="preserve">CQ </w:t>
      </w:r>
      <w:proofErr w:type="gramStart"/>
      <w:r w:rsidRPr="000071E6">
        <w:rPr>
          <w:color w:val="222222"/>
          <w:shd w:val="clear" w:color="auto" w:fill="FFFFFF"/>
        </w:rPr>
        <w:t>World Wide</w:t>
      </w:r>
      <w:proofErr w:type="gramEnd"/>
      <w:r w:rsidRPr="000071E6">
        <w:rPr>
          <w:color w:val="222222"/>
          <w:shd w:val="clear" w:color="auto" w:fill="FFFFFF"/>
        </w:rPr>
        <w:t xml:space="preserve"> WPX RTTY contest.  QSL to home call.</w:t>
      </w:r>
      <w:r w:rsidRPr="000071E6">
        <w:rPr>
          <w:color w:val="222222"/>
        </w:rPr>
        <w:br/>
      </w:r>
      <w:r w:rsidRPr="000071E6">
        <w:rPr>
          <w:color w:val="222222"/>
        </w:rPr>
        <w:br/>
      </w:r>
      <w:r w:rsidRPr="000071E6">
        <w:rPr>
          <w:color w:val="222222"/>
          <w:shd w:val="clear" w:color="auto" w:fill="FFFFFF"/>
        </w:rPr>
        <w:t>ST. VINCENT, J8.  Gert, PA2LO will be QRV as J8/AJ4YX from February</w:t>
      </w:r>
      <w:r>
        <w:rPr>
          <w:color w:val="222222"/>
        </w:rPr>
        <w:t xml:space="preserve"> </w:t>
      </w:r>
      <w:r w:rsidRPr="000071E6">
        <w:rPr>
          <w:color w:val="222222"/>
          <w:shd w:val="clear" w:color="auto" w:fill="FFFFFF"/>
        </w:rPr>
        <w:t>11 to 21.  Activity will be in his spare time on 80 to 10 meters</w:t>
      </w:r>
      <w:r>
        <w:rPr>
          <w:color w:val="222222"/>
        </w:rPr>
        <w:t xml:space="preserve"> </w:t>
      </w:r>
      <w:r w:rsidRPr="000071E6">
        <w:rPr>
          <w:color w:val="222222"/>
          <w:shd w:val="clear" w:color="auto" w:fill="FFFFFF"/>
        </w:rPr>
        <w:t>using CW, SSB, and FT8.  This includes an entry in the upcoming</w:t>
      </w:r>
      <w:r>
        <w:rPr>
          <w:color w:val="222222"/>
        </w:rPr>
        <w:t xml:space="preserve"> </w:t>
      </w:r>
      <w:r w:rsidRPr="000071E6">
        <w:rPr>
          <w:color w:val="222222"/>
          <w:shd w:val="clear" w:color="auto" w:fill="FFFFFF"/>
        </w:rPr>
        <w:t>Dutch PACC contest.  QSL direct to home call.</w:t>
      </w:r>
      <w:r w:rsidRPr="000071E6">
        <w:rPr>
          <w:color w:val="222222"/>
        </w:rPr>
        <w:br/>
      </w:r>
      <w:r w:rsidRPr="000071E6">
        <w:rPr>
          <w:color w:val="222222"/>
        </w:rPr>
        <w:br/>
      </w:r>
      <w:r w:rsidRPr="000071E6">
        <w:rPr>
          <w:color w:val="222222"/>
          <w:shd w:val="clear" w:color="auto" w:fill="FFFFFF"/>
        </w:rPr>
        <w:t>DENMARK, OZ.  Special event station OZ625E will be QRV from February</w:t>
      </w:r>
      <w:r>
        <w:rPr>
          <w:color w:val="222222"/>
        </w:rPr>
        <w:t xml:space="preserve"> </w:t>
      </w:r>
      <w:r w:rsidRPr="000071E6">
        <w:rPr>
          <w:color w:val="222222"/>
          <w:shd w:val="clear" w:color="auto" w:fill="FFFFFF"/>
        </w:rPr>
        <w:t>14 to 28 to commemorate the opening of the new Enigma Museum of</w:t>
      </w:r>
      <w:r>
        <w:rPr>
          <w:color w:val="222222"/>
        </w:rPr>
        <w:t xml:space="preserve"> </w:t>
      </w:r>
      <w:r w:rsidRPr="000071E6">
        <w:rPr>
          <w:color w:val="222222"/>
          <w:shd w:val="clear" w:color="auto" w:fill="FFFFFF"/>
        </w:rPr>
        <w:t>Communications in Copenhagen.  Look for other OZ625E/xx stations to</w:t>
      </w:r>
      <w:r>
        <w:rPr>
          <w:color w:val="222222"/>
        </w:rPr>
        <w:t xml:space="preserve"> </w:t>
      </w:r>
      <w:r w:rsidRPr="000071E6">
        <w:rPr>
          <w:color w:val="222222"/>
          <w:shd w:val="clear" w:color="auto" w:fill="FFFFFF"/>
        </w:rPr>
        <w:t>be active as well.  QSL via operators' instructions.</w:t>
      </w:r>
      <w:r w:rsidRPr="000071E6">
        <w:rPr>
          <w:color w:val="222222"/>
        </w:rPr>
        <w:br/>
      </w:r>
      <w:r w:rsidRPr="000071E6">
        <w:rPr>
          <w:color w:val="222222"/>
        </w:rPr>
        <w:br/>
      </w:r>
      <w:r w:rsidRPr="000071E6">
        <w:rPr>
          <w:color w:val="222222"/>
          <w:shd w:val="clear" w:color="auto" w:fill="FFFFFF"/>
        </w:rPr>
        <w:t>BONAIRE, PJ4.  Scott, NE9U will be QRV as PJ4/NE9U from February 11</w:t>
      </w:r>
      <w:r>
        <w:rPr>
          <w:color w:val="222222"/>
        </w:rPr>
        <w:t xml:space="preserve"> </w:t>
      </w:r>
      <w:r w:rsidRPr="000071E6">
        <w:rPr>
          <w:color w:val="222222"/>
          <w:shd w:val="clear" w:color="auto" w:fill="FFFFFF"/>
        </w:rPr>
        <w:t xml:space="preserve">to 26.  QSL via </w:t>
      </w:r>
      <w:proofErr w:type="spellStart"/>
      <w:r w:rsidRPr="000071E6">
        <w:rPr>
          <w:color w:val="222222"/>
          <w:shd w:val="clear" w:color="auto" w:fill="FFFFFF"/>
        </w:rPr>
        <w:t>LoTW</w:t>
      </w:r>
      <w:proofErr w:type="spellEnd"/>
      <w:r w:rsidRPr="000071E6">
        <w:rPr>
          <w:color w:val="222222"/>
          <w:shd w:val="clear" w:color="auto" w:fill="FFFFFF"/>
        </w:rPr>
        <w:t>.</w:t>
      </w:r>
      <w:r w:rsidRPr="000071E6">
        <w:rPr>
          <w:color w:val="222222"/>
        </w:rPr>
        <w:br/>
      </w:r>
      <w:r w:rsidRPr="000071E6">
        <w:rPr>
          <w:color w:val="222222"/>
        </w:rPr>
        <w:br/>
      </w:r>
      <w:r w:rsidRPr="000071E6">
        <w:rPr>
          <w:color w:val="222222"/>
          <w:shd w:val="clear" w:color="auto" w:fill="FFFFFF"/>
        </w:rPr>
        <w:t>ANTIGUA AND BARBUDA, V2.  Greg, N9GB is QRV as V26DX from Antigua,</w:t>
      </w:r>
      <w:r>
        <w:rPr>
          <w:color w:val="222222"/>
        </w:rPr>
        <w:t xml:space="preserve"> </w:t>
      </w:r>
      <w:r w:rsidRPr="000071E6">
        <w:rPr>
          <w:color w:val="222222"/>
          <w:shd w:val="clear" w:color="auto" w:fill="FFFFFF"/>
        </w:rPr>
        <w:t>IOTA NA-100, until February 16.  Activity is holiday style on 40 to</w:t>
      </w:r>
      <w:r>
        <w:rPr>
          <w:color w:val="222222"/>
        </w:rPr>
        <w:t xml:space="preserve"> </w:t>
      </w:r>
      <w:r w:rsidRPr="000071E6">
        <w:rPr>
          <w:color w:val="222222"/>
          <w:shd w:val="clear" w:color="auto" w:fill="FFFFFF"/>
        </w:rPr>
        <w:t>6 meters using CW, SSB, and possibly FT8.  QSL via EB7DX.</w:t>
      </w:r>
      <w:r w:rsidRPr="000071E6">
        <w:rPr>
          <w:color w:val="222222"/>
        </w:rPr>
        <w:br/>
      </w:r>
      <w:r w:rsidRPr="000071E6">
        <w:rPr>
          <w:color w:val="222222"/>
        </w:rPr>
        <w:br/>
      </w:r>
      <w:r w:rsidRPr="000071E6">
        <w:rPr>
          <w:color w:val="222222"/>
          <w:shd w:val="clear" w:color="auto" w:fill="FFFFFF"/>
        </w:rPr>
        <w:t>TURKS AND CAICOS ISLANDS, VP5.  Bill, AC0W and Pat, K0PC will be QRV</w:t>
      </w:r>
      <w:r>
        <w:rPr>
          <w:color w:val="222222"/>
        </w:rPr>
        <w:t xml:space="preserve"> </w:t>
      </w:r>
      <w:r w:rsidRPr="000071E6">
        <w:rPr>
          <w:color w:val="222222"/>
          <w:shd w:val="clear" w:color="auto" w:fill="FFFFFF"/>
        </w:rPr>
        <w:t>as VP5/AC0W and VP5/K0PC, respectively, from February 14 to 20.</w:t>
      </w:r>
      <w:r>
        <w:rPr>
          <w:color w:val="222222"/>
        </w:rPr>
        <w:t xml:space="preserve"> </w:t>
      </w:r>
      <w:r w:rsidRPr="000071E6">
        <w:rPr>
          <w:color w:val="222222"/>
          <w:shd w:val="clear" w:color="auto" w:fill="FFFFFF"/>
        </w:rPr>
        <w:t>Activity will be on the HF bands.  They will be QRV as VP5K in the</w:t>
      </w:r>
      <w:r>
        <w:rPr>
          <w:color w:val="222222"/>
        </w:rPr>
        <w:t xml:space="preserve"> </w:t>
      </w:r>
      <w:r w:rsidRPr="000071E6">
        <w:rPr>
          <w:color w:val="222222"/>
          <w:shd w:val="clear" w:color="auto" w:fill="FFFFFF"/>
        </w:rPr>
        <w:t>upcoming ARRL International DX CW contest.  QSL via home calls, and</w:t>
      </w:r>
      <w:r>
        <w:rPr>
          <w:color w:val="222222"/>
        </w:rPr>
        <w:t xml:space="preserve"> </w:t>
      </w:r>
      <w:r w:rsidRPr="000071E6">
        <w:rPr>
          <w:color w:val="222222"/>
          <w:shd w:val="clear" w:color="auto" w:fill="FFFFFF"/>
        </w:rPr>
        <w:t>VP5K via K0PC.</w:t>
      </w:r>
      <w:r w:rsidRPr="000071E6">
        <w:rPr>
          <w:color w:val="222222"/>
        </w:rPr>
        <w:br/>
      </w:r>
      <w:r w:rsidRPr="000071E6">
        <w:rPr>
          <w:color w:val="222222"/>
        </w:rPr>
        <w:br/>
      </w:r>
      <w:r w:rsidRPr="000071E6">
        <w:rPr>
          <w:color w:val="222222"/>
          <w:shd w:val="clear" w:color="auto" w:fill="FFFFFF"/>
        </w:rPr>
        <w:t>NEW HEBRIDES, YJ.  Bob, W7YAQ and Al, K7AR are QRV as YJ0A from</w:t>
      </w:r>
      <w:r>
        <w:rPr>
          <w:color w:val="222222"/>
        </w:rPr>
        <w:t xml:space="preserve"> </w:t>
      </w:r>
      <w:r w:rsidRPr="000071E6">
        <w:rPr>
          <w:color w:val="222222"/>
          <w:shd w:val="clear" w:color="auto" w:fill="FFFFFF"/>
        </w:rPr>
        <w:t>Efate Island, IOTA OC-035, until February 23.  This includes an</w:t>
      </w:r>
      <w:r>
        <w:rPr>
          <w:color w:val="222222"/>
        </w:rPr>
        <w:t xml:space="preserve"> </w:t>
      </w:r>
      <w:r w:rsidRPr="000071E6">
        <w:rPr>
          <w:color w:val="222222"/>
          <w:shd w:val="clear" w:color="auto" w:fill="FFFFFF"/>
        </w:rPr>
        <w:t xml:space="preserve">entry in the CQ </w:t>
      </w:r>
      <w:proofErr w:type="gramStart"/>
      <w:r w:rsidRPr="000071E6">
        <w:rPr>
          <w:color w:val="222222"/>
          <w:shd w:val="clear" w:color="auto" w:fill="FFFFFF"/>
        </w:rPr>
        <w:t>World Wide</w:t>
      </w:r>
      <w:proofErr w:type="gramEnd"/>
      <w:r w:rsidRPr="000071E6">
        <w:rPr>
          <w:color w:val="222222"/>
          <w:shd w:val="clear" w:color="auto" w:fill="FFFFFF"/>
        </w:rPr>
        <w:t xml:space="preserve"> WPX RTTY and the upcoming ARRL</w:t>
      </w:r>
      <w:r>
        <w:rPr>
          <w:color w:val="222222"/>
          <w:shd w:val="clear" w:color="auto" w:fill="FFFFFF"/>
        </w:rPr>
        <w:t xml:space="preserve"> </w:t>
      </w:r>
      <w:r w:rsidRPr="000071E6">
        <w:rPr>
          <w:color w:val="222222"/>
          <w:shd w:val="clear" w:color="auto" w:fill="FFFFFF"/>
        </w:rPr>
        <w:t>International DX CW contests.  QSL via K7AR.</w:t>
      </w:r>
      <w:r w:rsidRPr="000071E6">
        <w:rPr>
          <w:color w:val="222222"/>
        </w:rPr>
        <w:br/>
      </w:r>
      <w:r w:rsidRPr="000071E6">
        <w:rPr>
          <w:color w:val="222222"/>
        </w:rPr>
        <w:lastRenderedPageBreak/>
        <w:br/>
      </w:r>
      <w:r w:rsidRPr="000071E6">
        <w:rPr>
          <w:color w:val="222222"/>
          <w:shd w:val="clear" w:color="auto" w:fill="FFFFFF"/>
        </w:rPr>
        <w:t>ST. HELENA, ZD7.  Andy, DK7MG will be QRV as ZD7MG from February 11</w:t>
      </w:r>
      <w:r>
        <w:rPr>
          <w:color w:val="222222"/>
          <w:shd w:val="clear" w:color="auto" w:fill="FFFFFF"/>
        </w:rPr>
        <w:t xml:space="preserve"> </w:t>
      </w:r>
      <w:r w:rsidRPr="000071E6">
        <w:rPr>
          <w:color w:val="222222"/>
          <w:shd w:val="clear" w:color="auto" w:fill="FFFFFF"/>
        </w:rPr>
        <w:t xml:space="preserve">to 25.  Activity will be holiday style on </w:t>
      </w:r>
      <w:proofErr w:type="gramStart"/>
      <w:r w:rsidRPr="000071E6">
        <w:rPr>
          <w:color w:val="222222"/>
          <w:shd w:val="clear" w:color="auto" w:fill="FFFFFF"/>
        </w:rPr>
        <w:t>17 and 15 meters</w:t>
      </w:r>
      <w:proofErr w:type="gramEnd"/>
      <w:r w:rsidRPr="000071E6">
        <w:rPr>
          <w:color w:val="222222"/>
          <w:shd w:val="clear" w:color="auto" w:fill="FFFFFF"/>
        </w:rPr>
        <w:t xml:space="preserve"> using CW.</w:t>
      </w:r>
      <w:r>
        <w:rPr>
          <w:color w:val="222222"/>
          <w:shd w:val="clear" w:color="auto" w:fill="FFFFFF"/>
        </w:rPr>
        <w:t xml:space="preserve"> </w:t>
      </w:r>
      <w:r w:rsidRPr="000071E6">
        <w:rPr>
          <w:color w:val="222222"/>
          <w:shd w:val="clear" w:color="auto" w:fill="FFFFFF"/>
        </w:rPr>
        <w:t>This includes activating SOTA references Diana's Peak, SOTA</w:t>
      </w:r>
      <w:r>
        <w:rPr>
          <w:color w:val="222222"/>
        </w:rPr>
        <w:t xml:space="preserve"> </w:t>
      </w:r>
      <w:r w:rsidRPr="000071E6">
        <w:rPr>
          <w:color w:val="222222"/>
          <w:shd w:val="clear" w:color="auto" w:fill="FFFFFF"/>
        </w:rPr>
        <w:t>ZD/SH-001, White Point, SOTA ZD/SH-002, Flagstaff Hill, SOTA</w:t>
      </w:r>
      <w:r w:rsidRPr="000071E6">
        <w:rPr>
          <w:color w:val="222222"/>
        </w:rPr>
        <w:br/>
      </w:r>
      <w:r w:rsidRPr="000071E6">
        <w:rPr>
          <w:color w:val="222222"/>
          <w:shd w:val="clear" w:color="auto" w:fill="FFFFFF"/>
        </w:rPr>
        <w:t>ZD/SH-003, and The Haystack, SOTA ZD/SH-004.  He may be accompanied</w:t>
      </w:r>
      <w:r>
        <w:rPr>
          <w:color w:val="222222"/>
        </w:rPr>
        <w:t xml:space="preserve"> </w:t>
      </w:r>
      <w:r w:rsidRPr="000071E6">
        <w:rPr>
          <w:color w:val="222222"/>
          <w:shd w:val="clear" w:color="auto" w:fill="FFFFFF"/>
        </w:rPr>
        <w:t>by Derek, ZD7CTO.  QSL to home call.</w:t>
      </w:r>
      <w:r w:rsidRPr="000071E6">
        <w:rPr>
          <w:color w:val="222222"/>
        </w:rPr>
        <w:br/>
      </w:r>
      <w:r w:rsidRPr="000071E6">
        <w:rPr>
          <w:color w:val="222222"/>
        </w:rPr>
        <w:br/>
      </w:r>
      <w:r w:rsidRPr="000071E6">
        <w:rPr>
          <w:color w:val="222222"/>
          <w:shd w:val="clear" w:color="auto" w:fill="FFFFFF"/>
        </w:rPr>
        <w:t>The 4 States QRP Group Second Sunday Sprint, ICWC Medium Speed Test,</w:t>
      </w:r>
      <w:r w:rsidRPr="000071E6">
        <w:rPr>
          <w:color w:val="222222"/>
        </w:rPr>
        <w:br/>
      </w:r>
      <w:r w:rsidRPr="000071E6">
        <w:rPr>
          <w:color w:val="222222"/>
          <w:shd w:val="clear" w:color="auto" w:fill="FFFFFF"/>
        </w:rPr>
        <w:t>OK1WC CW Memorial, PODXS 070 Club Valentine Sprint, Worldwide</w:t>
      </w:r>
      <w:r w:rsidRPr="000071E6">
        <w:rPr>
          <w:color w:val="222222"/>
        </w:rPr>
        <w:br/>
      </w:r>
      <w:r w:rsidRPr="000071E6">
        <w:rPr>
          <w:color w:val="222222"/>
          <w:shd w:val="clear" w:color="auto" w:fill="FFFFFF"/>
        </w:rPr>
        <w:t>Sideband Activity Contest, QRP 40 Meter CW Fox Hunt, Phone Weekly</w:t>
      </w:r>
      <w:r w:rsidRPr="000071E6">
        <w:rPr>
          <w:color w:val="222222"/>
        </w:rPr>
        <w:br/>
      </w:r>
      <w:r w:rsidRPr="000071E6">
        <w:rPr>
          <w:color w:val="222222"/>
          <w:shd w:val="clear" w:color="auto" w:fill="FFFFFF"/>
        </w:rPr>
        <w:t xml:space="preserve">Test, A1Club AWT, </w:t>
      </w:r>
      <w:proofErr w:type="spellStart"/>
      <w:r w:rsidRPr="000071E6">
        <w:rPr>
          <w:color w:val="222222"/>
          <w:shd w:val="clear" w:color="auto" w:fill="FFFFFF"/>
        </w:rPr>
        <w:t>CWops</w:t>
      </w:r>
      <w:proofErr w:type="spellEnd"/>
      <w:r w:rsidRPr="000071E6">
        <w:rPr>
          <w:color w:val="222222"/>
          <w:shd w:val="clear" w:color="auto" w:fill="FFFFFF"/>
        </w:rPr>
        <w:t xml:space="preserve"> Test, VHF-UHF FT8 Activity Contest,</w:t>
      </w:r>
      <w:r w:rsidRPr="000071E6">
        <w:rPr>
          <w:color w:val="222222"/>
        </w:rPr>
        <w:br/>
      </w:r>
      <w:r w:rsidRPr="000071E6">
        <w:rPr>
          <w:color w:val="222222"/>
          <w:shd w:val="clear" w:color="auto" w:fill="FFFFFF"/>
        </w:rPr>
        <w:t>Mini-Test 40, Mini-Test 80, AGCW Semi-Automatic Key 80-Meter Evening</w:t>
      </w:r>
      <w:r w:rsidRPr="000071E6">
        <w:rPr>
          <w:color w:val="222222"/>
        </w:rPr>
        <w:br/>
      </w:r>
      <w:r w:rsidRPr="000071E6">
        <w:rPr>
          <w:color w:val="222222"/>
          <w:shd w:val="clear" w:color="auto" w:fill="FFFFFF"/>
        </w:rPr>
        <w:t>and the RSGB 80 Meter Club Data Championship are on tap for February</w:t>
      </w:r>
      <w:r w:rsidRPr="000071E6">
        <w:rPr>
          <w:color w:val="222222"/>
        </w:rPr>
        <w:br/>
      </w:r>
      <w:r w:rsidRPr="000071E6">
        <w:rPr>
          <w:color w:val="222222"/>
          <w:shd w:val="clear" w:color="auto" w:fill="FFFFFF"/>
        </w:rPr>
        <w:t>13 to 15.</w:t>
      </w:r>
      <w:r w:rsidRPr="000071E6">
        <w:rPr>
          <w:color w:val="222222"/>
        </w:rPr>
        <w:br/>
      </w:r>
      <w:r w:rsidRPr="000071E6">
        <w:rPr>
          <w:color w:val="222222"/>
        </w:rPr>
        <w:br/>
      </w:r>
      <w:r w:rsidRPr="000071E6">
        <w:rPr>
          <w:color w:val="222222"/>
          <w:shd w:val="clear" w:color="auto" w:fill="FFFFFF"/>
        </w:rPr>
        <w:t>The ARRL School Club Roundup runs from February 13 to 17.</w:t>
      </w:r>
    </w:p>
    <w:p w14:paraId="6C7258FE" w14:textId="77777777" w:rsidR="00D90800" w:rsidRDefault="00D90800" w:rsidP="00C0379C">
      <w:pPr>
        <w:contextualSpacing/>
        <w:rPr>
          <w:color w:val="222222"/>
          <w:shd w:val="clear" w:color="auto" w:fill="FFFFFF"/>
        </w:rPr>
      </w:pPr>
    </w:p>
    <w:p w14:paraId="7C0CD7CF" w14:textId="1A491A97" w:rsidR="00542CE5" w:rsidRPr="004C7907" w:rsidRDefault="00D90800" w:rsidP="00C0379C">
      <w:pPr>
        <w:contextualSpacing/>
        <w:rPr>
          <w:b/>
          <w:bCs/>
          <w:color w:val="222222"/>
          <w:sz w:val="32"/>
          <w:szCs w:val="32"/>
          <w:shd w:val="clear" w:color="auto" w:fill="FFFFFF"/>
        </w:rPr>
      </w:pPr>
      <w:r>
        <w:rPr>
          <w:color w:val="FF0000"/>
          <w:shd w:val="clear" w:color="auto" w:fill="FFFFFF"/>
        </w:rPr>
        <w:t>****</w:t>
      </w:r>
      <w:r w:rsidRPr="00D90800">
        <w:rPr>
          <w:color w:val="222222"/>
          <w:shd w:val="clear" w:color="auto" w:fill="FFFFFF"/>
        </w:rPr>
        <w:t xml:space="preserve">KD8NOM will be active on Monday February 13 </w:t>
      </w:r>
      <w:proofErr w:type="gramStart"/>
      <w:r w:rsidRPr="00D90800">
        <w:rPr>
          <w:color w:val="222222"/>
          <w:shd w:val="clear" w:color="auto" w:fill="FFFFFF"/>
        </w:rPr>
        <w:t>and also</w:t>
      </w:r>
      <w:proofErr w:type="gramEnd"/>
      <w:r w:rsidRPr="00D90800">
        <w:rPr>
          <w:color w:val="222222"/>
          <w:shd w:val="clear" w:color="auto" w:fill="FFFFFF"/>
        </w:rPr>
        <w:t xml:space="preserve"> Friday February 17 from 3:30 PM to 7:30 PM on HF (40 meters and up) as well as 146.55 MHz simplex. We are the Dresden Elementary Amateur Radio Station club in Dresden , Ohio.</w:t>
      </w:r>
      <w:r>
        <w:rPr>
          <w:rFonts w:ascii="Arial" w:hAnsi="Arial" w:cs="Arial"/>
          <w:color w:val="222222"/>
          <w:shd w:val="clear" w:color="auto" w:fill="FFFFFF"/>
        </w:rPr>
        <w:t> </w:t>
      </w:r>
      <w:r w:rsidRPr="00D90800">
        <w:rPr>
          <w:rFonts w:ascii="Arial" w:hAnsi="Arial" w:cs="Arial"/>
          <w:color w:val="FF0000"/>
          <w:shd w:val="clear" w:color="auto" w:fill="FFFFFF"/>
        </w:rPr>
        <w:t>****</w:t>
      </w:r>
      <w:r w:rsidR="000071E6" w:rsidRPr="000071E6">
        <w:rPr>
          <w:color w:val="222222"/>
        </w:rPr>
        <w:br/>
      </w:r>
      <w:r w:rsidR="000071E6" w:rsidRPr="000071E6">
        <w:rPr>
          <w:color w:val="222222"/>
        </w:rPr>
        <w:br/>
      </w:r>
      <w:r w:rsidR="000071E6" w:rsidRPr="000071E6">
        <w:rPr>
          <w:color w:val="222222"/>
          <w:shd w:val="clear" w:color="auto" w:fill="FFFFFF"/>
        </w:rPr>
        <w:t>Please see February QST, page 69, and the ARRL and WA7BNM Contest</w:t>
      </w:r>
      <w:r w:rsidR="000071E6" w:rsidRPr="000071E6">
        <w:rPr>
          <w:color w:val="222222"/>
        </w:rPr>
        <w:br/>
      </w:r>
      <w:r w:rsidR="000071E6" w:rsidRPr="000071E6">
        <w:rPr>
          <w:color w:val="222222"/>
          <w:shd w:val="clear" w:color="auto" w:fill="FFFFFF"/>
        </w:rPr>
        <w:t>web sites for details.</w:t>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bookmarkStart w:id="31" w:name="hamfest"/>
      <w:bookmarkEnd w:id="31"/>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1344" behindDoc="1" locked="0" layoutInCell="1" allowOverlap="1" wp14:anchorId="20B73E6D" wp14:editId="71A00D53">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04"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56704" behindDoc="0" locked="0" layoutInCell="1" allowOverlap="1" wp14:anchorId="2F32CB2A" wp14:editId="4EE0BA5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2368" behindDoc="0" locked="0" layoutInCell="1" allowOverlap="0" wp14:anchorId="4C2985EB" wp14:editId="242C1CC5">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4935"/>
      </w:tblGrid>
      <w:tr w:rsidR="00920B23" w:rsidRPr="00BC3BE8" w14:paraId="05DA3269"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7F1526F1"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03/11/2023 - </w:t>
            </w:r>
            <w:hyperlink r:id="rId107" w:tooltip="MOVARC Hamfest" w:history="1">
              <w:r w:rsidRPr="00BC3BE8">
                <w:rPr>
                  <w:b/>
                  <w:bCs/>
                  <w:color w:val="0000FF"/>
                  <w:u w:val="single"/>
                  <w:bdr w:val="none" w:sz="0" w:space="0" w:color="auto" w:frame="1"/>
                </w:rPr>
                <w:t>MOVARC Hamfest</w:t>
              </w:r>
            </w:hyperlink>
          </w:p>
          <w:p w14:paraId="7ECBAD80" w14:textId="39426707" w:rsidR="00BC3BE8" w:rsidRPr="00B738C2"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Bidwell, OH 45614, OH</w:t>
            </w:r>
            <w:r w:rsidRPr="00BC3BE8">
              <w:rPr>
                <w:color w:val="000000"/>
              </w:rPr>
              <w:br/>
            </w:r>
            <w:r w:rsidRPr="00BC3BE8">
              <w:rPr>
                <w:b/>
                <w:bCs/>
                <w:color w:val="000000"/>
                <w:bdr w:val="none" w:sz="0" w:space="0" w:color="auto" w:frame="1"/>
              </w:rPr>
              <w:t>Sponsor:</w:t>
            </w:r>
            <w:r w:rsidRPr="00BC3BE8">
              <w:rPr>
                <w:color w:val="000000"/>
              </w:rPr>
              <w:t> Mid-Ohio Valley Amateur Radio Club</w:t>
            </w:r>
            <w:r w:rsidRPr="00BC3BE8">
              <w:rPr>
                <w:color w:val="224466"/>
              </w:rPr>
              <w:br/>
            </w:r>
            <w:hyperlink r:id="rId108" w:tooltip="Learn More" w:history="1">
              <w:r w:rsidRPr="00BC3BE8">
                <w:rPr>
                  <w:b/>
                  <w:bCs/>
                  <w:color w:val="0000FF"/>
                  <w:bdr w:val="none" w:sz="0" w:space="0" w:color="auto" w:frame="1"/>
                </w:rPr>
                <w:t>Learn More</w:t>
              </w:r>
            </w:hyperlink>
          </w:p>
        </w:tc>
        <w:tc>
          <w:tcPr>
            <w:tcW w:w="2571" w:type="pct"/>
            <w:tcBorders>
              <w:top w:val="outset" w:sz="6" w:space="0" w:color="auto"/>
              <w:left w:val="outset" w:sz="6" w:space="0" w:color="auto"/>
              <w:bottom w:val="outset" w:sz="6" w:space="0" w:color="auto"/>
              <w:right w:val="outset" w:sz="6" w:space="0" w:color="auto"/>
            </w:tcBorders>
            <w:hideMark/>
          </w:tcPr>
          <w:p w14:paraId="66CBFE43"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03/12/2023 - </w:t>
            </w:r>
            <w:hyperlink r:id="rId109" w:tooltip="Winter Hamfest" w:history="1">
              <w:r w:rsidRPr="00BC3BE8">
                <w:rPr>
                  <w:b/>
                  <w:bCs/>
                  <w:color w:val="0000FF"/>
                  <w:u w:val="single"/>
                  <w:bdr w:val="none" w:sz="0" w:space="0" w:color="auto" w:frame="1"/>
                </w:rPr>
                <w:t>Winter Hamfest</w:t>
              </w:r>
            </w:hyperlink>
          </w:p>
          <w:p w14:paraId="3AE63D5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Elyria, OH</w:t>
            </w:r>
            <w:r w:rsidRPr="00BC3BE8">
              <w:rPr>
                <w:color w:val="000000"/>
              </w:rPr>
              <w:br/>
            </w:r>
            <w:r w:rsidRPr="00BC3BE8">
              <w:rPr>
                <w:b/>
                <w:bCs/>
                <w:color w:val="000000"/>
                <w:bdr w:val="none" w:sz="0" w:space="0" w:color="auto" w:frame="1"/>
              </w:rPr>
              <w:t>Sponsor:</w:t>
            </w:r>
            <w:r w:rsidRPr="00BC3BE8">
              <w:rPr>
                <w:color w:val="000000"/>
              </w:rPr>
              <w:t> Northern Ohio Amateur Radio Society</w:t>
            </w:r>
            <w:r w:rsidRPr="00BC3BE8">
              <w:rPr>
                <w:color w:val="000000"/>
              </w:rPr>
              <w:br/>
            </w:r>
            <w:r w:rsidRPr="00BC3BE8">
              <w:rPr>
                <w:b/>
                <w:bCs/>
                <w:color w:val="000000"/>
                <w:bdr w:val="none" w:sz="0" w:space="0" w:color="auto" w:frame="1"/>
              </w:rPr>
              <w:t>Website:</w:t>
            </w:r>
            <w:r w:rsidRPr="00BC3BE8">
              <w:rPr>
                <w:color w:val="224466"/>
              </w:rPr>
              <w:t> </w:t>
            </w:r>
            <w:hyperlink r:id="rId110" w:history="1">
              <w:r w:rsidRPr="00BC3BE8">
                <w:rPr>
                  <w:color w:val="0000FF"/>
                  <w:u w:val="single"/>
                  <w:bdr w:val="none" w:sz="0" w:space="0" w:color="auto" w:frame="1"/>
                </w:rPr>
                <w:t>http://winterhamfest@noars.net</w:t>
              </w:r>
            </w:hyperlink>
            <w:r w:rsidRPr="00BC3BE8">
              <w:rPr>
                <w:color w:val="224466"/>
              </w:rPr>
              <w:br/>
            </w:r>
            <w:hyperlink r:id="rId111" w:tooltip="Learn More" w:history="1">
              <w:r w:rsidRPr="00BC3BE8">
                <w:rPr>
                  <w:b/>
                  <w:bCs/>
                  <w:color w:val="0000FF"/>
                  <w:bdr w:val="none" w:sz="0" w:space="0" w:color="auto" w:frame="1"/>
                </w:rPr>
                <w:t>Learn More</w:t>
              </w:r>
            </w:hyperlink>
          </w:p>
          <w:p w14:paraId="2DCCD74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266B8501" w14:textId="77777777" w:rsidR="00BC3BE8" w:rsidRPr="00BC3BE8" w:rsidRDefault="00BC3BE8" w:rsidP="00BC3BE8">
            <w:pPr>
              <w:spacing w:before="100" w:beforeAutospacing="1" w:after="100" w:afterAutospacing="1"/>
              <w:jc w:val="center"/>
            </w:pPr>
            <w:r w:rsidRPr="00BC3BE8">
              <w:t> </w:t>
            </w:r>
          </w:p>
        </w:tc>
      </w:tr>
      <w:tr w:rsidR="00920B23" w:rsidRPr="00BC3BE8" w14:paraId="3ACAC738"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ECC9EB8" w14:textId="77777777" w:rsidR="00BC3BE8" w:rsidRPr="00BC3BE8" w:rsidRDefault="00BC3BE8" w:rsidP="00BC3BE8">
            <w:r w:rsidRPr="00BC3BE8">
              <w:rPr>
                <w:b/>
                <w:bCs/>
                <w:color w:val="000000"/>
                <w:bdr w:val="none" w:sz="0" w:space="0" w:color="auto" w:frame="1"/>
              </w:rPr>
              <w:t>03/19/2023 -</w:t>
            </w:r>
            <w:r w:rsidRPr="00BC3BE8">
              <w:rPr>
                <w:color w:val="000000"/>
                <w:bdr w:val="none" w:sz="0" w:space="0" w:color="auto" w:frame="1"/>
              </w:rPr>
              <w:t> </w:t>
            </w:r>
            <w:hyperlink r:id="rId112" w:tooltip="Toledo Mobile Radio Association Hamfest and Computer Fair" w:history="1">
              <w:r w:rsidRPr="00BC3BE8">
                <w:rPr>
                  <w:color w:val="0000FF"/>
                  <w:u w:val="single"/>
                  <w:bdr w:val="none" w:sz="0" w:space="0" w:color="auto" w:frame="1"/>
                </w:rPr>
                <w:t>Toledo Mobile Radio Association Hamfest</w:t>
              </w:r>
            </w:hyperlink>
            <w:r w:rsidRPr="00BC3BE8">
              <w:rPr>
                <w:b/>
                <w:bCs/>
                <w:color w:val="000000"/>
                <w:bdr w:val="none" w:sz="0" w:space="0" w:color="auto" w:frame="1"/>
              </w:rPr>
              <w:t> Location: </w:t>
            </w:r>
            <w:r w:rsidRPr="00BC3BE8">
              <w:rPr>
                <w:color w:val="000000"/>
              </w:rPr>
              <w:t>Perrysburg, OH</w:t>
            </w:r>
            <w:r w:rsidRPr="00BC3BE8">
              <w:rPr>
                <w:color w:val="000000"/>
              </w:rPr>
              <w:br/>
            </w:r>
            <w:r w:rsidRPr="00BC3BE8">
              <w:rPr>
                <w:b/>
                <w:bCs/>
                <w:color w:val="000000"/>
                <w:bdr w:val="none" w:sz="0" w:space="0" w:color="auto" w:frame="1"/>
              </w:rPr>
              <w:t>Sponsor:</w:t>
            </w:r>
            <w:r w:rsidRPr="00BC3BE8">
              <w:rPr>
                <w:color w:val="000000"/>
              </w:rPr>
              <w:t> Toledo Mobile Radio Association</w:t>
            </w:r>
            <w:r w:rsidRPr="00BC3BE8">
              <w:rPr>
                <w:color w:val="000000"/>
              </w:rPr>
              <w:br/>
            </w:r>
            <w:r w:rsidRPr="00BC3BE8">
              <w:rPr>
                <w:b/>
                <w:bCs/>
                <w:color w:val="000000"/>
                <w:bdr w:val="none" w:sz="0" w:space="0" w:color="auto" w:frame="1"/>
              </w:rPr>
              <w:t>Website:</w:t>
            </w:r>
            <w:r w:rsidRPr="00BC3BE8">
              <w:t> </w:t>
            </w:r>
            <w:hyperlink r:id="rId113" w:history="1">
              <w:r w:rsidRPr="00BC3BE8">
                <w:rPr>
                  <w:color w:val="0000FF"/>
                  <w:u w:val="single"/>
                  <w:bdr w:val="none" w:sz="0" w:space="0" w:color="auto" w:frame="1"/>
                </w:rPr>
                <w:t>http://www.tmrahamradio.org</w:t>
              </w:r>
            </w:hyperlink>
            <w:r w:rsidRPr="00BC3BE8">
              <w:br/>
            </w:r>
            <w:hyperlink r:id="rId114" w:tooltip="Learn More" w:history="1">
              <w:r w:rsidRPr="00BC3BE8">
                <w:rPr>
                  <w:b/>
                  <w:bCs/>
                  <w:color w:val="0000FF"/>
                  <w:bdr w:val="none" w:sz="0" w:space="0" w:color="auto" w:frame="1"/>
                </w:rPr>
                <w:t>Learn More</w:t>
              </w:r>
            </w:hyperlink>
          </w:p>
          <w:p w14:paraId="2AF1B1A4"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1538AE48"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04/15/2023 - </w:t>
            </w:r>
            <w:hyperlink r:id="rId115" w:tooltip="Cuyahoga Falls Amateur Radio Club 67th Hamfest" w:history="1">
              <w:r w:rsidRPr="00BC3BE8">
                <w:rPr>
                  <w:b/>
                  <w:bCs/>
                  <w:color w:val="0000FF"/>
                  <w:u w:val="single"/>
                  <w:bdr w:val="none" w:sz="0" w:space="0" w:color="auto" w:frame="1"/>
                </w:rPr>
                <w:t>Cuyahoga Falls Amateur Radio Club Hamfest</w:t>
              </w:r>
            </w:hyperlink>
          </w:p>
          <w:p w14:paraId="3A82C1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Cuyahoga Falls, OH</w:t>
            </w:r>
            <w:r w:rsidRPr="00BC3BE8">
              <w:rPr>
                <w:color w:val="000000"/>
              </w:rPr>
              <w:br/>
            </w:r>
            <w:r w:rsidRPr="00BC3BE8">
              <w:rPr>
                <w:b/>
                <w:bCs/>
                <w:color w:val="000000"/>
                <w:bdr w:val="none" w:sz="0" w:space="0" w:color="auto" w:frame="1"/>
              </w:rPr>
              <w:t>Sponsor:</w:t>
            </w:r>
            <w:r w:rsidRPr="00BC3BE8">
              <w:rPr>
                <w:color w:val="000000"/>
              </w:rPr>
              <w:t> Cuyahoga Falls Amateur Radio Club, Inc.</w:t>
            </w:r>
            <w:r w:rsidRPr="00BC3BE8">
              <w:rPr>
                <w:color w:val="000000"/>
              </w:rPr>
              <w:br/>
            </w:r>
            <w:r w:rsidRPr="00BC3BE8">
              <w:rPr>
                <w:b/>
                <w:bCs/>
                <w:color w:val="000000"/>
                <w:bdr w:val="none" w:sz="0" w:space="0" w:color="auto" w:frame="1"/>
              </w:rPr>
              <w:t>Website:</w:t>
            </w:r>
            <w:r w:rsidRPr="00BC3BE8">
              <w:rPr>
                <w:color w:val="224466"/>
              </w:rPr>
              <w:t> </w:t>
            </w:r>
            <w:hyperlink r:id="rId116" w:history="1">
              <w:r w:rsidRPr="00BC3BE8">
                <w:rPr>
                  <w:color w:val="0000FF"/>
                  <w:u w:val="single"/>
                  <w:bdr w:val="none" w:sz="0" w:space="0" w:color="auto" w:frame="1"/>
                </w:rPr>
                <w:t>http://www.cfarc.org</w:t>
              </w:r>
            </w:hyperlink>
          </w:p>
          <w:p w14:paraId="4545E799" w14:textId="77777777" w:rsidR="00BC3BE8" w:rsidRPr="00BC3BE8" w:rsidRDefault="00000000" w:rsidP="00BC3BE8">
            <w:pPr>
              <w:shd w:val="clear" w:color="auto" w:fill="FFFFFF"/>
              <w:textAlignment w:val="baseline"/>
              <w:rPr>
                <w:color w:val="224466"/>
              </w:rPr>
            </w:pPr>
            <w:hyperlink r:id="rId117" w:tooltip="Learn More" w:history="1">
              <w:r w:rsidR="00BC3BE8" w:rsidRPr="00BC3BE8">
                <w:rPr>
                  <w:b/>
                  <w:bCs/>
                  <w:color w:val="0000FF"/>
                  <w:bdr w:val="none" w:sz="0" w:space="0" w:color="auto" w:frame="1"/>
                  <w:shd w:val="clear" w:color="auto" w:fill="FFFFFF"/>
                </w:rPr>
                <w:t>Learn More</w:t>
              </w:r>
            </w:hyperlink>
          </w:p>
          <w:p w14:paraId="25D2B6D8" w14:textId="77777777" w:rsidR="00BC3BE8" w:rsidRPr="00BC3BE8" w:rsidRDefault="00BC3BE8" w:rsidP="00BC3BE8">
            <w:pPr>
              <w:shd w:val="clear" w:color="auto" w:fill="FFFFFF"/>
              <w:textAlignment w:val="baseline"/>
              <w:rPr>
                <w:color w:val="224466"/>
              </w:rPr>
            </w:pPr>
            <w:r w:rsidRPr="00BC3BE8">
              <w:rPr>
                <w:color w:val="224466"/>
              </w:rPr>
              <w:t> </w:t>
            </w:r>
          </w:p>
          <w:p w14:paraId="1FBD4347" w14:textId="77777777" w:rsidR="00BC3BE8" w:rsidRPr="00BC3BE8" w:rsidRDefault="00BC3BE8" w:rsidP="00BC3BE8">
            <w:r w:rsidRPr="00BC3BE8">
              <w:t> </w:t>
            </w:r>
          </w:p>
        </w:tc>
      </w:tr>
      <w:tr w:rsidR="00920B23" w:rsidRPr="00BC3BE8" w14:paraId="164DA812" w14:textId="77777777" w:rsidTr="009A3EA3">
        <w:trPr>
          <w:trHeight w:val="252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04993A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04/22/2023 - </w:t>
            </w:r>
            <w:proofErr w:type="spellStart"/>
            <w:r w:rsidRPr="00BC3BE8">
              <w:rPr>
                <w:b/>
                <w:bCs/>
                <w:color w:val="001943"/>
                <w:sz w:val="23"/>
                <w:szCs w:val="23"/>
              </w:rPr>
              <w:fldChar w:fldCharType="begin"/>
            </w:r>
            <w:r w:rsidRPr="00BC3BE8">
              <w:rPr>
                <w:b/>
                <w:bCs/>
                <w:color w:val="001943"/>
                <w:sz w:val="23"/>
                <w:szCs w:val="23"/>
              </w:rPr>
              <w:instrText xml:space="preserve"> HYPERLINK "http://www.arrl.org/hamfests/tusco-amateur-radio-club-hamfest-electronics-and-computer-show" \o "Tusco Amateur Radio Club Hamfest, Electronics, and Computer Show" </w:instrText>
            </w:r>
            <w:r w:rsidRPr="00BC3BE8">
              <w:rPr>
                <w:b/>
                <w:bCs/>
                <w:color w:val="001943"/>
                <w:sz w:val="23"/>
                <w:szCs w:val="23"/>
              </w:rPr>
            </w:r>
            <w:r w:rsidRPr="00BC3BE8">
              <w:rPr>
                <w:b/>
                <w:bCs/>
                <w:color w:val="001943"/>
                <w:sz w:val="23"/>
                <w:szCs w:val="23"/>
              </w:rPr>
              <w:fldChar w:fldCharType="separate"/>
            </w:r>
            <w:r w:rsidRPr="00BC3BE8">
              <w:rPr>
                <w:b/>
                <w:bCs/>
                <w:color w:val="0000FF"/>
                <w:u w:val="single"/>
                <w:bdr w:val="none" w:sz="0" w:space="0" w:color="auto" w:frame="1"/>
              </w:rPr>
              <w:t>Tusco</w:t>
            </w:r>
            <w:proofErr w:type="spellEnd"/>
            <w:r w:rsidRPr="00BC3BE8">
              <w:rPr>
                <w:b/>
                <w:bCs/>
                <w:color w:val="0000FF"/>
                <w:u w:val="single"/>
                <w:bdr w:val="none" w:sz="0" w:space="0" w:color="auto" w:frame="1"/>
              </w:rPr>
              <w:t xml:space="preserve"> Amateur Radio Club Hamfest, Electronics, and Computer Show</w:t>
            </w:r>
            <w:r w:rsidRPr="00BC3BE8">
              <w:rPr>
                <w:b/>
                <w:bCs/>
                <w:color w:val="001943"/>
                <w:sz w:val="23"/>
                <w:szCs w:val="23"/>
              </w:rPr>
              <w:fldChar w:fldCharType="end"/>
            </w:r>
          </w:p>
          <w:p w14:paraId="7D6BDE77" w14:textId="33621455"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Dover, OH</w:t>
            </w:r>
            <w:r w:rsidRPr="00BC3BE8">
              <w:rPr>
                <w:color w:val="000000"/>
              </w:rPr>
              <w:br/>
            </w:r>
            <w:r w:rsidRPr="00BC3BE8">
              <w:rPr>
                <w:b/>
                <w:bCs/>
                <w:color w:val="000000"/>
                <w:bdr w:val="none" w:sz="0" w:space="0" w:color="auto" w:frame="1"/>
              </w:rPr>
              <w:t>Sponsor:</w:t>
            </w:r>
            <w:r w:rsidRPr="00BC3BE8">
              <w:rPr>
                <w:color w:val="000000"/>
              </w:rPr>
              <w:t> </w:t>
            </w:r>
            <w:proofErr w:type="spellStart"/>
            <w:r w:rsidRPr="00BC3BE8">
              <w:rPr>
                <w:color w:val="000000"/>
              </w:rPr>
              <w:t>Tusco</w:t>
            </w:r>
            <w:proofErr w:type="spellEnd"/>
            <w:r w:rsidRPr="00BC3BE8">
              <w:rPr>
                <w:color w:val="000000"/>
              </w:rPr>
              <w:t xml:space="preserve"> Amateur Radio Club W8ZX</w:t>
            </w:r>
            <w:r w:rsidRPr="00BC3BE8">
              <w:rPr>
                <w:color w:val="224466"/>
              </w:rPr>
              <w:br/>
            </w:r>
            <w:r w:rsidRPr="00BC3BE8">
              <w:rPr>
                <w:b/>
                <w:bCs/>
                <w:color w:val="000000"/>
                <w:bdr w:val="none" w:sz="0" w:space="0" w:color="auto" w:frame="1"/>
              </w:rPr>
              <w:t>Website:</w:t>
            </w:r>
            <w:r w:rsidRPr="00BC3BE8">
              <w:rPr>
                <w:color w:val="000000"/>
              </w:rPr>
              <w:t> </w:t>
            </w:r>
            <w:hyperlink r:id="rId118" w:history="1">
              <w:r w:rsidRPr="00BC3BE8">
                <w:rPr>
                  <w:color w:val="0000FF"/>
                  <w:u w:val="single"/>
                  <w:bdr w:val="none" w:sz="0" w:space="0" w:color="auto" w:frame="1"/>
                </w:rPr>
                <w:t>http://www.w8zx.net</w:t>
              </w:r>
            </w:hyperlink>
            <w:r w:rsidRPr="00BC3BE8">
              <w:rPr>
                <w:color w:val="224466"/>
              </w:rPr>
              <w:br/>
            </w:r>
            <w:hyperlink r:id="rId119" w:tooltip="Learn More" w:history="1">
              <w:r w:rsidRPr="00BC3BE8">
                <w:rPr>
                  <w:b/>
                  <w:bCs/>
                  <w:color w:val="0000FF"/>
                  <w:bdr w:val="none" w:sz="0" w:space="0" w:color="auto" w:frame="1"/>
                </w:rPr>
                <w:t>Learn More</w:t>
              </w:r>
            </w:hyperlink>
          </w:p>
        </w:tc>
        <w:tc>
          <w:tcPr>
            <w:tcW w:w="2571" w:type="pct"/>
            <w:tcBorders>
              <w:top w:val="outset" w:sz="6" w:space="0" w:color="auto"/>
              <w:left w:val="outset" w:sz="6" w:space="0" w:color="auto"/>
              <w:bottom w:val="outset" w:sz="6" w:space="0" w:color="auto"/>
              <w:right w:val="outset" w:sz="6" w:space="0" w:color="auto"/>
            </w:tcBorders>
            <w:hideMark/>
          </w:tcPr>
          <w:p w14:paraId="7A9C07BB"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04/30/2023 - </w:t>
            </w:r>
            <w:hyperlink r:id="rId120" w:tooltip="Athens Hamfest" w:history="1">
              <w:r w:rsidRPr="00B738C2">
                <w:rPr>
                  <w:b/>
                  <w:bCs/>
                  <w:color w:val="0000FF"/>
                  <w:u w:val="single"/>
                  <w:bdr w:val="none" w:sz="0" w:space="0" w:color="auto" w:frame="1"/>
                </w:rPr>
                <w:t>Athens Hamfest</w:t>
              </w:r>
            </w:hyperlink>
          </w:p>
          <w:p w14:paraId="4EE17929"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Athens, OH</w:t>
            </w:r>
            <w:r w:rsidRPr="00B738C2">
              <w:rPr>
                <w:color w:val="000000"/>
              </w:rPr>
              <w:br/>
            </w:r>
            <w:r w:rsidRPr="00B738C2">
              <w:rPr>
                <w:b/>
                <w:bCs/>
                <w:color w:val="000000"/>
                <w:bdr w:val="none" w:sz="0" w:space="0" w:color="auto" w:frame="1"/>
              </w:rPr>
              <w:t>Sponsor:</w:t>
            </w:r>
            <w:r w:rsidRPr="00B738C2">
              <w:rPr>
                <w:color w:val="000000"/>
              </w:rPr>
              <w:t> Athens County Amateur Radio Association</w:t>
            </w:r>
            <w:r w:rsidRPr="00B738C2">
              <w:rPr>
                <w:color w:val="000000"/>
              </w:rPr>
              <w:br/>
            </w:r>
            <w:r w:rsidRPr="00B738C2">
              <w:rPr>
                <w:b/>
                <w:bCs/>
                <w:color w:val="000000"/>
                <w:bdr w:val="none" w:sz="0" w:space="0" w:color="auto" w:frame="1"/>
              </w:rPr>
              <w:t>Website:</w:t>
            </w:r>
            <w:r w:rsidRPr="00B738C2">
              <w:rPr>
                <w:color w:val="224466"/>
              </w:rPr>
              <w:t> </w:t>
            </w:r>
            <w:hyperlink r:id="rId121" w:history="1">
              <w:r w:rsidRPr="00B738C2">
                <w:rPr>
                  <w:color w:val="0000FF"/>
                  <w:u w:val="single"/>
                  <w:bdr w:val="none" w:sz="0" w:space="0" w:color="auto" w:frame="1"/>
                </w:rPr>
                <w:t>http://www.ac-ara.org/</w:t>
              </w:r>
            </w:hyperlink>
            <w:r w:rsidRPr="00B738C2">
              <w:rPr>
                <w:color w:val="224466"/>
              </w:rPr>
              <w:br/>
            </w:r>
            <w:hyperlink r:id="rId122" w:tooltip="Learn More" w:history="1">
              <w:r w:rsidRPr="00B738C2">
                <w:rPr>
                  <w:b/>
                  <w:bCs/>
                  <w:color w:val="0000FF"/>
                  <w:bdr w:val="none" w:sz="0" w:space="0" w:color="auto" w:frame="1"/>
                </w:rPr>
                <w:t>Learn More</w:t>
              </w:r>
            </w:hyperlink>
          </w:p>
          <w:p w14:paraId="25565A2E" w14:textId="77777777" w:rsidR="00BC3BE8" w:rsidRPr="00BC3BE8" w:rsidRDefault="00BC3BE8" w:rsidP="00BC3BE8">
            <w:pPr>
              <w:textAlignment w:val="baseline"/>
              <w:rPr>
                <w:color w:val="224466"/>
                <w:sz w:val="18"/>
                <w:szCs w:val="18"/>
              </w:rPr>
            </w:pPr>
            <w:r w:rsidRPr="00BC3BE8">
              <w:rPr>
                <w:color w:val="224466"/>
                <w:sz w:val="18"/>
                <w:szCs w:val="18"/>
              </w:rPr>
              <w:t> </w:t>
            </w:r>
          </w:p>
          <w:p w14:paraId="42378FBC" w14:textId="77777777" w:rsidR="00DC49F5" w:rsidRDefault="00DC49F5" w:rsidP="00BC3BE8">
            <w:pPr>
              <w:jc w:val="center"/>
            </w:pPr>
          </w:p>
          <w:p w14:paraId="441DB93B" w14:textId="77777777" w:rsidR="00DC49F5" w:rsidRDefault="00DC49F5" w:rsidP="00BC3BE8">
            <w:pPr>
              <w:jc w:val="center"/>
            </w:pPr>
          </w:p>
          <w:p w14:paraId="1D88E459" w14:textId="77777777" w:rsidR="00DC49F5" w:rsidRDefault="00DC49F5" w:rsidP="00BC3BE8">
            <w:pPr>
              <w:jc w:val="center"/>
            </w:pPr>
          </w:p>
          <w:p w14:paraId="2DCBDF9D" w14:textId="77777777" w:rsidR="00DC49F5" w:rsidRDefault="00DC49F5" w:rsidP="00BC3BE8">
            <w:pPr>
              <w:jc w:val="center"/>
            </w:pPr>
          </w:p>
          <w:p w14:paraId="7CCE6D8D" w14:textId="27ACDDF6" w:rsidR="00BC3BE8" w:rsidRPr="00BC3BE8" w:rsidRDefault="00BC3BE8" w:rsidP="00BC3BE8">
            <w:pPr>
              <w:jc w:val="center"/>
            </w:pPr>
            <w:r w:rsidRPr="00BC3BE8">
              <w:t> </w:t>
            </w:r>
          </w:p>
        </w:tc>
      </w:tr>
      <w:tr w:rsidR="00920B23" w:rsidRPr="00BC3BE8" w14:paraId="180EECC1"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5D67DB4D" w14:textId="77777777" w:rsidR="00B738C2" w:rsidRPr="00BC3BE8" w:rsidRDefault="00B738C2" w:rsidP="00B738C2">
            <w:pPr>
              <w:shd w:val="clear" w:color="auto" w:fill="FFFFFF"/>
              <w:textAlignment w:val="baseline"/>
              <w:outlineLvl w:val="2"/>
              <w:rPr>
                <w:b/>
                <w:bCs/>
                <w:color w:val="001943"/>
                <w:sz w:val="23"/>
                <w:szCs w:val="23"/>
              </w:rPr>
            </w:pPr>
            <w:r w:rsidRPr="00BC3BE8">
              <w:rPr>
                <w:b/>
                <w:bCs/>
                <w:color w:val="000000"/>
                <w:bdr w:val="none" w:sz="0" w:space="0" w:color="auto" w:frame="1"/>
              </w:rPr>
              <w:t>05/07/2023 - </w:t>
            </w:r>
            <w:hyperlink r:id="rId123" w:tooltip="Lucas County Amateur Radio Emergency Service Trunk Sale and Swap Meet" w:history="1">
              <w:r w:rsidRPr="00BC3BE8">
                <w:rPr>
                  <w:b/>
                  <w:bCs/>
                  <w:color w:val="0000FF"/>
                  <w:u w:val="single"/>
                  <w:bdr w:val="none" w:sz="0" w:space="0" w:color="auto" w:frame="1"/>
                </w:rPr>
                <w:t>Lucas County Amateur Radio Emergency Service Trunk Sale and Swap Meet</w:t>
              </w:r>
            </w:hyperlink>
          </w:p>
          <w:p w14:paraId="7454FFC5" w14:textId="77777777" w:rsidR="00B738C2" w:rsidRPr="00BC3BE8" w:rsidRDefault="00B738C2" w:rsidP="00B738C2">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Toledo, OH</w:t>
            </w:r>
            <w:r w:rsidRPr="00BC3BE8">
              <w:rPr>
                <w:color w:val="000000"/>
              </w:rPr>
              <w:br/>
            </w:r>
            <w:r w:rsidRPr="00BC3BE8">
              <w:rPr>
                <w:b/>
                <w:bCs/>
                <w:color w:val="000000"/>
                <w:bdr w:val="none" w:sz="0" w:space="0" w:color="auto" w:frame="1"/>
              </w:rPr>
              <w:t>Sponsor:</w:t>
            </w:r>
            <w:r w:rsidRPr="00BC3BE8">
              <w:rPr>
                <w:color w:val="000000"/>
              </w:rPr>
              <w:t xml:space="preserve"> Lucas County Amateur Radio </w:t>
            </w:r>
            <w:proofErr w:type="spellStart"/>
            <w:r w:rsidRPr="00BC3BE8">
              <w:rPr>
                <w:color w:val="000000"/>
              </w:rPr>
              <w:t>EmergencyService</w:t>
            </w:r>
            <w:proofErr w:type="spellEnd"/>
            <w:r w:rsidRPr="00BC3BE8">
              <w:rPr>
                <w:color w:val="000000"/>
              </w:rPr>
              <w:br/>
            </w:r>
            <w:r w:rsidRPr="00BC3BE8">
              <w:rPr>
                <w:b/>
                <w:bCs/>
                <w:color w:val="000000"/>
                <w:bdr w:val="none" w:sz="0" w:space="0" w:color="auto" w:frame="1"/>
              </w:rPr>
              <w:t>Website:</w:t>
            </w:r>
            <w:r w:rsidRPr="00BC3BE8">
              <w:rPr>
                <w:color w:val="000000"/>
              </w:rPr>
              <w:t> </w:t>
            </w:r>
            <w:hyperlink r:id="rId124" w:history="1">
              <w:r w:rsidRPr="00BC3BE8">
                <w:rPr>
                  <w:color w:val="0000FF"/>
                  <w:u w:val="single"/>
                  <w:bdr w:val="none" w:sz="0" w:space="0" w:color="auto" w:frame="1"/>
                </w:rPr>
                <w:t>http://swap.lucasares.org</w:t>
              </w:r>
            </w:hyperlink>
            <w:r w:rsidRPr="00BC3BE8">
              <w:rPr>
                <w:color w:val="224466"/>
              </w:rPr>
              <w:br/>
            </w:r>
            <w:hyperlink r:id="rId125" w:tooltip="Learn More" w:history="1">
              <w:r w:rsidRPr="00BC3BE8">
                <w:rPr>
                  <w:b/>
                  <w:bCs/>
                  <w:color w:val="0000FF"/>
                  <w:bdr w:val="none" w:sz="0" w:space="0" w:color="auto" w:frame="1"/>
                </w:rPr>
                <w:t>Learn More</w:t>
              </w:r>
            </w:hyperlink>
          </w:p>
          <w:p w14:paraId="3EB33E93" w14:textId="264E9F76" w:rsidR="00BC3BE8" w:rsidRPr="009A3EA3" w:rsidRDefault="00B738C2" w:rsidP="009A3EA3">
            <w:pPr>
              <w:textAlignment w:val="baseline"/>
              <w:rPr>
                <w:color w:val="224466"/>
                <w:sz w:val="18"/>
                <w:szCs w:val="18"/>
              </w:rPr>
            </w:pPr>
            <w:r w:rsidRPr="00BC3BE8">
              <w:rPr>
                <w:color w:val="224466"/>
                <w:sz w:val="18"/>
                <w:szCs w:val="18"/>
              </w:rPr>
              <w:t> </w:t>
            </w:r>
            <w:r w:rsidR="00BC3BE8"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3AADF59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05/13/2023 - </w:t>
            </w:r>
            <w:r w:rsidRPr="00B738C2">
              <w:rPr>
                <w:b/>
                <w:bCs/>
                <w:color w:val="000000"/>
              </w:rPr>
              <w:t>05/17/2023</w:t>
            </w:r>
            <w:r w:rsidRPr="00B738C2">
              <w:rPr>
                <w:b/>
                <w:bCs/>
                <w:color w:val="001943"/>
              </w:rPr>
              <w:t>  </w:t>
            </w:r>
            <w:hyperlink r:id="rId126" w:tooltip="RV Radio Network" w:history="1">
              <w:r w:rsidRPr="00B738C2">
                <w:rPr>
                  <w:b/>
                  <w:bCs/>
                  <w:color w:val="0000FF"/>
                  <w:u w:val="single"/>
                  <w:bdr w:val="none" w:sz="0" w:space="0" w:color="auto" w:frame="1"/>
                </w:rPr>
                <w:t>RV Radio Network</w:t>
              </w:r>
            </w:hyperlink>
          </w:p>
          <w:p w14:paraId="3EB3874F"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Berlin, Ohio, OH </w:t>
            </w:r>
          </w:p>
          <w:p w14:paraId="085AB94B"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Type:</w:t>
            </w:r>
            <w:r w:rsidRPr="00B738C2">
              <w:rPr>
                <w:color w:val="000000"/>
              </w:rPr>
              <w:t> ARRL Operating Specialty Convention</w:t>
            </w:r>
            <w:r w:rsidRPr="00B738C2">
              <w:rPr>
                <w:color w:val="000000"/>
              </w:rPr>
              <w:br/>
            </w:r>
            <w:r w:rsidRPr="00B738C2">
              <w:rPr>
                <w:b/>
                <w:bCs/>
                <w:color w:val="000000"/>
                <w:bdr w:val="none" w:sz="0" w:space="0" w:color="auto" w:frame="1"/>
              </w:rPr>
              <w:t>Sponsor:</w:t>
            </w:r>
            <w:r w:rsidRPr="00B738C2">
              <w:rPr>
                <w:color w:val="000000"/>
              </w:rPr>
              <w:t> RV Radio Network</w:t>
            </w:r>
            <w:r w:rsidRPr="00B738C2">
              <w:rPr>
                <w:color w:val="224466"/>
              </w:rPr>
              <w:br/>
            </w:r>
            <w:hyperlink r:id="rId127" w:tooltip="Learn More" w:history="1">
              <w:r w:rsidRPr="00B738C2">
                <w:rPr>
                  <w:b/>
                  <w:bCs/>
                  <w:color w:val="0000FF"/>
                  <w:bdr w:val="none" w:sz="0" w:space="0" w:color="auto" w:frame="1"/>
                </w:rPr>
                <w:t>Learn More</w:t>
              </w:r>
            </w:hyperlink>
          </w:p>
          <w:p w14:paraId="1B8332B0" w14:textId="77777777" w:rsidR="00B738C2" w:rsidRPr="00B738C2" w:rsidRDefault="00B738C2" w:rsidP="00B738C2">
            <w:pPr>
              <w:shd w:val="clear" w:color="auto" w:fill="FFFFFF"/>
              <w:textAlignment w:val="baseline"/>
              <w:rPr>
                <w:color w:val="224466"/>
                <w:sz w:val="18"/>
                <w:szCs w:val="18"/>
              </w:rPr>
            </w:pPr>
            <w:r w:rsidRPr="00B738C2">
              <w:rPr>
                <w:color w:val="224466"/>
                <w:sz w:val="18"/>
                <w:szCs w:val="18"/>
              </w:rPr>
              <w:t> </w:t>
            </w:r>
          </w:p>
          <w:p w14:paraId="31940EF7" w14:textId="77777777" w:rsidR="00BC3BE8" w:rsidRPr="00BC3BE8" w:rsidRDefault="00BC3BE8" w:rsidP="00BC3BE8">
            <w:r w:rsidRPr="00BC3BE8">
              <w:t> </w:t>
            </w:r>
          </w:p>
        </w:tc>
      </w:tr>
      <w:tr w:rsidR="009A3EA3" w:rsidRPr="00BC3BE8" w14:paraId="2856058A"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tcPr>
          <w:p w14:paraId="2832F8F0" w14:textId="3AD609FA"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1943"/>
              </w:rPr>
            </w:pPr>
            <w:r w:rsidRPr="00BC3BE8">
              <w:rPr>
                <w:color w:val="224466"/>
                <w:sz w:val="18"/>
                <w:szCs w:val="18"/>
              </w:rPr>
              <w:lastRenderedPageBreak/>
              <w:t> </w:t>
            </w:r>
            <w:r w:rsidRPr="00B738C2">
              <w:rPr>
                <w:rFonts w:ascii="Times New Roman" w:eastAsia="Times New Roman" w:hAnsi="Times New Roman" w:cs="Times New Roman"/>
                <w:b/>
                <w:bCs/>
                <w:color w:val="001943"/>
                <w:bdr w:val="none" w:sz="0" w:space="0" w:color="auto" w:frame="1"/>
              </w:rPr>
              <w:t>05/1</w:t>
            </w:r>
            <w:r w:rsidR="00EF5FF2">
              <w:rPr>
                <w:rFonts w:ascii="Times New Roman" w:eastAsia="Times New Roman" w:hAnsi="Times New Roman" w:cs="Times New Roman"/>
                <w:b/>
                <w:bCs/>
                <w:color w:val="001943"/>
                <w:bdr w:val="none" w:sz="0" w:space="0" w:color="auto" w:frame="1"/>
              </w:rPr>
              <w:t>8</w:t>
            </w:r>
            <w:r w:rsidRPr="00B738C2">
              <w:rPr>
                <w:rFonts w:ascii="Times New Roman" w:eastAsia="Times New Roman" w:hAnsi="Times New Roman" w:cs="Times New Roman"/>
                <w:b/>
                <w:bCs/>
                <w:color w:val="001943"/>
                <w:bdr w:val="none" w:sz="0" w:space="0" w:color="auto" w:frame="1"/>
              </w:rPr>
              <w:t>/2023 - </w:t>
            </w:r>
            <w:r w:rsidRPr="00B738C2">
              <w:rPr>
                <w:rFonts w:ascii="Times New Roman" w:eastAsia="Times New Roman" w:hAnsi="Times New Roman" w:cs="Times New Roman"/>
                <w:b/>
                <w:bCs/>
                <w:color w:val="001943"/>
              </w:rPr>
              <w:t>05/21/2023 </w:t>
            </w:r>
          </w:p>
          <w:p w14:paraId="2EE02729" w14:textId="20AA18D1" w:rsidR="00EF5FF2" w:rsidRDefault="00000000" w:rsidP="00EF5FF2">
            <w:hyperlink r:id="rId128" w:history="1">
              <w:r w:rsidR="00EF5FF2" w:rsidRPr="00EF5FF2">
                <w:rPr>
                  <w:color w:val="0000FF"/>
                  <w:u w:val="single"/>
                </w:rPr>
                <w:t>QRP ARCI - FDIM</w:t>
              </w:r>
            </w:hyperlink>
          </w:p>
          <w:p w14:paraId="3886DA1A" w14:textId="2869D88F" w:rsidR="00EF5FF2" w:rsidRDefault="00EF5FF2" w:rsidP="00EF5FF2"/>
          <w:p w14:paraId="7FA5B9DE" w14:textId="1F5F3E65" w:rsidR="00EF5FF2" w:rsidRDefault="00EF5FF2" w:rsidP="00EF5FF2">
            <w:r>
              <w:t>Four Days in May!</w:t>
            </w:r>
          </w:p>
          <w:p w14:paraId="23E96FA7" w14:textId="6D6E0950" w:rsidR="00EF5FF2" w:rsidRDefault="00EF5FF2" w:rsidP="00EF5FF2">
            <w:r>
              <w:rPr>
                <w:b/>
                <w:bCs/>
              </w:rPr>
              <w:t xml:space="preserve">Location:  </w:t>
            </w:r>
            <w:r>
              <w:t>Dayton Ohio – Holiday Inn Fairborn</w:t>
            </w:r>
          </w:p>
          <w:p w14:paraId="1FB50B82" w14:textId="65191EDF" w:rsidR="00EF5FF2" w:rsidRPr="00EF5FF2" w:rsidRDefault="00EF5FF2" w:rsidP="00EF5FF2">
            <w:r>
              <w:rPr>
                <w:b/>
                <w:bCs/>
              </w:rPr>
              <w:t xml:space="preserve">Sponsor: </w:t>
            </w:r>
            <w:r>
              <w:t>QRP Amateur Radio Club Intl.</w:t>
            </w:r>
          </w:p>
          <w:p w14:paraId="7DC28F79" w14:textId="183B33AE" w:rsidR="009A3EA3" w:rsidRPr="00BC3BE8" w:rsidRDefault="009A3EA3" w:rsidP="00EF5FF2">
            <w:pPr>
              <w:pStyle w:val="Heading3"/>
              <w:shd w:val="clear" w:color="auto" w:fill="FFFFFF"/>
              <w:spacing w:before="0"/>
              <w:textAlignment w:val="baseline"/>
              <w:rPr>
                <w:b/>
                <w:bCs/>
                <w:color w:val="000000"/>
                <w:bdr w:val="none" w:sz="0" w:space="0" w:color="auto" w:frame="1"/>
              </w:rPr>
            </w:pPr>
            <w:r w:rsidRPr="00B738C2">
              <w:rPr>
                <w:rFonts w:ascii="Times New Roman" w:eastAsia="Times New Roman" w:hAnsi="Times New Roman" w:cs="Times New Roman"/>
                <w:b/>
                <w:bCs/>
                <w:color w:val="001943"/>
              </w:rPr>
              <w:t> </w:t>
            </w:r>
          </w:p>
        </w:tc>
        <w:tc>
          <w:tcPr>
            <w:tcW w:w="2571" w:type="pct"/>
            <w:tcBorders>
              <w:top w:val="outset" w:sz="6" w:space="0" w:color="auto"/>
              <w:left w:val="outset" w:sz="6" w:space="0" w:color="auto"/>
              <w:bottom w:val="outset" w:sz="6" w:space="0" w:color="auto"/>
              <w:right w:val="outset" w:sz="6" w:space="0" w:color="auto"/>
            </w:tcBorders>
          </w:tcPr>
          <w:p w14:paraId="7688DC45" w14:textId="77777777"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1943"/>
              </w:rPr>
            </w:pPr>
            <w:r w:rsidRPr="00BC3BE8">
              <w:rPr>
                <w:color w:val="224466"/>
                <w:sz w:val="18"/>
                <w:szCs w:val="18"/>
              </w:rPr>
              <w:t> </w:t>
            </w:r>
            <w:r w:rsidRPr="00B738C2">
              <w:rPr>
                <w:rFonts w:ascii="Times New Roman" w:eastAsia="Times New Roman" w:hAnsi="Times New Roman" w:cs="Times New Roman"/>
                <w:b/>
                <w:bCs/>
                <w:color w:val="001943"/>
                <w:bdr w:val="none" w:sz="0" w:space="0" w:color="auto" w:frame="1"/>
              </w:rPr>
              <w:t>05/19/2023 - </w:t>
            </w:r>
            <w:r w:rsidRPr="00B738C2">
              <w:rPr>
                <w:rFonts w:ascii="Times New Roman" w:eastAsia="Times New Roman" w:hAnsi="Times New Roman" w:cs="Times New Roman"/>
                <w:b/>
                <w:bCs/>
                <w:color w:val="001943"/>
              </w:rPr>
              <w:t>05/21/2023 </w:t>
            </w:r>
          </w:p>
          <w:p w14:paraId="7B7748E3" w14:textId="77777777"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00FF"/>
                <w:u w:val="single"/>
                <w:bdr w:val="none" w:sz="0" w:space="0" w:color="auto" w:frame="1"/>
              </w:rPr>
            </w:pPr>
            <w:r w:rsidRPr="00B738C2">
              <w:rPr>
                <w:rFonts w:ascii="Times New Roman" w:eastAsia="Times New Roman" w:hAnsi="Times New Roman" w:cs="Times New Roman"/>
                <w:b/>
                <w:bCs/>
                <w:color w:val="001943"/>
              </w:rPr>
              <w:t> </w:t>
            </w:r>
            <w:hyperlink r:id="rId129" w:tooltip="Dayton Hamvention " w:history="1">
              <w:r w:rsidRPr="00B738C2">
                <w:rPr>
                  <w:rFonts w:ascii="Times New Roman" w:eastAsia="Times New Roman" w:hAnsi="Times New Roman" w:cs="Times New Roman"/>
                  <w:b/>
                  <w:bCs/>
                  <w:color w:val="0000FF"/>
                  <w:u w:val="single"/>
                  <w:bdr w:val="none" w:sz="0" w:space="0" w:color="auto" w:frame="1"/>
                </w:rPr>
                <w:t>Dayton Hamvention</w:t>
              </w:r>
            </w:hyperlink>
          </w:p>
          <w:p w14:paraId="2A342D1E" w14:textId="77777777" w:rsidR="009A3EA3" w:rsidRPr="009A3EA3" w:rsidRDefault="009A3EA3" w:rsidP="009A3EA3">
            <w:pPr>
              <w:pStyle w:val="Heading3"/>
              <w:shd w:val="clear" w:color="auto" w:fill="FFFFFF"/>
              <w:spacing w:before="0"/>
              <w:textAlignment w:val="baseline"/>
              <w:rPr>
                <w:rFonts w:ascii="Times New Roman" w:eastAsia="Times New Roman" w:hAnsi="Times New Roman" w:cs="Times New Roman"/>
                <w:b/>
                <w:bCs/>
                <w:color w:val="FF0000"/>
                <w:u w:val="single"/>
                <w:bdr w:val="none" w:sz="0" w:space="0" w:color="auto" w:frame="1"/>
              </w:rPr>
            </w:pPr>
            <w:r>
              <w:rPr>
                <w:rFonts w:ascii="Times New Roman" w:eastAsia="Times New Roman" w:hAnsi="Times New Roman" w:cs="Times New Roman"/>
                <w:b/>
                <w:bCs/>
                <w:color w:val="FF0000"/>
                <w:u w:val="single"/>
                <w:bdr w:val="none" w:sz="0" w:space="0" w:color="auto" w:frame="1"/>
              </w:rPr>
              <w:t>Great Lakes Div. Convention</w:t>
            </w:r>
          </w:p>
          <w:p w14:paraId="2EB3AD18" w14:textId="77777777" w:rsidR="009A3EA3" w:rsidRPr="00B738C2" w:rsidRDefault="009A3EA3" w:rsidP="009A3EA3">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Xenia, OH</w:t>
            </w:r>
            <w:r w:rsidRPr="00B738C2">
              <w:rPr>
                <w:color w:val="000000"/>
              </w:rPr>
              <w:br/>
            </w:r>
            <w:r w:rsidRPr="00B738C2">
              <w:rPr>
                <w:b/>
                <w:bCs/>
                <w:color w:val="000000"/>
                <w:bdr w:val="none" w:sz="0" w:space="0" w:color="auto" w:frame="1"/>
              </w:rPr>
              <w:t>Sponsor:</w:t>
            </w:r>
            <w:r w:rsidRPr="00B738C2">
              <w:rPr>
                <w:color w:val="000000"/>
              </w:rPr>
              <w:t> Dayton Amateur Radio Association</w:t>
            </w:r>
            <w:r w:rsidRPr="00B738C2">
              <w:rPr>
                <w:color w:val="000000"/>
              </w:rPr>
              <w:br/>
            </w:r>
            <w:r w:rsidRPr="00B738C2">
              <w:rPr>
                <w:b/>
                <w:bCs/>
                <w:color w:val="000000"/>
                <w:bdr w:val="none" w:sz="0" w:space="0" w:color="auto" w:frame="1"/>
              </w:rPr>
              <w:t>Website:</w:t>
            </w:r>
            <w:r w:rsidRPr="00B738C2">
              <w:rPr>
                <w:color w:val="224466"/>
              </w:rPr>
              <w:t> </w:t>
            </w:r>
            <w:hyperlink r:id="rId130" w:history="1">
              <w:r w:rsidRPr="00B738C2">
                <w:rPr>
                  <w:color w:val="0000FF"/>
                  <w:u w:val="single"/>
                  <w:bdr w:val="none" w:sz="0" w:space="0" w:color="auto" w:frame="1"/>
                </w:rPr>
                <w:t>http://Hamvention.org</w:t>
              </w:r>
            </w:hyperlink>
            <w:r w:rsidRPr="00B738C2">
              <w:rPr>
                <w:color w:val="224466"/>
              </w:rPr>
              <w:br/>
            </w:r>
            <w:hyperlink r:id="rId131" w:tooltip="Learn More" w:history="1">
              <w:r w:rsidRPr="00B738C2">
                <w:rPr>
                  <w:b/>
                  <w:bCs/>
                  <w:color w:val="0000FF"/>
                  <w:bdr w:val="none" w:sz="0" w:space="0" w:color="auto" w:frame="1"/>
                </w:rPr>
                <w:t>Learn More</w:t>
              </w:r>
            </w:hyperlink>
          </w:p>
          <w:p w14:paraId="2C071FA7" w14:textId="77777777" w:rsidR="009A3EA3" w:rsidRPr="00B738C2" w:rsidRDefault="009A3EA3" w:rsidP="00B738C2">
            <w:pPr>
              <w:shd w:val="clear" w:color="auto" w:fill="FFFFFF"/>
              <w:textAlignment w:val="baseline"/>
              <w:outlineLvl w:val="2"/>
              <w:rPr>
                <w:b/>
                <w:bCs/>
                <w:color w:val="000000"/>
                <w:bdr w:val="none" w:sz="0" w:space="0" w:color="auto" w:frame="1"/>
              </w:rPr>
            </w:pPr>
          </w:p>
        </w:tc>
      </w:tr>
      <w:tr w:rsidR="00920B23" w:rsidRPr="00BC3BE8" w14:paraId="37660FFE"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0F9D657C"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05/27/2023 -</w:t>
            </w:r>
            <w:r w:rsidRPr="00BC3BE8">
              <w:rPr>
                <w:b/>
                <w:bCs/>
                <w:color w:val="001943"/>
                <w:bdr w:val="none" w:sz="0" w:space="0" w:color="auto" w:frame="1"/>
              </w:rPr>
              <w:t> </w:t>
            </w:r>
            <w:hyperlink r:id="rId132" w:tooltip="Scioto Valley Amateur Radio Club Hamfest " w:history="1">
              <w:r w:rsidRPr="00BC3BE8">
                <w:rPr>
                  <w:b/>
                  <w:bCs/>
                  <w:color w:val="0000FF"/>
                  <w:u w:val="single"/>
                  <w:bdr w:val="none" w:sz="0" w:space="0" w:color="auto" w:frame="1"/>
                </w:rPr>
                <w:t>Scioto Valley Amateur Radio Club Hamfest</w:t>
              </w:r>
            </w:hyperlink>
          </w:p>
          <w:p w14:paraId="244AF075"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Piketon, OH</w:t>
            </w:r>
            <w:r w:rsidRPr="00BC3BE8">
              <w:rPr>
                <w:color w:val="000000"/>
              </w:rPr>
              <w:br/>
            </w:r>
            <w:r w:rsidRPr="00BC3BE8">
              <w:rPr>
                <w:b/>
                <w:bCs/>
                <w:color w:val="000000"/>
                <w:bdr w:val="none" w:sz="0" w:space="0" w:color="auto" w:frame="1"/>
              </w:rPr>
              <w:t>Sponsor:</w:t>
            </w:r>
            <w:r w:rsidRPr="00BC3BE8">
              <w:rPr>
                <w:color w:val="000000"/>
              </w:rPr>
              <w:t> Scioto Valley Amateur Radio Club</w:t>
            </w:r>
            <w:r w:rsidRPr="00BC3BE8">
              <w:rPr>
                <w:color w:val="224466"/>
              </w:rPr>
              <w:br/>
            </w:r>
            <w:hyperlink r:id="rId133" w:tooltip="Learn More" w:history="1">
              <w:r w:rsidRPr="00BC3BE8">
                <w:rPr>
                  <w:b/>
                  <w:bCs/>
                  <w:color w:val="0000FF"/>
                  <w:bdr w:val="none" w:sz="0" w:space="0" w:color="auto" w:frame="1"/>
                </w:rPr>
                <w:t>Learn More</w:t>
              </w:r>
            </w:hyperlink>
          </w:p>
          <w:p w14:paraId="69F78AFF"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589C5850"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0F4E2B0"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07/08/2023 - </w:t>
            </w:r>
            <w:hyperlink r:id="rId134" w:tooltip="Mansfield Trunkfest 2023" w:history="1">
              <w:r w:rsidRPr="00BC3BE8">
                <w:rPr>
                  <w:b/>
                  <w:bCs/>
                  <w:color w:val="0000FF"/>
                  <w:u w:val="single"/>
                  <w:bdr w:val="none" w:sz="0" w:space="0" w:color="auto" w:frame="1"/>
                </w:rPr>
                <w:t xml:space="preserve">Mansfield </w:t>
              </w:r>
              <w:proofErr w:type="spellStart"/>
              <w:r w:rsidRPr="00BC3BE8">
                <w:rPr>
                  <w:b/>
                  <w:bCs/>
                  <w:color w:val="0000FF"/>
                  <w:u w:val="single"/>
                  <w:bdr w:val="none" w:sz="0" w:space="0" w:color="auto" w:frame="1"/>
                </w:rPr>
                <w:t>Trunkfest</w:t>
              </w:r>
              <w:proofErr w:type="spellEnd"/>
              <w:r w:rsidRPr="00BC3BE8">
                <w:rPr>
                  <w:b/>
                  <w:bCs/>
                  <w:color w:val="0000FF"/>
                  <w:u w:val="single"/>
                  <w:bdr w:val="none" w:sz="0" w:space="0" w:color="auto" w:frame="1"/>
                </w:rPr>
                <w:t xml:space="preserve"> 2023</w:t>
              </w:r>
            </w:hyperlink>
          </w:p>
          <w:p w14:paraId="4DA9237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Mansfield, OH</w:t>
            </w:r>
            <w:r w:rsidRPr="00BC3BE8">
              <w:rPr>
                <w:color w:val="000000"/>
              </w:rPr>
              <w:br/>
            </w:r>
            <w:r w:rsidRPr="00BC3BE8">
              <w:rPr>
                <w:b/>
                <w:bCs/>
                <w:color w:val="000000"/>
                <w:bdr w:val="none" w:sz="0" w:space="0" w:color="auto" w:frame="1"/>
              </w:rPr>
              <w:t>Sponsor:</w:t>
            </w:r>
            <w:r w:rsidRPr="00BC3BE8">
              <w:rPr>
                <w:color w:val="000000"/>
              </w:rPr>
              <w:t> Intercity Amateur Radio Club</w:t>
            </w:r>
            <w:r w:rsidRPr="00BC3BE8">
              <w:rPr>
                <w:color w:val="224466"/>
              </w:rPr>
              <w:br/>
            </w:r>
            <w:r w:rsidRPr="00BC3BE8">
              <w:rPr>
                <w:b/>
                <w:bCs/>
                <w:color w:val="000000"/>
                <w:bdr w:val="none" w:sz="0" w:space="0" w:color="auto" w:frame="1"/>
              </w:rPr>
              <w:t>Website:</w:t>
            </w:r>
            <w:r w:rsidRPr="00BC3BE8">
              <w:rPr>
                <w:color w:val="224466"/>
              </w:rPr>
              <w:t> </w:t>
            </w:r>
            <w:hyperlink r:id="rId135" w:history="1">
              <w:r w:rsidRPr="00BC3BE8">
                <w:rPr>
                  <w:color w:val="0000FF"/>
                  <w:u w:val="single"/>
                  <w:bdr w:val="none" w:sz="0" w:space="0" w:color="auto" w:frame="1"/>
                </w:rPr>
                <w:t>http://iarc.club</w:t>
              </w:r>
            </w:hyperlink>
            <w:r w:rsidRPr="00BC3BE8">
              <w:rPr>
                <w:color w:val="224466"/>
              </w:rPr>
              <w:br/>
            </w:r>
            <w:hyperlink r:id="rId136" w:tooltip="Learn More" w:history="1">
              <w:r w:rsidRPr="00BC3BE8">
                <w:rPr>
                  <w:b/>
                  <w:bCs/>
                  <w:color w:val="0000FF"/>
                  <w:bdr w:val="none" w:sz="0" w:space="0" w:color="auto" w:frame="1"/>
                </w:rPr>
                <w:t>Learn More</w:t>
              </w:r>
            </w:hyperlink>
          </w:p>
          <w:p w14:paraId="6CC1BE61" w14:textId="77777777" w:rsidR="00BC3BE8" w:rsidRPr="00BC3BE8" w:rsidRDefault="00BC3BE8" w:rsidP="00BC3BE8">
            <w:pPr>
              <w:shd w:val="clear" w:color="auto" w:fill="FFFFFF"/>
              <w:textAlignment w:val="baseline"/>
              <w:rPr>
                <w:color w:val="224466"/>
              </w:rPr>
            </w:pPr>
            <w:r w:rsidRPr="00BC3BE8">
              <w:rPr>
                <w:color w:val="224466"/>
              </w:rPr>
              <w:t> </w:t>
            </w:r>
          </w:p>
          <w:p w14:paraId="5FB17F1B" w14:textId="77777777" w:rsidR="00BC3BE8" w:rsidRPr="00BC3BE8" w:rsidRDefault="00BC3BE8" w:rsidP="00BC3BE8">
            <w:pPr>
              <w:jc w:val="center"/>
            </w:pPr>
            <w:r w:rsidRPr="00BC3BE8">
              <w:t> </w:t>
            </w:r>
          </w:p>
        </w:tc>
      </w:tr>
      <w:tr w:rsidR="00920B23" w:rsidRPr="00BC3BE8" w14:paraId="5BD96452"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61804D4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07/16/2023 -</w:t>
            </w:r>
            <w:r w:rsidRPr="00BC3BE8">
              <w:rPr>
                <w:b/>
                <w:bCs/>
                <w:color w:val="001943"/>
                <w:bdr w:val="none" w:sz="0" w:space="0" w:color="auto" w:frame="1"/>
              </w:rPr>
              <w:t> </w:t>
            </w:r>
            <w:hyperlink r:id="rId137" w:tooltip="Van Wert Hamfest" w:history="1">
              <w:r w:rsidRPr="00BC3BE8">
                <w:rPr>
                  <w:b/>
                  <w:bCs/>
                  <w:color w:val="0000FF"/>
                  <w:u w:val="single"/>
                  <w:bdr w:val="none" w:sz="0" w:space="0" w:color="auto" w:frame="1"/>
                </w:rPr>
                <w:t>Van Wert Hamfest</w:t>
              </w:r>
            </w:hyperlink>
          </w:p>
          <w:p w14:paraId="12226E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Van Wert, OH</w:t>
            </w:r>
            <w:r w:rsidRPr="00BC3BE8">
              <w:rPr>
                <w:color w:val="000000"/>
              </w:rPr>
              <w:br/>
            </w:r>
            <w:r w:rsidRPr="00BC3BE8">
              <w:rPr>
                <w:b/>
                <w:bCs/>
                <w:color w:val="000000"/>
                <w:bdr w:val="none" w:sz="0" w:space="0" w:color="auto" w:frame="1"/>
              </w:rPr>
              <w:t>Sponsor:</w:t>
            </w:r>
            <w:r w:rsidRPr="00BC3BE8">
              <w:rPr>
                <w:color w:val="000000"/>
              </w:rPr>
              <w:t> Van Wert Amateur Radio Club</w:t>
            </w:r>
            <w:r w:rsidRPr="00BC3BE8">
              <w:rPr>
                <w:color w:val="000000"/>
              </w:rPr>
              <w:br/>
            </w:r>
            <w:r w:rsidRPr="00BC3BE8">
              <w:rPr>
                <w:b/>
                <w:bCs/>
                <w:color w:val="000000"/>
                <w:bdr w:val="none" w:sz="0" w:space="0" w:color="auto" w:frame="1"/>
              </w:rPr>
              <w:t>Website:</w:t>
            </w:r>
            <w:r w:rsidRPr="00BC3BE8">
              <w:rPr>
                <w:color w:val="224466"/>
              </w:rPr>
              <w:t> </w:t>
            </w:r>
            <w:hyperlink r:id="rId138" w:history="1">
              <w:r w:rsidRPr="00BC3BE8">
                <w:rPr>
                  <w:color w:val="0000FF"/>
                  <w:u w:val="single"/>
                  <w:bdr w:val="none" w:sz="0" w:space="0" w:color="auto" w:frame="1"/>
                </w:rPr>
                <w:t>http://w8fy.org</w:t>
              </w:r>
            </w:hyperlink>
            <w:r w:rsidRPr="00BC3BE8">
              <w:rPr>
                <w:color w:val="224466"/>
              </w:rPr>
              <w:br/>
            </w:r>
            <w:hyperlink r:id="rId139" w:tooltip="Learn More" w:history="1">
              <w:r w:rsidRPr="00BC3BE8">
                <w:rPr>
                  <w:b/>
                  <w:bCs/>
                  <w:color w:val="0000FF"/>
                  <w:bdr w:val="none" w:sz="0" w:space="0" w:color="auto" w:frame="1"/>
                </w:rPr>
                <w:t>Learn More</w:t>
              </w:r>
            </w:hyperlink>
          </w:p>
          <w:p w14:paraId="4DF5CAB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696E9A61"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53257B84"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08/12/2023 -</w:t>
            </w:r>
            <w:r w:rsidRPr="00BC3BE8">
              <w:rPr>
                <w:b/>
                <w:bCs/>
                <w:color w:val="001943"/>
                <w:bdr w:val="none" w:sz="0" w:space="0" w:color="auto" w:frame="1"/>
              </w:rPr>
              <w:t> </w:t>
            </w:r>
            <w:hyperlink r:id="rId140" w:tooltip="Cincinnati Hamfest℠ " w:history="1">
              <w:r w:rsidRPr="00BC3BE8">
                <w:rPr>
                  <w:b/>
                  <w:bCs/>
                  <w:color w:val="0000FF"/>
                  <w:u w:val="single"/>
                  <w:bdr w:val="none" w:sz="0" w:space="0" w:color="auto" w:frame="1"/>
                </w:rPr>
                <w:t>Cincinnati Hamfest</w:t>
              </w:r>
            </w:hyperlink>
          </w:p>
          <w:p w14:paraId="60004F97"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Owensville , OH</w:t>
            </w:r>
            <w:r w:rsidRPr="00BC3BE8">
              <w:rPr>
                <w:color w:val="000000"/>
              </w:rPr>
              <w:br/>
            </w:r>
            <w:r w:rsidRPr="00BC3BE8">
              <w:rPr>
                <w:b/>
                <w:bCs/>
                <w:color w:val="000000"/>
                <w:bdr w:val="none" w:sz="0" w:space="0" w:color="auto" w:frame="1"/>
              </w:rPr>
              <w:t>Sponsor:</w:t>
            </w:r>
            <w:r w:rsidRPr="00BC3BE8">
              <w:rPr>
                <w:color w:val="000000"/>
              </w:rPr>
              <w:t> Milford ARC</w:t>
            </w:r>
            <w:r w:rsidRPr="00BC3BE8">
              <w:rPr>
                <w:color w:val="000000"/>
              </w:rPr>
              <w:br/>
            </w:r>
            <w:r w:rsidRPr="00BC3BE8">
              <w:rPr>
                <w:b/>
                <w:bCs/>
                <w:color w:val="000000"/>
                <w:bdr w:val="none" w:sz="0" w:space="0" w:color="auto" w:frame="1"/>
              </w:rPr>
              <w:t>Website:</w:t>
            </w:r>
            <w:r w:rsidRPr="00BC3BE8">
              <w:rPr>
                <w:color w:val="224466"/>
              </w:rPr>
              <w:t> </w:t>
            </w:r>
            <w:hyperlink r:id="rId141" w:history="1">
              <w:r w:rsidRPr="00BC3BE8">
                <w:rPr>
                  <w:color w:val="0000FF"/>
                  <w:u w:val="single"/>
                  <w:bdr w:val="none" w:sz="0" w:space="0" w:color="auto" w:frame="1"/>
                </w:rPr>
                <w:t>https://CincinnatiHamfest.org</w:t>
              </w:r>
            </w:hyperlink>
            <w:r w:rsidRPr="00BC3BE8">
              <w:rPr>
                <w:color w:val="224466"/>
              </w:rPr>
              <w:br/>
            </w:r>
            <w:hyperlink r:id="rId142" w:tooltip="Learn More" w:history="1">
              <w:r w:rsidRPr="00BC3BE8">
                <w:rPr>
                  <w:b/>
                  <w:bCs/>
                  <w:color w:val="0000FF"/>
                  <w:bdr w:val="none" w:sz="0" w:space="0" w:color="auto" w:frame="1"/>
                </w:rPr>
                <w:t>Learn More</w:t>
              </w:r>
            </w:hyperlink>
          </w:p>
          <w:p w14:paraId="06FA4F7E"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4BC83D02" w14:textId="77777777" w:rsidR="00BC3BE8" w:rsidRPr="00BC3BE8" w:rsidRDefault="00BC3BE8" w:rsidP="00BC3BE8">
            <w:pPr>
              <w:jc w:val="center"/>
            </w:pPr>
            <w:r w:rsidRPr="00BC3BE8">
              <w:t> </w:t>
            </w:r>
          </w:p>
        </w:tc>
      </w:tr>
      <w:tr w:rsidR="00920B23" w:rsidRPr="00BC3BE8" w14:paraId="447A8831" w14:textId="77777777" w:rsidTr="00920B23">
        <w:trPr>
          <w:trHeight w:val="90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3DEA7B86"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08/20/2023 - </w:t>
            </w:r>
            <w:hyperlink r:id="rId143" w:tooltip="WARA Tailgate Swap Meet" w:history="1">
              <w:r w:rsidRPr="00BC3BE8">
                <w:rPr>
                  <w:b/>
                  <w:bCs/>
                  <w:color w:val="0000FF"/>
                  <w:u w:val="single"/>
                  <w:bdr w:val="none" w:sz="0" w:space="0" w:color="auto" w:frame="1"/>
                </w:rPr>
                <w:t>WARA Tailgate Swap Meet</w:t>
              </w:r>
            </w:hyperlink>
          </w:p>
          <w:p w14:paraId="6791A66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Cortland, OH</w:t>
            </w:r>
            <w:r w:rsidRPr="00BC3BE8">
              <w:rPr>
                <w:color w:val="000000"/>
              </w:rPr>
              <w:br/>
            </w:r>
            <w:r w:rsidRPr="00BC3BE8">
              <w:rPr>
                <w:b/>
                <w:bCs/>
                <w:color w:val="000000"/>
                <w:bdr w:val="none" w:sz="0" w:space="0" w:color="auto" w:frame="1"/>
              </w:rPr>
              <w:t>Sponsor:</w:t>
            </w:r>
            <w:r w:rsidRPr="00BC3BE8">
              <w:rPr>
                <w:color w:val="000000"/>
              </w:rPr>
              <w:t> Warren Amateur Radio Association</w:t>
            </w:r>
            <w:r w:rsidRPr="00BC3BE8">
              <w:rPr>
                <w:color w:val="000000"/>
              </w:rPr>
              <w:br/>
            </w:r>
            <w:r w:rsidRPr="00BC3BE8">
              <w:rPr>
                <w:b/>
                <w:bCs/>
                <w:color w:val="000000"/>
                <w:bdr w:val="none" w:sz="0" w:space="0" w:color="auto" w:frame="1"/>
              </w:rPr>
              <w:t>Website:</w:t>
            </w:r>
            <w:r w:rsidRPr="00BC3BE8">
              <w:rPr>
                <w:color w:val="000000"/>
              </w:rPr>
              <w:t> </w:t>
            </w:r>
            <w:hyperlink r:id="rId144" w:history="1">
              <w:r w:rsidRPr="00BC3BE8">
                <w:rPr>
                  <w:color w:val="0000FF"/>
                  <w:u w:val="single"/>
                  <w:bdr w:val="none" w:sz="0" w:space="0" w:color="auto" w:frame="1"/>
                </w:rPr>
                <w:t>http://w8vtd.org</w:t>
              </w:r>
            </w:hyperlink>
            <w:r w:rsidRPr="00BC3BE8">
              <w:rPr>
                <w:color w:val="224466"/>
              </w:rPr>
              <w:br/>
            </w:r>
            <w:hyperlink r:id="rId145" w:tooltip="Learn More" w:history="1">
              <w:r w:rsidRPr="00BC3BE8">
                <w:rPr>
                  <w:b/>
                  <w:bCs/>
                  <w:color w:val="0000FF"/>
                  <w:bdr w:val="none" w:sz="0" w:space="0" w:color="auto" w:frame="1"/>
                </w:rPr>
                <w:t>Learn More</w:t>
              </w:r>
            </w:hyperlink>
          </w:p>
          <w:p w14:paraId="59AAD999"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0A6AA44B"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46621A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09/24/2023 - </w:t>
            </w:r>
            <w:hyperlink r:id="rId146" w:tooltip="Cleveland Hamfest" w:history="1">
              <w:r w:rsidRPr="00B738C2">
                <w:rPr>
                  <w:b/>
                  <w:bCs/>
                  <w:color w:val="0000FF"/>
                  <w:u w:val="single"/>
                  <w:bdr w:val="none" w:sz="0" w:space="0" w:color="auto" w:frame="1"/>
                </w:rPr>
                <w:t>Cleveland Hamfest</w:t>
              </w:r>
            </w:hyperlink>
          </w:p>
          <w:p w14:paraId="5D25AAA1"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Berea, OH</w:t>
            </w:r>
            <w:r w:rsidRPr="00B738C2">
              <w:rPr>
                <w:color w:val="000000"/>
              </w:rPr>
              <w:br/>
            </w:r>
            <w:r w:rsidRPr="00B738C2">
              <w:rPr>
                <w:b/>
                <w:bCs/>
                <w:color w:val="000000"/>
                <w:bdr w:val="none" w:sz="0" w:space="0" w:color="auto" w:frame="1"/>
              </w:rPr>
              <w:t>Sponsor:</w:t>
            </w:r>
            <w:r w:rsidRPr="00B738C2">
              <w:rPr>
                <w:color w:val="000000"/>
              </w:rPr>
              <w:t> Hamfest Association of Cleveland</w:t>
            </w:r>
            <w:r w:rsidRPr="00B738C2">
              <w:rPr>
                <w:color w:val="000000"/>
              </w:rPr>
              <w:br/>
            </w:r>
            <w:r w:rsidRPr="00B738C2">
              <w:rPr>
                <w:b/>
                <w:bCs/>
                <w:color w:val="000000"/>
                <w:bdr w:val="none" w:sz="0" w:space="0" w:color="auto" w:frame="1"/>
              </w:rPr>
              <w:t>Website:</w:t>
            </w:r>
            <w:r w:rsidRPr="00B738C2">
              <w:rPr>
                <w:color w:val="224466"/>
              </w:rPr>
              <w:t> </w:t>
            </w:r>
            <w:hyperlink r:id="rId147" w:history="1">
              <w:r w:rsidRPr="00B738C2">
                <w:rPr>
                  <w:color w:val="0000FF"/>
                  <w:u w:val="single"/>
                  <w:bdr w:val="none" w:sz="0" w:space="0" w:color="auto" w:frame="1"/>
                </w:rPr>
                <w:t>http://www.hac.org</w:t>
              </w:r>
            </w:hyperlink>
            <w:r w:rsidRPr="00B738C2">
              <w:rPr>
                <w:color w:val="224466"/>
              </w:rPr>
              <w:br/>
            </w:r>
            <w:hyperlink r:id="rId148" w:tooltip="Learn More" w:history="1">
              <w:r w:rsidRPr="00B738C2">
                <w:rPr>
                  <w:b/>
                  <w:bCs/>
                  <w:color w:val="0000FF"/>
                  <w:bdr w:val="none" w:sz="0" w:space="0" w:color="auto" w:frame="1"/>
                </w:rPr>
                <w:t>Learn More</w:t>
              </w:r>
            </w:hyperlink>
          </w:p>
          <w:p w14:paraId="382D7F54" w14:textId="77777777" w:rsidR="00BC3BE8" w:rsidRPr="00BC3BE8" w:rsidRDefault="00BC3BE8" w:rsidP="00BC3BE8">
            <w:pPr>
              <w:jc w:val="center"/>
            </w:pPr>
            <w:r w:rsidRPr="00BC3BE8">
              <w:t> </w:t>
            </w:r>
          </w:p>
        </w:tc>
      </w:tr>
      <w:tr w:rsidR="00BC3BE8" w:rsidRPr="00BC3BE8" w14:paraId="21C5CC9E" w14:textId="77777777" w:rsidTr="009A3EA3">
        <w:trPr>
          <w:trHeight w:val="1449"/>
          <w:tblCellSpacing w:w="15" w:type="dxa"/>
        </w:trPr>
        <w:tc>
          <w:tcPr>
            <w:tcW w:w="4968" w:type="pct"/>
            <w:gridSpan w:val="2"/>
            <w:tcBorders>
              <w:top w:val="outset" w:sz="6" w:space="0" w:color="auto"/>
              <w:left w:val="outset" w:sz="6" w:space="0" w:color="auto"/>
              <w:bottom w:val="outset" w:sz="6" w:space="0" w:color="auto"/>
              <w:right w:val="outset" w:sz="6" w:space="0" w:color="auto"/>
            </w:tcBorders>
            <w:hideMark/>
          </w:tcPr>
          <w:p w14:paraId="2BC78F00" w14:textId="77777777" w:rsidR="00BC3BE8" w:rsidRPr="00BC3BE8" w:rsidRDefault="00BC3BE8" w:rsidP="00BC3BE8">
            <w:pPr>
              <w:jc w:val="center"/>
            </w:pPr>
            <w:r w:rsidRPr="00BC3BE8">
              <w:t> </w:t>
            </w:r>
          </w:p>
        </w:tc>
      </w:tr>
    </w:tbl>
    <w:p w14:paraId="49200FE5" w14:textId="2DA9A8ED" w:rsidR="00001C89" w:rsidRDefault="00001C89" w:rsidP="004F0819"/>
    <w:p w14:paraId="7AB62F20" w14:textId="6D555965" w:rsidR="00112E68" w:rsidRDefault="00112E68" w:rsidP="004F0819"/>
    <w:p w14:paraId="29FD55AA" w14:textId="76CC28FB" w:rsidR="00112E68" w:rsidRDefault="00112E68" w:rsidP="004F0819"/>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6EAE826D" w:rsidR="00112E68" w:rsidRDefault="00A17A8D" w:rsidP="004F0819">
      <w:r>
        <w:rPr>
          <w:noProof/>
        </w:rPr>
        <w:lastRenderedPageBreak/>
        <w:drawing>
          <wp:inline distT="0" distB="0" distL="0" distR="0" wp14:anchorId="0674E98A" wp14:editId="72DFFE9E">
            <wp:extent cx="5464949" cy="6910388"/>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68388" cy="6914736"/>
                    </a:xfrm>
                    <a:prstGeom prst="rect">
                      <a:avLst/>
                    </a:prstGeom>
                    <a:noFill/>
                    <a:ln>
                      <a:noFill/>
                    </a:ln>
                  </pic:spPr>
                </pic:pic>
              </a:graphicData>
            </a:graphic>
          </wp:inline>
        </w:drawing>
      </w:r>
    </w:p>
    <w:p w14:paraId="13A4088E" w14:textId="77777777" w:rsidR="00112E68" w:rsidRDefault="00112E68" w:rsidP="004F0819"/>
    <w:p w14:paraId="415E6FC0" w14:textId="77777777" w:rsidR="00001C89" w:rsidRDefault="00001C89" w:rsidP="004F0819"/>
    <w:p w14:paraId="78D5C8BE" w14:textId="405E86F4" w:rsidR="004F0819" w:rsidRDefault="004F0819" w:rsidP="004F0819"/>
    <w:p w14:paraId="3C83226D" w14:textId="056C139D" w:rsidR="004F0819" w:rsidRDefault="00A17A8D" w:rsidP="004F0819">
      <w:pPr>
        <w:jc w:val="both"/>
      </w:pPr>
      <w:bookmarkStart w:id="32" w:name="south_40"/>
      <w:bookmarkEnd w:id="32"/>
      <w:r>
        <w:rPr>
          <w:noProof/>
        </w:rPr>
        <w:lastRenderedPageBreak/>
        <w:drawing>
          <wp:anchor distT="0" distB="0" distL="114300" distR="114300" simplePos="0" relativeHeight="251662848" behindDoc="0" locked="0" layoutInCell="1" allowOverlap="1" wp14:anchorId="5B75C8DD" wp14:editId="6D84E8F6">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50"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57728" behindDoc="0" locked="0" layoutInCell="1" allowOverlap="1" wp14:anchorId="4E4205F9" wp14:editId="59A6A6E9">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4292F83F" w14:textId="77777777" w:rsidR="00D90800" w:rsidRDefault="00D90800" w:rsidP="00D90800">
      <w:pPr>
        <w:jc w:val="both"/>
        <w:rPr>
          <w:color w:val="000000" w:themeColor="text1"/>
        </w:rPr>
      </w:pPr>
      <w:r>
        <w:rPr>
          <w:color w:val="000000" w:themeColor="text1"/>
        </w:rPr>
        <w:t xml:space="preserve">Hams in the Washington CH/Fayette County area are urged to attend the upcoming </w:t>
      </w:r>
      <w:r w:rsidRPr="00D939CA">
        <w:rPr>
          <w:b/>
          <w:color w:val="000000" w:themeColor="text1"/>
        </w:rPr>
        <w:t>Fayette ARA</w:t>
      </w:r>
      <w:r>
        <w:rPr>
          <w:color w:val="000000" w:themeColor="text1"/>
        </w:rPr>
        <w:t xml:space="preserve"> breakfast/coffee gathering.  According to Jeff Dreher, KE8DVH, the next will be Saturday morning, February 18 at the Tim Horton’s in Washington CH.  It starts at 10 AM and will last for an hour or so.  I attended the January one and it was very enjoyable.  It would be a nice outing for some of the members of other area clubs to make and give support to a club trying to get back to its former self. </w:t>
      </w:r>
    </w:p>
    <w:p w14:paraId="1B4A5DDC" w14:textId="77777777" w:rsidR="00D90800" w:rsidRDefault="00D90800" w:rsidP="00D90800">
      <w:pPr>
        <w:jc w:val="both"/>
        <w:rPr>
          <w:color w:val="000000" w:themeColor="text1"/>
        </w:rPr>
      </w:pPr>
    </w:p>
    <w:p w14:paraId="0EFF73A7" w14:textId="77777777" w:rsidR="00D90800" w:rsidRDefault="00D90800" w:rsidP="00D90800">
      <w:pPr>
        <w:jc w:val="both"/>
        <w:rPr>
          <w:color w:val="000000" w:themeColor="text1"/>
        </w:rPr>
      </w:pPr>
      <w:r>
        <w:rPr>
          <w:noProof/>
        </w:rPr>
        <w:drawing>
          <wp:anchor distT="0" distB="0" distL="114300" distR="114300" simplePos="0" relativeHeight="251673088" behindDoc="1" locked="0" layoutInCell="1" allowOverlap="1" wp14:anchorId="0AA09619" wp14:editId="4DAAE76A">
            <wp:simplePos x="0" y="0"/>
            <wp:positionH relativeFrom="column">
              <wp:posOffset>2880360</wp:posOffset>
            </wp:positionH>
            <wp:positionV relativeFrom="paragraph">
              <wp:posOffset>351790</wp:posOffset>
            </wp:positionV>
            <wp:extent cx="1502410" cy="1203960"/>
            <wp:effectExtent l="0" t="0" r="2540" b="0"/>
            <wp:wrapThrough wrapText="bothSides">
              <wp:wrapPolygon edited="0">
                <wp:start x="0" y="0"/>
                <wp:lineTo x="0" y="21190"/>
                <wp:lineTo x="21363" y="21190"/>
                <wp:lineTo x="21363" y="0"/>
                <wp:lineTo x="0" y="0"/>
              </wp:wrapPolygon>
            </wp:wrapThrough>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502410" cy="120396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Speaking of coffee gatherings, it seems more South 40 region clubs either already have or are planning to hold these types of activities.  What might be the </w:t>
      </w:r>
      <w:proofErr w:type="spellStart"/>
      <w:r>
        <w:rPr>
          <w:color w:val="000000" w:themeColor="text1"/>
        </w:rPr>
        <w:t>granddaddie</w:t>
      </w:r>
      <w:proofErr w:type="spellEnd"/>
      <w:r>
        <w:rPr>
          <w:color w:val="000000" w:themeColor="text1"/>
        </w:rPr>
        <w:t xml:space="preserve"> of them is the </w:t>
      </w:r>
      <w:r>
        <w:rPr>
          <w:b/>
          <w:color w:val="000000" w:themeColor="text1"/>
        </w:rPr>
        <w:t>OHKYIN ARC</w:t>
      </w:r>
      <w:r>
        <w:rPr>
          <w:color w:val="000000" w:themeColor="text1"/>
        </w:rPr>
        <w:t xml:space="preserve"> who  observed the 12</w:t>
      </w:r>
      <w:r w:rsidRPr="00DB7DD4">
        <w:rPr>
          <w:color w:val="000000" w:themeColor="text1"/>
          <w:vertAlign w:val="superscript"/>
        </w:rPr>
        <w:t>th</w:t>
      </w:r>
      <w:r>
        <w:rPr>
          <w:color w:val="000000" w:themeColor="text1"/>
        </w:rPr>
        <w:t xml:space="preserve"> Anniversary of their monthly gatherings this past Saturday at a </w:t>
      </w:r>
      <w:proofErr w:type="spellStart"/>
      <w:r>
        <w:rPr>
          <w:color w:val="000000" w:themeColor="text1"/>
        </w:rPr>
        <w:t>well known</w:t>
      </w:r>
      <w:proofErr w:type="spellEnd"/>
      <w:r>
        <w:rPr>
          <w:color w:val="000000" w:themeColor="text1"/>
        </w:rPr>
        <w:t xml:space="preserve"> Cincinnati coffee spot.  On the same morning the </w:t>
      </w:r>
      <w:r w:rsidRPr="00E62AFA">
        <w:rPr>
          <w:b/>
          <w:color w:val="000000" w:themeColor="text1"/>
        </w:rPr>
        <w:t>Highland ARA</w:t>
      </w:r>
      <w:r>
        <w:rPr>
          <w:color w:val="000000" w:themeColor="text1"/>
        </w:rPr>
        <w:t xml:space="preserve"> gathered at a Hillsboro restaurant and discussed a wide variety of topics-mostly non radio related.  It’s known the </w:t>
      </w:r>
      <w:r w:rsidRPr="00F15349">
        <w:rPr>
          <w:b/>
          <w:color w:val="000000" w:themeColor="text1"/>
        </w:rPr>
        <w:t>Clinton County ARA</w:t>
      </w:r>
      <w:r>
        <w:rPr>
          <w:color w:val="000000" w:themeColor="text1"/>
        </w:rPr>
        <w:t xml:space="preserve">, </w:t>
      </w:r>
      <w:r w:rsidRPr="00F15349">
        <w:rPr>
          <w:b/>
          <w:color w:val="000000" w:themeColor="text1"/>
        </w:rPr>
        <w:t>Lancaster Fairfield County ARA</w:t>
      </w:r>
      <w:r>
        <w:rPr>
          <w:color w:val="000000" w:themeColor="text1"/>
        </w:rPr>
        <w:t xml:space="preserve"> and the </w:t>
      </w:r>
      <w:r w:rsidRPr="0065483E">
        <w:rPr>
          <w:b/>
          <w:color w:val="000000" w:themeColor="text1"/>
        </w:rPr>
        <w:t>Bainbridge</w:t>
      </w:r>
      <w:r>
        <w:rPr>
          <w:color w:val="000000" w:themeColor="text1"/>
        </w:rPr>
        <w:t xml:space="preserve"> </w:t>
      </w:r>
      <w:r w:rsidRPr="0065483E">
        <w:rPr>
          <w:b/>
          <w:color w:val="000000" w:themeColor="text1"/>
        </w:rPr>
        <w:t>area hams</w:t>
      </w:r>
      <w:r>
        <w:rPr>
          <w:color w:val="000000" w:themeColor="text1"/>
        </w:rPr>
        <w:t xml:space="preserve"> are other groups with such gatherings.  The Lancaster group is to gather on February 18 at the Lancaster Mall Frisch’s location at 9 AM.  Should you belong to a club that currently does not have such a gathering, you might explore having this “low hanging fruit” type activity.</w:t>
      </w:r>
    </w:p>
    <w:p w14:paraId="79048004" w14:textId="77777777" w:rsidR="00D90800" w:rsidRDefault="00D90800" w:rsidP="00D90800">
      <w:pPr>
        <w:jc w:val="both"/>
        <w:rPr>
          <w:color w:val="000000" w:themeColor="text1"/>
        </w:rPr>
      </w:pPr>
    </w:p>
    <w:p w14:paraId="3CB01C0E" w14:textId="77777777" w:rsidR="00D90800" w:rsidRDefault="00D90800" w:rsidP="00D90800">
      <w:pPr>
        <w:jc w:val="both"/>
        <w:rPr>
          <w:color w:val="000000" w:themeColor="text1"/>
        </w:rPr>
      </w:pPr>
      <w:r>
        <w:rPr>
          <w:color w:val="000000" w:themeColor="text1"/>
        </w:rPr>
        <w:t xml:space="preserve">After taking that special person out for a Valentine’s Day meal members of the </w:t>
      </w:r>
      <w:proofErr w:type="spellStart"/>
      <w:r w:rsidRPr="009F4512">
        <w:rPr>
          <w:b/>
          <w:color w:val="000000" w:themeColor="text1"/>
        </w:rPr>
        <w:t>DeForest</w:t>
      </w:r>
      <w:proofErr w:type="spellEnd"/>
      <w:r w:rsidRPr="009F4512">
        <w:rPr>
          <w:b/>
          <w:color w:val="000000" w:themeColor="text1"/>
        </w:rPr>
        <w:t xml:space="preserve"> ARA</w:t>
      </w:r>
      <w:r>
        <w:rPr>
          <w:color w:val="000000" w:themeColor="text1"/>
        </w:rPr>
        <w:t xml:space="preserve">, the </w:t>
      </w:r>
      <w:r w:rsidRPr="009F4512">
        <w:rPr>
          <w:b/>
          <w:color w:val="000000" w:themeColor="text1"/>
        </w:rPr>
        <w:t xml:space="preserve">Greater Mason County ARA </w:t>
      </w:r>
      <w:r>
        <w:rPr>
          <w:color w:val="000000" w:themeColor="text1"/>
        </w:rPr>
        <w:t xml:space="preserve">and the </w:t>
      </w:r>
      <w:r w:rsidRPr="009F4512">
        <w:rPr>
          <w:b/>
          <w:color w:val="000000" w:themeColor="text1"/>
        </w:rPr>
        <w:t>Highland ARA</w:t>
      </w:r>
      <w:r>
        <w:rPr>
          <w:color w:val="000000" w:themeColor="text1"/>
        </w:rPr>
        <w:t xml:space="preserve"> members can take their “sweeties” to their </w:t>
      </w:r>
      <w:proofErr w:type="spellStart"/>
      <w:r>
        <w:rPr>
          <w:color w:val="000000" w:themeColor="text1"/>
        </w:rPr>
        <w:t>repective</w:t>
      </w:r>
      <w:proofErr w:type="spellEnd"/>
      <w:r>
        <w:rPr>
          <w:color w:val="000000" w:themeColor="text1"/>
        </w:rPr>
        <w:t xml:space="preserve"> club’s business meeting.  For HARA’s meeting, it starts at 7 pm at the Highland County EMA Office in Hillsboro.</w:t>
      </w:r>
      <w:r w:rsidRPr="00A54D41">
        <w:rPr>
          <w:color w:val="000000" w:themeColor="text1"/>
        </w:rPr>
        <w:t xml:space="preserve"> </w:t>
      </w:r>
    </w:p>
    <w:p w14:paraId="4B310FA4" w14:textId="77777777" w:rsidR="00D90800" w:rsidRDefault="00D90800" w:rsidP="00D90800">
      <w:pPr>
        <w:jc w:val="both"/>
        <w:rPr>
          <w:color w:val="000000" w:themeColor="text1"/>
        </w:rPr>
      </w:pPr>
    </w:p>
    <w:p w14:paraId="3431D627" w14:textId="77777777" w:rsidR="00D90800" w:rsidRDefault="00D90800" w:rsidP="00D90800">
      <w:pPr>
        <w:jc w:val="both"/>
        <w:rPr>
          <w:color w:val="000000" w:themeColor="text1"/>
        </w:rPr>
      </w:pPr>
      <w:r>
        <w:rPr>
          <w:color w:val="000000" w:themeColor="text1"/>
        </w:rPr>
        <w:t xml:space="preserve">Word out of Ross County is the </w:t>
      </w:r>
      <w:r w:rsidRPr="00F32FC8">
        <w:rPr>
          <w:b/>
          <w:color w:val="000000" w:themeColor="text1"/>
        </w:rPr>
        <w:t>Scioto Valley ARA</w:t>
      </w:r>
      <w:r>
        <w:rPr>
          <w:color w:val="000000" w:themeColor="text1"/>
        </w:rPr>
        <w:t xml:space="preserve"> will meet on Thursday, February 16.  The meeting is scheduled to take place at the Club’s clubhouse at the edge of the Scioto Trails State Park south of Chillicothe.  </w:t>
      </w:r>
      <w:proofErr w:type="gramStart"/>
      <w:r>
        <w:rPr>
          <w:color w:val="000000" w:themeColor="text1"/>
        </w:rPr>
        <w:t>However</w:t>
      </w:r>
      <w:proofErr w:type="gramEnd"/>
      <w:r>
        <w:rPr>
          <w:color w:val="000000" w:themeColor="text1"/>
        </w:rPr>
        <w:t xml:space="preserve"> if the weather makes the parking lot iffy the meeting might be moved to the Pike County EMA Office at the Pike County Airport.  It would be best to check with club officers first. </w:t>
      </w:r>
    </w:p>
    <w:p w14:paraId="76F16C42" w14:textId="77777777" w:rsidR="00D90800" w:rsidRDefault="00D90800" w:rsidP="00D90800">
      <w:pPr>
        <w:jc w:val="both"/>
        <w:rPr>
          <w:color w:val="000000" w:themeColor="text1"/>
        </w:rPr>
      </w:pPr>
    </w:p>
    <w:p w14:paraId="26D314DE" w14:textId="77777777" w:rsidR="00D90800" w:rsidRDefault="00D90800" w:rsidP="00D90800">
      <w:pPr>
        <w:jc w:val="both"/>
        <w:rPr>
          <w:color w:val="000000" w:themeColor="text1"/>
        </w:rPr>
      </w:pPr>
      <w:r>
        <w:rPr>
          <w:color w:val="000000" w:themeColor="text1"/>
        </w:rPr>
        <w:t xml:space="preserve">Michael Love reminds amateurs in the Ironton/Lawrence County area of the monthly meetings and test sessions of the </w:t>
      </w:r>
      <w:r w:rsidRPr="00C96000">
        <w:rPr>
          <w:b/>
          <w:color w:val="000000" w:themeColor="text1"/>
        </w:rPr>
        <w:t>Southern Ohio ARA</w:t>
      </w:r>
      <w:r>
        <w:rPr>
          <w:color w:val="000000" w:themeColor="text1"/>
        </w:rPr>
        <w:t>.  They occur on the third Monday of each month at the Lawrence County Joint Response Center.  Testing begins at 6 PM with the business meeting to start around 7.  This month the meeting and test is on February 20.</w:t>
      </w:r>
    </w:p>
    <w:p w14:paraId="0AD449EA" w14:textId="77777777" w:rsidR="00D90800" w:rsidRDefault="00D90800" w:rsidP="00D90800">
      <w:pPr>
        <w:jc w:val="both"/>
        <w:rPr>
          <w:color w:val="000000" w:themeColor="text1"/>
        </w:rPr>
      </w:pPr>
    </w:p>
    <w:p w14:paraId="0D245181" w14:textId="77777777" w:rsidR="00D90800" w:rsidRDefault="00D90800" w:rsidP="00D90800">
      <w:pPr>
        <w:jc w:val="both"/>
        <w:rPr>
          <w:color w:val="000000" w:themeColor="text1"/>
        </w:rPr>
      </w:pPr>
      <w:r>
        <w:rPr>
          <w:color w:val="000000" w:themeColor="text1"/>
        </w:rPr>
        <w:lastRenderedPageBreak/>
        <w:t xml:space="preserve">The </w:t>
      </w:r>
      <w:r w:rsidRPr="000B5D2C">
        <w:rPr>
          <w:b/>
          <w:color w:val="000000" w:themeColor="text1"/>
        </w:rPr>
        <w:t>Tri-State ARA</w:t>
      </w:r>
      <w:r>
        <w:rPr>
          <w:color w:val="000000" w:themeColor="text1"/>
        </w:rPr>
        <w:t xml:space="preserve"> will meet at the Radio Museum in Huntington on Tuesday, February 21 at 7 PM and the </w:t>
      </w:r>
      <w:r w:rsidRPr="00D24674">
        <w:rPr>
          <w:b/>
          <w:color w:val="000000" w:themeColor="text1"/>
        </w:rPr>
        <w:t>Cambridge ARA</w:t>
      </w:r>
      <w:r>
        <w:rPr>
          <w:color w:val="000000" w:themeColor="text1"/>
        </w:rPr>
        <w:t xml:space="preserve"> will meet on February 25 at the Guernsey County Administration Building at 10 AM.</w:t>
      </w:r>
    </w:p>
    <w:p w14:paraId="45577DE1" w14:textId="77777777" w:rsidR="00D90800" w:rsidRDefault="00D90800" w:rsidP="00D90800">
      <w:pPr>
        <w:jc w:val="both"/>
        <w:rPr>
          <w:color w:val="000000" w:themeColor="text1"/>
        </w:rPr>
      </w:pPr>
    </w:p>
    <w:p w14:paraId="48850D89" w14:textId="77777777" w:rsidR="00D90800" w:rsidRPr="00BD5778" w:rsidRDefault="00D90800" w:rsidP="00D90800">
      <w:pPr>
        <w:jc w:val="both"/>
        <w:rPr>
          <w:color w:val="3333CC"/>
          <w:u w:val="single"/>
        </w:rPr>
      </w:pPr>
      <w:r>
        <w:rPr>
          <w:color w:val="000000" w:themeColor="text1"/>
        </w:rPr>
        <w:t xml:space="preserve">According to </w:t>
      </w:r>
      <w:r w:rsidRPr="009F4512">
        <w:rPr>
          <w:b/>
          <w:color w:val="000000" w:themeColor="text1"/>
        </w:rPr>
        <w:t>Scioto Valley ARA</w:t>
      </w:r>
      <w:r>
        <w:rPr>
          <w:color w:val="000000" w:themeColor="text1"/>
        </w:rPr>
        <w:t xml:space="preserve"> John </w:t>
      </w:r>
      <w:proofErr w:type="spellStart"/>
      <w:r>
        <w:rPr>
          <w:color w:val="000000" w:themeColor="text1"/>
        </w:rPr>
        <w:t>Harmus</w:t>
      </w:r>
      <w:proofErr w:type="spellEnd"/>
      <w:r>
        <w:rPr>
          <w:color w:val="000000" w:themeColor="text1"/>
        </w:rPr>
        <w:t xml:space="preserve"> II, WB8GRX, the Club’s VE team will conduct a test session on Saturday, February 18.  Pre-registration at </w:t>
      </w:r>
      <w:r w:rsidRPr="00BD5778">
        <w:rPr>
          <w:color w:val="3333CC"/>
          <w:u w:val="single"/>
        </w:rPr>
        <w:t>https://hamstudy.org/sessions/6390a5e9060c5e56247ee23a/1</w:t>
      </w:r>
    </w:p>
    <w:p w14:paraId="336510B8" w14:textId="77777777" w:rsidR="00D90800" w:rsidRDefault="00D90800" w:rsidP="00D90800">
      <w:pPr>
        <w:jc w:val="both"/>
        <w:rPr>
          <w:color w:val="000000" w:themeColor="text1"/>
        </w:rPr>
      </w:pPr>
      <w:r>
        <w:rPr>
          <w:color w:val="000000" w:themeColor="text1"/>
        </w:rPr>
        <w:t xml:space="preserve">is requested. The test will be </w:t>
      </w:r>
      <w:proofErr w:type="gramStart"/>
      <w:r>
        <w:rPr>
          <w:color w:val="000000" w:themeColor="text1"/>
        </w:rPr>
        <w:t>held  at</w:t>
      </w:r>
      <w:proofErr w:type="gramEnd"/>
      <w:r>
        <w:rPr>
          <w:color w:val="000000" w:themeColor="text1"/>
        </w:rPr>
        <w:t xml:space="preserve"> the Ross County Service Center in Chillicothe at 9 AM.  </w:t>
      </w:r>
    </w:p>
    <w:p w14:paraId="473F356A" w14:textId="77777777" w:rsidR="00D90800" w:rsidRDefault="00D90800" w:rsidP="00D90800">
      <w:pPr>
        <w:jc w:val="both"/>
        <w:rPr>
          <w:color w:val="000000" w:themeColor="text1"/>
        </w:rPr>
      </w:pPr>
    </w:p>
    <w:p w14:paraId="5EF103CA" w14:textId="77777777" w:rsidR="00D90800" w:rsidRDefault="00D90800" w:rsidP="00D90800">
      <w:pPr>
        <w:jc w:val="both"/>
        <w:rPr>
          <w:color w:val="000000" w:themeColor="text1"/>
        </w:rPr>
      </w:pPr>
      <w:r>
        <w:rPr>
          <w:color w:val="000000" w:themeColor="text1"/>
        </w:rPr>
        <w:t xml:space="preserve">Further down US 50 Tom Mongold, Jr., KD8LDS, says the </w:t>
      </w:r>
      <w:r w:rsidRPr="001B469E">
        <w:rPr>
          <w:b/>
          <w:color w:val="000000" w:themeColor="text1"/>
        </w:rPr>
        <w:t>Highland ARA</w:t>
      </w:r>
      <w:r>
        <w:rPr>
          <w:color w:val="000000" w:themeColor="text1"/>
        </w:rPr>
        <w:t xml:space="preserve"> will conduct a Laurel session at the Highland County EMA Office in Hillsboro on March 18. Pre-registration is requested at </w:t>
      </w:r>
      <w:hyperlink r:id="rId153" w:history="1">
        <w:r w:rsidRPr="006232F2">
          <w:rPr>
            <w:rStyle w:val="Hyperlink"/>
          </w:rPr>
          <w:t>https://www.10C0D48ADAC23A7FEC16-hara9</w:t>
        </w:r>
      </w:hyperlink>
      <w:r>
        <w:rPr>
          <w:color w:val="000000" w:themeColor="text1"/>
        </w:rPr>
        <w:t xml:space="preserve">, but walk-ins will be accepted if space is available.  </w:t>
      </w:r>
    </w:p>
    <w:p w14:paraId="5F2B45E1" w14:textId="77777777" w:rsidR="00D90800" w:rsidRDefault="00D90800" w:rsidP="00D90800">
      <w:pPr>
        <w:jc w:val="both"/>
        <w:rPr>
          <w:color w:val="000000" w:themeColor="text1"/>
        </w:rPr>
      </w:pPr>
    </w:p>
    <w:p w14:paraId="1A24BF5A" w14:textId="77777777" w:rsidR="00D90800" w:rsidRDefault="00D90800" w:rsidP="00D90800">
      <w:pPr>
        <w:jc w:val="both"/>
        <w:rPr>
          <w:color w:val="000000" w:themeColor="text1"/>
        </w:rPr>
      </w:pPr>
      <w:r>
        <w:rPr>
          <w:color w:val="000000" w:themeColor="text1"/>
        </w:rPr>
        <w:t xml:space="preserve">Classes presently underway in Athens will conclude with a ARRL VE test session on March 20 at the Red Cross Building according to </w:t>
      </w:r>
      <w:r w:rsidRPr="00BD5778">
        <w:rPr>
          <w:b/>
          <w:color w:val="000000" w:themeColor="text1"/>
        </w:rPr>
        <w:t>Athens County ARA</w:t>
      </w:r>
      <w:r>
        <w:rPr>
          <w:color w:val="000000" w:themeColor="text1"/>
        </w:rPr>
        <w:t xml:space="preserve"> VE Jeff Slattery, N8SUZ.   </w:t>
      </w:r>
    </w:p>
    <w:p w14:paraId="0ECDA7C8" w14:textId="77777777" w:rsidR="00D90800" w:rsidRDefault="00D90800" w:rsidP="00D90800">
      <w:pPr>
        <w:jc w:val="both"/>
        <w:rPr>
          <w:color w:val="000000" w:themeColor="text1"/>
        </w:rPr>
      </w:pPr>
    </w:p>
    <w:p w14:paraId="02AA4D18" w14:textId="77777777" w:rsidR="00D90800" w:rsidRDefault="00D90800" w:rsidP="00D90800">
      <w:pPr>
        <w:jc w:val="both"/>
      </w:pPr>
      <w:r>
        <w:t>Amateur radio classes, being jointly conducted by t</w:t>
      </w:r>
      <w:r w:rsidRPr="00E34BF3">
        <w:t xml:space="preserve">he </w:t>
      </w:r>
      <w:r w:rsidRPr="00E34BF3">
        <w:rPr>
          <w:b/>
        </w:rPr>
        <w:t>Queen City Emergency Net</w:t>
      </w:r>
      <w:r>
        <w:t xml:space="preserve"> and the </w:t>
      </w:r>
      <w:r>
        <w:rPr>
          <w:b/>
        </w:rPr>
        <w:t xml:space="preserve">OHKYIN, </w:t>
      </w:r>
      <w:r w:rsidRPr="00A8629D">
        <w:t>began this</w:t>
      </w:r>
      <w:r>
        <w:t xml:space="preserve"> past Monday evening at Greater Cincinnati Red Cross Building on Dana Avenue in Cincinnati.  According to club officials there are six people attempting to earn their first license and another six working for an upgrade to General.  The weekly classes run through March 13 and will consist of three in-person and three on-line sessions. Instruction covers entry level licenses as well as upgrades to General.  For more information or to see if it’s too late to sign up check out </w:t>
      </w:r>
      <w:hyperlink r:id="rId154" w:history="1">
        <w:r w:rsidRPr="00573392">
          <w:rPr>
            <w:rStyle w:val="Hyperlink"/>
          </w:rPr>
          <w:t>www.hamtutor@ohkyin.org</w:t>
        </w:r>
      </w:hyperlink>
      <w:r>
        <w:t>.</w:t>
      </w:r>
    </w:p>
    <w:p w14:paraId="5A5C565A" w14:textId="77777777" w:rsidR="00D90800" w:rsidRDefault="00D90800" w:rsidP="00D90800">
      <w:pPr>
        <w:jc w:val="both"/>
        <w:rPr>
          <w:color w:val="000000" w:themeColor="text1"/>
        </w:rPr>
      </w:pPr>
    </w:p>
    <w:p w14:paraId="2369A33A" w14:textId="77777777" w:rsidR="00D90800" w:rsidRDefault="00D90800" w:rsidP="00D90800">
      <w:pPr>
        <w:jc w:val="both"/>
        <w:rPr>
          <w:color w:val="000000" w:themeColor="text1"/>
        </w:rPr>
      </w:pPr>
      <w:r>
        <w:rPr>
          <w:color w:val="000000" w:themeColor="text1"/>
        </w:rPr>
        <w:t xml:space="preserve">The </w:t>
      </w:r>
      <w:r w:rsidRPr="00F83E5D">
        <w:rPr>
          <w:b/>
          <w:color w:val="000000" w:themeColor="text1"/>
        </w:rPr>
        <w:t>Milford ARC</w:t>
      </w:r>
      <w:r>
        <w:rPr>
          <w:color w:val="000000" w:themeColor="text1"/>
        </w:rPr>
        <w:t xml:space="preserve"> and the </w:t>
      </w:r>
      <w:r w:rsidRPr="003F23F4">
        <w:rPr>
          <w:b/>
          <w:color w:val="000000" w:themeColor="text1"/>
        </w:rPr>
        <w:t>Portsmouth RC</w:t>
      </w:r>
      <w:r>
        <w:rPr>
          <w:color w:val="000000" w:themeColor="text1"/>
        </w:rPr>
        <w:t xml:space="preserve"> </w:t>
      </w:r>
      <w:proofErr w:type="gramStart"/>
      <w:r>
        <w:rPr>
          <w:color w:val="000000" w:themeColor="text1"/>
        </w:rPr>
        <w:t>hold  test</w:t>
      </w:r>
      <w:proofErr w:type="gramEnd"/>
      <w:r>
        <w:rPr>
          <w:color w:val="000000" w:themeColor="text1"/>
        </w:rPr>
        <w:t xml:space="preserve"> sessions prior to their monthly business meetings. For the MARC that is on the third Thursday of the month at the Miami Township Civic Center at 6 PM and for the PRC it is the first Monday of each month at the Portsmouth American Legion Post.  We can’t overlook the </w:t>
      </w:r>
      <w:r w:rsidRPr="005704BD">
        <w:rPr>
          <w:b/>
          <w:color w:val="000000" w:themeColor="text1"/>
        </w:rPr>
        <w:t xml:space="preserve">Lancaster Fairfield County ARC </w:t>
      </w:r>
      <w:r w:rsidRPr="005704BD">
        <w:rPr>
          <w:color w:val="000000" w:themeColor="text1"/>
        </w:rPr>
        <w:t>who</w:t>
      </w:r>
      <w:r>
        <w:rPr>
          <w:b/>
          <w:color w:val="000000" w:themeColor="text1"/>
        </w:rPr>
        <w:t xml:space="preserve"> </w:t>
      </w:r>
      <w:r>
        <w:rPr>
          <w:color w:val="000000" w:themeColor="text1"/>
        </w:rPr>
        <w:t>is another club offering a monthly test session.  Those tests are on the first Saturday of each month at the Fairfield County EOC in Lancaster and start at 10 AM.</w:t>
      </w:r>
    </w:p>
    <w:p w14:paraId="26A79B19" w14:textId="77777777" w:rsidR="00D90800" w:rsidRDefault="00D90800" w:rsidP="00D90800">
      <w:pPr>
        <w:jc w:val="both"/>
        <w:rPr>
          <w:color w:val="000000" w:themeColor="text1"/>
        </w:rPr>
      </w:pPr>
    </w:p>
    <w:p w14:paraId="06F5DC50" w14:textId="77777777" w:rsidR="00D90800" w:rsidRDefault="00D90800" w:rsidP="00D90800">
      <w:pPr>
        <w:jc w:val="both"/>
        <w:rPr>
          <w:color w:val="000000" w:themeColor="text1"/>
        </w:rPr>
      </w:pPr>
      <w:r>
        <w:rPr>
          <w:color w:val="000000" w:themeColor="text1"/>
        </w:rPr>
        <w:t>Another event happening on the 18</w:t>
      </w:r>
      <w:r w:rsidRPr="008F27E1">
        <w:rPr>
          <w:color w:val="000000" w:themeColor="text1"/>
          <w:vertAlign w:val="superscript"/>
        </w:rPr>
        <w:t>th</w:t>
      </w:r>
      <w:r>
        <w:rPr>
          <w:color w:val="000000" w:themeColor="text1"/>
        </w:rPr>
        <w:t xml:space="preserve"> is the </w:t>
      </w:r>
      <w:r w:rsidRPr="008F27E1">
        <w:rPr>
          <w:b/>
          <w:color w:val="000000" w:themeColor="text1"/>
        </w:rPr>
        <w:t>Athens County ARA</w:t>
      </w:r>
      <w:r>
        <w:rPr>
          <w:color w:val="000000" w:themeColor="text1"/>
        </w:rPr>
        <w:t xml:space="preserve">’s Family Potluck Carry-in </w:t>
      </w:r>
      <w:proofErr w:type="gramStart"/>
      <w:r>
        <w:rPr>
          <w:color w:val="000000" w:themeColor="text1"/>
        </w:rPr>
        <w:t>Dinner</w:t>
      </w:r>
      <w:proofErr w:type="gramEnd"/>
      <w:r>
        <w:rPr>
          <w:color w:val="000000" w:themeColor="text1"/>
        </w:rPr>
        <w:t>.  It gets underway at 5 PM at the Red Cross Building, 100 May Avenue in Athens.</w:t>
      </w:r>
    </w:p>
    <w:p w14:paraId="21118E74" w14:textId="77777777" w:rsidR="00D90800" w:rsidRDefault="00D90800" w:rsidP="00D90800">
      <w:pPr>
        <w:jc w:val="both"/>
        <w:rPr>
          <w:color w:val="000000" w:themeColor="text1"/>
        </w:rPr>
      </w:pPr>
    </w:p>
    <w:p w14:paraId="3992C41E" w14:textId="77777777" w:rsidR="00D90800" w:rsidRDefault="00D90800" w:rsidP="00D90800">
      <w:pPr>
        <w:jc w:val="both"/>
        <w:rPr>
          <w:color w:val="000000" w:themeColor="text1"/>
        </w:rPr>
      </w:pPr>
      <w:r w:rsidRPr="00C3575F">
        <w:rPr>
          <w:noProof/>
        </w:rPr>
        <w:drawing>
          <wp:anchor distT="0" distB="0" distL="114300" distR="114300" simplePos="0" relativeHeight="251672064" behindDoc="1" locked="0" layoutInCell="1" allowOverlap="1" wp14:anchorId="307CBF66" wp14:editId="3CC7897E">
            <wp:simplePos x="0" y="0"/>
            <wp:positionH relativeFrom="column">
              <wp:posOffset>7620</wp:posOffset>
            </wp:positionH>
            <wp:positionV relativeFrom="paragraph">
              <wp:posOffset>20320</wp:posOffset>
            </wp:positionV>
            <wp:extent cx="861060" cy="1099185"/>
            <wp:effectExtent l="0" t="0" r="0" b="5715"/>
            <wp:wrapTight wrapText="bothSides">
              <wp:wrapPolygon edited="0">
                <wp:start x="0" y="0"/>
                <wp:lineTo x="0" y="21338"/>
                <wp:lineTo x="21027" y="21338"/>
                <wp:lineTo x="21027" y="0"/>
                <wp:lineTo x="0"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 company name&#10;&#10;Description automatically generated"/>
                    <pic:cNvPicPr/>
                  </pic:nvPicPr>
                  <pic:blipFill rotWithShape="1">
                    <a:blip r:embed="rId155" cstate="print">
                      <a:extLst>
                        <a:ext uri="{28A0092B-C50C-407E-A947-70E740481C1C}">
                          <a14:useLocalDpi xmlns:a14="http://schemas.microsoft.com/office/drawing/2010/main" val="0"/>
                        </a:ext>
                      </a:extLst>
                    </a:blip>
                    <a:srcRect l="25507" t="17688" r="22877" b="16329"/>
                    <a:stretch/>
                  </pic:blipFill>
                  <pic:spPr bwMode="auto">
                    <a:xfrm>
                      <a:off x="0" y="0"/>
                      <a:ext cx="861060" cy="109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Highland County’s EMA Director Dave </w:t>
      </w:r>
      <w:proofErr w:type="spellStart"/>
      <w:r>
        <w:rPr>
          <w:color w:val="000000" w:themeColor="text1"/>
        </w:rPr>
        <w:t>Bushelman</w:t>
      </w:r>
      <w:proofErr w:type="spellEnd"/>
      <w:r>
        <w:rPr>
          <w:color w:val="000000" w:themeColor="text1"/>
        </w:rPr>
        <w:t xml:space="preserve"> informs us the Wilmington National Weather Service Office is conducting a mixture of virtual and in-person weather spotting classes this Spring.  Virtual instruction will be February 22, March </w:t>
      </w:r>
      <w:proofErr w:type="gramStart"/>
      <w:r>
        <w:rPr>
          <w:color w:val="000000" w:themeColor="text1"/>
        </w:rPr>
        <w:t>7</w:t>
      </w:r>
      <w:proofErr w:type="gramEnd"/>
      <w:r>
        <w:rPr>
          <w:color w:val="000000" w:themeColor="text1"/>
        </w:rPr>
        <w:t xml:space="preserve"> and May 2.  </w:t>
      </w:r>
      <w:proofErr w:type="spellStart"/>
      <w:r>
        <w:rPr>
          <w:color w:val="000000" w:themeColor="text1"/>
        </w:rPr>
        <w:t>Bushelman</w:t>
      </w:r>
      <w:proofErr w:type="spellEnd"/>
      <w:r>
        <w:rPr>
          <w:color w:val="000000" w:themeColor="text1"/>
        </w:rPr>
        <w:t xml:space="preserve"> also states a joint Fayette-Highland County training class will be Thursday evening, March 16 in Washington CH.  Wilmington NWS Storm Warning </w:t>
      </w:r>
      <w:proofErr w:type="spellStart"/>
      <w:r>
        <w:rPr>
          <w:color w:val="000000" w:themeColor="text1"/>
        </w:rPr>
        <w:t>Meteoroligist</w:t>
      </w:r>
      <w:proofErr w:type="spellEnd"/>
      <w:r>
        <w:rPr>
          <w:color w:val="000000" w:themeColor="text1"/>
        </w:rPr>
        <w:t xml:space="preserve"> Brandon Peloquin states more information and registration for the virtual sessions is currently available on the Wilmington NWS website at </w:t>
      </w:r>
      <w:hyperlink r:id="rId156" w:history="1">
        <w:r w:rsidRPr="00457D7F">
          <w:rPr>
            <w:rStyle w:val="Hyperlink"/>
          </w:rPr>
          <w:t>https://www.weather.gov/iln/spottertrainingschedule</w:t>
        </w:r>
      </w:hyperlink>
      <w:r>
        <w:rPr>
          <w:color w:val="000000" w:themeColor="text1"/>
        </w:rPr>
        <w:t xml:space="preserve">. </w:t>
      </w:r>
    </w:p>
    <w:p w14:paraId="4E7A93C8" w14:textId="77777777" w:rsidR="00D90800" w:rsidRDefault="00D90800" w:rsidP="00D90800">
      <w:pPr>
        <w:spacing w:line="120" w:lineRule="auto"/>
        <w:jc w:val="both"/>
        <w:rPr>
          <w:color w:val="000000" w:themeColor="text1"/>
        </w:rPr>
      </w:pPr>
    </w:p>
    <w:p w14:paraId="4F84342D" w14:textId="77777777" w:rsidR="00D90800" w:rsidRDefault="00D90800" w:rsidP="00D90800">
      <w:pPr>
        <w:spacing w:line="120" w:lineRule="auto"/>
        <w:jc w:val="both"/>
        <w:rPr>
          <w:color w:val="000000" w:themeColor="text1"/>
        </w:rPr>
      </w:pPr>
    </w:p>
    <w:p w14:paraId="1DD277FE" w14:textId="77777777" w:rsidR="00D90800" w:rsidRDefault="00D90800" w:rsidP="00D90800">
      <w:pPr>
        <w:jc w:val="both"/>
        <w:rPr>
          <w:color w:val="000000" w:themeColor="text1"/>
        </w:rPr>
      </w:pPr>
      <w:r>
        <w:rPr>
          <w:color w:val="000000" w:themeColor="text1"/>
        </w:rPr>
        <w:lastRenderedPageBreak/>
        <w:t xml:space="preserve">Although it might not be in the Ohio ARRL Section, it is in our ARRL Great Lakes Division and I’m speaking of the </w:t>
      </w:r>
      <w:r w:rsidRPr="00926FDD">
        <w:rPr>
          <w:b/>
          <w:color w:val="000000" w:themeColor="text1"/>
        </w:rPr>
        <w:t>Mammoth Cave ARC</w:t>
      </w:r>
      <w:r>
        <w:rPr>
          <w:color w:val="000000" w:themeColor="text1"/>
        </w:rPr>
        <w:t xml:space="preserve"> Hamfest in Cave City, KY on March 4.  It’s a great little show where more and more Southern Ohio hams are seen.  The doors open to the Cave City Convention Center at 7:30</w:t>
      </w:r>
      <w:proofErr w:type="gramStart"/>
      <w:r>
        <w:rPr>
          <w:color w:val="000000" w:themeColor="text1"/>
        </w:rPr>
        <w:t>.  Normally</w:t>
      </w:r>
      <w:proofErr w:type="gramEnd"/>
      <w:r>
        <w:rPr>
          <w:color w:val="000000" w:themeColor="text1"/>
        </w:rPr>
        <w:t xml:space="preserve"> all of the inside tables are filled and regardless of the weather there usually is a good number of outside set ups.  Plus, it is an extremely easy hamfest to get to.</w:t>
      </w:r>
    </w:p>
    <w:p w14:paraId="2E52165A" w14:textId="77777777" w:rsidR="00D90800" w:rsidRDefault="00D90800" w:rsidP="00D90800">
      <w:pPr>
        <w:jc w:val="both"/>
        <w:rPr>
          <w:color w:val="000000" w:themeColor="text1"/>
        </w:rPr>
      </w:pPr>
    </w:p>
    <w:p w14:paraId="1E3054B0" w14:textId="77777777" w:rsidR="00D90800" w:rsidRDefault="00D90800" w:rsidP="00D90800">
      <w:pPr>
        <w:jc w:val="both"/>
        <w:rPr>
          <w:color w:val="000000" w:themeColor="text1"/>
        </w:rPr>
      </w:pPr>
      <w:r>
        <w:rPr>
          <w:color w:val="000000" w:themeColor="text1"/>
        </w:rPr>
        <w:t xml:space="preserve">Back in our coverage area, the </w:t>
      </w:r>
      <w:proofErr w:type="spellStart"/>
      <w:r w:rsidRPr="00A36F9D">
        <w:rPr>
          <w:b/>
          <w:color w:val="000000" w:themeColor="text1"/>
        </w:rPr>
        <w:t>Mid Ohio</w:t>
      </w:r>
      <w:proofErr w:type="spellEnd"/>
      <w:r w:rsidRPr="00A36F9D">
        <w:rPr>
          <w:b/>
          <w:color w:val="000000" w:themeColor="text1"/>
        </w:rPr>
        <w:t xml:space="preserve"> Valley ARC</w:t>
      </w:r>
      <w:r>
        <w:rPr>
          <w:color w:val="000000" w:themeColor="text1"/>
        </w:rPr>
        <w:t xml:space="preserve"> hamfest is to be held at the Fellowship of Faith Church at Bidwell on March 11.  </w:t>
      </w:r>
    </w:p>
    <w:p w14:paraId="3F2D9D2F" w14:textId="77777777" w:rsidR="00D90800" w:rsidRDefault="00D90800" w:rsidP="00D90800">
      <w:pPr>
        <w:spacing w:line="120" w:lineRule="auto"/>
        <w:jc w:val="both"/>
        <w:rPr>
          <w:color w:val="000000" w:themeColor="text1"/>
        </w:rPr>
      </w:pPr>
    </w:p>
    <w:p w14:paraId="53F3E538" w14:textId="77777777" w:rsidR="00D90800" w:rsidRDefault="00D90800" w:rsidP="00D90800">
      <w:pPr>
        <w:spacing w:line="120" w:lineRule="auto"/>
        <w:jc w:val="both"/>
        <w:rPr>
          <w:color w:val="000000" w:themeColor="text1"/>
        </w:rPr>
      </w:pPr>
    </w:p>
    <w:p w14:paraId="4EAD8AAE" w14:textId="77777777" w:rsidR="00D90800" w:rsidRDefault="00D90800" w:rsidP="00D90800">
      <w:pPr>
        <w:jc w:val="both"/>
        <w:rPr>
          <w:color w:val="000000" w:themeColor="text1"/>
        </w:rPr>
      </w:pPr>
      <w:r>
        <w:rPr>
          <w:color w:val="000000" w:themeColor="text1"/>
        </w:rPr>
        <w:t xml:space="preserve">The </w:t>
      </w:r>
      <w:r w:rsidRPr="00926FDD">
        <w:rPr>
          <w:b/>
          <w:color w:val="000000" w:themeColor="text1"/>
        </w:rPr>
        <w:t>Athens County ARA</w:t>
      </w:r>
      <w:r>
        <w:rPr>
          <w:color w:val="000000" w:themeColor="text1"/>
        </w:rPr>
        <w:t xml:space="preserve"> members are busy making plans for the April 30 hamfest in Athens. It will be held at the usual city recreation center off East State Street.  This hamfest has been around for years and always draw hams from not only Southern Ohio but West Virginia and Kentucky.  I’ve even seen some Indiana and Pennsylvania cars in the parking lot as well as once seeing one from Virginia.  It might be wise to go ahead and mark your calendar because it is always a good one.  </w:t>
      </w:r>
    </w:p>
    <w:p w14:paraId="72AE2048" w14:textId="77777777" w:rsidR="00D90800" w:rsidRDefault="00D90800" w:rsidP="00D90800">
      <w:pPr>
        <w:jc w:val="both"/>
        <w:rPr>
          <w:color w:val="000000" w:themeColor="text1"/>
        </w:rPr>
      </w:pPr>
      <w:r>
        <w:rPr>
          <w:noProof/>
          <w:color w:val="000000" w:themeColor="text1"/>
        </w:rPr>
        <w:drawing>
          <wp:anchor distT="0" distB="0" distL="114300" distR="114300" simplePos="0" relativeHeight="251674112" behindDoc="1" locked="0" layoutInCell="1" allowOverlap="1" wp14:anchorId="4DF26DA8" wp14:editId="6865996D">
            <wp:simplePos x="0" y="0"/>
            <wp:positionH relativeFrom="column">
              <wp:posOffset>4396740</wp:posOffset>
            </wp:positionH>
            <wp:positionV relativeFrom="paragraph">
              <wp:posOffset>137160</wp:posOffset>
            </wp:positionV>
            <wp:extent cx="2131695" cy="960120"/>
            <wp:effectExtent l="0" t="0" r="0" b="0"/>
            <wp:wrapTight wrapText="bothSides">
              <wp:wrapPolygon edited="0">
                <wp:start x="3861" y="0"/>
                <wp:lineTo x="0" y="2143"/>
                <wp:lineTo x="0" y="4714"/>
                <wp:lineTo x="193" y="7714"/>
                <wp:lineTo x="1158" y="14571"/>
                <wp:lineTo x="1158" y="16714"/>
                <wp:lineTo x="3088" y="20143"/>
                <wp:lineTo x="4440" y="21000"/>
                <wp:lineTo x="5598" y="21000"/>
                <wp:lineTo x="20268" y="17571"/>
                <wp:lineTo x="20268" y="15429"/>
                <wp:lineTo x="16408" y="14571"/>
                <wp:lineTo x="20654" y="12429"/>
                <wp:lineTo x="21040" y="3429"/>
                <wp:lineTo x="18917" y="2571"/>
                <wp:lineTo x="4826" y="0"/>
                <wp:lineTo x="3861"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2131695" cy="960120"/>
                    </a:xfrm>
                    <a:prstGeom prst="rect">
                      <a:avLst/>
                    </a:prstGeom>
                  </pic:spPr>
                </pic:pic>
              </a:graphicData>
            </a:graphic>
            <wp14:sizeRelH relativeFrom="page">
              <wp14:pctWidth>0</wp14:pctWidth>
            </wp14:sizeRelH>
            <wp14:sizeRelV relativeFrom="page">
              <wp14:pctHeight>0</wp14:pctHeight>
            </wp14:sizeRelV>
          </wp:anchor>
        </w:drawing>
      </w:r>
    </w:p>
    <w:p w14:paraId="1D1959A7" w14:textId="77777777" w:rsidR="00D90800" w:rsidRDefault="00D90800" w:rsidP="00D90800">
      <w:pPr>
        <w:jc w:val="both"/>
        <w:rPr>
          <w:color w:val="000000" w:themeColor="text1"/>
        </w:rPr>
      </w:pPr>
      <w:r>
        <w:rPr>
          <w:color w:val="000000" w:themeColor="text1"/>
        </w:rPr>
        <w:t xml:space="preserve">The </w:t>
      </w:r>
      <w:r w:rsidRPr="00A80E5E">
        <w:rPr>
          <w:b/>
          <w:color w:val="000000" w:themeColor="text1"/>
        </w:rPr>
        <w:t xml:space="preserve">Southwest </w:t>
      </w:r>
      <w:r>
        <w:rPr>
          <w:b/>
          <w:color w:val="000000" w:themeColor="text1"/>
        </w:rPr>
        <w:t xml:space="preserve">Ohio </w:t>
      </w:r>
      <w:r w:rsidRPr="00A80E5E">
        <w:rPr>
          <w:b/>
          <w:color w:val="000000" w:themeColor="text1"/>
        </w:rPr>
        <w:t>DX Association</w:t>
      </w:r>
      <w:r>
        <w:rPr>
          <w:b/>
          <w:color w:val="000000" w:themeColor="text1"/>
        </w:rPr>
        <w:t xml:space="preserve"> </w:t>
      </w:r>
      <w:r>
        <w:rPr>
          <w:color w:val="000000" w:themeColor="text1"/>
        </w:rPr>
        <w:t>has a couple things currently going on.  Association President Bill Salyers, AJ8B says tickets for the 38</w:t>
      </w:r>
      <w:r w:rsidRPr="003E0DD9">
        <w:rPr>
          <w:color w:val="000000" w:themeColor="text1"/>
          <w:vertAlign w:val="superscript"/>
        </w:rPr>
        <w:t>th</w:t>
      </w:r>
      <w:r>
        <w:rPr>
          <w:color w:val="000000" w:themeColor="text1"/>
        </w:rPr>
        <w:t xml:space="preserve"> annual DX dinner are now on sale as well as raffle tickets for a chance to win a stay to operate a fully equipped station at the </w:t>
      </w:r>
      <w:proofErr w:type="spellStart"/>
      <w:r>
        <w:rPr>
          <w:color w:val="000000" w:themeColor="text1"/>
        </w:rPr>
        <w:t>Harbour</w:t>
      </w:r>
      <w:proofErr w:type="spellEnd"/>
      <w:r>
        <w:rPr>
          <w:color w:val="000000" w:themeColor="text1"/>
        </w:rPr>
        <w:t xml:space="preserve"> Rock Villa in the Turks and Caicos Islands.  </w:t>
      </w:r>
    </w:p>
    <w:p w14:paraId="709119EE" w14:textId="77777777" w:rsidR="00D90800" w:rsidRDefault="00D90800" w:rsidP="00D90800">
      <w:pPr>
        <w:jc w:val="both"/>
        <w:rPr>
          <w:color w:val="000000" w:themeColor="text1"/>
        </w:rPr>
      </w:pPr>
    </w:p>
    <w:p w14:paraId="099CBD7E" w14:textId="77777777" w:rsidR="00D90800" w:rsidRDefault="00D90800" w:rsidP="00D90800">
      <w:pPr>
        <w:jc w:val="both"/>
        <w:rPr>
          <w:color w:val="000000" w:themeColor="text1"/>
        </w:rPr>
      </w:pPr>
      <w:r>
        <w:rPr>
          <w:color w:val="000000" w:themeColor="text1"/>
        </w:rPr>
        <w:t xml:space="preserve">The raffle awarding the trip will take place during the Friday, May 19 DX dinner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Adrian is a well-known </w:t>
      </w:r>
      <w:proofErr w:type="spellStart"/>
      <w:r>
        <w:rPr>
          <w:color w:val="000000" w:themeColor="text1"/>
        </w:rPr>
        <w:t>DXer</w:t>
      </w:r>
      <w:proofErr w:type="spellEnd"/>
      <w:r>
        <w:rPr>
          <w:color w:val="000000" w:themeColor="text1"/>
        </w:rPr>
        <w:t xml:space="preserve"> and a part of the international team presently on the </w:t>
      </w:r>
      <w:proofErr w:type="gramStart"/>
      <w:r>
        <w:rPr>
          <w:color w:val="000000" w:themeColor="text1"/>
        </w:rPr>
        <w:t>South Atlantic island</w:t>
      </w:r>
      <w:proofErr w:type="gramEnd"/>
      <w:r>
        <w:rPr>
          <w:color w:val="000000" w:themeColor="text1"/>
        </w:rPr>
        <w:t xml:space="preserve"> of Bouvet. This 3Y0J </w:t>
      </w:r>
      <w:proofErr w:type="spellStart"/>
      <w:r>
        <w:rPr>
          <w:color w:val="000000" w:themeColor="text1"/>
        </w:rPr>
        <w:t>DXpedition</w:t>
      </w:r>
      <w:proofErr w:type="spellEnd"/>
      <w:r>
        <w:rPr>
          <w:color w:val="000000" w:themeColor="text1"/>
        </w:rPr>
        <w:t xml:space="preserve"> to the world’s most remote island is anticipated to put the second most needed DX country on the air. Check out the </w:t>
      </w:r>
      <w:hyperlink r:id="rId158" w:history="1">
        <w:r w:rsidRPr="00D80EE0">
          <w:rPr>
            <w:rStyle w:val="Hyperlink"/>
          </w:rPr>
          <w:t>www.swodxaevents.org</w:t>
        </w:r>
      </w:hyperlink>
      <w:r>
        <w:rPr>
          <w:color w:val="000000" w:themeColor="text1"/>
        </w:rPr>
        <w:t xml:space="preserve"> website for more information and how to order your tickets for either or both events.</w:t>
      </w:r>
    </w:p>
    <w:p w14:paraId="5D1E5254" w14:textId="77777777" w:rsidR="00D90800" w:rsidRDefault="00D90800" w:rsidP="00D90800">
      <w:pPr>
        <w:jc w:val="both"/>
        <w:rPr>
          <w:color w:val="000000" w:themeColor="text1"/>
        </w:rPr>
      </w:pPr>
    </w:p>
    <w:p w14:paraId="6F494C43" w14:textId="1C688799" w:rsidR="00D90800" w:rsidRDefault="00D90800" w:rsidP="00D90800">
      <w:pPr>
        <w:jc w:val="both"/>
        <w:rPr>
          <w:color w:val="000000" w:themeColor="text1"/>
        </w:rPr>
      </w:pPr>
      <w:r>
        <w:rPr>
          <w:color w:val="000000" w:themeColor="text1"/>
        </w:rPr>
        <w:t xml:space="preserve">JUST IN.  I was within minutes of hitting the computer key to transmit the column to our Editor Tom when I was alerted “You Have Mail”.  Our good friend Ted Jacobson, W8KVK, (who keeps tracks of the ham license processing at the FCC) let me know that the Washington County/Marietta area has a new licensee as of Friday morning.  The Commission has issued a </w:t>
      </w:r>
      <w:proofErr w:type="gramStart"/>
      <w:r>
        <w:rPr>
          <w:color w:val="000000" w:themeColor="text1"/>
        </w:rPr>
        <w:t>Technician</w:t>
      </w:r>
      <w:proofErr w:type="gramEnd"/>
      <w:r>
        <w:rPr>
          <w:color w:val="000000" w:themeColor="text1"/>
        </w:rPr>
        <w:t xml:space="preserve"> license to Phillip O’Brien of Marietta.  Great Going Phillip and welcome to the world of ham radio.</w:t>
      </w:r>
    </w:p>
    <w:p w14:paraId="7126C455" w14:textId="7746E337" w:rsidR="00416EF9" w:rsidRDefault="00416EF9" w:rsidP="00D90800">
      <w:pPr>
        <w:jc w:val="both"/>
        <w:rPr>
          <w:color w:val="000000" w:themeColor="text1"/>
        </w:rPr>
      </w:pPr>
    </w:p>
    <w:p w14:paraId="35A42D1D" w14:textId="77777777" w:rsidR="00416EF9" w:rsidRPr="00416EF9" w:rsidRDefault="00416EF9" w:rsidP="00416EF9">
      <w:pPr>
        <w:shd w:val="clear" w:color="auto" w:fill="FFFFFF"/>
        <w:jc w:val="center"/>
        <w:rPr>
          <w:color w:val="000000"/>
          <w:sz w:val="28"/>
          <w:szCs w:val="28"/>
        </w:rPr>
      </w:pPr>
      <w:r w:rsidRPr="00416EF9">
        <w:rPr>
          <w:b/>
          <w:bCs/>
          <w:color w:val="FF0000"/>
          <w:sz w:val="28"/>
          <w:szCs w:val="28"/>
        </w:rPr>
        <w:t xml:space="preserve">NOTICE         NOTICE      </w:t>
      </w:r>
      <w:proofErr w:type="spellStart"/>
      <w:r w:rsidRPr="00416EF9">
        <w:rPr>
          <w:b/>
          <w:bCs/>
          <w:color w:val="FF0000"/>
          <w:sz w:val="28"/>
          <w:szCs w:val="28"/>
        </w:rPr>
        <w:t>NOTICE</w:t>
      </w:r>
      <w:proofErr w:type="spellEnd"/>
    </w:p>
    <w:p w14:paraId="76638048" w14:textId="77777777" w:rsidR="00416EF9" w:rsidRPr="00416EF9" w:rsidRDefault="00416EF9" w:rsidP="00416EF9">
      <w:pPr>
        <w:shd w:val="clear" w:color="auto" w:fill="FFFFFF"/>
        <w:spacing w:before="100" w:beforeAutospacing="1" w:after="100" w:afterAutospacing="1"/>
        <w:rPr>
          <w:color w:val="000000"/>
        </w:rPr>
      </w:pPr>
      <w:r w:rsidRPr="00416EF9">
        <w:rPr>
          <w:color w:val="000000"/>
          <w:sz w:val="27"/>
          <w:szCs w:val="27"/>
        </w:rPr>
        <w:t>A note from the Lancaster-Fairfield ARC</w:t>
      </w:r>
      <w:r w:rsidRPr="00416EF9">
        <w:rPr>
          <w:color w:val="000000"/>
        </w:rPr>
        <w:t>:</w:t>
      </w:r>
    </w:p>
    <w:p w14:paraId="623D46AF" w14:textId="77777777" w:rsidR="00416EF9" w:rsidRPr="00416EF9" w:rsidRDefault="00416EF9" w:rsidP="00416EF9">
      <w:pPr>
        <w:shd w:val="clear" w:color="auto" w:fill="FFFFFF"/>
        <w:spacing w:before="100" w:beforeAutospacing="1" w:after="100" w:afterAutospacing="1"/>
        <w:rPr>
          <w:color w:val="000000"/>
        </w:rPr>
      </w:pPr>
      <w:r w:rsidRPr="00416EF9">
        <w:rPr>
          <w:color w:val="000000"/>
        </w:rPr>
        <w:lastRenderedPageBreak/>
        <w:t>Tim Lentz our Volunteer Examiner Coordinator is holding classes for preparation for your general license on:</w:t>
      </w:r>
    </w:p>
    <w:p w14:paraId="63CDA394" w14:textId="77777777" w:rsidR="00416EF9" w:rsidRPr="00416EF9" w:rsidRDefault="00416EF9" w:rsidP="00416EF9">
      <w:pPr>
        <w:shd w:val="clear" w:color="auto" w:fill="FFFFFF"/>
        <w:rPr>
          <w:color w:val="000000"/>
        </w:rPr>
      </w:pPr>
      <w:r w:rsidRPr="00416EF9">
        <w:rPr>
          <w:color w:val="000000"/>
        </w:rPr>
        <w:t>Dates:    Feb. 14 &amp; 16       6 to 9 p.m.</w:t>
      </w:r>
    </w:p>
    <w:p w14:paraId="63095635" w14:textId="77777777" w:rsidR="00416EF9" w:rsidRPr="00416EF9" w:rsidRDefault="00416EF9" w:rsidP="00416EF9">
      <w:pPr>
        <w:shd w:val="clear" w:color="auto" w:fill="FFFFFF"/>
        <w:rPr>
          <w:color w:val="000000"/>
        </w:rPr>
      </w:pPr>
      <w:r w:rsidRPr="00416EF9">
        <w:rPr>
          <w:color w:val="000000"/>
        </w:rPr>
        <w:t>                     and</w:t>
      </w:r>
    </w:p>
    <w:p w14:paraId="783D093D" w14:textId="77777777" w:rsidR="00416EF9" w:rsidRPr="00416EF9" w:rsidRDefault="00416EF9" w:rsidP="00416EF9">
      <w:pPr>
        <w:shd w:val="clear" w:color="auto" w:fill="FFFFFF"/>
        <w:rPr>
          <w:color w:val="000000"/>
        </w:rPr>
      </w:pPr>
      <w:r w:rsidRPr="00416EF9">
        <w:rPr>
          <w:color w:val="000000"/>
        </w:rPr>
        <w:t>               Feb. 21 &amp; 23       6 to 9 p.m.</w:t>
      </w:r>
    </w:p>
    <w:p w14:paraId="58986F21" w14:textId="77777777" w:rsidR="00416EF9" w:rsidRPr="00416EF9" w:rsidRDefault="00416EF9" w:rsidP="00416EF9">
      <w:pPr>
        <w:shd w:val="clear" w:color="auto" w:fill="FFFFFF"/>
        <w:rPr>
          <w:color w:val="000000"/>
        </w:rPr>
      </w:pPr>
      <w:r w:rsidRPr="00416EF9">
        <w:rPr>
          <w:color w:val="000000"/>
        </w:rPr>
        <w:t> </w:t>
      </w:r>
    </w:p>
    <w:p w14:paraId="6AEC3C7F" w14:textId="77777777" w:rsidR="00416EF9" w:rsidRPr="00416EF9" w:rsidRDefault="00416EF9" w:rsidP="00416EF9">
      <w:pPr>
        <w:shd w:val="clear" w:color="auto" w:fill="FFFFFF"/>
        <w:rPr>
          <w:color w:val="000000"/>
        </w:rPr>
      </w:pPr>
      <w:r w:rsidRPr="00416EF9">
        <w:rPr>
          <w:color w:val="000000"/>
        </w:rPr>
        <w:t>Place:     EMA Building, 240 Baldwin Drive, Lancaster OH. 43130</w:t>
      </w:r>
    </w:p>
    <w:p w14:paraId="03D9C97A" w14:textId="77777777" w:rsidR="00416EF9" w:rsidRPr="00416EF9" w:rsidRDefault="00416EF9" w:rsidP="00416EF9">
      <w:pPr>
        <w:shd w:val="clear" w:color="auto" w:fill="FFFFFF"/>
        <w:rPr>
          <w:color w:val="000000"/>
        </w:rPr>
      </w:pPr>
      <w:r w:rsidRPr="00416EF9">
        <w:rPr>
          <w:color w:val="000000"/>
        </w:rPr>
        <w:t> </w:t>
      </w:r>
    </w:p>
    <w:p w14:paraId="5513122E" w14:textId="77777777" w:rsidR="00416EF9" w:rsidRPr="00416EF9" w:rsidRDefault="00416EF9" w:rsidP="00416EF9">
      <w:pPr>
        <w:shd w:val="clear" w:color="auto" w:fill="FFFFFF"/>
        <w:rPr>
          <w:color w:val="000000"/>
        </w:rPr>
      </w:pPr>
      <w:r w:rsidRPr="00416EF9">
        <w:rPr>
          <w:color w:val="000000"/>
        </w:rPr>
        <w:t>Tim has the General study guides which will cost you $25.  There is no fee for the class.</w:t>
      </w:r>
    </w:p>
    <w:p w14:paraId="57AD45C7" w14:textId="77777777" w:rsidR="00416EF9" w:rsidRPr="00416EF9" w:rsidRDefault="00416EF9" w:rsidP="00416EF9">
      <w:pPr>
        <w:shd w:val="clear" w:color="auto" w:fill="FFFFFF"/>
        <w:rPr>
          <w:color w:val="000000"/>
        </w:rPr>
      </w:pPr>
      <w:r w:rsidRPr="00416EF9">
        <w:rPr>
          <w:color w:val="000000"/>
        </w:rPr>
        <w:t xml:space="preserve">If you are interested in taking this class, please contact Tim by phone or email with your name, address, call sign and phone </w:t>
      </w:r>
      <w:proofErr w:type="gramStart"/>
      <w:r w:rsidRPr="00416EF9">
        <w:rPr>
          <w:color w:val="000000"/>
        </w:rPr>
        <w:t>number :</w:t>
      </w:r>
      <w:proofErr w:type="gramEnd"/>
      <w:r w:rsidRPr="00416EF9">
        <w:rPr>
          <w:color w:val="000000"/>
        </w:rPr>
        <w:t>   </w:t>
      </w:r>
      <w:hyperlink r:id="rId159" w:tgtFrame="_blank" w:history="1">
        <w:r w:rsidRPr="00416EF9">
          <w:rPr>
            <w:b/>
            <w:bCs/>
            <w:color w:val="1155CC"/>
            <w:u w:val="single"/>
          </w:rPr>
          <w:t>donho5284@hotmail.com</w:t>
        </w:r>
      </w:hyperlink>
      <w:r w:rsidRPr="00416EF9">
        <w:rPr>
          <w:b/>
          <w:bCs/>
          <w:color w:val="000000"/>
        </w:rPr>
        <w:t> or phone 740 684-2787</w:t>
      </w:r>
    </w:p>
    <w:p w14:paraId="7587BC5F" w14:textId="77777777" w:rsidR="00416EF9" w:rsidRDefault="00416EF9" w:rsidP="00D90800">
      <w:pPr>
        <w:jc w:val="both"/>
        <w:rPr>
          <w:color w:val="000000" w:themeColor="text1"/>
        </w:rPr>
      </w:pPr>
    </w:p>
    <w:p w14:paraId="69FF87D2" w14:textId="77777777" w:rsidR="00D90800" w:rsidRDefault="00D90800" w:rsidP="00D90800">
      <w:pPr>
        <w:jc w:val="both"/>
        <w:rPr>
          <w:color w:val="000000" w:themeColor="text1"/>
        </w:rPr>
      </w:pPr>
    </w:p>
    <w:p w14:paraId="0B0A6945" w14:textId="77777777" w:rsidR="00D90800" w:rsidRDefault="00D90800" w:rsidP="00D90800">
      <w:pPr>
        <w:jc w:val="both"/>
        <w:rPr>
          <w:color w:val="000000" w:themeColor="text1"/>
        </w:rPr>
      </w:pPr>
      <w:r>
        <w:rPr>
          <w:color w:val="000000" w:themeColor="text1"/>
        </w:rPr>
        <w:t>Unless you want to spend time sharing the doghouse with K9DOG don’t forget that (or those) special someone(s) on the 14</w:t>
      </w:r>
      <w:r w:rsidRPr="00636D16">
        <w:rPr>
          <w:color w:val="000000" w:themeColor="text1"/>
          <w:vertAlign w:val="superscript"/>
        </w:rPr>
        <w:t>th</w:t>
      </w:r>
      <w:r>
        <w:rPr>
          <w:color w:val="000000" w:themeColor="text1"/>
          <w:vertAlign w:val="superscript"/>
        </w:rPr>
        <w:t xml:space="preserve">. </w:t>
      </w:r>
      <w:r>
        <w:rPr>
          <w:color w:val="000000" w:themeColor="text1"/>
        </w:rPr>
        <w:t xml:space="preserve"> In the </w:t>
      </w:r>
      <w:proofErr w:type="gramStart"/>
      <w:r>
        <w:rPr>
          <w:color w:val="000000" w:themeColor="text1"/>
        </w:rPr>
        <w:t>meantime</w:t>
      </w:r>
      <w:proofErr w:type="gramEnd"/>
      <w:r>
        <w:rPr>
          <w:color w:val="000000" w:themeColor="text1"/>
        </w:rPr>
        <w:t xml:space="preserve"> be safe, healthy and remain </w:t>
      </w:r>
      <w:proofErr w:type="spellStart"/>
      <w:r>
        <w:rPr>
          <w:color w:val="000000" w:themeColor="text1"/>
        </w:rPr>
        <w:t>radio active</w:t>
      </w:r>
      <w:proofErr w:type="spellEnd"/>
      <w:r>
        <w:rPr>
          <w:color w:val="000000" w:themeColor="text1"/>
        </w:rPr>
        <w:t>.  And don’t forget to “Support your local radio club”.</w:t>
      </w:r>
    </w:p>
    <w:p w14:paraId="297537B6" w14:textId="77777777" w:rsidR="00D90800" w:rsidRPr="00E34BF3" w:rsidRDefault="00D90800" w:rsidP="00D90800">
      <w:pPr>
        <w:jc w:val="both"/>
      </w:pPr>
    </w:p>
    <w:p w14:paraId="4CC9D84E" w14:textId="77777777" w:rsidR="007B4E11" w:rsidRDefault="00D90800" w:rsidP="00D90800">
      <w:pPr>
        <w:jc w:val="both"/>
      </w:pPr>
      <w:r w:rsidRPr="00E34BF3">
        <w:rPr>
          <w:noProof/>
        </w:rPr>
        <w:drawing>
          <wp:anchor distT="0" distB="0" distL="114300" distR="114300" simplePos="0" relativeHeight="251671040" behindDoc="1" locked="0" layoutInCell="1" allowOverlap="1" wp14:anchorId="1CBBCACF" wp14:editId="6B60235D">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60"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61" w:history="1">
        <w:r w:rsidRPr="00E34BF3">
          <w:rPr>
            <w:rStyle w:val="Hyperlink"/>
          </w:rPr>
          <w:t>jlevo@cinci.rr.com</w:t>
        </w:r>
      </w:hyperlink>
      <w:r w:rsidRPr="00E34BF3">
        <w:rPr>
          <w:rStyle w:val="Hyperlink"/>
        </w:rPr>
        <w:t xml:space="preserve"> or highlandara@gmail.com</w:t>
      </w:r>
      <w:r w:rsidRPr="00E34BF3">
        <w:t>,  937-393-4951</w:t>
      </w:r>
      <w:r w:rsidR="007B4E11">
        <w:t xml:space="preserve">          </w:t>
      </w:r>
    </w:p>
    <w:p w14:paraId="0F779DFF" w14:textId="77777777" w:rsidR="007B4E11" w:rsidRDefault="007B4E11" w:rsidP="00D90800">
      <w:pPr>
        <w:jc w:val="both"/>
      </w:pPr>
    </w:p>
    <w:p w14:paraId="25B8F28D" w14:textId="767C0924" w:rsidR="007B4E11" w:rsidRPr="007B4E11" w:rsidRDefault="007B4E11" w:rsidP="00D90800">
      <w:pPr>
        <w:jc w:val="both"/>
      </w:pPr>
      <w:r w:rsidRPr="007B4E11">
        <w:rPr>
          <w:shd w:val="clear" w:color="auto" w:fill="FFFFFF"/>
        </w:rPr>
        <w:t>Tuning the TV channels the other night when I was bored, I ran across Chevy Chase in “National Lampoon’s Vacation”.  At about 2:15 in this clip note the house next door to the Griswold’s.  I have watched this movie several times over the years, but never noticed the skyhook before</w:t>
      </w:r>
      <w:r w:rsidRPr="007B4E11">
        <w:rPr>
          <w:rFonts w:ascii="Calibri" w:hAnsi="Calibri" w:cs="Calibri"/>
          <w:sz w:val="22"/>
          <w:szCs w:val="22"/>
          <w:shd w:val="clear" w:color="auto" w:fill="FFFFFF"/>
        </w:rPr>
        <w:t>.</w:t>
      </w:r>
    </w:p>
    <w:p w14:paraId="6A1543EB" w14:textId="7A5B1F13" w:rsidR="00D61AA5" w:rsidRDefault="00D61AA5" w:rsidP="00D61AA5">
      <w:pPr>
        <w:jc w:val="both"/>
      </w:pPr>
    </w:p>
    <w:p w14:paraId="14C4124B" w14:textId="61CFF457" w:rsidR="007B4E11" w:rsidRDefault="00000000" w:rsidP="00D61AA5">
      <w:pPr>
        <w:jc w:val="both"/>
      </w:pPr>
      <w:hyperlink r:id="rId162" w:tgtFrame="_blank" w:history="1">
        <w:r w:rsidR="007B4E11" w:rsidRPr="007B4E11">
          <w:rPr>
            <w:rFonts w:ascii="Calibri" w:hAnsi="Calibri" w:cs="Calibri"/>
            <w:color w:val="1155CC"/>
            <w:u w:val="single"/>
            <w:shd w:val="clear" w:color="auto" w:fill="FFFFFF"/>
          </w:rPr>
          <w:t>https://youtu.be/qi9SA4fgAB0</w:t>
        </w:r>
      </w:hyperlink>
    </w:p>
    <w:p w14:paraId="01DDA69E" w14:textId="2F4DBC4A" w:rsidR="007B4E11" w:rsidRDefault="007B4E11" w:rsidP="00D61AA5">
      <w:pPr>
        <w:jc w:val="both"/>
      </w:pPr>
    </w:p>
    <w:p w14:paraId="52DECB4B" w14:textId="77777777" w:rsidR="007B4E11" w:rsidRDefault="007B4E11" w:rsidP="00D61AA5">
      <w:pPr>
        <w:jc w:val="both"/>
      </w:pPr>
    </w:p>
    <w:p w14:paraId="5862E11C" w14:textId="5FDCA5C1" w:rsidR="009D1B9E" w:rsidRDefault="009D1B9E" w:rsidP="00D61AA5">
      <w:pPr>
        <w:pBdr>
          <w:bottom w:val="single" w:sz="12" w:space="1" w:color="auto"/>
        </w:pBdr>
        <w:jc w:val="both"/>
      </w:pPr>
    </w:p>
    <w:p w14:paraId="6EB9DD2D" w14:textId="688AD275" w:rsidR="00D61AA5" w:rsidRDefault="00D61AA5" w:rsidP="00D61AA5">
      <w:pPr>
        <w:jc w:val="both"/>
        <w:rPr>
          <w:b/>
          <w:bCs/>
          <w:sz w:val="44"/>
          <w:szCs w:val="44"/>
          <w:u w:val="single"/>
        </w:rPr>
      </w:pPr>
    </w:p>
    <w:p w14:paraId="38C0F1BE" w14:textId="77777777" w:rsidR="007B4E11" w:rsidRDefault="007B4E11" w:rsidP="007B4E11">
      <w:r w:rsidRPr="007B4E11">
        <w:rPr>
          <w:b/>
          <w:bCs/>
          <w:sz w:val="32"/>
          <w:szCs w:val="32"/>
        </w:rPr>
        <w:t>The Ohio Single Side Band Net</w:t>
      </w:r>
      <w:r>
        <w:t xml:space="preserve"> Winter meeting was held at Wesley Woods retirement community in New Albany, Ohio on 4 February. Wesley Woods is the home of Stan Sutton KE4RS and is a very ham friendly community. Stan approached management about the possibility of installing a station and antennas on the property. After discussions about the value of amateur radio Stan was given space in the woodshop for his equipment and space in the wetlands behind the shop for antennas. With one provision, the staff would erect the antennas and do the maintenance on them under Stan’s direction. </w:t>
      </w:r>
    </w:p>
    <w:p w14:paraId="5D06E3E8" w14:textId="77777777" w:rsidR="007B4E11" w:rsidRDefault="007B4E11" w:rsidP="007B4E11">
      <w:r>
        <w:t xml:space="preserve">Stan operates his station remotely from his </w:t>
      </w:r>
      <w:proofErr w:type="gramStart"/>
      <w:r>
        <w:t>second floor</w:t>
      </w:r>
      <w:proofErr w:type="gramEnd"/>
      <w:r>
        <w:t xml:space="preserve"> apartment. In the summer he and his wife, Jeri, summer in Michigan and he operates from there. Stan is using Flex equipment to good effect.</w:t>
      </w:r>
    </w:p>
    <w:p w14:paraId="6C622BF9" w14:textId="77777777" w:rsidR="007B4E11" w:rsidRDefault="007B4E11" w:rsidP="007B4E11">
      <w:r>
        <w:t xml:space="preserve">Megan Trimble, Paige </w:t>
      </w:r>
      <w:proofErr w:type="gramStart"/>
      <w:r>
        <w:t>Trotta</w:t>
      </w:r>
      <w:proofErr w:type="gramEnd"/>
      <w:r>
        <w:t xml:space="preserve"> and the staff made sure we were comfortable and had everything we needed for our meeting. Keith Armstrong and the kitchen staff had coffee and pastries </w:t>
      </w:r>
      <w:r>
        <w:lastRenderedPageBreak/>
        <w:t>available before and during the meeting and fed us a wonderful lunch after we had concluded our tours of the facilities. I felt like I was back in the hospitality suites during the broadcaster’s conventions in Las Vegas.</w:t>
      </w:r>
    </w:p>
    <w:p w14:paraId="0D3DD07E" w14:textId="77777777" w:rsidR="007B4E11" w:rsidRDefault="007B4E11" w:rsidP="007B4E11">
      <w:r>
        <w:t>We had interest from several of the staff and residents in amateur radio. They have been sent informational materials. We will see what develops.</w:t>
      </w:r>
    </w:p>
    <w:p w14:paraId="17742DF2" w14:textId="77777777" w:rsidR="007B4E11" w:rsidRDefault="007B4E11" w:rsidP="007B4E11">
      <w:r>
        <w:t xml:space="preserve">The members of the OSSBN have sent thank you radiograms to members of the staff, further increasing interest from the staff and residents. </w:t>
      </w:r>
      <w:proofErr w:type="spellStart"/>
      <w:r>
        <w:t>Replys</w:t>
      </w:r>
      <w:proofErr w:type="spellEnd"/>
      <w:r>
        <w:t xml:space="preserve"> are coming back to OSSBN members from staff members.</w:t>
      </w:r>
    </w:p>
    <w:p w14:paraId="5F134AEB" w14:textId="77777777" w:rsidR="007B4E11" w:rsidRDefault="007B4E11" w:rsidP="007B4E11">
      <w:r>
        <w:t xml:space="preserve">During the meeting an OSSBN Certificate of Appreciation was awarded to Joyce Judy KD8HB for her years of service to the NTS and the Ohio Single </w:t>
      </w:r>
      <w:proofErr w:type="spellStart"/>
      <w:r>
        <w:t>SideBand</w:t>
      </w:r>
      <w:proofErr w:type="spellEnd"/>
      <w:r>
        <w:t xml:space="preserve"> Net. Joyce has been a key member of the net for decades holding many functions, including Net Control Station, phone liaison to Eighth region </w:t>
      </w:r>
      <w:proofErr w:type="gramStart"/>
      <w:r>
        <w:t>cycle</w:t>
      </w:r>
      <w:proofErr w:type="gramEnd"/>
      <w:r>
        <w:t xml:space="preserve"> two and CW liaison to Eighth Region cycle four. Joyce is also a </w:t>
      </w:r>
      <w:proofErr w:type="gramStart"/>
      <w:r>
        <w:t>two time</w:t>
      </w:r>
      <w:proofErr w:type="gramEnd"/>
      <w:r>
        <w:t xml:space="preserve"> winner of the K8BYR Memorial Merit Award, the GARLOCK, having won it in 1989 and again in 1997.</w:t>
      </w:r>
    </w:p>
    <w:p w14:paraId="022E0772" w14:textId="77777777" w:rsidR="007B4E11" w:rsidRDefault="007B4E11" w:rsidP="007B4E11">
      <w:r>
        <w:t>We may return to the woods for next winter’s meeting.</w:t>
      </w:r>
    </w:p>
    <w:p w14:paraId="3AE04D5F" w14:textId="77777777" w:rsidR="007B4E11" w:rsidRDefault="007B4E11" w:rsidP="007B4E11"/>
    <w:p w14:paraId="4A050EC1" w14:textId="77777777" w:rsidR="007B4E11" w:rsidRDefault="007B4E11" w:rsidP="007B4E11">
      <w:r>
        <w:t>Mike Hayward KC8WH</w:t>
      </w:r>
    </w:p>
    <w:p w14:paraId="3F13D968" w14:textId="77777777" w:rsidR="007B4E11" w:rsidRDefault="007B4E11" w:rsidP="007B4E11">
      <w:r>
        <w:t>Ohio Single Side Band Net, Net Manager</w:t>
      </w:r>
    </w:p>
    <w:p w14:paraId="30B8B33D" w14:textId="73F915D9" w:rsidR="007B4E11" w:rsidRDefault="007B4E11" w:rsidP="00D61AA5">
      <w:pPr>
        <w:jc w:val="both"/>
        <w:rPr>
          <w:b/>
          <w:bCs/>
          <w:sz w:val="44"/>
          <w:szCs w:val="44"/>
          <w:u w:val="single"/>
        </w:rPr>
      </w:pPr>
    </w:p>
    <w:p w14:paraId="35C810C1" w14:textId="15CB5577" w:rsidR="00A019BF" w:rsidRDefault="00EC7A68" w:rsidP="00D61AA5">
      <w:pPr>
        <w:jc w:val="both"/>
        <w:rPr>
          <w:b/>
          <w:bCs/>
          <w:sz w:val="44"/>
          <w:szCs w:val="44"/>
          <w:u w:val="single"/>
        </w:rPr>
      </w:pPr>
      <w:r>
        <w:rPr>
          <w:b/>
          <w:bCs/>
          <w:noProof/>
          <w:sz w:val="44"/>
          <w:szCs w:val="44"/>
          <w:u w:val="single"/>
        </w:rPr>
        <w:drawing>
          <wp:inline distT="0" distB="0" distL="0" distR="0" wp14:anchorId="349A79D1" wp14:editId="08CC95E1">
            <wp:extent cx="2963081" cy="3452813"/>
            <wp:effectExtent l="0" t="0" r="0" b="0"/>
            <wp:docPr id="50" name="Picture 50" descr="A person standing in front of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standing in front of a wall&#10;&#10;Description automatically generated with medium confidenc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000993" cy="3496991"/>
                    </a:xfrm>
                    <a:prstGeom prst="rect">
                      <a:avLst/>
                    </a:prstGeom>
                  </pic:spPr>
                </pic:pic>
              </a:graphicData>
            </a:graphic>
          </wp:inline>
        </w:drawing>
      </w:r>
      <w:r>
        <w:rPr>
          <w:b/>
          <w:bCs/>
          <w:noProof/>
          <w:sz w:val="44"/>
          <w:szCs w:val="44"/>
          <w:u w:val="single"/>
        </w:rPr>
        <w:drawing>
          <wp:anchor distT="0" distB="0" distL="114300" distR="114300" simplePos="0" relativeHeight="251677696" behindDoc="0" locked="0" layoutInCell="1" allowOverlap="1" wp14:anchorId="5992222E" wp14:editId="75AD8BC8">
            <wp:simplePos x="0" y="0"/>
            <wp:positionH relativeFrom="column">
              <wp:posOffset>0</wp:posOffset>
            </wp:positionH>
            <wp:positionV relativeFrom="paragraph">
              <wp:posOffset>635</wp:posOffset>
            </wp:positionV>
            <wp:extent cx="3009900" cy="2477058"/>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009900" cy="2477058"/>
                    </a:xfrm>
                    <a:prstGeom prst="rect">
                      <a:avLst/>
                    </a:prstGeom>
                  </pic:spPr>
                </pic:pic>
              </a:graphicData>
            </a:graphic>
          </wp:anchor>
        </w:drawing>
      </w: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03A7BF05" w14:textId="77777777" w:rsidR="00A019BF" w:rsidRPr="00A019BF" w:rsidRDefault="00A019BF" w:rsidP="00A019BF">
      <w:pPr>
        <w:suppressAutoHyphens/>
        <w:rPr>
          <w:rFonts w:ascii="Arial" w:hAnsi="Arial" w:cs="Arial"/>
          <w:b/>
          <w:bCs/>
          <w:sz w:val="28"/>
          <w:szCs w:val="28"/>
          <w:lang w:eastAsia="ar-SA"/>
        </w:rPr>
      </w:pPr>
      <w:r w:rsidRPr="00A019BF">
        <w:rPr>
          <w:rFonts w:ascii="Arial" w:hAnsi="Arial" w:cs="Arial"/>
          <w:b/>
          <w:bCs/>
          <w:sz w:val="28"/>
          <w:szCs w:val="28"/>
          <w:lang w:eastAsia="ar-SA"/>
        </w:rPr>
        <w:lastRenderedPageBreak/>
        <w:t>OHIO SECTION TRAFFIC REPORT – JANUARY 2023</w:t>
      </w:r>
    </w:p>
    <w:p w14:paraId="5557D4DE" w14:textId="77777777" w:rsidR="00A019BF" w:rsidRPr="00A019BF" w:rsidRDefault="00A019BF" w:rsidP="00A019BF">
      <w:pPr>
        <w:tabs>
          <w:tab w:val="left" w:pos="14820"/>
        </w:tabs>
        <w:suppressAutoHyphens/>
        <w:rPr>
          <w:rFonts w:ascii="Arial" w:hAnsi="Arial" w:cs="Arial"/>
          <w:lang w:eastAsia="ar-SA"/>
        </w:rPr>
      </w:pPr>
      <w:r w:rsidRPr="00A019BF">
        <w:rPr>
          <w:rFonts w:ascii="Arial" w:hAnsi="Arial" w:cs="Arial"/>
          <w:lang w:eastAsia="ar-SA"/>
        </w:rPr>
        <w:t xml:space="preserve"> </w:t>
      </w:r>
    </w:p>
    <w:p w14:paraId="258E2F61"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t>OHIO SECTION NETS – JANUARY 2023</w:t>
      </w:r>
    </w:p>
    <w:p w14:paraId="5ABC50D6" w14:textId="77777777" w:rsidR="00A019BF" w:rsidRPr="00A019BF" w:rsidRDefault="00A019BF" w:rsidP="00A019BF">
      <w:pPr>
        <w:tabs>
          <w:tab w:val="left" w:pos="14820"/>
        </w:tabs>
        <w:suppressAutoHyphens/>
        <w:rPr>
          <w:rFonts w:ascii="Arial" w:hAnsi="Arial" w:cs="Arial"/>
          <w:bCs/>
          <w:lang w:eastAsia="ar-SA"/>
        </w:rPr>
      </w:pPr>
    </w:p>
    <w:tbl>
      <w:tblPr>
        <w:tblW w:w="0" w:type="auto"/>
        <w:tblInd w:w="54" w:type="dxa"/>
        <w:tblLayout w:type="fixed"/>
        <w:tblCellMar>
          <w:left w:w="0" w:type="dxa"/>
          <w:right w:w="0" w:type="dxa"/>
        </w:tblCellMar>
        <w:tblLook w:val="0000" w:firstRow="0" w:lastRow="0" w:firstColumn="0" w:lastColumn="0" w:noHBand="0" w:noVBand="0"/>
      </w:tblPr>
      <w:tblGrid>
        <w:gridCol w:w="1102"/>
        <w:gridCol w:w="1113"/>
        <w:gridCol w:w="1309"/>
        <w:gridCol w:w="1363"/>
        <w:gridCol w:w="1320"/>
        <w:gridCol w:w="1319"/>
      </w:tblGrid>
      <w:tr w:rsidR="00A019BF" w:rsidRPr="00A019BF" w14:paraId="78675243" w14:textId="77777777" w:rsidTr="001F53A5">
        <w:tc>
          <w:tcPr>
            <w:tcW w:w="1102" w:type="dxa"/>
            <w:tcBorders>
              <w:top w:val="single" w:sz="8" w:space="0" w:color="000000"/>
              <w:left w:val="single" w:sz="8" w:space="0" w:color="000000"/>
              <w:bottom w:val="single" w:sz="8" w:space="0" w:color="000000"/>
            </w:tcBorders>
          </w:tcPr>
          <w:p w14:paraId="05760F3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NET</w:t>
            </w:r>
          </w:p>
        </w:tc>
        <w:tc>
          <w:tcPr>
            <w:tcW w:w="1113" w:type="dxa"/>
            <w:tcBorders>
              <w:top w:val="single" w:sz="8" w:space="0" w:color="000000"/>
              <w:left w:val="single" w:sz="8" w:space="0" w:color="000000"/>
              <w:bottom w:val="single" w:sz="8" w:space="0" w:color="000000"/>
            </w:tcBorders>
          </w:tcPr>
          <w:p w14:paraId="1D3272E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QNI</w:t>
            </w:r>
          </w:p>
        </w:tc>
        <w:tc>
          <w:tcPr>
            <w:tcW w:w="1309" w:type="dxa"/>
            <w:tcBorders>
              <w:top w:val="single" w:sz="8" w:space="0" w:color="000000"/>
              <w:left w:val="single" w:sz="8" w:space="0" w:color="000000"/>
              <w:bottom w:val="single" w:sz="8" w:space="0" w:color="000000"/>
            </w:tcBorders>
          </w:tcPr>
          <w:p w14:paraId="336F753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QTC</w:t>
            </w:r>
          </w:p>
        </w:tc>
        <w:tc>
          <w:tcPr>
            <w:tcW w:w="1363" w:type="dxa"/>
            <w:tcBorders>
              <w:top w:val="single" w:sz="8" w:space="0" w:color="000000"/>
              <w:left w:val="single" w:sz="8" w:space="0" w:color="000000"/>
              <w:bottom w:val="single" w:sz="8" w:space="0" w:color="000000"/>
            </w:tcBorders>
          </w:tcPr>
          <w:p w14:paraId="55F0A2A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QTR</w:t>
            </w:r>
          </w:p>
        </w:tc>
        <w:tc>
          <w:tcPr>
            <w:tcW w:w="1320" w:type="dxa"/>
            <w:tcBorders>
              <w:top w:val="single" w:sz="8" w:space="0" w:color="000000"/>
              <w:left w:val="single" w:sz="8" w:space="0" w:color="000000"/>
              <w:bottom w:val="single" w:sz="8" w:space="0" w:color="000000"/>
            </w:tcBorders>
          </w:tcPr>
          <w:p w14:paraId="0B9C110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SESSIONS</w:t>
            </w:r>
          </w:p>
        </w:tc>
        <w:tc>
          <w:tcPr>
            <w:tcW w:w="1319" w:type="dxa"/>
            <w:tcBorders>
              <w:top w:val="single" w:sz="8" w:space="0" w:color="000000"/>
              <w:left w:val="single" w:sz="8" w:space="0" w:color="000000"/>
              <w:bottom w:val="single" w:sz="8" w:space="0" w:color="000000"/>
              <w:right w:val="single" w:sz="8" w:space="0" w:color="000000"/>
            </w:tcBorders>
          </w:tcPr>
          <w:p w14:paraId="7D45C36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N/M</w:t>
            </w:r>
          </w:p>
        </w:tc>
      </w:tr>
      <w:tr w:rsidR="00A019BF" w:rsidRPr="00A019BF" w14:paraId="2AD2DDD6" w14:textId="77777777" w:rsidTr="001F53A5">
        <w:tc>
          <w:tcPr>
            <w:tcW w:w="1102" w:type="dxa"/>
            <w:tcBorders>
              <w:left w:val="single" w:sz="8" w:space="0" w:color="000000"/>
              <w:bottom w:val="single" w:sz="8" w:space="0" w:color="000000"/>
            </w:tcBorders>
          </w:tcPr>
          <w:p w14:paraId="2ECBC58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BNE</w:t>
            </w:r>
          </w:p>
        </w:tc>
        <w:tc>
          <w:tcPr>
            <w:tcW w:w="1113" w:type="dxa"/>
            <w:tcBorders>
              <w:left w:val="single" w:sz="8" w:space="0" w:color="000000"/>
              <w:bottom w:val="single" w:sz="8" w:space="0" w:color="000000"/>
            </w:tcBorders>
          </w:tcPr>
          <w:p w14:paraId="5A66C41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138</w:t>
            </w:r>
          </w:p>
        </w:tc>
        <w:tc>
          <w:tcPr>
            <w:tcW w:w="1309" w:type="dxa"/>
            <w:tcBorders>
              <w:left w:val="single" w:sz="8" w:space="0" w:color="000000"/>
              <w:bottom w:val="single" w:sz="8" w:space="0" w:color="000000"/>
            </w:tcBorders>
          </w:tcPr>
          <w:p w14:paraId="337E32C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36</w:t>
            </w:r>
          </w:p>
        </w:tc>
        <w:tc>
          <w:tcPr>
            <w:tcW w:w="1363" w:type="dxa"/>
            <w:tcBorders>
              <w:left w:val="single" w:sz="8" w:space="0" w:color="000000"/>
              <w:bottom w:val="single" w:sz="8" w:space="0" w:color="000000"/>
            </w:tcBorders>
          </w:tcPr>
          <w:p w14:paraId="0B6DBBA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334</w:t>
            </w:r>
          </w:p>
        </w:tc>
        <w:tc>
          <w:tcPr>
            <w:tcW w:w="1320" w:type="dxa"/>
            <w:tcBorders>
              <w:left w:val="single" w:sz="8" w:space="0" w:color="000000"/>
              <w:bottom w:val="single" w:sz="8" w:space="0" w:color="000000"/>
            </w:tcBorders>
          </w:tcPr>
          <w:p w14:paraId="0BC4CF9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31</w:t>
            </w:r>
          </w:p>
        </w:tc>
        <w:tc>
          <w:tcPr>
            <w:tcW w:w="1319" w:type="dxa"/>
            <w:tcBorders>
              <w:left w:val="single" w:sz="8" w:space="0" w:color="000000"/>
              <w:bottom w:val="single" w:sz="8" w:space="0" w:color="000000"/>
              <w:right w:val="single" w:sz="8" w:space="0" w:color="000000"/>
            </w:tcBorders>
          </w:tcPr>
          <w:p w14:paraId="185C5FC6" w14:textId="77777777" w:rsidR="00A019BF" w:rsidRPr="00A019BF" w:rsidRDefault="00A019BF" w:rsidP="00A019BF">
            <w:pPr>
              <w:suppressAutoHyphens/>
              <w:snapToGrid w:val="0"/>
              <w:jc w:val="center"/>
              <w:rPr>
                <w:rFonts w:ascii="Arial" w:hAnsi="Arial" w:cs="Arial"/>
                <w:sz w:val="20"/>
                <w:szCs w:val="20"/>
                <w:lang w:eastAsia="ar-SA"/>
              </w:rPr>
            </w:pPr>
            <w:r w:rsidRPr="00A019BF">
              <w:rPr>
                <w:rFonts w:ascii="Arial" w:hAnsi="Arial" w:cs="Arial"/>
                <w:sz w:val="20"/>
                <w:szCs w:val="20"/>
                <w:lang w:eastAsia="ar-SA"/>
              </w:rPr>
              <w:t>N2LC</w:t>
            </w:r>
          </w:p>
        </w:tc>
      </w:tr>
      <w:tr w:rsidR="00A019BF" w:rsidRPr="00A019BF" w14:paraId="6A5EA3A0" w14:textId="77777777" w:rsidTr="001F53A5">
        <w:tc>
          <w:tcPr>
            <w:tcW w:w="1102" w:type="dxa"/>
            <w:tcBorders>
              <w:left w:val="single" w:sz="8" w:space="0" w:color="000000"/>
              <w:bottom w:val="single" w:sz="8" w:space="0" w:color="000000"/>
            </w:tcBorders>
          </w:tcPr>
          <w:p w14:paraId="7695295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BNL</w:t>
            </w:r>
          </w:p>
        </w:tc>
        <w:tc>
          <w:tcPr>
            <w:tcW w:w="1113" w:type="dxa"/>
            <w:tcBorders>
              <w:left w:val="single" w:sz="8" w:space="0" w:color="000000"/>
              <w:bottom w:val="single" w:sz="8" w:space="0" w:color="000000"/>
            </w:tcBorders>
          </w:tcPr>
          <w:p w14:paraId="535FDD3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42</w:t>
            </w:r>
          </w:p>
        </w:tc>
        <w:tc>
          <w:tcPr>
            <w:tcW w:w="1309" w:type="dxa"/>
            <w:tcBorders>
              <w:left w:val="single" w:sz="8" w:space="0" w:color="000000"/>
              <w:bottom w:val="single" w:sz="8" w:space="0" w:color="000000"/>
            </w:tcBorders>
          </w:tcPr>
          <w:p w14:paraId="1FB5CB4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36</w:t>
            </w:r>
          </w:p>
        </w:tc>
        <w:tc>
          <w:tcPr>
            <w:tcW w:w="1363" w:type="dxa"/>
            <w:tcBorders>
              <w:left w:val="single" w:sz="8" w:space="0" w:color="000000"/>
              <w:bottom w:val="single" w:sz="8" w:space="0" w:color="000000"/>
            </w:tcBorders>
          </w:tcPr>
          <w:p w14:paraId="1C43AC1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209</w:t>
            </w:r>
          </w:p>
        </w:tc>
        <w:tc>
          <w:tcPr>
            <w:tcW w:w="1320" w:type="dxa"/>
            <w:tcBorders>
              <w:left w:val="single" w:sz="8" w:space="0" w:color="000000"/>
              <w:bottom w:val="single" w:sz="8" w:space="0" w:color="000000"/>
            </w:tcBorders>
          </w:tcPr>
          <w:p w14:paraId="6B2DFDF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31</w:t>
            </w:r>
          </w:p>
        </w:tc>
        <w:tc>
          <w:tcPr>
            <w:tcW w:w="1319" w:type="dxa"/>
            <w:tcBorders>
              <w:left w:val="single" w:sz="8" w:space="0" w:color="000000"/>
              <w:bottom w:val="single" w:sz="8" w:space="0" w:color="000000"/>
              <w:right w:val="single" w:sz="8" w:space="0" w:color="000000"/>
            </w:tcBorders>
          </w:tcPr>
          <w:p w14:paraId="5E75DAF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WB9LBI</w:t>
            </w:r>
          </w:p>
        </w:tc>
      </w:tr>
      <w:tr w:rsidR="00A019BF" w:rsidRPr="00A019BF" w14:paraId="26744270" w14:textId="77777777" w:rsidTr="001F53A5">
        <w:tc>
          <w:tcPr>
            <w:tcW w:w="1102" w:type="dxa"/>
            <w:tcBorders>
              <w:left w:val="single" w:sz="8" w:space="0" w:color="000000"/>
              <w:bottom w:val="single" w:sz="8" w:space="0" w:color="000000"/>
            </w:tcBorders>
          </w:tcPr>
          <w:p w14:paraId="4BB8262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OSN</w:t>
            </w:r>
          </w:p>
        </w:tc>
        <w:tc>
          <w:tcPr>
            <w:tcW w:w="1113" w:type="dxa"/>
            <w:tcBorders>
              <w:left w:val="single" w:sz="8" w:space="0" w:color="000000"/>
              <w:bottom w:val="single" w:sz="8" w:space="0" w:color="000000"/>
            </w:tcBorders>
          </w:tcPr>
          <w:p w14:paraId="729CE87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85</w:t>
            </w:r>
          </w:p>
        </w:tc>
        <w:tc>
          <w:tcPr>
            <w:tcW w:w="1309" w:type="dxa"/>
            <w:tcBorders>
              <w:left w:val="single" w:sz="8" w:space="0" w:color="000000"/>
              <w:bottom w:val="single" w:sz="8" w:space="0" w:color="000000"/>
            </w:tcBorders>
          </w:tcPr>
          <w:p w14:paraId="088EAA1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1363" w:type="dxa"/>
            <w:tcBorders>
              <w:left w:val="single" w:sz="8" w:space="0" w:color="000000"/>
              <w:bottom w:val="single" w:sz="8" w:space="0" w:color="000000"/>
            </w:tcBorders>
          </w:tcPr>
          <w:p w14:paraId="6421240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551</w:t>
            </w:r>
          </w:p>
        </w:tc>
        <w:tc>
          <w:tcPr>
            <w:tcW w:w="1320" w:type="dxa"/>
            <w:tcBorders>
              <w:left w:val="single" w:sz="8" w:space="0" w:color="000000"/>
              <w:bottom w:val="single" w:sz="8" w:space="0" w:color="000000"/>
            </w:tcBorders>
          </w:tcPr>
          <w:p w14:paraId="6670064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22</w:t>
            </w:r>
          </w:p>
        </w:tc>
        <w:tc>
          <w:tcPr>
            <w:tcW w:w="1319" w:type="dxa"/>
            <w:tcBorders>
              <w:left w:val="single" w:sz="8" w:space="0" w:color="000000"/>
              <w:bottom w:val="single" w:sz="8" w:space="0" w:color="000000"/>
              <w:right w:val="single" w:sz="8" w:space="0" w:color="000000"/>
            </w:tcBorders>
          </w:tcPr>
          <w:p w14:paraId="72AE5EB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N2LC</w:t>
            </w:r>
          </w:p>
        </w:tc>
      </w:tr>
      <w:tr w:rsidR="00A019BF" w:rsidRPr="00A019BF" w14:paraId="52AFC61E" w14:textId="77777777" w:rsidTr="001F53A5">
        <w:tc>
          <w:tcPr>
            <w:tcW w:w="1102" w:type="dxa"/>
            <w:tcBorders>
              <w:left w:val="single" w:sz="8" w:space="0" w:color="000000"/>
              <w:bottom w:val="single" w:sz="8" w:space="0" w:color="000000"/>
            </w:tcBorders>
          </w:tcPr>
          <w:p w14:paraId="55257FC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OSSBN</w:t>
            </w:r>
          </w:p>
        </w:tc>
        <w:tc>
          <w:tcPr>
            <w:tcW w:w="1113" w:type="dxa"/>
            <w:tcBorders>
              <w:left w:val="single" w:sz="8" w:space="0" w:color="000000"/>
              <w:bottom w:val="single" w:sz="8" w:space="0" w:color="000000"/>
            </w:tcBorders>
          </w:tcPr>
          <w:p w14:paraId="1AA2EA6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1821</w:t>
            </w:r>
          </w:p>
        </w:tc>
        <w:tc>
          <w:tcPr>
            <w:tcW w:w="1309" w:type="dxa"/>
            <w:tcBorders>
              <w:left w:val="single" w:sz="8" w:space="0" w:color="000000"/>
              <w:bottom w:val="single" w:sz="8" w:space="0" w:color="000000"/>
            </w:tcBorders>
          </w:tcPr>
          <w:p w14:paraId="770647D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357</w:t>
            </w:r>
          </w:p>
        </w:tc>
        <w:tc>
          <w:tcPr>
            <w:tcW w:w="1363" w:type="dxa"/>
            <w:tcBorders>
              <w:left w:val="single" w:sz="8" w:space="0" w:color="000000"/>
              <w:bottom w:val="single" w:sz="8" w:space="0" w:color="000000"/>
            </w:tcBorders>
          </w:tcPr>
          <w:p w14:paraId="46FF746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2153</w:t>
            </w:r>
          </w:p>
        </w:tc>
        <w:tc>
          <w:tcPr>
            <w:tcW w:w="1320" w:type="dxa"/>
            <w:tcBorders>
              <w:left w:val="single" w:sz="8" w:space="0" w:color="000000"/>
              <w:bottom w:val="single" w:sz="8" w:space="0" w:color="000000"/>
            </w:tcBorders>
          </w:tcPr>
          <w:p w14:paraId="51205C3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93</w:t>
            </w:r>
          </w:p>
        </w:tc>
        <w:tc>
          <w:tcPr>
            <w:tcW w:w="1319" w:type="dxa"/>
            <w:tcBorders>
              <w:left w:val="single" w:sz="8" w:space="0" w:color="000000"/>
              <w:bottom w:val="single" w:sz="8" w:space="0" w:color="000000"/>
              <w:right w:val="single" w:sz="8" w:space="0" w:color="000000"/>
            </w:tcBorders>
          </w:tcPr>
          <w:p w14:paraId="617EA5E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KC8WH</w:t>
            </w:r>
          </w:p>
        </w:tc>
      </w:tr>
    </w:tbl>
    <w:p w14:paraId="3C504B02" w14:textId="77777777" w:rsidR="00A019BF" w:rsidRPr="00A019BF" w:rsidRDefault="00A019BF" w:rsidP="00A019BF">
      <w:pPr>
        <w:tabs>
          <w:tab w:val="left" w:pos="14820"/>
        </w:tabs>
        <w:suppressAutoHyphens/>
        <w:rPr>
          <w:rFonts w:ascii="Arial" w:hAnsi="Arial" w:cs="Arial"/>
          <w:bCs/>
          <w:lang w:eastAsia="ar-SA"/>
        </w:rPr>
      </w:pPr>
    </w:p>
    <w:p w14:paraId="6F5A6AF5"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t>OHIO SECTION PSHR REPORTS – JANUARY 2023</w:t>
      </w:r>
    </w:p>
    <w:p w14:paraId="7AC63408" w14:textId="77777777" w:rsidR="00A019BF" w:rsidRPr="00A019BF" w:rsidRDefault="00A019BF" w:rsidP="00A019BF">
      <w:pPr>
        <w:tabs>
          <w:tab w:val="left" w:pos="14820"/>
        </w:tabs>
        <w:suppressAutoHyphens/>
        <w:rPr>
          <w:rFonts w:ascii="Arial" w:hAnsi="Arial" w:cs="Arial"/>
          <w:b/>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156"/>
        <w:gridCol w:w="589"/>
        <w:gridCol w:w="851"/>
        <w:gridCol w:w="862"/>
        <w:gridCol w:w="960"/>
        <w:gridCol w:w="742"/>
        <w:gridCol w:w="742"/>
        <w:gridCol w:w="916"/>
        <w:gridCol w:w="752"/>
      </w:tblGrid>
      <w:tr w:rsidR="00A019BF" w:rsidRPr="00A019BF" w14:paraId="7E77C025" w14:textId="77777777" w:rsidTr="001F53A5">
        <w:tc>
          <w:tcPr>
            <w:tcW w:w="1156" w:type="dxa"/>
            <w:tcBorders>
              <w:top w:val="single" w:sz="4" w:space="0" w:color="000000"/>
              <w:left w:val="single" w:sz="8" w:space="0" w:color="000000"/>
              <w:bottom w:val="single" w:sz="8" w:space="0" w:color="000000"/>
            </w:tcBorders>
          </w:tcPr>
          <w:p w14:paraId="20C7210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WA3EZN</w:t>
            </w:r>
          </w:p>
        </w:tc>
        <w:tc>
          <w:tcPr>
            <w:tcW w:w="589" w:type="dxa"/>
            <w:tcBorders>
              <w:top w:val="single" w:sz="4" w:space="0" w:color="000000"/>
              <w:left w:val="single" w:sz="8" w:space="0" w:color="000000"/>
              <w:bottom w:val="single" w:sz="8" w:space="0" w:color="000000"/>
            </w:tcBorders>
          </w:tcPr>
          <w:p w14:paraId="1249CDD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346AD74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1D253C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60" w:type="dxa"/>
            <w:tcBorders>
              <w:top w:val="single" w:sz="4" w:space="0" w:color="000000"/>
              <w:left w:val="single" w:sz="8" w:space="0" w:color="000000"/>
              <w:bottom w:val="single" w:sz="8" w:space="0" w:color="000000"/>
            </w:tcBorders>
          </w:tcPr>
          <w:p w14:paraId="7CE5CD7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385</w:t>
            </w:r>
          </w:p>
        </w:tc>
        <w:tc>
          <w:tcPr>
            <w:tcW w:w="742" w:type="dxa"/>
            <w:tcBorders>
              <w:top w:val="single" w:sz="4" w:space="0" w:color="000000"/>
              <w:left w:val="single" w:sz="8" w:space="0" w:color="000000"/>
              <w:bottom w:val="single" w:sz="8" w:space="0" w:color="000000"/>
            </w:tcBorders>
          </w:tcPr>
          <w:p w14:paraId="170840F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32B0784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16" w:type="dxa"/>
            <w:tcBorders>
              <w:top w:val="single" w:sz="4" w:space="0" w:color="000000"/>
              <w:left w:val="single" w:sz="8" w:space="0" w:color="000000"/>
              <w:bottom w:val="single" w:sz="8" w:space="0" w:color="000000"/>
            </w:tcBorders>
          </w:tcPr>
          <w:p w14:paraId="3703190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0CE313B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495</w:t>
            </w:r>
          </w:p>
        </w:tc>
      </w:tr>
      <w:tr w:rsidR="00A019BF" w:rsidRPr="00A019BF" w14:paraId="6003BA0E" w14:textId="77777777" w:rsidTr="001F53A5">
        <w:tc>
          <w:tcPr>
            <w:tcW w:w="1156" w:type="dxa"/>
            <w:tcBorders>
              <w:top w:val="single" w:sz="4" w:space="0" w:color="000000"/>
              <w:left w:val="single" w:sz="8" w:space="0" w:color="000000"/>
              <w:bottom w:val="single" w:sz="8" w:space="0" w:color="000000"/>
            </w:tcBorders>
          </w:tcPr>
          <w:p w14:paraId="531350E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AD8CM</w:t>
            </w:r>
          </w:p>
        </w:tc>
        <w:tc>
          <w:tcPr>
            <w:tcW w:w="589" w:type="dxa"/>
            <w:tcBorders>
              <w:top w:val="single" w:sz="4" w:space="0" w:color="000000"/>
              <w:left w:val="single" w:sz="8" w:space="0" w:color="000000"/>
              <w:bottom w:val="single" w:sz="8" w:space="0" w:color="000000"/>
            </w:tcBorders>
          </w:tcPr>
          <w:p w14:paraId="271301A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39</w:t>
            </w:r>
          </w:p>
        </w:tc>
        <w:tc>
          <w:tcPr>
            <w:tcW w:w="851" w:type="dxa"/>
            <w:tcBorders>
              <w:top w:val="single" w:sz="4" w:space="0" w:color="000000"/>
              <w:left w:val="single" w:sz="8" w:space="0" w:color="000000"/>
              <w:bottom w:val="single" w:sz="8" w:space="0" w:color="000000"/>
            </w:tcBorders>
          </w:tcPr>
          <w:p w14:paraId="1F3296A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23</w:t>
            </w:r>
          </w:p>
        </w:tc>
        <w:tc>
          <w:tcPr>
            <w:tcW w:w="862" w:type="dxa"/>
            <w:tcBorders>
              <w:top w:val="single" w:sz="4" w:space="0" w:color="000000"/>
              <w:left w:val="single" w:sz="8" w:space="0" w:color="000000"/>
              <w:bottom w:val="single" w:sz="8" w:space="0" w:color="000000"/>
            </w:tcBorders>
          </w:tcPr>
          <w:p w14:paraId="72C9F5E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48EBA77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280</w:t>
            </w:r>
          </w:p>
        </w:tc>
        <w:tc>
          <w:tcPr>
            <w:tcW w:w="742" w:type="dxa"/>
            <w:tcBorders>
              <w:top w:val="single" w:sz="4" w:space="0" w:color="000000"/>
              <w:left w:val="single" w:sz="8" w:space="0" w:color="000000"/>
              <w:bottom w:val="single" w:sz="8" w:space="0" w:color="000000"/>
            </w:tcBorders>
          </w:tcPr>
          <w:p w14:paraId="13834BB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2EFD08D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16" w:type="dxa"/>
            <w:tcBorders>
              <w:top w:val="single" w:sz="4" w:space="0" w:color="000000"/>
              <w:left w:val="single" w:sz="8" w:space="0" w:color="000000"/>
              <w:bottom w:val="single" w:sz="8" w:space="0" w:color="000000"/>
            </w:tcBorders>
          </w:tcPr>
          <w:p w14:paraId="3C48297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376CB25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363</w:t>
            </w:r>
          </w:p>
        </w:tc>
      </w:tr>
      <w:tr w:rsidR="00A019BF" w:rsidRPr="00A019BF" w14:paraId="74F55841" w14:textId="77777777" w:rsidTr="001F53A5">
        <w:tc>
          <w:tcPr>
            <w:tcW w:w="1156" w:type="dxa"/>
            <w:tcBorders>
              <w:top w:val="single" w:sz="4" w:space="0" w:color="000000"/>
              <w:left w:val="single" w:sz="8" w:space="0" w:color="000000"/>
              <w:bottom w:val="single" w:sz="8" w:space="0" w:color="000000"/>
            </w:tcBorders>
          </w:tcPr>
          <w:p w14:paraId="0A05993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AC8NP</w:t>
            </w:r>
          </w:p>
        </w:tc>
        <w:tc>
          <w:tcPr>
            <w:tcW w:w="589" w:type="dxa"/>
            <w:tcBorders>
              <w:top w:val="single" w:sz="4" w:space="0" w:color="000000"/>
              <w:left w:val="single" w:sz="8" w:space="0" w:color="000000"/>
              <w:bottom w:val="single" w:sz="8" w:space="0" w:color="000000"/>
            </w:tcBorders>
          </w:tcPr>
          <w:p w14:paraId="13D446B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39</w:t>
            </w:r>
          </w:p>
        </w:tc>
        <w:tc>
          <w:tcPr>
            <w:tcW w:w="851" w:type="dxa"/>
            <w:tcBorders>
              <w:top w:val="single" w:sz="4" w:space="0" w:color="000000"/>
              <w:left w:val="single" w:sz="8" w:space="0" w:color="000000"/>
              <w:bottom w:val="single" w:sz="8" w:space="0" w:color="000000"/>
            </w:tcBorders>
          </w:tcPr>
          <w:p w14:paraId="51A9FC5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32</w:t>
            </w:r>
          </w:p>
        </w:tc>
        <w:tc>
          <w:tcPr>
            <w:tcW w:w="862" w:type="dxa"/>
            <w:tcBorders>
              <w:top w:val="single" w:sz="4" w:space="0" w:color="000000"/>
              <w:left w:val="single" w:sz="8" w:space="0" w:color="000000"/>
              <w:bottom w:val="single" w:sz="8" w:space="0" w:color="000000"/>
            </w:tcBorders>
          </w:tcPr>
          <w:p w14:paraId="0141E32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57B52C2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75</w:t>
            </w:r>
          </w:p>
        </w:tc>
        <w:tc>
          <w:tcPr>
            <w:tcW w:w="742" w:type="dxa"/>
            <w:tcBorders>
              <w:top w:val="single" w:sz="4" w:space="0" w:color="000000"/>
              <w:left w:val="single" w:sz="8" w:space="0" w:color="000000"/>
              <w:bottom w:val="single" w:sz="8" w:space="0" w:color="000000"/>
            </w:tcBorders>
          </w:tcPr>
          <w:p w14:paraId="5C6CE40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742" w:type="dxa"/>
            <w:tcBorders>
              <w:top w:val="single" w:sz="4" w:space="0" w:color="000000"/>
              <w:left w:val="single" w:sz="8" w:space="0" w:color="000000"/>
              <w:bottom w:val="single" w:sz="8" w:space="0" w:color="000000"/>
            </w:tcBorders>
          </w:tcPr>
          <w:p w14:paraId="587608B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16" w:type="dxa"/>
            <w:tcBorders>
              <w:top w:val="single" w:sz="4" w:space="0" w:color="000000"/>
              <w:left w:val="single" w:sz="8" w:space="0" w:color="000000"/>
              <w:bottom w:val="single" w:sz="8" w:space="0" w:color="000000"/>
            </w:tcBorders>
          </w:tcPr>
          <w:p w14:paraId="4339123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7F7CE1F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186</w:t>
            </w:r>
          </w:p>
        </w:tc>
      </w:tr>
      <w:tr w:rsidR="00A019BF" w:rsidRPr="00A019BF" w14:paraId="0F9D92E3" w14:textId="77777777" w:rsidTr="001F53A5">
        <w:tc>
          <w:tcPr>
            <w:tcW w:w="1156" w:type="dxa"/>
            <w:tcBorders>
              <w:top w:val="single" w:sz="4" w:space="0" w:color="000000"/>
              <w:left w:val="single" w:sz="8" w:space="0" w:color="000000"/>
              <w:bottom w:val="single" w:sz="8" w:space="0" w:color="000000"/>
            </w:tcBorders>
          </w:tcPr>
          <w:p w14:paraId="0347B75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N2LC</w:t>
            </w:r>
          </w:p>
        </w:tc>
        <w:tc>
          <w:tcPr>
            <w:tcW w:w="589" w:type="dxa"/>
            <w:tcBorders>
              <w:top w:val="single" w:sz="4" w:space="0" w:color="000000"/>
              <w:left w:val="single" w:sz="8" w:space="0" w:color="000000"/>
              <w:bottom w:val="single" w:sz="8" w:space="0" w:color="000000"/>
            </w:tcBorders>
          </w:tcPr>
          <w:p w14:paraId="7150621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33CFC0A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441ED5B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60" w:type="dxa"/>
            <w:tcBorders>
              <w:top w:val="single" w:sz="4" w:space="0" w:color="000000"/>
              <w:left w:val="single" w:sz="8" w:space="0" w:color="000000"/>
              <w:bottom w:val="single" w:sz="8" w:space="0" w:color="000000"/>
            </w:tcBorders>
          </w:tcPr>
          <w:p w14:paraId="6DF9511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742" w:type="dxa"/>
            <w:tcBorders>
              <w:top w:val="single" w:sz="4" w:space="0" w:color="000000"/>
              <w:left w:val="single" w:sz="8" w:space="0" w:color="000000"/>
              <w:bottom w:val="single" w:sz="8" w:space="0" w:color="000000"/>
            </w:tcBorders>
          </w:tcPr>
          <w:p w14:paraId="10A83B5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20F85E2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16" w:type="dxa"/>
            <w:tcBorders>
              <w:top w:val="single" w:sz="4" w:space="0" w:color="000000"/>
              <w:left w:val="single" w:sz="8" w:space="0" w:color="000000"/>
              <w:bottom w:val="single" w:sz="8" w:space="0" w:color="000000"/>
            </w:tcBorders>
          </w:tcPr>
          <w:p w14:paraId="7341D6A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3FD5FED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168</w:t>
            </w:r>
          </w:p>
        </w:tc>
      </w:tr>
      <w:tr w:rsidR="00A019BF" w:rsidRPr="00A019BF" w14:paraId="04652D68" w14:textId="77777777" w:rsidTr="001F53A5">
        <w:tc>
          <w:tcPr>
            <w:tcW w:w="1156" w:type="dxa"/>
            <w:tcBorders>
              <w:top w:val="single" w:sz="4" w:space="0" w:color="000000"/>
              <w:left w:val="single" w:sz="8" w:space="0" w:color="000000"/>
              <w:bottom w:val="single" w:sz="8" w:space="0" w:color="000000"/>
            </w:tcBorders>
          </w:tcPr>
          <w:p w14:paraId="2B18C4B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KV8Z</w:t>
            </w:r>
          </w:p>
        </w:tc>
        <w:tc>
          <w:tcPr>
            <w:tcW w:w="589" w:type="dxa"/>
            <w:tcBorders>
              <w:top w:val="single" w:sz="4" w:space="0" w:color="000000"/>
              <w:left w:val="single" w:sz="8" w:space="0" w:color="000000"/>
              <w:bottom w:val="single" w:sz="8" w:space="0" w:color="000000"/>
            </w:tcBorders>
          </w:tcPr>
          <w:p w14:paraId="703F676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4B700E0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33</w:t>
            </w:r>
          </w:p>
        </w:tc>
        <w:tc>
          <w:tcPr>
            <w:tcW w:w="862" w:type="dxa"/>
            <w:tcBorders>
              <w:top w:val="single" w:sz="4" w:space="0" w:color="000000"/>
              <w:left w:val="single" w:sz="8" w:space="0" w:color="000000"/>
              <w:bottom w:val="single" w:sz="8" w:space="0" w:color="000000"/>
            </w:tcBorders>
          </w:tcPr>
          <w:p w14:paraId="24D7E4F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09777BD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75</w:t>
            </w:r>
          </w:p>
        </w:tc>
        <w:tc>
          <w:tcPr>
            <w:tcW w:w="742" w:type="dxa"/>
            <w:tcBorders>
              <w:top w:val="single" w:sz="4" w:space="0" w:color="000000"/>
              <w:left w:val="single" w:sz="8" w:space="0" w:color="000000"/>
              <w:bottom w:val="single" w:sz="8" w:space="0" w:color="000000"/>
            </w:tcBorders>
          </w:tcPr>
          <w:p w14:paraId="47D6FC7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1D9F2EE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16" w:type="dxa"/>
            <w:tcBorders>
              <w:top w:val="single" w:sz="4" w:space="0" w:color="000000"/>
              <w:left w:val="single" w:sz="8" w:space="0" w:color="000000"/>
              <w:bottom w:val="single" w:sz="8" w:space="0" w:color="000000"/>
            </w:tcBorders>
          </w:tcPr>
          <w:p w14:paraId="7ED7221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1E42D15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168</w:t>
            </w:r>
          </w:p>
        </w:tc>
      </w:tr>
      <w:tr w:rsidR="00A019BF" w:rsidRPr="00A019BF" w14:paraId="5FC9C26E" w14:textId="77777777" w:rsidTr="001F53A5">
        <w:tc>
          <w:tcPr>
            <w:tcW w:w="1156" w:type="dxa"/>
            <w:tcBorders>
              <w:top w:val="single" w:sz="4" w:space="0" w:color="000000"/>
              <w:left w:val="single" w:sz="8" w:space="0" w:color="000000"/>
              <w:bottom w:val="single" w:sz="8" w:space="0" w:color="000000"/>
            </w:tcBorders>
          </w:tcPr>
          <w:p w14:paraId="388B908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N8SY</w:t>
            </w:r>
          </w:p>
        </w:tc>
        <w:tc>
          <w:tcPr>
            <w:tcW w:w="589" w:type="dxa"/>
            <w:tcBorders>
              <w:top w:val="single" w:sz="4" w:space="0" w:color="000000"/>
              <w:left w:val="single" w:sz="8" w:space="0" w:color="000000"/>
              <w:bottom w:val="single" w:sz="8" w:space="0" w:color="000000"/>
            </w:tcBorders>
          </w:tcPr>
          <w:p w14:paraId="5D334E4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144FA49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w:t>
            </w:r>
          </w:p>
        </w:tc>
        <w:tc>
          <w:tcPr>
            <w:tcW w:w="862" w:type="dxa"/>
            <w:tcBorders>
              <w:top w:val="single" w:sz="4" w:space="0" w:color="000000"/>
              <w:left w:val="single" w:sz="8" w:space="0" w:color="000000"/>
              <w:bottom w:val="single" w:sz="8" w:space="0" w:color="000000"/>
            </w:tcBorders>
          </w:tcPr>
          <w:p w14:paraId="4E6AB6D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60" w:type="dxa"/>
            <w:tcBorders>
              <w:top w:val="single" w:sz="4" w:space="0" w:color="000000"/>
              <w:left w:val="single" w:sz="8" w:space="0" w:color="000000"/>
              <w:bottom w:val="single" w:sz="8" w:space="0" w:color="000000"/>
            </w:tcBorders>
          </w:tcPr>
          <w:p w14:paraId="6EF4F22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742" w:type="dxa"/>
            <w:tcBorders>
              <w:top w:val="single" w:sz="4" w:space="0" w:color="000000"/>
              <w:left w:val="single" w:sz="8" w:space="0" w:color="000000"/>
              <w:bottom w:val="single" w:sz="8" w:space="0" w:color="000000"/>
            </w:tcBorders>
          </w:tcPr>
          <w:p w14:paraId="45F9B34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175F9C2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60</w:t>
            </w:r>
          </w:p>
        </w:tc>
        <w:tc>
          <w:tcPr>
            <w:tcW w:w="916" w:type="dxa"/>
            <w:tcBorders>
              <w:top w:val="single" w:sz="4" w:space="0" w:color="000000"/>
              <w:left w:val="single" w:sz="8" w:space="0" w:color="000000"/>
              <w:bottom w:val="single" w:sz="8" w:space="0" w:color="000000"/>
            </w:tcBorders>
          </w:tcPr>
          <w:p w14:paraId="49F6A3E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15FB2BB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155</w:t>
            </w:r>
          </w:p>
        </w:tc>
      </w:tr>
      <w:tr w:rsidR="00A019BF" w:rsidRPr="00A019BF" w14:paraId="7F4D3097" w14:textId="77777777" w:rsidTr="001F53A5">
        <w:tc>
          <w:tcPr>
            <w:tcW w:w="1156" w:type="dxa"/>
            <w:tcBorders>
              <w:top w:val="single" w:sz="4" w:space="0" w:color="000000"/>
              <w:left w:val="single" w:sz="8" w:space="0" w:color="000000"/>
              <w:bottom w:val="single" w:sz="8" w:space="0" w:color="000000"/>
            </w:tcBorders>
          </w:tcPr>
          <w:p w14:paraId="5A34EED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WB8YYS</w:t>
            </w:r>
          </w:p>
        </w:tc>
        <w:tc>
          <w:tcPr>
            <w:tcW w:w="589" w:type="dxa"/>
            <w:tcBorders>
              <w:top w:val="single" w:sz="4" w:space="0" w:color="000000"/>
              <w:left w:val="single" w:sz="8" w:space="0" w:color="000000"/>
              <w:bottom w:val="single" w:sz="8" w:space="0" w:color="000000"/>
            </w:tcBorders>
          </w:tcPr>
          <w:p w14:paraId="3BBAC79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07884C9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29</w:t>
            </w:r>
          </w:p>
        </w:tc>
        <w:tc>
          <w:tcPr>
            <w:tcW w:w="862" w:type="dxa"/>
            <w:tcBorders>
              <w:top w:val="single" w:sz="4" w:space="0" w:color="000000"/>
              <w:left w:val="single" w:sz="8" w:space="0" w:color="000000"/>
              <w:bottom w:val="single" w:sz="8" w:space="0" w:color="000000"/>
            </w:tcBorders>
          </w:tcPr>
          <w:p w14:paraId="12EE268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60" w:type="dxa"/>
            <w:tcBorders>
              <w:top w:val="single" w:sz="4" w:space="0" w:color="000000"/>
              <w:left w:val="single" w:sz="8" w:space="0" w:color="000000"/>
              <w:bottom w:val="single" w:sz="8" w:space="0" w:color="000000"/>
            </w:tcBorders>
          </w:tcPr>
          <w:p w14:paraId="5549BAD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742" w:type="dxa"/>
            <w:tcBorders>
              <w:top w:val="single" w:sz="4" w:space="0" w:color="000000"/>
              <w:left w:val="single" w:sz="8" w:space="0" w:color="000000"/>
              <w:bottom w:val="single" w:sz="8" w:space="0" w:color="000000"/>
            </w:tcBorders>
          </w:tcPr>
          <w:p w14:paraId="0891150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w:t>
            </w:r>
          </w:p>
        </w:tc>
        <w:tc>
          <w:tcPr>
            <w:tcW w:w="742" w:type="dxa"/>
            <w:tcBorders>
              <w:top w:val="single" w:sz="4" w:space="0" w:color="000000"/>
              <w:left w:val="single" w:sz="8" w:space="0" w:color="000000"/>
              <w:bottom w:val="single" w:sz="8" w:space="0" w:color="000000"/>
            </w:tcBorders>
          </w:tcPr>
          <w:p w14:paraId="40E1A33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16" w:type="dxa"/>
            <w:tcBorders>
              <w:top w:val="single" w:sz="4" w:space="0" w:color="000000"/>
              <w:left w:val="single" w:sz="8" w:space="0" w:color="000000"/>
              <w:bottom w:val="single" w:sz="8" w:space="0" w:color="000000"/>
            </w:tcBorders>
          </w:tcPr>
          <w:p w14:paraId="2B3F226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30170CA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144</w:t>
            </w:r>
          </w:p>
        </w:tc>
      </w:tr>
      <w:tr w:rsidR="00A019BF" w:rsidRPr="00A019BF" w14:paraId="414DAA5F" w14:textId="77777777" w:rsidTr="001F53A5">
        <w:tc>
          <w:tcPr>
            <w:tcW w:w="1156" w:type="dxa"/>
            <w:tcBorders>
              <w:top w:val="single" w:sz="4" w:space="0" w:color="000000"/>
              <w:left w:val="single" w:sz="8" w:space="0" w:color="000000"/>
              <w:bottom w:val="single" w:sz="8" w:space="0" w:color="000000"/>
            </w:tcBorders>
          </w:tcPr>
          <w:p w14:paraId="4F4E0D7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KE4RS</w:t>
            </w:r>
          </w:p>
        </w:tc>
        <w:tc>
          <w:tcPr>
            <w:tcW w:w="589" w:type="dxa"/>
            <w:tcBorders>
              <w:top w:val="single" w:sz="4" w:space="0" w:color="000000"/>
              <w:left w:val="single" w:sz="8" w:space="0" w:color="000000"/>
              <w:bottom w:val="single" w:sz="8" w:space="0" w:color="000000"/>
            </w:tcBorders>
          </w:tcPr>
          <w:p w14:paraId="0067446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14B809C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735BA90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1E7141C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742" w:type="dxa"/>
            <w:tcBorders>
              <w:top w:val="single" w:sz="4" w:space="0" w:color="000000"/>
              <w:left w:val="single" w:sz="8" w:space="0" w:color="000000"/>
              <w:bottom w:val="single" w:sz="8" w:space="0" w:color="000000"/>
            </w:tcBorders>
          </w:tcPr>
          <w:p w14:paraId="79F63F0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76DD869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2B809FB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007C72D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130</w:t>
            </w:r>
          </w:p>
        </w:tc>
      </w:tr>
      <w:tr w:rsidR="00A019BF" w:rsidRPr="00A019BF" w14:paraId="7EACB821" w14:textId="77777777" w:rsidTr="001F53A5">
        <w:tc>
          <w:tcPr>
            <w:tcW w:w="1156" w:type="dxa"/>
            <w:tcBorders>
              <w:top w:val="single" w:sz="4" w:space="0" w:color="000000"/>
              <w:left w:val="single" w:sz="8" w:space="0" w:color="000000"/>
              <w:bottom w:val="single" w:sz="8" w:space="0" w:color="000000"/>
            </w:tcBorders>
          </w:tcPr>
          <w:p w14:paraId="5B8DCE4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K8MDA</w:t>
            </w:r>
          </w:p>
        </w:tc>
        <w:tc>
          <w:tcPr>
            <w:tcW w:w="589" w:type="dxa"/>
            <w:tcBorders>
              <w:top w:val="single" w:sz="4" w:space="0" w:color="000000"/>
              <w:left w:val="single" w:sz="8" w:space="0" w:color="000000"/>
              <w:bottom w:val="single" w:sz="8" w:space="0" w:color="000000"/>
            </w:tcBorders>
          </w:tcPr>
          <w:p w14:paraId="6A30A32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66F03C6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294A137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60" w:type="dxa"/>
            <w:tcBorders>
              <w:top w:val="single" w:sz="4" w:space="0" w:color="000000"/>
              <w:left w:val="single" w:sz="8" w:space="0" w:color="000000"/>
              <w:bottom w:val="single" w:sz="8" w:space="0" w:color="000000"/>
            </w:tcBorders>
          </w:tcPr>
          <w:p w14:paraId="19D959C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42550A5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5379B10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16" w:type="dxa"/>
            <w:tcBorders>
              <w:top w:val="single" w:sz="4" w:space="0" w:color="000000"/>
              <w:left w:val="single" w:sz="8" w:space="0" w:color="000000"/>
              <w:bottom w:val="single" w:sz="8" w:space="0" w:color="000000"/>
            </w:tcBorders>
          </w:tcPr>
          <w:p w14:paraId="7E8906B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69D3D55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130</w:t>
            </w:r>
          </w:p>
        </w:tc>
      </w:tr>
      <w:tr w:rsidR="00A019BF" w:rsidRPr="00A019BF" w14:paraId="165E30AD" w14:textId="77777777" w:rsidTr="001F53A5">
        <w:tc>
          <w:tcPr>
            <w:tcW w:w="1156" w:type="dxa"/>
            <w:tcBorders>
              <w:top w:val="single" w:sz="4" w:space="0" w:color="000000"/>
              <w:left w:val="single" w:sz="8" w:space="0" w:color="000000"/>
              <w:bottom w:val="single" w:sz="8" w:space="0" w:color="000000"/>
            </w:tcBorders>
          </w:tcPr>
          <w:p w14:paraId="4320D36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KD8UUB</w:t>
            </w:r>
          </w:p>
        </w:tc>
        <w:tc>
          <w:tcPr>
            <w:tcW w:w="589" w:type="dxa"/>
            <w:tcBorders>
              <w:top w:val="single" w:sz="4" w:space="0" w:color="000000"/>
              <w:left w:val="single" w:sz="8" w:space="0" w:color="000000"/>
              <w:bottom w:val="single" w:sz="8" w:space="0" w:color="000000"/>
            </w:tcBorders>
          </w:tcPr>
          <w:p w14:paraId="5D5B1BB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0B431AA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23</w:t>
            </w:r>
          </w:p>
        </w:tc>
        <w:tc>
          <w:tcPr>
            <w:tcW w:w="862" w:type="dxa"/>
            <w:tcBorders>
              <w:top w:val="single" w:sz="4" w:space="0" w:color="000000"/>
              <w:left w:val="single" w:sz="8" w:space="0" w:color="000000"/>
              <w:bottom w:val="single" w:sz="8" w:space="0" w:color="000000"/>
            </w:tcBorders>
          </w:tcPr>
          <w:p w14:paraId="2861D34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4BF3327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45</w:t>
            </w:r>
          </w:p>
        </w:tc>
        <w:tc>
          <w:tcPr>
            <w:tcW w:w="742" w:type="dxa"/>
            <w:tcBorders>
              <w:top w:val="single" w:sz="4" w:space="0" w:color="000000"/>
              <w:left w:val="single" w:sz="8" w:space="0" w:color="000000"/>
              <w:bottom w:val="single" w:sz="8" w:space="0" w:color="000000"/>
            </w:tcBorders>
          </w:tcPr>
          <w:p w14:paraId="4BE4F49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29886FD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7237784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50E083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118</w:t>
            </w:r>
          </w:p>
        </w:tc>
      </w:tr>
      <w:tr w:rsidR="00A019BF" w:rsidRPr="00A019BF" w14:paraId="1C7C3DFA" w14:textId="77777777" w:rsidTr="001F53A5">
        <w:tc>
          <w:tcPr>
            <w:tcW w:w="1156" w:type="dxa"/>
            <w:tcBorders>
              <w:top w:val="single" w:sz="4" w:space="0" w:color="000000"/>
              <w:left w:val="single" w:sz="8" w:space="0" w:color="000000"/>
              <w:bottom w:val="single" w:sz="8" w:space="0" w:color="000000"/>
            </w:tcBorders>
          </w:tcPr>
          <w:p w14:paraId="367E18A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KC8PBU</w:t>
            </w:r>
          </w:p>
        </w:tc>
        <w:tc>
          <w:tcPr>
            <w:tcW w:w="589" w:type="dxa"/>
            <w:tcBorders>
              <w:top w:val="single" w:sz="4" w:space="0" w:color="000000"/>
              <w:left w:val="single" w:sz="8" w:space="0" w:color="000000"/>
              <w:bottom w:val="single" w:sz="8" w:space="0" w:color="000000"/>
            </w:tcBorders>
          </w:tcPr>
          <w:p w14:paraId="1E84237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4E518EE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29E42BB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60" w:type="dxa"/>
            <w:tcBorders>
              <w:top w:val="single" w:sz="4" w:space="0" w:color="000000"/>
              <w:left w:val="single" w:sz="8" w:space="0" w:color="000000"/>
              <w:bottom w:val="single" w:sz="8" w:space="0" w:color="000000"/>
            </w:tcBorders>
          </w:tcPr>
          <w:p w14:paraId="316E696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742" w:type="dxa"/>
            <w:tcBorders>
              <w:top w:val="single" w:sz="4" w:space="0" w:color="000000"/>
              <w:left w:val="single" w:sz="8" w:space="0" w:color="000000"/>
              <w:bottom w:val="single" w:sz="8" w:space="0" w:color="000000"/>
            </w:tcBorders>
          </w:tcPr>
          <w:p w14:paraId="73CF087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6884617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399D1BA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B3BB42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110</w:t>
            </w:r>
          </w:p>
        </w:tc>
      </w:tr>
      <w:tr w:rsidR="00A019BF" w:rsidRPr="00A019BF" w14:paraId="3A7A8DEB" w14:textId="77777777" w:rsidTr="001F53A5">
        <w:tc>
          <w:tcPr>
            <w:tcW w:w="1156" w:type="dxa"/>
            <w:tcBorders>
              <w:top w:val="single" w:sz="4" w:space="0" w:color="000000"/>
              <w:left w:val="single" w:sz="8" w:space="0" w:color="000000"/>
              <w:bottom w:val="single" w:sz="8" w:space="0" w:color="000000"/>
            </w:tcBorders>
          </w:tcPr>
          <w:p w14:paraId="65625D8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KC8WH</w:t>
            </w:r>
          </w:p>
        </w:tc>
        <w:tc>
          <w:tcPr>
            <w:tcW w:w="589" w:type="dxa"/>
            <w:tcBorders>
              <w:top w:val="single" w:sz="4" w:space="0" w:color="000000"/>
              <w:left w:val="single" w:sz="8" w:space="0" w:color="000000"/>
              <w:bottom w:val="single" w:sz="8" w:space="0" w:color="000000"/>
            </w:tcBorders>
          </w:tcPr>
          <w:p w14:paraId="09AC2A9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2CE9BA9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1DA727D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960" w:type="dxa"/>
            <w:tcBorders>
              <w:top w:val="single" w:sz="4" w:space="0" w:color="000000"/>
              <w:left w:val="single" w:sz="8" w:space="0" w:color="000000"/>
              <w:bottom w:val="single" w:sz="8" w:space="0" w:color="000000"/>
            </w:tcBorders>
          </w:tcPr>
          <w:p w14:paraId="30B1254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16F0B08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2AB1BFD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0019011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A4C418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110</w:t>
            </w:r>
          </w:p>
        </w:tc>
      </w:tr>
      <w:tr w:rsidR="00A019BF" w:rsidRPr="00A019BF" w14:paraId="79FC421B" w14:textId="77777777" w:rsidTr="001F53A5">
        <w:tc>
          <w:tcPr>
            <w:tcW w:w="1156" w:type="dxa"/>
            <w:tcBorders>
              <w:top w:val="single" w:sz="4" w:space="0" w:color="000000"/>
              <w:left w:val="single" w:sz="8" w:space="0" w:color="000000"/>
              <w:bottom w:val="single" w:sz="8" w:space="0" w:color="000000"/>
            </w:tcBorders>
          </w:tcPr>
          <w:p w14:paraId="0AA3487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WB8SIQ</w:t>
            </w:r>
          </w:p>
        </w:tc>
        <w:tc>
          <w:tcPr>
            <w:tcW w:w="589" w:type="dxa"/>
            <w:tcBorders>
              <w:top w:val="single" w:sz="4" w:space="0" w:color="000000"/>
              <w:left w:val="single" w:sz="8" w:space="0" w:color="000000"/>
              <w:bottom w:val="single" w:sz="8" w:space="0" w:color="000000"/>
            </w:tcBorders>
          </w:tcPr>
          <w:p w14:paraId="3520AE4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41CA2BC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3FEA9F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5BCC454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742" w:type="dxa"/>
            <w:tcBorders>
              <w:top w:val="single" w:sz="4" w:space="0" w:color="000000"/>
              <w:left w:val="single" w:sz="8" w:space="0" w:color="000000"/>
              <w:bottom w:val="single" w:sz="8" w:space="0" w:color="000000"/>
            </w:tcBorders>
          </w:tcPr>
          <w:p w14:paraId="468B4E2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6941E3F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1FD3649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0BC75B0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100</w:t>
            </w:r>
          </w:p>
        </w:tc>
      </w:tr>
      <w:tr w:rsidR="00A019BF" w:rsidRPr="00A019BF" w14:paraId="4D34C7EB" w14:textId="77777777" w:rsidTr="001F53A5">
        <w:tc>
          <w:tcPr>
            <w:tcW w:w="1156" w:type="dxa"/>
            <w:tcBorders>
              <w:top w:val="single" w:sz="4" w:space="0" w:color="000000"/>
              <w:left w:val="single" w:sz="8" w:space="0" w:color="000000"/>
              <w:bottom w:val="single" w:sz="8" w:space="0" w:color="000000"/>
            </w:tcBorders>
          </w:tcPr>
          <w:p w14:paraId="5D80FDD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AC8RV</w:t>
            </w:r>
          </w:p>
        </w:tc>
        <w:tc>
          <w:tcPr>
            <w:tcW w:w="589" w:type="dxa"/>
            <w:tcBorders>
              <w:top w:val="single" w:sz="4" w:space="0" w:color="000000"/>
              <w:left w:val="single" w:sz="8" w:space="0" w:color="000000"/>
              <w:bottom w:val="single" w:sz="8" w:space="0" w:color="000000"/>
            </w:tcBorders>
          </w:tcPr>
          <w:p w14:paraId="3897210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18DA25E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3EC5F5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1E12595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742" w:type="dxa"/>
            <w:tcBorders>
              <w:top w:val="single" w:sz="4" w:space="0" w:color="000000"/>
              <w:left w:val="single" w:sz="8" w:space="0" w:color="000000"/>
              <w:bottom w:val="single" w:sz="8" w:space="0" w:color="000000"/>
            </w:tcBorders>
          </w:tcPr>
          <w:p w14:paraId="40F9EBB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4ED4C38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535D785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43DE963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100</w:t>
            </w:r>
          </w:p>
        </w:tc>
      </w:tr>
      <w:tr w:rsidR="00A019BF" w:rsidRPr="00A019BF" w14:paraId="77645416" w14:textId="77777777" w:rsidTr="001F53A5">
        <w:tc>
          <w:tcPr>
            <w:tcW w:w="1156" w:type="dxa"/>
            <w:tcBorders>
              <w:top w:val="single" w:sz="4" w:space="0" w:color="000000"/>
              <w:left w:val="single" w:sz="8" w:space="0" w:color="000000"/>
              <w:bottom w:val="single" w:sz="8" w:space="0" w:color="000000"/>
            </w:tcBorders>
          </w:tcPr>
          <w:p w14:paraId="7CE64E5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KB8GUN</w:t>
            </w:r>
          </w:p>
        </w:tc>
        <w:tc>
          <w:tcPr>
            <w:tcW w:w="589" w:type="dxa"/>
            <w:tcBorders>
              <w:top w:val="single" w:sz="4" w:space="0" w:color="000000"/>
              <w:left w:val="single" w:sz="8" w:space="0" w:color="000000"/>
              <w:bottom w:val="single" w:sz="8" w:space="0" w:color="000000"/>
            </w:tcBorders>
          </w:tcPr>
          <w:p w14:paraId="2A588D3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222E4B9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6516230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1D4A176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3E70F18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DEDE45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16" w:type="dxa"/>
            <w:tcBorders>
              <w:top w:val="single" w:sz="4" w:space="0" w:color="000000"/>
              <w:left w:val="single" w:sz="8" w:space="0" w:color="000000"/>
              <w:bottom w:val="single" w:sz="8" w:space="0" w:color="000000"/>
            </w:tcBorders>
          </w:tcPr>
          <w:p w14:paraId="7A5CB3F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17101F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100</w:t>
            </w:r>
          </w:p>
        </w:tc>
      </w:tr>
      <w:tr w:rsidR="00A019BF" w:rsidRPr="00A019BF" w14:paraId="3FA3B3B8" w14:textId="77777777" w:rsidTr="001F53A5">
        <w:tc>
          <w:tcPr>
            <w:tcW w:w="1156" w:type="dxa"/>
            <w:tcBorders>
              <w:top w:val="single" w:sz="4" w:space="0" w:color="000000"/>
              <w:left w:val="single" w:sz="8" w:space="0" w:color="000000"/>
              <w:bottom w:val="single" w:sz="8" w:space="0" w:color="000000"/>
            </w:tcBorders>
          </w:tcPr>
          <w:p w14:paraId="5EFAD28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W8MAL</w:t>
            </w:r>
          </w:p>
        </w:tc>
        <w:tc>
          <w:tcPr>
            <w:tcW w:w="589" w:type="dxa"/>
            <w:tcBorders>
              <w:top w:val="single" w:sz="4" w:space="0" w:color="000000"/>
              <w:left w:val="single" w:sz="8" w:space="0" w:color="000000"/>
              <w:bottom w:val="single" w:sz="8" w:space="0" w:color="000000"/>
            </w:tcBorders>
          </w:tcPr>
          <w:p w14:paraId="576AFBF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3E51807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57BAE6A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382F1A5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213342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35C3C7B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16" w:type="dxa"/>
            <w:tcBorders>
              <w:top w:val="single" w:sz="4" w:space="0" w:color="000000"/>
              <w:left w:val="single" w:sz="8" w:space="0" w:color="000000"/>
              <w:bottom w:val="single" w:sz="8" w:space="0" w:color="000000"/>
            </w:tcBorders>
          </w:tcPr>
          <w:p w14:paraId="32D2207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4233287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100</w:t>
            </w:r>
          </w:p>
        </w:tc>
      </w:tr>
      <w:tr w:rsidR="00A019BF" w:rsidRPr="00A019BF" w14:paraId="679DE558" w14:textId="77777777" w:rsidTr="001F53A5">
        <w:tc>
          <w:tcPr>
            <w:tcW w:w="1156" w:type="dxa"/>
            <w:tcBorders>
              <w:top w:val="single" w:sz="4" w:space="0" w:color="000000"/>
              <w:left w:val="single" w:sz="8" w:space="0" w:color="000000"/>
              <w:bottom w:val="single" w:sz="8" w:space="0" w:color="000000"/>
            </w:tcBorders>
          </w:tcPr>
          <w:p w14:paraId="063281E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W8DJG</w:t>
            </w:r>
          </w:p>
        </w:tc>
        <w:tc>
          <w:tcPr>
            <w:tcW w:w="589" w:type="dxa"/>
            <w:tcBorders>
              <w:top w:val="single" w:sz="4" w:space="0" w:color="000000"/>
              <w:left w:val="single" w:sz="8" w:space="0" w:color="000000"/>
              <w:bottom w:val="single" w:sz="8" w:space="0" w:color="000000"/>
            </w:tcBorders>
          </w:tcPr>
          <w:p w14:paraId="5AAEF9A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21</w:t>
            </w:r>
          </w:p>
        </w:tc>
        <w:tc>
          <w:tcPr>
            <w:tcW w:w="851" w:type="dxa"/>
            <w:tcBorders>
              <w:top w:val="single" w:sz="4" w:space="0" w:color="000000"/>
              <w:left w:val="single" w:sz="8" w:space="0" w:color="000000"/>
              <w:bottom w:val="single" w:sz="8" w:space="0" w:color="000000"/>
            </w:tcBorders>
          </w:tcPr>
          <w:p w14:paraId="05AD2B8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16</w:t>
            </w:r>
          </w:p>
        </w:tc>
        <w:tc>
          <w:tcPr>
            <w:tcW w:w="862" w:type="dxa"/>
            <w:tcBorders>
              <w:top w:val="single" w:sz="4" w:space="0" w:color="000000"/>
              <w:left w:val="single" w:sz="8" w:space="0" w:color="000000"/>
              <w:bottom w:val="single" w:sz="8" w:space="0" w:color="000000"/>
            </w:tcBorders>
          </w:tcPr>
          <w:p w14:paraId="5F6ABC8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60" w:type="dxa"/>
            <w:tcBorders>
              <w:top w:val="single" w:sz="4" w:space="0" w:color="000000"/>
              <w:left w:val="single" w:sz="8" w:space="0" w:color="000000"/>
              <w:bottom w:val="single" w:sz="8" w:space="0" w:color="000000"/>
            </w:tcBorders>
          </w:tcPr>
          <w:p w14:paraId="1CD001A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15</w:t>
            </w:r>
          </w:p>
        </w:tc>
        <w:tc>
          <w:tcPr>
            <w:tcW w:w="742" w:type="dxa"/>
            <w:tcBorders>
              <w:top w:val="single" w:sz="4" w:space="0" w:color="000000"/>
              <w:left w:val="single" w:sz="8" w:space="0" w:color="000000"/>
              <w:bottom w:val="single" w:sz="8" w:space="0" w:color="000000"/>
            </w:tcBorders>
          </w:tcPr>
          <w:p w14:paraId="72DD3A3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w:t>
            </w:r>
          </w:p>
        </w:tc>
        <w:tc>
          <w:tcPr>
            <w:tcW w:w="742" w:type="dxa"/>
            <w:tcBorders>
              <w:top w:val="single" w:sz="4" w:space="0" w:color="000000"/>
              <w:left w:val="single" w:sz="8" w:space="0" w:color="000000"/>
              <w:bottom w:val="single" w:sz="8" w:space="0" w:color="000000"/>
            </w:tcBorders>
          </w:tcPr>
          <w:p w14:paraId="2C1021A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20</w:t>
            </w:r>
          </w:p>
        </w:tc>
        <w:tc>
          <w:tcPr>
            <w:tcW w:w="916" w:type="dxa"/>
            <w:tcBorders>
              <w:top w:val="single" w:sz="4" w:space="0" w:color="000000"/>
              <w:left w:val="single" w:sz="8" w:space="0" w:color="000000"/>
              <w:bottom w:val="single" w:sz="8" w:space="0" w:color="000000"/>
            </w:tcBorders>
          </w:tcPr>
          <w:p w14:paraId="01E9033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632D9AF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97</w:t>
            </w:r>
          </w:p>
        </w:tc>
      </w:tr>
      <w:tr w:rsidR="00A019BF" w:rsidRPr="00A019BF" w14:paraId="12AC00F4" w14:textId="77777777" w:rsidTr="001F53A5">
        <w:tc>
          <w:tcPr>
            <w:tcW w:w="1156" w:type="dxa"/>
            <w:tcBorders>
              <w:top w:val="single" w:sz="4" w:space="0" w:color="000000"/>
              <w:left w:val="single" w:sz="8" w:space="0" w:color="000000"/>
              <w:bottom w:val="single" w:sz="8" w:space="0" w:color="000000"/>
            </w:tcBorders>
          </w:tcPr>
          <w:p w14:paraId="2F7450F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KL7RF</w:t>
            </w:r>
          </w:p>
        </w:tc>
        <w:tc>
          <w:tcPr>
            <w:tcW w:w="589" w:type="dxa"/>
            <w:tcBorders>
              <w:top w:val="single" w:sz="4" w:space="0" w:color="000000"/>
              <w:left w:val="single" w:sz="8" w:space="0" w:color="000000"/>
              <w:bottom w:val="single" w:sz="8" w:space="0" w:color="000000"/>
            </w:tcBorders>
          </w:tcPr>
          <w:p w14:paraId="1C53C29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545CFC0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E3DD5A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753A9FE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6515C6F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F7E245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7544925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62AFF08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23A81B0D" w14:textId="77777777" w:rsidTr="001F53A5">
        <w:tc>
          <w:tcPr>
            <w:tcW w:w="1156" w:type="dxa"/>
            <w:tcBorders>
              <w:top w:val="single" w:sz="4" w:space="0" w:color="000000"/>
              <w:left w:val="single" w:sz="8" w:space="0" w:color="000000"/>
              <w:bottom w:val="single" w:sz="8" w:space="0" w:color="000000"/>
            </w:tcBorders>
          </w:tcPr>
          <w:p w14:paraId="6BAD5F2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K8KRA</w:t>
            </w:r>
          </w:p>
        </w:tc>
        <w:tc>
          <w:tcPr>
            <w:tcW w:w="589" w:type="dxa"/>
            <w:tcBorders>
              <w:top w:val="single" w:sz="4" w:space="0" w:color="000000"/>
              <w:left w:val="single" w:sz="8" w:space="0" w:color="000000"/>
              <w:bottom w:val="single" w:sz="8" w:space="0" w:color="000000"/>
            </w:tcBorders>
          </w:tcPr>
          <w:p w14:paraId="7528B5E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35D6810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120F95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6909FB2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3EF5201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5CDD39F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2E05C59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2E7A44A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7EAF729E" w14:textId="77777777" w:rsidTr="001F53A5">
        <w:tc>
          <w:tcPr>
            <w:tcW w:w="1156" w:type="dxa"/>
            <w:tcBorders>
              <w:top w:val="single" w:sz="4" w:space="0" w:color="000000"/>
              <w:left w:val="single" w:sz="8" w:space="0" w:color="000000"/>
              <w:bottom w:val="single" w:sz="8" w:space="0" w:color="000000"/>
            </w:tcBorders>
          </w:tcPr>
          <w:p w14:paraId="0322828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N8MRS</w:t>
            </w:r>
          </w:p>
        </w:tc>
        <w:tc>
          <w:tcPr>
            <w:tcW w:w="589" w:type="dxa"/>
            <w:tcBorders>
              <w:top w:val="single" w:sz="4" w:space="0" w:color="000000"/>
              <w:left w:val="single" w:sz="8" w:space="0" w:color="000000"/>
              <w:bottom w:val="single" w:sz="8" w:space="0" w:color="000000"/>
            </w:tcBorders>
          </w:tcPr>
          <w:p w14:paraId="5DF6A02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596BD97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198238B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33C5BA5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43896B0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9DAB3F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26370A2F"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288E85C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10AB1C3A" w14:textId="77777777" w:rsidTr="001F53A5">
        <w:tc>
          <w:tcPr>
            <w:tcW w:w="1156" w:type="dxa"/>
            <w:tcBorders>
              <w:top w:val="single" w:sz="4" w:space="0" w:color="000000"/>
              <w:left w:val="single" w:sz="8" w:space="0" w:color="000000"/>
              <w:bottom w:val="single" w:sz="8" w:space="0" w:color="000000"/>
            </w:tcBorders>
          </w:tcPr>
          <w:p w14:paraId="2BCD083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KB8HJJ</w:t>
            </w:r>
          </w:p>
        </w:tc>
        <w:tc>
          <w:tcPr>
            <w:tcW w:w="589" w:type="dxa"/>
            <w:tcBorders>
              <w:top w:val="single" w:sz="4" w:space="0" w:color="000000"/>
              <w:left w:val="single" w:sz="8" w:space="0" w:color="000000"/>
              <w:bottom w:val="single" w:sz="8" w:space="0" w:color="000000"/>
            </w:tcBorders>
          </w:tcPr>
          <w:p w14:paraId="73C1FB4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73D1BAF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4FFD9BF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4F55730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1C29B52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71726B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1E35A90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0BA33EC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6549555D" w14:textId="77777777" w:rsidTr="001F53A5">
        <w:tc>
          <w:tcPr>
            <w:tcW w:w="1156" w:type="dxa"/>
            <w:tcBorders>
              <w:top w:val="single" w:sz="4" w:space="0" w:color="000000"/>
              <w:left w:val="single" w:sz="8" w:space="0" w:color="000000"/>
              <w:bottom w:val="single" w:sz="8" w:space="0" w:color="000000"/>
            </w:tcBorders>
          </w:tcPr>
          <w:p w14:paraId="0F6693B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W8GSR</w:t>
            </w:r>
          </w:p>
        </w:tc>
        <w:tc>
          <w:tcPr>
            <w:tcW w:w="589" w:type="dxa"/>
            <w:tcBorders>
              <w:top w:val="single" w:sz="4" w:space="0" w:color="000000"/>
              <w:left w:val="single" w:sz="8" w:space="0" w:color="000000"/>
              <w:bottom w:val="single" w:sz="8" w:space="0" w:color="000000"/>
            </w:tcBorders>
          </w:tcPr>
          <w:p w14:paraId="6D3CD71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5214C63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020496E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051EDA5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BABFA95"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5FB8D39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509A8F5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479F21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053C9DE7" w14:textId="77777777" w:rsidTr="001F53A5">
        <w:tc>
          <w:tcPr>
            <w:tcW w:w="1156" w:type="dxa"/>
            <w:tcBorders>
              <w:top w:val="single" w:sz="4" w:space="0" w:color="000000"/>
              <w:left w:val="single" w:sz="8" w:space="0" w:color="000000"/>
              <w:bottom w:val="single" w:sz="8" w:space="0" w:color="000000"/>
            </w:tcBorders>
          </w:tcPr>
          <w:p w14:paraId="495CB80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KA1G</w:t>
            </w:r>
          </w:p>
        </w:tc>
        <w:tc>
          <w:tcPr>
            <w:tcW w:w="589" w:type="dxa"/>
            <w:tcBorders>
              <w:top w:val="single" w:sz="4" w:space="0" w:color="000000"/>
              <w:left w:val="single" w:sz="8" w:space="0" w:color="000000"/>
              <w:bottom w:val="single" w:sz="8" w:space="0" w:color="000000"/>
            </w:tcBorders>
          </w:tcPr>
          <w:p w14:paraId="050D16A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622AAEE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62" w:type="dxa"/>
            <w:tcBorders>
              <w:top w:val="single" w:sz="4" w:space="0" w:color="000000"/>
              <w:left w:val="single" w:sz="8" w:space="0" w:color="000000"/>
              <w:bottom w:val="single" w:sz="8" w:space="0" w:color="000000"/>
            </w:tcBorders>
          </w:tcPr>
          <w:p w14:paraId="1A85A50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10</w:t>
            </w:r>
          </w:p>
        </w:tc>
        <w:tc>
          <w:tcPr>
            <w:tcW w:w="960" w:type="dxa"/>
            <w:tcBorders>
              <w:top w:val="single" w:sz="4" w:space="0" w:color="000000"/>
              <w:left w:val="single" w:sz="8" w:space="0" w:color="000000"/>
              <w:bottom w:val="single" w:sz="8" w:space="0" w:color="000000"/>
            </w:tcBorders>
          </w:tcPr>
          <w:p w14:paraId="1418926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DB4336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55240D8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632775C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7BDDC0DB"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90</w:t>
            </w:r>
          </w:p>
        </w:tc>
      </w:tr>
      <w:tr w:rsidR="00A019BF" w:rsidRPr="00A019BF" w14:paraId="5AF7DC09" w14:textId="77777777" w:rsidTr="001F53A5">
        <w:tc>
          <w:tcPr>
            <w:tcW w:w="1156" w:type="dxa"/>
            <w:tcBorders>
              <w:top w:val="single" w:sz="4" w:space="0" w:color="000000"/>
              <w:left w:val="single" w:sz="8" w:space="0" w:color="000000"/>
              <w:bottom w:val="single" w:sz="8" w:space="0" w:color="000000"/>
            </w:tcBorders>
          </w:tcPr>
          <w:p w14:paraId="018262A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KE4ANW</w:t>
            </w:r>
          </w:p>
        </w:tc>
        <w:tc>
          <w:tcPr>
            <w:tcW w:w="589" w:type="dxa"/>
            <w:tcBorders>
              <w:top w:val="single" w:sz="4" w:space="0" w:color="000000"/>
              <w:left w:val="single" w:sz="8" w:space="0" w:color="000000"/>
              <w:bottom w:val="single" w:sz="8" w:space="0" w:color="000000"/>
            </w:tcBorders>
          </w:tcPr>
          <w:p w14:paraId="020ED82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40</w:t>
            </w:r>
          </w:p>
        </w:tc>
        <w:tc>
          <w:tcPr>
            <w:tcW w:w="851" w:type="dxa"/>
            <w:tcBorders>
              <w:top w:val="single" w:sz="4" w:space="0" w:color="000000"/>
              <w:left w:val="single" w:sz="8" w:space="0" w:color="000000"/>
              <w:bottom w:val="single" w:sz="8" w:space="0" w:color="000000"/>
            </w:tcBorders>
          </w:tcPr>
          <w:p w14:paraId="0E86972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w:t>
            </w:r>
          </w:p>
        </w:tc>
        <w:tc>
          <w:tcPr>
            <w:tcW w:w="862" w:type="dxa"/>
            <w:tcBorders>
              <w:top w:val="single" w:sz="4" w:space="0" w:color="000000"/>
              <w:left w:val="single" w:sz="8" w:space="0" w:color="000000"/>
              <w:bottom w:val="single" w:sz="8" w:space="0" w:color="000000"/>
            </w:tcBorders>
          </w:tcPr>
          <w:p w14:paraId="5C61696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60" w:type="dxa"/>
            <w:tcBorders>
              <w:top w:val="single" w:sz="4" w:space="0" w:color="000000"/>
              <w:left w:val="single" w:sz="8" w:space="0" w:color="000000"/>
              <w:bottom w:val="single" w:sz="8" w:space="0" w:color="000000"/>
            </w:tcBorders>
          </w:tcPr>
          <w:p w14:paraId="20146DE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30</w:t>
            </w:r>
          </w:p>
        </w:tc>
        <w:tc>
          <w:tcPr>
            <w:tcW w:w="742" w:type="dxa"/>
            <w:tcBorders>
              <w:top w:val="single" w:sz="4" w:space="0" w:color="000000"/>
              <w:left w:val="single" w:sz="8" w:space="0" w:color="000000"/>
              <w:bottom w:val="single" w:sz="8" w:space="0" w:color="000000"/>
            </w:tcBorders>
          </w:tcPr>
          <w:p w14:paraId="4AC8961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C3327DC"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218CD02E"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321B4376"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75</w:t>
            </w:r>
          </w:p>
        </w:tc>
      </w:tr>
      <w:tr w:rsidR="00A019BF" w:rsidRPr="00A019BF" w14:paraId="23EC58A0" w14:textId="77777777" w:rsidTr="001F53A5">
        <w:tc>
          <w:tcPr>
            <w:tcW w:w="1156" w:type="dxa"/>
            <w:tcBorders>
              <w:top w:val="single" w:sz="4" w:space="0" w:color="000000"/>
              <w:left w:val="single" w:sz="8" w:space="0" w:color="000000"/>
              <w:bottom w:val="single" w:sz="8" w:space="0" w:color="000000"/>
            </w:tcBorders>
          </w:tcPr>
          <w:p w14:paraId="71C11AC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KD8MSZ</w:t>
            </w:r>
          </w:p>
        </w:tc>
        <w:tc>
          <w:tcPr>
            <w:tcW w:w="589" w:type="dxa"/>
            <w:tcBorders>
              <w:top w:val="single" w:sz="4" w:space="0" w:color="000000"/>
              <w:left w:val="single" w:sz="8" w:space="0" w:color="000000"/>
              <w:bottom w:val="single" w:sz="8" w:space="0" w:color="000000"/>
            </w:tcBorders>
          </w:tcPr>
          <w:p w14:paraId="182C8E59"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35</w:t>
            </w:r>
          </w:p>
        </w:tc>
        <w:tc>
          <w:tcPr>
            <w:tcW w:w="851" w:type="dxa"/>
            <w:tcBorders>
              <w:top w:val="single" w:sz="4" w:space="0" w:color="000000"/>
              <w:left w:val="single" w:sz="8" w:space="0" w:color="000000"/>
              <w:bottom w:val="single" w:sz="8" w:space="0" w:color="000000"/>
            </w:tcBorders>
          </w:tcPr>
          <w:p w14:paraId="005DA83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16</w:t>
            </w:r>
          </w:p>
        </w:tc>
        <w:tc>
          <w:tcPr>
            <w:tcW w:w="862" w:type="dxa"/>
            <w:tcBorders>
              <w:top w:val="single" w:sz="4" w:space="0" w:color="000000"/>
              <w:left w:val="single" w:sz="8" w:space="0" w:color="000000"/>
              <w:bottom w:val="single" w:sz="8" w:space="0" w:color="000000"/>
            </w:tcBorders>
          </w:tcPr>
          <w:p w14:paraId="240A8B63"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60" w:type="dxa"/>
            <w:tcBorders>
              <w:top w:val="single" w:sz="4" w:space="0" w:color="000000"/>
              <w:left w:val="single" w:sz="8" w:space="0" w:color="000000"/>
              <w:bottom w:val="single" w:sz="8" w:space="0" w:color="000000"/>
            </w:tcBorders>
          </w:tcPr>
          <w:p w14:paraId="43922D2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59DB37B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49F63031"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04A39C2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13AB0BB2"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51</w:t>
            </w:r>
          </w:p>
        </w:tc>
      </w:tr>
      <w:tr w:rsidR="00A019BF" w:rsidRPr="00A019BF" w14:paraId="5DD23D11" w14:textId="77777777" w:rsidTr="001F53A5">
        <w:tc>
          <w:tcPr>
            <w:tcW w:w="1156" w:type="dxa"/>
            <w:tcBorders>
              <w:top w:val="single" w:sz="4" w:space="0" w:color="000000"/>
              <w:left w:val="single" w:sz="8" w:space="0" w:color="000000"/>
              <w:bottom w:val="single" w:sz="8" w:space="0" w:color="000000"/>
            </w:tcBorders>
          </w:tcPr>
          <w:p w14:paraId="3D10A500"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NC8V</w:t>
            </w:r>
          </w:p>
        </w:tc>
        <w:tc>
          <w:tcPr>
            <w:tcW w:w="589" w:type="dxa"/>
            <w:tcBorders>
              <w:top w:val="single" w:sz="4" w:space="0" w:color="000000"/>
              <w:left w:val="single" w:sz="8" w:space="0" w:color="000000"/>
              <w:bottom w:val="single" w:sz="8" w:space="0" w:color="000000"/>
            </w:tcBorders>
          </w:tcPr>
          <w:p w14:paraId="4296D7A7"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14</w:t>
            </w:r>
          </w:p>
        </w:tc>
        <w:tc>
          <w:tcPr>
            <w:tcW w:w="851" w:type="dxa"/>
            <w:tcBorders>
              <w:top w:val="single" w:sz="4" w:space="0" w:color="000000"/>
              <w:left w:val="single" w:sz="8" w:space="0" w:color="000000"/>
              <w:bottom w:val="single" w:sz="8" w:space="0" w:color="000000"/>
            </w:tcBorders>
          </w:tcPr>
          <w:p w14:paraId="2FDBF5AA"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11</w:t>
            </w:r>
          </w:p>
        </w:tc>
        <w:tc>
          <w:tcPr>
            <w:tcW w:w="862" w:type="dxa"/>
            <w:tcBorders>
              <w:top w:val="single" w:sz="4" w:space="0" w:color="000000"/>
              <w:left w:val="single" w:sz="8" w:space="0" w:color="000000"/>
              <w:bottom w:val="single" w:sz="8" w:space="0" w:color="000000"/>
            </w:tcBorders>
          </w:tcPr>
          <w:p w14:paraId="246C45F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60" w:type="dxa"/>
            <w:tcBorders>
              <w:top w:val="single" w:sz="4" w:space="0" w:color="000000"/>
              <w:left w:val="single" w:sz="8" w:space="0" w:color="000000"/>
              <w:bottom w:val="single" w:sz="8" w:space="0" w:color="000000"/>
            </w:tcBorders>
          </w:tcPr>
          <w:p w14:paraId="68C5BC7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04DC455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742" w:type="dxa"/>
            <w:tcBorders>
              <w:top w:val="single" w:sz="4" w:space="0" w:color="000000"/>
              <w:left w:val="single" w:sz="8" w:space="0" w:color="000000"/>
              <w:bottom w:val="single" w:sz="8" w:space="0" w:color="000000"/>
            </w:tcBorders>
          </w:tcPr>
          <w:p w14:paraId="115C530D"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0</w:t>
            </w:r>
          </w:p>
        </w:tc>
        <w:tc>
          <w:tcPr>
            <w:tcW w:w="916" w:type="dxa"/>
            <w:tcBorders>
              <w:top w:val="single" w:sz="4" w:space="0" w:color="000000"/>
              <w:left w:val="single" w:sz="8" w:space="0" w:color="000000"/>
              <w:bottom w:val="single" w:sz="8" w:space="0" w:color="000000"/>
            </w:tcBorders>
          </w:tcPr>
          <w:p w14:paraId="1DEAE1A8"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TOTAL</w:t>
            </w:r>
          </w:p>
        </w:tc>
        <w:tc>
          <w:tcPr>
            <w:tcW w:w="752" w:type="dxa"/>
            <w:tcBorders>
              <w:top w:val="single" w:sz="4" w:space="0" w:color="000000"/>
              <w:left w:val="single" w:sz="8" w:space="0" w:color="000000"/>
              <w:bottom w:val="single" w:sz="8" w:space="0" w:color="000000"/>
              <w:right w:val="single" w:sz="8" w:space="0" w:color="000000"/>
            </w:tcBorders>
          </w:tcPr>
          <w:p w14:paraId="56DFABE4" w14:textId="77777777" w:rsidR="00A019BF" w:rsidRPr="00A019BF" w:rsidRDefault="00A019BF" w:rsidP="00A019BF">
            <w:pPr>
              <w:suppressAutoHyphens/>
              <w:snapToGrid w:val="0"/>
              <w:jc w:val="center"/>
              <w:rPr>
                <w:rFonts w:ascii="Arial" w:hAnsi="Arial" w:cs="Arial"/>
                <w:sz w:val="22"/>
                <w:szCs w:val="22"/>
                <w:lang w:eastAsia="ar-SA"/>
              </w:rPr>
            </w:pPr>
            <w:r w:rsidRPr="00A019BF">
              <w:rPr>
                <w:rFonts w:ascii="Arial" w:hAnsi="Arial" w:cs="Arial"/>
                <w:sz w:val="22"/>
                <w:szCs w:val="22"/>
                <w:lang w:eastAsia="ar-SA"/>
              </w:rPr>
              <w:t>25</w:t>
            </w:r>
          </w:p>
        </w:tc>
      </w:tr>
    </w:tbl>
    <w:p w14:paraId="657D9CF3" w14:textId="77777777" w:rsidR="00A019BF" w:rsidRPr="00A019BF" w:rsidRDefault="00A019BF" w:rsidP="00A019BF">
      <w:pPr>
        <w:tabs>
          <w:tab w:val="left" w:pos="14820"/>
        </w:tabs>
        <w:suppressAutoHyphens/>
        <w:rPr>
          <w:rFonts w:ascii="Arial" w:hAnsi="Arial" w:cs="Arial"/>
          <w:b/>
          <w:bCs/>
          <w:sz w:val="20"/>
          <w:szCs w:val="20"/>
          <w:lang w:eastAsia="ar-SA"/>
        </w:rPr>
      </w:pPr>
    </w:p>
    <w:p w14:paraId="1EFB0613" w14:textId="77777777" w:rsidR="00A019BF" w:rsidRPr="00A019BF" w:rsidRDefault="00A019BF" w:rsidP="00A019BF">
      <w:pPr>
        <w:tabs>
          <w:tab w:val="left" w:pos="14820"/>
        </w:tabs>
        <w:suppressAutoHyphens/>
        <w:rPr>
          <w:rFonts w:ascii="Arial" w:hAnsi="Arial" w:cs="Arial"/>
          <w:b/>
          <w:bCs/>
          <w:sz w:val="20"/>
          <w:szCs w:val="20"/>
          <w:lang w:eastAsia="ar-SA"/>
        </w:rPr>
      </w:pPr>
    </w:p>
    <w:p w14:paraId="184E8010" w14:textId="77777777" w:rsidR="00340550" w:rsidRDefault="00340550" w:rsidP="00A019BF">
      <w:pPr>
        <w:tabs>
          <w:tab w:val="left" w:pos="14820"/>
        </w:tabs>
        <w:suppressAutoHyphens/>
        <w:rPr>
          <w:rFonts w:ascii="Arial" w:hAnsi="Arial" w:cs="Arial"/>
          <w:b/>
          <w:bCs/>
          <w:lang w:eastAsia="ar-SA"/>
        </w:rPr>
      </w:pPr>
    </w:p>
    <w:p w14:paraId="3A5ABBCD" w14:textId="77777777" w:rsidR="00340550" w:rsidRDefault="00340550" w:rsidP="00A019BF">
      <w:pPr>
        <w:tabs>
          <w:tab w:val="left" w:pos="14820"/>
        </w:tabs>
        <w:suppressAutoHyphens/>
        <w:rPr>
          <w:rFonts w:ascii="Arial" w:hAnsi="Arial" w:cs="Arial"/>
          <w:b/>
          <w:bCs/>
          <w:lang w:eastAsia="ar-SA"/>
        </w:rPr>
      </w:pPr>
    </w:p>
    <w:p w14:paraId="0EDE7E99" w14:textId="77777777" w:rsidR="00340550" w:rsidRDefault="00340550" w:rsidP="00A019BF">
      <w:pPr>
        <w:tabs>
          <w:tab w:val="left" w:pos="14820"/>
        </w:tabs>
        <w:suppressAutoHyphens/>
        <w:rPr>
          <w:rFonts w:ascii="Arial" w:hAnsi="Arial" w:cs="Arial"/>
          <w:b/>
          <w:bCs/>
          <w:lang w:eastAsia="ar-SA"/>
        </w:rPr>
      </w:pPr>
    </w:p>
    <w:p w14:paraId="32A61BBC" w14:textId="77777777" w:rsidR="00340550" w:rsidRDefault="00340550" w:rsidP="00A019BF">
      <w:pPr>
        <w:tabs>
          <w:tab w:val="left" w:pos="14820"/>
        </w:tabs>
        <w:suppressAutoHyphens/>
        <w:rPr>
          <w:rFonts w:ascii="Arial" w:hAnsi="Arial" w:cs="Arial"/>
          <w:b/>
          <w:bCs/>
          <w:lang w:eastAsia="ar-SA"/>
        </w:rPr>
      </w:pPr>
    </w:p>
    <w:p w14:paraId="1F24BAAE" w14:textId="08AB6749"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lastRenderedPageBreak/>
        <w:t>OHIO SECTION TRAFFIC REPORTS – JANUARY 2023</w:t>
      </w:r>
    </w:p>
    <w:p w14:paraId="5F1A6C64" w14:textId="77777777" w:rsidR="00A019BF" w:rsidRPr="00A019BF" w:rsidRDefault="00A019BF" w:rsidP="00A019BF">
      <w:pPr>
        <w:tabs>
          <w:tab w:val="left" w:pos="14820"/>
        </w:tabs>
        <w:suppressAutoHyphens/>
        <w:rPr>
          <w:rFonts w:ascii="Arial"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620"/>
        <w:gridCol w:w="1684"/>
        <w:gridCol w:w="1771"/>
        <w:gridCol w:w="1972"/>
      </w:tblGrid>
      <w:tr w:rsidR="00A019BF" w:rsidRPr="00A019BF" w14:paraId="1A900C57" w14:textId="77777777" w:rsidTr="001F53A5">
        <w:tc>
          <w:tcPr>
            <w:tcW w:w="1620" w:type="dxa"/>
            <w:tcBorders>
              <w:top w:val="single" w:sz="8" w:space="0" w:color="000000"/>
              <w:left w:val="single" w:sz="8" w:space="0" w:color="000000"/>
              <w:bottom w:val="single" w:sz="8" w:space="0" w:color="000000"/>
            </w:tcBorders>
          </w:tcPr>
          <w:p w14:paraId="13BD279A"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AC8NP-32</w:t>
            </w:r>
          </w:p>
        </w:tc>
        <w:tc>
          <w:tcPr>
            <w:tcW w:w="1684" w:type="dxa"/>
            <w:tcBorders>
              <w:top w:val="single" w:sz="8" w:space="0" w:color="000000"/>
              <w:left w:val="single" w:sz="8" w:space="0" w:color="000000"/>
              <w:bottom w:val="single" w:sz="8" w:space="0" w:color="000000"/>
            </w:tcBorders>
          </w:tcPr>
          <w:p w14:paraId="5AA4E84E"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KB8GUN-53</w:t>
            </w:r>
          </w:p>
        </w:tc>
        <w:tc>
          <w:tcPr>
            <w:tcW w:w="1771" w:type="dxa"/>
            <w:tcBorders>
              <w:top w:val="single" w:sz="8" w:space="0" w:color="000000"/>
              <w:left w:val="single" w:sz="8" w:space="0" w:color="000000"/>
              <w:bottom w:val="single" w:sz="8" w:space="0" w:color="000000"/>
            </w:tcBorders>
          </w:tcPr>
          <w:p w14:paraId="0370DC5F"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KE4RS-57</w:t>
            </w:r>
          </w:p>
        </w:tc>
        <w:tc>
          <w:tcPr>
            <w:tcW w:w="1972" w:type="dxa"/>
            <w:tcBorders>
              <w:top w:val="single" w:sz="8" w:space="0" w:color="000000"/>
              <w:left w:val="single" w:sz="8" w:space="0" w:color="000000"/>
              <w:bottom w:val="single" w:sz="8" w:space="0" w:color="000000"/>
              <w:right w:val="single" w:sz="8" w:space="0" w:color="000000"/>
            </w:tcBorders>
          </w:tcPr>
          <w:p w14:paraId="1BC2C86F"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NC8V-11</w:t>
            </w:r>
          </w:p>
        </w:tc>
      </w:tr>
      <w:tr w:rsidR="00A019BF" w:rsidRPr="00A019BF" w14:paraId="1EE6EB62" w14:textId="77777777" w:rsidTr="001F53A5">
        <w:tc>
          <w:tcPr>
            <w:tcW w:w="1620" w:type="dxa"/>
            <w:tcBorders>
              <w:top w:val="single" w:sz="8" w:space="0" w:color="000000"/>
              <w:left w:val="single" w:sz="8" w:space="0" w:color="000000"/>
              <w:bottom w:val="single" w:sz="8" w:space="0" w:color="000000"/>
            </w:tcBorders>
          </w:tcPr>
          <w:p w14:paraId="23361A0F" w14:textId="77777777" w:rsidR="00A019BF" w:rsidRPr="00A019BF" w:rsidRDefault="00A019BF" w:rsidP="00A019BF">
            <w:pPr>
              <w:suppressAutoHyphens/>
              <w:snapToGrid w:val="0"/>
              <w:jc w:val="both"/>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AC8RV-100</w:t>
            </w:r>
          </w:p>
        </w:tc>
        <w:tc>
          <w:tcPr>
            <w:tcW w:w="1684" w:type="dxa"/>
            <w:tcBorders>
              <w:top w:val="single" w:sz="8" w:space="0" w:color="000000"/>
              <w:left w:val="single" w:sz="8" w:space="0" w:color="000000"/>
              <w:bottom w:val="single" w:sz="8" w:space="0" w:color="000000"/>
            </w:tcBorders>
          </w:tcPr>
          <w:p w14:paraId="6D926A9E"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KB8HJJ- 56</w:t>
            </w:r>
          </w:p>
        </w:tc>
        <w:tc>
          <w:tcPr>
            <w:tcW w:w="1771" w:type="dxa"/>
            <w:tcBorders>
              <w:top w:val="single" w:sz="8" w:space="0" w:color="000000"/>
              <w:left w:val="single" w:sz="8" w:space="0" w:color="000000"/>
              <w:bottom w:val="single" w:sz="8" w:space="0" w:color="000000"/>
            </w:tcBorders>
          </w:tcPr>
          <w:p w14:paraId="25111FF1"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KL7RF-42</w:t>
            </w:r>
          </w:p>
        </w:tc>
        <w:tc>
          <w:tcPr>
            <w:tcW w:w="1972" w:type="dxa"/>
            <w:tcBorders>
              <w:top w:val="single" w:sz="8" w:space="0" w:color="000000"/>
              <w:left w:val="single" w:sz="8" w:space="0" w:color="000000"/>
              <w:bottom w:val="single" w:sz="8" w:space="0" w:color="000000"/>
              <w:right w:val="single" w:sz="8" w:space="0" w:color="000000"/>
            </w:tcBorders>
          </w:tcPr>
          <w:p w14:paraId="1D0333CC"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W8DJG-16</w:t>
            </w:r>
          </w:p>
        </w:tc>
      </w:tr>
      <w:tr w:rsidR="00A019BF" w:rsidRPr="00A019BF" w14:paraId="5766EE6B" w14:textId="77777777" w:rsidTr="001F53A5">
        <w:tc>
          <w:tcPr>
            <w:tcW w:w="1620" w:type="dxa"/>
            <w:tcBorders>
              <w:top w:val="single" w:sz="8" w:space="0" w:color="000000"/>
              <w:left w:val="single" w:sz="8" w:space="0" w:color="000000"/>
              <w:bottom w:val="single" w:sz="8" w:space="0" w:color="000000"/>
            </w:tcBorders>
          </w:tcPr>
          <w:p w14:paraId="1BE0D303" w14:textId="77777777" w:rsidR="00A019BF" w:rsidRPr="00A019BF" w:rsidRDefault="00A019BF" w:rsidP="00A019BF">
            <w:pPr>
              <w:suppressAutoHyphens/>
              <w:snapToGrid w:val="0"/>
              <w:jc w:val="both"/>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AC8SB-6</w:t>
            </w:r>
          </w:p>
        </w:tc>
        <w:tc>
          <w:tcPr>
            <w:tcW w:w="1684" w:type="dxa"/>
            <w:tcBorders>
              <w:top w:val="single" w:sz="8" w:space="0" w:color="000000"/>
              <w:left w:val="single" w:sz="8" w:space="0" w:color="000000"/>
              <w:bottom w:val="single" w:sz="8" w:space="0" w:color="000000"/>
            </w:tcBorders>
          </w:tcPr>
          <w:p w14:paraId="1B0BEDB6"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KC8IDM-22</w:t>
            </w:r>
          </w:p>
        </w:tc>
        <w:tc>
          <w:tcPr>
            <w:tcW w:w="1771" w:type="dxa"/>
            <w:tcBorders>
              <w:top w:val="single" w:sz="8" w:space="0" w:color="000000"/>
              <w:left w:val="single" w:sz="8" w:space="0" w:color="000000"/>
              <w:bottom w:val="single" w:sz="8" w:space="0" w:color="000000"/>
            </w:tcBorders>
          </w:tcPr>
          <w:p w14:paraId="33AB2DDE"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KV8Z-33</w:t>
            </w:r>
          </w:p>
        </w:tc>
        <w:tc>
          <w:tcPr>
            <w:tcW w:w="1972" w:type="dxa"/>
            <w:tcBorders>
              <w:top w:val="single" w:sz="8" w:space="0" w:color="000000"/>
              <w:left w:val="single" w:sz="8" w:space="0" w:color="000000"/>
              <w:bottom w:val="single" w:sz="8" w:space="0" w:color="000000"/>
              <w:right w:val="single" w:sz="8" w:space="0" w:color="000000"/>
            </w:tcBorders>
          </w:tcPr>
          <w:p w14:paraId="490B73D1"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W8GSR-61</w:t>
            </w:r>
          </w:p>
        </w:tc>
      </w:tr>
      <w:tr w:rsidR="00A019BF" w:rsidRPr="00A019BF" w14:paraId="40053BA1" w14:textId="77777777" w:rsidTr="001F53A5">
        <w:tc>
          <w:tcPr>
            <w:tcW w:w="1620" w:type="dxa"/>
            <w:tcBorders>
              <w:top w:val="single" w:sz="8" w:space="0" w:color="000000"/>
              <w:left w:val="single" w:sz="8" w:space="0" w:color="000000"/>
              <w:bottom w:val="single" w:sz="8" w:space="0" w:color="000000"/>
            </w:tcBorders>
          </w:tcPr>
          <w:p w14:paraId="22D56261" w14:textId="77777777" w:rsidR="00A019BF" w:rsidRPr="00A019BF" w:rsidRDefault="00A019BF" w:rsidP="00A019BF">
            <w:pPr>
              <w:suppressAutoHyphens/>
              <w:snapToGrid w:val="0"/>
              <w:jc w:val="both"/>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AD8CM-24</w:t>
            </w:r>
          </w:p>
        </w:tc>
        <w:tc>
          <w:tcPr>
            <w:tcW w:w="1684" w:type="dxa"/>
            <w:tcBorders>
              <w:top w:val="single" w:sz="8" w:space="0" w:color="000000"/>
              <w:left w:val="single" w:sz="8" w:space="0" w:color="000000"/>
              <w:bottom w:val="single" w:sz="8" w:space="0" w:color="000000"/>
            </w:tcBorders>
          </w:tcPr>
          <w:p w14:paraId="6F2BDF1A"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KC8PBU-76</w:t>
            </w:r>
          </w:p>
        </w:tc>
        <w:tc>
          <w:tcPr>
            <w:tcW w:w="1771" w:type="dxa"/>
            <w:tcBorders>
              <w:top w:val="single" w:sz="8" w:space="0" w:color="000000"/>
              <w:left w:val="single" w:sz="8" w:space="0" w:color="000000"/>
              <w:bottom w:val="single" w:sz="8" w:space="0" w:color="000000"/>
            </w:tcBorders>
          </w:tcPr>
          <w:p w14:paraId="011AEDAC"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N2LC-119</w:t>
            </w:r>
          </w:p>
        </w:tc>
        <w:tc>
          <w:tcPr>
            <w:tcW w:w="1972" w:type="dxa"/>
            <w:tcBorders>
              <w:top w:val="single" w:sz="8" w:space="0" w:color="000000"/>
              <w:left w:val="single" w:sz="8" w:space="0" w:color="000000"/>
              <w:bottom w:val="single" w:sz="8" w:space="0" w:color="000000"/>
              <w:right w:val="single" w:sz="8" w:space="0" w:color="000000"/>
            </w:tcBorders>
          </w:tcPr>
          <w:p w14:paraId="011C9177"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W8MAL-262</w:t>
            </w:r>
          </w:p>
        </w:tc>
      </w:tr>
      <w:tr w:rsidR="00A019BF" w:rsidRPr="00A019BF" w14:paraId="09C75C2D" w14:textId="77777777" w:rsidTr="001F53A5">
        <w:tc>
          <w:tcPr>
            <w:tcW w:w="1620" w:type="dxa"/>
            <w:tcBorders>
              <w:top w:val="single" w:sz="8" w:space="0" w:color="000000"/>
              <w:left w:val="single" w:sz="8" w:space="0" w:color="000000"/>
              <w:bottom w:val="single" w:sz="8" w:space="0" w:color="000000"/>
            </w:tcBorders>
          </w:tcPr>
          <w:p w14:paraId="23CD53B6" w14:textId="77777777" w:rsidR="00A019BF" w:rsidRPr="00A019BF" w:rsidRDefault="00A019BF" w:rsidP="00A019BF">
            <w:pPr>
              <w:suppressAutoHyphens/>
              <w:snapToGrid w:val="0"/>
              <w:jc w:val="both"/>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KA1G-40</w:t>
            </w:r>
          </w:p>
        </w:tc>
        <w:tc>
          <w:tcPr>
            <w:tcW w:w="1684" w:type="dxa"/>
            <w:tcBorders>
              <w:top w:val="single" w:sz="8" w:space="0" w:color="000000"/>
              <w:left w:val="single" w:sz="8" w:space="0" w:color="000000"/>
              <w:bottom w:val="single" w:sz="8" w:space="0" w:color="000000"/>
            </w:tcBorders>
          </w:tcPr>
          <w:p w14:paraId="17112B89"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KC8WH-72</w:t>
            </w:r>
          </w:p>
        </w:tc>
        <w:tc>
          <w:tcPr>
            <w:tcW w:w="1771" w:type="dxa"/>
            <w:tcBorders>
              <w:top w:val="single" w:sz="8" w:space="0" w:color="000000"/>
              <w:left w:val="single" w:sz="8" w:space="0" w:color="000000"/>
              <w:bottom w:val="single" w:sz="8" w:space="0" w:color="000000"/>
            </w:tcBorders>
          </w:tcPr>
          <w:p w14:paraId="08BFE603"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N8BV- 44</w:t>
            </w:r>
          </w:p>
        </w:tc>
        <w:tc>
          <w:tcPr>
            <w:tcW w:w="1972" w:type="dxa"/>
            <w:tcBorders>
              <w:top w:val="single" w:sz="8" w:space="0" w:color="000000"/>
              <w:left w:val="single" w:sz="8" w:space="0" w:color="000000"/>
              <w:bottom w:val="single" w:sz="8" w:space="0" w:color="000000"/>
              <w:right w:val="single" w:sz="8" w:space="0" w:color="000000"/>
            </w:tcBorders>
          </w:tcPr>
          <w:p w14:paraId="44E7C041"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WA3EZN-145</w:t>
            </w:r>
          </w:p>
        </w:tc>
      </w:tr>
      <w:tr w:rsidR="00A019BF" w:rsidRPr="00A019BF" w14:paraId="05239281" w14:textId="77777777" w:rsidTr="001F53A5">
        <w:tc>
          <w:tcPr>
            <w:tcW w:w="1620" w:type="dxa"/>
            <w:tcBorders>
              <w:top w:val="single" w:sz="8" w:space="0" w:color="000000"/>
              <w:left w:val="single" w:sz="8" w:space="0" w:color="000000"/>
              <w:bottom w:val="single" w:sz="8" w:space="0" w:color="000000"/>
            </w:tcBorders>
          </w:tcPr>
          <w:p w14:paraId="4027E6AA" w14:textId="77777777" w:rsidR="00A019BF" w:rsidRPr="00A019BF" w:rsidRDefault="00A019BF" w:rsidP="00A019BF">
            <w:pPr>
              <w:suppressAutoHyphens/>
              <w:snapToGrid w:val="0"/>
              <w:jc w:val="both"/>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K3RC-44</w:t>
            </w:r>
          </w:p>
        </w:tc>
        <w:tc>
          <w:tcPr>
            <w:tcW w:w="1684" w:type="dxa"/>
            <w:tcBorders>
              <w:top w:val="single" w:sz="8" w:space="0" w:color="000000"/>
              <w:left w:val="single" w:sz="8" w:space="0" w:color="000000"/>
              <w:bottom w:val="single" w:sz="8" w:space="0" w:color="000000"/>
            </w:tcBorders>
          </w:tcPr>
          <w:p w14:paraId="55C8EA10"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KD8GXL-41</w:t>
            </w:r>
          </w:p>
        </w:tc>
        <w:tc>
          <w:tcPr>
            <w:tcW w:w="1771" w:type="dxa"/>
            <w:tcBorders>
              <w:top w:val="single" w:sz="8" w:space="0" w:color="000000"/>
              <w:left w:val="single" w:sz="8" w:space="0" w:color="000000"/>
              <w:bottom w:val="single" w:sz="8" w:space="0" w:color="000000"/>
            </w:tcBorders>
          </w:tcPr>
          <w:p w14:paraId="17C84DA5"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N8GBU-27</w:t>
            </w:r>
          </w:p>
        </w:tc>
        <w:tc>
          <w:tcPr>
            <w:tcW w:w="1972" w:type="dxa"/>
            <w:tcBorders>
              <w:top w:val="single" w:sz="8" w:space="0" w:color="000000"/>
              <w:left w:val="single" w:sz="8" w:space="0" w:color="000000"/>
              <w:bottom w:val="single" w:sz="8" w:space="0" w:color="000000"/>
              <w:right w:val="single" w:sz="8" w:space="0" w:color="000000"/>
            </w:tcBorders>
          </w:tcPr>
          <w:p w14:paraId="7A5760A5"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WB8PMG-15</w:t>
            </w:r>
          </w:p>
        </w:tc>
      </w:tr>
      <w:tr w:rsidR="00A019BF" w:rsidRPr="00A019BF" w14:paraId="1C8FE40B" w14:textId="77777777" w:rsidTr="001F53A5">
        <w:trPr>
          <w:trHeight w:val="223"/>
        </w:trPr>
        <w:tc>
          <w:tcPr>
            <w:tcW w:w="1620" w:type="dxa"/>
            <w:tcBorders>
              <w:top w:val="single" w:sz="8" w:space="0" w:color="000000"/>
              <w:left w:val="single" w:sz="8" w:space="0" w:color="000000"/>
              <w:bottom w:val="single" w:sz="8" w:space="0" w:color="000000"/>
            </w:tcBorders>
          </w:tcPr>
          <w:p w14:paraId="40B81C61"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K8KRA-55</w:t>
            </w:r>
          </w:p>
        </w:tc>
        <w:tc>
          <w:tcPr>
            <w:tcW w:w="1684" w:type="dxa"/>
            <w:tcBorders>
              <w:top w:val="single" w:sz="8" w:space="0" w:color="000000"/>
              <w:left w:val="single" w:sz="8" w:space="0" w:color="000000"/>
              <w:bottom w:val="single" w:sz="8" w:space="0" w:color="000000"/>
            </w:tcBorders>
          </w:tcPr>
          <w:p w14:paraId="722593F2"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KD8GYI-12</w:t>
            </w:r>
          </w:p>
        </w:tc>
        <w:tc>
          <w:tcPr>
            <w:tcW w:w="1771" w:type="dxa"/>
            <w:tcBorders>
              <w:top w:val="single" w:sz="8" w:space="0" w:color="000000"/>
              <w:left w:val="single" w:sz="8" w:space="0" w:color="000000"/>
              <w:bottom w:val="single" w:sz="8" w:space="0" w:color="000000"/>
            </w:tcBorders>
          </w:tcPr>
          <w:p w14:paraId="26A99B88"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N8MRS-88</w:t>
            </w:r>
          </w:p>
        </w:tc>
        <w:tc>
          <w:tcPr>
            <w:tcW w:w="1972" w:type="dxa"/>
            <w:tcBorders>
              <w:top w:val="single" w:sz="8" w:space="0" w:color="000000"/>
              <w:left w:val="single" w:sz="8" w:space="0" w:color="000000"/>
              <w:bottom w:val="single" w:sz="8" w:space="0" w:color="000000"/>
              <w:right w:val="single" w:sz="8" w:space="0" w:color="000000"/>
            </w:tcBorders>
          </w:tcPr>
          <w:p w14:paraId="53C08A8B"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WB8SIQ-58</w:t>
            </w:r>
          </w:p>
        </w:tc>
      </w:tr>
      <w:tr w:rsidR="00A019BF" w:rsidRPr="00A019BF" w14:paraId="3D01B904" w14:textId="77777777" w:rsidTr="001F53A5">
        <w:tc>
          <w:tcPr>
            <w:tcW w:w="1620" w:type="dxa"/>
            <w:tcBorders>
              <w:top w:val="single" w:sz="8" w:space="0" w:color="000000"/>
              <w:left w:val="single" w:sz="8" w:space="0" w:color="000000"/>
              <w:bottom w:val="single" w:sz="8" w:space="0" w:color="000000"/>
            </w:tcBorders>
          </w:tcPr>
          <w:p w14:paraId="572C42E6"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K8MDA-46</w:t>
            </w:r>
          </w:p>
        </w:tc>
        <w:tc>
          <w:tcPr>
            <w:tcW w:w="1684" w:type="dxa"/>
            <w:tcBorders>
              <w:top w:val="single" w:sz="8" w:space="0" w:color="000000"/>
              <w:left w:val="single" w:sz="8" w:space="0" w:color="000000"/>
              <w:bottom w:val="single" w:sz="8" w:space="0" w:color="000000"/>
            </w:tcBorders>
          </w:tcPr>
          <w:p w14:paraId="580F67A4"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KD8HB-40</w:t>
            </w:r>
          </w:p>
        </w:tc>
        <w:tc>
          <w:tcPr>
            <w:tcW w:w="1771" w:type="dxa"/>
            <w:tcBorders>
              <w:top w:val="single" w:sz="8" w:space="0" w:color="000000"/>
              <w:left w:val="single" w:sz="8" w:space="0" w:color="000000"/>
              <w:bottom w:val="single" w:sz="8" w:space="0" w:color="000000"/>
            </w:tcBorders>
          </w:tcPr>
          <w:p w14:paraId="6207E29B"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N8OD-28</w:t>
            </w:r>
          </w:p>
        </w:tc>
        <w:tc>
          <w:tcPr>
            <w:tcW w:w="1972" w:type="dxa"/>
            <w:tcBorders>
              <w:top w:val="single" w:sz="8" w:space="0" w:color="000000"/>
              <w:left w:val="single" w:sz="8" w:space="0" w:color="000000"/>
              <w:bottom w:val="single" w:sz="8" w:space="0" w:color="000000"/>
              <w:right w:val="single" w:sz="8" w:space="0" w:color="000000"/>
            </w:tcBorders>
          </w:tcPr>
          <w:p w14:paraId="638D40F4"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WB8YYS-29</w:t>
            </w:r>
          </w:p>
        </w:tc>
      </w:tr>
      <w:tr w:rsidR="00A019BF" w:rsidRPr="00A019BF" w14:paraId="0931D0BB" w14:textId="77777777" w:rsidTr="001F53A5">
        <w:tc>
          <w:tcPr>
            <w:tcW w:w="1620" w:type="dxa"/>
            <w:tcBorders>
              <w:top w:val="single" w:sz="8" w:space="0" w:color="000000"/>
              <w:left w:val="single" w:sz="8" w:space="0" w:color="000000"/>
              <w:bottom w:val="single" w:sz="8" w:space="0" w:color="000000"/>
            </w:tcBorders>
          </w:tcPr>
          <w:p w14:paraId="0623A945"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K8MWF-8</w:t>
            </w:r>
          </w:p>
        </w:tc>
        <w:tc>
          <w:tcPr>
            <w:tcW w:w="1684" w:type="dxa"/>
            <w:tcBorders>
              <w:top w:val="single" w:sz="8" w:space="0" w:color="000000"/>
              <w:left w:val="single" w:sz="8" w:space="0" w:color="000000"/>
              <w:bottom w:val="single" w:sz="8" w:space="0" w:color="000000"/>
            </w:tcBorders>
          </w:tcPr>
          <w:p w14:paraId="2121753D"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KD8MSZ-16</w:t>
            </w:r>
          </w:p>
        </w:tc>
        <w:tc>
          <w:tcPr>
            <w:tcW w:w="1771" w:type="dxa"/>
            <w:tcBorders>
              <w:top w:val="single" w:sz="8" w:space="0" w:color="000000"/>
              <w:left w:val="single" w:sz="8" w:space="0" w:color="000000"/>
              <w:bottom w:val="single" w:sz="8" w:space="0" w:color="000000"/>
            </w:tcBorders>
          </w:tcPr>
          <w:p w14:paraId="1B9B6F57"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0000"/>
                <w:lang w:eastAsia="ar-SA"/>
              </w:rPr>
              <w:t xml:space="preserve"> </w:t>
            </w:r>
            <w:r w:rsidRPr="00A019BF">
              <w:rPr>
                <w:rFonts w:ascii="Arial" w:hAnsi="Arial" w:cs="Arial"/>
                <w:lang w:eastAsia="ar-SA"/>
              </w:rPr>
              <w:t>N8SY-5</w:t>
            </w:r>
          </w:p>
        </w:tc>
        <w:tc>
          <w:tcPr>
            <w:tcW w:w="1972" w:type="dxa"/>
            <w:tcBorders>
              <w:top w:val="single" w:sz="8" w:space="0" w:color="000000"/>
              <w:left w:val="single" w:sz="8" w:space="0" w:color="000000"/>
              <w:bottom w:val="single" w:sz="8" w:space="0" w:color="000000"/>
              <w:right w:val="single" w:sz="8" w:space="0" w:color="000000"/>
            </w:tcBorders>
          </w:tcPr>
          <w:p w14:paraId="350B2FB4"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9900"/>
                <w:lang w:eastAsia="ar-SA"/>
              </w:rPr>
              <w:t xml:space="preserve"> </w:t>
            </w:r>
            <w:r w:rsidRPr="00A019BF">
              <w:rPr>
                <w:rFonts w:ascii="Arial" w:hAnsi="Arial" w:cs="Arial"/>
                <w:lang w:eastAsia="ar-SA"/>
              </w:rPr>
              <w:t>WD8SDH-24</w:t>
            </w:r>
          </w:p>
        </w:tc>
      </w:tr>
      <w:tr w:rsidR="00A019BF" w:rsidRPr="00A019BF" w14:paraId="52166B7A" w14:textId="77777777" w:rsidTr="001F53A5">
        <w:trPr>
          <w:trHeight w:val="60"/>
        </w:trPr>
        <w:tc>
          <w:tcPr>
            <w:tcW w:w="1620" w:type="dxa"/>
            <w:tcBorders>
              <w:top w:val="single" w:sz="8" w:space="0" w:color="000000"/>
              <w:left w:val="single" w:sz="8" w:space="0" w:color="000000"/>
              <w:bottom w:val="single" w:sz="8" w:space="0" w:color="000000"/>
            </w:tcBorders>
          </w:tcPr>
          <w:p w14:paraId="57213C39" w14:textId="77777777" w:rsidR="00A019BF" w:rsidRPr="00A019BF" w:rsidRDefault="00A019BF" w:rsidP="00A019BF">
            <w:pPr>
              <w:suppressAutoHyphens/>
              <w:snapToGrid w:val="0"/>
              <w:rPr>
                <w:rFonts w:ascii="Arial" w:hAnsi="Arial" w:cs="Arial"/>
                <w:color w:val="FF9900"/>
                <w:lang w:eastAsia="ar-SA"/>
              </w:rPr>
            </w:pPr>
            <w:r w:rsidRPr="00A019BF">
              <w:rPr>
                <w:rFonts w:ascii="Arial" w:hAnsi="Arial" w:cs="Arial"/>
                <w:color w:val="FF9900"/>
                <w:lang w:eastAsia="ar-SA"/>
              </w:rPr>
              <w:t xml:space="preserve"> </w:t>
            </w:r>
          </w:p>
        </w:tc>
        <w:tc>
          <w:tcPr>
            <w:tcW w:w="1684" w:type="dxa"/>
            <w:tcBorders>
              <w:top w:val="single" w:sz="8" w:space="0" w:color="000000"/>
              <w:left w:val="single" w:sz="8" w:space="0" w:color="000000"/>
              <w:bottom w:val="single" w:sz="8" w:space="0" w:color="000000"/>
            </w:tcBorders>
          </w:tcPr>
          <w:p w14:paraId="31102994" w14:textId="77777777" w:rsidR="00A019BF" w:rsidRPr="00A019BF" w:rsidRDefault="00A019BF" w:rsidP="00A019BF">
            <w:pPr>
              <w:suppressAutoHyphens/>
              <w:snapToGrid w:val="0"/>
              <w:rPr>
                <w:rFonts w:ascii="Arial" w:hAnsi="Arial" w:cs="Arial"/>
                <w:lang w:eastAsia="ar-SA"/>
              </w:rPr>
            </w:pPr>
            <w:r w:rsidRPr="00A019BF">
              <w:rPr>
                <w:rFonts w:ascii="Arial" w:hAnsi="Arial" w:cs="Arial"/>
                <w:color w:val="FF9900"/>
                <w:lang w:eastAsia="ar-SA"/>
              </w:rPr>
              <w:t xml:space="preserve"> </w:t>
            </w:r>
            <w:r w:rsidRPr="00A019BF">
              <w:rPr>
                <w:rFonts w:ascii="Arial" w:hAnsi="Arial" w:cs="Arial"/>
                <w:lang w:eastAsia="ar-SA"/>
              </w:rPr>
              <w:t>KD8UUB-23</w:t>
            </w:r>
          </w:p>
        </w:tc>
        <w:tc>
          <w:tcPr>
            <w:tcW w:w="1771" w:type="dxa"/>
            <w:tcBorders>
              <w:top w:val="single" w:sz="8" w:space="0" w:color="000000"/>
              <w:left w:val="single" w:sz="8" w:space="0" w:color="000000"/>
              <w:bottom w:val="single" w:sz="8" w:space="0" w:color="000000"/>
            </w:tcBorders>
          </w:tcPr>
          <w:p w14:paraId="5417E88F"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N8TNV-97</w:t>
            </w:r>
          </w:p>
        </w:tc>
        <w:tc>
          <w:tcPr>
            <w:tcW w:w="1972" w:type="dxa"/>
            <w:tcBorders>
              <w:top w:val="single" w:sz="8" w:space="0" w:color="000000"/>
              <w:left w:val="single" w:sz="8" w:space="0" w:color="000000"/>
              <w:bottom w:val="single" w:sz="8" w:space="0" w:color="000000"/>
              <w:right w:val="single" w:sz="8" w:space="0" w:color="000000"/>
            </w:tcBorders>
          </w:tcPr>
          <w:p w14:paraId="34418EF7"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WB9LBI-84</w:t>
            </w:r>
          </w:p>
        </w:tc>
      </w:tr>
      <w:tr w:rsidR="00A019BF" w:rsidRPr="00A019BF" w14:paraId="6D1BF145" w14:textId="77777777" w:rsidTr="001F53A5">
        <w:tc>
          <w:tcPr>
            <w:tcW w:w="1620" w:type="dxa"/>
            <w:tcBorders>
              <w:left w:val="single" w:sz="8" w:space="0" w:color="000000"/>
              <w:bottom w:val="single" w:sz="8" w:space="0" w:color="000000"/>
            </w:tcBorders>
          </w:tcPr>
          <w:p w14:paraId="412607AE"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color w:val="339966"/>
                <w:lang w:eastAsia="ar-SA"/>
              </w:rPr>
              <w:t xml:space="preserve">   </w:t>
            </w:r>
          </w:p>
        </w:tc>
        <w:tc>
          <w:tcPr>
            <w:tcW w:w="1684" w:type="dxa"/>
            <w:tcBorders>
              <w:left w:val="single" w:sz="8" w:space="0" w:color="000000"/>
              <w:bottom w:val="single" w:sz="8" w:space="0" w:color="000000"/>
            </w:tcBorders>
          </w:tcPr>
          <w:p w14:paraId="6B016850"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color w:val="339966"/>
                <w:lang w:eastAsia="ar-SA"/>
              </w:rPr>
              <w:t xml:space="preserve">    </w:t>
            </w:r>
          </w:p>
        </w:tc>
        <w:tc>
          <w:tcPr>
            <w:tcW w:w="1771" w:type="dxa"/>
            <w:tcBorders>
              <w:left w:val="single" w:sz="8" w:space="0" w:color="000000"/>
              <w:bottom w:val="single" w:sz="8" w:space="0" w:color="000000"/>
            </w:tcBorders>
          </w:tcPr>
          <w:p w14:paraId="300BB78E"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lang w:eastAsia="ar-SA"/>
              </w:rPr>
              <w:t xml:space="preserve">  </w:t>
            </w:r>
            <w:r w:rsidRPr="00A019BF">
              <w:rPr>
                <w:rFonts w:ascii="Arial" w:hAnsi="Arial" w:cs="Arial"/>
                <w:color w:val="339966"/>
                <w:lang w:eastAsia="ar-SA"/>
              </w:rPr>
              <w:t xml:space="preserve"> </w:t>
            </w:r>
          </w:p>
        </w:tc>
        <w:tc>
          <w:tcPr>
            <w:tcW w:w="1972" w:type="dxa"/>
            <w:tcBorders>
              <w:left w:val="single" w:sz="8" w:space="0" w:color="000000"/>
              <w:bottom w:val="single" w:sz="8" w:space="0" w:color="000000"/>
              <w:right w:val="single" w:sz="8" w:space="0" w:color="000000"/>
            </w:tcBorders>
          </w:tcPr>
          <w:p w14:paraId="4C8D8B0B"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color w:val="339966"/>
                <w:lang w:eastAsia="ar-SA"/>
              </w:rPr>
              <w:t xml:space="preserve">  </w:t>
            </w:r>
          </w:p>
        </w:tc>
      </w:tr>
      <w:tr w:rsidR="00A019BF" w:rsidRPr="00A019BF" w14:paraId="4DDF0B42" w14:textId="77777777" w:rsidTr="001F53A5">
        <w:tc>
          <w:tcPr>
            <w:tcW w:w="1620" w:type="dxa"/>
            <w:tcBorders>
              <w:left w:val="single" w:sz="8" w:space="0" w:color="000000"/>
              <w:bottom w:val="single" w:sz="8" w:space="0" w:color="000000"/>
            </w:tcBorders>
          </w:tcPr>
          <w:p w14:paraId="6403E0D2"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color w:val="339966"/>
                <w:lang w:eastAsia="ar-SA"/>
              </w:rPr>
              <w:t xml:space="preserve"> </w:t>
            </w:r>
          </w:p>
        </w:tc>
        <w:tc>
          <w:tcPr>
            <w:tcW w:w="1684" w:type="dxa"/>
            <w:tcBorders>
              <w:left w:val="single" w:sz="8" w:space="0" w:color="000000"/>
              <w:bottom w:val="single" w:sz="8" w:space="0" w:color="000000"/>
            </w:tcBorders>
          </w:tcPr>
          <w:p w14:paraId="03D4C2C4"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TOTALS</w:t>
            </w:r>
          </w:p>
        </w:tc>
        <w:tc>
          <w:tcPr>
            <w:tcW w:w="1771" w:type="dxa"/>
            <w:tcBorders>
              <w:left w:val="single" w:sz="8" w:space="0" w:color="000000"/>
              <w:bottom w:val="single" w:sz="8" w:space="0" w:color="000000"/>
            </w:tcBorders>
          </w:tcPr>
          <w:p w14:paraId="144090F4"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39/2011</w:t>
            </w:r>
          </w:p>
        </w:tc>
        <w:tc>
          <w:tcPr>
            <w:tcW w:w="1972" w:type="dxa"/>
            <w:tcBorders>
              <w:left w:val="single" w:sz="8" w:space="0" w:color="000000"/>
              <w:bottom w:val="single" w:sz="8" w:space="0" w:color="000000"/>
              <w:right w:val="single" w:sz="8" w:space="0" w:color="000000"/>
            </w:tcBorders>
          </w:tcPr>
          <w:p w14:paraId="0C059984" w14:textId="77777777" w:rsidR="00A019BF" w:rsidRPr="00A019BF" w:rsidRDefault="00A019BF" w:rsidP="00A019BF">
            <w:pPr>
              <w:suppressAutoHyphens/>
              <w:snapToGrid w:val="0"/>
              <w:rPr>
                <w:rFonts w:ascii="Arial" w:hAnsi="Arial" w:cs="Arial"/>
                <w:color w:val="339966"/>
                <w:lang w:eastAsia="ar-SA"/>
              </w:rPr>
            </w:pPr>
            <w:r w:rsidRPr="00A019BF">
              <w:rPr>
                <w:rFonts w:ascii="Arial" w:hAnsi="Arial" w:cs="Arial"/>
                <w:color w:val="FF0000"/>
                <w:lang w:eastAsia="ar-SA"/>
              </w:rPr>
              <w:t xml:space="preserve">  </w:t>
            </w:r>
            <w:r w:rsidRPr="00A019BF">
              <w:rPr>
                <w:rFonts w:ascii="Arial" w:hAnsi="Arial" w:cs="Arial"/>
                <w:color w:val="339966"/>
                <w:lang w:eastAsia="ar-SA"/>
              </w:rPr>
              <w:t xml:space="preserve"> </w:t>
            </w:r>
          </w:p>
        </w:tc>
      </w:tr>
    </w:tbl>
    <w:p w14:paraId="00BFC68F" w14:textId="77777777" w:rsidR="00A019BF" w:rsidRPr="00A019BF" w:rsidRDefault="00A019BF" w:rsidP="00A019BF">
      <w:pPr>
        <w:tabs>
          <w:tab w:val="left" w:pos="14820"/>
        </w:tabs>
        <w:suppressAutoHyphens/>
        <w:rPr>
          <w:rFonts w:ascii="Arial" w:hAnsi="Arial" w:cs="Arial"/>
          <w:bCs/>
          <w:color w:val="008000"/>
          <w:lang w:eastAsia="ar-SA"/>
        </w:rPr>
      </w:pPr>
    </w:p>
    <w:p w14:paraId="58311EC9" w14:textId="77777777" w:rsidR="00A019BF" w:rsidRPr="00A019BF" w:rsidRDefault="00A019BF" w:rsidP="00A019BF">
      <w:pPr>
        <w:tabs>
          <w:tab w:val="left" w:pos="14820"/>
        </w:tabs>
        <w:suppressAutoHyphens/>
        <w:rPr>
          <w:rFonts w:ascii="Arial" w:hAnsi="Arial" w:cs="Arial"/>
          <w:bCs/>
          <w:color w:val="008000"/>
          <w:lang w:eastAsia="ar-SA"/>
        </w:rPr>
      </w:pPr>
    </w:p>
    <w:p w14:paraId="6F76DFC2"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t>OHIO SECTION LOCAL NETS – JANUARY 2023</w:t>
      </w:r>
    </w:p>
    <w:p w14:paraId="3E72F982" w14:textId="77777777" w:rsidR="00A019BF" w:rsidRPr="00A019BF" w:rsidRDefault="00A019BF" w:rsidP="00A019BF">
      <w:pPr>
        <w:tabs>
          <w:tab w:val="left" w:pos="14820"/>
        </w:tabs>
        <w:suppressAutoHyphens/>
        <w:rPr>
          <w:rFonts w:ascii="Arial" w:hAnsi="Arial" w:cs="Arial"/>
          <w:bCs/>
          <w:lang w:eastAsia="ar-SA"/>
        </w:rPr>
      </w:pPr>
    </w:p>
    <w:tbl>
      <w:tblPr>
        <w:tblW w:w="0" w:type="auto"/>
        <w:tblInd w:w="90" w:type="dxa"/>
        <w:tblLayout w:type="fixed"/>
        <w:tblCellMar>
          <w:left w:w="0" w:type="dxa"/>
          <w:right w:w="0" w:type="dxa"/>
        </w:tblCellMar>
        <w:tblLook w:val="0000" w:firstRow="0" w:lastRow="0" w:firstColumn="0" w:lastColumn="0" w:noHBand="0" w:noVBand="0"/>
      </w:tblPr>
      <w:tblGrid>
        <w:gridCol w:w="1710"/>
        <w:gridCol w:w="900"/>
        <w:gridCol w:w="900"/>
        <w:gridCol w:w="990"/>
        <w:gridCol w:w="1440"/>
        <w:gridCol w:w="1370"/>
      </w:tblGrid>
      <w:tr w:rsidR="00A019BF" w:rsidRPr="00A019BF" w14:paraId="716CBBF2" w14:textId="77777777" w:rsidTr="001F53A5">
        <w:tc>
          <w:tcPr>
            <w:tcW w:w="1710" w:type="dxa"/>
            <w:tcBorders>
              <w:top w:val="single" w:sz="8" w:space="0" w:color="000000"/>
              <w:left w:val="single" w:sz="8" w:space="0" w:color="000000"/>
              <w:bottom w:val="single" w:sz="8" w:space="0" w:color="000000"/>
            </w:tcBorders>
          </w:tcPr>
          <w:p w14:paraId="5BDAB695"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NET</w:t>
            </w:r>
          </w:p>
        </w:tc>
        <w:tc>
          <w:tcPr>
            <w:tcW w:w="900" w:type="dxa"/>
            <w:tcBorders>
              <w:top w:val="single" w:sz="8" w:space="0" w:color="000000"/>
              <w:left w:val="single" w:sz="8" w:space="0" w:color="000000"/>
              <w:bottom w:val="single" w:sz="8" w:space="0" w:color="000000"/>
            </w:tcBorders>
          </w:tcPr>
          <w:p w14:paraId="709B6178"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QNI</w:t>
            </w:r>
          </w:p>
        </w:tc>
        <w:tc>
          <w:tcPr>
            <w:tcW w:w="900" w:type="dxa"/>
            <w:tcBorders>
              <w:top w:val="single" w:sz="8" w:space="0" w:color="000000"/>
              <w:left w:val="single" w:sz="8" w:space="0" w:color="000000"/>
              <w:bottom w:val="single" w:sz="8" w:space="0" w:color="000000"/>
            </w:tcBorders>
          </w:tcPr>
          <w:p w14:paraId="13F735A7"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QTC</w:t>
            </w:r>
          </w:p>
        </w:tc>
        <w:tc>
          <w:tcPr>
            <w:tcW w:w="990" w:type="dxa"/>
            <w:tcBorders>
              <w:top w:val="single" w:sz="8" w:space="0" w:color="000000"/>
              <w:left w:val="single" w:sz="8" w:space="0" w:color="000000"/>
              <w:bottom w:val="single" w:sz="8" w:space="0" w:color="000000"/>
            </w:tcBorders>
          </w:tcPr>
          <w:p w14:paraId="0DD2014B"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QTR</w:t>
            </w:r>
          </w:p>
        </w:tc>
        <w:tc>
          <w:tcPr>
            <w:tcW w:w="1440" w:type="dxa"/>
            <w:tcBorders>
              <w:top w:val="single" w:sz="8" w:space="0" w:color="000000"/>
              <w:left w:val="single" w:sz="8" w:space="0" w:color="000000"/>
              <w:bottom w:val="single" w:sz="8" w:space="0" w:color="000000"/>
            </w:tcBorders>
          </w:tcPr>
          <w:p w14:paraId="4C884182"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SESSIONS</w:t>
            </w:r>
          </w:p>
        </w:tc>
        <w:tc>
          <w:tcPr>
            <w:tcW w:w="1370" w:type="dxa"/>
            <w:tcBorders>
              <w:top w:val="single" w:sz="8" w:space="0" w:color="000000"/>
              <w:left w:val="single" w:sz="8" w:space="0" w:color="000000"/>
              <w:bottom w:val="single" w:sz="8" w:space="0" w:color="000000"/>
              <w:right w:val="single" w:sz="8" w:space="0" w:color="000000"/>
            </w:tcBorders>
          </w:tcPr>
          <w:p w14:paraId="2245F8F6"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N/M</w:t>
            </w:r>
          </w:p>
        </w:tc>
      </w:tr>
      <w:tr w:rsidR="00A019BF" w:rsidRPr="00A019BF" w14:paraId="479908CB" w14:textId="77777777" w:rsidTr="001F53A5">
        <w:tc>
          <w:tcPr>
            <w:tcW w:w="1710" w:type="dxa"/>
            <w:tcBorders>
              <w:left w:val="single" w:sz="8" w:space="0" w:color="000000"/>
              <w:bottom w:val="single" w:sz="8" w:space="0" w:color="000000"/>
            </w:tcBorders>
          </w:tcPr>
          <w:p w14:paraId="73733729"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BRTN</w:t>
            </w:r>
          </w:p>
        </w:tc>
        <w:tc>
          <w:tcPr>
            <w:tcW w:w="900" w:type="dxa"/>
            <w:tcBorders>
              <w:left w:val="single" w:sz="8" w:space="0" w:color="000000"/>
              <w:bottom w:val="single" w:sz="8" w:space="0" w:color="000000"/>
            </w:tcBorders>
          </w:tcPr>
          <w:p w14:paraId="261810AA"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 xml:space="preserve"> 171</w:t>
            </w:r>
          </w:p>
        </w:tc>
        <w:tc>
          <w:tcPr>
            <w:tcW w:w="900" w:type="dxa"/>
            <w:tcBorders>
              <w:left w:val="single" w:sz="8" w:space="0" w:color="000000"/>
              <w:bottom w:val="single" w:sz="8" w:space="0" w:color="000000"/>
            </w:tcBorders>
          </w:tcPr>
          <w:p w14:paraId="04440B79"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44</w:t>
            </w:r>
          </w:p>
        </w:tc>
        <w:tc>
          <w:tcPr>
            <w:tcW w:w="990" w:type="dxa"/>
            <w:tcBorders>
              <w:left w:val="single" w:sz="8" w:space="0" w:color="000000"/>
              <w:bottom w:val="single" w:sz="8" w:space="0" w:color="000000"/>
            </w:tcBorders>
          </w:tcPr>
          <w:p w14:paraId="4178DFE6"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292</w:t>
            </w:r>
          </w:p>
        </w:tc>
        <w:tc>
          <w:tcPr>
            <w:tcW w:w="1440" w:type="dxa"/>
            <w:tcBorders>
              <w:left w:val="single" w:sz="8" w:space="0" w:color="000000"/>
              <w:bottom w:val="single" w:sz="8" w:space="0" w:color="000000"/>
            </w:tcBorders>
          </w:tcPr>
          <w:p w14:paraId="55324435"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19</w:t>
            </w:r>
          </w:p>
        </w:tc>
        <w:tc>
          <w:tcPr>
            <w:tcW w:w="1370" w:type="dxa"/>
            <w:tcBorders>
              <w:left w:val="single" w:sz="8" w:space="0" w:color="000000"/>
              <w:bottom w:val="single" w:sz="8" w:space="0" w:color="000000"/>
              <w:right w:val="single" w:sz="8" w:space="0" w:color="000000"/>
            </w:tcBorders>
          </w:tcPr>
          <w:p w14:paraId="046F944D"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KD8GXL</w:t>
            </w:r>
          </w:p>
        </w:tc>
      </w:tr>
      <w:tr w:rsidR="00A019BF" w:rsidRPr="00A019BF" w14:paraId="516FFB4E" w14:textId="77777777" w:rsidTr="001F53A5">
        <w:tc>
          <w:tcPr>
            <w:tcW w:w="1710" w:type="dxa"/>
            <w:tcBorders>
              <w:left w:val="single" w:sz="8" w:space="0" w:color="000000"/>
              <w:bottom w:val="single" w:sz="8" w:space="0" w:color="000000"/>
            </w:tcBorders>
          </w:tcPr>
          <w:p w14:paraId="54F31DC6"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COTN</w:t>
            </w:r>
          </w:p>
        </w:tc>
        <w:tc>
          <w:tcPr>
            <w:tcW w:w="900" w:type="dxa"/>
            <w:tcBorders>
              <w:left w:val="single" w:sz="8" w:space="0" w:color="000000"/>
              <w:bottom w:val="single" w:sz="8" w:space="0" w:color="000000"/>
            </w:tcBorders>
          </w:tcPr>
          <w:p w14:paraId="0DCA2075"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272</w:t>
            </w:r>
          </w:p>
        </w:tc>
        <w:tc>
          <w:tcPr>
            <w:tcW w:w="900" w:type="dxa"/>
            <w:tcBorders>
              <w:left w:val="single" w:sz="8" w:space="0" w:color="000000"/>
              <w:bottom w:val="single" w:sz="8" w:space="0" w:color="000000"/>
            </w:tcBorders>
          </w:tcPr>
          <w:p w14:paraId="1E4BCEB8"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69</w:t>
            </w:r>
          </w:p>
        </w:tc>
        <w:tc>
          <w:tcPr>
            <w:tcW w:w="990" w:type="dxa"/>
            <w:tcBorders>
              <w:left w:val="single" w:sz="8" w:space="0" w:color="000000"/>
              <w:bottom w:val="single" w:sz="8" w:space="0" w:color="000000"/>
            </w:tcBorders>
          </w:tcPr>
          <w:p w14:paraId="5D4634BF"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480</w:t>
            </w:r>
          </w:p>
        </w:tc>
        <w:tc>
          <w:tcPr>
            <w:tcW w:w="1440" w:type="dxa"/>
            <w:tcBorders>
              <w:left w:val="single" w:sz="8" w:space="0" w:color="000000"/>
              <w:bottom w:val="single" w:sz="8" w:space="0" w:color="000000"/>
            </w:tcBorders>
          </w:tcPr>
          <w:p w14:paraId="69625D4C"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31</w:t>
            </w:r>
          </w:p>
        </w:tc>
        <w:tc>
          <w:tcPr>
            <w:tcW w:w="1370" w:type="dxa"/>
            <w:tcBorders>
              <w:left w:val="single" w:sz="8" w:space="0" w:color="000000"/>
              <w:bottom w:val="single" w:sz="8" w:space="0" w:color="000000"/>
              <w:right w:val="single" w:sz="8" w:space="0" w:color="000000"/>
            </w:tcBorders>
          </w:tcPr>
          <w:p w14:paraId="7DA22B9C"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KV8Z</w:t>
            </w:r>
          </w:p>
        </w:tc>
      </w:tr>
      <w:tr w:rsidR="00A019BF" w:rsidRPr="00A019BF" w14:paraId="7ECFE6FB" w14:textId="77777777" w:rsidTr="001F53A5">
        <w:tc>
          <w:tcPr>
            <w:tcW w:w="1710" w:type="dxa"/>
            <w:tcBorders>
              <w:left w:val="single" w:sz="8" w:space="0" w:color="000000"/>
              <w:bottom w:val="single" w:sz="8" w:space="0" w:color="000000"/>
            </w:tcBorders>
          </w:tcPr>
          <w:p w14:paraId="5008AE16"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NWOH ARES</w:t>
            </w:r>
          </w:p>
        </w:tc>
        <w:tc>
          <w:tcPr>
            <w:tcW w:w="900" w:type="dxa"/>
            <w:tcBorders>
              <w:left w:val="single" w:sz="8" w:space="0" w:color="000000"/>
              <w:bottom w:val="single" w:sz="8" w:space="0" w:color="000000"/>
            </w:tcBorders>
          </w:tcPr>
          <w:p w14:paraId="780B5828"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267</w:t>
            </w:r>
          </w:p>
        </w:tc>
        <w:tc>
          <w:tcPr>
            <w:tcW w:w="900" w:type="dxa"/>
            <w:tcBorders>
              <w:left w:val="single" w:sz="8" w:space="0" w:color="000000"/>
              <w:bottom w:val="single" w:sz="8" w:space="0" w:color="000000"/>
            </w:tcBorders>
          </w:tcPr>
          <w:p w14:paraId="6641F263"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116</w:t>
            </w:r>
          </w:p>
        </w:tc>
        <w:tc>
          <w:tcPr>
            <w:tcW w:w="990" w:type="dxa"/>
            <w:tcBorders>
              <w:left w:val="single" w:sz="8" w:space="0" w:color="000000"/>
              <w:bottom w:val="single" w:sz="8" w:space="0" w:color="000000"/>
            </w:tcBorders>
          </w:tcPr>
          <w:p w14:paraId="0AFCA38C"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481</w:t>
            </w:r>
          </w:p>
        </w:tc>
        <w:tc>
          <w:tcPr>
            <w:tcW w:w="1440" w:type="dxa"/>
            <w:tcBorders>
              <w:left w:val="single" w:sz="8" w:space="0" w:color="000000"/>
              <w:bottom w:val="single" w:sz="8" w:space="0" w:color="000000"/>
            </w:tcBorders>
          </w:tcPr>
          <w:p w14:paraId="191AF4B3"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31</w:t>
            </w:r>
          </w:p>
        </w:tc>
        <w:tc>
          <w:tcPr>
            <w:tcW w:w="1370" w:type="dxa"/>
            <w:tcBorders>
              <w:left w:val="single" w:sz="8" w:space="0" w:color="000000"/>
              <w:bottom w:val="single" w:sz="8" w:space="0" w:color="000000"/>
              <w:right w:val="single" w:sz="8" w:space="0" w:color="000000"/>
            </w:tcBorders>
          </w:tcPr>
          <w:p w14:paraId="3A2A2B67"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N8TNV</w:t>
            </w:r>
          </w:p>
        </w:tc>
      </w:tr>
      <w:tr w:rsidR="00A019BF" w:rsidRPr="00A019BF" w14:paraId="69066008" w14:textId="77777777" w:rsidTr="001F53A5">
        <w:tc>
          <w:tcPr>
            <w:tcW w:w="1710" w:type="dxa"/>
            <w:tcBorders>
              <w:left w:val="single" w:sz="8" w:space="0" w:color="000000"/>
              <w:bottom w:val="single" w:sz="8" w:space="0" w:color="000000"/>
            </w:tcBorders>
          </w:tcPr>
          <w:p w14:paraId="08DD1FDA"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TATN</w:t>
            </w:r>
          </w:p>
        </w:tc>
        <w:tc>
          <w:tcPr>
            <w:tcW w:w="900" w:type="dxa"/>
            <w:tcBorders>
              <w:left w:val="single" w:sz="8" w:space="0" w:color="000000"/>
              <w:bottom w:val="single" w:sz="8" w:space="0" w:color="000000"/>
            </w:tcBorders>
          </w:tcPr>
          <w:p w14:paraId="261B9AA1"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348</w:t>
            </w:r>
          </w:p>
        </w:tc>
        <w:tc>
          <w:tcPr>
            <w:tcW w:w="900" w:type="dxa"/>
            <w:tcBorders>
              <w:left w:val="single" w:sz="8" w:space="0" w:color="000000"/>
              <w:bottom w:val="single" w:sz="8" w:space="0" w:color="000000"/>
            </w:tcBorders>
          </w:tcPr>
          <w:p w14:paraId="0C07E151"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68</w:t>
            </w:r>
          </w:p>
        </w:tc>
        <w:tc>
          <w:tcPr>
            <w:tcW w:w="990" w:type="dxa"/>
            <w:tcBorders>
              <w:left w:val="single" w:sz="8" w:space="0" w:color="000000"/>
              <w:bottom w:val="single" w:sz="8" w:space="0" w:color="000000"/>
            </w:tcBorders>
          </w:tcPr>
          <w:p w14:paraId="255B9733"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345</w:t>
            </w:r>
          </w:p>
        </w:tc>
        <w:tc>
          <w:tcPr>
            <w:tcW w:w="1440" w:type="dxa"/>
            <w:tcBorders>
              <w:left w:val="single" w:sz="8" w:space="0" w:color="000000"/>
              <w:bottom w:val="single" w:sz="8" w:space="0" w:color="000000"/>
            </w:tcBorders>
          </w:tcPr>
          <w:p w14:paraId="45C450E6"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31</w:t>
            </w:r>
          </w:p>
        </w:tc>
        <w:tc>
          <w:tcPr>
            <w:tcW w:w="1370" w:type="dxa"/>
            <w:tcBorders>
              <w:left w:val="single" w:sz="8" w:space="0" w:color="000000"/>
              <w:bottom w:val="single" w:sz="8" w:space="0" w:color="000000"/>
              <w:right w:val="single" w:sz="8" w:space="0" w:color="000000"/>
            </w:tcBorders>
          </w:tcPr>
          <w:p w14:paraId="17606B70"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WG8Z</w:t>
            </w:r>
          </w:p>
        </w:tc>
      </w:tr>
      <w:tr w:rsidR="00A019BF" w:rsidRPr="00A019BF" w14:paraId="4B9285DA" w14:textId="77777777" w:rsidTr="001F53A5">
        <w:tc>
          <w:tcPr>
            <w:tcW w:w="1710" w:type="dxa"/>
            <w:tcBorders>
              <w:left w:val="single" w:sz="8" w:space="0" w:color="000000"/>
              <w:bottom w:val="single" w:sz="8" w:space="0" w:color="000000"/>
            </w:tcBorders>
          </w:tcPr>
          <w:p w14:paraId="349F0386"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TCTTN</w:t>
            </w:r>
          </w:p>
        </w:tc>
        <w:tc>
          <w:tcPr>
            <w:tcW w:w="900" w:type="dxa"/>
            <w:tcBorders>
              <w:left w:val="single" w:sz="8" w:space="0" w:color="000000"/>
              <w:bottom w:val="single" w:sz="8" w:space="0" w:color="000000"/>
            </w:tcBorders>
          </w:tcPr>
          <w:p w14:paraId="535705BE"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123</w:t>
            </w:r>
          </w:p>
        </w:tc>
        <w:tc>
          <w:tcPr>
            <w:tcW w:w="900" w:type="dxa"/>
            <w:tcBorders>
              <w:left w:val="single" w:sz="8" w:space="0" w:color="000000"/>
              <w:bottom w:val="single" w:sz="8" w:space="0" w:color="000000"/>
            </w:tcBorders>
          </w:tcPr>
          <w:p w14:paraId="4C84309A"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24</w:t>
            </w:r>
          </w:p>
        </w:tc>
        <w:tc>
          <w:tcPr>
            <w:tcW w:w="990" w:type="dxa"/>
            <w:tcBorders>
              <w:left w:val="single" w:sz="8" w:space="0" w:color="000000"/>
              <w:bottom w:val="single" w:sz="8" w:space="0" w:color="000000"/>
            </w:tcBorders>
          </w:tcPr>
          <w:p w14:paraId="064950FA"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351</w:t>
            </w:r>
          </w:p>
        </w:tc>
        <w:tc>
          <w:tcPr>
            <w:tcW w:w="1440" w:type="dxa"/>
            <w:tcBorders>
              <w:left w:val="single" w:sz="8" w:space="0" w:color="000000"/>
              <w:bottom w:val="single" w:sz="8" w:space="0" w:color="000000"/>
            </w:tcBorders>
          </w:tcPr>
          <w:p w14:paraId="45B42FCE" w14:textId="77777777" w:rsidR="00A019BF" w:rsidRPr="00A019BF" w:rsidRDefault="00A019BF" w:rsidP="00A019BF">
            <w:pPr>
              <w:suppressAutoHyphens/>
              <w:snapToGrid w:val="0"/>
              <w:jc w:val="center"/>
              <w:rPr>
                <w:rFonts w:ascii="Arial" w:hAnsi="Arial" w:cs="Arial"/>
                <w:lang w:eastAsia="ar-SA"/>
              </w:rPr>
            </w:pPr>
            <w:r w:rsidRPr="00A019BF">
              <w:rPr>
                <w:rFonts w:ascii="Arial" w:hAnsi="Arial" w:cs="Arial"/>
                <w:lang w:eastAsia="ar-SA"/>
              </w:rPr>
              <w:t>13</w:t>
            </w:r>
          </w:p>
        </w:tc>
        <w:tc>
          <w:tcPr>
            <w:tcW w:w="1370" w:type="dxa"/>
            <w:tcBorders>
              <w:left w:val="single" w:sz="8" w:space="0" w:color="000000"/>
              <w:bottom w:val="single" w:sz="8" w:space="0" w:color="000000"/>
              <w:right w:val="single" w:sz="8" w:space="0" w:color="000000"/>
            </w:tcBorders>
          </w:tcPr>
          <w:p w14:paraId="2C9AD963" w14:textId="77777777" w:rsidR="00A019BF" w:rsidRPr="00A019BF" w:rsidRDefault="00A019BF" w:rsidP="00A019BF">
            <w:pPr>
              <w:suppressAutoHyphens/>
              <w:snapToGrid w:val="0"/>
              <w:rPr>
                <w:rFonts w:ascii="Arial" w:hAnsi="Arial" w:cs="Arial"/>
                <w:lang w:eastAsia="ar-SA"/>
              </w:rPr>
            </w:pPr>
            <w:r w:rsidRPr="00A019BF">
              <w:rPr>
                <w:rFonts w:ascii="Arial" w:hAnsi="Arial" w:cs="Arial"/>
                <w:lang w:eastAsia="ar-SA"/>
              </w:rPr>
              <w:t xml:space="preserve"> WB8YYS</w:t>
            </w:r>
          </w:p>
        </w:tc>
      </w:tr>
    </w:tbl>
    <w:p w14:paraId="4F25E2B2" w14:textId="77777777" w:rsidR="00A019BF" w:rsidRPr="00A019BF" w:rsidRDefault="00A019BF" w:rsidP="00A019BF">
      <w:pPr>
        <w:suppressAutoHyphens/>
        <w:rPr>
          <w:rFonts w:ascii="Arial" w:hAnsi="Arial" w:cs="Arial"/>
          <w:bCs/>
          <w:lang w:eastAsia="ar-SA"/>
        </w:rPr>
      </w:pPr>
    </w:p>
    <w:p w14:paraId="7B76B315" w14:textId="77777777" w:rsidR="00A019BF" w:rsidRPr="00A019BF" w:rsidRDefault="00A019BF" w:rsidP="00A019BF">
      <w:pPr>
        <w:suppressAutoHyphens/>
        <w:rPr>
          <w:rFonts w:ascii="Arial" w:hAnsi="Arial" w:cs="Arial"/>
          <w:b/>
          <w:bCs/>
          <w:sz w:val="28"/>
          <w:szCs w:val="28"/>
          <w:lang w:eastAsia="ar-SA"/>
        </w:rPr>
      </w:pPr>
      <w:r w:rsidRPr="00A019BF">
        <w:rPr>
          <w:rFonts w:ascii="Arial" w:hAnsi="Arial" w:cs="Arial"/>
          <w:b/>
          <w:bCs/>
          <w:sz w:val="28"/>
          <w:szCs w:val="28"/>
          <w:lang w:eastAsia="ar-SA"/>
        </w:rPr>
        <w:t>OHIO SECTION TRAFFIC REPORT – JANUARY 2023</w:t>
      </w:r>
    </w:p>
    <w:p w14:paraId="13C12677" w14:textId="77777777" w:rsidR="00A019BF" w:rsidRPr="00A019BF" w:rsidRDefault="00A019BF" w:rsidP="00A019BF">
      <w:pPr>
        <w:tabs>
          <w:tab w:val="left" w:pos="14820"/>
        </w:tabs>
        <w:suppressAutoHyphens/>
        <w:rPr>
          <w:rFonts w:ascii="Arial" w:hAnsi="Arial" w:cs="Arial"/>
          <w:lang w:eastAsia="ar-SA"/>
        </w:rPr>
      </w:pPr>
    </w:p>
    <w:p w14:paraId="73ED6431"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lang w:eastAsia="ar-SA"/>
        </w:rPr>
        <w:t xml:space="preserve">OHIO SECTION NETS </w:t>
      </w:r>
      <w:r w:rsidRPr="00A019BF">
        <w:rPr>
          <w:rFonts w:ascii="Arial" w:hAnsi="Arial" w:cs="Arial"/>
          <w:lang w:eastAsia="ar-SA"/>
        </w:rPr>
        <w:t>–</w:t>
      </w:r>
      <w:r w:rsidRPr="00A019BF">
        <w:rPr>
          <w:rFonts w:ascii="Arial" w:hAnsi="Arial" w:cs="Arial"/>
          <w:b/>
          <w:lang w:eastAsia="ar-SA"/>
        </w:rPr>
        <w:t xml:space="preserve"> </w:t>
      </w:r>
      <w:r w:rsidRPr="00A019BF">
        <w:rPr>
          <w:rFonts w:ascii="Arial" w:hAnsi="Arial" w:cs="Arial"/>
          <w:b/>
          <w:bCs/>
          <w:lang w:eastAsia="ar-SA"/>
        </w:rPr>
        <w:t>JANUARY 2023</w:t>
      </w:r>
    </w:p>
    <w:p w14:paraId="75299825" w14:textId="77777777" w:rsidR="00A019BF" w:rsidRPr="00A019BF" w:rsidRDefault="00A019BF" w:rsidP="00A019BF">
      <w:pPr>
        <w:suppressAutoHyphens/>
        <w:rPr>
          <w:rFonts w:ascii="Arial" w:hAnsi="Arial" w:cs="Arial"/>
          <w:lang w:eastAsia="ar-SA"/>
        </w:rPr>
      </w:pPr>
    </w:p>
    <w:p w14:paraId="57BEB675"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NET</w:t>
      </w:r>
      <w:r w:rsidRPr="00A019BF">
        <w:rPr>
          <w:rFonts w:ascii="Arial" w:hAnsi="Arial" w:cs="Arial"/>
          <w:lang w:eastAsia="ar-SA"/>
        </w:rPr>
        <w:tab/>
      </w:r>
      <w:r w:rsidRPr="00A019BF">
        <w:rPr>
          <w:rFonts w:ascii="Arial" w:hAnsi="Arial" w:cs="Arial"/>
          <w:lang w:eastAsia="ar-SA"/>
        </w:rPr>
        <w:tab/>
        <w:t>QNI</w:t>
      </w:r>
      <w:r w:rsidRPr="00A019BF">
        <w:rPr>
          <w:rFonts w:ascii="Arial" w:hAnsi="Arial" w:cs="Arial"/>
          <w:lang w:eastAsia="ar-SA"/>
        </w:rPr>
        <w:tab/>
        <w:t>QTC</w:t>
      </w:r>
      <w:r w:rsidRPr="00A019BF">
        <w:rPr>
          <w:rFonts w:ascii="Arial" w:hAnsi="Arial" w:cs="Arial"/>
          <w:lang w:eastAsia="ar-SA"/>
        </w:rPr>
        <w:tab/>
        <w:t>QTR</w:t>
      </w:r>
      <w:r w:rsidRPr="00A019BF">
        <w:rPr>
          <w:rFonts w:ascii="Arial" w:hAnsi="Arial" w:cs="Arial"/>
          <w:lang w:eastAsia="ar-SA"/>
        </w:rPr>
        <w:tab/>
        <w:t>SESSIONS</w:t>
      </w:r>
      <w:r w:rsidRPr="00A019BF">
        <w:rPr>
          <w:rFonts w:ascii="Arial" w:hAnsi="Arial" w:cs="Arial"/>
          <w:lang w:eastAsia="ar-SA"/>
        </w:rPr>
        <w:tab/>
        <w:t>N/M</w:t>
      </w:r>
    </w:p>
    <w:p w14:paraId="4A6A7973" w14:textId="77777777" w:rsidR="00A019BF" w:rsidRPr="00A019BF" w:rsidRDefault="00A019BF" w:rsidP="00A019BF">
      <w:pPr>
        <w:suppressAutoHyphens/>
        <w:rPr>
          <w:rFonts w:ascii="Arial" w:hAnsi="Arial" w:cs="Arial"/>
          <w:sz w:val="22"/>
          <w:szCs w:val="22"/>
          <w:lang w:eastAsia="ar-SA"/>
        </w:rPr>
      </w:pPr>
      <w:r w:rsidRPr="00A019BF">
        <w:rPr>
          <w:rFonts w:ascii="Arial" w:hAnsi="Arial" w:cs="Arial"/>
          <w:lang w:eastAsia="ar-SA"/>
        </w:rPr>
        <w:t>BNE</w:t>
      </w:r>
      <w:r w:rsidRPr="00A019BF">
        <w:rPr>
          <w:rFonts w:ascii="Arial" w:hAnsi="Arial" w:cs="Arial"/>
          <w:lang w:eastAsia="ar-SA"/>
        </w:rPr>
        <w:tab/>
      </w:r>
      <w:r w:rsidRPr="00A019BF">
        <w:rPr>
          <w:rFonts w:ascii="Arial" w:hAnsi="Arial" w:cs="Arial"/>
          <w:lang w:eastAsia="ar-SA"/>
        </w:rPr>
        <w:tab/>
        <w:t>138</w:t>
      </w:r>
      <w:r w:rsidRPr="00A019BF">
        <w:rPr>
          <w:rFonts w:ascii="Arial" w:hAnsi="Arial" w:cs="Arial"/>
          <w:lang w:eastAsia="ar-SA"/>
        </w:rPr>
        <w:tab/>
        <w:t>36</w:t>
      </w:r>
      <w:r w:rsidRPr="00A019BF">
        <w:rPr>
          <w:rFonts w:ascii="Arial" w:hAnsi="Arial" w:cs="Arial"/>
          <w:lang w:eastAsia="ar-SA"/>
        </w:rPr>
        <w:tab/>
        <w:t>334</w:t>
      </w:r>
      <w:r w:rsidRPr="00A019BF">
        <w:rPr>
          <w:rFonts w:ascii="Arial" w:hAnsi="Arial" w:cs="Arial"/>
          <w:lang w:eastAsia="ar-SA"/>
        </w:rPr>
        <w:tab/>
        <w:t xml:space="preserve"> 31</w:t>
      </w:r>
      <w:r w:rsidRPr="00A019BF">
        <w:rPr>
          <w:rFonts w:ascii="Arial" w:hAnsi="Arial" w:cs="Arial"/>
          <w:lang w:eastAsia="ar-SA"/>
        </w:rPr>
        <w:tab/>
      </w:r>
      <w:r w:rsidRPr="00A019BF">
        <w:rPr>
          <w:rFonts w:ascii="Arial" w:hAnsi="Arial" w:cs="Arial"/>
          <w:lang w:eastAsia="ar-SA"/>
        </w:rPr>
        <w:tab/>
      </w:r>
      <w:r w:rsidRPr="00A019BF">
        <w:rPr>
          <w:rFonts w:ascii="Arial" w:hAnsi="Arial" w:cs="Arial"/>
          <w:sz w:val="22"/>
          <w:szCs w:val="22"/>
          <w:lang w:eastAsia="ar-SA"/>
        </w:rPr>
        <w:t>N2LC</w:t>
      </w:r>
    </w:p>
    <w:p w14:paraId="71C20D89" w14:textId="0956CE33" w:rsidR="00A019BF" w:rsidRPr="00A019BF" w:rsidRDefault="00A019BF" w:rsidP="00A019BF">
      <w:pPr>
        <w:suppressAutoHyphens/>
        <w:rPr>
          <w:rFonts w:ascii="Arial" w:hAnsi="Arial" w:cs="Arial"/>
          <w:lang w:eastAsia="ar-SA"/>
        </w:rPr>
      </w:pPr>
      <w:r w:rsidRPr="00A019BF">
        <w:rPr>
          <w:rFonts w:ascii="Arial" w:hAnsi="Arial" w:cs="Arial"/>
          <w:lang w:eastAsia="ar-SA"/>
        </w:rPr>
        <w:t>BNL</w:t>
      </w:r>
      <w:r w:rsidRPr="00A019BF">
        <w:rPr>
          <w:rFonts w:ascii="Arial" w:hAnsi="Arial" w:cs="Arial"/>
          <w:lang w:eastAsia="ar-SA"/>
        </w:rPr>
        <w:tab/>
      </w:r>
      <w:proofErr w:type="gramStart"/>
      <w:r w:rsidRPr="00A019BF">
        <w:rPr>
          <w:rFonts w:ascii="Arial" w:hAnsi="Arial" w:cs="Arial"/>
          <w:lang w:eastAsia="ar-SA"/>
        </w:rPr>
        <w:tab/>
        <w:t xml:space="preserve">  42</w:t>
      </w:r>
      <w:proofErr w:type="gramEnd"/>
      <w:r w:rsidRPr="00A019BF">
        <w:rPr>
          <w:rFonts w:ascii="Arial" w:hAnsi="Arial" w:cs="Arial"/>
          <w:lang w:eastAsia="ar-SA"/>
        </w:rPr>
        <w:tab/>
        <w:t>36</w:t>
      </w:r>
      <w:r w:rsidRPr="00A019BF">
        <w:rPr>
          <w:rFonts w:ascii="Arial" w:hAnsi="Arial" w:cs="Arial"/>
          <w:lang w:eastAsia="ar-SA"/>
        </w:rPr>
        <w:tab/>
        <w:t>208</w:t>
      </w:r>
      <w:r w:rsidRPr="00A019BF">
        <w:rPr>
          <w:rFonts w:ascii="Arial" w:hAnsi="Arial" w:cs="Arial"/>
          <w:lang w:eastAsia="ar-SA"/>
        </w:rPr>
        <w:tab/>
        <w:t xml:space="preserve"> 31</w:t>
      </w:r>
      <w:r w:rsidRPr="00A019BF">
        <w:rPr>
          <w:rFonts w:ascii="Arial" w:hAnsi="Arial" w:cs="Arial"/>
          <w:lang w:eastAsia="ar-SA"/>
        </w:rPr>
        <w:tab/>
        <w:t xml:space="preserve"> </w:t>
      </w:r>
      <w:r w:rsidRPr="00A019BF">
        <w:rPr>
          <w:rFonts w:ascii="Arial" w:hAnsi="Arial" w:cs="Arial"/>
          <w:lang w:eastAsia="ar-SA"/>
        </w:rPr>
        <w:tab/>
        <w:t>WB</w:t>
      </w:r>
      <w:r w:rsidR="00340550">
        <w:rPr>
          <w:rFonts w:ascii="Arial" w:hAnsi="Arial" w:cs="Arial"/>
          <w:lang w:eastAsia="ar-SA"/>
        </w:rPr>
        <w:t>9</w:t>
      </w:r>
      <w:r w:rsidRPr="00A019BF">
        <w:rPr>
          <w:rFonts w:ascii="Arial" w:hAnsi="Arial" w:cs="Arial"/>
          <w:lang w:eastAsia="ar-SA"/>
        </w:rPr>
        <w:t>LBI</w:t>
      </w:r>
    </w:p>
    <w:p w14:paraId="3C8E3C07"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OSN</w:t>
      </w:r>
      <w:r w:rsidRPr="00A019BF">
        <w:rPr>
          <w:rFonts w:ascii="Arial" w:hAnsi="Arial" w:cs="Arial"/>
          <w:lang w:eastAsia="ar-SA"/>
        </w:rPr>
        <w:tab/>
      </w:r>
      <w:r w:rsidRPr="00A019BF">
        <w:rPr>
          <w:rFonts w:ascii="Arial" w:hAnsi="Arial" w:cs="Arial"/>
          <w:lang w:eastAsia="ar-SA"/>
        </w:rPr>
        <w:tab/>
        <w:t xml:space="preserve"> 85</w:t>
      </w:r>
      <w:r w:rsidRPr="00A019BF">
        <w:rPr>
          <w:rFonts w:ascii="Arial" w:hAnsi="Arial" w:cs="Arial"/>
          <w:lang w:eastAsia="ar-SA"/>
        </w:rPr>
        <w:tab/>
        <w:t>20</w:t>
      </w:r>
      <w:r w:rsidRPr="00A019BF">
        <w:rPr>
          <w:rFonts w:ascii="Arial" w:hAnsi="Arial" w:cs="Arial"/>
          <w:lang w:eastAsia="ar-SA"/>
        </w:rPr>
        <w:tab/>
        <w:t>551</w:t>
      </w:r>
      <w:r w:rsidRPr="00A019BF">
        <w:rPr>
          <w:rFonts w:ascii="Arial" w:hAnsi="Arial" w:cs="Arial"/>
          <w:lang w:eastAsia="ar-SA"/>
        </w:rPr>
        <w:tab/>
        <w:t xml:space="preserve"> 22</w:t>
      </w:r>
      <w:r w:rsidRPr="00A019BF">
        <w:rPr>
          <w:rFonts w:ascii="Arial" w:hAnsi="Arial" w:cs="Arial"/>
          <w:lang w:eastAsia="ar-SA"/>
        </w:rPr>
        <w:tab/>
      </w:r>
      <w:r w:rsidRPr="00A019BF">
        <w:rPr>
          <w:rFonts w:ascii="Arial" w:hAnsi="Arial" w:cs="Arial"/>
          <w:lang w:eastAsia="ar-SA"/>
        </w:rPr>
        <w:tab/>
        <w:t>N2LC</w:t>
      </w:r>
    </w:p>
    <w:p w14:paraId="37A1AABD"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OSSBN</w:t>
      </w:r>
      <w:r w:rsidRPr="00A019BF">
        <w:rPr>
          <w:rFonts w:ascii="Arial" w:hAnsi="Arial" w:cs="Arial"/>
          <w:lang w:eastAsia="ar-SA"/>
        </w:rPr>
        <w:tab/>
        <w:t>1821</w:t>
      </w:r>
      <w:r w:rsidRPr="00A019BF">
        <w:rPr>
          <w:rFonts w:ascii="Arial" w:hAnsi="Arial" w:cs="Arial"/>
          <w:lang w:eastAsia="ar-SA"/>
        </w:rPr>
        <w:tab/>
        <w:t>357</w:t>
      </w:r>
      <w:r w:rsidRPr="00A019BF">
        <w:rPr>
          <w:rFonts w:ascii="Arial" w:hAnsi="Arial" w:cs="Arial"/>
          <w:lang w:eastAsia="ar-SA"/>
        </w:rPr>
        <w:tab/>
        <w:t>2153</w:t>
      </w:r>
      <w:r w:rsidRPr="00A019BF">
        <w:rPr>
          <w:rFonts w:ascii="Arial" w:hAnsi="Arial" w:cs="Arial"/>
          <w:lang w:eastAsia="ar-SA"/>
        </w:rPr>
        <w:tab/>
        <w:t xml:space="preserve"> 93</w:t>
      </w:r>
      <w:r w:rsidRPr="00A019BF">
        <w:rPr>
          <w:rFonts w:ascii="Arial" w:hAnsi="Arial" w:cs="Arial"/>
          <w:lang w:eastAsia="ar-SA"/>
        </w:rPr>
        <w:tab/>
      </w:r>
      <w:r w:rsidRPr="00A019BF">
        <w:rPr>
          <w:rFonts w:ascii="Arial" w:hAnsi="Arial" w:cs="Arial"/>
          <w:lang w:eastAsia="ar-SA"/>
        </w:rPr>
        <w:tab/>
        <w:t>KC8WH</w:t>
      </w:r>
    </w:p>
    <w:p w14:paraId="501FF877" w14:textId="77777777" w:rsidR="00A019BF" w:rsidRPr="00A019BF" w:rsidRDefault="00A019BF" w:rsidP="00A019BF">
      <w:pPr>
        <w:tabs>
          <w:tab w:val="left" w:pos="14820"/>
        </w:tabs>
        <w:suppressAutoHyphens/>
        <w:rPr>
          <w:rFonts w:ascii="Arial" w:hAnsi="Arial" w:cs="Arial"/>
          <w:b/>
          <w:bCs/>
          <w:lang w:eastAsia="ar-SA"/>
        </w:rPr>
      </w:pPr>
    </w:p>
    <w:p w14:paraId="64F12903" w14:textId="2982C853" w:rsidR="00A019BF" w:rsidRDefault="00A019BF" w:rsidP="00A019BF">
      <w:pPr>
        <w:tabs>
          <w:tab w:val="left" w:pos="14820"/>
        </w:tabs>
        <w:suppressAutoHyphens/>
        <w:rPr>
          <w:rFonts w:ascii="Arial" w:hAnsi="Arial" w:cs="Arial"/>
          <w:b/>
          <w:bCs/>
          <w:lang w:eastAsia="ar-SA"/>
        </w:rPr>
      </w:pPr>
    </w:p>
    <w:p w14:paraId="194BE781" w14:textId="0FFD010E" w:rsidR="00340550" w:rsidRDefault="00340550" w:rsidP="00A019BF">
      <w:pPr>
        <w:tabs>
          <w:tab w:val="left" w:pos="14820"/>
        </w:tabs>
        <w:suppressAutoHyphens/>
        <w:rPr>
          <w:rFonts w:ascii="Arial" w:hAnsi="Arial" w:cs="Arial"/>
          <w:b/>
          <w:bCs/>
          <w:lang w:eastAsia="ar-SA"/>
        </w:rPr>
      </w:pPr>
    </w:p>
    <w:p w14:paraId="781E2A9C" w14:textId="3855892D" w:rsidR="00340550" w:rsidRDefault="00340550" w:rsidP="00A019BF">
      <w:pPr>
        <w:tabs>
          <w:tab w:val="left" w:pos="14820"/>
        </w:tabs>
        <w:suppressAutoHyphens/>
        <w:rPr>
          <w:rFonts w:ascii="Arial" w:hAnsi="Arial" w:cs="Arial"/>
          <w:b/>
          <w:bCs/>
          <w:lang w:eastAsia="ar-SA"/>
        </w:rPr>
      </w:pPr>
    </w:p>
    <w:p w14:paraId="447C4968" w14:textId="6F18EE40" w:rsidR="00340550" w:rsidRDefault="00340550" w:rsidP="00A019BF">
      <w:pPr>
        <w:tabs>
          <w:tab w:val="left" w:pos="14820"/>
        </w:tabs>
        <w:suppressAutoHyphens/>
        <w:rPr>
          <w:rFonts w:ascii="Arial" w:hAnsi="Arial" w:cs="Arial"/>
          <w:b/>
          <w:bCs/>
          <w:lang w:eastAsia="ar-SA"/>
        </w:rPr>
      </w:pPr>
    </w:p>
    <w:p w14:paraId="2A78F46E" w14:textId="7D45D814" w:rsidR="00340550" w:rsidRDefault="00340550" w:rsidP="00A019BF">
      <w:pPr>
        <w:tabs>
          <w:tab w:val="left" w:pos="14820"/>
        </w:tabs>
        <w:suppressAutoHyphens/>
        <w:rPr>
          <w:rFonts w:ascii="Arial" w:hAnsi="Arial" w:cs="Arial"/>
          <w:b/>
          <w:bCs/>
          <w:lang w:eastAsia="ar-SA"/>
        </w:rPr>
      </w:pPr>
    </w:p>
    <w:p w14:paraId="7B7F7956" w14:textId="645EE508" w:rsidR="00340550" w:rsidRDefault="00340550" w:rsidP="00A019BF">
      <w:pPr>
        <w:tabs>
          <w:tab w:val="left" w:pos="14820"/>
        </w:tabs>
        <w:suppressAutoHyphens/>
        <w:rPr>
          <w:rFonts w:ascii="Arial" w:hAnsi="Arial" w:cs="Arial"/>
          <w:b/>
          <w:bCs/>
          <w:lang w:eastAsia="ar-SA"/>
        </w:rPr>
      </w:pPr>
    </w:p>
    <w:p w14:paraId="27854970" w14:textId="77777777" w:rsidR="00340550" w:rsidRPr="00A019BF" w:rsidRDefault="00340550" w:rsidP="00A019BF">
      <w:pPr>
        <w:tabs>
          <w:tab w:val="left" w:pos="14820"/>
        </w:tabs>
        <w:suppressAutoHyphens/>
        <w:rPr>
          <w:rFonts w:ascii="Arial" w:hAnsi="Arial" w:cs="Arial"/>
          <w:b/>
          <w:bCs/>
          <w:lang w:eastAsia="ar-SA"/>
        </w:rPr>
      </w:pPr>
    </w:p>
    <w:p w14:paraId="12BF57D8"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lastRenderedPageBreak/>
        <w:t>OHIO SECTION PSHR REPORTS – JANUARY 2023</w:t>
      </w:r>
    </w:p>
    <w:p w14:paraId="5199C7B1" w14:textId="77777777" w:rsidR="00A019BF" w:rsidRPr="00A019BF" w:rsidRDefault="00A019BF" w:rsidP="00A019BF">
      <w:pPr>
        <w:suppressAutoHyphens/>
        <w:rPr>
          <w:rFonts w:ascii="Arial" w:hAnsi="Arial" w:cs="Arial"/>
          <w:lang w:eastAsia="ar-SA"/>
        </w:rPr>
      </w:pPr>
    </w:p>
    <w:p w14:paraId="138EC36B"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WA3EZN</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30</w:t>
      </w:r>
      <w:r w:rsidRPr="00A019BF">
        <w:rPr>
          <w:rFonts w:ascii="Arial" w:hAnsi="Arial" w:cs="Arial"/>
          <w:lang w:eastAsia="ar-SA"/>
        </w:rPr>
        <w:tab/>
        <w:t>385</w:t>
      </w:r>
      <w:r w:rsidRPr="00A019BF">
        <w:rPr>
          <w:rFonts w:ascii="Arial" w:hAnsi="Arial" w:cs="Arial"/>
          <w:lang w:eastAsia="ar-SA"/>
        </w:rPr>
        <w:tab/>
        <w:t>0</w:t>
      </w:r>
      <w:r w:rsidRPr="00A019BF">
        <w:rPr>
          <w:rFonts w:ascii="Arial" w:hAnsi="Arial" w:cs="Arial"/>
          <w:lang w:eastAsia="ar-SA"/>
        </w:rPr>
        <w:tab/>
        <w:t>20</w:t>
      </w:r>
      <w:r w:rsidRPr="00A019BF">
        <w:rPr>
          <w:rFonts w:ascii="Arial" w:hAnsi="Arial" w:cs="Arial"/>
          <w:lang w:eastAsia="ar-SA"/>
        </w:rPr>
        <w:tab/>
        <w:t>TOTAL</w:t>
      </w:r>
      <w:r w:rsidRPr="00A019BF">
        <w:rPr>
          <w:rFonts w:ascii="Arial" w:hAnsi="Arial" w:cs="Arial"/>
          <w:lang w:eastAsia="ar-SA"/>
        </w:rPr>
        <w:tab/>
        <w:t>515</w:t>
      </w:r>
    </w:p>
    <w:p w14:paraId="66EBABD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AD8CM</w:t>
      </w:r>
      <w:r w:rsidRPr="00A019BF">
        <w:rPr>
          <w:rFonts w:ascii="Arial" w:hAnsi="Arial" w:cs="Arial"/>
          <w:lang w:eastAsia="ar-SA"/>
        </w:rPr>
        <w:tab/>
        <w:t>39</w:t>
      </w:r>
      <w:r w:rsidRPr="00A019BF">
        <w:rPr>
          <w:rFonts w:ascii="Arial" w:hAnsi="Arial" w:cs="Arial"/>
          <w:lang w:eastAsia="ar-SA"/>
        </w:rPr>
        <w:tab/>
        <w:t>23</w:t>
      </w:r>
      <w:r w:rsidRPr="00A019BF">
        <w:rPr>
          <w:rFonts w:ascii="Arial" w:hAnsi="Arial" w:cs="Arial"/>
          <w:lang w:eastAsia="ar-SA"/>
        </w:rPr>
        <w:tab/>
        <w:t>10</w:t>
      </w:r>
      <w:r w:rsidRPr="00A019BF">
        <w:rPr>
          <w:rFonts w:ascii="Arial" w:hAnsi="Arial" w:cs="Arial"/>
          <w:lang w:eastAsia="ar-SA"/>
        </w:rPr>
        <w:tab/>
        <w:t>280</w:t>
      </w:r>
      <w:r w:rsidRPr="00A019BF">
        <w:rPr>
          <w:rFonts w:ascii="Arial" w:hAnsi="Arial" w:cs="Arial"/>
          <w:lang w:eastAsia="ar-SA"/>
        </w:rPr>
        <w:tab/>
        <w:t>0</w:t>
      </w:r>
      <w:r w:rsidRPr="00A019BF">
        <w:rPr>
          <w:rFonts w:ascii="Arial" w:hAnsi="Arial" w:cs="Arial"/>
          <w:lang w:eastAsia="ar-SA"/>
        </w:rPr>
        <w:tab/>
        <w:t>10</w:t>
      </w:r>
      <w:r w:rsidRPr="00A019BF">
        <w:rPr>
          <w:rFonts w:ascii="Arial" w:hAnsi="Arial" w:cs="Arial"/>
          <w:lang w:eastAsia="ar-SA"/>
        </w:rPr>
        <w:tab/>
        <w:t>TOTAL</w:t>
      </w:r>
      <w:r w:rsidRPr="00A019BF">
        <w:rPr>
          <w:rFonts w:ascii="Arial" w:hAnsi="Arial" w:cs="Arial"/>
          <w:lang w:eastAsia="ar-SA"/>
        </w:rPr>
        <w:tab/>
        <w:t>363</w:t>
      </w:r>
    </w:p>
    <w:p w14:paraId="7A2C84B6"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AC8NP</w:t>
      </w:r>
      <w:r w:rsidRPr="00A019BF">
        <w:rPr>
          <w:rFonts w:ascii="Arial" w:hAnsi="Arial" w:cs="Arial"/>
          <w:lang w:eastAsia="ar-SA"/>
        </w:rPr>
        <w:tab/>
        <w:t>39</w:t>
      </w:r>
      <w:r w:rsidRPr="00A019BF">
        <w:rPr>
          <w:rFonts w:ascii="Arial" w:hAnsi="Arial" w:cs="Arial"/>
          <w:lang w:eastAsia="ar-SA"/>
        </w:rPr>
        <w:tab/>
        <w:t>32</w:t>
      </w:r>
      <w:r w:rsidRPr="00A019BF">
        <w:rPr>
          <w:rFonts w:ascii="Arial" w:hAnsi="Arial" w:cs="Arial"/>
          <w:lang w:eastAsia="ar-SA"/>
        </w:rPr>
        <w:tab/>
        <w:t>10</w:t>
      </w:r>
      <w:r w:rsidRPr="00A019BF">
        <w:rPr>
          <w:rFonts w:ascii="Arial" w:hAnsi="Arial" w:cs="Arial"/>
          <w:lang w:eastAsia="ar-SA"/>
        </w:rPr>
        <w:tab/>
        <w:t>75</w:t>
      </w:r>
      <w:r w:rsidRPr="00A019BF">
        <w:rPr>
          <w:rFonts w:ascii="Arial" w:hAnsi="Arial" w:cs="Arial"/>
          <w:lang w:eastAsia="ar-SA"/>
        </w:rPr>
        <w:tab/>
        <w:t>10</w:t>
      </w:r>
      <w:r w:rsidRPr="00A019BF">
        <w:rPr>
          <w:rFonts w:ascii="Arial" w:hAnsi="Arial" w:cs="Arial"/>
          <w:lang w:eastAsia="ar-SA"/>
        </w:rPr>
        <w:tab/>
        <w:t>20</w:t>
      </w:r>
      <w:r w:rsidRPr="00A019BF">
        <w:rPr>
          <w:rFonts w:ascii="Arial" w:hAnsi="Arial" w:cs="Arial"/>
          <w:lang w:eastAsia="ar-SA"/>
        </w:rPr>
        <w:tab/>
        <w:t>TOTAL</w:t>
      </w:r>
      <w:r w:rsidRPr="00A019BF">
        <w:rPr>
          <w:rFonts w:ascii="Arial" w:hAnsi="Arial" w:cs="Arial"/>
          <w:lang w:eastAsia="ar-SA"/>
        </w:rPr>
        <w:tab/>
        <w:t>186</w:t>
      </w:r>
    </w:p>
    <w:p w14:paraId="18EC3501"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N2LC</w:t>
      </w:r>
      <w:r w:rsidRPr="00A019BF">
        <w:rPr>
          <w:rFonts w:ascii="Arial" w:hAnsi="Arial" w:cs="Arial"/>
          <w:lang w:eastAsia="ar-SA"/>
        </w:rPr>
        <w:tab/>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30</w:t>
      </w:r>
      <w:r w:rsidRPr="00A019BF">
        <w:rPr>
          <w:rFonts w:ascii="Arial" w:hAnsi="Arial" w:cs="Arial"/>
          <w:lang w:eastAsia="ar-SA"/>
        </w:rPr>
        <w:tab/>
        <w:t>20</w:t>
      </w:r>
      <w:r w:rsidRPr="00A019BF">
        <w:rPr>
          <w:rFonts w:ascii="Arial" w:hAnsi="Arial" w:cs="Arial"/>
          <w:lang w:eastAsia="ar-SA"/>
        </w:rPr>
        <w:tab/>
        <w:t>0</w:t>
      </w:r>
      <w:r w:rsidRPr="00A019BF">
        <w:rPr>
          <w:rFonts w:ascii="Arial" w:hAnsi="Arial" w:cs="Arial"/>
          <w:lang w:eastAsia="ar-SA"/>
        </w:rPr>
        <w:tab/>
        <w:t>30</w:t>
      </w:r>
      <w:r w:rsidRPr="00A019BF">
        <w:rPr>
          <w:rFonts w:ascii="Arial" w:hAnsi="Arial" w:cs="Arial"/>
          <w:lang w:eastAsia="ar-SA"/>
        </w:rPr>
        <w:tab/>
        <w:t>TOTAL</w:t>
      </w:r>
      <w:r w:rsidRPr="00A019BF">
        <w:rPr>
          <w:rFonts w:ascii="Arial" w:hAnsi="Arial" w:cs="Arial"/>
          <w:lang w:eastAsia="ar-SA"/>
        </w:rPr>
        <w:tab/>
        <w:t>168</w:t>
      </w:r>
    </w:p>
    <w:p w14:paraId="38BA16A5"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KV8Z</w:t>
      </w:r>
      <w:r w:rsidRPr="00A019BF">
        <w:rPr>
          <w:rFonts w:ascii="Arial" w:hAnsi="Arial" w:cs="Arial"/>
          <w:lang w:eastAsia="ar-SA"/>
        </w:rPr>
        <w:tab/>
      </w:r>
      <w:r w:rsidRPr="00A019BF">
        <w:rPr>
          <w:rFonts w:ascii="Arial" w:hAnsi="Arial" w:cs="Arial"/>
          <w:lang w:eastAsia="ar-SA"/>
        </w:rPr>
        <w:tab/>
        <w:t>40</w:t>
      </w:r>
      <w:r w:rsidRPr="00A019BF">
        <w:rPr>
          <w:rFonts w:ascii="Arial" w:hAnsi="Arial" w:cs="Arial"/>
          <w:lang w:eastAsia="ar-SA"/>
        </w:rPr>
        <w:tab/>
        <w:t>33</w:t>
      </w:r>
      <w:r w:rsidRPr="00A019BF">
        <w:rPr>
          <w:rFonts w:ascii="Arial" w:hAnsi="Arial" w:cs="Arial"/>
          <w:lang w:eastAsia="ar-SA"/>
        </w:rPr>
        <w:tab/>
        <w:t>10</w:t>
      </w:r>
      <w:r w:rsidRPr="00A019BF">
        <w:rPr>
          <w:rFonts w:ascii="Arial" w:hAnsi="Arial" w:cs="Arial"/>
          <w:lang w:eastAsia="ar-SA"/>
        </w:rPr>
        <w:tab/>
        <w:t>75</w:t>
      </w:r>
      <w:r w:rsidRPr="00A019BF">
        <w:rPr>
          <w:rFonts w:ascii="Arial" w:hAnsi="Arial" w:cs="Arial"/>
          <w:lang w:eastAsia="ar-SA"/>
        </w:rPr>
        <w:tab/>
        <w:t>0</w:t>
      </w:r>
      <w:r w:rsidRPr="00A019BF">
        <w:rPr>
          <w:rFonts w:ascii="Arial" w:hAnsi="Arial" w:cs="Arial"/>
          <w:lang w:eastAsia="ar-SA"/>
        </w:rPr>
        <w:tab/>
        <w:t>10</w:t>
      </w:r>
      <w:r w:rsidRPr="00A019BF">
        <w:rPr>
          <w:rFonts w:ascii="Arial" w:hAnsi="Arial" w:cs="Arial"/>
          <w:lang w:eastAsia="ar-SA"/>
        </w:rPr>
        <w:tab/>
        <w:t>TOTAL</w:t>
      </w:r>
      <w:r w:rsidRPr="00A019BF">
        <w:rPr>
          <w:rFonts w:ascii="Arial" w:hAnsi="Arial" w:cs="Arial"/>
          <w:lang w:eastAsia="ar-SA"/>
        </w:rPr>
        <w:tab/>
        <w:t>168</w:t>
      </w:r>
    </w:p>
    <w:p w14:paraId="56038305"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N8SY</w:t>
      </w:r>
      <w:r w:rsidRPr="00A019BF">
        <w:rPr>
          <w:rFonts w:ascii="Arial" w:hAnsi="Arial" w:cs="Arial"/>
          <w:lang w:eastAsia="ar-SA"/>
        </w:rPr>
        <w:tab/>
      </w:r>
      <w:r w:rsidRPr="00A019BF">
        <w:rPr>
          <w:rFonts w:ascii="Arial" w:hAnsi="Arial" w:cs="Arial"/>
          <w:lang w:eastAsia="ar-SA"/>
        </w:rPr>
        <w:tab/>
        <w:t>40</w:t>
      </w:r>
      <w:r w:rsidRPr="00A019BF">
        <w:rPr>
          <w:rFonts w:ascii="Arial" w:hAnsi="Arial" w:cs="Arial"/>
          <w:lang w:eastAsia="ar-SA"/>
        </w:rPr>
        <w:tab/>
        <w:t>5</w:t>
      </w:r>
      <w:r w:rsidRPr="00A019BF">
        <w:rPr>
          <w:rFonts w:ascii="Arial" w:hAnsi="Arial" w:cs="Arial"/>
          <w:lang w:eastAsia="ar-SA"/>
        </w:rPr>
        <w:tab/>
        <w:t>30</w:t>
      </w:r>
      <w:r w:rsidRPr="00A019BF">
        <w:rPr>
          <w:rFonts w:ascii="Arial" w:hAnsi="Arial" w:cs="Arial"/>
          <w:lang w:eastAsia="ar-SA"/>
        </w:rPr>
        <w:tab/>
        <w:t>20</w:t>
      </w:r>
      <w:r w:rsidRPr="00A019BF">
        <w:rPr>
          <w:rFonts w:ascii="Arial" w:hAnsi="Arial" w:cs="Arial"/>
          <w:lang w:eastAsia="ar-SA"/>
        </w:rPr>
        <w:tab/>
        <w:t>0</w:t>
      </w:r>
      <w:r w:rsidRPr="00A019BF">
        <w:rPr>
          <w:rFonts w:ascii="Arial" w:hAnsi="Arial" w:cs="Arial"/>
          <w:lang w:eastAsia="ar-SA"/>
        </w:rPr>
        <w:tab/>
        <w:t>60</w:t>
      </w:r>
      <w:r w:rsidRPr="00A019BF">
        <w:rPr>
          <w:rFonts w:ascii="Arial" w:hAnsi="Arial" w:cs="Arial"/>
          <w:lang w:eastAsia="ar-SA"/>
        </w:rPr>
        <w:tab/>
        <w:t>TOTAL</w:t>
      </w:r>
      <w:r w:rsidRPr="00A019BF">
        <w:rPr>
          <w:rFonts w:ascii="Arial" w:hAnsi="Arial" w:cs="Arial"/>
          <w:lang w:eastAsia="ar-SA"/>
        </w:rPr>
        <w:tab/>
        <w:t>155</w:t>
      </w:r>
    </w:p>
    <w:p w14:paraId="5FC630CE"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WB8YYS</w:t>
      </w:r>
      <w:r w:rsidRPr="00A019BF">
        <w:rPr>
          <w:rFonts w:ascii="Arial" w:hAnsi="Arial" w:cs="Arial"/>
          <w:lang w:eastAsia="ar-SA"/>
        </w:rPr>
        <w:tab/>
        <w:t>40</w:t>
      </w:r>
      <w:r w:rsidRPr="00A019BF">
        <w:rPr>
          <w:rFonts w:ascii="Arial" w:hAnsi="Arial" w:cs="Arial"/>
          <w:lang w:eastAsia="ar-SA"/>
        </w:rPr>
        <w:tab/>
        <w:t>29</w:t>
      </w:r>
      <w:r w:rsidRPr="00A019BF">
        <w:rPr>
          <w:rFonts w:ascii="Arial" w:hAnsi="Arial" w:cs="Arial"/>
          <w:lang w:eastAsia="ar-SA"/>
        </w:rPr>
        <w:tab/>
        <w:t>20</w:t>
      </w:r>
      <w:r w:rsidRPr="00A019BF">
        <w:rPr>
          <w:rFonts w:ascii="Arial" w:hAnsi="Arial" w:cs="Arial"/>
          <w:lang w:eastAsia="ar-SA"/>
        </w:rPr>
        <w:tab/>
        <w:t>40</w:t>
      </w:r>
      <w:r w:rsidRPr="00A019BF">
        <w:rPr>
          <w:rFonts w:ascii="Arial" w:hAnsi="Arial" w:cs="Arial"/>
          <w:lang w:eastAsia="ar-SA"/>
        </w:rPr>
        <w:tab/>
        <w:t>5</w:t>
      </w:r>
      <w:r w:rsidRPr="00A019BF">
        <w:rPr>
          <w:rFonts w:ascii="Arial" w:hAnsi="Arial" w:cs="Arial"/>
          <w:lang w:eastAsia="ar-SA"/>
        </w:rPr>
        <w:tab/>
        <w:t>10</w:t>
      </w:r>
      <w:r w:rsidRPr="00A019BF">
        <w:rPr>
          <w:rFonts w:ascii="Arial" w:hAnsi="Arial" w:cs="Arial"/>
          <w:lang w:eastAsia="ar-SA"/>
        </w:rPr>
        <w:tab/>
        <w:t>TOTAL</w:t>
      </w:r>
      <w:r w:rsidRPr="00A019BF">
        <w:rPr>
          <w:rFonts w:ascii="Arial" w:hAnsi="Arial" w:cs="Arial"/>
          <w:lang w:eastAsia="ar-SA"/>
        </w:rPr>
        <w:tab/>
        <w:t>144</w:t>
      </w:r>
    </w:p>
    <w:p w14:paraId="514B2E72"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KE4RS</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40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130</w:t>
      </w:r>
    </w:p>
    <w:p w14:paraId="4C419C90"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K8MDA</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30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20</w:t>
      </w:r>
      <w:r w:rsidRPr="00A019BF">
        <w:rPr>
          <w:rFonts w:ascii="Arial" w:hAnsi="Arial" w:cs="Arial"/>
          <w:lang w:eastAsia="ar-SA"/>
        </w:rPr>
        <w:tab/>
        <w:t>TOTAL</w:t>
      </w:r>
      <w:r w:rsidRPr="00A019BF">
        <w:rPr>
          <w:rFonts w:ascii="Arial" w:hAnsi="Arial" w:cs="Arial"/>
          <w:lang w:eastAsia="ar-SA"/>
        </w:rPr>
        <w:tab/>
        <w:t>130</w:t>
      </w:r>
    </w:p>
    <w:p w14:paraId="0C200F4A"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KD8UUB</w:t>
      </w:r>
      <w:r w:rsidRPr="00A019BF">
        <w:rPr>
          <w:rFonts w:ascii="Arial" w:hAnsi="Arial" w:cs="Arial"/>
          <w:lang w:eastAsia="ar-SA"/>
        </w:rPr>
        <w:tab/>
        <w:t>40</w:t>
      </w:r>
      <w:r w:rsidRPr="00A019BF">
        <w:rPr>
          <w:rFonts w:ascii="Arial" w:hAnsi="Arial" w:cs="Arial"/>
          <w:lang w:eastAsia="ar-SA"/>
        </w:rPr>
        <w:tab/>
        <w:t>23</w:t>
      </w:r>
      <w:r w:rsidRPr="00A019BF">
        <w:rPr>
          <w:rFonts w:ascii="Arial" w:hAnsi="Arial" w:cs="Arial"/>
          <w:lang w:eastAsia="ar-SA"/>
        </w:rPr>
        <w:tab/>
        <w:t>10</w:t>
      </w:r>
      <w:r w:rsidRPr="00A019BF">
        <w:rPr>
          <w:rFonts w:ascii="Arial" w:hAnsi="Arial" w:cs="Arial"/>
          <w:lang w:eastAsia="ar-SA"/>
        </w:rPr>
        <w:tab/>
        <w:t>45</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118</w:t>
      </w:r>
    </w:p>
    <w:p w14:paraId="44F74E98"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KC8PBU</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20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110</w:t>
      </w:r>
    </w:p>
    <w:p w14:paraId="5E8EE65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KC8WH</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30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110</w:t>
      </w:r>
    </w:p>
    <w:p w14:paraId="2B27C8F6"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WB8SIQ</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100</w:t>
      </w:r>
    </w:p>
    <w:p w14:paraId="30555D0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AC8RV</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100</w:t>
      </w:r>
    </w:p>
    <w:p w14:paraId="55DEE9AD"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KB8GUN</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10</w:t>
      </w:r>
      <w:r w:rsidRPr="00A019BF">
        <w:rPr>
          <w:rFonts w:ascii="Arial" w:hAnsi="Arial" w:cs="Arial"/>
          <w:lang w:eastAsia="ar-SA"/>
        </w:rPr>
        <w:tab/>
        <w:t>TOTAL</w:t>
      </w:r>
      <w:r w:rsidRPr="00A019BF">
        <w:rPr>
          <w:rFonts w:ascii="Arial" w:hAnsi="Arial" w:cs="Arial"/>
          <w:lang w:eastAsia="ar-SA"/>
        </w:rPr>
        <w:tab/>
        <w:t>100</w:t>
      </w:r>
    </w:p>
    <w:p w14:paraId="63B76FA8"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W8MAL</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10</w:t>
      </w:r>
      <w:r w:rsidRPr="00A019BF">
        <w:rPr>
          <w:rFonts w:ascii="Arial" w:hAnsi="Arial" w:cs="Arial"/>
          <w:lang w:eastAsia="ar-SA"/>
        </w:rPr>
        <w:tab/>
        <w:t>TOTAL</w:t>
      </w:r>
      <w:r w:rsidRPr="00A019BF">
        <w:rPr>
          <w:rFonts w:ascii="Arial" w:hAnsi="Arial" w:cs="Arial"/>
          <w:lang w:eastAsia="ar-SA"/>
        </w:rPr>
        <w:tab/>
        <w:t>100</w:t>
      </w:r>
    </w:p>
    <w:p w14:paraId="0F4369C2" w14:textId="77777777" w:rsidR="00A019BF" w:rsidRPr="00A019BF" w:rsidRDefault="00A019BF" w:rsidP="00A019BF">
      <w:pPr>
        <w:suppressAutoHyphens/>
        <w:rPr>
          <w:rFonts w:ascii="Arial" w:hAnsi="Arial" w:cs="Arial"/>
          <w:lang w:eastAsia="ar-SA"/>
        </w:rPr>
      </w:pPr>
      <w:r w:rsidRPr="00A019BF">
        <w:rPr>
          <w:rFonts w:ascii="Arial" w:hAnsi="Arial" w:cs="Arial"/>
          <w:sz w:val="22"/>
          <w:szCs w:val="22"/>
          <w:lang w:eastAsia="ar-SA"/>
        </w:rPr>
        <w:t>W8DJG</w:t>
      </w:r>
      <w:r w:rsidRPr="00A019BF">
        <w:rPr>
          <w:rFonts w:ascii="Arial" w:hAnsi="Arial" w:cs="Arial"/>
          <w:lang w:eastAsia="ar-SA"/>
        </w:rPr>
        <w:tab/>
        <w:t>21</w:t>
      </w:r>
      <w:r w:rsidRPr="00A019BF">
        <w:rPr>
          <w:rFonts w:ascii="Arial" w:hAnsi="Arial" w:cs="Arial"/>
          <w:lang w:eastAsia="ar-SA"/>
        </w:rPr>
        <w:tab/>
        <w:t>16</w:t>
      </w:r>
      <w:r w:rsidRPr="00A019BF">
        <w:rPr>
          <w:rFonts w:ascii="Arial" w:hAnsi="Arial" w:cs="Arial"/>
          <w:lang w:eastAsia="ar-SA"/>
        </w:rPr>
        <w:tab/>
        <w:t>20</w:t>
      </w:r>
      <w:r w:rsidRPr="00A019BF">
        <w:rPr>
          <w:rFonts w:ascii="Arial" w:hAnsi="Arial" w:cs="Arial"/>
          <w:lang w:eastAsia="ar-SA"/>
        </w:rPr>
        <w:tab/>
        <w:t>15</w:t>
      </w:r>
      <w:r w:rsidRPr="00A019BF">
        <w:rPr>
          <w:rFonts w:ascii="Arial" w:hAnsi="Arial" w:cs="Arial"/>
          <w:lang w:eastAsia="ar-SA"/>
        </w:rPr>
        <w:tab/>
        <w:t>5</w:t>
      </w:r>
      <w:r w:rsidRPr="00A019BF">
        <w:rPr>
          <w:rFonts w:ascii="Arial" w:hAnsi="Arial" w:cs="Arial"/>
          <w:lang w:eastAsia="ar-SA"/>
        </w:rPr>
        <w:tab/>
        <w:t>20</w:t>
      </w:r>
      <w:r w:rsidRPr="00A019BF">
        <w:rPr>
          <w:rFonts w:ascii="Arial" w:hAnsi="Arial" w:cs="Arial"/>
          <w:lang w:eastAsia="ar-SA"/>
        </w:rPr>
        <w:tab/>
        <w:t>TOTAL</w:t>
      </w:r>
      <w:r w:rsidRPr="00A019BF">
        <w:rPr>
          <w:rFonts w:ascii="Arial" w:hAnsi="Arial" w:cs="Arial"/>
          <w:lang w:eastAsia="ar-SA"/>
        </w:rPr>
        <w:tab/>
        <w:t>97</w:t>
      </w:r>
    </w:p>
    <w:p w14:paraId="283CF645"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KL7RF</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45C070C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K8KRA</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02B39FF2"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N8MRS</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400BC0FC"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KB8HJJ</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1DF754A0"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W8GSR</w:t>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347636C6"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KA1G</w:t>
      </w:r>
      <w:r w:rsidRPr="00A019BF">
        <w:rPr>
          <w:rFonts w:ascii="Arial" w:hAnsi="Arial" w:cs="Arial"/>
          <w:lang w:eastAsia="ar-SA"/>
        </w:rPr>
        <w:tab/>
      </w:r>
      <w:r w:rsidRPr="00A019BF">
        <w:rPr>
          <w:rFonts w:ascii="Arial" w:hAnsi="Arial" w:cs="Arial"/>
          <w:lang w:eastAsia="ar-SA"/>
        </w:rPr>
        <w:tab/>
        <w:t>40</w:t>
      </w:r>
      <w:r w:rsidRPr="00A019BF">
        <w:rPr>
          <w:rFonts w:ascii="Arial" w:hAnsi="Arial" w:cs="Arial"/>
          <w:lang w:eastAsia="ar-SA"/>
        </w:rPr>
        <w:tab/>
        <w:t>40</w:t>
      </w:r>
      <w:r w:rsidRPr="00A019BF">
        <w:rPr>
          <w:rFonts w:ascii="Arial" w:hAnsi="Arial" w:cs="Arial"/>
          <w:lang w:eastAsia="ar-SA"/>
        </w:rPr>
        <w:tab/>
        <w:t>10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90</w:t>
      </w:r>
    </w:p>
    <w:p w14:paraId="362009B2"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KE8ANW</w:t>
      </w:r>
      <w:r w:rsidRPr="00A019BF">
        <w:rPr>
          <w:rFonts w:ascii="Arial" w:hAnsi="Arial" w:cs="Arial"/>
          <w:lang w:eastAsia="ar-SA"/>
        </w:rPr>
        <w:tab/>
        <w:t>40</w:t>
      </w:r>
      <w:r w:rsidRPr="00A019BF">
        <w:rPr>
          <w:rFonts w:ascii="Arial" w:hAnsi="Arial" w:cs="Arial"/>
          <w:lang w:eastAsia="ar-SA"/>
        </w:rPr>
        <w:tab/>
        <w:t>5</w:t>
      </w:r>
      <w:r w:rsidRPr="00A019BF">
        <w:rPr>
          <w:rFonts w:ascii="Arial" w:hAnsi="Arial" w:cs="Arial"/>
          <w:lang w:eastAsia="ar-SA"/>
        </w:rPr>
        <w:tab/>
        <w:t>0</w:t>
      </w:r>
      <w:r w:rsidRPr="00A019BF">
        <w:rPr>
          <w:rFonts w:ascii="Arial" w:hAnsi="Arial" w:cs="Arial"/>
          <w:lang w:eastAsia="ar-SA"/>
        </w:rPr>
        <w:tab/>
        <w:t>30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75</w:t>
      </w:r>
    </w:p>
    <w:p w14:paraId="0620BB3F"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KD8MSZ</w:t>
      </w:r>
      <w:r w:rsidRPr="00A019BF">
        <w:rPr>
          <w:rFonts w:ascii="Arial" w:hAnsi="Arial" w:cs="Arial"/>
          <w:lang w:eastAsia="ar-SA"/>
        </w:rPr>
        <w:tab/>
        <w:t>35</w:t>
      </w:r>
      <w:r w:rsidRPr="00A019BF">
        <w:rPr>
          <w:rFonts w:ascii="Arial" w:hAnsi="Arial" w:cs="Arial"/>
          <w:lang w:eastAsia="ar-SA"/>
        </w:rPr>
        <w:tab/>
        <w:t>16</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51</w:t>
      </w:r>
    </w:p>
    <w:p w14:paraId="30BC219A"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NC8V</w:t>
      </w:r>
      <w:r w:rsidRPr="00A019BF">
        <w:rPr>
          <w:rFonts w:ascii="Arial" w:hAnsi="Arial" w:cs="Arial"/>
          <w:lang w:eastAsia="ar-SA"/>
        </w:rPr>
        <w:tab/>
      </w:r>
      <w:r w:rsidRPr="00A019BF">
        <w:rPr>
          <w:rFonts w:ascii="Arial" w:hAnsi="Arial" w:cs="Arial"/>
          <w:lang w:eastAsia="ar-SA"/>
        </w:rPr>
        <w:tab/>
        <w:t>14</w:t>
      </w:r>
      <w:r w:rsidRPr="00A019BF">
        <w:rPr>
          <w:rFonts w:ascii="Arial" w:hAnsi="Arial" w:cs="Arial"/>
          <w:lang w:eastAsia="ar-SA"/>
        </w:rPr>
        <w:tab/>
        <w:t>11</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0</w:t>
      </w:r>
      <w:r w:rsidRPr="00A019BF">
        <w:rPr>
          <w:rFonts w:ascii="Arial" w:hAnsi="Arial" w:cs="Arial"/>
          <w:lang w:eastAsia="ar-SA"/>
        </w:rPr>
        <w:tab/>
        <w:t>TOTAL</w:t>
      </w:r>
      <w:r w:rsidRPr="00A019BF">
        <w:rPr>
          <w:rFonts w:ascii="Arial" w:hAnsi="Arial" w:cs="Arial"/>
          <w:lang w:eastAsia="ar-SA"/>
        </w:rPr>
        <w:tab/>
        <w:t>25</w:t>
      </w:r>
    </w:p>
    <w:p w14:paraId="3C61CFE3" w14:textId="77777777" w:rsidR="00A019BF" w:rsidRPr="00A019BF" w:rsidRDefault="00A019BF" w:rsidP="00A019BF">
      <w:pPr>
        <w:tabs>
          <w:tab w:val="left" w:pos="14820"/>
        </w:tabs>
        <w:suppressAutoHyphens/>
        <w:rPr>
          <w:rFonts w:ascii="Arial" w:hAnsi="Arial" w:cs="Arial"/>
          <w:bCs/>
          <w:lang w:eastAsia="ar-SA"/>
        </w:rPr>
      </w:pPr>
    </w:p>
    <w:p w14:paraId="0F71011F"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lang w:eastAsia="ar-SA"/>
        </w:rPr>
        <w:t xml:space="preserve">OHIO SECTION LOCAL NETS – </w:t>
      </w:r>
      <w:r w:rsidRPr="00A019BF">
        <w:rPr>
          <w:rFonts w:ascii="Arial" w:hAnsi="Arial" w:cs="Arial"/>
          <w:b/>
          <w:bCs/>
          <w:lang w:eastAsia="ar-SA"/>
        </w:rPr>
        <w:t>JANUARY 2023</w:t>
      </w:r>
    </w:p>
    <w:p w14:paraId="7D44CAF0" w14:textId="77777777" w:rsidR="00A019BF" w:rsidRPr="00A019BF" w:rsidRDefault="00A019BF" w:rsidP="00A019BF">
      <w:pPr>
        <w:tabs>
          <w:tab w:val="left" w:pos="14820"/>
        </w:tabs>
        <w:suppressAutoHyphens/>
        <w:rPr>
          <w:rFonts w:ascii="Arial" w:hAnsi="Arial" w:cs="Arial"/>
          <w:b/>
          <w:bCs/>
          <w:lang w:eastAsia="ar-SA"/>
        </w:rPr>
      </w:pPr>
    </w:p>
    <w:p w14:paraId="532A60BB"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NET</w:t>
      </w:r>
      <w:r w:rsidRPr="00A019BF">
        <w:rPr>
          <w:rFonts w:ascii="Arial" w:hAnsi="Arial" w:cs="Arial"/>
          <w:lang w:eastAsia="ar-SA"/>
        </w:rPr>
        <w:tab/>
      </w:r>
      <w:proofErr w:type="gramStart"/>
      <w:r w:rsidRPr="00A019BF">
        <w:rPr>
          <w:rFonts w:ascii="Arial" w:hAnsi="Arial" w:cs="Arial"/>
          <w:lang w:eastAsia="ar-SA"/>
        </w:rPr>
        <w:tab/>
        <w:t xml:space="preserve">  QNI</w:t>
      </w:r>
      <w:proofErr w:type="gramEnd"/>
      <w:r w:rsidRPr="00A019BF">
        <w:rPr>
          <w:rFonts w:ascii="Arial" w:hAnsi="Arial" w:cs="Arial"/>
          <w:lang w:eastAsia="ar-SA"/>
        </w:rPr>
        <w:tab/>
        <w:t>QTC</w:t>
      </w:r>
      <w:r w:rsidRPr="00A019BF">
        <w:rPr>
          <w:rFonts w:ascii="Arial" w:hAnsi="Arial" w:cs="Arial"/>
          <w:lang w:eastAsia="ar-SA"/>
        </w:rPr>
        <w:tab/>
        <w:t>QTR</w:t>
      </w:r>
      <w:r w:rsidRPr="00A019BF">
        <w:rPr>
          <w:rFonts w:ascii="Arial" w:hAnsi="Arial" w:cs="Arial"/>
          <w:lang w:eastAsia="ar-SA"/>
        </w:rPr>
        <w:tab/>
        <w:t>SESSIONS</w:t>
      </w:r>
      <w:r w:rsidRPr="00A019BF">
        <w:rPr>
          <w:rFonts w:ascii="Arial" w:hAnsi="Arial" w:cs="Arial"/>
          <w:lang w:eastAsia="ar-SA"/>
        </w:rPr>
        <w:tab/>
        <w:t>N/M</w:t>
      </w:r>
    </w:p>
    <w:p w14:paraId="1BCDD667"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BRTN</w:t>
      </w:r>
      <w:r w:rsidRPr="00A019BF">
        <w:rPr>
          <w:rFonts w:ascii="Arial" w:hAnsi="Arial" w:cs="Arial"/>
          <w:lang w:eastAsia="ar-SA"/>
        </w:rPr>
        <w:tab/>
      </w:r>
      <w:proofErr w:type="gramStart"/>
      <w:r w:rsidRPr="00A019BF">
        <w:rPr>
          <w:rFonts w:ascii="Arial" w:hAnsi="Arial" w:cs="Arial"/>
          <w:lang w:eastAsia="ar-SA"/>
        </w:rPr>
        <w:tab/>
        <w:t xml:space="preserve">  171</w:t>
      </w:r>
      <w:proofErr w:type="gramEnd"/>
      <w:r w:rsidRPr="00A019BF">
        <w:rPr>
          <w:rFonts w:ascii="Arial" w:hAnsi="Arial" w:cs="Arial"/>
          <w:lang w:eastAsia="ar-SA"/>
        </w:rPr>
        <w:tab/>
        <w:t>44</w:t>
      </w:r>
      <w:r w:rsidRPr="00A019BF">
        <w:rPr>
          <w:rFonts w:ascii="Arial" w:hAnsi="Arial" w:cs="Arial"/>
          <w:lang w:eastAsia="ar-SA"/>
        </w:rPr>
        <w:tab/>
        <w:t>292</w:t>
      </w:r>
      <w:r w:rsidRPr="00A019BF">
        <w:rPr>
          <w:rFonts w:ascii="Arial" w:hAnsi="Arial" w:cs="Arial"/>
          <w:lang w:eastAsia="ar-SA"/>
        </w:rPr>
        <w:tab/>
        <w:t>19</w:t>
      </w:r>
      <w:r w:rsidRPr="00A019BF">
        <w:rPr>
          <w:rFonts w:ascii="Arial" w:hAnsi="Arial" w:cs="Arial"/>
          <w:color w:val="FF0000"/>
          <w:lang w:eastAsia="ar-SA"/>
        </w:rPr>
        <w:tab/>
      </w:r>
      <w:r w:rsidRPr="00A019BF">
        <w:rPr>
          <w:rFonts w:ascii="Arial" w:hAnsi="Arial" w:cs="Arial"/>
          <w:color w:val="FF0000"/>
          <w:lang w:eastAsia="ar-SA"/>
        </w:rPr>
        <w:tab/>
      </w:r>
      <w:r w:rsidRPr="00A019BF">
        <w:rPr>
          <w:rFonts w:ascii="Arial" w:hAnsi="Arial" w:cs="Arial"/>
          <w:lang w:eastAsia="ar-SA"/>
        </w:rPr>
        <w:t>KD8GXL</w:t>
      </w:r>
    </w:p>
    <w:p w14:paraId="42A6F98C"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COTN</w:t>
      </w:r>
      <w:r w:rsidRPr="00A019BF">
        <w:rPr>
          <w:rFonts w:ascii="Arial" w:hAnsi="Arial" w:cs="Arial"/>
          <w:lang w:eastAsia="ar-SA"/>
        </w:rPr>
        <w:tab/>
      </w:r>
      <w:proofErr w:type="gramStart"/>
      <w:r w:rsidRPr="00A019BF">
        <w:rPr>
          <w:rFonts w:ascii="Arial" w:hAnsi="Arial" w:cs="Arial"/>
          <w:lang w:eastAsia="ar-SA"/>
        </w:rPr>
        <w:tab/>
        <w:t xml:space="preserve">  272</w:t>
      </w:r>
      <w:proofErr w:type="gramEnd"/>
      <w:r w:rsidRPr="00A019BF">
        <w:rPr>
          <w:rFonts w:ascii="Arial" w:hAnsi="Arial" w:cs="Arial"/>
          <w:lang w:eastAsia="ar-SA"/>
        </w:rPr>
        <w:tab/>
        <w:t>69</w:t>
      </w:r>
      <w:r w:rsidRPr="00A019BF">
        <w:rPr>
          <w:rFonts w:ascii="Arial" w:hAnsi="Arial" w:cs="Arial"/>
          <w:lang w:eastAsia="ar-SA"/>
        </w:rPr>
        <w:tab/>
        <w:t>480</w:t>
      </w:r>
      <w:r w:rsidRPr="00A019BF">
        <w:rPr>
          <w:rFonts w:ascii="Arial" w:hAnsi="Arial" w:cs="Arial"/>
          <w:lang w:eastAsia="ar-SA"/>
        </w:rPr>
        <w:tab/>
        <w:t>31</w:t>
      </w:r>
      <w:r w:rsidRPr="00A019BF">
        <w:rPr>
          <w:rFonts w:ascii="Arial" w:hAnsi="Arial" w:cs="Arial"/>
          <w:lang w:eastAsia="ar-SA"/>
        </w:rPr>
        <w:tab/>
      </w:r>
      <w:r w:rsidRPr="00A019BF">
        <w:rPr>
          <w:rFonts w:ascii="Arial" w:hAnsi="Arial" w:cs="Arial"/>
          <w:lang w:eastAsia="ar-SA"/>
        </w:rPr>
        <w:tab/>
        <w:t>KV8Z</w:t>
      </w:r>
    </w:p>
    <w:p w14:paraId="1AC03851"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NWOH ARES 267</w:t>
      </w:r>
      <w:r w:rsidRPr="00A019BF">
        <w:rPr>
          <w:rFonts w:ascii="Arial" w:hAnsi="Arial" w:cs="Arial"/>
          <w:lang w:eastAsia="ar-SA"/>
        </w:rPr>
        <w:tab/>
        <w:t>116</w:t>
      </w:r>
      <w:r w:rsidRPr="00A019BF">
        <w:rPr>
          <w:rFonts w:ascii="Arial" w:hAnsi="Arial" w:cs="Arial"/>
          <w:lang w:eastAsia="ar-SA"/>
        </w:rPr>
        <w:tab/>
        <w:t>481</w:t>
      </w:r>
      <w:r w:rsidRPr="00A019BF">
        <w:rPr>
          <w:rFonts w:ascii="Arial" w:hAnsi="Arial" w:cs="Arial"/>
          <w:lang w:eastAsia="ar-SA"/>
        </w:rPr>
        <w:tab/>
        <w:t>31</w:t>
      </w:r>
      <w:r w:rsidRPr="00A019BF">
        <w:rPr>
          <w:rFonts w:ascii="Arial" w:hAnsi="Arial" w:cs="Arial"/>
          <w:lang w:eastAsia="ar-SA"/>
        </w:rPr>
        <w:tab/>
      </w:r>
      <w:r w:rsidRPr="00A019BF">
        <w:rPr>
          <w:rFonts w:ascii="Arial" w:hAnsi="Arial" w:cs="Arial"/>
          <w:lang w:eastAsia="ar-SA"/>
        </w:rPr>
        <w:tab/>
        <w:t>N8TNV</w:t>
      </w:r>
    </w:p>
    <w:p w14:paraId="5B3D47B4"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TATN</w:t>
      </w:r>
      <w:r w:rsidRPr="00A019BF">
        <w:rPr>
          <w:rFonts w:ascii="Arial" w:hAnsi="Arial" w:cs="Arial"/>
          <w:lang w:eastAsia="ar-SA"/>
        </w:rPr>
        <w:tab/>
      </w:r>
      <w:proofErr w:type="gramStart"/>
      <w:r w:rsidRPr="00A019BF">
        <w:rPr>
          <w:rFonts w:ascii="Arial" w:hAnsi="Arial" w:cs="Arial"/>
          <w:lang w:eastAsia="ar-SA"/>
        </w:rPr>
        <w:tab/>
        <w:t xml:space="preserve">  348</w:t>
      </w:r>
      <w:proofErr w:type="gramEnd"/>
      <w:r w:rsidRPr="00A019BF">
        <w:rPr>
          <w:rFonts w:ascii="Arial" w:hAnsi="Arial" w:cs="Arial"/>
          <w:lang w:eastAsia="ar-SA"/>
        </w:rPr>
        <w:tab/>
        <w:t>68</w:t>
      </w:r>
      <w:r w:rsidRPr="00A019BF">
        <w:rPr>
          <w:rFonts w:ascii="Arial" w:hAnsi="Arial" w:cs="Arial"/>
          <w:lang w:eastAsia="ar-SA"/>
        </w:rPr>
        <w:tab/>
        <w:t>345</w:t>
      </w:r>
      <w:r w:rsidRPr="00A019BF">
        <w:rPr>
          <w:rFonts w:ascii="Arial" w:hAnsi="Arial" w:cs="Arial"/>
          <w:lang w:eastAsia="ar-SA"/>
        </w:rPr>
        <w:tab/>
        <w:t>31</w:t>
      </w:r>
      <w:r w:rsidRPr="00A019BF">
        <w:rPr>
          <w:rFonts w:ascii="Arial" w:hAnsi="Arial" w:cs="Arial"/>
          <w:lang w:eastAsia="ar-SA"/>
        </w:rPr>
        <w:tab/>
      </w:r>
      <w:r w:rsidRPr="00A019BF">
        <w:rPr>
          <w:rFonts w:ascii="Arial" w:hAnsi="Arial" w:cs="Arial"/>
          <w:lang w:eastAsia="ar-SA"/>
        </w:rPr>
        <w:tab/>
        <w:t>WG8Z</w:t>
      </w:r>
    </w:p>
    <w:p w14:paraId="58F49AC8"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TCTTN</w:t>
      </w:r>
      <w:proofErr w:type="gramStart"/>
      <w:r w:rsidRPr="00A019BF">
        <w:rPr>
          <w:rFonts w:ascii="Arial" w:hAnsi="Arial" w:cs="Arial"/>
          <w:lang w:eastAsia="ar-SA"/>
        </w:rPr>
        <w:tab/>
        <w:t xml:space="preserve">  123</w:t>
      </w:r>
      <w:proofErr w:type="gramEnd"/>
      <w:r w:rsidRPr="00A019BF">
        <w:rPr>
          <w:rFonts w:ascii="Arial" w:hAnsi="Arial" w:cs="Arial"/>
          <w:lang w:eastAsia="ar-SA"/>
        </w:rPr>
        <w:tab/>
        <w:t xml:space="preserve"> 24</w:t>
      </w:r>
      <w:r w:rsidRPr="00A019BF">
        <w:rPr>
          <w:rFonts w:ascii="Arial" w:hAnsi="Arial" w:cs="Arial"/>
          <w:lang w:eastAsia="ar-SA"/>
        </w:rPr>
        <w:tab/>
        <w:t>351</w:t>
      </w:r>
      <w:r w:rsidRPr="00A019BF">
        <w:rPr>
          <w:rFonts w:ascii="Arial" w:hAnsi="Arial" w:cs="Arial"/>
          <w:lang w:eastAsia="ar-SA"/>
        </w:rPr>
        <w:tab/>
        <w:t>13</w:t>
      </w:r>
      <w:r w:rsidRPr="00A019BF">
        <w:rPr>
          <w:rFonts w:ascii="Arial" w:hAnsi="Arial" w:cs="Arial"/>
          <w:lang w:eastAsia="ar-SA"/>
        </w:rPr>
        <w:tab/>
      </w:r>
      <w:r w:rsidRPr="00A019BF">
        <w:rPr>
          <w:rFonts w:ascii="Arial" w:hAnsi="Arial" w:cs="Arial"/>
          <w:lang w:eastAsia="ar-SA"/>
        </w:rPr>
        <w:tab/>
        <w:t>WB8YYS</w:t>
      </w:r>
    </w:p>
    <w:p w14:paraId="3AE2D50E" w14:textId="77777777" w:rsidR="00A019BF" w:rsidRPr="00A019BF" w:rsidRDefault="00A019BF" w:rsidP="00A019BF">
      <w:pPr>
        <w:suppressAutoHyphens/>
        <w:rPr>
          <w:rFonts w:ascii="Arial" w:hAnsi="Arial" w:cs="Arial"/>
          <w:color w:val="FF0000"/>
          <w:lang w:eastAsia="ar-SA"/>
        </w:rPr>
      </w:pPr>
    </w:p>
    <w:p w14:paraId="2B14513B" w14:textId="6577D682" w:rsidR="00A019BF" w:rsidRDefault="00A019BF" w:rsidP="00A019BF">
      <w:pPr>
        <w:suppressAutoHyphens/>
        <w:rPr>
          <w:rFonts w:ascii="Arial" w:hAnsi="Arial" w:cs="Arial"/>
          <w:color w:val="FF0000"/>
          <w:lang w:eastAsia="ar-SA"/>
        </w:rPr>
      </w:pPr>
    </w:p>
    <w:p w14:paraId="416D32C3" w14:textId="15412E25" w:rsidR="00340550" w:rsidRDefault="00340550" w:rsidP="00A019BF">
      <w:pPr>
        <w:suppressAutoHyphens/>
        <w:rPr>
          <w:rFonts w:ascii="Arial" w:hAnsi="Arial" w:cs="Arial"/>
          <w:color w:val="FF0000"/>
          <w:lang w:eastAsia="ar-SA"/>
        </w:rPr>
      </w:pPr>
    </w:p>
    <w:p w14:paraId="009409FA" w14:textId="4A4F68B4" w:rsidR="00340550" w:rsidRDefault="00340550" w:rsidP="00A019BF">
      <w:pPr>
        <w:suppressAutoHyphens/>
        <w:rPr>
          <w:rFonts w:ascii="Arial" w:hAnsi="Arial" w:cs="Arial"/>
          <w:color w:val="FF0000"/>
          <w:lang w:eastAsia="ar-SA"/>
        </w:rPr>
      </w:pPr>
    </w:p>
    <w:p w14:paraId="637093A9" w14:textId="70DDB0A1" w:rsidR="00340550" w:rsidRDefault="00340550" w:rsidP="00A019BF">
      <w:pPr>
        <w:suppressAutoHyphens/>
        <w:rPr>
          <w:rFonts w:ascii="Arial" w:hAnsi="Arial" w:cs="Arial"/>
          <w:color w:val="FF0000"/>
          <w:lang w:eastAsia="ar-SA"/>
        </w:rPr>
      </w:pPr>
    </w:p>
    <w:p w14:paraId="03CE0275" w14:textId="1141009F" w:rsidR="00340550" w:rsidRDefault="00340550" w:rsidP="00A019BF">
      <w:pPr>
        <w:suppressAutoHyphens/>
        <w:rPr>
          <w:rFonts w:ascii="Arial" w:hAnsi="Arial" w:cs="Arial"/>
          <w:color w:val="FF0000"/>
          <w:lang w:eastAsia="ar-SA"/>
        </w:rPr>
      </w:pPr>
    </w:p>
    <w:p w14:paraId="05C19D7F" w14:textId="77777777" w:rsidR="00340550" w:rsidRPr="00A019BF" w:rsidRDefault="00340550" w:rsidP="00A019BF">
      <w:pPr>
        <w:suppressAutoHyphens/>
        <w:rPr>
          <w:rFonts w:ascii="Arial" w:hAnsi="Arial" w:cs="Arial"/>
          <w:color w:val="FF0000"/>
          <w:lang w:eastAsia="ar-SA"/>
        </w:rPr>
      </w:pPr>
    </w:p>
    <w:p w14:paraId="457D016D" w14:textId="77777777" w:rsidR="00A019BF" w:rsidRPr="00A019BF" w:rsidRDefault="00A019BF" w:rsidP="00A019BF">
      <w:pPr>
        <w:tabs>
          <w:tab w:val="left" w:pos="14820"/>
        </w:tabs>
        <w:suppressAutoHyphens/>
        <w:rPr>
          <w:rFonts w:ascii="Arial" w:hAnsi="Arial" w:cs="Arial"/>
          <w:b/>
          <w:bCs/>
          <w:lang w:eastAsia="ar-SA"/>
        </w:rPr>
      </w:pPr>
      <w:r w:rsidRPr="00A019BF">
        <w:rPr>
          <w:rFonts w:ascii="Arial" w:hAnsi="Arial" w:cs="Arial"/>
          <w:b/>
          <w:bCs/>
          <w:lang w:eastAsia="ar-SA"/>
        </w:rPr>
        <w:lastRenderedPageBreak/>
        <w:t xml:space="preserve">  OHIO SECTION TRAFFIC REPORTS – JANUARY 2023</w:t>
      </w:r>
    </w:p>
    <w:p w14:paraId="67AC86E4" w14:textId="77777777" w:rsidR="00A019BF" w:rsidRPr="00A019BF" w:rsidRDefault="00A019BF" w:rsidP="00A019BF">
      <w:pPr>
        <w:suppressAutoHyphens/>
        <w:rPr>
          <w:rFonts w:ascii="Arial" w:hAnsi="Arial" w:cs="Arial"/>
          <w:sz w:val="18"/>
          <w:szCs w:val="18"/>
          <w:lang w:eastAsia="ar-SA"/>
        </w:rPr>
      </w:pPr>
    </w:p>
    <w:p w14:paraId="60BFBFEE"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AC8NP-32</w:t>
      </w:r>
      <w:r w:rsidRPr="00A019BF">
        <w:rPr>
          <w:rFonts w:ascii="Arial" w:hAnsi="Arial" w:cs="Arial"/>
          <w:lang w:eastAsia="ar-SA"/>
        </w:rPr>
        <w:tab/>
      </w:r>
      <w:r w:rsidRPr="00A019BF">
        <w:rPr>
          <w:rFonts w:ascii="Arial" w:hAnsi="Arial" w:cs="Arial"/>
          <w:sz w:val="22"/>
          <w:szCs w:val="22"/>
          <w:lang w:eastAsia="ar-SA"/>
        </w:rPr>
        <w:t>KB8GUN-53</w:t>
      </w:r>
      <w:r w:rsidRPr="00A019BF">
        <w:rPr>
          <w:rFonts w:ascii="Arial" w:hAnsi="Arial" w:cs="Arial"/>
          <w:sz w:val="22"/>
          <w:szCs w:val="22"/>
          <w:lang w:eastAsia="ar-SA"/>
        </w:rPr>
        <w:tab/>
      </w:r>
      <w:r w:rsidRPr="00A019BF">
        <w:rPr>
          <w:rFonts w:ascii="Arial" w:hAnsi="Arial" w:cs="Arial"/>
          <w:lang w:eastAsia="ar-SA"/>
        </w:rPr>
        <w:t>KE4RS-57</w:t>
      </w:r>
      <w:r w:rsidRPr="00A019BF">
        <w:rPr>
          <w:rFonts w:ascii="Arial" w:hAnsi="Arial" w:cs="Arial"/>
          <w:sz w:val="22"/>
          <w:szCs w:val="22"/>
          <w:lang w:eastAsia="ar-SA"/>
        </w:rPr>
        <w:tab/>
      </w:r>
      <w:r w:rsidRPr="00A019BF">
        <w:rPr>
          <w:rFonts w:ascii="Arial" w:hAnsi="Arial" w:cs="Arial"/>
          <w:lang w:eastAsia="ar-SA"/>
        </w:rPr>
        <w:t>NC8V-11</w:t>
      </w:r>
    </w:p>
    <w:p w14:paraId="3732E4E7"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AC8RV-100</w:t>
      </w:r>
      <w:r w:rsidRPr="00A019BF">
        <w:rPr>
          <w:rFonts w:ascii="Arial" w:hAnsi="Arial" w:cs="Arial"/>
          <w:lang w:eastAsia="ar-SA"/>
        </w:rPr>
        <w:tab/>
        <w:t>KB8HJJ-56</w:t>
      </w:r>
      <w:r w:rsidRPr="00A019BF">
        <w:rPr>
          <w:rFonts w:ascii="Arial" w:hAnsi="Arial" w:cs="Arial"/>
          <w:lang w:eastAsia="ar-SA"/>
        </w:rPr>
        <w:tab/>
        <w:t>KL7RF-42</w:t>
      </w:r>
      <w:r w:rsidRPr="00A019BF">
        <w:rPr>
          <w:rFonts w:ascii="Arial" w:hAnsi="Arial" w:cs="Arial"/>
          <w:lang w:eastAsia="ar-SA"/>
        </w:rPr>
        <w:tab/>
        <w:t>W8DJG-16</w:t>
      </w:r>
    </w:p>
    <w:p w14:paraId="36844AC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AC8SB-6</w:t>
      </w:r>
      <w:r w:rsidRPr="00A019BF">
        <w:rPr>
          <w:rFonts w:ascii="Arial" w:hAnsi="Arial" w:cs="Arial"/>
          <w:lang w:eastAsia="ar-SA"/>
        </w:rPr>
        <w:tab/>
        <w:t>KC8IDM-22</w:t>
      </w:r>
      <w:r w:rsidRPr="00A019BF">
        <w:rPr>
          <w:rFonts w:ascii="Arial" w:hAnsi="Arial" w:cs="Arial"/>
          <w:lang w:eastAsia="ar-SA"/>
        </w:rPr>
        <w:tab/>
        <w:t>KV8Z-33</w:t>
      </w:r>
      <w:r w:rsidRPr="00A019BF">
        <w:rPr>
          <w:rFonts w:ascii="Arial" w:hAnsi="Arial" w:cs="Arial"/>
          <w:lang w:eastAsia="ar-SA"/>
        </w:rPr>
        <w:tab/>
        <w:t>W8GSR-61</w:t>
      </w:r>
    </w:p>
    <w:p w14:paraId="0C35C4D5"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AD8CM-24</w:t>
      </w:r>
      <w:r w:rsidRPr="00A019BF">
        <w:rPr>
          <w:rFonts w:ascii="Arial" w:hAnsi="Arial" w:cs="Arial"/>
          <w:lang w:eastAsia="ar-SA"/>
        </w:rPr>
        <w:tab/>
        <w:t>KC8PBU-</w:t>
      </w:r>
      <w:proofErr w:type="gramStart"/>
      <w:r w:rsidRPr="00A019BF">
        <w:rPr>
          <w:rFonts w:ascii="Arial" w:hAnsi="Arial" w:cs="Arial"/>
          <w:lang w:eastAsia="ar-SA"/>
        </w:rPr>
        <w:t>76  N</w:t>
      </w:r>
      <w:proofErr w:type="gramEnd"/>
      <w:r w:rsidRPr="00A019BF">
        <w:rPr>
          <w:rFonts w:ascii="Arial" w:hAnsi="Arial" w:cs="Arial"/>
          <w:lang w:eastAsia="ar-SA"/>
        </w:rPr>
        <w:t>2LC-119</w:t>
      </w:r>
      <w:r w:rsidRPr="00A019BF">
        <w:rPr>
          <w:rFonts w:ascii="Arial" w:hAnsi="Arial" w:cs="Arial"/>
          <w:lang w:eastAsia="ar-SA"/>
        </w:rPr>
        <w:tab/>
        <w:t>W8MAL-262</w:t>
      </w:r>
    </w:p>
    <w:p w14:paraId="05CCE19F"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KA1G-40</w:t>
      </w:r>
      <w:r w:rsidRPr="00A019BF">
        <w:rPr>
          <w:rFonts w:ascii="Arial" w:hAnsi="Arial" w:cs="Arial"/>
          <w:lang w:eastAsia="ar-SA"/>
        </w:rPr>
        <w:tab/>
        <w:t>KC8WH-72</w:t>
      </w:r>
      <w:r w:rsidRPr="00A019BF">
        <w:rPr>
          <w:rFonts w:ascii="Arial" w:hAnsi="Arial" w:cs="Arial"/>
          <w:lang w:eastAsia="ar-SA"/>
        </w:rPr>
        <w:tab/>
        <w:t>N8BV-44</w:t>
      </w:r>
      <w:r w:rsidRPr="00A019BF">
        <w:rPr>
          <w:rFonts w:ascii="Arial" w:hAnsi="Arial" w:cs="Arial"/>
          <w:lang w:eastAsia="ar-SA"/>
        </w:rPr>
        <w:tab/>
        <w:t>WA3EZN-145</w:t>
      </w:r>
    </w:p>
    <w:p w14:paraId="1FF833C1"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K3RC-44</w:t>
      </w:r>
      <w:r w:rsidRPr="00A019BF">
        <w:rPr>
          <w:rFonts w:ascii="Arial" w:hAnsi="Arial" w:cs="Arial"/>
          <w:lang w:eastAsia="ar-SA"/>
        </w:rPr>
        <w:tab/>
        <w:t>KD8GXL-41</w:t>
      </w:r>
      <w:r w:rsidRPr="00A019BF">
        <w:rPr>
          <w:rFonts w:ascii="Arial" w:hAnsi="Arial" w:cs="Arial"/>
          <w:lang w:eastAsia="ar-SA"/>
        </w:rPr>
        <w:tab/>
        <w:t>N8GBU-27</w:t>
      </w:r>
      <w:r w:rsidRPr="00A019BF">
        <w:rPr>
          <w:rFonts w:ascii="Arial" w:hAnsi="Arial" w:cs="Arial"/>
          <w:lang w:eastAsia="ar-SA"/>
        </w:rPr>
        <w:tab/>
        <w:t>WB8PMG-15</w:t>
      </w:r>
    </w:p>
    <w:p w14:paraId="0FE6464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K8KRA-55</w:t>
      </w:r>
      <w:r w:rsidRPr="00A019BF">
        <w:rPr>
          <w:rFonts w:ascii="Arial" w:hAnsi="Arial" w:cs="Arial"/>
          <w:lang w:eastAsia="ar-SA"/>
        </w:rPr>
        <w:tab/>
        <w:t>KD8GYI-12</w:t>
      </w:r>
      <w:r w:rsidRPr="00A019BF">
        <w:rPr>
          <w:rFonts w:ascii="Arial" w:hAnsi="Arial" w:cs="Arial"/>
          <w:lang w:eastAsia="ar-SA"/>
        </w:rPr>
        <w:tab/>
        <w:t>N8MRS-88</w:t>
      </w:r>
      <w:r w:rsidRPr="00A019BF">
        <w:rPr>
          <w:rFonts w:ascii="Arial" w:hAnsi="Arial" w:cs="Arial"/>
          <w:lang w:eastAsia="ar-SA"/>
        </w:rPr>
        <w:tab/>
        <w:t>WB8SIQ-58</w:t>
      </w:r>
    </w:p>
    <w:p w14:paraId="102329D3"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K8MDA-46</w:t>
      </w:r>
      <w:r w:rsidRPr="00A019BF">
        <w:rPr>
          <w:rFonts w:ascii="Arial" w:hAnsi="Arial" w:cs="Arial"/>
          <w:lang w:eastAsia="ar-SA"/>
        </w:rPr>
        <w:tab/>
        <w:t>KD8HB-40</w:t>
      </w:r>
      <w:r w:rsidRPr="00A019BF">
        <w:rPr>
          <w:rFonts w:ascii="Arial" w:hAnsi="Arial" w:cs="Arial"/>
          <w:lang w:eastAsia="ar-SA"/>
        </w:rPr>
        <w:tab/>
        <w:t>N8OD-28</w:t>
      </w:r>
      <w:r w:rsidRPr="00A019BF">
        <w:rPr>
          <w:rFonts w:ascii="Arial" w:hAnsi="Arial" w:cs="Arial"/>
          <w:lang w:eastAsia="ar-SA"/>
        </w:rPr>
        <w:tab/>
        <w:t>WB8YYS-17</w:t>
      </w:r>
    </w:p>
    <w:p w14:paraId="30084C2F"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K8MWF-8</w:t>
      </w:r>
      <w:r w:rsidRPr="00A019BF">
        <w:rPr>
          <w:rFonts w:ascii="Arial" w:hAnsi="Arial" w:cs="Arial"/>
          <w:lang w:eastAsia="ar-SA"/>
        </w:rPr>
        <w:tab/>
        <w:t>KD8MSZ-16</w:t>
      </w:r>
      <w:r w:rsidRPr="00A019BF">
        <w:rPr>
          <w:rFonts w:ascii="Arial" w:hAnsi="Arial" w:cs="Arial"/>
          <w:lang w:eastAsia="ar-SA"/>
        </w:rPr>
        <w:tab/>
        <w:t>N8SY-5</w:t>
      </w:r>
      <w:r w:rsidRPr="00A019BF">
        <w:rPr>
          <w:rFonts w:ascii="Arial" w:hAnsi="Arial" w:cs="Arial"/>
          <w:lang w:eastAsia="ar-SA"/>
        </w:rPr>
        <w:tab/>
        <w:t>WD8SDH-24</w:t>
      </w:r>
    </w:p>
    <w:p w14:paraId="495F7A52"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ab/>
      </w:r>
      <w:r w:rsidRPr="00A019BF">
        <w:rPr>
          <w:rFonts w:ascii="Arial" w:hAnsi="Arial" w:cs="Arial"/>
          <w:lang w:eastAsia="ar-SA"/>
        </w:rPr>
        <w:tab/>
        <w:t>KD8UUB-23</w:t>
      </w:r>
      <w:r w:rsidRPr="00A019BF">
        <w:rPr>
          <w:rFonts w:ascii="Arial" w:hAnsi="Arial" w:cs="Arial"/>
          <w:lang w:eastAsia="ar-SA"/>
        </w:rPr>
        <w:tab/>
        <w:t>N8TNV-97</w:t>
      </w:r>
      <w:r w:rsidRPr="00A019BF">
        <w:rPr>
          <w:rFonts w:ascii="Arial" w:hAnsi="Arial" w:cs="Arial"/>
          <w:lang w:eastAsia="ar-SA"/>
        </w:rPr>
        <w:tab/>
        <w:t>WB9LBI-84</w:t>
      </w:r>
    </w:p>
    <w:p w14:paraId="6EE46E0F" w14:textId="77777777" w:rsidR="00A019BF" w:rsidRPr="00A019BF" w:rsidRDefault="00A019BF" w:rsidP="00A019BF">
      <w:pPr>
        <w:suppressAutoHyphens/>
        <w:rPr>
          <w:rFonts w:ascii="Arial" w:hAnsi="Arial" w:cs="Arial"/>
          <w:color w:val="FF0000"/>
          <w:sz w:val="20"/>
          <w:szCs w:val="20"/>
          <w:lang w:eastAsia="ar-SA"/>
        </w:rPr>
      </w:pPr>
    </w:p>
    <w:p w14:paraId="4C5F2039" w14:textId="77777777" w:rsidR="00A019BF" w:rsidRPr="00A019BF" w:rsidRDefault="00A019BF" w:rsidP="00A019BF">
      <w:pPr>
        <w:suppressAutoHyphens/>
        <w:rPr>
          <w:rFonts w:ascii="Arial" w:hAnsi="Arial" w:cs="Arial"/>
          <w:lang w:eastAsia="ar-SA"/>
        </w:rPr>
      </w:pPr>
      <w:r w:rsidRPr="00A019BF">
        <w:rPr>
          <w:rFonts w:ascii="Arial" w:hAnsi="Arial" w:cs="Arial"/>
          <w:color w:val="FF0000"/>
          <w:sz w:val="20"/>
          <w:szCs w:val="20"/>
          <w:lang w:eastAsia="ar-SA"/>
        </w:rPr>
        <w:tab/>
      </w:r>
      <w:r w:rsidRPr="00A019BF">
        <w:rPr>
          <w:rFonts w:ascii="Arial" w:hAnsi="Arial" w:cs="Arial"/>
          <w:color w:val="FF0000"/>
          <w:sz w:val="20"/>
          <w:szCs w:val="20"/>
          <w:lang w:eastAsia="ar-SA"/>
        </w:rPr>
        <w:tab/>
      </w:r>
      <w:r w:rsidRPr="00A019BF">
        <w:rPr>
          <w:rFonts w:ascii="Arial" w:hAnsi="Arial" w:cs="Arial"/>
          <w:lang w:eastAsia="ar-SA"/>
        </w:rPr>
        <w:t>TOTALS</w:t>
      </w:r>
      <w:r w:rsidRPr="00A019BF">
        <w:rPr>
          <w:rFonts w:ascii="Arial" w:hAnsi="Arial" w:cs="Arial"/>
          <w:lang w:eastAsia="ar-SA"/>
        </w:rPr>
        <w:tab/>
        <w:t>39/2011</w:t>
      </w:r>
    </w:p>
    <w:p w14:paraId="7863FE66" w14:textId="77777777" w:rsidR="00A019BF" w:rsidRPr="00A019BF" w:rsidRDefault="00A019BF" w:rsidP="00A019BF">
      <w:pPr>
        <w:tabs>
          <w:tab w:val="left" w:pos="14820"/>
        </w:tabs>
        <w:suppressAutoHyphens/>
        <w:rPr>
          <w:rFonts w:ascii="Arial" w:hAnsi="Arial" w:cs="Arial"/>
          <w:sz w:val="18"/>
          <w:szCs w:val="18"/>
          <w:lang w:eastAsia="ar-SA"/>
        </w:rPr>
      </w:pPr>
    </w:p>
    <w:p w14:paraId="2F238B23" w14:textId="77777777" w:rsidR="00A019BF" w:rsidRPr="00A019BF" w:rsidRDefault="00A019BF" w:rsidP="00A019BF">
      <w:pPr>
        <w:suppressAutoHyphens/>
        <w:rPr>
          <w:rFonts w:ascii="Arial" w:hAnsi="Arial" w:cs="Arial"/>
          <w:b/>
          <w:lang w:eastAsia="ar-SA"/>
        </w:rPr>
      </w:pPr>
    </w:p>
    <w:p w14:paraId="019D8FC4" w14:textId="77777777" w:rsidR="00A019BF" w:rsidRPr="00A019BF" w:rsidRDefault="00A019BF" w:rsidP="00A019BF">
      <w:pPr>
        <w:suppressAutoHyphens/>
        <w:rPr>
          <w:rFonts w:ascii="Arial" w:hAnsi="Arial" w:cs="Arial"/>
          <w:b/>
          <w:lang w:eastAsia="ar-SA"/>
        </w:rPr>
      </w:pPr>
      <w:r w:rsidRPr="00A019BF">
        <w:rPr>
          <w:rFonts w:ascii="Arial" w:hAnsi="Arial" w:cs="Arial"/>
          <w:b/>
          <w:lang w:eastAsia="ar-SA"/>
        </w:rPr>
        <w:t>OHIO HF TRAFFIC NETS</w:t>
      </w:r>
    </w:p>
    <w:p w14:paraId="14A101B6" w14:textId="77777777" w:rsidR="00A019BF" w:rsidRPr="00A019BF" w:rsidRDefault="00A019BF" w:rsidP="00A019BF">
      <w:pPr>
        <w:suppressAutoHyphens/>
        <w:rPr>
          <w:rFonts w:ascii="Arial" w:hAnsi="Arial" w:cs="Arial"/>
          <w:sz w:val="20"/>
          <w:szCs w:val="20"/>
          <w:lang w:eastAsia="ar-SA"/>
        </w:rPr>
      </w:pPr>
    </w:p>
    <w:p w14:paraId="7FCB5CBC"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BN(E)</w:t>
      </w:r>
      <w:r w:rsidRPr="00A019BF">
        <w:rPr>
          <w:rFonts w:ascii="Arial" w:hAnsi="Arial" w:cs="Arial"/>
          <w:lang w:eastAsia="ar-SA"/>
        </w:rPr>
        <w:tab/>
      </w:r>
      <w:r w:rsidRPr="00A019BF">
        <w:rPr>
          <w:rFonts w:ascii="Arial" w:hAnsi="Arial" w:cs="Arial"/>
          <w:lang w:eastAsia="ar-SA"/>
        </w:rPr>
        <w:tab/>
        <w:t>Buckeye Net Early - CW</w:t>
      </w:r>
    </w:p>
    <w:p w14:paraId="37B197CA"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 xml:space="preserve">BN(L) </w:t>
      </w:r>
      <w:r w:rsidRPr="00A019BF">
        <w:rPr>
          <w:rFonts w:ascii="Arial" w:hAnsi="Arial" w:cs="Arial"/>
          <w:lang w:eastAsia="ar-SA"/>
        </w:rPr>
        <w:tab/>
      </w:r>
      <w:r w:rsidRPr="00A019BF">
        <w:rPr>
          <w:rFonts w:ascii="Arial" w:hAnsi="Arial" w:cs="Arial"/>
          <w:lang w:eastAsia="ar-SA"/>
        </w:rPr>
        <w:tab/>
        <w:t>Buckeye Net Late – CW</w:t>
      </w:r>
    </w:p>
    <w:p w14:paraId="3318E970"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OSN</w:t>
      </w:r>
      <w:r w:rsidRPr="00A019BF">
        <w:rPr>
          <w:rFonts w:ascii="Arial" w:hAnsi="Arial" w:cs="Arial"/>
          <w:lang w:eastAsia="ar-SA"/>
        </w:rPr>
        <w:tab/>
      </w:r>
      <w:r w:rsidRPr="00A019BF">
        <w:rPr>
          <w:rFonts w:ascii="Arial" w:hAnsi="Arial" w:cs="Arial"/>
          <w:lang w:eastAsia="ar-SA"/>
        </w:rPr>
        <w:tab/>
        <w:t>Ohio Slow Net - CW</w:t>
      </w:r>
    </w:p>
    <w:p w14:paraId="5DC04B59"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OSSBN</w:t>
      </w:r>
      <w:r w:rsidRPr="00A019BF">
        <w:rPr>
          <w:rFonts w:ascii="Arial" w:hAnsi="Arial" w:cs="Arial"/>
          <w:lang w:eastAsia="ar-SA"/>
        </w:rPr>
        <w:tab/>
        <w:t>Ohio Single Sideband Net – Phone</w:t>
      </w:r>
    </w:p>
    <w:p w14:paraId="3517711F" w14:textId="77777777" w:rsidR="00A019BF" w:rsidRPr="00A019BF" w:rsidRDefault="00A019BF" w:rsidP="00A019BF">
      <w:pPr>
        <w:suppressAutoHyphens/>
        <w:rPr>
          <w:rFonts w:ascii="Arial" w:hAnsi="Arial" w:cs="Arial"/>
          <w:sz w:val="20"/>
          <w:szCs w:val="20"/>
          <w:lang w:eastAsia="ar-SA"/>
        </w:rPr>
      </w:pPr>
    </w:p>
    <w:p w14:paraId="5F5B794B" w14:textId="77777777" w:rsidR="00A019BF" w:rsidRPr="00A019BF" w:rsidRDefault="00A019BF" w:rsidP="00A019BF">
      <w:pPr>
        <w:suppressAutoHyphens/>
        <w:rPr>
          <w:rFonts w:ascii="Arial" w:hAnsi="Arial" w:cs="Arial"/>
          <w:b/>
          <w:lang w:eastAsia="ar-SA"/>
        </w:rPr>
      </w:pPr>
      <w:r w:rsidRPr="00A019BF">
        <w:rPr>
          <w:rFonts w:ascii="Arial" w:hAnsi="Arial" w:cs="Arial"/>
          <w:b/>
          <w:lang w:eastAsia="ar-SA"/>
        </w:rPr>
        <w:t>OHIO VHF TRAFFIC NETS</w:t>
      </w:r>
    </w:p>
    <w:p w14:paraId="53491394" w14:textId="77777777" w:rsidR="00A019BF" w:rsidRPr="00A019BF" w:rsidRDefault="00A019BF" w:rsidP="00A019BF">
      <w:pPr>
        <w:suppressAutoHyphens/>
        <w:rPr>
          <w:rFonts w:ascii="Arial" w:hAnsi="Arial" w:cs="Arial"/>
          <w:sz w:val="20"/>
          <w:szCs w:val="20"/>
          <w:lang w:eastAsia="ar-SA"/>
        </w:rPr>
      </w:pPr>
    </w:p>
    <w:p w14:paraId="3580ECBB"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BRTN</w:t>
      </w:r>
      <w:r w:rsidRPr="00A019BF">
        <w:rPr>
          <w:rFonts w:ascii="Arial" w:hAnsi="Arial" w:cs="Arial"/>
          <w:lang w:eastAsia="ar-SA"/>
        </w:rPr>
        <w:tab/>
      </w:r>
      <w:r w:rsidRPr="00A019BF">
        <w:rPr>
          <w:rFonts w:ascii="Arial" w:hAnsi="Arial" w:cs="Arial"/>
          <w:lang w:eastAsia="ar-SA"/>
        </w:rPr>
        <w:tab/>
        <w:t>Burning River Traffic Net serving Cleveland and North Central Ohio</w:t>
      </w:r>
    </w:p>
    <w:p w14:paraId="2E06A537"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COTN</w:t>
      </w:r>
      <w:r w:rsidRPr="00A019BF">
        <w:rPr>
          <w:rFonts w:ascii="Arial" w:hAnsi="Arial" w:cs="Arial"/>
          <w:lang w:eastAsia="ar-SA"/>
        </w:rPr>
        <w:tab/>
      </w:r>
      <w:r w:rsidRPr="00A019BF">
        <w:rPr>
          <w:rFonts w:ascii="Arial" w:hAnsi="Arial" w:cs="Arial"/>
          <w:lang w:eastAsia="ar-SA"/>
        </w:rPr>
        <w:tab/>
        <w:t>Central Ohio Traffic Net serving Columbus and Central Ohio</w:t>
      </w:r>
    </w:p>
    <w:p w14:paraId="4FFCFC4E"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MVTN</w:t>
      </w:r>
      <w:r w:rsidRPr="00A019BF">
        <w:rPr>
          <w:rFonts w:ascii="Arial" w:hAnsi="Arial" w:cs="Arial"/>
          <w:lang w:eastAsia="ar-SA"/>
        </w:rPr>
        <w:tab/>
      </w:r>
      <w:r w:rsidRPr="00A019BF">
        <w:rPr>
          <w:rFonts w:ascii="Arial" w:hAnsi="Arial" w:cs="Arial"/>
          <w:lang w:eastAsia="ar-SA"/>
        </w:rPr>
        <w:tab/>
        <w:t xml:space="preserve">Miami Valley Traffic Net serving the Dayton </w:t>
      </w:r>
      <w:proofErr w:type="gramStart"/>
      <w:r w:rsidRPr="00A019BF">
        <w:rPr>
          <w:rFonts w:ascii="Arial" w:hAnsi="Arial" w:cs="Arial"/>
          <w:lang w:eastAsia="ar-SA"/>
        </w:rPr>
        <w:t>area</w:t>
      </w:r>
      <w:proofErr w:type="gramEnd"/>
    </w:p>
    <w:p w14:paraId="3768278F"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 xml:space="preserve">NWOH ARES Northwest Ohio ARES Net serving Toledo and surrounding </w:t>
      </w:r>
      <w:proofErr w:type="gramStart"/>
      <w:r w:rsidRPr="00A019BF">
        <w:rPr>
          <w:rFonts w:ascii="Arial" w:hAnsi="Arial" w:cs="Arial"/>
          <w:lang w:eastAsia="ar-SA"/>
        </w:rPr>
        <w:t>counties</w:t>
      </w:r>
      <w:proofErr w:type="gramEnd"/>
    </w:p>
    <w:p w14:paraId="31C27004" w14:textId="77777777" w:rsidR="00A019BF" w:rsidRPr="00A019BF" w:rsidRDefault="00A019BF" w:rsidP="00A019BF">
      <w:pPr>
        <w:suppressAutoHyphens/>
        <w:rPr>
          <w:rFonts w:ascii="Arial" w:hAnsi="Arial" w:cs="Arial"/>
          <w:lang w:eastAsia="ar-SA"/>
        </w:rPr>
      </w:pPr>
      <w:r w:rsidRPr="00A019BF">
        <w:rPr>
          <w:rFonts w:ascii="Arial" w:hAnsi="Arial" w:cs="Arial"/>
          <w:lang w:eastAsia="ar-SA"/>
        </w:rPr>
        <w:t>TATN</w:t>
      </w:r>
      <w:r w:rsidRPr="00A019BF">
        <w:rPr>
          <w:rFonts w:ascii="Arial" w:hAnsi="Arial" w:cs="Arial"/>
          <w:lang w:eastAsia="ar-SA"/>
        </w:rPr>
        <w:tab/>
      </w:r>
      <w:r w:rsidRPr="00A019BF">
        <w:rPr>
          <w:rFonts w:ascii="Arial" w:hAnsi="Arial" w:cs="Arial"/>
          <w:lang w:eastAsia="ar-SA"/>
        </w:rPr>
        <w:tab/>
        <w:t>Tri-State Amateur Traffic Net</w:t>
      </w:r>
    </w:p>
    <w:p w14:paraId="0B5025D8" w14:textId="6FC3BA6B" w:rsidR="00A019BF" w:rsidRDefault="00A019BF" w:rsidP="00A019BF">
      <w:pPr>
        <w:suppressAutoHyphens/>
        <w:rPr>
          <w:rFonts w:ascii="Arial" w:hAnsi="Arial" w:cs="Arial"/>
          <w:lang w:eastAsia="ar-SA"/>
        </w:rPr>
      </w:pPr>
      <w:r w:rsidRPr="00A019BF">
        <w:rPr>
          <w:rFonts w:ascii="Arial" w:hAnsi="Arial" w:cs="Arial"/>
          <w:lang w:eastAsia="ar-SA"/>
        </w:rPr>
        <w:t>TCTTN</w:t>
      </w:r>
      <w:r w:rsidRPr="00A019BF">
        <w:rPr>
          <w:rFonts w:ascii="Arial" w:hAnsi="Arial" w:cs="Arial"/>
          <w:lang w:eastAsia="ar-SA"/>
        </w:rPr>
        <w:tab/>
        <w:t xml:space="preserve">Tri-County Traffic and Training Net serving </w:t>
      </w:r>
      <w:proofErr w:type="gramStart"/>
      <w:r w:rsidRPr="00A019BF">
        <w:rPr>
          <w:rFonts w:ascii="Arial" w:hAnsi="Arial" w:cs="Arial"/>
          <w:lang w:eastAsia="ar-SA"/>
        </w:rPr>
        <w:t>North East</w:t>
      </w:r>
      <w:proofErr w:type="gramEnd"/>
      <w:r w:rsidRPr="00A019BF">
        <w:rPr>
          <w:rFonts w:ascii="Arial" w:hAnsi="Arial" w:cs="Arial"/>
          <w:lang w:eastAsia="ar-SA"/>
        </w:rPr>
        <w:t xml:space="preserve"> Ohio</w:t>
      </w: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3392" behindDoc="1" locked="0" layoutInCell="1" allowOverlap="1" wp14:anchorId="345A4CAA" wp14:editId="4B586F88">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w:t>
      </w:r>
      <w:r w:rsidRPr="00CE59B5">
        <w:rPr>
          <w:lang w:val="en"/>
        </w:rPr>
        <w:lastRenderedPageBreak/>
        <w:t>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66"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30"/>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bookmarkStart w:id="33" w:name="one"/>
      <w:bookmarkEnd w:id="33"/>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6192" behindDoc="1" locked="0" layoutInCell="1" allowOverlap="1" wp14:anchorId="122EC17A" wp14:editId="6844D96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1399D97D" w:rsidR="00AF1BE3" w:rsidRDefault="000E0E37" w:rsidP="009B2C4A">
      <w:pPr>
        <w:widowControl w:val="0"/>
        <w:contextualSpacing/>
        <w:rPr>
          <w:b/>
          <w:sz w:val="28"/>
          <w:szCs w:val="28"/>
        </w:rPr>
      </w:pPr>
      <w:r>
        <w:rPr>
          <w:b/>
          <w:sz w:val="28"/>
          <w:szCs w:val="28"/>
        </w:rPr>
        <w:t>Have you worked 3Y0J yet</w:t>
      </w:r>
      <w:r w:rsidR="009D1B9E">
        <w:rPr>
          <w:b/>
          <w:sz w:val="28"/>
          <w:szCs w:val="28"/>
        </w:rPr>
        <w:t>?</w:t>
      </w:r>
    </w:p>
    <w:p w14:paraId="790B818E" w14:textId="1FE9E8B3" w:rsidR="00AF1BE3" w:rsidRDefault="000E0E37" w:rsidP="00AF1BE3">
      <w:pPr>
        <w:pStyle w:val="ListParagraph"/>
        <w:widowControl w:val="0"/>
        <w:numPr>
          <w:ilvl w:val="0"/>
          <w:numId w:val="23"/>
        </w:numPr>
        <w:jc w:val="center"/>
        <w:rPr>
          <w:b/>
          <w:sz w:val="28"/>
          <w:szCs w:val="28"/>
        </w:rPr>
      </w:pPr>
      <w:r>
        <w:rPr>
          <w:b/>
          <w:sz w:val="28"/>
          <w:szCs w:val="28"/>
        </w:rPr>
        <w:t>YES</w:t>
      </w:r>
    </w:p>
    <w:p w14:paraId="116348BD" w14:textId="6DAE1960" w:rsidR="002E6C53" w:rsidRDefault="000E0E37" w:rsidP="00AF1BE3">
      <w:pPr>
        <w:pStyle w:val="ListParagraph"/>
        <w:widowControl w:val="0"/>
        <w:numPr>
          <w:ilvl w:val="0"/>
          <w:numId w:val="23"/>
        </w:numPr>
        <w:jc w:val="center"/>
        <w:rPr>
          <w:b/>
          <w:sz w:val="28"/>
          <w:szCs w:val="28"/>
        </w:rPr>
      </w:pPr>
      <w:r>
        <w:rPr>
          <w:b/>
          <w:sz w:val="28"/>
          <w:szCs w:val="28"/>
        </w:rPr>
        <w:t>NO</w:t>
      </w:r>
    </w:p>
    <w:p w14:paraId="79F0D163" w14:textId="0A113C69" w:rsidR="00AF1BE3" w:rsidRDefault="000E0E37" w:rsidP="00AF1BE3">
      <w:pPr>
        <w:pStyle w:val="ListParagraph"/>
        <w:widowControl w:val="0"/>
        <w:numPr>
          <w:ilvl w:val="0"/>
          <w:numId w:val="23"/>
        </w:numPr>
        <w:jc w:val="center"/>
        <w:rPr>
          <w:b/>
          <w:sz w:val="28"/>
          <w:szCs w:val="28"/>
        </w:rPr>
      </w:pPr>
      <w:r>
        <w:rPr>
          <w:b/>
          <w:sz w:val="28"/>
          <w:szCs w:val="28"/>
        </w:rPr>
        <w:t>Haven’t Tried</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1BE48852" w:rsidR="00413C28" w:rsidRDefault="000E0E37" w:rsidP="00AF1BE3">
      <w:pPr>
        <w:widowControl w:val="0"/>
        <w:contextualSpacing/>
      </w:pPr>
      <w:r w:rsidRPr="000E0E37">
        <w:rPr>
          <w:rStyle w:val="Strong"/>
          <w:rFonts w:ascii="Helvetica Neue" w:hAnsi="Helvetica Neue"/>
          <w:caps/>
          <w:sz w:val="21"/>
          <w:szCs w:val="21"/>
        </w:rPr>
        <w:t>OUTSIDE OF ARRL AND CLUB DUES, HOW MUCH DO YOU ESTIMATE THAT YOU DONATE TO HAM RADIO ACTIVITIES AND ORGANIZATIONS ON AN ANNUAL BASIS??</w:t>
      </w:r>
      <w:r w:rsidR="009D1B9E">
        <w:rPr>
          <w:rStyle w:val="Strong"/>
          <w:caps/>
        </w:rPr>
        <w:t xml:space="preserve">   </w:t>
      </w:r>
      <w:r w:rsidR="003725DB">
        <w:t xml:space="preserve">OUT OF A TOTAL OF </w:t>
      </w:r>
      <w:r w:rsidR="002E6C53">
        <w:t xml:space="preserve">ONLY </w:t>
      </w:r>
      <w:r w:rsidR="00975852">
        <w:t>6</w:t>
      </w:r>
      <w:r w:rsidR="00574087">
        <w:t>9</w:t>
      </w:r>
      <w:r w:rsidR="003725DB">
        <w:t xml:space="preserve"> VOTES – </w:t>
      </w:r>
      <w:r w:rsidR="00975852">
        <w:t>55</w:t>
      </w:r>
      <w:r w:rsidR="003725DB">
        <w:t xml:space="preserve">% </w:t>
      </w:r>
      <w:r w:rsidR="00975852">
        <w:t xml:space="preserve"> less than $100</w:t>
      </w:r>
      <w:r w:rsidR="003725DB">
        <w:t xml:space="preserve"> (</w:t>
      </w:r>
      <w:r w:rsidR="00975852">
        <w:t>38</w:t>
      </w:r>
      <w:r w:rsidR="003725DB">
        <w:t xml:space="preserve">) AND </w:t>
      </w:r>
      <w:r w:rsidR="00975852">
        <w:t>33</w:t>
      </w:r>
      <w:r w:rsidR="003725DB">
        <w:t xml:space="preserve">% </w:t>
      </w:r>
      <w:r w:rsidR="00975852">
        <w:t xml:space="preserve">$101-500 </w:t>
      </w:r>
      <w:r w:rsidR="003725DB">
        <w:t>(</w:t>
      </w:r>
      <w:r w:rsidR="00975852">
        <w:t>23</w:t>
      </w:r>
      <w:r w:rsidR="003725DB">
        <w:t>)</w:t>
      </w:r>
      <w:r w:rsidR="00975852">
        <w:t xml:space="preserve"> AND 12% more than $501 (8)   Thank you to EVERYONE who supports out Hobby!</w:t>
      </w:r>
    </w:p>
    <w:p w14:paraId="1F2BED6D" w14:textId="77777777" w:rsidR="00574087" w:rsidRDefault="00574087" w:rsidP="00AF1BE3">
      <w:pPr>
        <w:widowControl w:val="0"/>
        <w:contextualSpacing/>
      </w:pPr>
    </w:p>
    <w:p w14:paraId="7AEAF9C9" w14:textId="78317065" w:rsidR="003725DB" w:rsidRDefault="00562A7D" w:rsidP="00AF1BE3">
      <w:pPr>
        <w:widowControl w:val="0"/>
        <w:contextualSpacing/>
      </w:pPr>
      <w:r>
        <w:t>AND THE WINNER OF THE JANUARY 2023 HANDBOOK GIVEAWAY IS W8MSW!</w:t>
      </w:r>
    </w:p>
    <w:p w14:paraId="1BB1D418" w14:textId="4266376E" w:rsidR="00562A7D" w:rsidRDefault="00562A7D" w:rsidP="00AF1BE3">
      <w:pPr>
        <w:widowControl w:val="0"/>
        <w:contextualSpacing/>
      </w:pPr>
      <w:r>
        <w:t>CONGRATULATIONS!</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726D0D36" w14:textId="5CA0B3E5" w:rsidR="00562A7D" w:rsidRDefault="00562A7D" w:rsidP="00DB379F">
      <w:pPr>
        <w:widowControl w:val="0"/>
        <w:contextualSpacing/>
      </w:pPr>
    </w:p>
    <w:p w14:paraId="1C224BF5" w14:textId="6AC8C1D4" w:rsidR="00562A7D" w:rsidRDefault="00562A7D"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8000" behindDoc="1" locked="0" layoutInCell="1" allowOverlap="1" wp14:anchorId="354FA15D" wp14:editId="1ABB9691">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7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02FC0157">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7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77A4A9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240" behindDoc="1" locked="0" layoutInCell="1" allowOverlap="1" wp14:anchorId="4E1BD293" wp14:editId="47390DC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5408" behindDoc="1" locked="0" layoutInCell="1" allowOverlap="1" wp14:anchorId="31402D3B" wp14:editId="25B74AF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8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82"/>
      <w:headerReference w:type="default" r:id="rId183"/>
      <w:footerReference w:type="even" r:id="rId184"/>
      <w:footerReference w:type="default" r:id="rId18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48D69" w14:textId="77777777" w:rsidR="00F24CBC" w:rsidRDefault="00F24CBC" w:rsidP="00F40211">
      <w:r>
        <w:separator/>
      </w:r>
    </w:p>
  </w:endnote>
  <w:endnote w:type="continuationSeparator" w:id="0">
    <w:p w14:paraId="449E9AFB" w14:textId="77777777" w:rsidR="00F24CBC" w:rsidRDefault="00F24CB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03451" w14:textId="77777777" w:rsidR="00F24CBC" w:rsidRDefault="00F24CBC" w:rsidP="00F40211">
      <w:r>
        <w:separator/>
      </w:r>
    </w:p>
  </w:footnote>
  <w:footnote w:type="continuationSeparator" w:id="0">
    <w:p w14:paraId="297C509E" w14:textId="77777777" w:rsidR="00F24CBC" w:rsidRDefault="00F24CBC"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6"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5"/>
  </w:num>
  <w:num w:numId="3" w16cid:durableId="1229029126">
    <w:abstractNumId w:val="14"/>
  </w:num>
  <w:num w:numId="4" w16cid:durableId="999425488">
    <w:abstractNumId w:val="27"/>
  </w:num>
  <w:num w:numId="5" w16cid:durableId="1168057149">
    <w:abstractNumId w:val="18"/>
  </w:num>
  <w:num w:numId="6" w16cid:durableId="608901449">
    <w:abstractNumId w:val="21"/>
  </w:num>
  <w:num w:numId="7" w16cid:durableId="682896907">
    <w:abstractNumId w:val="22"/>
  </w:num>
  <w:num w:numId="8" w16cid:durableId="122431545">
    <w:abstractNumId w:val="20"/>
  </w:num>
  <w:num w:numId="9" w16cid:durableId="1393381747">
    <w:abstractNumId w:val="23"/>
  </w:num>
  <w:num w:numId="10" w16cid:durableId="1698043560">
    <w:abstractNumId w:val="11"/>
  </w:num>
  <w:num w:numId="11" w16cid:durableId="1393192031">
    <w:abstractNumId w:val="15"/>
  </w:num>
  <w:num w:numId="12" w16cid:durableId="1416245812">
    <w:abstractNumId w:val="13"/>
  </w:num>
  <w:num w:numId="13" w16cid:durableId="1120077743">
    <w:abstractNumId w:val="17"/>
  </w:num>
  <w:num w:numId="14" w16cid:durableId="1010454412">
    <w:abstractNumId w:val="19"/>
  </w:num>
  <w:num w:numId="15" w16cid:durableId="1261568581">
    <w:abstractNumId w:val="16"/>
  </w:num>
  <w:num w:numId="16" w16cid:durableId="1663003482">
    <w:abstractNumId w:val="29"/>
  </w:num>
  <w:num w:numId="17" w16cid:durableId="1788430527">
    <w:abstractNumId w:val="26"/>
  </w:num>
  <w:num w:numId="18" w16cid:durableId="654337911">
    <w:abstractNumId w:val="28"/>
  </w:num>
  <w:num w:numId="19" w16cid:durableId="317733136">
    <w:abstractNumId w:val="24"/>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07B"/>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4CBC"/>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4FA"/>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arrl.org/hamfests/cuyahoga-falls-amateur-radio-club-67th-hamfest" TargetMode="External"/><Relationship Id="rId21" Type="http://schemas.openxmlformats.org/officeDocument/2006/relationships/hyperlink" Target="https://www.qsl.net/n6jrl/TeamApplication.docx" TargetMode="External"/><Relationship Id="rId42" Type="http://schemas.openxmlformats.org/officeDocument/2006/relationships/hyperlink" Target="https://www.amazon.com/dp/1625951108" TargetMode="External"/><Relationship Id="rId47" Type="http://schemas.openxmlformats.org/officeDocument/2006/relationships/hyperlink" Target="http://lucasares.org/" TargetMode="External"/><Relationship Id="rId63" Type="http://schemas.openxmlformats.org/officeDocument/2006/relationships/hyperlink" Target="http://www.k8qik.org" TargetMode="External"/><Relationship Id="rId68" Type="http://schemas.openxmlformats.org/officeDocument/2006/relationships/hyperlink" Target="mailto:ewilkinson1951@gmail.com" TargetMode="External"/><Relationship Id="rId84" Type="http://schemas.openxmlformats.org/officeDocument/2006/relationships/hyperlink" Target="https://www.contestcalendar.com/" TargetMode="External"/><Relationship Id="rId89" Type="http://schemas.openxmlformats.org/officeDocument/2006/relationships/hyperlink" Target="http://www.ft8activity.eu/index.php/en" TargetMode="External"/><Relationship Id="rId112" Type="http://schemas.openxmlformats.org/officeDocument/2006/relationships/hyperlink" Target="http://www.arrl.org/hamfests/toledo-mobile-radio-association-hamfest-and-computer-fair-1" TargetMode="External"/><Relationship Id="rId133" Type="http://schemas.openxmlformats.org/officeDocument/2006/relationships/hyperlink" Target="http://www.arrl.org/hamfests/scioto-valley-amateur-radio-club-hamfest-1" TargetMode="External"/><Relationship Id="rId138" Type="http://schemas.openxmlformats.org/officeDocument/2006/relationships/hyperlink" Target="http://w8fy.org/" TargetMode="External"/><Relationship Id="rId154" Type="http://schemas.openxmlformats.org/officeDocument/2006/relationships/hyperlink" Target="http://www.hamtutor@ohkyin.org" TargetMode="External"/><Relationship Id="rId159" Type="http://schemas.openxmlformats.org/officeDocument/2006/relationships/hyperlink" Target="mailto:donho5284@hotmail.com" TargetMode="External"/><Relationship Id="rId175" Type="http://schemas.openxmlformats.org/officeDocument/2006/relationships/hyperlink" Target="http://arrl-ohio.org/club_news/index.html" TargetMode="External"/><Relationship Id="rId170" Type="http://schemas.openxmlformats.org/officeDocument/2006/relationships/hyperlink" Target="http://arrl-ohio.org/sm/s-s.html" TargetMode="External"/><Relationship Id="rId16" Type="http://schemas.openxmlformats.org/officeDocument/2006/relationships/hyperlink" Target="https://www.echolink.org/" TargetMode="External"/><Relationship Id="rId107" Type="http://schemas.openxmlformats.org/officeDocument/2006/relationships/hyperlink" Target="http://www.arrl.org/hamfests/movarc-hamfest-8" TargetMode="External"/><Relationship Id="rId11" Type="http://schemas.openxmlformats.org/officeDocument/2006/relationships/hyperlink" Target="http://www.qrparci.org" TargetMode="External"/><Relationship Id="rId32" Type="http://schemas.openxmlformats.org/officeDocument/2006/relationships/hyperlink" Target="http://ntoa.com/" TargetMode="External"/><Relationship Id="rId37" Type="http://schemas.openxmlformats.org/officeDocument/2006/relationships/hyperlink" Target="http://www.arrl.org/amateur-radio-grants" TargetMode="External"/><Relationship Id="rId53" Type="http://schemas.openxmlformats.org/officeDocument/2006/relationships/hyperlink" Target="http://www.arrl.org/arrl-sanctioned-events" TargetMode="External"/><Relationship Id="rId58" Type="http://schemas.openxmlformats.org/officeDocument/2006/relationships/hyperlink" Target="http://www.2cars.org/" TargetMode="External"/><Relationship Id="rId74" Type="http://schemas.openxmlformats.org/officeDocument/2006/relationships/image" Target="media/image12.jpeg"/><Relationship Id="rId79" Type="http://schemas.openxmlformats.org/officeDocument/2006/relationships/image" Target="media/image17.jpeg"/><Relationship Id="rId102" Type="http://schemas.openxmlformats.org/officeDocument/2006/relationships/hyperlink" Target="http://bit.ly/3TxCrxl" TargetMode="External"/><Relationship Id="rId123" Type="http://schemas.openxmlformats.org/officeDocument/2006/relationships/hyperlink" Target="http://www.arrl.org/hamfests/lucas-county-amateur-radio-emergency-service-trunk-sale-and-swap-meet-1" TargetMode="External"/><Relationship Id="rId128" Type="http://schemas.openxmlformats.org/officeDocument/2006/relationships/hyperlink" Target="http://qrparci.org/fdim" TargetMode="External"/><Relationship Id="rId144" Type="http://schemas.openxmlformats.org/officeDocument/2006/relationships/hyperlink" Target="http://w8vtd.org/" TargetMode="External"/><Relationship Id="rId149"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www.arrl.org/arrl-dx" TargetMode="External"/><Relationship Id="rId95" Type="http://schemas.openxmlformats.org/officeDocument/2006/relationships/hyperlink" Target="http://www.hs-contest.org" TargetMode="External"/><Relationship Id="rId160" Type="http://schemas.openxmlformats.org/officeDocument/2006/relationships/image" Target="media/image29.jpeg"/><Relationship Id="rId165" Type="http://schemas.openxmlformats.org/officeDocument/2006/relationships/image" Target="media/image32.png"/><Relationship Id="rId181" Type="http://schemas.openxmlformats.org/officeDocument/2006/relationships/hyperlink" Target="http://arrl-ohio.org/news/" TargetMode="External"/><Relationship Id="rId186" Type="http://schemas.openxmlformats.org/officeDocument/2006/relationships/fontTable" Target="fontTable.xml"/><Relationship Id="rId22" Type="http://schemas.openxmlformats.org/officeDocument/2006/relationships/image" Target="media/image5.jpeg"/><Relationship Id="rId27" Type="http://schemas.openxmlformats.org/officeDocument/2006/relationships/hyperlink" Target="https://nadxa.com/" TargetMode="External"/><Relationship Id="rId43" Type="http://schemas.openxmlformats.org/officeDocument/2006/relationships/hyperlink" Target="https://bellbrookarc.org/wp/" TargetMode="External"/><Relationship Id="rId48" Type="http://schemas.openxmlformats.org/officeDocument/2006/relationships/hyperlink" Target="http://lucasares.org/" TargetMode="External"/><Relationship Id="rId64" Type="http://schemas.openxmlformats.org/officeDocument/2006/relationships/hyperlink" Target="mailto:ve_testing@k8qik.org" TargetMode="External"/><Relationship Id="rId69" Type="http://schemas.openxmlformats.org/officeDocument/2006/relationships/hyperlink" Target="mailto:ewilkinson1951@gmail.com" TargetMode="External"/><Relationship Id="rId113" Type="http://schemas.openxmlformats.org/officeDocument/2006/relationships/hyperlink" Target="http://www.tmrahamradio.org/" TargetMode="External"/><Relationship Id="rId118" Type="http://schemas.openxmlformats.org/officeDocument/2006/relationships/hyperlink" Target="http://www.w8zx.net/" TargetMode="External"/><Relationship Id="rId134" Type="http://schemas.openxmlformats.org/officeDocument/2006/relationships/hyperlink" Target="http://www.arrl.org/hamfests/mansfield-trunkfest-2023" TargetMode="External"/><Relationship Id="rId139" Type="http://schemas.openxmlformats.org/officeDocument/2006/relationships/hyperlink" Target="http://www.arrl.org/hamfests/van-wert-hamfest-7" TargetMode="External"/><Relationship Id="rId80" Type="http://schemas.openxmlformats.org/officeDocument/2006/relationships/image" Target="media/image18.png"/><Relationship Id="rId85" Type="http://schemas.openxmlformats.org/officeDocument/2006/relationships/hyperlink" Target="http://www.aj8b.com/files" TargetMode="External"/><Relationship Id="rId150" Type="http://schemas.openxmlformats.org/officeDocument/2006/relationships/image" Target="media/image24.jpeg"/><Relationship Id="rId155" Type="http://schemas.openxmlformats.org/officeDocument/2006/relationships/image" Target="media/image27.jpeg"/><Relationship Id="rId171" Type="http://schemas.openxmlformats.org/officeDocument/2006/relationships/hyperlink" Target="mailto:swap@arrlohio.org" TargetMode="External"/><Relationship Id="rId176" Type="http://schemas.openxmlformats.org/officeDocument/2006/relationships/hyperlink" Target="mailto:webmaster@arrl-ohio.org" TargetMode="External"/><Relationship Id="rId12" Type="http://schemas.openxmlformats.org/officeDocument/2006/relationships/hyperlink" Target="https://youtu.be/Ybz4z_6YL0M" TargetMode="External"/><Relationship Id="rId17" Type="http://schemas.openxmlformats.org/officeDocument/2006/relationships/image" Target="media/image4.jpeg"/><Relationship Id="rId33" Type="http://schemas.openxmlformats.org/officeDocument/2006/relationships/hyperlink" Target="https://whiterockhams.wordpress.com/" TargetMode="External"/><Relationship Id="rId38" Type="http://schemas.openxmlformats.org/officeDocument/2006/relationships/image" Target="media/image9.jpeg"/><Relationship Id="rId59" Type="http://schemas.openxmlformats.org/officeDocument/2006/relationships/hyperlink" Target="mailto:buzz@baylorhill.com" TargetMode="External"/><Relationship Id="rId103" Type="http://schemas.openxmlformats.org/officeDocument/2006/relationships/image" Target="media/image20.jpeg"/><Relationship Id="rId108" Type="http://schemas.openxmlformats.org/officeDocument/2006/relationships/hyperlink" Target="http://www.arrl.org/hamfests/movarc-hamfest-8" TargetMode="External"/><Relationship Id="rId124" Type="http://schemas.openxmlformats.org/officeDocument/2006/relationships/hyperlink" Target="http://swap.lucasares.org/" TargetMode="External"/><Relationship Id="rId129" Type="http://schemas.openxmlformats.org/officeDocument/2006/relationships/hyperlink" Target="http://www.arrl.org/hamfests/dayton-hamvention-8" TargetMode="External"/><Relationship Id="rId54" Type="http://schemas.openxmlformats.org/officeDocument/2006/relationships/hyperlink" Target="http://www.arrl.org/hamfest-convention-application" TargetMode="External"/><Relationship Id="rId70" Type="http://schemas.openxmlformats.org/officeDocument/2006/relationships/hyperlink" Target="http://www.portcars.org" TargetMode="External"/><Relationship Id="rId75" Type="http://schemas.openxmlformats.org/officeDocument/2006/relationships/image" Target="media/image13.jpeg"/><Relationship Id="rId91" Type="http://schemas.openxmlformats.org/officeDocument/2006/relationships/hyperlink" Target="http://www.fistsna.org/operating.html" TargetMode="External"/><Relationship Id="rId96" Type="http://schemas.openxmlformats.org/officeDocument/2006/relationships/hyperlink" Target="https://tinyurl.com/p4bbva92" TargetMode="External"/><Relationship Id="rId140" Type="http://schemas.openxmlformats.org/officeDocument/2006/relationships/hyperlink" Target="http://www.arrl.org/hamfests/cincinnati-hamfest-2" TargetMode="External"/><Relationship Id="rId145" Type="http://schemas.openxmlformats.org/officeDocument/2006/relationships/hyperlink" Target="http://www.arrl.org/hamfests/wara-tailgate-swap-meet-1" TargetMode="External"/><Relationship Id="rId161" Type="http://schemas.openxmlformats.org/officeDocument/2006/relationships/hyperlink" Target="mailto:jlevo@cinci.rr.com" TargetMode="External"/><Relationship Id="rId166" Type="http://schemas.openxmlformats.org/officeDocument/2006/relationships/hyperlink" Target="http://arrl-ohio.org/news/2020/print_your_license.pdf" TargetMode="External"/><Relationship Id="rId182" Type="http://schemas.openxmlformats.org/officeDocument/2006/relationships/header" Target="head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hontheair.org/" TargetMode="External"/><Relationship Id="rId28" Type="http://schemas.openxmlformats.org/officeDocument/2006/relationships/hyperlink" Target="https://www.qrz.com/" TargetMode="External"/><Relationship Id="rId49" Type="http://schemas.openxmlformats.org/officeDocument/2006/relationships/hyperlink" Target="https://webeoctraining.dps.ohio.gov/TrainingAndExercise/courselist.aspx" TargetMode="External"/><Relationship Id="rId114" Type="http://schemas.openxmlformats.org/officeDocument/2006/relationships/hyperlink" Target="http://www.arrl.org/hamfests/toledo-mobile-radio-association-hamfest-and-computer-fair-1" TargetMode="External"/><Relationship Id="rId119" Type="http://schemas.openxmlformats.org/officeDocument/2006/relationships/hyperlink" Target="http://www.arrl.org/hamfests/tusco-amateur-radio-club-hamfest-electronics-and-computer-show" TargetMode="External"/><Relationship Id="rId44" Type="http://schemas.openxmlformats.org/officeDocument/2006/relationships/hyperlink" Target="https://www.amazon.com/dp/1625951558" TargetMode="External"/><Relationship Id="rId60" Type="http://schemas.openxmlformats.org/officeDocument/2006/relationships/hyperlink" Target="mailto:exams.w8bi@gmail.com" TargetMode="External"/><Relationship Id="rId65" Type="http://schemas.openxmlformats.org/officeDocument/2006/relationships/hyperlink" Target="http://www.K8GQB.com" TargetMode="External"/><Relationship Id="rId81" Type="http://schemas.openxmlformats.org/officeDocument/2006/relationships/hyperlink" Target="http://www.dailydx.com/" TargetMode="External"/><Relationship Id="rId86" Type="http://schemas.openxmlformats.org/officeDocument/2006/relationships/hyperlink" Target="http://bit.ly/2Rp8LTk" TargetMode="External"/><Relationship Id="rId130" Type="http://schemas.openxmlformats.org/officeDocument/2006/relationships/hyperlink" Target="http://hamvention.org/" TargetMode="External"/><Relationship Id="rId135" Type="http://schemas.openxmlformats.org/officeDocument/2006/relationships/hyperlink" Target="http://iarc.club/" TargetMode="External"/><Relationship Id="rId151" Type="http://schemas.openxmlformats.org/officeDocument/2006/relationships/image" Target="media/image25.png"/><Relationship Id="rId156" Type="http://schemas.openxmlformats.org/officeDocument/2006/relationships/hyperlink" Target="https://www.weather.gov/iln/spottertrainingschedule" TargetMode="External"/><Relationship Id="rId177" Type="http://schemas.openxmlformats.org/officeDocument/2006/relationships/image" Target="media/image37.png"/><Relationship Id="rId172" Type="http://schemas.openxmlformats.org/officeDocument/2006/relationships/image" Target="media/image35.png"/><Relationship Id="rId13" Type="http://schemas.openxmlformats.org/officeDocument/2006/relationships/hyperlink" Target="mailto:wb8lcd@arrl.org" TargetMode="External"/><Relationship Id="rId18" Type="http://schemas.openxmlformats.org/officeDocument/2006/relationships/hyperlink" Target="https://r20.rs6.net/tn.jsp?f=001vSf8tIrkzd7X4OPQdYueK9_-cGEvz1u5krURr7bkIIAKZpaGma0-AZqxCqj3RJOZh_iJDHoW5t_scQ2cTDUgfsskLbE42qvfzWWZSEGhkBJJ0TbMty3hb0Rin51epeUOvR4H9LI37_-AKWzIlMTVd9HcJmcp4zJQUtSjJeLYahqVm2Ul4GbvVk0fkAwYqMzy3YHVKl8f9D0=&amp;c=KFqwSJbu6ED7Kl-UmyozFBZ2dMIKe8pyqmHqo45oPa8B2YbuLDmYfA==&amp;ch=2A176j20jVfoD5Ap6RvM3fgmw24sSGSzWo4XPNXGG0DqZqvQCGyDAA==" TargetMode="External"/><Relationship Id="rId39" Type="http://schemas.openxmlformats.org/officeDocument/2006/relationships/hyperlink" Target="http://www.qsotodayhamexpo.com/?mc_cid=cfa50a6bb8&amp;mc_eid=d3e32f2624" TargetMode="External"/><Relationship Id="rId109" Type="http://schemas.openxmlformats.org/officeDocument/2006/relationships/hyperlink" Target="http://www.arrl.org/hamfests/winter-hamfest-10" TargetMode="External"/><Relationship Id="rId34" Type="http://schemas.openxmlformats.org/officeDocument/2006/relationships/hyperlink" Target="https://docs.google.com/document/d/e/2PACX-1vTzcIY3msL7hZoEYBDbu8Y_lYOJez8sww8UfSsmq2k8ueqqPZsl_H5V1EWwxrug-VqdQNhGTg9_sX9y/pub" TargetMode="External"/><Relationship Id="rId50" Type="http://schemas.openxmlformats.org/officeDocument/2006/relationships/hyperlink" Target="https://learning.dps.ohio.gov/PSTC/" TargetMode="External"/><Relationship Id="rId55" Type="http://schemas.openxmlformats.org/officeDocument/2006/relationships/hyperlink" Target="http://www.arrl.org/hamfests" TargetMode="External"/><Relationship Id="rId76" Type="http://schemas.openxmlformats.org/officeDocument/2006/relationships/image" Target="media/image14.jpeg"/><Relationship Id="rId97" Type="http://schemas.openxmlformats.org/officeDocument/2006/relationships/hyperlink" Target="http://scqso.com" TargetMode="External"/><Relationship Id="rId104" Type="http://schemas.openxmlformats.org/officeDocument/2006/relationships/hyperlink" Target="http://arrl-ohio.org/hamfests.html" TargetMode="External"/><Relationship Id="rId120" Type="http://schemas.openxmlformats.org/officeDocument/2006/relationships/hyperlink" Target="http://www.arrl.org/hamfests/athens-hamfest-10" TargetMode="External"/><Relationship Id="rId125" Type="http://schemas.openxmlformats.org/officeDocument/2006/relationships/hyperlink" Target="http://www.arrl.org/hamfests/lucas-county-amateur-radio-emergency-service-trunk-sale-and-swap-meet-1" TargetMode="External"/><Relationship Id="rId141" Type="http://schemas.openxmlformats.org/officeDocument/2006/relationships/hyperlink" Target="https://cincinnatihamfest.org/" TargetMode="External"/><Relationship Id="rId146" Type="http://schemas.openxmlformats.org/officeDocument/2006/relationships/hyperlink" Target="http://www.arrl.org/hamfests/cleveland-hamfest-3" TargetMode="External"/><Relationship Id="rId167"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www.arrl.org/affiliated-club-benefits" TargetMode="External"/><Relationship Id="rId92" Type="http://schemas.openxmlformats.org/officeDocument/2006/relationships/hyperlink" Target="https://ukeicc.com/80m-rules.php" TargetMode="External"/><Relationship Id="rId162" Type="http://schemas.openxmlformats.org/officeDocument/2006/relationships/hyperlink" Target="https://youtu.be/qi9SA4fgAB0"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550mk.pzk.org.pl/" TargetMode="External"/><Relationship Id="rId24" Type="http://schemas.openxmlformats.org/officeDocument/2006/relationships/hyperlink" Target="https://www.youtube.com/watch?v=V7nJn6QFxF0" TargetMode="External"/><Relationship Id="rId40" Type="http://schemas.openxmlformats.org/officeDocument/2006/relationships/image" Target="media/image10.jpg"/><Relationship Id="rId45" Type="http://schemas.openxmlformats.org/officeDocument/2006/relationships/hyperlink" Target="mailto:education@lucasares.org" TargetMode="External"/><Relationship Id="rId66" Type="http://schemas.openxmlformats.org/officeDocument/2006/relationships/hyperlink" Target="mailto:nn8b.oh@gmail.com" TargetMode="External"/><Relationship Id="rId87" Type="http://schemas.openxmlformats.org/officeDocument/2006/relationships/hyperlink" Target="http://www.agcw.de/contest/sta" TargetMode="External"/><Relationship Id="rId110" Type="http://schemas.openxmlformats.org/officeDocument/2006/relationships/hyperlink" Target="http://winterhamfest@noars.net/" TargetMode="External"/><Relationship Id="rId115" Type="http://schemas.openxmlformats.org/officeDocument/2006/relationships/hyperlink" Target="https://www.arrl.org/hamfests/cuyahoga-falls-amateur-radio-club-67th-hamfest" TargetMode="External"/><Relationship Id="rId131" Type="http://schemas.openxmlformats.org/officeDocument/2006/relationships/hyperlink" Target="http://www.arrl.org/hamfests/dayton-hamvention-8" TargetMode="External"/><Relationship Id="rId136" Type="http://schemas.openxmlformats.org/officeDocument/2006/relationships/hyperlink" Target="http://www.arrl.org/hamfests/mansfield-trunkfest-2023" TargetMode="External"/><Relationship Id="rId157" Type="http://schemas.openxmlformats.org/officeDocument/2006/relationships/image" Target="media/image28.png"/><Relationship Id="rId178" Type="http://schemas.openxmlformats.org/officeDocument/2006/relationships/hyperlink" Target="mailto:Opt-In" TargetMode="External"/><Relationship Id="rId61" Type="http://schemas.openxmlformats.org/officeDocument/2006/relationships/hyperlink" Target="mailto:ab8yk@hotmail.com" TargetMode="External"/><Relationship Id="rId82" Type="http://schemas.openxmlformats.org/officeDocument/2006/relationships/hyperlink" Target="https://www.youtube.com/watch?v=HX0YjkuxWmM" TargetMode="External"/><Relationship Id="rId152" Type="http://schemas.openxmlformats.org/officeDocument/2006/relationships/image" Target="media/image26.jpeg"/><Relationship Id="rId173" Type="http://schemas.openxmlformats.org/officeDocument/2006/relationships/hyperlink" Target="http://arrl-ohio.org/news/index.html" TargetMode="External"/><Relationship Id="rId19" Type="http://schemas.openxmlformats.org/officeDocument/2006/relationships/hyperlink" Target="https://r20.rs6.net/tn.jsp?f=001vSf8tIrkzd7X4OPQdYueK9_-cGEvz1u5krURr7bkIIAKZpaGma0-AZqxCqj3RJOZoEF3LxiFX2XakapzUy3dxZK2eE_lq4PFaUpwfllgqtpd78bvPoT30J4OIZJwfbBxH1PD5FkB6sbNttGSbqpZvTCW8pZjZyWj75oocAbf10rQrWlbFGKqSsQAWZ2-nT3vm16boPKJk9oL85eBPOviRqX0OLhzwMDKBd5LJhOKcjBqicvocoao3g==&amp;c=KFqwSJbu6ED7Kl-UmyozFBZ2dMIKe8pyqmHqo45oPa8B2YbuLDmYfA==&amp;ch=2A176j20jVfoD5Ap6RvM3fgmw24sSGSzWo4XPNXGG0DqZqvQCGyDAA==" TargetMode="External"/><Relationship Id="rId14" Type="http://schemas.openxmlformats.org/officeDocument/2006/relationships/hyperlink" Target="mailto:wb8lcd@arrl.org" TargetMode="External"/><Relationship Id="rId30" Type="http://schemas.openxmlformats.org/officeDocument/2006/relationships/image" Target="media/image7.jpeg"/><Relationship Id="rId35" Type="http://schemas.openxmlformats.org/officeDocument/2006/relationships/hyperlink" Target="https://www.arrl.org/amateur-radio-direction-finding" TargetMode="External"/><Relationship Id="rId56" Type="http://schemas.openxmlformats.org/officeDocument/2006/relationships/hyperlink" Target="https://atara-w8atr.fun" TargetMode="External"/><Relationship Id="rId77" Type="http://schemas.openxmlformats.org/officeDocument/2006/relationships/image" Target="media/image15.jpeg"/><Relationship Id="rId100" Type="http://schemas.openxmlformats.org/officeDocument/2006/relationships/hyperlink" Target="http://www.highspeedclub.org" TargetMode="External"/><Relationship Id="rId105" Type="http://schemas.openxmlformats.org/officeDocument/2006/relationships/image" Target="media/image21.gif"/><Relationship Id="rId126" Type="http://schemas.openxmlformats.org/officeDocument/2006/relationships/hyperlink" Target="http://www.arrl.org/hamfests/rv-radio-network-1" TargetMode="External"/><Relationship Id="rId147" Type="http://schemas.openxmlformats.org/officeDocument/2006/relationships/hyperlink" Target="http://www.hac.org/" TargetMode="External"/><Relationship Id="rId168" Type="http://schemas.openxmlformats.org/officeDocument/2006/relationships/hyperlink" Target="http://arrl-ohio.org" TargetMode="External"/><Relationship Id="rId8" Type="http://schemas.openxmlformats.org/officeDocument/2006/relationships/hyperlink" Target="http://arrl-ohio.org/news/" TargetMode="External"/><Relationship Id="rId51" Type="http://schemas.openxmlformats.org/officeDocument/2006/relationships/hyperlink" Target="https://learning.dps.ohio.gov/PSTC/" TargetMode="External"/><Relationship Id="rId72" Type="http://schemas.openxmlformats.org/officeDocument/2006/relationships/hyperlink" Target="mailto:WB8LCD@ARRL.ORG" TargetMode="External"/><Relationship Id="rId93" Type="http://schemas.openxmlformats.org/officeDocument/2006/relationships/hyperlink" Target="http://bit.ly/3TxCrxl" TargetMode="External"/><Relationship Id="rId98" Type="http://schemas.openxmlformats.org/officeDocument/2006/relationships/hyperlink" Target="http://bit.ly/W0gZiE" TargetMode="External"/><Relationship Id="rId121" Type="http://schemas.openxmlformats.org/officeDocument/2006/relationships/hyperlink" Target="http://www.ac-ara.org/" TargetMode="External"/><Relationship Id="rId142" Type="http://schemas.openxmlformats.org/officeDocument/2006/relationships/hyperlink" Target="http://www.arrl.org/hamfests/cincinnati-hamfest-2" TargetMode="External"/><Relationship Id="rId163" Type="http://schemas.openxmlformats.org/officeDocument/2006/relationships/image" Target="media/image30.jpe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director@youthontheair.org" TargetMode="External"/><Relationship Id="rId46" Type="http://schemas.openxmlformats.org/officeDocument/2006/relationships/hyperlink" Target="mailto:education@lucasares.org" TargetMode="External"/><Relationship Id="rId67" Type="http://schemas.openxmlformats.org/officeDocument/2006/relationships/hyperlink" Target="http://www.milfordhamradio.org/" TargetMode="External"/><Relationship Id="rId116" Type="http://schemas.openxmlformats.org/officeDocument/2006/relationships/hyperlink" Target="http://www.cfarc.org/" TargetMode="External"/><Relationship Id="rId137" Type="http://schemas.openxmlformats.org/officeDocument/2006/relationships/hyperlink" Target="http://www.arrl.org/hamfests/van-wert-hamfest-7" TargetMode="External"/><Relationship Id="rId158" Type="http://schemas.openxmlformats.org/officeDocument/2006/relationships/hyperlink" Target="http://www.swodxaevents.org" TargetMode="External"/><Relationship Id="rId20" Type="http://schemas.openxmlformats.org/officeDocument/2006/relationships/hyperlink" Target="https://www.qsl.net/n6jrl/TeamApplication.pdf" TargetMode="External"/><Relationship Id="rId41" Type="http://schemas.openxmlformats.org/officeDocument/2006/relationships/hyperlink" Target="mailto:webmaster@arrl-ohio.org" TargetMode="External"/><Relationship Id="rId62" Type="http://schemas.openxmlformats.org/officeDocument/2006/relationships/hyperlink" Target="mailto:scottfarnham@roadrunner.com" TargetMode="External"/><Relationship Id="rId83" Type="http://schemas.openxmlformats.org/officeDocument/2006/relationships/image" Target="media/image19.png"/><Relationship Id="rId88" Type="http://schemas.openxmlformats.org/officeDocument/2006/relationships/hyperlink" Target="http://bit.ly/3TxCrxl" TargetMode="External"/><Relationship Id="rId111" Type="http://schemas.openxmlformats.org/officeDocument/2006/relationships/hyperlink" Target="http://www.arrl.org/hamfests/winter-hamfest-10" TargetMode="External"/><Relationship Id="rId132" Type="http://schemas.openxmlformats.org/officeDocument/2006/relationships/hyperlink" Target="http://www.arrl.org/hamfests/scioto-valley-amateur-radio-club-hamfest-1" TargetMode="External"/><Relationship Id="rId153" Type="http://schemas.openxmlformats.org/officeDocument/2006/relationships/hyperlink" Target="https://www.10C0D48ADAC23A7FEC16-hara9" TargetMode="External"/><Relationship Id="rId174" Type="http://schemas.openxmlformats.org/officeDocument/2006/relationships/image" Target="media/image36.emf"/><Relationship Id="rId179" Type="http://schemas.openxmlformats.org/officeDocument/2006/relationships/hyperlink" Target="mailto:webmaster@arrl-ohio.org" TargetMode="External"/><Relationship Id="rId15" Type="http://schemas.openxmlformats.org/officeDocument/2006/relationships/image" Target="media/image3.jpeg"/><Relationship Id="rId36" Type="http://schemas.openxmlformats.org/officeDocument/2006/relationships/image" Target="media/image8.jpeg"/><Relationship Id="rId57" Type="http://schemas.openxmlformats.org/officeDocument/2006/relationships/hyperlink" Target="mailto:hamexams@atara-w8atr.fun" TargetMode="External"/><Relationship Id="rId106" Type="http://schemas.openxmlformats.org/officeDocument/2006/relationships/image" Target="media/image22.jpeg"/><Relationship Id="rId127" Type="http://schemas.openxmlformats.org/officeDocument/2006/relationships/hyperlink" Target="http://www.arrl.org/hamfests/rv-radio-network-1" TargetMode="External"/><Relationship Id="rId10" Type="http://schemas.openxmlformats.org/officeDocument/2006/relationships/image" Target="media/image2.png"/><Relationship Id="rId31" Type="http://schemas.openxmlformats.org/officeDocument/2006/relationships/hyperlink" Target="https://www.nm-orienteers.org/" TargetMode="External"/><Relationship Id="rId52" Type="http://schemas.openxmlformats.org/officeDocument/2006/relationships/hyperlink" Target="https://ema.ohio.gov/documents/training/ema0201.pdf" TargetMode="External"/><Relationship Id="rId73" Type="http://schemas.openxmlformats.org/officeDocument/2006/relationships/image" Target="media/image11.jpeg"/><Relationship Id="rId78" Type="http://schemas.openxmlformats.org/officeDocument/2006/relationships/image" Target="media/image16.png"/><Relationship Id="rId94" Type="http://schemas.openxmlformats.org/officeDocument/2006/relationships/hyperlink" Target="http://www.cq160.com/rules.htm" TargetMode="External"/><Relationship Id="rId99" Type="http://schemas.openxmlformats.org/officeDocument/2006/relationships/hyperlink" Target="http://ncjweb.com/naqp" TargetMode="External"/><Relationship Id="rId101" Type="http://schemas.openxmlformats.org/officeDocument/2006/relationships/hyperlink" Target="http://ncqsoparty.org/rules" TargetMode="External"/><Relationship Id="rId122" Type="http://schemas.openxmlformats.org/officeDocument/2006/relationships/hyperlink" Target="http://www.arrl.org/hamfests/athens-hamfest-10" TargetMode="External"/><Relationship Id="rId143" Type="http://schemas.openxmlformats.org/officeDocument/2006/relationships/hyperlink" Target="http://www.arrl.org/hamfests/wara-tailgate-swap-meet-1" TargetMode="External"/><Relationship Id="rId148" Type="http://schemas.openxmlformats.org/officeDocument/2006/relationships/hyperlink" Target="http://www.arrl.org/hamfests/cleveland-hamfest-3" TargetMode="External"/><Relationship Id="rId164" Type="http://schemas.openxmlformats.org/officeDocument/2006/relationships/image" Target="media/image31.jpeg"/><Relationship Id="rId169" Type="http://schemas.openxmlformats.org/officeDocument/2006/relationships/image" Target="media/image34.jpeg"/><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39</Pages>
  <Words>11233</Words>
  <Characters>64029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16</cp:revision>
  <cp:lastPrinted>2022-02-06T15:16:00Z</cp:lastPrinted>
  <dcterms:created xsi:type="dcterms:W3CDTF">2023-02-12T10:45:00Z</dcterms:created>
  <dcterms:modified xsi:type="dcterms:W3CDTF">2023-02-12T20:21:00Z</dcterms:modified>
</cp:coreProperties>
</file>