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1A06BA7F" w:rsidR="002B1BD4" w:rsidRDefault="006745DD" w:rsidP="00896D2A">
      <w:pP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6704" behindDoc="1" locked="0" layoutInCell="1" allowOverlap="1" wp14:anchorId="249FBF6A" wp14:editId="363F9092">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1FF407FA" w:rsidR="000A6883" w:rsidRDefault="002B1BD4" w:rsidP="000B057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00527A2E">
        <w:rPr>
          <w:rFonts w:eastAsia="Calibri"/>
          <w:b/>
          <w:i/>
          <w:noProof/>
          <w:color w:val="538135" w:themeColor="accent6" w:themeShade="BF"/>
          <w:sz w:val="56"/>
          <w:szCs w:val="56"/>
        </w:rPr>
        <w:t>February 06</w:t>
      </w:r>
      <w:r w:rsidR="004E3E6B">
        <w:rPr>
          <w:rFonts w:eastAsia="Calibri"/>
          <w:b/>
          <w:i/>
          <w:noProof/>
          <w:color w:val="538135" w:themeColor="accent6" w:themeShade="BF"/>
          <w:sz w:val="56"/>
          <w:szCs w:val="56"/>
        </w:rPr>
        <w:t>, 2023</w:t>
      </w:r>
      <w:r w:rsidRPr="005A5621">
        <w:rPr>
          <w:rFonts w:eastAsia="Calibri"/>
          <w:b/>
          <w:i/>
          <w:noProof/>
          <w:color w:val="538135" w:themeColor="accent6" w:themeShade="BF"/>
          <w:sz w:val="56"/>
          <w:szCs w:val="56"/>
        </w:rPr>
        <w:t>”</w:t>
      </w:r>
    </w:p>
    <w:p w14:paraId="6039D3EA" w14:textId="73378F57"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4027ADD2" w:rsidR="00562842" w:rsidRDefault="00562842" w:rsidP="005A5621">
      <w:pPr>
        <w:contextualSpacing/>
        <w:jc w:val="center"/>
        <w:rPr>
          <w:rFonts w:eastAsia="Calibri"/>
          <w:b/>
          <w:i/>
          <w:color w:val="FF0000"/>
        </w:rPr>
      </w:pPr>
    </w:p>
    <w:p w14:paraId="7F78072A" w14:textId="0711564E"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061D013E" w:rsidR="00D01923" w:rsidRDefault="00D01923" w:rsidP="009C42BF">
      <w:pPr>
        <w:contextualSpacing/>
      </w:pPr>
    </w:p>
    <w:p w14:paraId="49348903" w14:textId="0170A3B8"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49746D3D" w:rsidR="006745DD" w:rsidRDefault="006745DD" w:rsidP="009C42BF">
      <w:pPr>
        <w:contextualSpacing/>
        <w:rPr>
          <w:rStyle w:val="Hyperlink"/>
        </w:rPr>
      </w:pPr>
    </w:p>
    <w:p w14:paraId="2A751EDC" w14:textId="53FCD220"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4D089757" w:rsidR="002D5E7C" w:rsidRDefault="002D5E7C" w:rsidP="009C42BF">
      <w:pPr>
        <w:contextualSpacing/>
      </w:pPr>
    </w:p>
    <w:p w14:paraId="46D15073" w14:textId="0E9A6625"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4764162E" w:rsidR="006745DD" w:rsidRDefault="008E2E33" w:rsidP="00AB2C17">
      <w:pPr>
        <w:tabs>
          <w:tab w:val="left" w:pos="6480"/>
        </w:tabs>
        <w:contextualSpacing/>
      </w:pPr>
      <w:r>
        <w:t xml:space="preserve"> </w:t>
      </w:r>
    </w:p>
    <w:p w14:paraId="3E6CE1D2" w14:textId="30D61331" w:rsidR="00B6438C" w:rsidRDefault="00AC43D2" w:rsidP="005F5015">
      <w:pPr>
        <w:contextualSpacing/>
        <w:rPr>
          <w:rStyle w:val="Hyperlink"/>
          <w:u w:val="none"/>
        </w:rPr>
      </w:pPr>
      <w:r>
        <w:t xml:space="preserve">  </w:t>
      </w:r>
      <w:r w:rsidR="00D32404">
        <w:rPr>
          <w:rStyle w:val="Hyperlink"/>
          <w:u w:val="none"/>
        </w:rPr>
        <w:t xml:space="preserve"> </w:t>
      </w:r>
      <w:r w:rsidR="002B0056">
        <w:rPr>
          <w:noProof/>
        </w:rPr>
        <w:drawing>
          <wp:inline distT="0" distB="0" distL="0" distR="0" wp14:anchorId="1FAB1D37" wp14:editId="0228F0CE">
            <wp:extent cx="5943600" cy="23667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366717"/>
                    </a:xfrm>
                    <a:prstGeom prst="rect">
                      <a:avLst/>
                    </a:prstGeom>
                    <a:noFill/>
                    <a:ln>
                      <a:noFill/>
                    </a:ln>
                  </pic:spPr>
                </pic:pic>
              </a:graphicData>
            </a:graphic>
          </wp:inline>
        </w:drawing>
      </w:r>
    </w:p>
    <w:p w14:paraId="39E2C06F" w14:textId="67A8F029" w:rsidR="005E677D" w:rsidRDefault="007A19F8" w:rsidP="00215122">
      <w:pPr>
        <w:contextualSpacing/>
        <w:rPr>
          <w:rStyle w:val="Hyperlink"/>
          <w:b/>
          <w:bCs/>
          <w:color w:val="auto"/>
          <w:sz w:val="32"/>
          <w:szCs w:val="32"/>
          <w:u w:val="none"/>
        </w:rPr>
      </w:pPr>
      <w:r>
        <w:rPr>
          <w:rStyle w:val="Hyperlink"/>
          <w:b/>
          <w:bCs/>
          <w:color w:val="auto"/>
          <w:sz w:val="32"/>
          <w:szCs w:val="32"/>
          <w:u w:val="none"/>
        </w:rPr>
        <w:t xml:space="preserve">  </w:t>
      </w:r>
      <w:r w:rsidR="002B0056">
        <w:rPr>
          <w:noProof/>
        </w:rPr>
        <w:drawing>
          <wp:inline distT="0" distB="0" distL="0" distR="0" wp14:anchorId="571241C4" wp14:editId="23984D82">
            <wp:extent cx="5667213" cy="2547938"/>
            <wp:effectExtent l="0" t="0" r="0" b="0"/>
            <wp:docPr id="3" name="Picture 3"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0150" cy="2558250"/>
                    </a:xfrm>
                    <a:prstGeom prst="rect">
                      <a:avLst/>
                    </a:prstGeom>
                    <a:noFill/>
                    <a:ln>
                      <a:noFill/>
                    </a:ln>
                  </pic:spPr>
                </pic:pic>
              </a:graphicData>
            </a:graphic>
          </wp:inline>
        </w:drawing>
      </w:r>
    </w:p>
    <w:p w14:paraId="6D99C0FA" w14:textId="590995B3" w:rsidR="002B0056" w:rsidRDefault="002B0056" w:rsidP="00215122">
      <w:pPr>
        <w:contextualSpacing/>
        <w:rPr>
          <w:rStyle w:val="Hyperlink"/>
          <w:b/>
          <w:bCs/>
          <w:color w:val="auto"/>
          <w:sz w:val="32"/>
          <w:szCs w:val="32"/>
          <w:u w:val="none"/>
        </w:rPr>
      </w:pPr>
    </w:p>
    <w:p w14:paraId="3CACD445" w14:textId="574CBB86" w:rsidR="005F5172" w:rsidRDefault="00860075" w:rsidP="00215122">
      <w:pPr>
        <w:contextualSpacing/>
        <w:rPr>
          <w:b/>
          <w:bCs/>
          <w:sz w:val="32"/>
          <w:szCs w:val="32"/>
          <w:u w:val="single"/>
        </w:rPr>
      </w:pPr>
      <w:r>
        <w:rPr>
          <w:rStyle w:val="Hyperlink"/>
          <w:b/>
          <w:bCs/>
          <w:color w:val="auto"/>
          <w:sz w:val="32"/>
          <w:szCs w:val="32"/>
          <w:u w:val="none"/>
        </w:rPr>
        <w:t xml:space="preserve"> </w:t>
      </w:r>
      <w:r w:rsidR="00AF4786">
        <w:rPr>
          <w:rStyle w:val="Hyperlink"/>
          <w:b/>
          <w:bCs/>
          <w:color w:val="auto"/>
          <w:sz w:val="32"/>
          <w:szCs w:val="32"/>
          <w:u w:val="none"/>
        </w:rPr>
        <w:t xml:space="preserve">  </w:t>
      </w:r>
      <w:r w:rsidR="005E677D">
        <w:rPr>
          <w:rStyle w:val="Hyperlink"/>
          <w:b/>
          <w:bCs/>
          <w:color w:val="auto"/>
          <w:sz w:val="32"/>
          <w:szCs w:val="32"/>
          <w:u w:val="none"/>
        </w:rPr>
        <w:t xml:space="preserve">                          </w:t>
      </w:r>
      <w:r w:rsidR="0020103A">
        <w:rPr>
          <w:rStyle w:val="Hyperlink"/>
          <w:b/>
          <w:bCs/>
          <w:color w:val="auto"/>
          <w:sz w:val="32"/>
          <w:szCs w:val="32"/>
          <w:u w:val="none"/>
        </w:rPr>
        <w:t xml:space="preserve"> </w:t>
      </w:r>
      <w:r w:rsidR="00AF4786">
        <w:rPr>
          <w:rStyle w:val="Hyperlink"/>
          <w:b/>
          <w:bCs/>
          <w:color w:val="auto"/>
          <w:sz w:val="32"/>
          <w:szCs w:val="32"/>
          <w:u w:val="none"/>
        </w:rPr>
        <w:t xml:space="preserve">  </w:t>
      </w:r>
      <w:r w:rsidR="006F6925" w:rsidRPr="00DC2A11">
        <w:rPr>
          <w:b/>
          <w:bCs/>
          <w:sz w:val="32"/>
          <w:szCs w:val="32"/>
          <w:u w:val="single"/>
        </w:rPr>
        <w:t xml:space="preserve">CQ </w:t>
      </w:r>
      <w:proofErr w:type="spellStart"/>
      <w:r w:rsidR="006F6925" w:rsidRPr="00DC2A11">
        <w:rPr>
          <w:b/>
          <w:bCs/>
          <w:sz w:val="32"/>
          <w:szCs w:val="32"/>
          <w:u w:val="single"/>
        </w:rPr>
        <w:t>CQ</w:t>
      </w:r>
      <w:proofErr w:type="spellEnd"/>
      <w:r w:rsidR="006F6925" w:rsidRPr="00DC2A11">
        <w:rPr>
          <w:b/>
          <w:bCs/>
          <w:sz w:val="32"/>
          <w:szCs w:val="32"/>
          <w:u w:val="single"/>
        </w:rPr>
        <w:t xml:space="preserve"> </w:t>
      </w:r>
      <w:proofErr w:type="spellStart"/>
      <w:r w:rsidR="005F5172" w:rsidRPr="00DC2A11">
        <w:rPr>
          <w:b/>
          <w:bCs/>
          <w:sz w:val="32"/>
          <w:szCs w:val="32"/>
          <w:u w:val="single"/>
        </w:rPr>
        <w:t>CQ</w:t>
      </w:r>
      <w:proofErr w:type="spellEnd"/>
      <w:r w:rsidR="005F5172" w:rsidRPr="00DC2A11">
        <w:rPr>
          <w:b/>
          <w:bCs/>
          <w:sz w:val="32"/>
          <w:szCs w:val="32"/>
          <w:u w:val="single"/>
        </w:rPr>
        <w:t xml:space="preserve"> de WB8LCD</w:t>
      </w:r>
    </w:p>
    <w:p w14:paraId="40134566" w14:textId="0E95091F" w:rsidR="00375190" w:rsidRDefault="00375190" w:rsidP="00215122">
      <w:pPr>
        <w:contextualSpacing/>
      </w:pPr>
    </w:p>
    <w:p w14:paraId="068BA156" w14:textId="6F274BB1" w:rsidR="00CE26F6" w:rsidRDefault="00CE26F6" w:rsidP="00215122">
      <w:pPr>
        <w:contextualSpacing/>
      </w:pPr>
      <w:r>
        <w:t xml:space="preserve">The pictures above were taken in my basement, as I write this.  They are the “Estate Radios” of a local ham who passed away just over a year ago.  I was contacted by his surviving spouse to see if I could help her dispose of his ham radio gear.  It’s all in my basement now as I’m trying to help her dispose of everything without just dumping it.  I’ve got a friend whose father passed away (long before I knew him).  His father was a ham and had a whole Collins station, among other gems.  The family thought it was all just “junk” and pitched it into the dumpster.  Knowing the family as I do now, probably some really nice </w:t>
      </w:r>
      <w:proofErr w:type="gramStart"/>
      <w:r>
        <w:t>stuff</w:t>
      </w:r>
      <w:proofErr w:type="gramEnd"/>
      <w:r>
        <w:t xml:space="preserve"> which is now, gone forever.  I can’t bare to see that happen to the hobby, nor to the surviving family members</w:t>
      </w:r>
      <w:r w:rsidR="002B0056">
        <w:t xml:space="preserve">. </w:t>
      </w:r>
    </w:p>
    <w:p w14:paraId="518FC667" w14:textId="13BB4CFD" w:rsidR="002B0056" w:rsidRDefault="002B0056" w:rsidP="00215122">
      <w:pPr>
        <w:contextualSpacing/>
      </w:pPr>
    </w:p>
    <w:p w14:paraId="13854B26" w14:textId="55DC9ABA" w:rsidR="002B0056" w:rsidRDefault="002B0056" w:rsidP="00215122">
      <w:pPr>
        <w:contextualSpacing/>
      </w:pPr>
      <w:r>
        <w:t>My point in showing it to you here is not to sell it to you (although many of the items are listed on the OH Section Web Site’s “Swap n Shop” listings) but more importantly to point out that this WILL happen to all of us!  It can happen by chance, or it can happen by design.  PRO-TIP:</w:t>
      </w:r>
    </w:p>
    <w:p w14:paraId="0B28B12F" w14:textId="3A105FD5" w:rsidR="002B0056" w:rsidRDefault="002B0056" w:rsidP="00215122">
      <w:pPr>
        <w:contextualSpacing/>
      </w:pPr>
      <w:r>
        <w:t>“By Design” is the way you want it to happen</w:t>
      </w:r>
      <w:r w:rsidR="00B41CC4">
        <w:t>!  Chances are pretty good, that without a plan, YOUR stuff could also end up in the dumpster.  With a plan, your stuff could go to your club, could go to some new hams, or could at least have someone designated to help yo</w:t>
      </w:r>
      <w:r w:rsidR="005C37A4">
        <w:t>ur family</w:t>
      </w:r>
      <w:r w:rsidR="00B41CC4">
        <w:t xml:space="preserve"> sell it and get a reasonable value for your years of collecting!  You might also want to have someone notify the ARRL, the FCC, your </w:t>
      </w:r>
      <w:proofErr w:type="gramStart"/>
      <w:r w:rsidR="00B41CC4">
        <w:t>clubs</w:t>
      </w:r>
      <w:proofErr w:type="gramEnd"/>
      <w:r w:rsidR="00B41CC4">
        <w:t xml:space="preserve"> and other affiliations that you </w:t>
      </w:r>
      <w:r w:rsidR="005C37A4">
        <w:t>have</w:t>
      </w:r>
      <w:r w:rsidR="00B41CC4">
        <w:t xml:space="preserve"> now departed.  If you have the means, you might also want to include your club and/or the ARRL in your estate plan.  If you don’t have a plan (ahead of time) don’t worry, the Feds and your state government have a plan for you.  It does not favor you, your family, or the organizations you belong to.  You need to </w:t>
      </w:r>
      <w:r w:rsidR="00D46879">
        <w:t>take care of</w:t>
      </w:r>
      <w:r w:rsidR="00B41CC4">
        <w:t xml:space="preserve"> that ahead of time.  </w:t>
      </w:r>
    </w:p>
    <w:p w14:paraId="379C2468" w14:textId="7DF284EF" w:rsidR="005C685A" w:rsidRDefault="005C685A" w:rsidP="002B69F7"/>
    <w:p w14:paraId="5BE2CC38" w14:textId="47E36B1D" w:rsidR="00D46879" w:rsidRDefault="00D46879" w:rsidP="002B69F7">
      <w:r w:rsidRPr="00783642">
        <w:rPr>
          <w:b/>
          <w:bCs/>
          <w:u w:val="single"/>
        </w:rPr>
        <w:t>Ohio Section Clubs</w:t>
      </w:r>
      <w:r>
        <w:t>:  Looking for meeting topics and presenters?</w:t>
      </w:r>
      <w:r w:rsidR="00563ECA">
        <w:t xml:space="preserve">  I’ll be revamping and making sure the Ohio Section Speaker’s Bureau is brought up to date so you can use it as a resource.  Also, please call on any of the members of the Ohio Section Cabinet as they may be able to help you with their </w:t>
      </w:r>
      <w:proofErr w:type="gramStart"/>
      <w:r w:rsidR="00563ECA">
        <w:t>particular area</w:t>
      </w:r>
      <w:proofErr w:type="gramEnd"/>
      <w:r w:rsidR="00563ECA">
        <w:t xml:space="preserve"> of expertise.  Anthony Luscre - K8ZT has a whole list of programs you may find interesting </w:t>
      </w:r>
      <w:proofErr w:type="gramStart"/>
      <w:r w:rsidR="00563ECA">
        <w:t>all ready</w:t>
      </w:r>
      <w:proofErr w:type="gramEnd"/>
      <w:r w:rsidR="00563ECA">
        <w:t xml:space="preserve"> to go!  Check him out here: </w:t>
      </w:r>
      <w:hyperlink r:id="rId12" w:history="1">
        <w:r w:rsidR="00563ECA" w:rsidRPr="00563ECA">
          <w:rPr>
            <w:color w:val="0000FF"/>
            <w:u w:val="single"/>
          </w:rPr>
          <w:t>K8ZT Presentations &amp; Resources - Google Drive</w:t>
        </w:r>
      </w:hyperlink>
      <w:r w:rsidR="00563ECA">
        <w:t xml:space="preserve"> .  Located in that listing is “RATPAC” – a whole other listing of presentation</w:t>
      </w:r>
      <w:r w:rsidR="00DE5F34">
        <w:t>!</w:t>
      </w:r>
    </w:p>
    <w:p w14:paraId="7668619E" w14:textId="452BA422" w:rsidR="00DE5F34" w:rsidRDefault="00DE5F34" w:rsidP="002B69F7">
      <w:r>
        <w:t>If you’re still stuck, send me an email.  We’ll come up with something that will work for your club.</w:t>
      </w:r>
    </w:p>
    <w:p w14:paraId="36448DAF" w14:textId="7EFC4A89" w:rsidR="00783642" w:rsidRDefault="00783642" w:rsidP="002B69F7"/>
    <w:p w14:paraId="2FC4736A" w14:textId="26364682" w:rsidR="00783642" w:rsidRPr="006779C0" w:rsidRDefault="00783642" w:rsidP="002B69F7">
      <w:r>
        <w:t xml:space="preserve">Also for </w:t>
      </w:r>
      <w:r>
        <w:rPr>
          <w:b/>
          <w:bCs/>
          <w:u w:val="single"/>
        </w:rPr>
        <w:t>clubs</w:t>
      </w:r>
      <w:r>
        <w:t xml:space="preserve"> if you want your </w:t>
      </w:r>
      <w:r w:rsidRPr="006779C0">
        <w:rPr>
          <w:u w:val="single"/>
        </w:rPr>
        <w:t>newsletter</w:t>
      </w:r>
      <w:r>
        <w:t xml:space="preserve"> to be included in the 2023 OHIO Section Newsletter Contest, please send you newsletter, monthly to Liz Klinc – KE8FMJ. </w:t>
      </w:r>
      <w:r w:rsidR="006779C0">
        <w:t xml:space="preserve">  </w:t>
      </w:r>
      <w:r>
        <w:t xml:space="preserve"> </w:t>
      </w:r>
      <w:hyperlink r:id="rId13" w:history="1">
        <w:r w:rsidRPr="00BE05BF">
          <w:rPr>
            <w:rStyle w:val="Hyperlink"/>
          </w:rPr>
          <w:t>ke8fmj@gmail.com</w:t>
        </w:r>
      </w:hyperlink>
      <w:r>
        <w:t xml:space="preserve"> </w:t>
      </w:r>
      <w:r w:rsidR="006779C0">
        <w:t xml:space="preserve"> </w:t>
      </w:r>
      <w:r>
        <w:t xml:space="preserve"> </w:t>
      </w:r>
      <w:r w:rsidR="006779C0">
        <w:t xml:space="preserve">Liz is our newly appointed (01/01/2023) OH Section PIC and will be running the contest this year – please make sure she has </w:t>
      </w:r>
      <w:r w:rsidR="006779C0">
        <w:rPr>
          <w:i/>
          <w:iCs/>
        </w:rPr>
        <w:t>your club’s</w:t>
      </w:r>
      <w:r w:rsidR="006779C0">
        <w:t xml:space="preserve"> newsletter.</w:t>
      </w:r>
    </w:p>
    <w:p w14:paraId="1BE1B95E" w14:textId="3D9105F8" w:rsidR="00DE5F34" w:rsidRDefault="00DE5F34" w:rsidP="002B69F7"/>
    <w:p w14:paraId="7F9EC51F" w14:textId="7115E6F8" w:rsidR="00DE5F34" w:rsidRDefault="00DE5F34" w:rsidP="002B69F7">
      <w:r>
        <w:t>I’m told the VOTA Leader Board should be up soon!  Stay tuned…</w:t>
      </w:r>
      <w:proofErr w:type="gramStart"/>
      <w:r>
        <w:t>…..</w:t>
      </w:r>
      <w:proofErr w:type="gramEnd"/>
      <w:r>
        <w:t xml:space="preserve">  I had hoped to put up the Ohio Section Leader’s Board for “Club Visitation” but I haven’t had any reports yet!  Here’s what you need to do.  Check out the Ohio Clubs (you can bring that up on the ARRL website, look for the ones in your area that meet on weeknight that is not the same as your club’s.  Make a </w:t>
      </w:r>
      <w:r>
        <w:lastRenderedPageBreak/>
        <w:t>commitment to visit one or two other clubs a month, other than your own.  PUT IT ON YOUR CALENDAR! – then go.  Maybe even get a couple of your buddies to go along with you.  I promise – It’ll be a good evening.</w:t>
      </w:r>
    </w:p>
    <w:p w14:paraId="704ABE10" w14:textId="7E6A6352" w:rsidR="00B4445A" w:rsidRDefault="00B4445A" w:rsidP="002B69F7"/>
    <w:p w14:paraId="7306CF72" w14:textId="5B5CC510" w:rsidR="00B4445A" w:rsidRDefault="00B4445A" w:rsidP="00B4445A">
      <w:pPr>
        <w:shd w:val="clear" w:color="auto" w:fill="FFFFFF"/>
        <w:rPr>
          <w:b/>
          <w:bCs/>
          <w:color w:val="000000"/>
          <w:u w:val="single"/>
        </w:rPr>
      </w:pPr>
      <w:r w:rsidRPr="00B4445A">
        <w:rPr>
          <w:b/>
          <w:bCs/>
          <w:color w:val="000000"/>
          <w:u w:val="single"/>
        </w:rPr>
        <w:t>The following has been reported by several sources [edited]:</w:t>
      </w:r>
    </w:p>
    <w:p w14:paraId="1100EC61" w14:textId="6B78F87D" w:rsidR="00B4445A" w:rsidRDefault="00B4445A" w:rsidP="00B4445A">
      <w:pPr>
        <w:shd w:val="clear" w:color="auto" w:fill="FFFFFF"/>
        <w:rPr>
          <w:b/>
          <w:bCs/>
          <w:color w:val="000000"/>
          <w:u w:val="single"/>
        </w:rPr>
      </w:pPr>
    </w:p>
    <w:p w14:paraId="1AE1B68B" w14:textId="57BB77C5" w:rsidR="00B4445A" w:rsidRPr="00B4445A" w:rsidRDefault="00B4445A" w:rsidP="00B4445A">
      <w:pPr>
        <w:shd w:val="clear" w:color="auto" w:fill="FFFFFF"/>
        <w:rPr>
          <w:color w:val="36495F"/>
          <w:sz w:val="21"/>
          <w:szCs w:val="21"/>
        </w:rPr>
      </w:pPr>
      <w:r>
        <w:rPr>
          <w:color w:val="000000"/>
        </w:rPr>
        <w:t xml:space="preserve">Bouvet </w:t>
      </w:r>
      <w:proofErr w:type="spellStart"/>
      <w:r>
        <w:rPr>
          <w:color w:val="000000"/>
        </w:rPr>
        <w:t>DXpedition</w:t>
      </w:r>
      <w:proofErr w:type="spellEnd"/>
      <w:r>
        <w:rPr>
          <w:color w:val="000000"/>
        </w:rPr>
        <w:t xml:space="preserve"> News</w:t>
      </w:r>
    </w:p>
    <w:p w14:paraId="67513BBA" w14:textId="77777777" w:rsidR="00B4445A" w:rsidRPr="00B4445A" w:rsidRDefault="00B4445A" w:rsidP="00B4445A">
      <w:pPr>
        <w:shd w:val="clear" w:color="auto" w:fill="FFFFFF"/>
        <w:rPr>
          <w:color w:val="36495F"/>
          <w:sz w:val="21"/>
          <w:szCs w:val="21"/>
        </w:rPr>
      </w:pPr>
    </w:p>
    <w:p w14:paraId="326D3D64" w14:textId="77777777" w:rsidR="00B4445A" w:rsidRPr="00B4445A" w:rsidRDefault="00B4445A" w:rsidP="00B4445A">
      <w:pPr>
        <w:shd w:val="clear" w:color="auto" w:fill="FFFFFF"/>
        <w:rPr>
          <w:color w:val="36495F"/>
          <w:sz w:val="21"/>
          <w:szCs w:val="21"/>
        </w:rPr>
      </w:pPr>
      <w:r w:rsidRPr="00B4445A">
        <w:rPr>
          <w:color w:val="000000"/>
        </w:rPr>
        <w:t xml:space="preserve">4 team members have spent 4 days on the island under difficult conditions. All team members are now back on the </w:t>
      </w:r>
      <w:proofErr w:type="gramStart"/>
      <w:r w:rsidRPr="00B4445A">
        <w:rPr>
          <w:color w:val="000000"/>
        </w:rPr>
        <w:t>vessel</w:t>
      </w:r>
      <w:proofErr w:type="gramEnd"/>
      <w:r w:rsidRPr="00B4445A">
        <w:rPr>
          <w:color w:val="000000"/>
        </w:rPr>
        <w:t xml:space="preserve"> and everyone is safe. Bouvet has proved to be a difficult destination to activate, and the team is now adjusting our plans before we return to the island. </w:t>
      </w:r>
    </w:p>
    <w:p w14:paraId="23D8F19B" w14:textId="77777777" w:rsidR="00B4445A" w:rsidRPr="00B4445A" w:rsidRDefault="00B4445A" w:rsidP="00B4445A">
      <w:pPr>
        <w:shd w:val="clear" w:color="auto" w:fill="FFFFFF"/>
        <w:rPr>
          <w:color w:val="36495F"/>
          <w:sz w:val="21"/>
          <w:szCs w:val="21"/>
        </w:rPr>
      </w:pPr>
    </w:p>
    <w:p w14:paraId="54B99DB3" w14:textId="77777777" w:rsidR="00B4445A" w:rsidRPr="00B4445A" w:rsidRDefault="00B4445A" w:rsidP="00B4445A">
      <w:pPr>
        <w:shd w:val="clear" w:color="auto" w:fill="FFFFFF"/>
        <w:rPr>
          <w:color w:val="36495F"/>
          <w:sz w:val="21"/>
          <w:szCs w:val="21"/>
        </w:rPr>
      </w:pPr>
      <w:r w:rsidRPr="00B4445A">
        <w:rPr>
          <w:color w:val="000000"/>
        </w:rPr>
        <w:t>The WX forecast for the weekend indicates a storm with 60 knot wind</w:t>
      </w:r>
    </w:p>
    <w:p w14:paraId="6FE3C66C" w14:textId="77777777" w:rsidR="00B4445A" w:rsidRPr="00B4445A" w:rsidRDefault="00B4445A" w:rsidP="00B4445A">
      <w:pPr>
        <w:shd w:val="clear" w:color="auto" w:fill="FFFFFF"/>
        <w:rPr>
          <w:color w:val="36495F"/>
          <w:sz w:val="21"/>
          <w:szCs w:val="21"/>
        </w:rPr>
      </w:pPr>
      <w:r w:rsidRPr="00B4445A">
        <w:rPr>
          <w:color w:val="000000"/>
        </w:rPr>
        <w:t xml:space="preserve">Sunday/Monday and depending on this storm we will assess the situation and go onshore when conditions are good. This will not be a </w:t>
      </w:r>
      <w:proofErr w:type="spellStart"/>
      <w:r w:rsidRPr="00B4445A">
        <w:rPr>
          <w:color w:val="000000"/>
        </w:rPr>
        <w:t>fullscale</w:t>
      </w:r>
      <w:proofErr w:type="spellEnd"/>
      <w:r w:rsidRPr="00B4445A">
        <w:rPr>
          <w:color w:val="000000"/>
        </w:rPr>
        <w:t xml:space="preserve"> operation as planned but a smaller setup. We have a good overview of the camp and the </w:t>
      </w:r>
      <w:proofErr w:type="gramStart"/>
      <w:r w:rsidRPr="00B4445A">
        <w:rPr>
          <w:color w:val="000000"/>
        </w:rPr>
        <w:t>possibilities, and</w:t>
      </w:r>
      <w:proofErr w:type="gramEnd"/>
      <w:r w:rsidRPr="00B4445A">
        <w:rPr>
          <w:color w:val="000000"/>
        </w:rPr>
        <w:t xml:space="preserve"> will attempt to continue building the camp. We have infrastructure on the island including access to the camp.</w:t>
      </w:r>
    </w:p>
    <w:p w14:paraId="10401ABE" w14:textId="77777777" w:rsidR="00B4445A" w:rsidRPr="00B4445A" w:rsidRDefault="00B4445A" w:rsidP="00B4445A">
      <w:pPr>
        <w:shd w:val="clear" w:color="auto" w:fill="FFFFFF"/>
        <w:rPr>
          <w:color w:val="36495F"/>
          <w:sz w:val="21"/>
          <w:szCs w:val="21"/>
        </w:rPr>
      </w:pPr>
    </w:p>
    <w:p w14:paraId="064EA818" w14:textId="77777777" w:rsidR="00B4445A" w:rsidRPr="00B4445A" w:rsidRDefault="00B4445A" w:rsidP="00B4445A">
      <w:pPr>
        <w:shd w:val="clear" w:color="auto" w:fill="FFFFFF"/>
        <w:rPr>
          <w:color w:val="36495F"/>
          <w:sz w:val="21"/>
          <w:szCs w:val="21"/>
        </w:rPr>
      </w:pPr>
      <w:proofErr w:type="gramStart"/>
      <w:r w:rsidRPr="00B4445A">
        <w:rPr>
          <w:color w:val="000000"/>
        </w:rPr>
        <w:t>So</w:t>
      </w:r>
      <w:proofErr w:type="gramEnd"/>
      <w:r w:rsidRPr="00B4445A">
        <w:rPr>
          <w:color w:val="000000"/>
        </w:rPr>
        <w:t xml:space="preserve"> it appears that this </w:t>
      </w:r>
      <w:proofErr w:type="spellStart"/>
      <w:r w:rsidRPr="00B4445A">
        <w:rPr>
          <w:color w:val="000000"/>
        </w:rPr>
        <w:t>DXpedition</w:t>
      </w:r>
      <w:proofErr w:type="spellEnd"/>
      <w:r w:rsidRPr="00B4445A">
        <w:rPr>
          <w:color w:val="000000"/>
        </w:rPr>
        <w:t xml:space="preserve"> is going to downsize its efforts in order to make sure that they can do something to make it successful instead of totally giving up because of the WX conditions.</w:t>
      </w:r>
    </w:p>
    <w:p w14:paraId="1293559F" w14:textId="77777777" w:rsidR="00B4445A" w:rsidRPr="00B4445A" w:rsidRDefault="00B4445A" w:rsidP="00B4445A">
      <w:pPr>
        <w:shd w:val="clear" w:color="auto" w:fill="FFFFFF"/>
        <w:rPr>
          <w:color w:val="36495F"/>
          <w:sz w:val="21"/>
          <w:szCs w:val="21"/>
        </w:rPr>
      </w:pPr>
    </w:p>
    <w:p w14:paraId="39487161" w14:textId="77777777" w:rsidR="00B4445A" w:rsidRPr="00B4445A" w:rsidRDefault="00B4445A" w:rsidP="00B4445A">
      <w:pPr>
        <w:shd w:val="clear" w:color="auto" w:fill="FFFFFF"/>
        <w:rPr>
          <w:color w:val="36495F"/>
          <w:sz w:val="21"/>
          <w:szCs w:val="21"/>
        </w:rPr>
      </w:pPr>
      <w:r w:rsidRPr="00B4445A">
        <w:rPr>
          <w:color w:val="000000"/>
        </w:rPr>
        <w:t>-- </w:t>
      </w:r>
    </w:p>
    <w:p w14:paraId="2B326E0E" w14:textId="0B3BB3B5" w:rsidR="00B4445A" w:rsidRDefault="00B4445A" w:rsidP="00B4445A">
      <w:pPr>
        <w:shd w:val="clear" w:color="auto" w:fill="FFFFFF"/>
        <w:rPr>
          <w:color w:val="000000"/>
        </w:rPr>
      </w:pPr>
      <w:r w:rsidRPr="00B4445A">
        <w:rPr>
          <w:color w:val="000000"/>
        </w:rPr>
        <w:t>73 - Chuck W8PT</w:t>
      </w:r>
    </w:p>
    <w:p w14:paraId="0C69EF5D" w14:textId="571076A2" w:rsidR="006779C0" w:rsidRDefault="006779C0" w:rsidP="00B4445A">
      <w:pPr>
        <w:shd w:val="clear" w:color="auto" w:fill="FFFFFF"/>
        <w:rPr>
          <w:color w:val="000000"/>
        </w:rPr>
      </w:pPr>
    </w:p>
    <w:p w14:paraId="2DA4195E" w14:textId="54E9DB19" w:rsidR="006779C0" w:rsidRDefault="006779C0" w:rsidP="00B4445A">
      <w:pPr>
        <w:shd w:val="clear" w:color="auto" w:fill="FFFFFF"/>
        <w:rPr>
          <w:b/>
          <w:bCs/>
          <w:color w:val="000000"/>
          <w:u w:val="single"/>
        </w:rPr>
      </w:pPr>
      <w:proofErr w:type="gramStart"/>
      <w:r>
        <w:rPr>
          <w:b/>
          <w:bCs/>
          <w:color w:val="000000"/>
          <w:u w:val="single"/>
        </w:rPr>
        <w:t>OH</w:t>
      </w:r>
      <w:proofErr w:type="gramEnd"/>
      <w:r>
        <w:rPr>
          <w:b/>
          <w:bCs/>
          <w:color w:val="000000"/>
          <w:u w:val="single"/>
        </w:rPr>
        <w:t xml:space="preserve"> Section ARES</w:t>
      </w:r>
    </w:p>
    <w:p w14:paraId="2A873E54" w14:textId="216ED3BD" w:rsidR="006779C0" w:rsidRDefault="006779C0" w:rsidP="00B4445A">
      <w:pPr>
        <w:shd w:val="clear" w:color="auto" w:fill="FFFFFF"/>
        <w:rPr>
          <w:b/>
          <w:bCs/>
          <w:color w:val="000000"/>
          <w:u w:val="single"/>
        </w:rPr>
      </w:pPr>
    </w:p>
    <w:p w14:paraId="33BDCE7B" w14:textId="2C4B1004" w:rsidR="006779C0" w:rsidRDefault="006779C0" w:rsidP="00B4445A">
      <w:pPr>
        <w:shd w:val="clear" w:color="auto" w:fill="FFFFFF"/>
        <w:rPr>
          <w:color w:val="36495F"/>
        </w:rPr>
      </w:pPr>
      <w:r w:rsidRPr="006779C0">
        <w:rPr>
          <w:color w:val="36495F"/>
        </w:rPr>
        <w:t>As you’ve all heard,</w:t>
      </w:r>
      <w:r>
        <w:rPr>
          <w:color w:val="36495F"/>
        </w:rPr>
        <w:t xml:space="preserve"> ARES has a new monthly reporting system rolling out to make the process simpler for all involved.  But for the system, which uses </w:t>
      </w:r>
      <w:r w:rsidR="00E72E31">
        <w:rPr>
          <w:color w:val="36495F"/>
        </w:rPr>
        <w:t xml:space="preserve">forms 2 &amp; 4, requires our information on EC’s and DC’s to match what is in the ARRL database.  If you are an OH Section EC or DEC and find information that is not correct – please let me know ASAP!  </w:t>
      </w:r>
      <w:hyperlink r:id="rId14" w:history="1">
        <w:r w:rsidR="00E72E31" w:rsidRPr="00BE05BF">
          <w:rPr>
            <w:rStyle w:val="Hyperlink"/>
          </w:rPr>
          <w:t>wb8lcd@arrl.org</w:t>
        </w:r>
      </w:hyperlink>
      <w:r w:rsidR="00E72E31">
        <w:rPr>
          <w:color w:val="36495F"/>
        </w:rPr>
        <w:t xml:space="preserve">  It’s important that your name, mailing address, email address and phone numbers are all correct!</w:t>
      </w:r>
    </w:p>
    <w:p w14:paraId="56B240D2" w14:textId="77777777" w:rsidR="00E72E31" w:rsidRPr="006779C0" w:rsidRDefault="00E72E31" w:rsidP="00B4445A">
      <w:pPr>
        <w:shd w:val="clear" w:color="auto" w:fill="FFFFFF"/>
        <w:rPr>
          <w:color w:val="36495F"/>
        </w:rPr>
      </w:pPr>
    </w:p>
    <w:p w14:paraId="52713633" w14:textId="77777777" w:rsidR="00B4445A" w:rsidRDefault="00B4445A" w:rsidP="002B69F7"/>
    <w:p w14:paraId="3EBB12C2" w14:textId="118D8259" w:rsidR="00DE5F34" w:rsidRDefault="007C20D1" w:rsidP="002B69F7">
      <w:r>
        <w:rPr>
          <w:noProof/>
        </w:rPr>
        <w:drawing>
          <wp:anchor distT="0" distB="0" distL="114300" distR="114300" simplePos="0" relativeHeight="251619328" behindDoc="0" locked="0" layoutInCell="1" allowOverlap="1" wp14:anchorId="046032F3" wp14:editId="6C03FCA3">
            <wp:simplePos x="0" y="0"/>
            <wp:positionH relativeFrom="column">
              <wp:posOffset>3703320</wp:posOffset>
            </wp:positionH>
            <wp:positionV relativeFrom="paragraph">
              <wp:posOffset>61595</wp:posOffset>
            </wp:positionV>
            <wp:extent cx="2035175" cy="27146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5175" cy="2714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5F34">
        <w:t>This morning I was at the PCARS VE Session</w:t>
      </w:r>
      <w:r>
        <w:t>.  We had 8 candidates and more that 8 VE’s in attendance.  It was a good morning!  There were several new licenses passed and a few upgrades too.</w:t>
      </w:r>
    </w:p>
    <w:p w14:paraId="7CCE4A8C" w14:textId="110EE23C" w:rsidR="007C20D1" w:rsidRDefault="007C20D1" w:rsidP="002B69F7"/>
    <w:p w14:paraId="0309D791" w14:textId="2C86CE23" w:rsidR="007C20D1" w:rsidRDefault="007C20D1" w:rsidP="002B69F7">
      <w:r>
        <w:t>Hamfest season is starting and it looks like there are a whole bunch in the Ohio Section for 2023!  Also coming up in April we’re looking towards an ARES conference and NVIS day – more details on both to follow.</w:t>
      </w:r>
    </w:p>
    <w:p w14:paraId="4A9ED9F3" w14:textId="4B1C12D2" w:rsidR="007C20D1" w:rsidRDefault="007C20D1" w:rsidP="002B69F7"/>
    <w:p w14:paraId="0F0AF070" w14:textId="2E3F40BE" w:rsidR="007C20D1" w:rsidRDefault="007C20D1" w:rsidP="002B69F7">
      <w:r>
        <w:lastRenderedPageBreak/>
        <w:t>Get out there and have some Ham Radio Fun!</w:t>
      </w:r>
    </w:p>
    <w:p w14:paraId="0DD0DC40" w14:textId="77777777" w:rsidR="00C16EC4" w:rsidRDefault="00C16EC4" w:rsidP="00C16EC4">
      <w:pPr>
        <w:contextualSpacing/>
      </w:pPr>
      <w:r>
        <w:t>73,</w:t>
      </w:r>
    </w:p>
    <w:p w14:paraId="209E4809" w14:textId="77777777" w:rsidR="00C16EC4" w:rsidRDefault="00C16EC4" w:rsidP="00C16EC4">
      <w:pPr>
        <w:contextualSpacing/>
      </w:pPr>
    </w:p>
    <w:p w14:paraId="733E515D" w14:textId="77777777" w:rsidR="00C16EC4" w:rsidRDefault="00C16EC4" w:rsidP="00C16EC4">
      <w:pPr>
        <w:contextualSpacing/>
      </w:pPr>
      <w:r>
        <w:t>Tom Sly - WB8LCD</w:t>
      </w:r>
    </w:p>
    <w:p w14:paraId="38C463A8" w14:textId="77777777" w:rsidR="00C16EC4" w:rsidRDefault="00C16EC4" w:rsidP="00C16EC4">
      <w:pPr>
        <w:contextualSpacing/>
      </w:pPr>
      <w:r>
        <w:t>Ohio Section Manager</w:t>
      </w:r>
    </w:p>
    <w:p w14:paraId="612FFC12" w14:textId="77777777" w:rsidR="00C16EC4" w:rsidRDefault="00000000" w:rsidP="00C16EC4">
      <w:pPr>
        <w:contextualSpacing/>
      </w:pPr>
      <w:hyperlink r:id="rId16" w:history="1">
        <w:r w:rsidR="00C16EC4" w:rsidRPr="002447E7">
          <w:rPr>
            <w:rStyle w:val="Hyperlink"/>
          </w:rPr>
          <w:t>wb8lcd@arrl.org</w:t>
        </w:r>
      </w:hyperlink>
    </w:p>
    <w:p w14:paraId="08E628CB" w14:textId="77777777" w:rsidR="00C16EC4" w:rsidRDefault="00C16EC4" w:rsidP="00C16EC4">
      <w:pPr>
        <w:contextualSpacing/>
      </w:pPr>
      <w:r>
        <w:t>330-554-4650</w:t>
      </w:r>
    </w:p>
    <w:p w14:paraId="6BF71CE0" w14:textId="77777777" w:rsidR="00340B54" w:rsidRPr="0041212D" w:rsidRDefault="00340B54" w:rsidP="002B69F7"/>
    <w:p w14:paraId="00F2F731" w14:textId="77777777" w:rsidR="002B69F7" w:rsidRPr="00AD0F80" w:rsidRDefault="002B69F7" w:rsidP="002B69F7"/>
    <w:p w14:paraId="651DFD27" w14:textId="77777777" w:rsidR="00D31CD9" w:rsidRDefault="00D31CD9" w:rsidP="00215122">
      <w:pPr>
        <w:contextualSpacing/>
        <w:rPr>
          <w:b/>
          <w:bCs/>
          <w:sz w:val="32"/>
          <w:szCs w:val="32"/>
          <w:u w:val="single"/>
        </w:rPr>
      </w:pPr>
    </w:p>
    <w:p w14:paraId="1B356C6E" w14:textId="77777777" w:rsidR="00D31CD9" w:rsidRPr="007676E8" w:rsidRDefault="00D31CD9" w:rsidP="00D31CD9">
      <w:pPr>
        <w:jc w:val="center"/>
        <w:rPr>
          <w:rFonts w:ascii="Arial" w:hAnsi="Arial" w:cs="Arial"/>
          <w:b/>
          <w:bCs/>
          <w:color w:val="000000"/>
          <w:sz w:val="28"/>
          <w:szCs w:val="28"/>
        </w:rPr>
      </w:pPr>
      <w:r w:rsidRPr="007676E8">
        <w:rPr>
          <w:noProof/>
        </w:rPr>
        <w:drawing>
          <wp:inline distT="0" distB="0" distL="0" distR="0" wp14:anchorId="5B263288" wp14:editId="636D78BA">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777777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r w:rsidRPr="007676E8">
        <w:rPr>
          <w:rFonts w:ascii="Arial" w:hAnsi="Arial" w:cs="Arial"/>
          <w:color w:val="000000"/>
          <w:sz w:val="22"/>
          <w:szCs w:val="22"/>
        </w:rPr>
        <w:t>Mhz</w:t>
      </w:r>
      <w:proofErr w:type="spellEnd"/>
      <w:r w:rsidRPr="007676E8">
        <w:rPr>
          <w:rFonts w:ascii="Arial" w:hAnsi="Arial" w:cs="Arial"/>
          <w:color w:val="000000"/>
          <w:sz w:val="22"/>
          <w:szCs w:val="22"/>
        </w:rPr>
        <w:t>  with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0BF96428" w14:textId="77777777" w:rsidR="00D31CD9" w:rsidRDefault="00D31CD9" w:rsidP="00D31CD9">
      <w:pPr>
        <w:jc w:val="center"/>
        <w:rPr>
          <w:rFonts w:ascii="Arial" w:hAnsi="Arial" w:cs="Arial"/>
          <w:color w:val="000000"/>
          <w:sz w:val="22"/>
          <w:szCs w:val="22"/>
        </w:rPr>
      </w:pPr>
    </w:p>
    <w:p w14:paraId="798414FD" w14:textId="371727F0" w:rsidR="00D31CD9" w:rsidRDefault="00D31CD9" w:rsidP="00D31CD9">
      <w:pPr>
        <w:jc w:val="center"/>
        <w:rPr>
          <w:rFonts w:ascii="Arial" w:hAnsi="Arial" w:cs="Arial"/>
          <w:color w:val="000000"/>
          <w:sz w:val="22"/>
          <w:szCs w:val="22"/>
        </w:rPr>
      </w:pPr>
      <w:r>
        <w:rPr>
          <w:rFonts w:ascii="Arial" w:hAnsi="Arial" w:cs="Arial"/>
          <w:color w:val="000000"/>
          <w:sz w:val="22"/>
          <w:szCs w:val="22"/>
        </w:rPr>
        <w:t>***</w:t>
      </w:r>
      <w:r w:rsidRPr="00391170">
        <w:rPr>
          <w:rFonts w:ascii="Arial" w:hAnsi="Arial" w:cs="Arial"/>
          <w:color w:val="FF0000"/>
          <w:sz w:val="22"/>
          <w:szCs w:val="22"/>
        </w:rPr>
        <w:t xml:space="preserve">Next Net is Sunday </w:t>
      </w:r>
      <w:r w:rsidR="00290748">
        <w:rPr>
          <w:rFonts w:ascii="Arial" w:hAnsi="Arial" w:cs="Arial"/>
          <w:color w:val="FF0000"/>
          <w:sz w:val="22"/>
          <w:szCs w:val="22"/>
        </w:rPr>
        <w:t>February</w:t>
      </w:r>
      <w:r w:rsidRPr="00391170">
        <w:rPr>
          <w:rFonts w:ascii="Arial" w:hAnsi="Arial" w:cs="Arial"/>
          <w:color w:val="FF0000"/>
          <w:sz w:val="22"/>
          <w:szCs w:val="22"/>
        </w:rPr>
        <w:t xml:space="preserve"> </w:t>
      </w:r>
      <w:r w:rsidR="00290748">
        <w:rPr>
          <w:rFonts w:ascii="Arial" w:hAnsi="Arial" w:cs="Arial"/>
          <w:color w:val="FF0000"/>
          <w:sz w:val="22"/>
          <w:szCs w:val="22"/>
        </w:rPr>
        <w:t>12</w:t>
      </w:r>
      <w:r w:rsidRPr="00391170">
        <w:rPr>
          <w:rFonts w:ascii="Arial" w:hAnsi="Arial" w:cs="Arial"/>
          <w:color w:val="FF0000"/>
          <w:sz w:val="22"/>
          <w:szCs w:val="22"/>
          <w:vertAlign w:val="superscript"/>
        </w:rPr>
        <w:t>th</w:t>
      </w:r>
      <w:r>
        <w:rPr>
          <w:rFonts w:ascii="Arial" w:hAnsi="Arial" w:cs="Arial"/>
          <w:color w:val="000000"/>
          <w:sz w:val="22"/>
          <w:szCs w:val="22"/>
        </w:rPr>
        <w:t>***</w:t>
      </w:r>
    </w:p>
    <w:p w14:paraId="240D0F2F" w14:textId="6EFD19E9" w:rsidR="0020103A" w:rsidRDefault="0020103A" w:rsidP="00215122">
      <w:pPr>
        <w:contextualSpacing/>
      </w:pP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347F2FE9" w:rsidR="00D31CD9" w:rsidRDefault="00D31CD9" w:rsidP="00215122">
      <w:pPr>
        <w:contextualSpacing/>
      </w:pPr>
      <w:r>
        <w:t xml:space="preserve">Even if you’re far away from OHIO you can check in via Echo-Link.  Echo-Link is a good tool to </w:t>
      </w:r>
      <w:r w:rsidR="00244F7D">
        <w:t>have,</w:t>
      </w:r>
      <w:r>
        <w:t xml:space="preserve"> and it can be accessed from your laptop, tablet or cellphone.  </w:t>
      </w:r>
      <w:r w:rsidR="007E4F13">
        <w:t>But</w:t>
      </w:r>
      <w:r>
        <w:t xml:space="preserve"> there is a process to get </w:t>
      </w:r>
      <w:r w:rsidR="00714CDD">
        <w:t>validated</w:t>
      </w:r>
      <w:r>
        <w:t xml:space="preserve"> to the Echo-link system.  </w:t>
      </w:r>
      <w:r w:rsidR="00714CDD">
        <w:t xml:space="preserve">It’s simple to do, but you need to get it done before the day of the net!  Go to </w:t>
      </w:r>
      <w:hyperlink r:id="rId18"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chance to talk to other kids about Ham Radio, this might be an excellent opportunity to give them that small nudge that could be the start of something positive they will carry with them through life!  </w:t>
      </w:r>
    </w:p>
    <w:p w14:paraId="0E5DCE6C" w14:textId="1406D098" w:rsidR="00EF2375" w:rsidRDefault="00EF2375" w:rsidP="00215122">
      <w:pPr>
        <w:contextualSpacing/>
      </w:pPr>
    </w:p>
    <w:p w14:paraId="7F00AFFA" w14:textId="2FD87096" w:rsidR="007E745A" w:rsidRDefault="007E745A" w:rsidP="009C42BF">
      <w:pPr>
        <w:contextualSpacing/>
      </w:pPr>
    </w:p>
    <w:p w14:paraId="1D63FD11" w14:textId="1FF02F19" w:rsidR="00D85290" w:rsidRDefault="00D85290" w:rsidP="009C42BF">
      <w:pPr>
        <w:contextualSpacing/>
      </w:pPr>
    </w:p>
    <w:p w14:paraId="5C4B9537" w14:textId="77777777" w:rsidR="00D85290" w:rsidRDefault="00D85290" w:rsidP="009C42BF">
      <w:pPr>
        <w:contextualSpacing/>
      </w:pPr>
    </w:p>
    <w:p w14:paraId="44EBACCA" w14:textId="5856E123" w:rsidR="007E745A" w:rsidRDefault="007E745A" w:rsidP="009C42BF">
      <w:pPr>
        <w:pBdr>
          <w:bottom w:val="single" w:sz="12" w:space="1" w:color="auto"/>
        </w:pBdr>
        <w:contextualSpacing/>
      </w:pPr>
    </w:p>
    <w:p w14:paraId="01BF43E1" w14:textId="411C0529" w:rsidR="00695E75" w:rsidRDefault="00695E75" w:rsidP="00335EC7">
      <w:pPr>
        <w:widowControl w:val="0"/>
        <w:contextualSpacing/>
        <w:rPr>
          <w:b/>
          <w:i/>
          <w:sz w:val="56"/>
          <w:szCs w:val="56"/>
        </w:rPr>
      </w:pPr>
      <w:bookmarkStart w:id="21" w:name="national"/>
      <w:bookmarkEnd w:id="21"/>
    </w:p>
    <w:p w14:paraId="2896FB24" w14:textId="15232E98" w:rsidR="00335EC7" w:rsidRPr="004A68E9" w:rsidRDefault="00335EC7" w:rsidP="00335EC7">
      <w:pPr>
        <w:widowControl w:val="0"/>
        <w:contextualSpacing/>
        <w:rPr>
          <w:sz w:val="56"/>
          <w:szCs w:val="56"/>
        </w:rPr>
      </w:pPr>
      <w:r w:rsidRPr="004A68E9">
        <w:rPr>
          <w:b/>
          <w:i/>
          <w:sz w:val="56"/>
          <w:szCs w:val="56"/>
        </w:rPr>
        <w:t>National News</w:t>
      </w:r>
    </w:p>
    <w:p w14:paraId="432D52B8" w14:textId="0C766956" w:rsidR="00335EC7" w:rsidRDefault="00335EC7" w:rsidP="00335EC7">
      <w:pPr>
        <w:widowControl w:val="0"/>
        <w:contextualSpacing/>
        <w:rPr>
          <w:i/>
          <w:sz w:val="56"/>
          <w:szCs w:val="56"/>
        </w:rPr>
      </w:pPr>
      <w:r w:rsidRPr="004A68E9">
        <w:rPr>
          <w:i/>
          <w:sz w:val="56"/>
          <w:szCs w:val="56"/>
        </w:rPr>
        <w:t xml:space="preserve">(from </w:t>
      </w:r>
      <w:r w:rsidR="00520BFC">
        <w:rPr>
          <w:i/>
          <w:sz w:val="56"/>
          <w:szCs w:val="56"/>
        </w:rPr>
        <w:t>ARRL</w:t>
      </w:r>
      <w:r w:rsidRPr="004A68E9">
        <w:rPr>
          <w:i/>
          <w:sz w:val="56"/>
          <w:szCs w:val="56"/>
        </w:rPr>
        <w:t xml:space="preserve"> and other sources) </w:t>
      </w:r>
    </w:p>
    <w:p w14:paraId="35B3CA41" w14:textId="77777777" w:rsidR="00934558" w:rsidRDefault="00934558" w:rsidP="00335EC7">
      <w:pPr>
        <w:widowControl w:val="0"/>
        <w:contextualSpacing/>
        <w:rPr>
          <w:i/>
          <w:sz w:val="56"/>
          <w:szCs w:val="56"/>
        </w:rPr>
      </w:pPr>
    </w:p>
    <w:p w14:paraId="6AABB74B" w14:textId="77777777" w:rsidR="00EF5E5C" w:rsidRPr="00EF5E5C" w:rsidRDefault="00EF5E5C" w:rsidP="00EF5E5C">
      <w:pPr>
        <w:rPr>
          <w:vanish/>
        </w:rPr>
      </w:pPr>
    </w:p>
    <w:p w14:paraId="599AA224" w14:textId="77777777" w:rsidR="00EF5E5C" w:rsidRDefault="00EF5E5C" w:rsidP="009C42BF">
      <w:pPr>
        <w:widowControl w:val="0"/>
        <w:pBdr>
          <w:bottom w:val="single" w:sz="12" w:space="1" w:color="auto"/>
        </w:pBdr>
        <w:contextualSpacing/>
      </w:pPr>
    </w:p>
    <w:p w14:paraId="1B035F3B" w14:textId="6B691ACB" w:rsidR="005A7E93" w:rsidRDefault="005A7E93" w:rsidP="009C42BF">
      <w:pPr>
        <w:widowControl w:val="0"/>
        <w:contextualSpacing/>
        <w:rPr>
          <w:b/>
          <w:bCs/>
        </w:rPr>
      </w:pPr>
    </w:p>
    <w:p w14:paraId="2838DE6F" w14:textId="77777777" w:rsidR="009C3E11" w:rsidRPr="009C3E11" w:rsidRDefault="009C3E11" w:rsidP="009C3E11">
      <w:pPr>
        <w:spacing w:before="100" w:beforeAutospacing="1" w:after="100" w:afterAutospacing="1"/>
        <w:jc w:val="center"/>
        <w:outlineLvl w:val="0"/>
        <w:rPr>
          <w:b/>
          <w:bCs/>
          <w:color w:val="000000"/>
          <w:kern w:val="36"/>
          <w:sz w:val="48"/>
          <w:szCs w:val="48"/>
        </w:rPr>
      </w:pPr>
      <w:r w:rsidRPr="009C3E11">
        <w:rPr>
          <w:b/>
          <w:bCs/>
          <w:color w:val="000000"/>
          <w:kern w:val="36"/>
          <w:sz w:val="72"/>
          <w:szCs w:val="72"/>
        </w:rPr>
        <w:t>Dave Kalter Memorial Youth DX Adventure</w:t>
      </w:r>
    </w:p>
    <w:p w14:paraId="28BA20BE" w14:textId="4D460787" w:rsidR="009C3E11" w:rsidRPr="009C3E11" w:rsidRDefault="009C3E11" w:rsidP="009C3E11">
      <w:pPr>
        <w:spacing w:before="100" w:beforeAutospacing="1" w:after="100" w:afterAutospacing="1"/>
        <w:jc w:val="center"/>
        <w:outlineLvl w:val="0"/>
        <w:rPr>
          <w:b/>
          <w:bCs/>
          <w:color w:val="000000"/>
          <w:kern w:val="36"/>
          <w:sz w:val="48"/>
          <w:szCs w:val="48"/>
        </w:rPr>
      </w:pPr>
      <w:r w:rsidRPr="009C3E11">
        <w:rPr>
          <w:b/>
          <w:bCs/>
          <w:color w:val="000000"/>
          <w:kern w:val="36"/>
          <w:sz w:val="48"/>
          <w:szCs w:val="48"/>
        </w:rPr>
        <w:t>ANNOUNCING THE 2023 TRIP TO CURACAO, July 13-18.</w:t>
      </w:r>
      <w:r w:rsidRPr="009C3E11">
        <w:rPr>
          <w:b/>
          <w:bCs/>
          <w:color w:val="000000"/>
          <w:kern w:val="36"/>
          <w:sz w:val="48"/>
          <w:szCs w:val="48"/>
        </w:rPr>
        <w:br/>
        <w:t>Applications now being accepted</w:t>
      </w:r>
      <w:r>
        <w:rPr>
          <w:b/>
          <w:bCs/>
          <w:color w:val="000000"/>
          <w:kern w:val="36"/>
          <w:sz w:val="48"/>
          <w:szCs w:val="48"/>
        </w:rPr>
        <w:t>.</w:t>
      </w:r>
    </w:p>
    <w:p w14:paraId="0786D964" w14:textId="77777777" w:rsidR="009C3E11" w:rsidRPr="009C3E11" w:rsidRDefault="009C3E11" w:rsidP="009C3E11">
      <w:pPr>
        <w:spacing w:before="100" w:beforeAutospacing="1" w:after="100" w:afterAutospacing="1"/>
        <w:rPr>
          <w:color w:val="000000"/>
          <w:sz w:val="27"/>
          <w:szCs w:val="27"/>
        </w:rPr>
      </w:pPr>
      <w:r w:rsidRPr="009C3E11">
        <w:rPr>
          <w:color w:val="000000"/>
          <w:sz w:val="27"/>
          <w:szCs w:val="27"/>
        </w:rPr>
        <w:t xml:space="preserve">The Caribbean Contest Consortium and Geoff Howard have once again agreed to let us use the PJ2T site for our 2023 trip. The support we give us is greatly appreciated. Especially thanks go to </w:t>
      </w:r>
      <w:proofErr w:type="spellStart"/>
      <w:r w:rsidRPr="009C3E11">
        <w:rPr>
          <w:color w:val="000000"/>
          <w:sz w:val="27"/>
          <w:szCs w:val="27"/>
        </w:rPr>
        <w:t>Uli</w:t>
      </w:r>
      <w:proofErr w:type="spellEnd"/>
      <w:r w:rsidRPr="009C3E11">
        <w:rPr>
          <w:color w:val="000000"/>
          <w:sz w:val="27"/>
          <w:szCs w:val="27"/>
        </w:rPr>
        <w:t xml:space="preserve"> DL8OBQ for being our </w:t>
      </w:r>
      <w:proofErr w:type="spellStart"/>
      <w:r w:rsidRPr="009C3E11">
        <w:rPr>
          <w:color w:val="000000"/>
          <w:sz w:val="27"/>
          <w:szCs w:val="27"/>
        </w:rPr>
        <w:t>on site</w:t>
      </w:r>
      <w:proofErr w:type="spellEnd"/>
      <w:r w:rsidRPr="009C3E11">
        <w:rPr>
          <w:color w:val="000000"/>
          <w:sz w:val="27"/>
          <w:szCs w:val="27"/>
        </w:rPr>
        <w:t xml:space="preserve"> representative. His travel and use of vacation to help the youth is noticed and allows us to make the trip. We will be once again applying for the call sign of PJ2Y.</w:t>
      </w:r>
    </w:p>
    <w:p w14:paraId="0737AEEC" w14:textId="7E3E41F6" w:rsidR="005B44BB" w:rsidRDefault="005B44BB" w:rsidP="005B44BB">
      <w:pPr>
        <w:textAlignment w:val="baseline"/>
        <w:rPr>
          <w:color w:val="224466"/>
        </w:rPr>
      </w:pPr>
    </w:p>
    <w:p w14:paraId="35757D58" w14:textId="34C0F73F" w:rsidR="005B44BB" w:rsidRDefault="009C3E11" w:rsidP="005B44BB">
      <w:pPr>
        <w:textAlignment w:val="baseline"/>
        <w:rPr>
          <w:color w:val="000000"/>
          <w:sz w:val="27"/>
          <w:szCs w:val="27"/>
        </w:rPr>
      </w:pPr>
      <w:r w:rsidRPr="009C3E11">
        <w:rPr>
          <w:b/>
          <w:bCs/>
          <w:i/>
          <w:iCs/>
          <w:color w:val="000000"/>
          <w:sz w:val="27"/>
          <w:szCs w:val="27"/>
        </w:rPr>
        <w:t>Team applications for the 2023 trip are </w:t>
      </w:r>
      <w:r w:rsidRPr="009C3E11">
        <w:rPr>
          <w:b/>
          <w:bCs/>
          <w:i/>
          <w:iCs/>
          <w:color w:val="000000"/>
          <w:sz w:val="27"/>
          <w:szCs w:val="27"/>
        </w:rPr>
        <w:br/>
        <w:t>  </w:t>
      </w:r>
      <w:hyperlink r:id="rId19" w:history="1">
        <w:r w:rsidRPr="009C3E11">
          <w:rPr>
            <w:b/>
            <w:bCs/>
            <w:i/>
            <w:iCs/>
            <w:color w:val="CC0000"/>
            <w:sz w:val="36"/>
            <w:szCs w:val="36"/>
            <w:u w:val="single"/>
          </w:rPr>
          <w:t>NOW being accepted, click to download the PDF form</w:t>
        </w:r>
      </w:hyperlink>
      <w:r w:rsidRPr="009C3E11">
        <w:rPr>
          <w:color w:val="000000"/>
          <w:sz w:val="27"/>
          <w:szCs w:val="27"/>
        </w:rPr>
        <w:br/>
      </w:r>
      <w:hyperlink r:id="rId20" w:history="1">
        <w:r w:rsidRPr="009C3E11">
          <w:rPr>
            <w:color w:val="0000FF"/>
            <w:sz w:val="27"/>
            <w:szCs w:val="27"/>
            <w:u w:val="single"/>
          </w:rPr>
          <w:t>Click to download the Word form</w:t>
        </w:r>
      </w:hyperlink>
    </w:p>
    <w:p w14:paraId="69D9EE7F" w14:textId="689F6A55" w:rsidR="009C3E11" w:rsidRDefault="009C3E11" w:rsidP="005B44BB">
      <w:pPr>
        <w:textAlignment w:val="baseline"/>
        <w:rPr>
          <w:color w:val="000000"/>
          <w:sz w:val="27"/>
          <w:szCs w:val="27"/>
        </w:rPr>
      </w:pPr>
    </w:p>
    <w:p w14:paraId="46BF23CF" w14:textId="77777777" w:rsidR="009C3E11" w:rsidRDefault="009C3E11" w:rsidP="005B44BB">
      <w:pPr>
        <w:textAlignment w:val="baseline"/>
        <w:rPr>
          <w:color w:val="224466"/>
        </w:rPr>
      </w:pPr>
    </w:p>
    <w:p w14:paraId="484C499C" w14:textId="77777777" w:rsidR="00A43DE3" w:rsidRDefault="00A43DE3" w:rsidP="009C42BF">
      <w:pPr>
        <w:widowControl w:val="0"/>
        <w:contextualSpacing/>
        <w:rPr>
          <w:bCs/>
          <w:iCs/>
        </w:rPr>
      </w:pPr>
    </w:p>
    <w:p w14:paraId="08EEB69C" w14:textId="31B0D2EB" w:rsidR="00CA4AAA" w:rsidRPr="00EF5E5C" w:rsidRDefault="00CA4AAA" w:rsidP="009C42BF">
      <w:pPr>
        <w:widowControl w:val="0"/>
        <w:contextualSpacing/>
        <w:rPr>
          <w:b/>
          <w:i/>
          <w:sz w:val="40"/>
          <w:szCs w:val="40"/>
        </w:rPr>
      </w:pPr>
      <w:r w:rsidRPr="006F5C96">
        <w:rPr>
          <w:b/>
          <w:i/>
          <w:sz w:val="40"/>
          <w:szCs w:val="40"/>
        </w:rPr>
        <w:t>_____________________________________________</w:t>
      </w:r>
    </w:p>
    <w:p w14:paraId="4CA45166" w14:textId="5B5DD3F2" w:rsidR="007D17AD" w:rsidRDefault="00000000" w:rsidP="002D7E80">
      <w:pPr>
        <w:widowControl w:val="0"/>
        <w:shd w:val="clear" w:color="auto" w:fill="FFFFFF" w:themeFill="background1"/>
        <w:contextualSpacing/>
      </w:pPr>
      <w:r>
        <w:lastRenderedPageBreak/>
        <w:pict w14:anchorId="4C748E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v:imagedata croptop="-65520f" cropbottom="65520f"/>
          </v:shape>
        </w:pict>
      </w:r>
    </w:p>
    <w:p w14:paraId="2A367849" w14:textId="77B8984A" w:rsidR="006029A1" w:rsidRPr="006029A1" w:rsidRDefault="006029A1" w:rsidP="006029A1">
      <w:pPr>
        <w:rPr>
          <w:sz w:val="38"/>
          <w:szCs w:val="38"/>
        </w:rPr>
      </w:pPr>
      <w:r w:rsidRPr="006029A1">
        <w:rPr>
          <w:sz w:val="38"/>
          <w:szCs w:val="38"/>
        </w:rPr>
        <w:t>Youth on the Air Camp 2023 Application Period Now Open</w:t>
      </w:r>
    </w:p>
    <w:p w14:paraId="06B162F6" w14:textId="7FB73AC7" w:rsidR="006029A1" w:rsidRPr="006029A1" w:rsidRDefault="006029A1" w:rsidP="006029A1">
      <w:pPr>
        <w:spacing w:before="120" w:after="150"/>
        <w:rPr>
          <w:color w:val="222222"/>
        </w:rPr>
      </w:pPr>
      <w:r w:rsidRPr="006029A1">
        <w:rPr>
          <w:noProof/>
          <w:color w:val="222222"/>
        </w:rPr>
        <w:drawing>
          <wp:anchor distT="57150" distB="57150" distL="57150" distR="57150" simplePos="0" relativeHeight="251670016" behindDoc="0" locked="0" layoutInCell="1" allowOverlap="0" wp14:anchorId="66550A56" wp14:editId="307C3C95">
            <wp:simplePos x="0" y="0"/>
            <wp:positionH relativeFrom="column">
              <wp:posOffset>3824287</wp:posOffset>
            </wp:positionH>
            <wp:positionV relativeFrom="line">
              <wp:posOffset>78740</wp:posOffset>
            </wp:positionV>
            <wp:extent cx="1957070" cy="1957070"/>
            <wp:effectExtent l="0" t="0" r="0" b="0"/>
            <wp:wrapSquare wrapText="bothSides"/>
            <wp:docPr id="4"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clip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7070" cy="1957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29A1">
        <w:rPr>
          <w:color w:val="222222"/>
        </w:rPr>
        <w:t>Applications are now being accepted for campers interested in attending Youth on the Air (YOTA) Camp 2023.</w:t>
      </w:r>
    </w:p>
    <w:p w14:paraId="5E2E340F" w14:textId="75F48DA1" w:rsidR="006029A1" w:rsidRPr="006029A1" w:rsidRDefault="006029A1" w:rsidP="006029A1">
      <w:pPr>
        <w:spacing w:before="120" w:after="150"/>
        <w:rPr>
          <w:color w:val="222222"/>
        </w:rPr>
      </w:pPr>
      <w:r w:rsidRPr="006029A1">
        <w:rPr>
          <w:color w:val="222222"/>
        </w:rPr>
        <w:t>Licensed amateur radio operators ages 15 through 25 are encouraged to apply online at </w:t>
      </w:r>
      <w:hyperlink r:id="rId22" w:tgtFrame="_blank" w:history="1">
        <w:r w:rsidRPr="006029A1">
          <w:rPr>
            <w:color w:val="1155CC"/>
            <w:u w:val="single"/>
          </w:rPr>
          <w:t>YouthOnTheAir.org</w:t>
        </w:r>
      </w:hyperlink>
      <w:r w:rsidRPr="006029A1">
        <w:rPr>
          <w:color w:val="222222"/>
        </w:rPr>
        <w:t>. The Radio Amateurs of Canada will be the local host for the 2023 YOTA Camp. It is scheduled to take place July 16 − 21, 2023, at the Carleton University campus in Ottawa, Ontario, Canada.</w:t>
      </w:r>
    </w:p>
    <w:p w14:paraId="2D90023C" w14:textId="77777777" w:rsidR="006029A1" w:rsidRPr="006029A1" w:rsidRDefault="006029A1" w:rsidP="006029A1">
      <w:pPr>
        <w:spacing w:before="120" w:after="150"/>
        <w:rPr>
          <w:color w:val="222222"/>
        </w:rPr>
      </w:pPr>
      <w:r w:rsidRPr="006029A1">
        <w:rPr>
          <w:color w:val="222222"/>
        </w:rPr>
        <w:t>Applications will be accepted through May 31, 2023, but for the best chance at being selected, applications should be submitted by 2359 UTC on January 15, 2023.</w:t>
      </w:r>
    </w:p>
    <w:p w14:paraId="08B28906" w14:textId="77777777" w:rsidR="006029A1" w:rsidRPr="006029A1" w:rsidRDefault="006029A1" w:rsidP="006029A1">
      <w:pPr>
        <w:spacing w:before="120" w:after="150"/>
        <w:rPr>
          <w:color w:val="222222"/>
        </w:rPr>
      </w:pPr>
      <w:r w:rsidRPr="006029A1">
        <w:rPr>
          <w:color w:val="222222"/>
        </w:rPr>
        <w:t>The application process is free. However, a $100 deposit is required upon acceptance. If a camper is unable to pay the deposit, they may be able to apply for a scholarship or waiver. Camp Director, Neil Rapp, WB9VPG, said campers are responsible for their transportation to the camp location, though some assistance may be available. Travel during camp events is provided.</w:t>
      </w:r>
    </w:p>
    <w:p w14:paraId="443F5AC2" w14:textId="77777777" w:rsidR="006029A1" w:rsidRPr="006029A1" w:rsidRDefault="006029A1" w:rsidP="006029A1">
      <w:pPr>
        <w:spacing w:before="120" w:after="150"/>
        <w:rPr>
          <w:color w:val="222222"/>
        </w:rPr>
      </w:pPr>
      <w:r w:rsidRPr="006029A1">
        <w:rPr>
          <w:color w:val="222222"/>
        </w:rPr>
        <w:t>Campers will be selected by the working group and notified by February 1. To encourage attendance from across the Americas, allocations for campers are being held open for various areas of North, Central, and South America. If countries do not use their allocation, or should someone within an allocation decline acceptance, those positions will be filled from the remaining pool of applicants. As this will be an ongoing process, everyone will not receive notification of acceptance at the same time. Preference will be given to first-time attendees.</w:t>
      </w:r>
    </w:p>
    <w:p w14:paraId="4D89AB6D" w14:textId="77777777" w:rsidR="006029A1" w:rsidRPr="006029A1" w:rsidRDefault="006029A1" w:rsidP="006029A1">
      <w:pPr>
        <w:spacing w:before="120" w:after="150"/>
        <w:rPr>
          <w:color w:val="222222"/>
        </w:rPr>
      </w:pPr>
      <w:r w:rsidRPr="006029A1">
        <w:rPr>
          <w:color w:val="222222"/>
        </w:rPr>
        <w:t>COVID-19 guidelines are still in effect and may have an impact on offering the camp. Currently, the outlook on offering the camp in July 2023 is positive. If the camp cannot be hosted, or would need to reschedule, all applicants will be notified as soon as possible. Appropriate requirements on masking and vaccination statuses will be announced as needed.</w:t>
      </w:r>
    </w:p>
    <w:p w14:paraId="2D26A311" w14:textId="5DCBC5B7" w:rsidR="00B05FFD" w:rsidRPr="00EB2D39" w:rsidRDefault="006029A1" w:rsidP="00EB2D39">
      <w:pPr>
        <w:spacing w:before="120" w:after="150"/>
        <w:rPr>
          <w:color w:val="222222"/>
        </w:rPr>
      </w:pPr>
      <w:r w:rsidRPr="006029A1">
        <w:rPr>
          <w:color w:val="222222"/>
        </w:rPr>
        <w:t>A </w:t>
      </w:r>
      <w:hyperlink r:id="rId23" w:tgtFrame="_blank" w:history="1">
        <w:r w:rsidRPr="006029A1">
          <w:rPr>
            <w:color w:val="1155CC"/>
            <w:u w:val="single"/>
          </w:rPr>
          <w:t>YouTube</w:t>
        </w:r>
      </w:hyperlink>
      <w:r w:rsidRPr="006029A1">
        <w:rPr>
          <w:color w:val="222222"/>
        </w:rPr>
        <w:t> video is now available about the 2023 YOTA Camp. For details and additional information, contact the Camp Director Neil Rapp, WB9VPG, at </w:t>
      </w:r>
      <w:hyperlink r:id="rId24" w:tgtFrame="_blank" w:history="1">
        <w:r w:rsidRPr="006029A1">
          <w:rPr>
            <w:color w:val="1155CC"/>
            <w:u w:val="single"/>
          </w:rPr>
          <w:t>director@youthontheair.org</w:t>
        </w:r>
      </w:hyperlink>
      <w:r w:rsidRPr="006029A1">
        <w:rPr>
          <w:color w:val="222222"/>
        </w:rPr>
        <w:t>.</w:t>
      </w:r>
    </w:p>
    <w:p w14:paraId="5425CEC4" w14:textId="77777777" w:rsidR="006029A1" w:rsidRDefault="006029A1" w:rsidP="009C42BF">
      <w:pPr>
        <w:widowControl w:val="0"/>
        <w:contextualSpacing/>
        <w:rPr>
          <w:b/>
          <w:i/>
          <w:sz w:val="40"/>
          <w:szCs w:val="40"/>
        </w:rPr>
      </w:pPr>
    </w:p>
    <w:p w14:paraId="6E997CE2" w14:textId="5185CCFF" w:rsidR="006029A1" w:rsidRPr="008024E2" w:rsidRDefault="008024E2" w:rsidP="009C42BF">
      <w:pPr>
        <w:widowControl w:val="0"/>
        <w:contextualSpacing/>
        <w:rPr>
          <w:rFonts w:ascii="Arial" w:hAnsi="Arial" w:cs="Arial"/>
          <w:b/>
          <w:iCs/>
        </w:rPr>
      </w:pPr>
      <w:r>
        <w:rPr>
          <w:rFonts w:ascii="Arial" w:hAnsi="Arial" w:cs="Arial"/>
          <w:b/>
          <w:iCs/>
        </w:rPr>
        <w:t>______________________________________________________________________</w:t>
      </w:r>
    </w:p>
    <w:p w14:paraId="17CCAA5A" w14:textId="77777777" w:rsidR="000122C5" w:rsidRDefault="000122C5" w:rsidP="009C42BF">
      <w:pPr>
        <w:widowControl w:val="0"/>
        <w:contextualSpacing/>
        <w:rPr>
          <w:rFonts w:ascii="Arial" w:hAnsi="Arial" w:cs="Arial"/>
          <w:color w:val="222222"/>
          <w:shd w:val="clear" w:color="auto" w:fill="FFFFFF"/>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B2D39" w:rsidRPr="00EB2D39" w14:paraId="6A14FF18" w14:textId="77777777" w:rsidTr="00EB2D3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EB2D39" w:rsidRPr="00EB2D39" w14:paraId="351A439C" w14:textId="77777777" w:rsidTr="00EB2D39">
              <w:tc>
                <w:tcPr>
                  <w:tcW w:w="0" w:type="auto"/>
                  <w:tcMar>
                    <w:top w:w="150" w:type="dxa"/>
                    <w:left w:w="0" w:type="dxa"/>
                    <w:bottom w:w="150" w:type="dxa"/>
                    <w:right w:w="0" w:type="dxa"/>
                  </w:tcMar>
                  <w:hideMark/>
                </w:tcPr>
                <w:p w14:paraId="0D9F58B1" w14:textId="77777777" w:rsidR="00EB2D39" w:rsidRPr="00EB2D39" w:rsidRDefault="00EB2D39" w:rsidP="00EB2D39">
                  <w:pPr>
                    <w:jc w:val="center"/>
                  </w:pPr>
                  <w:r w:rsidRPr="00EB2D39">
                    <w:rPr>
                      <w:noProof/>
                    </w:rPr>
                    <w:lastRenderedPageBreak/>
                    <w:drawing>
                      <wp:inline distT="0" distB="0" distL="0" distR="0" wp14:anchorId="6D2AB9E5" wp14:editId="1B2A7CCE">
                        <wp:extent cx="5286375" cy="27622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6375" cy="2762250"/>
                                </a:xfrm>
                                <a:prstGeom prst="rect">
                                  <a:avLst/>
                                </a:prstGeom>
                                <a:noFill/>
                                <a:ln>
                                  <a:noFill/>
                                </a:ln>
                              </pic:spPr>
                            </pic:pic>
                          </a:graphicData>
                        </a:graphic>
                      </wp:inline>
                    </w:drawing>
                  </w:r>
                </w:p>
              </w:tc>
            </w:tr>
          </w:tbl>
          <w:p w14:paraId="4BA0922F" w14:textId="77777777" w:rsidR="00EB2D39" w:rsidRPr="00EB2D39" w:rsidRDefault="00EB2D39" w:rsidP="00EB2D39">
            <w:pPr>
              <w:rPr>
                <w:rFonts w:ascii="Arial" w:hAnsi="Arial" w:cs="Arial"/>
                <w:color w:val="222222"/>
              </w:rPr>
            </w:pPr>
          </w:p>
        </w:tc>
      </w:tr>
    </w:tbl>
    <w:p w14:paraId="428B3CBF" w14:textId="77777777" w:rsidR="00EB2D39" w:rsidRPr="00EB2D39" w:rsidRDefault="00EB2D39" w:rsidP="00EB2D39">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B2D39" w:rsidRPr="00EB2D39" w14:paraId="55856F81" w14:textId="77777777" w:rsidTr="00EB2D3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EB2D39" w:rsidRPr="00EB2D39" w14:paraId="6E7E61F7" w14:textId="77777777" w:rsidTr="00EB2D39">
              <w:tc>
                <w:tcPr>
                  <w:tcW w:w="0" w:type="auto"/>
                  <w:tcMar>
                    <w:top w:w="150" w:type="dxa"/>
                    <w:left w:w="600" w:type="dxa"/>
                    <w:bottom w:w="150" w:type="dxa"/>
                    <w:right w:w="600" w:type="dxa"/>
                  </w:tcMar>
                  <w:hideMark/>
                </w:tcPr>
                <w:p w14:paraId="72A63CFB" w14:textId="77777777" w:rsidR="00EB2D39" w:rsidRPr="00EB2D39" w:rsidRDefault="00EB2D39" w:rsidP="00EB2D39">
                  <w:pPr>
                    <w:jc w:val="center"/>
                    <w:divId w:val="532546992"/>
                    <w:rPr>
                      <w:rFonts w:ascii="Arial" w:hAnsi="Arial" w:cs="Arial"/>
                      <w:color w:val="2E2F2F"/>
                      <w:sz w:val="21"/>
                      <w:szCs w:val="21"/>
                    </w:rPr>
                  </w:pPr>
                  <w:r w:rsidRPr="00EB2D39">
                    <w:rPr>
                      <w:rFonts w:ascii="Arial" w:hAnsi="Arial" w:cs="Arial"/>
                      <w:b/>
                      <w:bCs/>
                      <w:color w:val="2E2F2F"/>
                      <w:sz w:val="54"/>
                      <w:szCs w:val="54"/>
                    </w:rPr>
                    <w:t>There’s More Space in Your Life Than You Think!</w:t>
                  </w:r>
                  <w:r w:rsidRPr="00EB2D39">
                    <w:rPr>
                      <w:rFonts w:ascii="Arial" w:hAnsi="Arial" w:cs="Arial"/>
                      <w:b/>
                      <w:bCs/>
                      <w:color w:val="000000"/>
                      <w:sz w:val="54"/>
                      <w:szCs w:val="54"/>
                    </w:rPr>
                    <w:t> </w:t>
                  </w:r>
                  <w:r w:rsidRPr="00EB2D39">
                    <w:rPr>
                      <w:rFonts w:ascii="Arial" w:hAnsi="Arial" w:cs="Arial"/>
                      <w:b/>
                      <w:bCs/>
                      <w:color w:val="2E2F2F"/>
                      <w:sz w:val="54"/>
                      <w:szCs w:val="54"/>
                    </w:rPr>
                    <w:t> </w:t>
                  </w:r>
                  <w:r w:rsidRPr="00EB2D39">
                    <w:rPr>
                      <w:rFonts w:ascii="Calibri" w:hAnsi="Calibri" w:cs="Calibri"/>
                      <w:b/>
                      <w:bCs/>
                      <w:color w:val="2E2F2F"/>
                      <w:sz w:val="54"/>
                      <w:szCs w:val="54"/>
                    </w:rPr>
                    <w:t> </w:t>
                  </w:r>
                </w:p>
              </w:tc>
            </w:tr>
          </w:tbl>
          <w:p w14:paraId="01813972" w14:textId="77777777" w:rsidR="00EB2D39" w:rsidRPr="00EB2D39" w:rsidRDefault="00EB2D39" w:rsidP="00EB2D39">
            <w:pPr>
              <w:rPr>
                <w:rFonts w:ascii="Arial" w:hAnsi="Arial" w:cs="Arial"/>
                <w:color w:val="222222"/>
              </w:rPr>
            </w:pPr>
          </w:p>
        </w:tc>
      </w:tr>
    </w:tbl>
    <w:p w14:paraId="7B137E54" w14:textId="77777777" w:rsidR="00EB2D39" w:rsidRPr="00EB2D39" w:rsidRDefault="00EB2D39" w:rsidP="00EB2D39">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B2D39" w:rsidRPr="00EB2D39" w14:paraId="3886AB45" w14:textId="77777777" w:rsidTr="00EB2D3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EB2D39" w:rsidRPr="00EB2D39" w14:paraId="0C5AD74D" w14:textId="77777777" w:rsidTr="00EB2D39">
              <w:tc>
                <w:tcPr>
                  <w:tcW w:w="0" w:type="auto"/>
                  <w:tcMar>
                    <w:top w:w="150" w:type="dxa"/>
                    <w:left w:w="600" w:type="dxa"/>
                    <w:bottom w:w="150" w:type="dxa"/>
                    <w:right w:w="600" w:type="dxa"/>
                  </w:tcMar>
                  <w:hideMark/>
                </w:tcPr>
                <w:p w14:paraId="35E25959" w14:textId="77777777" w:rsidR="00EB2D39" w:rsidRPr="00EB2D39" w:rsidRDefault="00EB2D39" w:rsidP="00EB2D39">
                  <w:pPr>
                    <w:rPr>
                      <w:rFonts w:ascii="Arial" w:hAnsi="Arial" w:cs="Arial"/>
                      <w:color w:val="2E2F2F"/>
                      <w:sz w:val="21"/>
                      <w:szCs w:val="21"/>
                    </w:rPr>
                  </w:pPr>
                  <w:r w:rsidRPr="00EB2D39">
                    <w:rPr>
                      <w:rFonts w:ascii="Arial" w:hAnsi="Arial" w:cs="Arial"/>
                      <w:color w:val="2E2F2F"/>
                      <w:sz w:val="21"/>
                      <w:szCs w:val="21"/>
                    </w:rPr>
                    <w:t>When it comes to NASA, most people look to the skies as rockets, rovers, and astronauts push the boundaries of space exploration, but the benefits of going above and beyond can be found here on Earth through products and services born from our innovation.</w:t>
                  </w:r>
                </w:p>
                <w:p w14:paraId="478A767C" w14:textId="77777777" w:rsidR="00EB2D39" w:rsidRPr="00EB2D39" w:rsidRDefault="00EB2D39" w:rsidP="00EB2D39">
                  <w:pPr>
                    <w:rPr>
                      <w:rFonts w:ascii="Arial" w:hAnsi="Arial" w:cs="Arial"/>
                      <w:color w:val="2E2F2F"/>
                      <w:sz w:val="21"/>
                      <w:szCs w:val="21"/>
                    </w:rPr>
                  </w:pPr>
                </w:p>
                <w:p w14:paraId="25F05402" w14:textId="77777777" w:rsidR="00EB2D39" w:rsidRPr="00EB2D39" w:rsidRDefault="00EB2D39" w:rsidP="00EB2D39">
                  <w:pPr>
                    <w:rPr>
                      <w:rFonts w:ascii="Arial" w:hAnsi="Arial" w:cs="Arial"/>
                      <w:color w:val="2E2F2F"/>
                      <w:sz w:val="21"/>
                      <w:szCs w:val="21"/>
                    </w:rPr>
                  </w:pPr>
                  <w:r w:rsidRPr="00EB2D39">
                    <w:rPr>
                      <w:rFonts w:ascii="Arial" w:hAnsi="Arial" w:cs="Arial"/>
                      <w:color w:val="2E2F2F"/>
                      <w:sz w:val="21"/>
                      <w:szCs w:val="21"/>
                    </w:rPr>
                    <w:t>The technology transfer program—charged with finding the widest possible applications for our technology, benefitting the nation and the world—celebrates the technologies resulting from space missions in </w:t>
                  </w:r>
                  <w:hyperlink r:id="rId26" w:tgtFrame="_blank" w:history="1">
                    <w:r w:rsidRPr="00EB2D39">
                      <w:rPr>
                        <w:rFonts w:ascii="Arial" w:hAnsi="Arial" w:cs="Arial"/>
                        <w:color w:val="428BCA"/>
                        <w:sz w:val="21"/>
                        <w:szCs w:val="21"/>
                        <w:u w:val="single"/>
                      </w:rPr>
                      <w:t>the latest Spinoff publication</w:t>
                    </w:r>
                  </w:hyperlink>
                  <w:r w:rsidRPr="00EB2D39">
                    <w:rPr>
                      <w:rFonts w:ascii="Arial" w:hAnsi="Arial" w:cs="Arial"/>
                      <w:color w:val="2E2F2F"/>
                      <w:sz w:val="21"/>
                      <w:szCs w:val="21"/>
                    </w:rPr>
                    <w:t>.</w:t>
                  </w:r>
                </w:p>
                <w:p w14:paraId="0FD385DB" w14:textId="77777777" w:rsidR="00EB2D39" w:rsidRPr="00EB2D39" w:rsidRDefault="00EB2D39" w:rsidP="00EB2D39">
                  <w:pPr>
                    <w:rPr>
                      <w:rFonts w:ascii="Arial" w:hAnsi="Arial" w:cs="Arial"/>
                      <w:color w:val="2E2F2F"/>
                      <w:sz w:val="21"/>
                      <w:szCs w:val="21"/>
                    </w:rPr>
                  </w:pPr>
                </w:p>
                <w:p w14:paraId="40C2CDB8" w14:textId="77777777" w:rsidR="00EB2D39" w:rsidRPr="00EB2D39" w:rsidRDefault="00EB2D39" w:rsidP="00EB2D39">
                  <w:pPr>
                    <w:rPr>
                      <w:rFonts w:ascii="Arial" w:hAnsi="Arial" w:cs="Arial"/>
                      <w:color w:val="2E2F2F"/>
                      <w:sz w:val="21"/>
                      <w:szCs w:val="21"/>
                    </w:rPr>
                  </w:pPr>
                  <w:r w:rsidRPr="00EB2D39">
                    <w:rPr>
                      <w:rFonts w:ascii="Arial" w:hAnsi="Arial" w:cs="Arial"/>
                      <w:color w:val="2E2F2F"/>
                      <w:sz w:val="21"/>
                      <w:szCs w:val="21"/>
                    </w:rPr>
                    <w:t>The 2023 edition of Spinoff features more than 40 companies using NASA technology, research, and funding to create innovations like an eco-friendly, fungus-based alternative to meat and dairy products, apps with up-to-date information for hiking, biking, and farming, virtual lesson plans that teach students how to write computer code using Moon rock data, and so much more.</w:t>
                  </w:r>
                </w:p>
              </w:tc>
            </w:tr>
          </w:tbl>
          <w:p w14:paraId="14025514" w14:textId="77777777" w:rsidR="00EB2D39" w:rsidRPr="00EB2D39" w:rsidRDefault="00EB2D39" w:rsidP="00EB2D39">
            <w:pPr>
              <w:rPr>
                <w:rFonts w:ascii="Arial" w:hAnsi="Arial" w:cs="Arial"/>
                <w:color w:val="222222"/>
              </w:rPr>
            </w:pPr>
          </w:p>
        </w:tc>
      </w:tr>
    </w:tbl>
    <w:p w14:paraId="21654917" w14:textId="77777777" w:rsidR="00EB2D39" w:rsidRPr="00EB2D39" w:rsidRDefault="00EB2D39" w:rsidP="00EB2D39">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03C44" w:rsidRPr="00EB2D39" w14:paraId="0F167F9F" w14:textId="77777777" w:rsidTr="00EB2D3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EB2D39" w:rsidRPr="00EB2D39" w14:paraId="62CC07EB" w14:textId="77777777" w:rsidTr="00EB2D39">
              <w:tc>
                <w:tcPr>
                  <w:tcW w:w="0" w:type="auto"/>
                  <w:tcMar>
                    <w:top w:w="150" w:type="dxa"/>
                    <w:left w:w="600" w:type="dxa"/>
                    <w:bottom w:w="150" w:type="dxa"/>
                    <w:right w:w="600" w:type="dxa"/>
                  </w:tcMar>
                  <w:vAlign w:val="center"/>
                  <w:hideMark/>
                </w:tcPr>
                <w:tbl>
                  <w:tblPr>
                    <w:tblW w:w="9000" w:type="dxa"/>
                    <w:tblCellMar>
                      <w:top w:w="15" w:type="dxa"/>
                      <w:left w:w="15" w:type="dxa"/>
                      <w:bottom w:w="15" w:type="dxa"/>
                      <w:right w:w="15" w:type="dxa"/>
                    </w:tblCellMar>
                    <w:tblLook w:val="04A0" w:firstRow="1" w:lastRow="0" w:firstColumn="1" w:lastColumn="0" w:noHBand="0" w:noVBand="1"/>
                  </w:tblPr>
                  <w:tblGrid>
                    <w:gridCol w:w="9000"/>
                  </w:tblGrid>
                  <w:tr w:rsidR="00EB2D39" w:rsidRPr="00EB2D39" w14:paraId="7D045486" w14:textId="77777777">
                    <w:tc>
                      <w:tcPr>
                        <w:tcW w:w="0" w:type="auto"/>
                        <w:tcMar>
                          <w:top w:w="0" w:type="dxa"/>
                          <w:left w:w="0" w:type="dxa"/>
                          <w:bottom w:w="0" w:type="dxa"/>
                          <w:right w:w="0" w:type="dxa"/>
                        </w:tcMar>
                        <w:hideMark/>
                      </w:tcPr>
                      <w:tbl>
                        <w:tblPr>
                          <w:tblW w:w="0" w:type="auto"/>
                          <w:jc w:val="center"/>
                          <w:shd w:val="clear" w:color="auto" w:fill="294B93"/>
                          <w:tblCellMar>
                            <w:left w:w="0" w:type="dxa"/>
                            <w:right w:w="0" w:type="dxa"/>
                          </w:tblCellMar>
                          <w:tblLook w:val="04A0" w:firstRow="1" w:lastRow="0" w:firstColumn="1" w:lastColumn="0" w:noHBand="0" w:noVBand="1"/>
                        </w:tblPr>
                        <w:tblGrid>
                          <w:gridCol w:w="2838"/>
                        </w:tblGrid>
                        <w:tr w:rsidR="00EB2D39" w:rsidRPr="00EB2D39" w14:paraId="4D6EEDFB" w14:textId="77777777">
                          <w:trPr>
                            <w:jc w:val="center"/>
                          </w:trPr>
                          <w:tc>
                            <w:tcPr>
                              <w:tcW w:w="0" w:type="auto"/>
                              <w:shd w:val="clear" w:color="auto" w:fill="294B93"/>
                              <w:tcMar>
                                <w:top w:w="225" w:type="dxa"/>
                                <w:left w:w="450" w:type="dxa"/>
                                <w:bottom w:w="225" w:type="dxa"/>
                                <w:right w:w="450" w:type="dxa"/>
                              </w:tcMar>
                              <w:hideMark/>
                            </w:tcPr>
                            <w:p w14:paraId="45B1B4B9" w14:textId="77777777" w:rsidR="00EB2D39" w:rsidRPr="00EB2D39" w:rsidRDefault="00000000" w:rsidP="00EB2D39">
                              <w:pPr>
                                <w:jc w:val="center"/>
                                <w:divId w:val="593903853"/>
                                <w:rPr>
                                  <w:rFonts w:ascii="Arial" w:hAnsi="Arial" w:cs="Arial"/>
                                  <w:color w:val="FFFFFF"/>
                                  <w:sz w:val="21"/>
                                  <w:szCs w:val="21"/>
                                </w:rPr>
                              </w:pPr>
                              <w:hyperlink r:id="rId27" w:tgtFrame="_blank" w:history="1">
                                <w:r w:rsidR="00EB2D39" w:rsidRPr="00EB2D39">
                                  <w:rPr>
                                    <w:rFonts w:ascii="Arial" w:hAnsi="Arial" w:cs="Arial"/>
                                    <w:color w:val="FFFFFF"/>
                                    <w:sz w:val="21"/>
                                    <w:szCs w:val="21"/>
                                    <w:u w:val="single"/>
                                  </w:rPr>
                                  <w:t>Read the Publication</w:t>
                                </w:r>
                              </w:hyperlink>
                            </w:p>
                          </w:tc>
                        </w:tr>
                      </w:tbl>
                      <w:p w14:paraId="33AC88AE" w14:textId="77777777" w:rsidR="00EB2D39" w:rsidRPr="00EB2D39" w:rsidRDefault="00EB2D39" w:rsidP="00EB2D39">
                        <w:pPr>
                          <w:jc w:val="center"/>
                          <w:rPr>
                            <w:rFonts w:ascii="Arial" w:hAnsi="Arial" w:cs="Arial"/>
                            <w:color w:val="FFFFFF"/>
                            <w:sz w:val="21"/>
                            <w:szCs w:val="21"/>
                          </w:rPr>
                        </w:pPr>
                      </w:p>
                    </w:tc>
                  </w:tr>
                </w:tbl>
                <w:p w14:paraId="2A2B864D" w14:textId="77777777" w:rsidR="00EB2D39" w:rsidRPr="00EB2D39" w:rsidRDefault="00EB2D39" w:rsidP="00EB2D39">
                  <w:pPr>
                    <w:rPr>
                      <w:rFonts w:ascii="Arial" w:hAnsi="Arial" w:cs="Arial"/>
                      <w:color w:val="FFFFFF"/>
                      <w:sz w:val="21"/>
                      <w:szCs w:val="21"/>
                    </w:rPr>
                  </w:pPr>
                </w:p>
              </w:tc>
            </w:tr>
          </w:tbl>
          <w:p w14:paraId="4858BB4E" w14:textId="77777777" w:rsidR="00EB2D39" w:rsidRPr="00EB2D39" w:rsidRDefault="00EB2D39" w:rsidP="00EB2D39">
            <w:pPr>
              <w:rPr>
                <w:rFonts w:ascii="Arial" w:hAnsi="Arial" w:cs="Arial"/>
                <w:color w:val="222222"/>
              </w:rPr>
            </w:pPr>
          </w:p>
        </w:tc>
      </w:tr>
    </w:tbl>
    <w:p w14:paraId="70B3E909" w14:textId="3699F1F9" w:rsidR="000122C5" w:rsidRDefault="000122C5" w:rsidP="009C42BF">
      <w:pPr>
        <w:widowControl w:val="0"/>
        <w:pBdr>
          <w:bottom w:val="single" w:sz="12" w:space="1" w:color="auto"/>
        </w:pBdr>
        <w:contextualSpacing/>
        <w:rPr>
          <w:b/>
          <w:i/>
          <w:sz w:val="40"/>
          <w:szCs w:val="40"/>
        </w:rPr>
      </w:pPr>
    </w:p>
    <w:p w14:paraId="4AE4A5C3" w14:textId="77777777" w:rsidR="00503C44" w:rsidRDefault="00503C44" w:rsidP="009C42BF">
      <w:pPr>
        <w:widowControl w:val="0"/>
        <w:pBdr>
          <w:bottom w:val="single" w:sz="12" w:space="1" w:color="auto"/>
        </w:pBdr>
        <w:contextualSpacing/>
        <w:rPr>
          <w:b/>
          <w:i/>
          <w:sz w:val="40"/>
          <w:szCs w:val="40"/>
        </w:rPr>
      </w:pPr>
    </w:p>
    <w:p w14:paraId="1249C8EC" w14:textId="77777777" w:rsidR="007A1341" w:rsidRPr="007A1341" w:rsidRDefault="007A1341" w:rsidP="007A1341">
      <w:pPr>
        <w:rPr>
          <w:b/>
          <w:bCs/>
          <w:sz w:val="32"/>
          <w:szCs w:val="32"/>
        </w:rPr>
      </w:pPr>
      <w:r w:rsidRPr="007A1341">
        <w:rPr>
          <w:b/>
          <w:bCs/>
          <w:sz w:val="32"/>
          <w:szCs w:val="32"/>
        </w:rPr>
        <w:lastRenderedPageBreak/>
        <w:t>USA Radio Orienteering Championships Set for April 19 - 23, 2023</w:t>
      </w:r>
    </w:p>
    <w:p w14:paraId="33ADB58A" w14:textId="77777777" w:rsidR="007A1341" w:rsidRPr="007A1341" w:rsidRDefault="007A1341" w:rsidP="007A1341">
      <w:pPr>
        <w:spacing w:before="120" w:after="150"/>
        <w:rPr>
          <w:color w:val="222222"/>
        </w:rPr>
      </w:pPr>
      <w:r w:rsidRPr="007A1341">
        <w:rPr>
          <w:color w:val="222222"/>
        </w:rPr>
        <w:t>Registration is now open for the 22nd USA Radio Orienteering Championships.</w:t>
      </w:r>
    </w:p>
    <w:p w14:paraId="2A1A44A1" w14:textId="77777777" w:rsidR="007A1341" w:rsidRPr="007A1341" w:rsidRDefault="007A1341" w:rsidP="007A1341">
      <w:pPr>
        <w:spacing w:before="120" w:after="150"/>
        <w:rPr>
          <w:color w:val="222222"/>
        </w:rPr>
      </w:pPr>
      <w:r w:rsidRPr="007A1341">
        <w:rPr>
          <w:noProof/>
          <w:color w:val="222222"/>
        </w:rPr>
        <w:drawing>
          <wp:anchor distT="57150" distB="57150" distL="57150" distR="57150" simplePos="0" relativeHeight="251645952" behindDoc="0" locked="0" layoutInCell="1" allowOverlap="0" wp14:anchorId="05E5699D" wp14:editId="52B8A489">
            <wp:simplePos x="0" y="0"/>
            <wp:positionH relativeFrom="column">
              <wp:align>right</wp:align>
            </wp:positionH>
            <wp:positionV relativeFrom="line">
              <wp:posOffset>0</wp:posOffset>
            </wp:positionV>
            <wp:extent cx="2381250" cy="2381250"/>
            <wp:effectExtent l="0" t="0" r="0" b="0"/>
            <wp:wrapSquare wrapText="bothSides"/>
            <wp:docPr id="10" name="Picture 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Diagram&#10;&#10;Description automatically generated with low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341">
        <w:rPr>
          <w:color w:val="222222"/>
        </w:rPr>
        <w:t>The event will be held April 19 - 23, 2023, at Cooper Lake State Park in Texas, and is hosted by the </w:t>
      </w:r>
      <w:hyperlink r:id="rId29" w:tgtFrame="_blank" w:history="1">
        <w:r w:rsidRPr="007A1341">
          <w:rPr>
            <w:color w:val="1155CC"/>
            <w:u w:val="single"/>
          </w:rPr>
          <w:t>New Mexico Orienteers</w:t>
        </w:r>
      </w:hyperlink>
      <w:r w:rsidRPr="007A1341">
        <w:rPr>
          <w:color w:val="222222"/>
        </w:rPr>
        <w:t>, Albuquerque, New Mexico, using maps provided by </w:t>
      </w:r>
      <w:hyperlink r:id="rId30" w:tgtFrame="_blank" w:history="1">
        <w:r w:rsidRPr="007A1341">
          <w:rPr>
            <w:color w:val="1155CC"/>
            <w:u w:val="single"/>
          </w:rPr>
          <w:t>North Texas Orienteering</w:t>
        </w:r>
      </w:hyperlink>
      <w:r w:rsidRPr="007A1341">
        <w:rPr>
          <w:color w:val="222222"/>
        </w:rPr>
        <w:t> Association.</w:t>
      </w:r>
    </w:p>
    <w:p w14:paraId="4CC791A1" w14:textId="77777777" w:rsidR="007A1341" w:rsidRPr="007A1341" w:rsidRDefault="007A1341" w:rsidP="007A1341">
      <w:pPr>
        <w:spacing w:before="120" w:after="150"/>
        <w:rPr>
          <w:color w:val="222222"/>
        </w:rPr>
      </w:pPr>
      <w:r w:rsidRPr="007A1341">
        <w:rPr>
          <w:color w:val="222222"/>
        </w:rPr>
        <w:t>The </w:t>
      </w:r>
      <w:hyperlink r:id="rId31" w:tgtFrame="_blank" w:history="1">
        <w:r w:rsidRPr="007A1341">
          <w:rPr>
            <w:color w:val="1155CC"/>
            <w:u w:val="single"/>
          </w:rPr>
          <w:t>White Rock Lake Amateur Radio Club</w:t>
        </w:r>
      </w:hyperlink>
      <w:r w:rsidRPr="007A1341">
        <w:rPr>
          <w:color w:val="222222"/>
        </w:rPr>
        <w:t> will provide communications support.</w:t>
      </w:r>
    </w:p>
    <w:p w14:paraId="1F2AAFB9" w14:textId="77777777" w:rsidR="007A1341" w:rsidRPr="007A1341" w:rsidRDefault="007A1341" w:rsidP="007A1341">
      <w:pPr>
        <w:spacing w:before="120" w:after="150"/>
        <w:rPr>
          <w:color w:val="222222"/>
        </w:rPr>
      </w:pPr>
      <w:r w:rsidRPr="007A1341">
        <w:rPr>
          <w:color w:val="222222"/>
        </w:rPr>
        <w:t xml:space="preserve">The name Radio Orienteering has been transitioning to this new </w:t>
      </w:r>
      <w:proofErr w:type="gramStart"/>
      <w:r w:rsidRPr="007A1341">
        <w:rPr>
          <w:color w:val="222222"/>
        </w:rPr>
        <w:t>name</w:t>
      </w:r>
      <w:proofErr w:type="gramEnd"/>
      <w:r w:rsidRPr="007A1341">
        <w:rPr>
          <w:color w:val="222222"/>
        </w:rPr>
        <w:t xml:space="preserve"> but it is actually the same radio navigation sport known as Amateur Radio Direction Finding (ARDF). The sport involves using special radio receivers to find hidden transmitters in timed events.</w:t>
      </w:r>
    </w:p>
    <w:p w14:paraId="43A404B4" w14:textId="77777777" w:rsidR="007A1341" w:rsidRPr="007A1341" w:rsidRDefault="007A1341" w:rsidP="007A1341">
      <w:pPr>
        <w:spacing w:before="120" w:after="150"/>
        <w:rPr>
          <w:color w:val="222222"/>
        </w:rPr>
      </w:pPr>
      <w:r w:rsidRPr="007A1341">
        <w:rPr>
          <w:color w:val="222222"/>
        </w:rPr>
        <w:t>USA ARDF Co-coordinator Gerald Boyd, WB8WFK, said the event is open to everyone of all age groups, and three medals will be awarded for first, second and third place in all groups. "We have events beginning with the Sprint," said Boyd. "Participants will have 60 minutes to find their transmitters. After that, three more events, the Fox -O, and two Classics events, all lasting three hours." Results of the competitions on April 20 - 23, 2023, will help determine the members of Team USA who will compete in the ARDF World Championships scheduled for the fall of 2023 in Liberec, Czech Republic.</w:t>
      </w:r>
    </w:p>
    <w:p w14:paraId="06554596" w14:textId="77777777" w:rsidR="007A1341" w:rsidRPr="007A1341" w:rsidRDefault="007A1341" w:rsidP="007A1341">
      <w:pPr>
        <w:spacing w:before="120" w:after="150"/>
        <w:rPr>
          <w:color w:val="222222"/>
        </w:rPr>
      </w:pPr>
      <w:r w:rsidRPr="007A1341">
        <w:rPr>
          <w:color w:val="222222"/>
        </w:rPr>
        <w:t xml:space="preserve">Charles E. </w:t>
      </w:r>
      <w:proofErr w:type="spellStart"/>
      <w:r w:rsidRPr="007A1341">
        <w:rPr>
          <w:color w:val="222222"/>
        </w:rPr>
        <w:t>Scharlau</w:t>
      </w:r>
      <w:proofErr w:type="spellEnd"/>
      <w:r w:rsidRPr="007A1341">
        <w:rPr>
          <w:color w:val="222222"/>
        </w:rPr>
        <w:t xml:space="preserve">, NZ0I, USA ARDF Co-coordinator, said they are hoping for a good turnout. "It is difficult to estimate attendance this year. We can accommodate up to 100 persons," said </w:t>
      </w:r>
      <w:proofErr w:type="spellStart"/>
      <w:r w:rsidRPr="007A1341">
        <w:rPr>
          <w:color w:val="222222"/>
        </w:rPr>
        <w:t>Scharlau</w:t>
      </w:r>
      <w:proofErr w:type="spellEnd"/>
      <w:r w:rsidRPr="007A1341">
        <w:rPr>
          <w:color w:val="222222"/>
        </w:rPr>
        <w:t>. "Historically, we've had about 35 or fewer competitors in non-pandemic years, but we are hearing rumors of many people who are eager to get out and do things, so perhaps attendance will be up this year."</w:t>
      </w:r>
    </w:p>
    <w:p w14:paraId="105B36F4" w14:textId="77777777" w:rsidR="007A1341" w:rsidRPr="007A1341" w:rsidRDefault="007A1341" w:rsidP="007A1341">
      <w:pPr>
        <w:spacing w:before="120" w:after="150"/>
        <w:rPr>
          <w:color w:val="222222"/>
        </w:rPr>
      </w:pPr>
      <w:proofErr w:type="spellStart"/>
      <w:r w:rsidRPr="007A1341">
        <w:rPr>
          <w:color w:val="222222"/>
        </w:rPr>
        <w:t>Scharlau</w:t>
      </w:r>
      <w:proofErr w:type="spellEnd"/>
      <w:r w:rsidRPr="007A1341">
        <w:rPr>
          <w:color w:val="222222"/>
        </w:rPr>
        <w:t xml:space="preserve"> said this year everyone participating in or attending the event will need to pay a $5.00 parking fee at the park.</w:t>
      </w:r>
    </w:p>
    <w:p w14:paraId="1657EF9B" w14:textId="77777777" w:rsidR="007A1341" w:rsidRPr="007A1341" w:rsidRDefault="007A1341" w:rsidP="007A1341">
      <w:pPr>
        <w:spacing w:before="120" w:after="150"/>
        <w:rPr>
          <w:color w:val="222222"/>
        </w:rPr>
      </w:pPr>
      <w:r w:rsidRPr="007A1341">
        <w:rPr>
          <w:color w:val="222222"/>
        </w:rPr>
        <w:t>Detailed information about registration and the event site can be found </w:t>
      </w:r>
      <w:hyperlink r:id="rId32" w:tgtFrame="_blank" w:history="1">
        <w:r w:rsidRPr="007A1341">
          <w:rPr>
            <w:color w:val="1155CC"/>
            <w:u w:val="single"/>
          </w:rPr>
          <w:t>here</w:t>
        </w:r>
      </w:hyperlink>
      <w:r w:rsidRPr="007A1341">
        <w:rPr>
          <w:color w:val="222222"/>
        </w:rPr>
        <w:t>. More information about Radio Orienteering is available on the </w:t>
      </w:r>
      <w:hyperlink r:id="rId33" w:tgtFrame="_blank" w:history="1">
        <w:r w:rsidRPr="007A1341">
          <w:rPr>
            <w:color w:val="1155CC"/>
            <w:u w:val="single"/>
          </w:rPr>
          <w:t>ARRL website</w:t>
        </w:r>
      </w:hyperlink>
      <w:r w:rsidRPr="007A1341">
        <w:rPr>
          <w:color w:val="222222"/>
        </w:rPr>
        <w:t>.</w:t>
      </w:r>
      <w:bookmarkStart w:id="22" w:name="m_-5258388995884025734_toc02"/>
      <w:bookmarkEnd w:id="22"/>
    </w:p>
    <w:p w14:paraId="468FD34B" w14:textId="77777777" w:rsidR="007A1341" w:rsidRPr="007A1341" w:rsidRDefault="007A1341" w:rsidP="007A1341">
      <w:pPr>
        <w:rPr>
          <w:b/>
          <w:bCs/>
          <w:sz w:val="32"/>
          <w:szCs w:val="32"/>
        </w:rPr>
      </w:pPr>
      <w:r w:rsidRPr="007A1341">
        <w:rPr>
          <w:b/>
          <w:bCs/>
          <w:sz w:val="32"/>
          <w:szCs w:val="32"/>
        </w:rPr>
        <w:t>ARRL Foundation Accepting Applications for Grants in February</w:t>
      </w:r>
    </w:p>
    <w:p w14:paraId="16A9B0C0" w14:textId="77777777" w:rsidR="007A1341" w:rsidRPr="007A1341" w:rsidRDefault="007A1341" w:rsidP="007A1341">
      <w:pPr>
        <w:spacing w:before="120" w:after="150"/>
        <w:rPr>
          <w:color w:val="222222"/>
        </w:rPr>
      </w:pPr>
      <w:r w:rsidRPr="007A1341">
        <w:rPr>
          <w:color w:val="222222"/>
        </w:rPr>
        <w:t>The ARRL Foundation is now accepting applications for grants to </w:t>
      </w:r>
      <w:r w:rsidRPr="007A1341">
        <w:rPr>
          <w:noProof/>
          <w:color w:val="C00000"/>
          <w:sz w:val="38"/>
          <w:szCs w:val="38"/>
        </w:rPr>
        <w:drawing>
          <wp:anchor distT="57150" distB="57150" distL="57150" distR="57150" simplePos="0" relativeHeight="251649024" behindDoc="0" locked="0" layoutInCell="1" allowOverlap="0" wp14:anchorId="2E4D98FB" wp14:editId="108CEDF8">
            <wp:simplePos x="0" y="0"/>
            <wp:positionH relativeFrom="column">
              <wp:align>right</wp:align>
            </wp:positionH>
            <wp:positionV relativeFrom="line">
              <wp:posOffset>0</wp:posOffset>
            </wp:positionV>
            <wp:extent cx="2381250" cy="962025"/>
            <wp:effectExtent l="0" t="0" r="0" b="9525"/>
            <wp:wrapSquare wrapText="bothSides"/>
            <wp:docPr id="9" name="Picture 5"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A picture containing calenda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125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341">
        <w:rPr>
          <w:color w:val="222222"/>
        </w:rPr>
        <w:t xml:space="preserve">amateur radio organizations. The grants program awards limited funding to organizations for eligible amateur radio-related projects and initiatives, particularly those with a focus in educating, licensing, </w:t>
      </w:r>
      <w:r w:rsidRPr="007A1341">
        <w:rPr>
          <w:color w:val="222222"/>
        </w:rPr>
        <w:lastRenderedPageBreak/>
        <w:t>and supporting amateur radio activities. Youth-based projects and initiatives are especially encouraged. The ARRL Foundation grants program accepts proposals on a cyclical model three times a year, in February, June, and October. Proposals for the February grant period are being accepted through February 28. Awardees will be notified approximately 1 month after the closing of each cycle.</w:t>
      </w:r>
    </w:p>
    <w:p w14:paraId="06EE7AB0" w14:textId="77777777" w:rsidR="007A1341" w:rsidRPr="007A1341" w:rsidRDefault="007A1341" w:rsidP="007A1341">
      <w:pPr>
        <w:spacing w:before="120" w:after="150"/>
        <w:rPr>
          <w:color w:val="222222"/>
        </w:rPr>
      </w:pPr>
      <w:r w:rsidRPr="007A1341">
        <w:rPr>
          <w:color w:val="222222"/>
        </w:rPr>
        <w:t>Additional information and a link to the grant application can be found at </w:t>
      </w:r>
      <w:hyperlink r:id="rId35" w:tgtFrame="_blank" w:history="1">
        <w:r w:rsidRPr="007A1341">
          <w:rPr>
            <w:color w:val="1155CC"/>
            <w:u w:val="single"/>
          </w:rPr>
          <w:t>www.arrl.org/amateur-radio-grants</w:t>
        </w:r>
      </w:hyperlink>
      <w:r w:rsidRPr="007A1341">
        <w:rPr>
          <w:color w:val="222222"/>
        </w:rPr>
        <w:t>.</w:t>
      </w:r>
    </w:p>
    <w:p w14:paraId="316AB947" w14:textId="1B628478" w:rsidR="0065068A" w:rsidRDefault="0065068A" w:rsidP="009C42BF">
      <w:pPr>
        <w:widowControl w:val="0"/>
        <w:pBdr>
          <w:bottom w:val="single" w:sz="12" w:space="1" w:color="auto"/>
        </w:pBdr>
        <w:contextualSpacing/>
        <w:rPr>
          <w:b/>
          <w:iCs/>
          <w:sz w:val="40"/>
          <w:szCs w:val="40"/>
        </w:rPr>
      </w:pPr>
    </w:p>
    <w:p w14:paraId="78A99C62" w14:textId="77777777" w:rsidR="007A1341" w:rsidRDefault="007A1341" w:rsidP="007A1341">
      <w:pPr>
        <w:rPr>
          <w:color w:val="C00000"/>
          <w:sz w:val="32"/>
          <w:szCs w:val="32"/>
        </w:rPr>
      </w:pPr>
    </w:p>
    <w:p w14:paraId="27C562C3" w14:textId="7EBB75F8" w:rsidR="007A1341" w:rsidRPr="007A1341" w:rsidRDefault="007A1341" w:rsidP="007A1341">
      <w:r w:rsidRPr="007A1341">
        <w:t>World Radio Day Special Transmission</w:t>
      </w:r>
    </w:p>
    <w:p w14:paraId="5A6A9D9E" w14:textId="77777777" w:rsidR="007A1341" w:rsidRPr="007A1341" w:rsidRDefault="007A1341" w:rsidP="007A1341">
      <w:pPr>
        <w:spacing w:before="120" w:after="150"/>
        <w:rPr>
          <w:color w:val="222222"/>
        </w:rPr>
      </w:pPr>
      <w:r w:rsidRPr="007A1341">
        <w:rPr>
          <w:color w:val="222222"/>
        </w:rPr>
        <w:t xml:space="preserve">In honor of World Radio Day, February 13, 2023, radio station SAQ in </w:t>
      </w:r>
      <w:proofErr w:type="spellStart"/>
      <w:r w:rsidRPr="007A1341">
        <w:rPr>
          <w:color w:val="222222"/>
        </w:rPr>
        <w:t>Grimeton</w:t>
      </w:r>
      <w:proofErr w:type="spellEnd"/>
      <w:r w:rsidRPr="007A1341">
        <w:rPr>
          <w:color w:val="222222"/>
        </w:rPr>
        <w:t xml:space="preserve">, Sweden, and amateur radio station SK6SAQ, are scheduled to be on the air to send out a peace message to the world, using the </w:t>
      </w:r>
      <w:r w:rsidRPr="007A1341">
        <w:rPr>
          <w:b/>
          <w:bCs/>
          <w:i/>
          <w:iCs/>
          <w:color w:val="222222"/>
        </w:rPr>
        <w:t>unique</w:t>
      </w:r>
      <w:r w:rsidRPr="007A1341">
        <w:rPr>
          <w:color w:val="222222"/>
        </w:rPr>
        <w:t xml:space="preserve"> 1924 200 kW Alexanderson alternator on 17.2 kHz CW.</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7A1341" w:rsidRPr="007A1341" w14:paraId="55A9923E" w14:textId="77777777" w:rsidTr="007A1341">
        <w:trPr>
          <w:tblCellSpacing w:w="0" w:type="dxa"/>
        </w:trPr>
        <w:tc>
          <w:tcPr>
            <w:tcW w:w="0" w:type="auto"/>
            <w:shd w:val="clear" w:color="auto" w:fill="FFFFF8"/>
            <w:vAlign w:val="center"/>
            <w:hideMark/>
          </w:tcPr>
          <w:p w14:paraId="472D9AE1" w14:textId="77777777" w:rsidR="007A1341" w:rsidRPr="007A1341" w:rsidRDefault="007A1341" w:rsidP="007A1341">
            <w:pPr>
              <w:rPr>
                <w:color w:val="222222"/>
              </w:rPr>
            </w:pPr>
            <w:r w:rsidRPr="007A1341">
              <w:rPr>
                <w:noProof/>
                <w:color w:val="222222"/>
              </w:rPr>
              <w:drawing>
                <wp:inline distT="0" distB="0" distL="0" distR="0" wp14:anchorId="73943744" wp14:editId="18190F23">
                  <wp:extent cx="2381250" cy="238125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14:paraId="3B9B7378" w14:textId="77777777" w:rsidR="007A1341" w:rsidRPr="007A1341" w:rsidRDefault="007A1341" w:rsidP="007A1341">
            <w:pPr>
              <w:spacing w:before="45" w:after="150"/>
              <w:rPr>
                <w:color w:val="666666"/>
              </w:rPr>
            </w:pPr>
            <w:r w:rsidRPr="007A1341">
              <w:rPr>
                <w:color w:val="666666"/>
              </w:rPr>
              <w:t xml:space="preserve">The </w:t>
            </w:r>
            <w:proofErr w:type="spellStart"/>
            <w:r w:rsidRPr="007A1341">
              <w:rPr>
                <w:color w:val="666666"/>
              </w:rPr>
              <w:t>Grimeton</w:t>
            </w:r>
            <w:proofErr w:type="spellEnd"/>
            <w:r w:rsidRPr="007A1341">
              <w:rPr>
                <w:color w:val="666666"/>
              </w:rPr>
              <w:t xml:space="preserve"> building site in Sweden, contains the Alexanderson alternator, which was built in 1924.</w:t>
            </w:r>
          </w:p>
        </w:tc>
      </w:tr>
    </w:tbl>
    <w:p w14:paraId="655C3195" w14:textId="77777777" w:rsidR="007A1341" w:rsidRPr="007A1341" w:rsidRDefault="007A1341" w:rsidP="007A1341">
      <w:pPr>
        <w:spacing w:before="120" w:after="150"/>
        <w:rPr>
          <w:color w:val="222222"/>
        </w:rPr>
      </w:pPr>
      <w:r w:rsidRPr="007A1341">
        <w:rPr>
          <w:color w:val="222222"/>
        </w:rPr>
        <w:t>Test and tuning transmissions will begin approximately at 13:00 CET (12:00 UTC) and SAQ will be on the air for 20 - 30 minutes. Startup and tuning of the Alexanderson alternator will begin at 15:30 CET (14:30 UTC) and transmission of the peace message from SAQ will start at 16:00 CET (15:00 UTC).</w:t>
      </w:r>
    </w:p>
    <w:p w14:paraId="1CE711E6" w14:textId="77777777" w:rsidR="007A1341" w:rsidRPr="007A1341" w:rsidRDefault="007A1341" w:rsidP="007A1341">
      <w:pPr>
        <w:spacing w:before="120" w:after="150"/>
        <w:rPr>
          <w:color w:val="222222"/>
        </w:rPr>
      </w:pPr>
      <w:r w:rsidRPr="007A1341">
        <w:rPr>
          <w:color w:val="222222"/>
        </w:rPr>
        <w:t>SK6SAQ has picked a set of unique frequencies with a "connection" to SAQ's transmission frequency on 17.2 kHz, and will be QRV between 10:00 CET (09:00 UTC) and 17:00 CET (16:00 UTC) on the following frequencies:</w:t>
      </w:r>
    </w:p>
    <w:p w14:paraId="67A66631" w14:textId="77777777" w:rsidR="007A1341" w:rsidRPr="007A1341" w:rsidRDefault="007A1341" w:rsidP="007A1341">
      <w:pPr>
        <w:numPr>
          <w:ilvl w:val="0"/>
          <w:numId w:val="25"/>
        </w:numPr>
        <w:spacing w:before="100" w:beforeAutospacing="1" w:after="100" w:afterAutospacing="1"/>
        <w:ind w:left="945"/>
        <w:rPr>
          <w:color w:val="222222"/>
        </w:rPr>
      </w:pPr>
      <w:r w:rsidRPr="007A1341">
        <w:rPr>
          <w:color w:val="222222"/>
        </w:rPr>
        <w:t>3517.2 kHz CW</w:t>
      </w:r>
    </w:p>
    <w:p w14:paraId="75AB4422" w14:textId="77777777" w:rsidR="007A1341" w:rsidRPr="007A1341" w:rsidRDefault="007A1341" w:rsidP="007A1341">
      <w:pPr>
        <w:numPr>
          <w:ilvl w:val="0"/>
          <w:numId w:val="25"/>
        </w:numPr>
        <w:spacing w:before="100" w:beforeAutospacing="1" w:after="100" w:afterAutospacing="1"/>
        <w:ind w:left="945"/>
        <w:rPr>
          <w:color w:val="222222"/>
        </w:rPr>
      </w:pPr>
      <w:r w:rsidRPr="007A1341">
        <w:rPr>
          <w:color w:val="222222"/>
        </w:rPr>
        <w:t>7017.2 kHz CW</w:t>
      </w:r>
    </w:p>
    <w:p w14:paraId="4661C07E" w14:textId="77777777" w:rsidR="007A1341" w:rsidRPr="007A1341" w:rsidRDefault="007A1341" w:rsidP="007A1341">
      <w:pPr>
        <w:numPr>
          <w:ilvl w:val="0"/>
          <w:numId w:val="25"/>
        </w:numPr>
        <w:spacing w:before="100" w:beforeAutospacing="1" w:after="100" w:afterAutospacing="1"/>
        <w:ind w:left="945"/>
        <w:rPr>
          <w:color w:val="222222"/>
        </w:rPr>
      </w:pPr>
      <w:r w:rsidRPr="007A1341">
        <w:rPr>
          <w:color w:val="222222"/>
        </w:rPr>
        <w:t>14017.2 kHz CW</w:t>
      </w:r>
    </w:p>
    <w:p w14:paraId="2F226A3B" w14:textId="77777777" w:rsidR="007A1341" w:rsidRPr="007A1341" w:rsidRDefault="007A1341" w:rsidP="007A1341">
      <w:pPr>
        <w:numPr>
          <w:ilvl w:val="0"/>
          <w:numId w:val="25"/>
        </w:numPr>
        <w:spacing w:before="100" w:beforeAutospacing="1" w:after="100" w:afterAutospacing="1"/>
        <w:ind w:left="945"/>
        <w:rPr>
          <w:color w:val="222222"/>
        </w:rPr>
      </w:pPr>
      <w:r w:rsidRPr="007A1341">
        <w:rPr>
          <w:color w:val="222222"/>
        </w:rPr>
        <w:t>3755 kHz SSB</w:t>
      </w:r>
    </w:p>
    <w:p w14:paraId="565225B6" w14:textId="77777777" w:rsidR="007A1341" w:rsidRPr="007A1341" w:rsidRDefault="007A1341" w:rsidP="007A1341">
      <w:pPr>
        <w:numPr>
          <w:ilvl w:val="0"/>
          <w:numId w:val="25"/>
        </w:numPr>
        <w:spacing w:before="100" w:beforeAutospacing="1" w:after="100" w:afterAutospacing="1"/>
        <w:ind w:left="945"/>
        <w:rPr>
          <w:color w:val="222222"/>
        </w:rPr>
      </w:pPr>
      <w:r w:rsidRPr="007A1341">
        <w:rPr>
          <w:color w:val="222222"/>
        </w:rPr>
        <w:t>7140 kHz SSB</w:t>
      </w:r>
    </w:p>
    <w:p w14:paraId="287D8D83" w14:textId="77777777" w:rsidR="007A1341" w:rsidRPr="007A1341" w:rsidRDefault="007A1341" w:rsidP="007A1341">
      <w:pPr>
        <w:spacing w:before="120" w:after="150"/>
        <w:rPr>
          <w:color w:val="222222"/>
        </w:rPr>
      </w:pPr>
      <w:r w:rsidRPr="007A1341">
        <w:rPr>
          <w:color w:val="222222"/>
        </w:rPr>
        <w:t>QSL cards will be available and there will be live coverage on </w:t>
      </w:r>
      <w:hyperlink r:id="rId37" w:tgtFrame="_blank" w:history="1">
        <w:r w:rsidRPr="007A1341">
          <w:rPr>
            <w:color w:val="1155CC"/>
            <w:u w:val="single"/>
          </w:rPr>
          <w:t>YouTube.</w:t>
        </w:r>
      </w:hyperlink>
    </w:p>
    <w:p w14:paraId="73AA9E9F" w14:textId="77777777" w:rsidR="007A1341" w:rsidRPr="007A1341" w:rsidRDefault="007A1341" w:rsidP="007A1341">
      <w:pPr>
        <w:spacing w:before="120" w:after="150"/>
        <w:rPr>
          <w:color w:val="222222"/>
        </w:rPr>
      </w:pPr>
      <w:r w:rsidRPr="007A1341">
        <w:rPr>
          <w:color w:val="222222"/>
        </w:rPr>
        <w:t xml:space="preserve">For more information about the World Radio Day event and SAQ </w:t>
      </w:r>
      <w:proofErr w:type="spellStart"/>
      <w:r w:rsidRPr="007A1341">
        <w:rPr>
          <w:color w:val="222222"/>
        </w:rPr>
        <w:t>Grimeton</w:t>
      </w:r>
      <w:proofErr w:type="spellEnd"/>
      <w:r w:rsidRPr="007A1341">
        <w:rPr>
          <w:color w:val="222222"/>
        </w:rPr>
        <w:t xml:space="preserve"> visit their </w:t>
      </w:r>
      <w:hyperlink r:id="rId38" w:tgtFrame="_blank" w:history="1">
        <w:r w:rsidRPr="007A1341">
          <w:rPr>
            <w:color w:val="1155CC"/>
            <w:u w:val="single"/>
          </w:rPr>
          <w:t>website</w:t>
        </w:r>
      </w:hyperlink>
      <w:r w:rsidRPr="007A1341">
        <w:rPr>
          <w:color w:val="222222"/>
        </w:rPr>
        <w:t>.</w:t>
      </w:r>
    </w:p>
    <w:p w14:paraId="1DE5FE89" w14:textId="2D80BA00" w:rsidR="0065068A" w:rsidRDefault="0065068A" w:rsidP="009C42BF">
      <w:pPr>
        <w:widowControl w:val="0"/>
        <w:contextualSpacing/>
        <w:rPr>
          <w:b/>
          <w:iCs/>
          <w:sz w:val="40"/>
          <w:szCs w:val="40"/>
        </w:rPr>
      </w:pPr>
    </w:p>
    <w:p w14:paraId="7FD7A20B" w14:textId="74997669" w:rsidR="0065068A" w:rsidRPr="0065068A" w:rsidRDefault="0065068A" w:rsidP="0065068A">
      <w:pPr>
        <w:shd w:val="clear" w:color="auto" w:fill="FFFFFF"/>
        <w:textAlignment w:val="baseline"/>
        <w:rPr>
          <w:rFonts w:ascii="PT Sans" w:hAnsi="PT Sans"/>
          <w:color w:val="555555"/>
          <w:sz w:val="21"/>
          <w:szCs w:val="21"/>
        </w:rPr>
      </w:pPr>
    </w:p>
    <w:p w14:paraId="468A7444" w14:textId="77777777" w:rsidR="0065068A" w:rsidRDefault="0065068A" w:rsidP="009C42BF">
      <w:pPr>
        <w:widowControl w:val="0"/>
        <w:contextualSpacing/>
        <w:rPr>
          <w:b/>
          <w:i/>
          <w:sz w:val="40"/>
          <w:szCs w:val="40"/>
        </w:rPr>
      </w:pPr>
    </w:p>
    <w:p w14:paraId="03050B4E" w14:textId="7D302DC8" w:rsidR="0065068A" w:rsidRDefault="0065068A" w:rsidP="009C42BF">
      <w:pPr>
        <w:widowControl w:val="0"/>
        <w:contextualSpacing/>
        <w:rPr>
          <w:b/>
          <w:i/>
          <w:sz w:val="40"/>
          <w:szCs w:val="40"/>
        </w:rPr>
      </w:pPr>
      <w:r>
        <w:rPr>
          <w:b/>
          <w:i/>
          <w:sz w:val="40"/>
          <w:szCs w:val="40"/>
        </w:rPr>
        <w:lastRenderedPageBreak/>
        <w:t>______________________________________________</w:t>
      </w:r>
    </w:p>
    <w:p w14:paraId="5C421498" w14:textId="77777777" w:rsidR="0065068A" w:rsidRDefault="0065068A" w:rsidP="009C42BF">
      <w:pPr>
        <w:widowControl w:val="0"/>
        <w:contextualSpacing/>
        <w:rPr>
          <w:b/>
          <w:i/>
          <w:sz w:val="40"/>
          <w:szCs w:val="40"/>
        </w:rPr>
      </w:pPr>
      <w:bookmarkStart w:id="23" w:name="club"/>
      <w:bookmarkEnd w:id="23"/>
    </w:p>
    <w:p w14:paraId="20A323B7" w14:textId="77777777" w:rsidR="0065068A" w:rsidRDefault="0065068A" w:rsidP="009C42BF">
      <w:pPr>
        <w:widowControl w:val="0"/>
        <w:contextualSpacing/>
        <w:rPr>
          <w:b/>
          <w:i/>
          <w:sz w:val="40"/>
          <w:szCs w:val="40"/>
        </w:rPr>
      </w:pPr>
    </w:p>
    <w:p w14:paraId="0A314A0A" w14:textId="206A148D" w:rsidR="00795E23" w:rsidRPr="006F68D0" w:rsidRDefault="00795E23" w:rsidP="009C42BF">
      <w:pPr>
        <w:widowControl w:val="0"/>
        <w:contextualSpacing/>
        <w:rPr>
          <w:b/>
          <w:iCs/>
          <w:sz w:val="40"/>
          <w:szCs w:val="40"/>
        </w:rPr>
      </w:pPr>
      <w:r w:rsidRPr="00EB315A">
        <w:rPr>
          <w:b/>
          <w:i/>
          <w:sz w:val="40"/>
          <w:szCs w:val="40"/>
        </w:rPr>
        <w:t>Club Corner</w:t>
      </w:r>
    </w:p>
    <w:p w14:paraId="034B971B" w14:textId="79E37FEA" w:rsidR="00DF21A9" w:rsidRDefault="00DF21A9" w:rsidP="009C42BF">
      <w:pPr>
        <w:widowControl w:val="0"/>
        <w:contextualSpacing/>
        <w:rPr>
          <w:noProof/>
        </w:rPr>
      </w:pPr>
    </w:p>
    <w:p w14:paraId="24BC095F" w14:textId="4A029DF6" w:rsidR="00795E23" w:rsidRPr="00795E23" w:rsidRDefault="006F68D0" w:rsidP="009C42BF">
      <w:pPr>
        <w:widowControl w:val="0"/>
        <w:contextualSpacing/>
        <w:rPr>
          <w:noProof/>
        </w:rPr>
      </w:pPr>
      <w:r w:rsidRPr="00423B19">
        <w:rPr>
          <w:b/>
          <w:i/>
          <w:noProof/>
          <w:sz w:val="32"/>
          <w:szCs w:val="32"/>
        </w:rPr>
        <w:drawing>
          <wp:anchor distT="0" distB="0" distL="114300" distR="114300" simplePos="0" relativeHeight="251659776" behindDoc="1" locked="0" layoutInCell="1" allowOverlap="1" wp14:anchorId="5A1ED3BA" wp14:editId="5FB61D4C">
            <wp:simplePos x="0" y="0"/>
            <wp:positionH relativeFrom="margin">
              <wp:posOffset>4933950</wp:posOffset>
            </wp:positionH>
            <wp:positionV relativeFrom="paragraph">
              <wp:posOffset>5715</wp:posOffset>
            </wp:positionV>
            <wp:extent cx="1445895" cy="1581150"/>
            <wp:effectExtent l="0" t="0" r="0"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9">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3454D8D9"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20FAA116"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40"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5E0F0881"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4AD38BE9" w14:textId="5E36F70A" w:rsidR="00703A7A" w:rsidRDefault="00FA4233" w:rsidP="00894A45">
      <w:pPr>
        <w:widowControl w:val="0"/>
        <w:pBdr>
          <w:bottom w:val="single" w:sz="12" w:space="1" w:color="auto"/>
        </w:pBdr>
        <w:contextualSpacing/>
        <w:rPr>
          <w:noProof/>
        </w:rPr>
      </w:pPr>
      <w:r>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330A16CA" w14:textId="77777777" w:rsidR="00F57DA2" w:rsidRDefault="00F57DA2" w:rsidP="00894A45">
      <w:pPr>
        <w:widowControl w:val="0"/>
        <w:pBdr>
          <w:bottom w:val="single" w:sz="12" w:space="1" w:color="auto"/>
        </w:pBdr>
        <w:contextualSpacing/>
        <w:rPr>
          <w:noProof/>
        </w:rPr>
      </w:pPr>
    </w:p>
    <w:p w14:paraId="19453D6A" w14:textId="3637B4F4" w:rsidR="00E717F1" w:rsidRDefault="00E717F1" w:rsidP="00894A45">
      <w:pPr>
        <w:widowControl w:val="0"/>
        <w:pBdr>
          <w:bottom w:val="single" w:sz="12" w:space="1" w:color="auto"/>
        </w:pBdr>
        <w:contextualSpacing/>
        <w:rPr>
          <w:noProof/>
        </w:rPr>
      </w:pPr>
    </w:p>
    <w:p w14:paraId="6F3EBBBB" w14:textId="469697A8" w:rsidR="00DB7311" w:rsidRDefault="00DB7311" w:rsidP="00DB7311">
      <w:pPr>
        <w:shd w:val="clear" w:color="auto" w:fill="FFFFFF"/>
        <w:rPr>
          <w:rFonts w:ascii="Arial" w:hAnsi="Arial" w:cs="Arial"/>
          <w:color w:val="36495F"/>
        </w:rPr>
      </w:pPr>
    </w:p>
    <w:p w14:paraId="39F67959" w14:textId="77777777" w:rsidR="00E116CB" w:rsidRDefault="00E116CB" w:rsidP="00E116CB">
      <w:pPr>
        <w:rPr>
          <w:b/>
          <w:sz w:val="42"/>
          <w:szCs w:val="42"/>
        </w:rPr>
      </w:pPr>
    </w:p>
    <w:p w14:paraId="577F29C4" w14:textId="77777777" w:rsidR="0065068A" w:rsidRPr="0065068A" w:rsidRDefault="0065068A" w:rsidP="0065068A">
      <w:pPr>
        <w:shd w:val="clear" w:color="auto" w:fill="FFFFFF"/>
        <w:rPr>
          <w:color w:val="222222"/>
        </w:rPr>
      </w:pPr>
      <w:r w:rsidRPr="0065068A">
        <w:rPr>
          <w:b/>
          <w:bCs/>
          <w:color w:val="222222"/>
          <w:sz w:val="32"/>
          <w:szCs w:val="32"/>
        </w:rPr>
        <w:t>The Bellbrook Amateur Radio Club</w:t>
      </w:r>
      <w:r w:rsidRPr="0065068A">
        <w:rPr>
          <w:color w:val="222222"/>
        </w:rPr>
        <w:t xml:space="preserve"> will be sponsoring a General License Class beginning Saturday, February 18, 2023, from 9:00 am until 12:00 pm in the Bellbrook Amateur Radio Club (BARC) Clubhouse at 51 South East Street, Bellbrook, OH 45305 (lower level). The sessions are over four Saturdays (February 18, 25, and March 4, 11) with the Exam on Wednesday evening March 15. The exam will be at the Dayton Amateur Radio Association (DARA) Clubhouse, 6619 Bellefontaine Road, Huber Heights.</w:t>
      </w:r>
      <w:r w:rsidRPr="0065068A">
        <w:rPr>
          <w:color w:val="222222"/>
        </w:rPr>
        <w:br/>
      </w:r>
      <w:r w:rsidRPr="0065068A">
        <w:rPr>
          <w:color w:val="222222"/>
        </w:rPr>
        <w:br/>
        <w:t>The textbook will be the ARRL General Class License Manual, which is available at URL:  </w:t>
      </w:r>
      <w:hyperlink r:id="rId41" w:tgtFrame="_blank" w:history="1">
        <w:r w:rsidRPr="0065068A">
          <w:rPr>
            <w:color w:val="1155CC"/>
            <w:u w:val="single"/>
          </w:rPr>
          <w:t>https://www.amazon.com/dp/1625951108</w:t>
        </w:r>
      </w:hyperlink>
      <w:r w:rsidRPr="0065068A">
        <w:rPr>
          <w:color w:val="222222"/>
        </w:rPr>
        <w:t> or from the American Radio Relay League.</w:t>
      </w:r>
    </w:p>
    <w:p w14:paraId="44722B3B" w14:textId="77777777" w:rsidR="0065068A" w:rsidRPr="0065068A" w:rsidRDefault="0065068A" w:rsidP="0065068A">
      <w:pPr>
        <w:shd w:val="clear" w:color="auto" w:fill="FFFFFF"/>
        <w:rPr>
          <w:color w:val="222222"/>
        </w:rPr>
      </w:pPr>
      <w:r w:rsidRPr="0065068A">
        <w:rPr>
          <w:color w:val="222222"/>
        </w:rPr>
        <w:br/>
        <w:t>The class and the exam are free. The application fee for the new license holder is $35 and is payable to the FCC upon successful completion of the exam. There is no fee to upgrade an existing license. Details of the fee and how to pay are provided by the Examiners upon passing the test.</w:t>
      </w:r>
    </w:p>
    <w:p w14:paraId="6AF146E7" w14:textId="77777777" w:rsidR="0065068A" w:rsidRPr="0065068A" w:rsidRDefault="0065068A" w:rsidP="0065068A">
      <w:pPr>
        <w:shd w:val="clear" w:color="auto" w:fill="FFFFFF"/>
        <w:rPr>
          <w:color w:val="222222"/>
        </w:rPr>
      </w:pPr>
    </w:p>
    <w:p w14:paraId="453A0F44" w14:textId="77777777" w:rsidR="0065068A" w:rsidRPr="0065068A" w:rsidRDefault="0065068A" w:rsidP="0065068A">
      <w:pPr>
        <w:shd w:val="clear" w:color="auto" w:fill="FFFFFF"/>
        <w:rPr>
          <w:color w:val="222222"/>
        </w:rPr>
      </w:pPr>
      <w:r w:rsidRPr="0065068A">
        <w:rPr>
          <w:color w:val="222222"/>
        </w:rPr>
        <w:t>Questions? Please select the "Contact" tab at </w:t>
      </w:r>
      <w:hyperlink r:id="rId42" w:tgtFrame="_blank" w:history="1">
        <w:r w:rsidRPr="0065068A">
          <w:rPr>
            <w:color w:val="1155CC"/>
            <w:u w:val="single"/>
          </w:rPr>
          <w:t>https://bellbrookarc.org/wp/</w:t>
        </w:r>
      </w:hyperlink>
    </w:p>
    <w:p w14:paraId="01D68DE1" w14:textId="77777777" w:rsidR="00B05FFD" w:rsidRDefault="00B05FFD" w:rsidP="00E116CB">
      <w:pPr>
        <w:rPr>
          <w:b/>
          <w:sz w:val="28"/>
          <w:szCs w:val="28"/>
        </w:rPr>
      </w:pPr>
    </w:p>
    <w:p w14:paraId="6597B59B" w14:textId="527DBBEB" w:rsidR="00AB2665" w:rsidRDefault="00AB2665" w:rsidP="00A036B1"/>
    <w:p w14:paraId="246207C5" w14:textId="77777777" w:rsidR="00AB2665" w:rsidRDefault="00AB2665" w:rsidP="00A036B1">
      <w:pPr>
        <w:pBdr>
          <w:bottom w:val="single" w:sz="12" w:space="1" w:color="auto"/>
        </w:pBdr>
      </w:pPr>
    </w:p>
    <w:p w14:paraId="4B086C39" w14:textId="77777777" w:rsidR="001D1B1A" w:rsidRPr="00A212DA" w:rsidRDefault="001D1B1A" w:rsidP="00A70F62">
      <w:pPr>
        <w:shd w:val="clear" w:color="auto" w:fill="FFFFFF"/>
        <w:spacing w:after="160" w:line="254" w:lineRule="atLeast"/>
        <w:rPr>
          <w:b/>
          <w:bCs/>
          <w:color w:val="000000"/>
          <w:sz w:val="28"/>
          <w:szCs w:val="28"/>
        </w:rPr>
      </w:pPr>
    </w:p>
    <w:p w14:paraId="6671B5FE" w14:textId="353E7670" w:rsidR="00B85B16" w:rsidRPr="00B85B16" w:rsidRDefault="00B85B16" w:rsidP="00A036B1">
      <w:pPr>
        <w:pBdr>
          <w:bottom w:val="single" w:sz="12" w:space="1" w:color="auto"/>
        </w:pBdr>
        <w:rPr>
          <w:b/>
          <w:bCs/>
          <w:color w:val="222222"/>
          <w:sz w:val="32"/>
          <w:szCs w:val="32"/>
          <w:shd w:val="clear" w:color="auto" w:fill="FFFFFF"/>
        </w:rPr>
      </w:pPr>
      <w:r>
        <w:rPr>
          <w:b/>
          <w:bCs/>
          <w:color w:val="222222"/>
          <w:sz w:val="32"/>
          <w:szCs w:val="32"/>
          <w:shd w:val="clear" w:color="auto" w:fill="FFFFFF"/>
        </w:rPr>
        <w:t>DARA Tech Class</w:t>
      </w:r>
    </w:p>
    <w:p w14:paraId="79D23695" w14:textId="77777777" w:rsidR="00B85B16" w:rsidRDefault="00B85B16" w:rsidP="00A036B1">
      <w:pPr>
        <w:pBdr>
          <w:bottom w:val="single" w:sz="12" w:space="1" w:color="auto"/>
        </w:pBdr>
        <w:rPr>
          <w:rFonts w:ascii="Arial" w:hAnsi="Arial" w:cs="Arial"/>
          <w:color w:val="222222"/>
          <w:shd w:val="clear" w:color="auto" w:fill="FFFFFF"/>
        </w:rPr>
      </w:pPr>
    </w:p>
    <w:p w14:paraId="2FD53022" w14:textId="03F3AB08" w:rsidR="00B85B16" w:rsidRDefault="00B85B16" w:rsidP="00A036B1">
      <w:pPr>
        <w:pBdr>
          <w:bottom w:val="single" w:sz="12" w:space="1" w:color="auto"/>
        </w:pBdr>
        <w:rPr>
          <w:color w:val="222222"/>
          <w:shd w:val="clear" w:color="auto" w:fill="FFFFFF"/>
        </w:rPr>
      </w:pPr>
      <w:r w:rsidRPr="00B85B16">
        <w:rPr>
          <w:color w:val="222222"/>
          <w:shd w:val="clear" w:color="auto" w:fill="FFFFFF"/>
        </w:rPr>
        <w:t>The next DARA Technician License Class starts Saturday 18 Feb 2023 at</w:t>
      </w:r>
      <w:r w:rsidRPr="00B85B16">
        <w:rPr>
          <w:color w:val="222222"/>
        </w:rPr>
        <w:br/>
      </w:r>
      <w:r w:rsidRPr="00B85B16">
        <w:rPr>
          <w:color w:val="222222"/>
          <w:shd w:val="clear" w:color="auto" w:fill="FFFFFF"/>
        </w:rPr>
        <w:t>09:00 to 12:00 in the DARA Clubhouse.</w:t>
      </w:r>
      <w:r w:rsidRPr="00B85B16">
        <w:rPr>
          <w:color w:val="222222"/>
        </w:rPr>
        <w:br/>
      </w:r>
      <w:r w:rsidRPr="00B85B16">
        <w:rPr>
          <w:color w:val="222222"/>
        </w:rPr>
        <w:br/>
      </w:r>
      <w:r w:rsidRPr="00B85B16">
        <w:rPr>
          <w:color w:val="222222"/>
          <w:shd w:val="clear" w:color="auto" w:fill="FFFFFF"/>
        </w:rPr>
        <w:t>The sessions are 4 Saturdays (18, 25 Feb, and 4, 11 Mar) with the Exam</w:t>
      </w:r>
      <w:r w:rsidRPr="00B85B16">
        <w:rPr>
          <w:color w:val="222222"/>
        </w:rPr>
        <w:br/>
      </w:r>
      <w:r w:rsidRPr="00B85B16">
        <w:rPr>
          <w:color w:val="222222"/>
          <w:shd w:val="clear" w:color="auto" w:fill="FFFFFF"/>
        </w:rPr>
        <w:t>on Wednesday evening 15 Mar.</w:t>
      </w:r>
      <w:r w:rsidRPr="00B85B16">
        <w:rPr>
          <w:color w:val="222222"/>
        </w:rPr>
        <w:br/>
      </w:r>
      <w:r w:rsidRPr="00B85B16">
        <w:rPr>
          <w:color w:val="222222"/>
        </w:rPr>
        <w:br/>
      </w:r>
      <w:r w:rsidRPr="00B85B16">
        <w:rPr>
          <w:color w:val="222222"/>
          <w:shd w:val="clear" w:color="auto" w:fill="FFFFFF"/>
        </w:rPr>
        <w:t>Here is the URL for the book </w:t>
      </w:r>
      <w:hyperlink r:id="rId43" w:tgtFrame="_blank" w:history="1">
        <w:r w:rsidRPr="00B85B16">
          <w:rPr>
            <w:color w:val="1155CC"/>
            <w:u w:val="single"/>
            <w:shd w:val="clear" w:color="auto" w:fill="FFFFFF"/>
          </w:rPr>
          <w:t>https://www.amazon.com/dp/1625951558</w:t>
        </w:r>
      </w:hyperlink>
      <w:r w:rsidRPr="00B85B16">
        <w:rPr>
          <w:color w:val="222222"/>
        </w:rPr>
        <w:br/>
      </w:r>
      <w:r w:rsidRPr="00B85B16">
        <w:rPr>
          <w:color w:val="222222"/>
        </w:rPr>
        <w:br/>
      </w:r>
      <w:r w:rsidRPr="00B85B16">
        <w:rPr>
          <w:color w:val="222222"/>
          <w:shd w:val="clear" w:color="auto" w:fill="FFFFFF"/>
        </w:rPr>
        <w:t>The application fee for the new license holder is $35 and is payable to</w:t>
      </w:r>
      <w:r w:rsidRPr="00B85B16">
        <w:rPr>
          <w:color w:val="222222"/>
        </w:rPr>
        <w:br/>
      </w:r>
      <w:r w:rsidRPr="00B85B16">
        <w:rPr>
          <w:color w:val="222222"/>
          <w:shd w:val="clear" w:color="auto" w:fill="FFFFFF"/>
        </w:rPr>
        <w:t>the FCC upon successful completion of the exam. Details of the fee and</w:t>
      </w:r>
      <w:r w:rsidRPr="00B85B16">
        <w:rPr>
          <w:color w:val="222222"/>
        </w:rPr>
        <w:br/>
      </w:r>
      <w:r w:rsidRPr="00B85B16">
        <w:rPr>
          <w:color w:val="222222"/>
          <w:shd w:val="clear" w:color="auto" w:fill="FFFFFF"/>
        </w:rPr>
        <w:t>how to pay are provided by the Examiners upon passing the test.</w:t>
      </w:r>
      <w:r w:rsidRPr="00B85B16">
        <w:rPr>
          <w:color w:val="222222"/>
        </w:rPr>
        <w:br/>
      </w:r>
      <w:r w:rsidRPr="00B85B16">
        <w:rPr>
          <w:color w:val="222222"/>
        </w:rPr>
        <w:br/>
      </w:r>
      <w:r w:rsidRPr="00B85B16">
        <w:rPr>
          <w:color w:val="222222"/>
          <w:shd w:val="clear" w:color="auto" w:fill="FFFFFF"/>
        </w:rPr>
        <w:t>Please feel free to distribute widely!</w:t>
      </w:r>
      <w:r w:rsidRPr="00B85B16">
        <w:rPr>
          <w:color w:val="222222"/>
        </w:rPr>
        <w:br/>
      </w:r>
      <w:r w:rsidRPr="00B85B16">
        <w:rPr>
          <w:color w:val="222222"/>
        </w:rPr>
        <w:br/>
      </w:r>
      <w:r w:rsidRPr="00B85B16">
        <w:rPr>
          <w:color w:val="222222"/>
          <w:shd w:val="clear" w:color="auto" w:fill="FFFFFF"/>
        </w:rPr>
        <w:t>Thanks for the help,</w:t>
      </w:r>
      <w:r w:rsidRPr="00B85B16">
        <w:rPr>
          <w:color w:val="222222"/>
        </w:rPr>
        <w:br/>
      </w:r>
      <w:r w:rsidRPr="00B85B16">
        <w:rPr>
          <w:color w:val="222222"/>
        </w:rPr>
        <w:br/>
      </w:r>
      <w:r w:rsidRPr="00B85B16">
        <w:rPr>
          <w:color w:val="222222"/>
          <w:shd w:val="clear" w:color="auto" w:fill="FFFFFF"/>
        </w:rPr>
        <w:t xml:space="preserve">73 de N8NMG </w:t>
      </w:r>
      <w:r>
        <w:rPr>
          <w:color w:val="222222"/>
          <w:shd w:val="clear" w:color="auto" w:fill="FFFFFF"/>
        </w:rPr>
        <w:t>–</w:t>
      </w:r>
      <w:r w:rsidRPr="00B85B16">
        <w:rPr>
          <w:color w:val="222222"/>
          <w:shd w:val="clear" w:color="auto" w:fill="FFFFFF"/>
        </w:rPr>
        <w:t xml:space="preserve"> John</w:t>
      </w:r>
    </w:p>
    <w:p w14:paraId="4D937B68" w14:textId="2DF215A1" w:rsidR="00B85B16" w:rsidRDefault="00B85B16" w:rsidP="00A036B1">
      <w:pPr>
        <w:pBdr>
          <w:bottom w:val="single" w:sz="12" w:space="1" w:color="auto"/>
        </w:pBdr>
        <w:rPr>
          <w:b/>
          <w:bCs/>
          <w:sz w:val="32"/>
          <w:szCs w:val="32"/>
        </w:rPr>
      </w:pPr>
    </w:p>
    <w:p w14:paraId="05DD69BA" w14:textId="77777777" w:rsidR="00B85B16" w:rsidRDefault="00B85B16" w:rsidP="00B85B16"/>
    <w:p w14:paraId="6559A8C8" w14:textId="78610F48" w:rsidR="00B85B16" w:rsidRPr="00B85B16" w:rsidRDefault="00B85B16" w:rsidP="00B85B16">
      <w:pPr>
        <w:rPr>
          <w:b/>
          <w:bCs/>
          <w:sz w:val="32"/>
          <w:szCs w:val="32"/>
        </w:rPr>
      </w:pPr>
      <w:r w:rsidRPr="00B85B16">
        <w:rPr>
          <w:b/>
          <w:bCs/>
          <w:color w:val="222222"/>
          <w:sz w:val="32"/>
          <w:szCs w:val="32"/>
          <w:shd w:val="clear" w:color="auto" w:fill="FFFFFF"/>
        </w:rPr>
        <w:t>QCEN and OHKYIN are teaming up to offer instruction for ham radio licenses.</w:t>
      </w:r>
    </w:p>
    <w:p w14:paraId="7485C66E" w14:textId="77777777" w:rsidR="00B85B16" w:rsidRDefault="00B85B16" w:rsidP="00B85B16"/>
    <w:p w14:paraId="35C7CD8F" w14:textId="3BACF026" w:rsidR="00B85B16" w:rsidRDefault="00B85B16" w:rsidP="00B85B16">
      <w:r>
        <w:t>Ham Radio License Instruction</w:t>
      </w:r>
    </w:p>
    <w:p w14:paraId="4D25AA76" w14:textId="77777777" w:rsidR="00B85B16" w:rsidRDefault="00B85B16" w:rsidP="00B85B16">
      <w:r>
        <w:t>For February and March 2023</w:t>
      </w:r>
    </w:p>
    <w:p w14:paraId="39093D98" w14:textId="77777777" w:rsidR="00B85B16" w:rsidRDefault="00B85B16" w:rsidP="00B85B16"/>
    <w:p w14:paraId="328CCA0F" w14:textId="77777777" w:rsidR="00B85B16" w:rsidRDefault="00B85B16" w:rsidP="00B85B16">
      <w:r>
        <w:t>What:  Sessions each Monday evening from 7 to 9 p.m. starting Feb 6</w:t>
      </w:r>
      <w:r>
        <w:rPr>
          <w:vertAlign w:val="superscript"/>
        </w:rPr>
        <w:t>th</w:t>
      </w:r>
    </w:p>
    <w:p w14:paraId="5E30731F" w14:textId="77777777" w:rsidR="00B85B16" w:rsidRDefault="00B85B16" w:rsidP="00B85B16">
      <w:r>
        <w:tab/>
        <w:t>Feb 6</w:t>
      </w:r>
      <w:r>
        <w:rPr>
          <w:vertAlign w:val="superscript"/>
        </w:rPr>
        <w:t>th</w:t>
      </w:r>
      <w:r>
        <w:t xml:space="preserve"> and 13</w:t>
      </w:r>
      <w:r>
        <w:rPr>
          <w:vertAlign w:val="superscript"/>
        </w:rPr>
        <w:t>th</w:t>
      </w:r>
      <w:r>
        <w:t xml:space="preserve"> in person at the Red Cross building, 2111 Dana Ave., Cincinnati, OH 45207</w:t>
      </w:r>
    </w:p>
    <w:p w14:paraId="03BD45A8" w14:textId="77777777" w:rsidR="00B85B16" w:rsidRDefault="00B85B16" w:rsidP="00B85B16">
      <w:r>
        <w:tab/>
        <w:t>Feb 20</w:t>
      </w:r>
      <w:r>
        <w:rPr>
          <w:vertAlign w:val="superscript"/>
        </w:rPr>
        <w:t>th</w:t>
      </w:r>
      <w:r>
        <w:t xml:space="preserve"> and 27</w:t>
      </w:r>
      <w:r>
        <w:rPr>
          <w:vertAlign w:val="superscript"/>
        </w:rPr>
        <w:t>th</w:t>
      </w:r>
      <w:r>
        <w:t xml:space="preserve"> on-line</w:t>
      </w:r>
    </w:p>
    <w:p w14:paraId="0F25E5E5" w14:textId="77777777" w:rsidR="00B85B16" w:rsidRDefault="00B85B16" w:rsidP="00B85B16">
      <w:r>
        <w:tab/>
        <w:t>March 6</w:t>
      </w:r>
      <w:proofErr w:type="gramStart"/>
      <w:r>
        <w:rPr>
          <w:vertAlign w:val="superscript"/>
        </w:rPr>
        <w:t>th</w:t>
      </w:r>
      <w:r>
        <w:t xml:space="preserve">  in</w:t>
      </w:r>
      <w:proofErr w:type="gramEnd"/>
      <w:r>
        <w:t xml:space="preserve"> person at the Red Cross</w:t>
      </w:r>
    </w:p>
    <w:p w14:paraId="3BF14DF2" w14:textId="77777777" w:rsidR="00B85B16" w:rsidRDefault="00B85B16" w:rsidP="00B85B16">
      <w:r>
        <w:tab/>
        <w:t xml:space="preserve">March </w:t>
      </w:r>
      <w:proofErr w:type="gramStart"/>
      <w:r>
        <w:t>13  on</w:t>
      </w:r>
      <w:proofErr w:type="gramEnd"/>
      <w:r>
        <w:t>-line</w:t>
      </w:r>
    </w:p>
    <w:p w14:paraId="334808E4" w14:textId="77777777" w:rsidR="00B85B16" w:rsidRDefault="00B85B16" w:rsidP="00B85B16">
      <w:r>
        <w:t>Instruction for two license levels –for Technician (entry level) and for General (upgrade)</w:t>
      </w:r>
    </w:p>
    <w:p w14:paraId="6D89F3B5" w14:textId="77777777" w:rsidR="00B85B16" w:rsidRDefault="00B85B16" w:rsidP="00B85B16">
      <w:r>
        <w:t>Materials:  Course material will be from either the ARRL Ham Radio License Manual, 5</w:t>
      </w:r>
      <w:r>
        <w:rPr>
          <w:vertAlign w:val="superscript"/>
        </w:rPr>
        <w:t>th</w:t>
      </w:r>
      <w:r>
        <w:t xml:space="preserve"> Edition, or the ARRL General Class License Manual, 9</w:t>
      </w:r>
      <w:r>
        <w:rPr>
          <w:vertAlign w:val="superscript"/>
        </w:rPr>
        <w:t>th</w:t>
      </w:r>
      <w:r>
        <w:t xml:space="preserve"> edition, depending on the class of license desired.</w:t>
      </w:r>
    </w:p>
    <w:p w14:paraId="605761A2" w14:textId="77777777" w:rsidR="00B85B16" w:rsidRDefault="00B85B16" w:rsidP="00B85B16">
      <w:r>
        <w:lastRenderedPageBreak/>
        <w:t>Cost:  Free, except for the book, which should be purchased by the individual student.</w:t>
      </w:r>
    </w:p>
    <w:p w14:paraId="13497FDC" w14:textId="77777777" w:rsidR="00B85B16" w:rsidRDefault="00B85B16" w:rsidP="00B85B16">
      <w:r>
        <w:t>Sponsors:  The OHKYIN Amateur Radio Society, and the Queen City Emergency Net.</w:t>
      </w:r>
    </w:p>
    <w:p w14:paraId="3B349AF4" w14:textId="77777777" w:rsidR="00B85B16" w:rsidRPr="00B85B16" w:rsidRDefault="00B85B16" w:rsidP="00A036B1">
      <w:pPr>
        <w:pBdr>
          <w:bottom w:val="single" w:sz="12" w:space="1" w:color="auto"/>
        </w:pBdr>
        <w:rPr>
          <w:b/>
          <w:bCs/>
          <w:sz w:val="32"/>
          <w:szCs w:val="32"/>
        </w:rPr>
      </w:pPr>
    </w:p>
    <w:p w14:paraId="325978C0" w14:textId="620AF4ED" w:rsidR="007E0A2B" w:rsidRDefault="007E0A2B" w:rsidP="007E0A2B">
      <w:pPr>
        <w:shd w:val="clear" w:color="auto" w:fill="FFFFFF"/>
        <w:spacing w:before="100" w:beforeAutospacing="1" w:after="100" w:afterAutospacing="1"/>
        <w:rPr>
          <w:color w:val="222222"/>
        </w:rPr>
      </w:pPr>
      <w:r>
        <w:rPr>
          <w:b/>
          <w:bCs/>
          <w:sz w:val="32"/>
          <w:szCs w:val="32"/>
        </w:rPr>
        <w:t>Lucas County ARES</w:t>
      </w:r>
    </w:p>
    <w:p w14:paraId="0753136E" w14:textId="13C61D29" w:rsidR="007E0A2B" w:rsidRPr="007E0A2B" w:rsidRDefault="007E0A2B" w:rsidP="007E0A2B">
      <w:pPr>
        <w:shd w:val="clear" w:color="auto" w:fill="FFFFFF"/>
        <w:spacing w:before="100" w:beforeAutospacing="1" w:after="100" w:afterAutospacing="1"/>
        <w:rPr>
          <w:color w:val="222222"/>
        </w:rPr>
      </w:pPr>
      <w:r w:rsidRPr="007E0A2B">
        <w:rPr>
          <w:color w:val="222222"/>
        </w:rPr>
        <w:t xml:space="preserve">ICS-100 in-person class to be held on March 2nd from 8:30AM through 5PM with a </w:t>
      </w:r>
      <w:proofErr w:type="gramStart"/>
      <w:r w:rsidRPr="007E0A2B">
        <w:rPr>
          <w:color w:val="222222"/>
        </w:rPr>
        <w:t>1 hour</w:t>
      </w:r>
      <w:proofErr w:type="gramEnd"/>
      <w:r w:rsidRPr="007E0A2B">
        <w:rPr>
          <w:color w:val="222222"/>
        </w:rPr>
        <w:t xml:space="preserve"> lunch break. </w:t>
      </w:r>
      <w:hyperlink r:id="rId44" w:tgtFrame="_blank" w:history="1">
        <w:r w:rsidRPr="007E0A2B">
          <w:rPr>
            <w:color w:val="1155CC"/>
            <w:u w:val="single"/>
          </w:rPr>
          <w:t>Email</w:t>
        </w:r>
      </w:hyperlink>
      <w:r w:rsidRPr="007E0A2B">
        <w:rPr>
          <w:color w:val="222222"/>
        </w:rPr>
        <w:t> W8MAL to enroll.</w:t>
      </w:r>
    </w:p>
    <w:p w14:paraId="191D11DE" w14:textId="4A8CB4F9" w:rsidR="007E0A2B" w:rsidRDefault="007E0A2B" w:rsidP="007E0A2B">
      <w:pPr>
        <w:shd w:val="clear" w:color="auto" w:fill="FFFFFF"/>
        <w:spacing w:before="100" w:beforeAutospacing="1" w:after="100" w:afterAutospacing="1"/>
        <w:rPr>
          <w:color w:val="222222"/>
        </w:rPr>
      </w:pPr>
      <w:r w:rsidRPr="007E0A2B">
        <w:rPr>
          <w:color w:val="222222"/>
        </w:rPr>
        <w:t>Skywarn Training will be held on March 14th from 6pm-8pm at the Maumee Branch of the Toledo Lucas County Public Library. More information will be posted once it becomes available</w:t>
      </w:r>
      <w:r>
        <w:rPr>
          <w:color w:val="222222"/>
        </w:rPr>
        <w:t>.</w:t>
      </w:r>
    </w:p>
    <w:p w14:paraId="13079CFC" w14:textId="327974EB" w:rsidR="007E0A2B" w:rsidRPr="007E0A2B" w:rsidRDefault="007E0A2B" w:rsidP="007E0A2B">
      <w:pPr>
        <w:shd w:val="clear" w:color="auto" w:fill="FFFFFF"/>
        <w:spacing w:before="100" w:beforeAutospacing="1" w:after="100" w:afterAutospacing="1"/>
        <w:rPr>
          <w:b/>
          <w:bCs/>
          <w:color w:val="222222"/>
          <w:sz w:val="40"/>
          <w:szCs w:val="40"/>
        </w:rPr>
      </w:pPr>
      <w:r w:rsidRPr="007E0A2B">
        <w:rPr>
          <w:b/>
          <w:bCs/>
          <w:color w:val="222222"/>
          <w:sz w:val="40"/>
          <w:szCs w:val="40"/>
        </w:rPr>
        <w:t>__</w:t>
      </w:r>
      <w:r>
        <w:rPr>
          <w:b/>
          <w:bCs/>
          <w:color w:val="222222"/>
          <w:sz w:val="40"/>
          <w:szCs w:val="40"/>
        </w:rPr>
        <w:t>____________________________________________</w:t>
      </w:r>
    </w:p>
    <w:p w14:paraId="23EA531F" w14:textId="6F8399A9" w:rsidR="007E0A2B" w:rsidRDefault="007E0A2B" w:rsidP="00A036B1">
      <w:pPr>
        <w:rPr>
          <w:b/>
          <w:bCs/>
          <w:sz w:val="32"/>
          <w:szCs w:val="32"/>
        </w:rPr>
      </w:pPr>
    </w:p>
    <w:p w14:paraId="2000DEFE" w14:textId="718B0F01" w:rsidR="002619D9" w:rsidRDefault="002619D9" w:rsidP="00A036B1">
      <w:pPr>
        <w:rPr>
          <w:b/>
          <w:bCs/>
          <w:sz w:val="32"/>
          <w:szCs w:val="32"/>
        </w:rPr>
      </w:pPr>
      <w:r>
        <w:rPr>
          <w:b/>
          <w:bCs/>
          <w:sz w:val="32"/>
          <w:szCs w:val="32"/>
        </w:rPr>
        <w:t>Want to know where to go to get the courses you need?  It’s all Right Here!</w:t>
      </w:r>
    </w:p>
    <w:p w14:paraId="6E37645D" w14:textId="64D8B5ED" w:rsidR="002619D9" w:rsidRDefault="002619D9" w:rsidP="00A036B1">
      <w:pPr>
        <w:rPr>
          <w:b/>
          <w:bCs/>
          <w:sz w:val="32"/>
          <w:szCs w:val="32"/>
        </w:rPr>
      </w:pPr>
    </w:p>
    <w:p w14:paraId="04FDEA9C" w14:textId="7863EC40" w:rsidR="002619D9" w:rsidRDefault="00000000">
      <w:pPr>
        <w:pStyle w:val="BodyText"/>
        <w:numPr>
          <w:ilvl w:val="0"/>
          <w:numId w:val="2"/>
        </w:numPr>
        <w:tabs>
          <w:tab w:val="left" w:pos="1012"/>
        </w:tabs>
        <w:suppressAutoHyphens w:val="0"/>
        <w:spacing w:after="0"/>
        <w:ind w:hanging="360"/>
      </w:pPr>
      <w:hyperlink r:id="rId45">
        <w:r w:rsidR="002619D9">
          <w:rPr>
            <w:color w:val="001F5F"/>
            <w:spacing w:val="-1"/>
            <w:u w:val="single" w:color="001F5F"/>
          </w:rPr>
          <w:t>Ohio</w:t>
        </w:r>
        <w:r w:rsidR="002619D9">
          <w:rPr>
            <w:color w:val="001F5F"/>
            <w:spacing w:val="-6"/>
            <w:u w:val="single" w:color="001F5F"/>
          </w:rPr>
          <w:t xml:space="preserve"> </w:t>
        </w:r>
        <w:r w:rsidR="002619D9">
          <w:rPr>
            <w:color w:val="001F5F"/>
            <w:u w:val="single" w:color="001F5F"/>
          </w:rPr>
          <w:t>EMA</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Calendar</w:t>
        </w:r>
      </w:hyperlink>
    </w:p>
    <w:p w14:paraId="1C1E0B83" w14:textId="77777777" w:rsidR="002619D9" w:rsidRDefault="00000000">
      <w:pPr>
        <w:pStyle w:val="BodyText"/>
        <w:numPr>
          <w:ilvl w:val="0"/>
          <w:numId w:val="2"/>
        </w:numPr>
        <w:tabs>
          <w:tab w:val="left" w:pos="1012"/>
        </w:tabs>
        <w:suppressAutoHyphens w:val="0"/>
        <w:spacing w:after="0" w:line="294" w:lineRule="exact"/>
        <w:ind w:hanging="360"/>
      </w:pPr>
      <w:hyperlink r:id="rId46">
        <w:r w:rsidR="002619D9">
          <w:rPr>
            <w:color w:val="001F5F"/>
            <w:spacing w:val="-1"/>
            <w:u w:val="single" w:color="001F5F"/>
          </w:rPr>
          <w:t>Login</w:t>
        </w:r>
        <w:r w:rsidR="002619D9">
          <w:rPr>
            <w:color w:val="001F5F"/>
            <w:spacing w:val="-5"/>
            <w:u w:val="single" w:color="001F5F"/>
          </w:rPr>
          <w:t xml:space="preserve"> </w:t>
        </w:r>
        <w:r w:rsidR="002619D9">
          <w:rPr>
            <w:color w:val="001F5F"/>
            <w:spacing w:val="-1"/>
            <w:u w:val="single" w:color="001F5F"/>
          </w:rPr>
          <w:t>to</w:t>
        </w:r>
        <w:r w:rsidR="002619D9">
          <w:rPr>
            <w:color w:val="001F5F"/>
            <w:spacing w:val="-4"/>
            <w:u w:val="single" w:color="001F5F"/>
          </w:rPr>
          <w:t xml:space="preserve"> </w:t>
        </w:r>
        <w:r w:rsidR="002619D9">
          <w:rPr>
            <w:color w:val="001F5F"/>
            <w:spacing w:val="-1"/>
            <w:u w:val="single" w:color="001F5F"/>
          </w:rPr>
          <w:t>the</w:t>
        </w:r>
        <w:r w:rsidR="002619D9">
          <w:rPr>
            <w:color w:val="001F5F"/>
            <w:spacing w:val="-4"/>
            <w:u w:val="single" w:color="001F5F"/>
          </w:rPr>
          <w:t xml:space="preserve"> </w:t>
        </w:r>
        <w:r w:rsidR="002619D9">
          <w:rPr>
            <w:color w:val="001F5F"/>
            <w:u w:val="single" w:color="001F5F"/>
          </w:rPr>
          <w:t>DPS</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Campus</w:t>
        </w:r>
      </w:hyperlink>
    </w:p>
    <w:p w14:paraId="47AC53D7" w14:textId="5D965E28" w:rsidR="002619D9" w:rsidRDefault="00000000">
      <w:pPr>
        <w:pStyle w:val="BodyText"/>
        <w:numPr>
          <w:ilvl w:val="0"/>
          <w:numId w:val="2"/>
        </w:numPr>
        <w:tabs>
          <w:tab w:val="left" w:pos="1012"/>
        </w:tabs>
        <w:suppressAutoHyphens w:val="0"/>
        <w:spacing w:after="0" w:line="294" w:lineRule="exact"/>
        <w:ind w:hanging="360"/>
      </w:pPr>
      <w:hyperlink r:id="rId47">
        <w:r w:rsidR="002619D9">
          <w:rPr>
            <w:color w:val="001F5F"/>
            <w:spacing w:val="-1"/>
            <w:u w:val="single" w:color="001F5F"/>
          </w:rPr>
          <w:t>Create</w:t>
        </w:r>
        <w:r w:rsidR="002619D9">
          <w:rPr>
            <w:color w:val="001F5F"/>
            <w:spacing w:val="-3"/>
            <w:u w:val="single" w:color="001F5F"/>
          </w:rPr>
          <w:t xml:space="preserve"> </w:t>
        </w:r>
        <w:r w:rsidR="002619D9">
          <w:rPr>
            <w:color w:val="001F5F"/>
            <w:u w:val="single" w:color="001F5F"/>
          </w:rPr>
          <w:t>a</w:t>
        </w:r>
        <w:r w:rsidR="002619D9">
          <w:rPr>
            <w:color w:val="001F5F"/>
            <w:spacing w:val="-4"/>
            <w:u w:val="single" w:color="001F5F"/>
          </w:rPr>
          <w:t xml:space="preserve"> </w:t>
        </w:r>
        <w:r w:rsidR="002619D9">
          <w:rPr>
            <w:color w:val="001F5F"/>
            <w:u w:val="single" w:color="001F5F"/>
          </w:rPr>
          <w:t>new</w:t>
        </w:r>
        <w:r w:rsidR="002619D9">
          <w:rPr>
            <w:color w:val="001F5F"/>
            <w:spacing w:val="-3"/>
            <w:u w:val="single" w:color="001F5F"/>
          </w:rPr>
          <w:t xml:space="preserve"> </w:t>
        </w:r>
        <w:r w:rsidR="002619D9">
          <w:rPr>
            <w:color w:val="001F5F"/>
            <w:spacing w:val="-1"/>
            <w:u w:val="single" w:color="001F5F"/>
          </w:rPr>
          <w:t>account</w:t>
        </w:r>
        <w:r w:rsidR="002619D9">
          <w:rPr>
            <w:color w:val="001F5F"/>
            <w:spacing w:val="-3"/>
            <w:u w:val="single" w:color="001F5F"/>
          </w:rPr>
          <w:t xml:space="preserve"> </w:t>
        </w:r>
        <w:r w:rsidR="002619D9">
          <w:rPr>
            <w:color w:val="001F5F"/>
            <w:u w:val="single" w:color="001F5F"/>
          </w:rPr>
          <w:t>on</w:t>
        </w:r>
        <w:r w:rsidR="002619D9">
          <w:rPr>
            <w:color w:val="001F5F"/>
            <w:spacing w:val="-3"/>
            <w:u w:val="single" w:color="001F5F"/>
          </w:rPr>
          <w:t xml:space="preserve"> </w:t>
        </w:r>
        <w:r w:rsidR="002619D9">
          <w:rPr>
            <w:color w:val="001F5F"/>
            <w:spacing w:val="-1"/>
            <w:u w:val="single" w:color="001F5F"/>
          </w:rPr>
          <w:t>the</w:t>
        </w:r>
        <w:r w:rsidR="002619D9">
          <w:rPr>
            <w:color w:val="001F5F"/>
            <w:spacing w:val="-3"/>
            <w:u w:val="single" w:color="001F5F"/>
          </w:rPr>
          <w:t xml:space="preserve"> </w:t>
        </w:r>
        <w:r w:rsidR="002619D9">
          <w:rPr>
            <w:color w:val="001F5F"/>
            <w:u w:val="single" w:color="001F5F"/>
          </w:rPr>
          <w:t>DPS</w:t>
        </w:r>
        <w:r w:rsidR="002619D9">
          <w:rPr>
            <w:color w:val="001F5F"/>
            <w:spacing w:val="-2"/>
            <w:u w:val="single" w:color="001F5F"/>
          </w:rPr>
          <w:t xml:space="preserve"> </w:t>
        </w:r>
        <w:r w:rsidR="002619D9">
          <w:rPr>
            <w:color w:val="001F5F"/>
            <w:spacing w:val="-1"/>
            <w:u w:val="single" w:color="001F5F"/>
          </w:rPr>
          <w:t>Training</w:t>
        </w:r>
        <w:r w:rsidR="002619D9">
          <w:rPr>
            <w:color w:val="001F5F"/>
            <w:spacing w:val="-3"/>
            <w:u w:val="single" w:color="001F5F"/>
          </w:rPr>
          <w:t xml:space="preserve"> </w:t>
        </w:r>
        <w:r w:rsidR="002619D9">
          <w:rPr>
            <w:color w:val="001F5F"/>
            <w:spacing w:val="-1"/>
            <w:u w:val="single" w:color="001F5F"/>
          </w:rPr>
          <w:t>Campus</w:t>
        </w:r>
      </w:hyperlink>
    </w:p>
    <w:p w14:paraId="3919423D" w14:textId="1D1137E4" w:rsidR="002619D9" w:rsidRDefault="002619D9" w:rsidP="002619D9">
      <w:pPr>
        <w:spacing w:before="5"/>
        <w:rPr>
          <w:rFonts w:ascii="Cambria" w:eastAsia="Cambria" w:hAnsi="Cambria" w:cs="Cambria"/>
          <w:sz w:val="18"/>
          <w:szCs w:val="18"/>
        </w:rPr>
      </w:pPr>
    </w:p>
    <w:p w14:paraId="190EDD8D" w14:textId="77777777" w:rsidR="002619D9" w:rsidRDefault="002619D9" w:rsidP="002619D9">
      <w:pPr>
        <w:spacing w:before="66"/>
        <w:ind w:left="291"/>
        <w:rPr>
          <w:rFonts w:ascii="Cambria" w:eastAsia="Cambria" w:hAnsi="Cambria" w:cs="Cambria"/>
        </w:rPr>
      </w:pPr>
      <w:r>
        <w:rPr>
          <w:rFonts w:ascii="Cambria"/>
          <w:b/>
        </w:rPr>
        <w:t>N</w:t>
      </w:r>
      <w:r>
        <w:rPr>
          <w:rFonts w:ascii="Cambria"/>
          <w:b/>
          <w:sz w:val="19"/>
        </w:rPr>
        <w:t>OTE</w:t>
      </w:r>
      <w:r>
        <w:rPr>
          <w:rFonts w:ascii="Cambria"/>
          <w:b/>
        </w:rPr>
        <w:t>:</w:t>
      </w:r>
    </w:p>
    <w:p w14:paraId="6A563752" w14:textId="77777777" w:rsidR="002619D9" w:rsidRDefault="002619D9">
      <w:pPr>
        <w:pStyle w:val="BodyText"/>
        <w:numPr>
          <w:ilvl w:val="0"/>
          <w:numId w:val="2"/>
        </w:numPr>
        <w:tabs>
          <w:tab w:val="left" w:pos="1012"/>
        </w:tabs>
        <w:suppressAutoHyphens w:val="0"/>
        <w:spacing w:after="0" w:line="294" w:lineRule="exact"/>
        <w:ind w:hanging="360"/>
      </w:pPr>
      <w:r>
        <w:t>Most</w:t>
      </w:r>
      <w:r>
        <w:rPr>
          <w:spacing w:val="-5"/>
        </w:rPr>
        <w:t xml:space="preserve"> </w:t>
      </w:r>
      <w:r>
        <w:rPr>
          <w:spacing w:val="-1"/>
        </w:rPr>
        <w:t>courses</w:t>
      </w:r>
      <w:r>
        <w:rPr>
          <w:spacing w:val="-5"/>
        </w:rPr>
        <w:t xml:space="preserve"> </w:t>
      </w:r>
      <w:r>
        <w:rPr>
          <w:spacing w:val="-1"/>
        </w:rPr>
        <w:t>are</w:t>
      </w:r>
      <w:r>
        <w:rPr>
          <w:spacing w:val="-3"/>
        </w:rPr>
        <w:t xml:space="preserve"> </w:t>
      </w:r>
      <w:r>
        <w:rPr>
          <w:spacing w:val="-1"/>
        </w:rPr>
        <w:t>in-person</w:t>
      </w:r>
      <w:r>
        <w:rPr>
          <w:spacing w:val="-5"/>
        </w:rPr>
        <w:t xml:space="preserve"> </w:t>
      </w:r>
      <w:r>
        <w:rPr>
          <w:spacing w:val="-1"/>
        </w:rPr>
        <w:t>but</w:t>
      </w:r>
      <w:r>
        <w:rPr>
          <w:spacing w:val="-4"/>
        </w:rPr>
        <w:t xml:space="preserve"> </w:t>
      </w:r>
      <w:r>
        <w:rPr>
          <w:spacing w:val="-1"/>
        </w:rPr>
        <w:t>some</w:t>
      </w:r>
      <w:r>
        <w:rPr>
          <w:spacing w:val="-4"/>
        </w:rPr>
        <w:t xml:space="preserve"> </w:t>
      </w:r>
      <w:r>
        <w:rPr>
          <w:spacing w:val="-1"/>
        </w:rPr>
        <w:t>course</w:t>
      </w:r>
      <w:r>
        <w:rPr>
          <w:spacing w:val="-5"/>
        </w:rPr>
        <w:t xml:space="preserve"> </w:t>
      </w:r>
      <w:r>
        <w:t>may</w:t>
      </w:r>
      <w:r>
        <w:rPr>
          <w:spacing w:val="-3"/>
        </w:rPr>
        <w:t xml:space="preserve"> </w:t>
      </w:r>
      <w:r>
        <w:rPr>
          <w:spacing w:val="-1"/>
        </w:rPr>
        <w:t>be</w:t>
      </w:r>
      <w:r>
        <w:rPr>
          <w:spacing w:val="-4"/>
        </w:rPr>
        <w:t xml:space="preserve"> </w:t>
      </w:r>
      <w:r>
        <w:rPr>
          <w:spacing w:val="-1"/>
        </w:rPr>
        <w:t>hosted</w:t>
      </w:r>
      <w:r>
        <w:rPr>
          <w:spacing w:val="-2"/>
        </w:rPr>
        <w:t xml:space="preserve"> </w:t>
      </w:r>
      <w:r>
        <w:rPr>
          <w:spacing w:val="-1"/>
        </w:rPr>
        <w:t>virtually</w:t>
      </w:r>
      <w:r>
        <w:rPr>
          <w:spacing w:val="-6"/>
        </w:rPr>
        <w:t xml:space="preserve"> </w:t>
      </w:r>
      <w:r>
        <w:t>(this</w:t>
      </w:r>
      <w:r>
        <w:rPr>
          <w:spacing w:val="-5"/>
        </w:rPr>
        <w:t xml:space="preserve"> </w:t>
      </w:r>
      <w:r>
        <w:rPr>
          <w:spacing w:val="-1"/>
        </w:rPr>
        <w:t>will</w:t>
      </w:r>
      <w:r>
        <w:rPr>
          <w:spacing w:val="-4"/>
        </w:rPr>
        <w:t xml:space="preserve"> </w:t>
      </w:r>
      <w:r>
        <w:t>be</w:t>
      </w:r>
      <w:r>
        <w:rPr>
          <w:spacing w:val="-4"/>
        </w:rPr>
        <w:t xml:space="preserve"> </w:t>
      </w:r>
      <w:r>
        <w:t>noted).</w:t>
      </w:r>
    </w:p>
    <w:p w14:paraId="08954179" w14:textId="77777777" w:rsidR="002619D9" w:rsidRDefault="002619D9">
      <w:pPr>
        <w:pStyle w:val="BodyText"/>
        <w:numPr>
          <w:ilvl w:val="0"/>
          <w:numId w:val="2"/>
        </w:numPr>
        <w:tabs>
          <w:tab w:val="left" w:pos="1012"/>
        </w:tabs>
        <w:suppressAutoHyphens w:val="0"/>
        <w:spacing w:after="0" w:line="294" w:lineRule="exact"/>
        <w:ind w:hanging="360"/>
      </w:pPr>
      <w:r>
        <w:rPr>
          <w:spacing w:val="-1"/>
        </w:rPr>
        <w:t>Seats</w:t>
      </w:r>
      <w:r>
        <w:rPr>
          <w:spacing w:val="-3"/>
        </w:rPr>
        <w:t xml:space="preserve"> </w:t>
      </w:r>
      <w:r>
        <w:rPr>
          <w:spacing w:val="-1"/>
        </w:rPr>
        <w:t>available</w:t>
      </w:r>
      <w:r>
        <w:rPr>
          <w:spacing w:val="-3"/>
        </w:rPr>
        <w:t xml:space="preserve"> </w:t>
      </w:r>
      <w:r>
        <w:rPr>
          <w:spacing w:val="-1"/>
        </w:rPr>
        <w:t>listed</w:t>
      </w:r>
      <w:r>
        <w:rPr>
          <w:spacing w:val="-4"/>
        </w:rPr>
        <w:t xml:space="preserve"> </w:t>
      </w:r>
      <w:r>
        <w:rPr>
          <w:spacing w:val="-1"/>
        </w:rPr>
        <w:t>are</w:t>
      </w:r>
      <w:r>
        <w:rPr>
          <w:spacing w:val="-3"/>
        </w:rPr>
        <w:t xml:space="preserve"> </w:t>
      </w:r>
      <w:r>
        <w:rPr>
          <w:spacing w:val="-1"/>
        </w:rPr>
        <w:t>as</w:t>
      </w:r>
      <w:r>
        <w:rPr>
          <w:spacing w:val="-3"/>
        </w:rPr>
        <w:t xml:space="preserve"> </w:t>
      </w:r>
      <w:r>
        <w:t>of</w:t>
      </w:r>
      <w:r>
        <w:rPr>
          <w:spacing w:val="-2"/>
        </w:rPr>
        <w:t xml:space="preserve"> </w:t>
      </w:r>
      <w:r>
        <w:rPr>
          <w:spacing w:val="-1"/>
        </w:rPr>
        <w:t>the</w:t>
      </w:r>
      <w:r>
        <w:rPr>
          <w:spacing w:val="-3"/>
        </w:rPr>
        <w:t xml:space="preserve"> </w:t>
      </w:r>
      <w:r>
        <w:rPr>
          <w:spacing w:val="-1"/>
        </w:rPr>
        <w:t>release</w:t>
      </w:r>
      <w:r>
        <w:rPr>
          <w:spacing w:val="-2"/>
        </w:rPr>
        <w:t xml:space="preserve"> </w:t>
      </w:r>
      <w:r>
        <w:t>of</w:t>
      </w:r>
      <w:r>
        <w:rPr>
          <w:spacing w:val="-4"/>
        </w:rPr>
        <w:t xml:space="preserve"> </w:t>
      </w:r>
      <w:r>
        <w:rPr>
          <w:spacing w:val="-1"/>
        </w:rPr>
        <w:t>this</w:t>
      </w:r>
      <w:r>
        <w:rPr>
          <w:spacing w:val="-3"/>
        </w:rPr>
        <w:t xml:space="preserve"> </w:t>
      </w:r>
      <w:r>
        <w:rPr>
          <w:spacing w:val="-1"/>
        </w:rPr>
        <w:t>update</w:t>
      </w:r>
      <w:r>
        <w:rPr>
          <w:spacing w:val="-2"/>
        </w:rPr>
        <w:t xml:space="preserve"> </w:t>
      </w:r>
      <w:r>
        <w:rPr>
          <w:spacing w:val="-1"/>
        </w:rPr>
        <w:t>and</w:t>
      </w:r>
      <w:r>
        <w:rPr>
          <w:spacing w:val="-2"/>
        </w:rPr>
        <w:t xml:space="preserve"> </w:t>
      </w:r>
      <w:r>
        <w:rPr>
          <w:spacing w:val="-1"/>
        </w:rPr>
        <w:t>will</w:t>
      </w:r>
      <w:r>
        <w:rPr>
          <w:spacing w:val="-4"/>
        </w:rPr>
        <w:t xml:space="preserve"> </w:t>
      </w:r>
      <w:r>
        <w:rPr>
          <w:spacing w:val="-1"/>
        </w:rPr>
        <w:t>change</w:t>
      </w:r>
      <w:r>
        <w:rPr>
          <w:spacing w:val="-2"/>
        </w:rPr>
        <w:t xml:space="preserve"> </w:t>
      </w:r>
      <w:r>
        <w:rPr>
          <w:spacing w:val="-1"/>
        </w:rPr>
        <w:t>quickly.</w:t>
      </w:r>
    </w:p>
    <w:p w14:paraId="60FD7C06" w14:textId="77777777" w:rsidR="002619D9" w:rsidRDefault="002619D9">
      <w:pPr>
        <w:pStyle w:val="BodyText"/>
        <w:numPr>
          <w:ilvl w:val="0"/>
          <w:numId w:val="2"/>
        </w:numPr>
        <w:tabs>
          <w:tab w:val="left" w:pos="1012"/>
        </w:tabs>
        <w:suppressAutoHyphens w:val="0"/>
        <w:spacing w:before="1" w:after="0"/>
        <w:ind w:hanging="360"/>
      </w:pPr>
      <w:r>
        <w:rPr>
          <w:spacing w:val="-1"/>
        </w:rPr>
        <w:t>All</w:t>
      </w:r>
      <w:r>
        <w:rPr>
          <w:spacing w:val="-3"/>
        </w:rPr>
        <w:t xml:space="preserve"> </w:t>
      </w:r>
      <w:r>
        <w:rPr>
          <w:spacing w:val="-1"/>
        </w:rPr>
        <w:t>classes</w:t>
      </w:r>
      <w:r>
        <w:rPr>
          <w:spacing w:val="-3"/>
        </w:rPr>
        <w:t xml:space="preserve"> </w:t>
      </w:r>
      <w:r>
        <w:rPr>
          <w:spacing w:val="-1"/>
        </w:rPr>
        <w:t>will</w:t>
      </w:r>
      <w:r>
        <w:rPr>
          <w:spacing w:val="-3"/>
        </w:rPr>
        <w:t xml:space="preserve"> </w:t>
      </w:r>
      <w:r>
        <w:t>be</w:t>
      </w:r>
      <w:r>
        <w:rPr>
          <w:spacing w:val="-3"/>
        </w:rPr>
        <w:t xml:space="preserve"> </w:t>
      </w:r>
      <w:r>
        <w:t>posted</w:t>
      </w:r>
      <w:r>
        <w:rPr>
          <w:spacing w:val="-2"/>
        </w:rPr>
        <w:t xml:space="preserve"> </w:t>
      </w:r>
      <w:r>
        <w:t>on</w:t>
      </w:r>
      <w:r>
        <w:rPr>
          <w:spacing w:val="-3"/>
        </w:rPr>
        <w:t xml:space="preserve"> </w:t>
      </w:r>
      <w:r>
        <w:rPr>
          <w:spacing w:val="-1"/>
        </w:rPr>
        <w:t>the</w:t>
      </w:r>
      <w:r>
        <w:rPr>
          <w:spacing w:val="-3"/>
        </w:rPr>
        <w:t xml:space="preserve"> </w:t>
      </w:r>
      <w:r>
        <w:t>DPS</w:t>
      </w:r>
      <w:r>
        <w:rPr>
          <w:spacing w:val="-3"/>
        </w:rPr>
        <w:t xml:space="preserve"> </w:t>
      </w:r>
      <w:r>
        <w:rPr>
          <w:spacing w:val="-1"/>
        </w:rPr>
        <w:t>training</w:t>
      </w:r>
      <w:r>
        <w:rPr>
          <w:spacing w:val="-2"/>
        </w:rPr>
        <w:t xml:space="preserve"> </w:t>
      </w:r>
      <w:r>
        <w:rPr>
          <w:spacing w:val="-1"/>
        </w:rPr>
        <w:t>campus</w:t>
      </w:r>
      <w:r>
        <w:rPr>
          <w:spacing w:val="-3"/>
        </w:rPr>
        <w:t xml:space="preserve"> </w:t>
      </w:r>
      <w:r>
        <w:rPr>
          <w:spacing w:val="-1"/>
        </w:rPr>
        <w:t>at</w:t>
      </w:r>
      <w:r>
        <w:rPr>
          <w:spacing w:val="-3"/>
        </w:rPr>
        <w:t xml:space="preserve"> </w:t>
      </w:r>
      <w:r>
        <w:rPr>
          <w:spacing w:val="-1"/>
        </w:rPr>
        <w:t>least</w:t>
      </w:r>
      <w:r>
        <w:rPr>
          <w:spacing w:val="-3"/>
        </w:rPr>
        <w:t xml:space="preserve"> </w:t>
      </w:r>
      <w:r>
        <w:t>60</w:t>
      </w:r>
      <w:r>
        <w:rPr>
          <w:spacing w:val="-5"/>
        </w:rPr>
        <w:t xml:space="preserve"> </w:t>
      </w:r>
      <w:r>
        <w:rPr>
          <w:spacing w:val="-1"/>
        </w:rPr>
        <w:t>days</w:t>
      </w:r>
      <w:r>
        <w:rPr>
          <w:spacing w:val="-2"/>
        </w:rPr>
        <w:t xml:space="preserve"> </w:t>
      </w:r>
      <w:r>
        <w:rPr>
          <w:spacing w:val="-1"/>
        </w:rPr>
        <w:t>prior</w:t>
      </w:r>
      <w:r>
        <w:rPr>
          <w:spacing w:val="-4"/>
        </w:rPr>
        <w:t xml:space="preserve"> </w:t>
      </w:r>
      <w:r>
        <w:rPr>
          <w:spacing w:val="-1"/>
        </w:rPr>
        <w:t>to</w:t>
      </w:r>
      <w:r>
        <w:rPr>
          <w:spacing w:val="-3"/>
        </w:rPr>
        <w:t xml:space="preserve"> </w:t>
      </w:r>
      <w:r>
        <w:rPr>
          <w:spacing w:val="-1"/>
        </w:rPr>
        <w:t>the</w:t>
      </w:r>
      <w:r>
        <w:rPr>
          <w:spacing w:val="-2"/>
        </w:rPr>
        <w:t xml:space="preserve"> </w:t>
      </w:r>
      <w:r>
        <w:rPr>
          <w:spacing w:val="-1"/>
        </w:rPr>
        <w:t>start</w:t>
      </w:r>
      <w:r>
        <w:rPr>
          <w:spacing w:val="-4"/>
        </w:rPr>
        <w:t xml:space="preserve"> </w:t>
      </w:r>
      <w:r>
        <w:t>of</w:t>
      </w:r>
      <w:r>
        <w:rPr>
          <w:spacing w:val="-3"/>
        </w:rPr>
        <w:t xml:space="preserve"> </w:t>
      </w:r>
      <w:r>
        <w:rPr>
          <w:spacing w:val="-1"/>
        </w:rPr>
        <w:t>the</w:t>
      </w:r>
      <w:r>
        <w:rPr>
          <w:spacing w:val="-2"/>
        </w:rPr>
        <w:t xml:space="preserve"> </w:t>
      </w:r>
      <w:r>
        <w:rPr>
          <w:spacing w:val="-1"/>
        </w:rPr>
        <w:t>course.</w:t>
      </w:r>
    </w:p>
    <w:p w14:paraId="778BCD70" w14:textId="77777777" w:rsidR="002619D9" w:rsidRDefault="002619D9">
      <w:pPr>
        <w:pStyle w:val="BodyText"/>
        <w:numPr>
          <w:ilvl w:val="0"/>
          <w:numId w:val="2"/>
        </w:numPr>
        <w:tabs>
          <w:tab w:val="left" w:pos="1012"/>
        </w:tabs>
        <w:suppressAutoHyphens w:val="0"/>
        <w:spacing w:after="0"/>
        <w:ind w:hanging="360"/>
      </w:pPr>
      <w:r>
        <w:rPr>
          <w:spacing w:val="-1"/>
        </w:rPr>
        <w:t>Please</w:t>
      </w:r>
      <w:r>
        <w:rPr>
          <w:spacing w:val="-4"/>
        </w:rPr>
        <w:t xml:space="preserve"> </w:t>
      </w:r>
      <w:r>
        <w:rPr>
          <w:spacing w:val="-1"/>
        </w:rPr>
        <w:t>read</w:t>
      </w:r>
      <w:r>
        <w:rPr>
          <w:spacing w:val="-2"/>
        </w:rPr>
        <w:t xml:space="preserve"> </w:t>
      </w:r>
      <w:r>
        <w:rPr>
          <w:spacing w:val="-1"/>
        </w:rPr>
        <w:t>the</w:t>
      </w:r>
      <w:r>
        <w:rPr>
          <w:spacing w:val="-3"/>
        </w:rPr>
        <w:t xml:space="preserve"> </w:t>
      </w:r>
      <w:hyperlink r:id="rId48">
        <w:r>
          <w:rPr>
            <w:color w:val="001F5F"/>
            <w:spacing w:val="-1"/>
            <w:u w:val="single" w:color="001F5F"/>
          </w:rPr>
          <w:t>Training</w:t>
        </w:r>
        <w:r>
          <w:rPr>
            <w:color w:val="001F5F"/>
            <w:spacing w:val="-5"/>
            <w:u w:val="single" w:color="001F5F"/>
          </w:rPr>
          <w:t xml:space="preserve"> </w:t>
        </w:r>
        <w:r>
          <w:rPr>
            <w:color w:val="001F5F"/>
            <w:u w:val="single" w:color="001F5F"/>
          </w:rPr>
          <w:t>Policy</w:t>
        </w:r>
        <w:r>
          <w:rPr>
            <w:color w:val="001F5F"/>
            <w:spacing w:val="-4"/>
            <w:u w:val="single" w:color="001F5F"/>
          </w:rPr>
          <w:t xml:space="preserve"> </w:t>
        </w:r>
        <w:r>
          <w:rPr>
            <w:color w:val="001F5F"/>
            <w:u w:val="single" w:color="001F5F"/>
          </w:rPr>
          <w:t>&amp;</w:t>
        </w:r>
        <w:r>
          <w:rPr>
            <w:color w:val="001F5F"/>
            <w:spacing w:val="-4"/>
            <w:u w:val="single" w:color="001F5F"/>
          </w:rPr>
          <w:t xml:space="preserve"> </w:t>
        </w:r>
        <w:r>
          <w:rPr>
            <w:color w:val="001F5F"/>
            <w:spacing w:val="-1"/>
            <w:u w:val="single" w:color="001F5F"/>
          </w:rPr>
          <w:t>Catalog</w:t>
        </w:r>
        <w:r>
          <w:rPr>
            <w:color w:val="001F5F"/>
            <w:spacing w:val="-3"/>
            <w:u w:val="single" w:color="001F5F"/>
          </w:rPr>
          <w:t xml:space="preserve"> </w:t>
        </w:r>
      </w:hyperlink>
      <w:r>
        <w:t>for</w:t>
      </w:r>
      <w:r>
        <w:rPr>
          <w:spacing w:val="-4"/>
        </w:rPr>
        <w:t xml:space="preserve"> </w:t>
      </w:r>
      <w:r>
        <w:rPr>
          <w:spacing w:val="-1"/>
        </w:rPr>
        <w:t>more</w:t>
      </w:r>
      <w:r>
        <w:rPr>
          <w:spacing w:val="-4"/>
        </w:rPr>
        <w:t xml:space="preserve"> </w:t>
      </w:r>
      <w:r>
        <w:rPr>
          <w:spacing w:val="-1"/>
        </w:rPr>
        <w:t>information</w:t>
      </w:r>
      <w:r>
        <w:rPr>
          <w:spacing w:val="-4"/>
        </w:rPr>
        <w:t xml:space="preserve"> </w:t>
      </w:r>
      <w:r>
        <w:t>on</w:t>
      </w:r>
      <w:r>
        <w:rPr>
          <w:spacing w:val="-4"/>
        </w:rPr>
        <w:t xml:space="preserve"> </w:t>
      </w:r>
      <w:r>
        <w:rPr>
          <w:spacing w:val="-1"/>
        </w:rPr>
        <w:t>Ohio</w:t>
      </w:r>
      <w:r>
        <w:rPr>
          <w:spacing w:val="-4"/>
        </w:rPr>
        <w:t xml:space="preserve"> </w:t>
      </w:r>
      <w:r>
        <w:t>EMA</w:t>
      </w:r>
      <w:r>
        <w:rPr>
          <w:spacing w:val="-4"/>
        </w:rPr>
        <w:t xml:space="preserve"> </w:t>
      </w:r>
      <w:r>
        <w:rPr>
          <w:spacing w:val="-1"/>
        </w:rPr>
        <w:t>trainings.</w:t>
      </w:r>
    </w:p>
    <w:p w14:paraId="4889F1ED" w14:textId="72BC4364" w:rsidR="0010007D" w:rsidRDefault="0010007D" w:rsidP="00A036B1">
      <w:pPr>
        <w:rPr>
          <w:b/>
          <w:bCs/>
          <w:sz w:val="32"/>
          <w:szCs w:val="32"/>
        </w:rPr>
      </w:pPr>
    </w:p>
    <w:p w14:paraId="3B72593A" w14:textId="55DC6864" w:rsidR="003339A9" w:rsidRDefault="003339A9" w:rsidP="00A036B1">
      <w:pPr>
        <w:rPr>
          <w:b/>
          <w:bCs/>
          <w:sz w:val="32"/>
          <w:szCs w:val="32"/>
        </w:rPr>
      </w:pPr>
    </w:p>
    <w:p w14:paraId="21A5DA38" w14:textId="77777777" w:rsidR="003339A9" w:rsidRDefault="003339A9" w:rsidP="00A036B1">
      <w:pPr>
        <w:rPr>
          <w:b/>
          <w:bCs/>
          <w:sz w:val="32"/>
          <w:szCs w:val="32"/>
        </w:rPr>
      </w:pPr>
    </w:p>
    <w:p w14:paraId="350198C5" w14:textId="77777777" w:rsidR="00FE67BA" w:rsidRPr="0010007D" w:rsidRDefault="00FE67BA" w:rsidP="0010007D"/>
    <w:p w14:paraId="2A0CF65E" w14:textId="77777777" w:rsidR="0010007D" w:rsidRPr="0010007D" w:rsidRDefault="0010007D" w:rsidP="0010007D">
      <w:pPr>
        <w:pBdr>
          <w:bottom w:val="single" w:sz="12" w:space="1" w:color="auto"/>
        </w:pBdr>
        <w:shd w:val="clear" w:color="auto" w:fill="FFFFFF"/>
        <w:rPr>
          <w:rFonts w:ascii="Arial" w:hAnsi="Arial" w:cs="Arial"/>
          <w:color w:val="FFFFFF"/>
        </w:rPr>
      </w:pPr>
      <w:r w:rsidRPr="0010007D">
        <w:rPr>
          <w:rFonts w:ascii="Arial" w:hAnsi="Arial" w:cs="Arial"/>
          <w:color w:val="FFFFFF"/>
        </w:rPr>
        <w:t>_._,_._,_</w:t>
      </w:r>
    </w:p>
    <w:p w14:paraId="50485A83" w14:textId="79F4D92E" w:rsidR="00A551AE" w:rsidRDefault="00A551AE" w:rsidP="00A036B1">
      <w:pPr>
        <w:rPr>
          <w:sz w:val="32"/>
          <w:szCs w:val="32"/>
          <w:u w:val="single"/>
        </w:rPr>
      </w:pPr>
    </w:p>
    <w:p w14:paraId="413CC288" w14:textId="77777777" w:rsidR="00FE67BA" w:rsidRDefault="00FE67BA" w:rsidP="00A036B1">
      <w:pPr>
        <w:rPr>
          <w:sz w:val="32"/>
          <w:szCs w:val="32"/>
          <w:u w:val="single"/>
        </w:rPr>
      </w:pPr>
    </w:p>
    <w:p w14:paraId="75AD73FD" w14:textId="702B7B2E" w:rsidR="00497839" w:rsidRDefault="00497839" w:rsidP="00A036B1">
      <w:pPr>
        <w:rPr>
          <w:sz w:val="32"/>
          <w:szCs w:val="32"/>
          <w:u w:val="single"/>
        </w:rPr>
      </w:pPr>
    </w:p>
    <w:p w14:paraId="4F219988" w14:textId="77777777" w:rsidR="007E745A" w:rsidRDefault="007E745A" w:rsidP="00A036B1">
      <w:pPr>
        <w:rPr>
          <w:sz w:val="32"/>
          <w:szCs w:val="32"/>
          <w:u w:val="single"/>
        </w:rPr>
      </w:pPr>
    </w:p>
    <w:p w14:paraId="6413A4B8" w14:textId="16EF4EC4"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49"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50" w:tgtFrame="_blank" w:history="1">
        <w:r w:rsidRPr="00A036B1">
          <w:rPr>
            <w:u w:val="single"/>
          </w:rPr>
          <w:t>www.arrl.org/hamfest-convention-application</w:t>
        </w:r>
      </w:hyperlink>
      <w:r w:rsidRPr="00A036B1">
        <w:t>.</w:t>
      </w:r>
    </w:p>
    <w:p w14:paraId="69EA966B" w14:textId="5EE91C0A" w:rsidR="00717A02" w:rsidRPr="00A036B1" w:rsidRDefault="00A036B1" w:rsidP="00A036B1">
      <w:pPr>
        <w:spacing w:before="120" w:after="150"/>
      </w:pPr>
      <w:r w:rsidRPr="00A036B1">
        <w:t>The ARRL Hamfests and Conventions Calendar can be found online at </w:t>
      </w:r>
      <w:hyperlink r:id="rId51"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4DE7FA99" w:rsidR="00754E70" w:rsidRDefault="00754E70" w:rsidP="00754E70">
      <w:pPr>
        <w:rPr>
          <w:sz w:val="32"/>
          <w:szCs w:val="32"/>
          <w:u w:val="single"/>
        </w:rPr>
      </w:pPr>
    </w:p>
    <w:p w14:paraId="228CA1D8" w14:textId="05FC2AFB" w:rsidR="00CA4AAA" w:rsidRPr="00B85993" w:rsidRDefault="00B85993" w:rsidP="00A036B1">
      <w:pPr>
        <w:widowControl w:val="0"/>
        <w:contextualSpacing/>
        <w:rPr>
          <w:rFonts w:ascii="Arial" w:hAnsi="Arial" w:cs="Arial"/>
          <w:b/>
          <w:bCs/>
          <w:color w:val="222222"/>
          <w:sz w:val="32"/>
          <w:szCs w:val="32"/>
          <w:shd w:val="clear" w:color="auto" w:fill="FFFFFF"/>
        </w:rPr>
      </w:pPr>
      <w:r>
        <w:rPr>
          <w:rFonts w:ascii="Arial" w:hAnsi="Arial" w:cs="Arial"/>
          <w:b/>
          <w:bCs/>
          <w:color w:val="222222"/>
          <w:sz w:val="32"/>
          <w:szCs w:val="32"/>
          <w:shd w:val="clear" w:color="auto" w:fill="FFFFFF"/>
        </w:rPr>
        <w:t>____________________________________________________</w:t>
      </w:r>
    </w:p>
    <w:p w14:paraId="416B5CE6" w14:textId="77777777" w:rsidR="00CA4AAA" w:rsidRDefault="00CA4AAA" w:rsidP="00A036B1">
      <w:pPr>
        <w:widowControl w:val="0"/>
        <w:contextualSpacing/>
        <w:rPr>
          <w:rFonts w:ascii="Arial" w:hAnsi="Arial" w:cs="Arial"/>
          <w:color w:val="222222"/>
          <w:sz w:val="32"/>
          <w:szCs w:val="32"/>
          <w:shd w:val="clear" w:color="auto" w:fill="FFFFFF"/>
        </w:rPr>
      </w:pPr>
      <w:bookmarkStart w:id="24" w:name="ve"/>
      <w:bookmarkEnd w:id="24"/>
    </w:p>
    <w:p w14:paraId="38D5D83B" w14:textId="6568F3EC" w:rsidR="00A036B1" w:rsidRDefault="00A036B1" w:rsidP="00A036B1">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VE Sessions</w:t>
      </w:r>
    </w:p>
    <w:p w14:paraId="06628924" w14:textId="281A6B0A" w:rsidR="00A71056" w:rsidRDefault="00A71056" w:rsidP="00A036B1">
      <w:pPr>
        <w:widowControl w:val="0"/>
        <w:contextualSpacing/>
        <w:rPr>
          <w:color w:val="222222"/>
          <w:shd w:val="clear" w:color="auto" w:fill="FFFFFF"/>
        </w:rPr>
      </w:pPr>
    </w:p>
    <w:p w14:paraId="18891782" w14:textId="7C5B4C63" w:rsidR="00A71056" w:rsidRPr="00A71056" w:rsidRDefault="00A71056" w:rsidP="00A036B1">
      <w:pPr>
        <w:widowControl w:val="0"/>
        <w:contextualSpacing/>
        <w:rPr>
          <w:b/>
          <w:bCs/>
          <w:color w:val="222222"/>
          <w:u w:val="single"/>
          <w:shd w:val="clear" w:color="auto" w:fill="FFFFFF"/>
        </w:rPr>
      </w:pPr>
      <w:r w:rsidRPr="00A71056">
        <w:rPr>
          <w:b/>
          <w:bCs/>
          <w:color w:val="222222"/>
          <w:u w:val="single"/>
          <w:shd w:val="clear" w:color="auto" w:fill="FFFFFF"/>
        </w:rPr>
        <w:t xml:space="preserve">The following information is for </w:t>
      </w:r>
      <w:r w:rsidRPr="00A71056">
        <w:rPr>
          <w:b/>
          <w:bCs/>
          <w:i/>
          <w:iCs/>
          <w:color w:val="222222"/>
          <w:u w:val="single"/>
          <w:shd w:val="clear" w:color="auto" w:fill="FFFFFF"/>
        </w:rPr>
        <w:t xml:space="preserve">ALL </w:t>
      </w:r>
      <w:r w:rsidRPr="00A71056">
        <w:rPr>
          <w:b/>
          <w:bCs/>
          <w:color w:val="222222"/>
          <w:u w:val="single"/>
          <w:shd w:val="clear" w:color="auto" w:fill="FFFFFF"/>
        </w:rPr>
        <w:t>exam sessions:</w:t>
      </w:r>
    </w:p>
    <w:p w14:paraId="4A74E9A7" w14:textId="77777777" w:rsidR="00A71056" w:rsidRPr="00F74178" w:rsidRDefault="00A71056" w:rsidP="00A71056">
      <w:pPr>
        <w:spacing w:before="100" w:beforeAutospacing="1" w:after="100" w:afterAutospacing="1"/>
      </w:pPr>
      <w:r w:rsidRPr="00F74178">
        <w:rPr>
          <w:bCs/>
        </w:rPr>
        <w:t xml:space="preserve">It is now an FCC requirement to have an FCC FRN; active email address and active phone number before taking any exam. </w:t>
      </w:r>
      <w:r w:rsidRPr="00F74178">
        <w:t xml:space="preserve">Please bring your FCC FRN, original license, a copy of your license (if a licensed ham), a valid photo ID and $15.00 - Cash preferred. </w:t>
      </w:r>
    </w:p>
    <w:p w14:paraId="02348B95" w14:textId="77777777" w:rsidR="00A71056" w:rsidRPr="00F74178" w:rsidRDefault="00A71056" w:rsidP="00A71056">
      <w:pPr>
        <w:spacing w:before="100" w:beforeAutospacing="1" w:after="100" w:afterAutospacing="1"/>
      </w:pPr>
      <w:r w:rsidRPr="00F74178">
        <w:rPr>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A71056">
        <w:rPr>
          <w:bCs/>
          <w:i/>
          <w:iCs/>
        </w:rPr>
        <w:t xml:space="preserve">VE's </w:t>
      </w:r>
      <w:r w:rsidRPr="00A71056">
        <w:rPr>
          <w:bCs/>
          <w:i/>
          <w:iCs/>
          <w:u w:val="single"/>
        </w:rPr>
        <w:t>will not collect</w:t>
      </w:r>
      <w:r w:rsidRPr="00A71056">
        <w:rPr>
          <w:bCs/>
          <w:i/>
          <w:iCs/>
        </w:rPr>
        <w:t xml:space="preserve"> the fees at exam sessions.</w:t>
      </w:r>
    </w:p>
    <w:p w14:paraId="1C11C7E1" w14:textId="77777777" w:rsidR="00A71056" w:rsidRDefault="00A71056" w:rsidP="00A036B1">
      <w:pPr>
        <w:widowControl w:val="0"/>
        <w:contextualSpacing/>
        <w:rPr>
          <w:rFonts w:ascii="Arial" w:hAnsi="Arial" w:cs="Arial"/>
          <w:color w:val="222222"/>
          <w:sz w:val="32"/>
          <w:szCs w:val="32"/>
          <w:shd w:val="clear" w:color="auto" w:fill="FFFFFF"/>
        </w:rPr>
      </w:pPr>
    </w:p>
    <w:p w14:paraId="1166A9D4" w14:textId="77777777" w:rsidR="00A279C7" w:rsidRDefault="004346E8" w:rsidP="004346E8">
      <w:r w:rsidRPr="00830CB3">
        <w:rPr>
          <w:b/>
          <w:u w:val="single"/>
        </w:rPr>
        <w:t>All Things Amateur Radio Association (ATARA)</w:t>
      </w:r>
      <w:r w:rsidRPr="00830CB3">
        <w:t xml:space="preserve"> </w:t>
      </w:r>
    </w:p>
    <w:p w14:paraId="00304E65" w14:textId="20F5D12F" w:rsidR="004346E8" w:rsidRPr="00830CB3" w:rsidRDefault="004346E8" w:rsidP="004346E8">
      <w:r w:rsidRPr="00830CB3">
        <w:t xml:space="preserve">We host testing sessions every second Tuesday of the month in Lancaster. To sign up please visit our website </w:t>
      </w:r>
      <w:hyperlink r:id="rId52" w:history="1">
        <w:r w:rsidRPr="00830CB3">
          <w:rPr>
            <w:rStyle w:val="Hyperlink"/>
          </w:rPr>
          <w:t>https://atara-w8atr.fun</w:t>
        </w:r>
      </w:hyperlink>
      <w:r w:rsidRPr="00830CB3">
        <w:t xml:space="preserve"> and contact us at </w:t>
      </w:r>
      <w:hyperlink r:id="rId53" w:history="1">
        <w:r w:rsidRPr="00830CB3">
          <w:rPr>
            <w:rStyle w:val="Hyperlink"/>
          </w:rPr>
          <w:t>hamexams@atara-w8atr.fun</w:t>
        </w:r>
      </w:hyperlink>
      <w:r w:rsidRPr="00830CB3">
        <w:t xml:space="preserve">. </w:t>
      </w:r>
    </w:p>
    <w:p w14:paraId="325185A7" w14:textId="77777777" w:rsidR="009E6756" w:rsidRDefault="009E6756" w:rsidP="00C750B4">
      <w:pPr>
        <w:widowControl w:val="0"/>
        <w:contextualSpacing/>
        <w:rPr>
          <w:b/>
          <w:bCs/>
          <w:color w:val="222222"/>
          <w:u w:val="single"/>
          <w:shd w:val="clear" w:color="auto" w:fill="FFFFFF"/>
        </w:rPr>
      </w:pPr>
    </w:p>
    <w:p w14:paraId="2DCB8EA0" w14:textId="0C22A7DB" w:rsidR="00C750B4" w:rsidRPr="009E6756" w:rsidRDefault="00C750B4" w:rsidP="00C750B4">
      <w:pPr>
        <w:widowControl w:val="0"/>
        <w:contextualSpacing/>
        <w:rPr>
          <w:b/>
          <w:bCs/>
          <w:color w:val="222222"/>
          <w:u w:val="single"/>
          <w:shd w:val="clear" w:color="auto" w:fill="FFFFFF"/>
        </w:rPr>
      </w:pPr>
      <w:r w:rsidRPr="009E6756">
        <w:rPr>
          <w:b/>
          <w:bCs/>
          <w:color w:val="222222"/>
          <w:u w:val="single"/>
          <w:shd w:val="clear" w:color="auto" w:fill="FFFFFF"/>
        </w:rPr>
        <w:t>CARS</w:t>
      </w:r>
    </w:p>
    <w:p w14:paraId="777BF148" w14:textId="77777777" w:rsidR="00C750B4" w:rsidRPr="009E6756" w:rsidRDefault="00C750B4" w:rsidP="00C750B4">
      <w:pPr>
        <w:widowControl w:val="0"/>
        <w:contextualSpacing/>
        <w:rPr>
          <w:b/>
          <w:bCs/>
          <w:color w:val="222222"/>
          <w:u w:val="single"/>
          <w:shd w:val="clear" w:color="auto" w:fill="FFFFFF"/>
        </w:rPr>
      </w:pPr>
      <w:r w:rsidRPr="009E6756">
        <w:rPr>
          <w:color w:val="222222"/>
          <w:shd w:val="clear" w:color="auto" w:fill="FFFFFF"/>
        </w:rPr>
        <w:t xml:space="preserve">VE testing from CARS - Cuyahoga Amateur Radio Society - at Elmwood Recreation Center, 6200 </w:t>
      </w:r>
      <w:proofErr w:type="spellStart"/>
      <w:r w:rsidRPr="009E6756">
        <w:rPr>
          <w:color w:val="222222"/>
          <w:shd w:val="clear" w:color="auto" w:fill="FFFFFF"/>
        </w:rPr>
        <w:t>Wisnieski</w:t>
      </w:r>
      <w:proofErr w:type="spellEnd"/>
      <w:r w:rsidRPr="009E6756">
        <w:rPr>
          <w:color w:val="222222"/>
          <w:shd w:val="clear" w:color="auto" w:fill="FFFFFF"/>
        </w:rPr>
        <w:t xml:space="preserve"> Parkway in Independence, Ohio 44131  Time: 9:15 AM (Walk-ins allowed) Always the 2nd Sunday of the odd month. Go to CARS  </w:t>
      </w:r>
      <w:hyperlink r:id="rId54" w:tgtFrame="_blank" w:history="1">
        <w:r w:rsidRPr="009E6756">
          <w:rPr>
            <w:color w:val="1155CC"/>
            <w:u w:val="single"/>
            <w:shd w:val="clear" w:color="auto" w:fill="FFFFFF"/>
          </w:rPr>
          <w:t>www.2cars.org</w:t>
        </w:r>
      </w:hyperlink>
      <w:r w:rsidRPr="009E6756">
        <w:rPr>
          <w:color w:val="222222"/>
          <w:shd w:val="clear" w:color="auto" w:fill="FFFFFF"/>
        </w:rPr>
        <w:t> for detailed map of location.  Call Metro W8MET 216-520-1320 for details </w:t>
      </w:r>
    </w:p>
    <w:p w14:paraId="414EB337" w14:textId="1030B7F1" w:rsidR="007E745A" w:rsidRDefault="007E745A" w:rsidP="00C750B4">
      <w:pPr>
        <w:widowControl w:val="0"/>
        <w:contextualSpacing/>
        <w:rPr>
          <w:b/>
          <w:bCs/>
          <w:color w:val="222222"/>
          <w:u w:val="single"/>
          <w:shd w:val="clear" w:color="auto" w:fill="FFFFFF"/>
        </w:rPr>
      </w:pPr>
    </w:p>
    <w:p w14:paraId="656C9FF6" w14:textId="77777777" w:rsidR="00527A2E" w:rsidRDefault="00527A2E" w:rsidP="00527A2E">
      <w:pPr>
        <w:widowControl w:val="0"/>
        <w:contextualSpacing/>
        <w:rPr>
          <w:rStyle w:val="markedcontent"/>
          <w:color w:val="222222"/>
          <w:shd w:val="clear" w:color="auto" w:fill="FFFFFF"/>
        </w:rPr>
      </w:pPr>
      <w:r>
        <w:rPr>
          <w:b/>
          <w:bCs/>
          <w:color w:val="222222"/>
          <w:u w:val="single"/>
          <w:shd w:val="clear" w:color="auto" w:fill="FFFFFF"/>
        </w:rPr>
        <w:lastRenderedPageBreak/>
        <w:t>Clark County Amateur Radio Association (</w:t>
      </w:r>
      <w:proofErr w:type="gramStart"/>
      <w:r>
        <w:rPr>
          <w:b/>
          <w:bCs/>
          <w:color w:val="222222"/>
          <w:u w:val="single"/>
          <w:shd w:val="clear" w:color="auto" w:fill="FFFFFF"/>
        </w:rPr>
        <w:t xml:space="preserve">CLARA) </w:t>
      </w:r>
      <w:r>
        <w:rPr>
          <w:color w:val="222222"/>
          <w:shd w:val="clear" w:color="auto" w:fill="FFFFFF"/>
        </w:rPr>
        <w:t xml:space="preserve">  </w:t>
      </w:r>
      <w:proofErr w:type="gramEnd"/>
      <w:r>
        <w:rPr>
          <w:color w:val="222222"/>
          <w:shd w:val="clear" w:color="auto" w:fill="FFFFFF"/>
        </w:rPr>
        <w:t xml:space="preserve">                                                      </w:t>
      </w:r>
      <w:r w:rsidRPr="00F74178">
        <w:rPr>
          <w:rStyle w:val="markedcontent"/>
        </w:rPr>
        <w:t>What:</w:t>
      </w:r>
      <w:r w:rsidRPr="00F74178">
        <w:rPr>
          <w:rStyle w:val="markedcontent"/>
        </w:rPr>
        <w:tab/>
        <w:t xml:space="preserve">CLARA sponsored A.R.R.L. VE Testing - </w:t>
      </w:r>
      <w:r w:rsidRPr="00F74178">
        <w:t>Walk-ins allowed. Pre-Register via email preferred.</w:t>
      </w:r>
      <w:r>
        <w:rPr>
          <w:rStyle w:val="markedcontent"/>
          <w:color w:val="222222"/>
          <w:shd w:val="clear" w:color="auto" w:fill="FFFFFF"/>
        </w:rPr>
        <w:t xml:space="preserve">                                                                                                                                  </w:t>
      </w:r>
      <w:r w:rsidRPr="00F74178">
        <w:rPr>
          <w:rStyle w:val="markedcontent"/>
        </w:rPr>
        <w:t>When:</w:t>
      </w:r>
      <w:r w:rsidRPr="00F74178">
        <w:rPr>
          <w:rStyle w:val="markedcontent"/>
        </w:rPr>
        <w:tab/>
        <w:t xml:space="preserve"> On every second Saturday of each even numbered month starting at 10:00 AM</w:t>
      </w:r>
      <w:r>
        <w:rPr>
          <w:rStyle w:val="markedcontent"/>
          <w:color w:val="222222"/>
          <w:shd w:val="clear" w:color="auto" w:fill="FFFFFF"/>
        </w:rPr>
        <w:t xml:space="preserve">   </w:t>
      </w:r>
    </w:p>
    <w:p w14:paraId="6BED60AF" w14:textId="41348D28" w:rsidR="00527A2E" w:rsidRDefault="00527A2E" w:rsidP="00527A2E">
      <w:pPr>
        <w:widowControl w:val="0"/>
        <w:contextualSpacing/>
      </w:pPr>
      <w:r>
        <w:rPr>
          <w:rStyle w:val="markedcontent"/>
          <w:color w:val="222222"/>
          <w:shd w:val="clear" w:color="auto" w:fill="FFFFFF"/>
        </w:rPr>
        <w:t xml:space="preserve">              </w:t>
      </w:r>
      <w:r w:rsidRPr="00F74178">
        <w:rPr>
          <w:rStyle w:val="markedcontent"/>
        </w:rPr>
        <w:t>Feb 11</w:t>
      </w:r>
      <w:proofErr w:type="gramStart"/>
      <w:r w:rsidRPr="00F74178">
        <w:rPr>
          <w:rStyle w:val="markedcontent"/>
        </w:rPr>
        <w:t xml:space="preserve">th;   </w:t>
      </w:r>
      <w:proofErr w:type="gramEnd"/>
      <w:r w:rsidRPr="00F74178">
        <w:rPr>
          <w:rStyle w:val="markedcontent"/>
        </w:rPr>
        <w:t>Apr 8th;   Jun 10th;   Aug 12th;   Oct 14th; and Dec 9th, 2023.</w:t>
      </w:r>
      <w:r>
        <w:rPr>
          <w:rStyle w:val="markedcontent"/>
          <w:color w:val="222222"/>
          <w:shd w:val="clear" w:color="auto" w:fill="FFFFFF"/>
        </w:rPr>
        <w:t xml:space="preserve">               </w:t>
      </w:r>
      <w:r w:rsidRPr="00F74178">
        <w:rPr>
          <w:rStyle w:val="markedcontent"/>
        </w:rPr>
        <w:t>Where:</w:t>
      </w:r>
      <w:r>
        <w:rPr>
          <w:rStyle w:val="markedcontent"/>
        </w:rPr>
        <w:t xml:space="preserve"> </w:t>
      </w:r>
      <w:proofErr w:type="spellStart"/>
      <w:r w:rsidRPr="00F74178">
        <w:t>Springview</w:t>
      </w:r>
      <w:proofErr w:type="spellEnd"/>
      <w:r w:rsidRPr="00F74178">
        <w:t xml:space="preserve"> Government Center - Emergency Operations Center; 3130 E Main St; Springfield OH </w:t>
      </w:r>
      <w:r w:rsidR="00A71056">
        <w:t xml:space="preserve"> </w:t>
      </w:r>
      <w:r w:rsidRPr="00F74178">
        <w:t xml:space="preserve">45503 </w:t>
      </w:r>
      <w:r w:rsidR="00A71056">
        <w:t xml:space="preserve">  </w:t>
      </w:r>
      <w:r w:rsidRPr="00F74178">
        <w:t xml:space="preserve">This is US-40 aka "old national road". From Route 40 enter Old Columbus Road, at the fork stay left driving straight onto Ogden Rd, then immediately turn left into the parking lot behind the EMA. Walk to the door with the "Employees Only" sign.  </w:t>
      </w:r>
    </w:p>
    <w:p w14:paraId="18181FAF" w14:textId="2E279C7B" w:rsidR="00A71056" w:rsidRPr="00527A2E" w:rsidRDefault="00A71056" w:rsidP="00527A2E">
      <w:pPr>
        <w:widowControl w:val="0"/>
        <w:contextualSpacing/>
        <w:rPr>
          <w:b/>
          <w:bCs/>
          <w:color w:val="222222"/>
          <w:u w:val="single"/>
          <w:shd w:val="clear" w:color="auto" w:fill="FFFFFF"/>
        </w:rPr>
      </w:pPr>
      <w:r w:rsidRPr="00F74178">
        <w:rPr>
          <w:rStyle w:val="markedcontent"/>
        </w:rPr>
        <w:t xml:space="preserve">For more information contact </w:t>
      </w:r>
      <w:r w:rsidRPr="00F74178">
        <w:t xml:space="preserve">Roland W. Ude, W8BUZ, (937) 605-4951 </w:t>
      </w:r>
      <w:r w:rsidRPr="00F74178">
        <w:rPr>
          <w:bCs/>
        </w:rPr>
        <w:t>Email:</w:t>
      </w:r>
      <w:r w:rsidRPr="00F74178">
        <w:t xml:space="preserve"> </w:t>
      </w:r>
      <w:hyperlink r:id="rId55" w:history="1">
        <w:r w:rsidRPr="00F74178">
          <w:rPr>
            <w:color w:val="0000FF"/>
            <w:u w:val="single"/>
          </w:rPr>
          <w:t>buzz@baylorhill.com</w:t>
        </w:r>
      </w:hyperlink>
    </w:p>
    <w:p w14:paraId="721E0C4D" w14:textId="77777777" w:rsidR="00527A2E" w:rsidRDefault="00527A2E" w:rsidP="00C750B4">
      <w:pPr>
        <w:widowControl w:val="0"/>
        <w:contextualSpacing/>
        <w:rPr>
          <w:b/>
          <w:bCs/>
          <w:color w:val="222222"/>
          <w:u w:val="single"/>
          <w:shd w:val="clear" w:color="auto" w:fill="FFFFFF"/>
        </w:rPr>
      </w:pPr>
    </w:p>
    <w:p w14:paraId="706BE353" w14:textId="28BBCADD" w:rsidR="00B23A4E" w:rsidRDefault="00C750B4" w:rsidP="00C750B4">
      <w:pPr>
        <w:widowControl w:val="0"/>
        <w:contextualSpacing/>
        <w:rPr>
          <w:rStyle w:val="Hyperlink"/>
          <w:shd w:val="clear" w:color="auto" w:fill="FFFFFF"/>
        </w:rPr>
      </w:pPr>
      <w:r w:rsidRPr="009563D1">
        <w:rPr>
          <w:b/>
          <w:bCs/>
          <w:color w:val="222222"/>
          <w:u w:val="single"/>
          <w:shd w:val="clear" w:color="auto" w:fill="FFFFFF"/>
        </w:rPr>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56" w:history="1">
        <w:r w:rsidRPr="00AE7F01">
          <w:rPr>
            <w:rStyle w:val="Hyperlink"/>
            <w:shd w:val="clear" w:color="auto" w:fill="FFFFFF"/>
          </w:rPr>
          <w:t>exams.w8bi@gmail.com</w:t>
        </w:r>
      </w:hyperlink>
    </w:p>
    <w:p w14:paraId="2DEE9B61" w14:textId="35CBB081" w:rsidR="00BB6C8C" w:rsidRDefault="00BB6C8C" w:rsidP="00C750B4">
      <w:pPr>
        <w:widowControl w:val="0"/>
        <w:contextualSpacing/>
        <w:rPr>
          <w:rStyle w:val="Hyperlink"/>
          <w:shd w:val="clear" w:color="auto" w:fill="FFFFFF"/>
        </w:rPr>
      </w:pPr>
    </w:p>
    <w:p w14:paraId="623F1DA7" w14:textId="447AF0F4" w:rsidR="00BB6C8C" w:rsidRPr="009E6756" w:rsidRDefault="00BB6C8C" w:rsidP="00C750B4">
      <w:pPr>
        <w:widowControl w:val="0"/>
        <w:contextualSpacing/>
        <w:rPr>
          <w:rStyle w:val="Hyperlink"/>
          <w:b/>
          <w:bCs/>
          <w:color w:val="auto"/>
          <w:shd w:val="clear" w:color="auto" w:fill="FFFFFF"/>
        </w:rPr>
      </w:pPr>
      <w:r w:rsidRPr="009E6756">
        <w:rPr>
          <w:rStyle w:val="Hyperlink"/>
          <w:b/>
          <w:bCs/>
          <w:color w:val="auto"/>
          <w:shd w:val="clear" w:color="auto" w:fill="FFFFFF"/>
        </w:rPr>
        <w:t>Huber Heights Amateur Radio Club</w:t>
      </w:r>
    </w:p>
    <w:p w14:paraId="3B7A9B74" w14:textId="0198AB4F" w:rsidR="00BB6C8C" w:rsidRPr="009E6756" w:rsidRDefault="009C37C7" w:rsidP="00C750B4">
      <w:pPr>
        <w:widowControl w:val="0"/>
        <w:contextualSpacing/>
        <w:rPr>
          <w:shd w:val="clear" w:color="auto" w:fill="FFFFFF"/>
        </w:rPr>
      </w:pPr>
      <w:r w:rsidRPr="009E6756">
        <w:rPr>
          <w:color w:val="222222"/>
          <w:shd w:val="clear" w:color="auto" w:fill="FFFFFF"/>
        </w:rPr>
        <w:t xml:space="preserve">Huber heights amateur radio club does ARRL VE testing the second Saturday of each even numbered month. Feb, Apr, Jun, Aug, Oct, </w:t>
      </w:r>
      <w:r w:rsidR="007E745A">
        <w:rPr>
          <w:color w:val="222222"/>
          <w:shd w:val="clear" w:color="auto" w:fill="FFFFFF"/>
        </w:rPr>
        <w:t>D</w:t>
      </w:r>
      <w:r w:rsidRPr="009E6756">
        <w:rPr>
          <w:color w:val="222222"/>
          <w:shd w:val="clear" w:color="auto" w:fill="FFFFFF"/>
        </w:rPr>
        <w:t xml:space="preserve">ec. 9:30-11:00  For more information contact Jim Storms – AB8YK at  </w:t>
      </w:r>
      <w:hyperlink r:id="rId57" w:history="1">
        <w:r w:rsidRPr="009E6756">
          <w:rPr>
            <w:rStyle w:val="Hyperlink"/>
            <w:shd w:val="clear" w:color="auto" w:fill="FFFFFF"/>
          </w:rPr>
          <w:t>ab8yk@hotmail.com</w:t>
        </w:r>
      </w:hyperlink>
      <w:r w:rsidRPr="009E6756">
        <w:rPr>
          <w:color w:val="222222"/>
          <w:shd w:val="clear" w:color="auto" w:fill="FFFFFF"/>
        </w:rPr>
        <w:t xml:space="preserve"> </w:t>
      </w:r>
    </w:p>
    <w:p w14:paraId="01AC06BD" w14:textId="3609968E" w:rsidR="00B23A4E" w:rsidRDefault="00B23A4E" w:rsidP="00C750B4">
      <w:pPr>
        <w:widowControl w:val="0"/>
        <w:contextualSpacing/>
        <w:rPr>
          <w:b/>
          <w:bCs/>
          <w:u w:val="single"/>
          <w:shd w:val="clear" w:color="auto" w:fill="FFFFFF"/>
        </w:rPr>
      </w:pPr>
    </w:p>
    <w:p w14:paraId="28E1A858" w14:textId="77777777" w:rsidR="00B85993" w:rsidRDefault="00B85993" w:rsidP="00C750B4">
      <w:pPr>
        <w:widowControl w:val="0"/>
        <w:contextualSpacing/>
        <w:rPr>
          <w:b/>
          <w:bCs/>
          <w:u w:val="single"/>
          <w:shd w:val="clear" w:color="auto" w:fill="FFFFFF"/>
        </w:rPr>
      </w:pPr>
    </w:p>
    <w:p w14:paraId="7AF4DC62" w14:textId="75FCE361" w:rsidR="00FF5B3C" w:rsidRDefault="00FF5B3C" w:rsidP="00C750B4">
      <w:pPr>
        <w:widowControl w:val="0"/>
        <w:contextualSpacing/>
        <w:rPr>
          <w:b/>
          <w:bCs/>
          <w:u w:val="single"/>
          <w:shd w:val="clear" w:color="auto" w:fill="FFFFFF"/>
        </w:rPr>
      </w:pPr>
      <w:r>
        <w:rPr>
          <w:b/>
          <w:bCs/>
          <w:u w:val="single"/>
          <w:shd w:val="clear" w:color="auto" w:fill="FFFFFF"/>
        </w:rPr>
        <w:t>The Lake County Amateur Radio Association</w:t>
      </w:r>
    </w:p>
    <w:p w14:paraId="24B62B82" w14:textId="77777777" w:rsidR="002C26F8" w:rsidRPr="002C26F8" w:rsidRDefault="002C26F8" w:rsidP="002C26F8">
      <w:pPr>
        <w:jc w:val="both"/>
        <w:rPr>
          <w:szCs w:val="20"/>
        </w:rPr>
      </w:pPr>
      <w:r w:rsidRPr="002C26F8">
        <w:rPr>
          <w:szCs w:val="20"/>
        </w:rPr>
        <w:t xml:space="preserve">The Lake County Amateur Radio Association is holding its </w:t>
      </w:r>
      <w:r w:rsidRPr="002C26F8">
        <w:rPr>
          <w:b/>
          <w:sz w:val="28"/>
          <w:szCs w:val="20"/>
        </w:rPr>
        <w:t>2023</w:t>
      </w:r>
      <w:r w:rsidRPr="002C26F8">
        <w:rPr>
          <w:szCs w:val="20"/>
        </w:rPr>
        <w:t xml:space="preserve"> Amateur Radio license exams at the </w:t>
      </w:r>
      <w:r w:rsidRPr="002C26F8">
        <w:rPr>
          <w:b/>
          <w:sz w:val="28"/>
          <w:szCs w:val="20"/>
        </w:rPr>
        <w:t>Kirtland Library</w:t>
      </w:r>
      <w:r w:rsidRPr="002C26F8">
        <w:rPr>
          <w:sz w:val="28"/>
          <w:szCs w:val="20"/>
        </w:rPr>
        <w:t>,</w:t>
      </w:r>
      <w:r w:rsidRPr="002C26F8">
        <w:rPr>
          <w:szCs w:val="20"/>
        </w:rPr>
        <w:t xml:space="preserve"> 9267 Chillicothe Road, on the following dates: </w:t>
      </w:r>
    </w:p>
    <w:p w14:paraId="7BAFD172" w14:textId="77777777" w:rsidR="002C26F8" w:rsidRPr="002C26F8" w:rsidRDefault="002C26F8" w:rsidP="002C26F8">
      <w:pPr>
        <w:jc w:val="both"/>
        <w:rPr>
          <w:szCs w:val="20"/>
        </w:rPr>
      </w:pPr>
    </w:p>
    <w:p w14:paraId="2302FD99" w14:textId="77777777" w:rsidR="002C26F8" w:rsidRPr="002C26F8" w:rsidRDefault="002C26F8" w:rsidP="002C26F8">
      <w:pPr>
        <w:jc w:val="both"/>
        <w:rPr>
          <w:szCs w:val="20"/>
        </w:rPr>
      </w:pPr>
      <w:r w:rsidRPr="002C26F8">
        <w:rPr>
          <w:szCs w:val="20"/>
        </w:rPr>
        <w:tab/>
      </w:r>
      <w:r w:rsidRPr="002C26F8">
        <w:rPr>
          <w:szCs w:val="20"/>
        </w:rPr>
        <w:tab/>
        <w:t>Saturday, February 4</w:t>
      </w:r>
      <w:r w:rsidRPr="002C26F8">
        <w:rPr>
          <w:szCs w:val="20"/>
        </w:rPr>
        <w:tab/>
      </w:r>
      <w:r w:rsidRPr="002C26F8">
        <w:rPr>
          <w:szCs w:val="20"/>
        </w:rPr>
        <w:tab/>
      </w:r>
      <w:r w:rsidRPr="002C26F8">
        <w:rPr>
          <w:szCs w:val="20"/>
        </w:rPr>
        <w:tab/>
        <w:t xml:space="preserve">Saturday, August 5 </w:t>
      </w:r>
    </w:p>
    <w:p w14:paraId="44C7A1BC" w14:textId="77777777" w:rsidR="002C26F8" w:rsidRPr="002C26F8" w:rsidRDefault="002C26F8" w:rsidP="002C26F8">
      <w:pPr>
        <w:keepNext/>
        <w:jc w:val="both"/>
        <w:outlineLvl w:val="0"/>
        <w:rPr>
          <w:szCs w:val="20"/>
        </w:rPr>
      </w:pPr>
      <w:r w:rsidRPr="002C26F8">
        <w:rPr>
          <w:szCs w:val="20"/>
        </w:rPr>
        <w:tab/>
      </w:r>
      <w:r w:rsidRPr="002C26F8">
        <w:rPr>
          <w:szCs w:val="20"/>
        </w:rPr>
        <w:tab/>
        <w:t xml:space="preserve">Saturday, April 1 </w:t>
      </w:r>
      <w:r w:rsidRPr="002C26F8">
        <w:rPr>
          <w:szCs w:val="20"/>
        </w:rPr>
        <w:tab/>
      </w:r>
      <w:r w:rsidRPr="002C26F8">
        <w:rPr>
          <w:szCs w:val="20"/>
        </w:rPr>
        <w:tab/>
      </w:r>
      <w:r w:rsidRPr="002C26F8">
        <w:rPr>
          <w:szCs w:val="20"/>
        </w:rPr>
        <w:tab/>
        <w:t>Saturday, October 7</w:t>
      </w:r>
    </w:p>
    <w:p w14:paraId="39948A41" w14:textId="77777777" w:rsidR="002C26F8" w:rsidRPr="002C26F8" w:rsidRDefault="002C26F8" w:rsidP="002C26F8">
      <w:pPr>
        <w:keepNext/>
        <w:jc w:val="both"/>
        <w:outlineLvl w:val="0"/>
        <w:rPr>
          <w:szCs w:val="20"/>
        </w:rPr>
      </w:pPr>
      <w:r w:rsidRPr="002C26F8">
        <w:rPr>
          <w:szCs w:val="20"/>
        </w:rPr>
        <w:tab/>
      </w:r>
      <w:r w:rsidRPr="002C26F8">
        <w:rPr>
          <w:szCs w:val="20"/>
        </w:rPr>
        <w:tab/>
        <w:t xml:space="preserve">Saturday, June 3 </w:t>
      </w:r>
      <w:r w:rsidRPr="002C26F8">
        <w:rPr>
          <w:szCs w:val="20"/>
        </w:rPr>
        <w:tab/>
      </w:r>
      <w:r w:rsidRPr="002C26F8">
        <w:rPr>
          <w:szCs w:val="20"/>
        </w:rPr>
        <w:tab/>
      </w:r>
      <w:r w:rsidRPr="002C26F8">
        <w:rPr>
          <w:szCs w:val="20"/>
        </w:rPr>
        <w:tab/>
        <w:t>Saturday, December 2</w:t>
      </w:r>
    </w:p>
    <w:p w14:paraId="1288BB1B" w14:textId="77777777" w:rsidR="002C26F8" w:rsidRPr="002C26F8" w:rsidRDefault="002C26F8" w:rsidP="002C26F8">
      <w:pPr>
        <w:jc w:val="both"/>
        <w:rPr>
          <w:szCs w:val="20"/>
        </w:rPr>
      </w:pPr>
    </w:p>
    <w:p w14:paraId="227EA5F8" w14:textId="77777777" w:rsidR="002C26F8" w:rsidRPr="002C26F8" w:rsidRDefault="002C26F8" w:rsidP="002C26F8">
      <w:pPr>
        <w:jc w:val="both"/>
        <w:rPr>
          <w:szCs w:val="20"/>
        </w:rPr>
      </w:pPr>
      <w:r w:rsidRPr="002C26F8">
        <w:rPr>
          <w:szCs w:val="20"/>
        </w:rPr>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w:t>
      </w:r>
    </w:p>
    <w:p w14:paraId="6FB1E68B" w14:textId="77777777" w:rsidR="002C26F8" w:rsidRPr="002C26F8" w:rsidRDefault="002C26F8" w:rsidP="002C26F8">
      <w:pPr>
        <w:jc w:val="both"/>
        <w:rPr>
          <w:szCs w:val="20"/>
        </w:rPr>
      </w:pPr>
    </w:p>
    <w:p w14:paraId="16E65F54" w14:textId="77777777" w:rsidR="002C26F8" w:rsidRPr="002C26F8" w:rsidRDefault="002C26F8" w:rsidP="002C26F8">
      <w:pPr>
        <w:jc w:val="both"/>
        <w:rPr>
          <w:szCs w:val="20"/>
        </w:rPr>
      </w:pPr>
      <w:r w:rsidRPr="002C26F8">
        <w:rPr>
          <w:szCs w:val="20"/>
        </w:rPr>
        <w:t xml:space="preserve">The tests will start at </w:t>
      </w:r>
      <w:r w:rsidRPr="002C26F8">
        <w:rPr>
          <w:b/>
          <w:sz w:val="26"/>
          <w:szCs w:val="20"/>
        </w:rPr>
        <w:t xml:space="preserve">12 noon.  </w:t>
      </w:r>
      <w:r w:rsidRPr="002C26F8">
        <w:rPr>
          <w:szCs w:val="20"/>
        </w:rPr>
        <w:t>Please arrive a few minutes earlier.</w:t>
      </w:r>
    </w:p>
    <w:p w14:paraId="1EE3E4AC" w14:textId="77777777" w:rsidR="002C26F8" w:rsidRPr="002C26F8" w:rsidRDefault="002C26F8" w:rsidP="002C26F8">
      <w:pPr>
        <w:jc w:val="both"/>
        <w:rPr>
          <w:szCs w:val="20"/>
        </w:rPr>
      </w:pPr>
    </w:p>
    <w:p w14:paraId="27C85515" w14:textId="77777777" w:rsidR="002C26F8" w:rsidRPr="002C26F8" w:rsidRDefault="002C26F8" w:rsidP="002C26F8">
      <w:pPr>
        <w:jc w:val="both"/>
        <w:rPr>
          <w:szCs w:val="20"/>
        </w:rPr>
      </w:pPr>
      <w:r w:rsidRPr="002C26F8">
        <w:rPr>
          <w:szCs w:val="20"/>
        </w:rPr>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2C26F8">
        <w:rPr>
          <w:szCs w:val="20"/>
        </w:rPr>
        <w:t>url</w:t>
      </w:r>
      <w:proofErr w:type="spellEnd"/>
      <w:r w:rsidRPr="002C26F8">
        <w:rPr>
          <w:szCs w:val="20"/>
        </w:rPr>
        <w:t xml:space="preserve"> for a pdf of the form. Please note</w:t>
      </w:r>
      <w:r w:rsidRPr="002C26F8">
        <w:rPr>
          <w:b/>
          <w:szCs w:val="20"/>
        </w:rPr>
        <w:t xml:space="preserve"> </w:t>
      </w:r>
      <w:r w:rsidRPr="002C26F8">
        <w:rPr>
          <w:b/>
          <w:sz w:val="28"/>
          <w:szCs w:val="20"/>
        </w:rPr>
        <w:t xml:space="preserve">the </w:t>
      </w:r>
      <w:r w:rsidRPr="002C26F8">
        <w:rPr>
          <w:b/>
          <w:szCs w:val="20"/>
        </w:rPr>
        <w:t xml:space="preserve">FCC </w:t>
      </w:r>
      <w:r w:rsidRPr="002C26F8">
        <w:rPr>
          <w:b/>
          <w:sz w:val="28"/>
          <w:szCs w:val="20"/>
        </w:rPr>
        <w:t>requires you to provide a</w:t>
      </w:r>
      <w:r w:rsidRPr="002C26F8">
        <w:rPr>
          <w:b/>
          <w:szCs w:val="20"/>
        </w:rPr>
        <w:t xml:space="preserve"> FRN</w:t>
      </w:r>
      <w:r w:rsidRPr="002C26F8">
        <w:rPr>
          <w:szCs w:val="20"/>
        </w:rPr>
        <w:t xml:space="preserve"> </w:t>
      </w:r>
      <w:r w:rsidRPr="002C26F8">
        <w:rPr>
          <w:sz w:val="20"/>
          <w:szCs w:val="20"/>
        </w:rPr>
        <w:t>(FCC Registration Number)</w:t>
      </w:r>
      <w:r w:rsidRPr="002C26F8">
        <w:rPr>
          <w:szCs w:val="20"/>
        </w:rPr>
        <w:t xml:space="preserve">. Social Security Numbers are no longer accepted. If you are new to ham radio and don’t have </w:t>
      </w:r>
      <w:proofErr w:type="gramStart"/>
      <w:r w:rsidRPr="002C26F8">
        <w:rPr>
          <w:szCs w:val="20"/>
        </w:rPr>
        <w:t>a</w:t>
      </w:r>
      <w:proofErr w:type="gramEnd"/>
      <w:r w:rsidRPr="002C26F8">
        <w:rPr>
          <w:szCs w:val="20"/>
        </w:rPr>
        <w:t xml:space="preserve"> FRN, Google “New FRN” and follow the fcc.gov link.</w:t>
      </w:r>
    </w:p>
    <w:p w14:paraId="4B74BBC1" w14:textId="77777777" w:rsidR="002C26F8" w:rsidRPr="002C26F8" w:rsidRDefault="002C26F8" w:rsidP="002C26F8">
      <w:pPr>
        <w:rPr>
          <w:szCs w:val="20"/>
        </w:rPr>
      </w:pPr>
    </w:p>
    <w:p w14:paraId="5853ACA2" w14:textId="77777777" w:rsidR="002C26F8" w:rsidRPr="002C26F8" w:rsidRDefault="002C26F8" w:rsidP="002C26F8">
      <w:pPr>
        <w:jc w:val="both"/>
        <w:rPr>
          <w:szCs w:val="20"/>
        </w:rPr>
      </w:pPr>
      <w:r w:rsidRPr="002C26F8">
        <w:rPr>
          <w:szCs w:val="20"/>
        </w:rPr>
        <w:t xml:space="preserve">If you are currently licensed, be sure to </w:t>
      </w:r>
      <w:r w:rsidRPr="002C26F8">
        <w:rPr>
          <w:b/>
          <w:sz w:val="28"/>
          <w:szCs w:val="20"/>
        </w:rPr>
        <w:t>bring a copy of your license to the exam</w:t>
      </w:r>
      <w:r w:rsidRPr="002C26F8">
        <w:rPr>
          <w:b/>
          <w:szCs w:val="20"/>
        </w:rPr>
        <w:t xml:space="preserve">.  </w:t>
      </w:r>
      <w:r w:rsidRPr="002C26F8">
        <w:rPr>
          <w:szCs w:val="20"/>
        </w:rP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58" w:history="1">
        <w:r w:rsidRPr="002C26F8">
          <w:rPr>
            <w:color w:val="0000FF"/>
            <w:sz w:val="20"/>
            <w:szCs w:val="20"/>
            <w:u w:val="single"/>
          </w:rPr>
          <w:t>scottfarnham@roadrunner.com</w:t>
        </w:r>
      </w:hyperlink>
    </w:p>
    <w:p w14:paraId="1D12B4AC" w14:textId="77777777" w:rsidR="002C26F8" w:rsidRPr="002C26F8" w:rsidRDefault="002C26F8" w:rsidP="002C26F8">
      <w:pPr>
        <w:jc w:val="both"/>
        <w:rPr>
          <w:szCs w:val="20"/>
        </w:rPr>
      </w:pPr>
    </w:p>
    <w:p w14:paraId="71A9DA96" w14:textId="24757ECB" w:rsidR="002C26F8" w:rsidRDefault="002C26F8" w:rsidP="002C26F8">
      <w:pPr>
        <w:jc w:val="both"/>
        <w:rPr>
          <w:szCs w:val="20"/>
        </w:rPr>
      </w:pPr>
      <w:r w:rsidRPr="002C26F8">
        <w:rPr>
          <w:szCs w:val="20"/>
        </w:rPr>
        <w:t xml:space="preserve"> </w:t>
      </w:r>
      <w:r w:rsidRPr="002C26F8">
        <w:rPr>
          <w:b/>
          <w:sz w:val="28"/>
          <w:szCs w:val="20"/>
        </w:rPr>
        <w:t>In addition</w:t>
      </w:r>
      <w:r w:rsidRPr="002C26F8">
        <w:rPr>
          <w:szCs w:val="20"/>
        </w:rPr>
        <w:t xml:space="preserve"> to the $15 test fee, the FCC now charges $35 to add you to the Amateur Radio database. The FCC will e-mail successful candidates instructions for payment directly to them. Payment must be made within 10 days of the e-mail. This charge does not apply to upgrades.</w:t>
      </w:r>
    </w:p>
    <w:p w14:paraId="4A8DE67F" w14:textId="77777777" w:rsidR="002C26F8" w:rsidRPr="002C26F8" w:rsidRDefault="002C26F8" w:rsidP="002C26F8">
      <w:pPr>
        <w:jc w:val="both"/>
        <w:rPr>
          <w:szCs w:val="20"/>
        </w:rPr>
      </w:pPr>
    </w:p>
    <w:p w14:paraId="2567838E" w14:textId="526E2C2E" w:rsidR="00754E70" w:rsidRDefault="00754E70" w:rsidP="00754E70">
      <w:pPr>
        <w:spacing w:after="160" w:line="259" w:lineRule="auto"/>
        <w:rPr>
          <w:rFonts w:eastAsiaTheme="minorHAnsi"/>
        </w:rPr>
      </w:pPr>
      <w:r w:rsidRPr="00754E70">
        <w:rPr>
          <w:rFonts w:eastAsiaTheme="minorHAnsi"/>
          <w:b/>
          <w:bCs/>
          <w:u w:val="single"/>
        </w:rPr>
        <w:t>The Lancaster and Fairfield County Amateur Radio Club (LFCARC</w:t>
      </w:r>
      <w:r w:rsidRPr="00754E70">
        <w:rPr>
          <w:rFonts w:eastAsiaTheme="minorHAnsi"/>
        </w:rPr>
        <w:t xml:space="preserve">) </w:t>
      </w:r>
      <w:r w:rsidR="00A279C7">
        <w:rPr>
          <w:rFonts w:eastAsiaTheme="minorHAnsi"/>
        </w:rPr>
        <w:t xml:space="preserve">                             </w:t>
      </w:r>
      <w:r w:rsidRPr="00754E70">
        <w:rPr>
          <w:rFonts w:eastAsiaTheme="minorHAnsi"/>
        </w:rPr>
        <w:t xml:space="preserve">hosts exam sessions at the FAIRFIELD County EMA, 240 Baldwin Dr in Lancaster Ohio, 43130, on the first Saturday each month at 10:00 am. Please visit our website at </w:t>
      </w:r>
      <w:hyperlink r:id="rId59" w:history="1">
        <w:r w:rsidRPr="00754E70">
          <w:rPr>
            <w:rFonts w:eastAsiaTheme="minorHAnsi"/>
            <w:color w:val="0563C1" w:themeColor="hyperlink"/>
            <w:u w:val="single"/>
          </w:rPr>
          <w:t>http://www.k8qik.org</w:t>
        </w:r>
      </w:hyperlink>
      <w:r w:rsidRPr="00754E70">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60" w:history="1">
        <w:r w:rsidRPr="00754E70">
          <w:rPr>
            <w:rFonts w:eastAsiaTheme="minorHAnsi"/>
            <w:color w:val="0563C1" w:themeColor="hyperlink"/>
            <w:u w:val="single"/>
          </w:rPr>
          <w:t>ve_testing@k8qik.org</w:t>
        </w:r>
      </w:hyperlink>
      <w:r w:rsidRPr="00754E70">
        <w:rPr>
          <w:rFonts w:eastAsiaTheme="minorHAnsi"/>
        </w:rPr>
        <w:t xml:space="preserve"> to register.</w:t>
      </w:r>
    </w:p>
    <w:p w14:paraId="2ED1E7BD" w14:textId="7C44C2C9" w:rsidR="00A279C7" w:rsidRPr="00A279C7" w:rsidRDefault="00A279C7" w:rsidP="00754E70">
      <w:pPr>
        <w:spacing w:after="160" w:line="259" w:lineRule="auto"/>
        <w:rPr>
          <w:rFonts w:eastAsiaTheme="minorHAnsi"/>
          <w:b/>
          <w:bCs/>
          <w:u w:val="single"/>
        </w:rPr>
      </w:pPr>
      <w:r>
        <w:rPr>
          <w:rFonts w:eastAsiaTheme="minorHAnsi"/>
          <w:b/>
          <w:bCs/>
          <w:u w:val="single"/>
        </w:rPr>
        <w:t xml:space="preserve">Lisbon Area Amateur Radio </w:t>
      </w:r>
      <w:r w:rsidRPr="00A279C7">
        <w:rPr>
          <w:rFonts w:eastAsiaTheme="minorHAnsi"/>
          <w:b/>
          <w:bCs/>
          <w:u w:val="single"/>
        </w:rPr>
        <w:t xml:space="preserve">Association </w:t>
      </w:r>
      <w:r>
        <w:rPr>
          <w:rFonts w:eastAsiaTheme="minorHAnsi"/>
        </w:rPr>
        <w:t xml:space="preserve">                                                                        </w:t>
      </w:r>
      <w:r w:rsidRPr="00A279C7">
        <w:rPr>
          <w:rFonts w:eastAsiaTheme="minorHAnsi"/>
        </w:rPr>
        <w:t>Beginning</w:t>
      </w:r>
      <w:r>
        <w:rPr>
          <w:rFonts w:eastAsiaTheme="minorHAnsi"/>
        </w:rPr>
        <w:t xml:space="preserve"> Feb 11, 2023 Testing on the 2</w:t>
      </w:r>
      <w:r w:rsidRPr="00A279C7">
        <w:rPr>
          <w:rFonts w:eastAsiaTheme="minorHAnsi"/>
          <w:vertAlign w:val="superscript"/>
        </w:rPr>
        <w:t>nd</w:t>
      </w:r>
      <w:r>
        <w:rPr>
          <w:rFonts w:eastAsiaTheme="minorHAnsi"/>
        </w:rPr>
        <w:t xml:space="preserve"> Saturday of each month at the Columbiana County EMA located at 215 S Market St.  Lisbon, OH  44432.  Walk-ins OK.  Check in at 1:00PM.  For more information go to </w:t>
      </w:r>
      <w:hyperlink r:id="rId61" w:history="1">
        <w:r w:rsidRPr="00B17DE6">
          <w:rPr>
            <w:rStyle w:val="Hyperlink"/>
            <w:rFonts w:eastAsiaTheme="minorHAnsi"/>
          </w:rPr>
          <w:t>www.K8GQB.com</w:t>
        </w:r>
      </w:hyperlink>
      <w:r>
        <w:rPr>
          <w:rFonts w:eastAsiaTheme="minorHAnsi"/>
        </w:rPr>
        <w:t xml:space="preserve"> or contact NN8B at </w:t>
      </w:r>
      <w:hyperlink r:id="rId62" w:history="1">
        <w:r w:rsidRPr="00B17DE6">
          <w:rPr>
            <w:rStyle w:val="Hyperlink"/>
            <w:rFonts w:eastAsiaTheme="minorHAnsi"/>
          </w:rPr>
          <w:t>nn8b.oh@gmail.com</w:t>
        </w:r>
      </w:hyperlink>
      <w:r>
        <w:rPr>
          <w:rFonts w:eastAsiaTheme="minorHAnsi"/>
        </w:rPr>
        <w:t xml:space="preserve"> </w:t>
      </w:r>
    </w:p>
    <w:p w14:paraId="631D8CD5" w14:textId="2B291BEF" w:rsidR="004D4CF8" w:rsidRPr="004D4CF8" w:rsidRDefault="004D4CF8" w:rsidP="00754E70">
      <w:pPr>
        <w:spacing w:after="160" w:line="259" w:lineRule="auto"/>
        <w:rPr>
          <w:rFonts w:eastAsiaTheme="minorHAnsi"/>
        </w:rPr>
      </w:pPr>
      <w:r>
        <w:rPr>
          <w:rFonts w:eastAsiaTheme="minorHAnsi"/>
          <w:b/>
          <w:bCs/>
          <w:u w:val="single"/>
        </w:rPr>
        <w:t xml:space="preserve">Madison County </w:t>
      </w:r>
      <w:r>
        <w:rPr>
          <w:rFonts w:eastAsiaTheme="minorHAnsi"/>
        </w:rPr>
        <w:t xml:space="preserve">                                                                                                                         The Laurel testing group will offer testing on the first Thursday of January, March, May, July, September and November</w:t>
      </w:r>
      <w:r w:rsidR="007B50AF">
        <w:rPr>
          <w:rFonts w:eastAsiaTheme="minorHAnsi"/>
        </w:rPr>
        <w:t>.  Tests are held at 7:00PM at the Madison County EMA located at 271 Elm St.  London, OH.   No fee.</w:t>
      </w:r>
    </w:p>
    <w:p w14:paraId="40E6854B" w14:textId="77777777" w:rsidR="005C4F00" w:rsidRPr="00AE7F01" w:rsidRDefault="005C4F00" w:rsidP="00717A02">
      <w:pPr>
        <w:widowControl w:val="0"/>
        <w:contextualSpacing/>
        <w:rPr>
          <w:color w:val="222222"/>
          <w:shd w:val="clear" w:color="auto" w:fill="FFFFFF"/>
        </w:rPr>
      </w:pPr>
    </w:p>
    <w:p w14:paraId="71036EBC" w14:textId="77777777" w:rsidR="00A279C7" w:rsidRDefault="00C750B4" w:rsidP="00C750B4">
      <w:pPr>
        <w:shd w:val="clear" w:color="auto" w:fill="FFFFFF"/>
        <w:rPr>
          <w:color w:val="222222"/>
        </w:rPr>
      </w:pPr>
      <w:r w:rsidRPr="009563D1">
        <w:rPr>
          <w:b/>
          <w:bCs/>
          <w:color w:val="222222"/>
          <w:u w:val="single"/>
        </w:rPr>
        <w:t>The Milford Amateur Radio Club</w:t>
      </w:r>
      <w:r>
        <w:rPr>
          <w:b/>
          <w:bCs/>
          <w:color w:val="222222"/>
          <w:u w:val="single"/>
        </w:rPr>
        <w:t xml:space="preserve"> (</w:t>
      </w:r>
      <w:r w:rsidRPr="009563D1">
        <w:rPr>
          <w:b/>
          <w:bCs/>
          <w:color w:val="222222"/>
          <w:u w:val="single"/>
        </w:rPr>
        <w:t>MARC</w:t>
      </w:r>
      <w:r>
        <w:rPr>
          <w:b/>
          <w:bCs/>
          <w:color w:val="222222"/>
          <w:u w:val="single"/>
        </w:rPr>
        <w:t>)</w:t>
      </w:r>
      <w:r w:rsidRPr="009563D1">
        <w:rPr>
          <w:color w:val="222222"/>
        </w:rPr>
        <w:t xml:space="preserve"> </w:t>
      </w:r>
    </w:p>
    <w:p w14:paraId="40149A4E" w14:textId="57C0EF5B" w:rsidR="00C750B4" w:rsidRPr="009563D1" w:rsidRDefault="00C750B4" w:rsidP="00C750B4">
      <w:pPr>
        <w:shd w:val="clear" w:color="auto" w:fill="FFFFFF"/>
        <w:rPr>
          <w:rFonts w:ascii="Arial" w:hAnsi="Arial" w:cs="Arial"/>
          <w:color w:val="222222"/>
        </w:rPr>
      </w:pPr>
      <w:r w:rsidRPr="009563D1">
        <w:rPr>
          <w:color w:val="222222"/>
        </w:rPr>
        <w:t xml:space="preserve">VE testing </w:t>
      </w:r>
      <w:r w:rsidR="007047F0">
        <w:rPr>
          <w:color w:val="222222"/>
        </w:rPr>
        <w:t>is held</w:t>
      </w:r>
      <w:r w:rsidRPr="009563D1">
        <w:rPr>
          <w:color w:val="222222"/>
        </w:rPr>
        <w:t xml:space="preserve"> the third Thursday of each month at 6:00 PM.  Location;  Miami Township Civic Center located at 6101 Meijer Drive, Milford, OH  45150. </w:t>
      </w:r>
    </w:p>
    <w:p w14:paraId="5AAF037A" w14:textId="01DD2D18" w:rsidR="00C750B4" w:rsidRPr="00C750B4" w:rsidRDefault="00C750B4" w:rsidP="00C750B4">
      <w:pPr>
        <w:shd w:val="clear" w:color="auto" w:fill="FFFFFF"/>
        <w:rPr>
          <w:color w:val="1155CC"/>
          <w:u w:val="single"/>
        </w:rPr>
      </w:pPr>
      <w:r w:rsidRPr="009563D1">
        <w:rPr>
          <w:color w:val="222222"/>
        </w:rPr>
        <w:t> Please pre-register at </w:t>
      </w:r>
      <w:hyperlink r:id="rId63" w:tgtFrame="_blank" w:history="1">
        <w:r w:rsidRPr="009563D1">
          <w:rPr>
            <w:color w:val="1155CC"/>
            <w:u w:val="single"/>
          </w:rPr>
          <w:t>www.milfordhamradio.org</w:t>
        </w:r>
      </w:hyperlink>
    </w:p>
    <w:p w14:paraId="73238E29" w14:textId="77777777" w:rsidR="00C55933" w:rsidRDefault="00C55933" w:rsidP="00130A49">
      <w:pPr>
        <w:spacing w:after="160"/>
        <w:rPr>
          <w:rFonts w:eastAsiaTheme="minorHAnsi"/>
          <w:b/>
          <w:bCs/>
          <w:u w:val="single"/>
        </w:rPr>
      </w:pPr>
    </w:p>
    <w:p w14:paraId="6259B441" w14:textId="3CDCE1A3" w:rsidR="009D0A6A" w:rsidRPr="00A279C7" w:rsidRDefault="009D0A6A" w:rsidP="00130A49">
      <w:pPr>
        <w:spacing w:after="160"/>
        <w:rPr>
          <w:rFonts w:eastAsiaTheme="minorHAnsi"/>
          <w:b/>
          <w:bCs/>
          <w:u w:val="single"/>
        </w:rPr>
      </w:pPr>
      <w:r w:rsidRPr="009D0A6A">
        <w:rPr>
          <w:rFonts w:eastAsiaTheme="minorHAnsi"/>
          <w:b/>
          <w:bCs/>
          <w:u w:val="single"/>
        </w:rPr>
        <w:t>Northern Ohio Amateur Radio Society (</w:t>
      </w:r>
      <w:proofErr w:type="gramStart"/>
      <w:r w:rsidRPr="009D0A6A">
        <w:rPr>
          <w:rFonts w:eastAsiaTheme="minorHAnsi"/>
          <w:b/>
          <w:bCs/>
          <w:u w:val="single"/>
        </w:rPr>
        <w:t xml:space="preserve">NOARS) </w:t>
      </w:r>
      <w:r w:rsidR="00A279C7">
        <w:rPr>
          <w:rFonts w:eastAsiaTheme="minorHAnsi"/>
        </w:rPr>
        <w:t xml:space="preserve">  </w:t>
      </w:r>
      <w:proofErr w:type="gramEnd"/>
      <w:r w:rsidR="00A279C7">
        <w:rPr>
          <w:rFonts w:eastAsiaTheme="minorHAnsi"/>
        </w:rPr>
        <w:t xml:space="preserve">                                                                 </w:t>
      </w:r>
      <w:r w:rsidRPr="009D0A6A">
        <w:rPr>
          <w:rFonts w:eastAsiaTheme="minorHAnsi"/>
        </w:rPr>
        <w:t xml:space="preserve">VE sessions are held the first Saturday of odd-numbered months </w:t>
      </w:r>
      <w:r w:rsidR="00A302D3">
        <w:rPr>
          <w:rFonts w:eastAsiaTheme="minorHAnsi"/>
        </w:rPr>
        <w:t>(</w:t>
      </w:r>
      <w:r w:rsidR="00A302D3" w:rsidRPr="00A302D3">
        <w:rPr>
          <w:rFonts w:eastAsiaTheme="minorHAnsi"/>
          <w:u w:val="single"/>
        </w:rPr>
        <w:t>EXCEPT FOR</w:t>
      </w:r>
      <w:r w:rsidR="00A302D3">
        <w:rPr>
          <w:rFonts w:eastAsiaTheme="minorHAnsi"/>
        </w:rPr>
        <w:t xml:space="preserve"> March and July) </w:t>
      </w:r>
      <w:r w:rsidRPr="009D0A6A">
        <w:rPr>
          <w:rFonts w:eastAsiaTheme="minorHAnsi"/>
        </w:rPr>
        <w:t xml:space="preserve">at 10 AM in the North Olmsted Library, 27403 Lorain Rd., North Olmsted.  Registration is preferred, but walk-ins are welcome.  For more information or to register, contact Elaine, KC8FOS at </w:t>
      </w:r>
      <w:hyperlink r:id="rId64" w:history="1">
        <w:r w:rsidRPr="009D0A6A">
          <w:rPr>
            <w:rFonts w:eastAsiaTheme="minorHAnsi"/>
            <w:color w:val="0563C1" w:themeColor="hyperlink"/>
            <w:u w:val="single"/>
          </w:rPr>
          <w:t>ewilkinson1951@gmail.com</w:t>
        </w:r>
      </w:hyperlink>
      <w:r w:rsidRPr="009D0A6A">
        <w:rPr>
          <w:rFonts w:eastAsiaTheme="minorHAnsi"/>
        </w:rPr>
        <w:t xml:space="preserve">. </w:t>
      </w:r>
      <w:r w:rsidR="00A302D3">
        <w:rPr>
          <w:rFonts w:eastAsiaTheme="minorHAnsi"/>
        </w:rPr>
        <w:t xml:space="preserve"> There will be a VE session held March </w:t>
      </w:r>
      <w:r w:rsidR="00A302D3" w:rsidRPr="00A302D3">
        <w:rPr>
          <w:rFonts w:eastAsiaTheme="minorHAnsi"/>
          <w:b/>
          <w:bCs/>
        </w:rPr>
        <w:t>12</w:t>
      </w:r>
      <w:r w:rsidR="00A302D3" w:rsidRPr="00A302D3">
        <w:rPr>
          <w:rFonts w:eastAsiaTheme="minorHAnsi"/>
          <w:b/>
          <w:bCs/>
          <w:vertAlign w:val="superscript"/>
        </w:rPr>
        <w:t>th</w:t>
      </w:r>
      <w:r w:rsidR="00A302D3">
        <w:rPr>
          <w:rFonts w:eastAsiaTheme="minorHAnsi"/>
        </w:rPr>
        <w:t xml:space="preserve"> at the NOARS Winterfest held at Lorain County Community College in the John A Spitzer Conference Center, 1005 Abbe Rd N, Elyria, OH 44035.  Please email Elaine – KC8FOS at </w:t>
      </w:r>
      <w:hyperlink r:id="rId65" w:history="1">
        <w:r w:rsidR="00A302D3" w:rsidRPr="0049533C">
          <w:rPr>
            <w:rStyle w:val="Hyperlink"/>
            <w:rFonts w:eastAsiaTheme="minorHAnsi"/>
          </w:rPr>
          <w:t>ewilkinson1951@gmail.com</w:t>
        </w:r>
      </w:hyperlink>
      <w:r w:rsidR="00A302D3">
        <w:rPr>
          <w:rFonts w:eastAsiaTheme="minorHAnsi"/>
        </w:rPr>
        <w:t xml:space="preserve">  to register.</w:t>
      </w:r>
    </w:p>
    <w:p w14:paraId="3A71FF12" w14:textId="77777777" w:rsidR="009D0A6A" w:rsidRDefault="009D0A6A" w:rsidP="00717A02">
      <w:pPr>
        <w:widowControl w:val="0"/>
        <w:contextualSpacing/>
        <w:rPr>
          <w:b/>
          <w:bCs/>
          <w:color w:val="222222"/>
          <w:u w:val="single"/>
          <w:shd w:val="clear" w:color="auto" w:fill="FFFFFF"/>
        </w:rPr>
      </w:pPr>
    </w:p>
    <w:p w14:paraId="4BEB05E2" w14:textId="4608274C" w:rsidR="00717A02" w:rsidRPr="009563D1" w:rsidRDefault="00717A02" w:rsidP="00717A02">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124D87F8" w14:textId="77777777" w:rsidR="00717A02" w:rsidRPr="005D5D7F" w:rsidRDefault="00717A02" w:rsidP="00717A02">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Pr="005D5D7F">
        <w:rPr>
          <w:color w:val="333333"/>
        </w:rPr>
        <w:t xml:space="preserve">Please visit the PCARS web site and check out the information about VE testing in the latest newsletter </w:t>
      </w:r>
      <w:r>
        <w:rPr>
          <w:color w:val="333333"/>
        </w:rPr>
        <w:t xml:space="preserve">at </w:t>
      </w:r>
      <w:hyperlink r:id="rId66" w:history="1">
        <w:r w:rsidRPr="00593A41">
          <w:rPr>
            <w:rStyle w:val="Hyperlink"/>
          </w:rPr>
          <w:t>www.portcars.org</w:t>
        </w:r>
      </w:hyperlink>
      <w:r>
        <w:rPr>
          <w:color w:val="333333"/>
        </w:rPr>
        <w:t xml:space="preserve"> .</w:t>
      </w:r>
    </w:p>
    <w:p w14:paraId="2DBE84AA" w14:textId="56BE009C" w:rsidR="00D164F7" w:rsidRPr="003D7FB3" w:rsidRDefault="00717A02" w:rsidP="003D7FB3">
      <w:pPr>
        <w:textAlignment w:val="baseline"/>
        <w:rPr>
          <w:color w:val="333333"/>
        </w:rPr>
      </w:pPr>
      <w:r w:rsidRPr="005D5D7F">
        <w:rPr>
          <w:color w:val="333333"/>
        </w:rPr>
        <w:t>If you have any questions, don’t hesitate to contact me at KB8UUZ@gmail,com</w:t>
      </w:r>
      <w:bookmarkStart w:id="25" w:name="_6kxzgxllf7yc" w:colFirst="0" w:colLast="0"/>
      <w:bookmarkEnd w:id="25"/>
    </w:p>
    <w:p w14:paraId="1BDDBD3A" w14:textId="77777777" w:rsidR="00732F45" w:rsidRDefault="00732F45" w:rsidP="009C42BF">
      <w:pPr>
        <w:widowControl w:val="0"/>
        <w:contextualSpacing/>
        <w:rPr>
          <w:b/>
          <w:bCs/>
          <w:noProof/>
          <w:sz w:val="32"/>
          <w:szCs w:val="32"/>
        </w:rPr>
      </w:pPr>
    </w:p>
    <w:p w14:paraId="526A24AF" w14:textId="77777777" w:rsidR="00B56BE7" w:rsidRPr="00B56BE7" w:rsidRDefault="00B56BE7" w:rsidP="00B56BE7">
      <w:pPr>
        <w:pBdr>
          <w:bottom w:val="single" w:sz="6" w:space="1" w:color="auto"/>
        </w:pBdr>
        <w:jc w:val="center"/>
        <w:rPr>
          <w:rFonts w:ascii="Arial" w:hAnsi="Arial" w:cs="Arial"/>
          <w:vanish/>
          <w:sz w:val="16"/>
          <w:szCs w:val="16"/>
        </w:rPr>
      </w:pPr>
      <w:r w:rsidRPr="00B56BE7">
        <w:rPr>
          <w:rFonts w:ascii="Arial" w:hAnsi="Arial" w:cs="Arial"/>
          <w:vanish/>
          <w:sz w:val="16"/>
          <w:szCs w:val="16"/>
        </w:rPr>
        <w:t>Top of Form</w:t>
      </w:r>
    </w:p>
    <w:p w14:paraId="4D0E2ED5" w14:textId="77777777" w:rsidR="00B56BE7" w:rsidRPr="00B56BE7" w:rsidRDefault="00B56BE7" w:rsidP="00B56BE7">
      <w:pPr>
        <w:pBdr>
          <w:top w:val="single" w:sz="6" w:space="1" w:color="auto"/>
        </w:pBdr>
        <w:jc w:val="center"/>
        <w:rPr>
          <w:rFonts w:ascii="Arial" w:hAnsi="Arial" w:cs="Arial"/>
          <w:vanish/>
          <w:sz w:val="16"/>
          <w:szCs w:val="16"/>
        </w:rPr>
      </w:pPr>
      <w:r w:rsidRPr="00B56BE7">
        <w:rPr>
          <w:rFonts w:ascii="Arial" w:hAnsi="Arial" w:cs="Arial"/>
          <w:vanish/>
          <w:sz w:val="16"/>
          <w:szCs w:val="16"/>
        </w:rPr>
        <w:t>Bottom of Form</w:t>
      </w:r>
    </w:p>
    <w:p w14:paraId="3C7395D8" w14:textId="77777777" w:rsidR="001E2391" w:rsidRDefault="001E2391" w:rsidP="009C42BF">
      <w:pPr>
        <w:widowControl w:val="0"/>
        <w:pBdr>
          <w:bottom w:val="single" w:sz="12" w:space="1" w:color="auto"/>
        </w:pBdr>
        <w:contextualSpacing/>
        <w:rPr>
          <w:b/>
          <w:bCs/>
          <w:noProof/>
          <w:sz w:val="32"/>
          <w:szCs w:val="32"/>
        </w:rPr>
      </w:pPr>
    </w:p>
    <w:p w14:paraId="7C36357F" w14:textId="46AF34E2" w:rsidR="006F68D0" w:rsidRDefault="006F68D0" w:rsidP="009C42BF">
      <w:pPr>
        <w:widowControl w:val="0"/>
        <w:contextualSpacing/>
        <w:rPr>
          <w:b/>
          <w:bCs/>
          <w:noProof/>
          <w:sz w:val="32"/>
          <w:szCs w:val="32"/>
        </w:rPr>
      </w:pPr>
    </w:p>
    <w:p w14:paraId="4A8CA3BC" w14:textId="77777777" w:rsidR="006F68D0" w:rsidRDefault="006F68D0" w:rsidP="009C42BF">
      <w:pPr>
        <w:widowControl w:val="0"/>
        <w:contextualSpacing/>
        <w:rPr>
          <w:b/>
          <w:bCs/>
          <w:noProof/>
          <w:sz w:val="32"/>
          <w:szCs w:val="32"/>
        </w:rPr>
      </w:pPr>
    </w:p>
    <w:p w14:paraId="31834B9B" w14:textId="77777777" w:rsidR="006F68D0" w:rsidRPr="006F68D0" w:rsidRDefault="006F68D0" w:rsidP="006F68D0">
      <w:pPr>
        <w:rPr>
          <w:sz w:val="38"/>
          <w:szCs w:val="38"/>
        </w:rPr>
      </w:pPr>
      <w:r w:rsidRPr="006F68D0">
        <w:rPr>
          <w:sz w:val="38"/>
          <w:szCs w:val="38"/>
        </w:rPr>
        <w:t>Club Commission Program</w:t>
      </w:r>
    </w:p>
    <w:p w14:paraId="14F84FC7" w14:textId="77777777" w:rsidR="006F68D0" w:rsidRPr="006F68D0" w:rsidRDefault="006F68D0" w:rsidP="006F68D0">
      <w:pPr>
        <w:spacing w:before="120" w:after="150"/>
      </w:pPr>
      <w:r w:rsidRPr="006F68D0">
        <w:t>One of the benefits of being an ARRL Affiliated Club is having access to the Club Commission Program. Affiliated clubs can use this program to receive a commission for promoting membership in ARRL. When you sign a new member, the club gets $15, and when a member renews through the club, you get $5.</w:t>
      </w:r>
    </w:p>
    <w:p w14:paraId="1519504D" w14:textId="77777777" w:rsidR="006F68D0" w:rsidRPr="006F68D0" w:rsidRDefault="006F68D0" w:rsidP="006F68D0">
      <w:pPr>
        <w:spacing w:before="120" w:after="150"/>
      </w:pPr>
      <w:r w:rsidRPr="006F68D0">
        <w:t>Members can renew anytime without losing any of their membership time. Details and forms are available on the ARRL website, at </w:t>
      </w:r>
      <w:hyperlink r:id="rId67" w:tgtFrame="_blank" w:history="1">
        <w:r w:rsidRPr="006F68D0">
          <w:rPr>
            <w:u w:val="single"/>
          </w:rPr>
          <w:t>www.arrl.org/affiliated-club-benefits</w:t>
        </w:r>
      </w:hyperlink>
      <w:r w:rsidRPr="006F68D0">
        <w:t>. FAQs are also available to help explain the program. It does take some effort and a bit of paperwork, but the club reaps the reward in cash. If your affiliated club is not participating in this program, ask them to investigate it.</w:t>
      </w:r>
    </w:p>
    <w:p w14:paraId="31302347" w14:textId="77777777" w:rsidR="006F68D0" w:rsidRDefault="006F68D0" w:rsidP="009C42BF">
      <w:pPr>
        <w:widowControl w:val="0"/>
        <w:contextualSpacing/>
        <w:rPr>
          <w:b/>
          <w:bCs/>
          <w:noProof/>
          <w:sz w:val="32"/>
          <w:szCs w:val="32"/>
        </w:rPr>
      </w:pPr>
    </w:p>
    <w:p w14:paraId="542E59D6" w14:textId="39484A06" w:rsidR="00AB66AE" w:rsidRDefault="002165CB" w:rsidP="009C42BF">
      <w:pPr>
        <w:widowControl w:val="0"/>
        <w:contextualSpacing/>
        <w:rPr>
          <w:b/>
          <w:bCs/>
          <w:noProof/>
          <w:sz w:val="32"/>
          <w:szCs w:val="32"/>
        </w:rPr>
      </w:pPr>
      <w:r>
        <w:rPr>
          <w:b/>
          <w:bCs/>
          <w:noProof/>
          <w:sz w:val="32"/>
          <w:szCs w:val="32"/>
        </w:rPr>
        <w:t>Your Club news should be listed here!</w:t>
      </w:r>
    </w:p>
    <w:p w14:paraId="0CEA9C24" w14:textId="2F4586E6" w:rsidR="00C91440" w:rsidRDefault="002165CB" w:rsidP="009C42BF">
      <w:pPr>
        <w:widowControl w:val="0"/>
        <w:contextualSpacing/>
        <w:rPr>
          <w:rStyle w:val="Hyperlink"/>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68" w:history="1">
        <w:r w:rsidRPr="008E18AB">
          <w:rPr>
            <w:rStyle w:val="Hyperlink"/>
            <w:noProof/>
          </w:rPr>
          <w:t>WB8LCD@ARRL.ORG</w:t>
        </w:r>
      </w:hyperlink>
    </w:p>
    <w:p w14:paraId="195503AB" w14:textId="77777777" w:rsidR="00F00C04" w:rsidRDefault="00F00C04" w:rsidP="009C42BF">
      <w:pPr>
        <w:widowControl w:val="0"/>
        <w:contextualSpacing/>
        <w:rPr>
          <w:rStyle w:val="Hyperlink"/>
          <w:noProof/>
        </w:rPr>
      </w:pPr>
    </w:p>
    <w:p w14:paraId="637D07BF" w14:textId="77777777" w:rsidR="002D3FD4" w:rsidRPr="002D3FD4" w:rsidRDefault="002D3FD4" w:rsidP="009C42BF">
      <w:pPr>
        <w:widowControl w:val="0"/>
        <w:contextualSpacing/>
        <w:rPr>
          <w:noProof/>
        </w:rPr>
      </w:pPr>
    </w:p>
    <w:p w14:paraId="65CAAB9A" w14:textId="6043E086" w:rsidR="00E96F77" w:rsidRPr="003356A1" w:rsidRDefault="009552B5" w:rsidP="003356A1">
      <w:pPr>
        <w:widowControl w:val="0"/>
        <w:contextualSpacing/>
        <w:rPr>
          <w:b/>
          <w:bCs/>
          <w:u w:val="single"/>
        </w:rPr>
      </w:pPr>
      <w:r w:rsidRPr="00D52612">
        <w:rPr>
          <w:b/>
          <w:bCs/>
          <w:u w:val="single"/>
        </w:rPr>
        <w:t>______________________________________________________________________________</w:t>
      </w:r>
      <w:bookmarkStart w:id="26" w:name="_Hlk112336316"/>
      <w:bookmarkEnd w:id="26"/>
    </w:p>
    <w:p w14:paraId="10493874" w14:textId="77777777" w:rsidR="006E7DD2" w:rsidRPr="006E7DD2" w:rsidRDefault="006E7DD2" w:rsidP="006E7DD2">
      <w:pPr>
        <w:shd w:val="clear" w:color="auto" w:fill="FFFFFF"/>
        <w:rPr>
          <w:color w:val="000000"/>
        </w:rPr>
      </w:pPr>
    </w:p>
    <w:p w14:paraId="3CC7096F" w14:textId="77777777" w:rsidR="00540943" w:rsidRDefault="00540943" w:rsidP="00540943">
      <w:pPr>
        <w:shd w:val="clear" w:color="auto" w:fill="FFFFFF"/>
        <w:rPr>
          <w:color w:val="000000"/>
        </w:rPr>
      </w:pPr>
      <w:bookmarkStart w:id="27" w:name="dx"/>
      <w:bookmarkEnd w:id="27"/>
    </w:p>
    <w:p w14:paraId="369D941C" w14:textId="77777777" w:rsidR="00540943" w:rsidRDefault="00540943" w:rsidP="00540943">
      <w:pPr>
        <w:shd w:val="clear" w:color="auto" w:fill="FFFFFF"/>
        <w:rPr>
          <w:color w:val="000000"/>
        </w:rPr>
      </w:pPr>
    </w:p>
    <w:p w14:paraId="1CE6EA8C" w14:textId="77777777" w:rsidR="00540943" w:rsidRDefault="00540943" w:rsidP="00540943">
      <w:pPr>
        <w:shd w:val="clear" w:color="auto" w:fill="FFFFFF"/>
        <w:rPr>
          <w:color w:val="000000"/>
        </w:rPr>
      </w:pPr>
    </w:p>
    <w:p w14:paraId="3B1C63AE" w14:textId="77777777" w:rsidR="00540943" w:rsidRDefault="00540943" w:rsidP="00540943">
      <w:pPr>
        <w:shd w:val="clear" w:color="auto" w:fill="FFFFFF"/>
        <w:rPr>
          <w:color w:val="000000"/>
        </w:rPr>
      </w:pPr>
    </w:p>
    <w:p w14:paraId="77326163" w14:textId="77777777" w:rsidR="00540943" w:rsidRDefault="00540943" w:rsidP="00540943">
      <w:pPr>
        <w:shd w:val="clear" w:color="auto" w:fill="FFFFFF"/>
        <w:rPr>
          <w:color w:val="000000"/>
        </w:rPr>
      </w:pPr>
    </w:p>
    <w:p w14:paraId="6D4913A1" w14:textId="4B28CC4C" w:rsidR="00540943" w:rsidRPr="00540943" w:rsidRDefault="00540943" w:rsidP="00540943">
      <w:pPr>
        <w:shd w:val="clear" w:color="auto" w:fill="FFFFFF"/>
        <w:rPr>
          <w:color w:val="000000"/>
        </w:rPr>
      </w:pPr>
      <w:r w:rsidRPr="00540943">
        <w:rPr>
          <w:noProof/>
          <w:color w:val="000000"/>
        </w:rPr>
        <w:drawing>
          <wp:anchor distT="0" distB="0" distL="114300" distR="114300" simplePos="0" relativeHeight="251652096" behindDoc="0" locked="0" layoutInCell="1" allowOverlap="1" wp14:anchorId="29E92DA6" wp14:editId="46199D58">
            <wp:simplePos x="0" y="0"/>
            <wp:positionH relativeFrom="column">
              <wp:posOffset>4524375</wp:posOffset>
            </wp:positionH>
            <wp:positionV relativeFrom="paragraph">
              <wp:posOffset>0</wp:posOffset>
            </wp:positionV>
            <wp:extent cx="1554480" cy="190500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a:ln>
                      <a:noFill/>
                    </a:ln>
                  </pic:spPr>
                </pic:pic>
              </a:graphicData>
            </a:graphic>
            <wp14:sizeRelV relativeFrom="margin">
              <wp14:pctHeight>0</wp14:pctHeight>
            </wp14:sizeRelV>
          </wp:anchor>
        </w:drawing>
      </w:r>
      <w:r w:rsidRPr="00540943">
        <w:rPr>
          <w:color w:val="000000"/>
        </w:rPr>
        <w:t>DX This Week – The Year in Review</w:t>
      </w:r>
    </w:p>
    <w:p w14:paraId="2782E693" w14:textId="77777777" w:rsidR="00540943" w:rsidRPr="00540943" w:rsidRDefault="00540943" w:rsidP="00540943">
      <w:pPr>
        <w:shd w:val="clear" w:color="auto" w:fill="FFFFFF"/>
        <w:rPr>
          <w:color w:val="000000"/>
        </w:rPr>
      </w:pPr>
    </w:p>
    <w:p w14:paraId="63D45C35" w14:textId="77777777" w:rsidR="00540943" w:rsidRPr="00540943" w:rsidRDefault="00540943" w:rsidP="00540943">
      <w:pPr>
        <w:shd w:val="clear" w:color="auto" w:fill="FFFFFF"/>
        <w:rPr>
          <w:color w:val="000000"/>
        </w:rPr>
      </w:pPr>
      <w:r w:rsidRPr="00540943">
        <w:rPr>
          <w:color w:val="000000"/>
        </w:rPr>
        <w:t xml:space="preserve">Bill AJ8B (aj8b@arrl.net, @AJ8B, or www.aj8b.com) </w:t>
      </w:r>
    </w:p>
    <w:p w14:paraId="64E2500B" w14:textId="77777777" w:rsidR="00540943" w:rsidRPr="00540943" w:rsidRDefault="00540943" w:rsidP="00540943">
      <w:pPr>
        <w:shd w:val="clear" w:color="auto" w:fill="FFFFFF"/>
        <w:ind w:firstLine="720"/>
        <w:rPr>
          <w:color w:val="000000"/>
        </w:rPr>
      </w:pPr>
      <w:r w:rsidRPr="00540943">
        <w:rPr>
          <w:color w:val="000000"/>
        </w:rPr>
        <w:tab/>
        <w:t>CWOPs Member #1567</w:t>
      </w:r>
    </w:p>
    <w:p w14:paraId="59259A53" w14:textId="77777777" w:rsidR="00540943" w:rsidRPr="00540943" w:rsidRDefault="00540943" w:rsidP="00540943">
      <w:pPr>
        <w:shd w:val="clear" w:color="auto" w:fill="FFFFFF"/>
        <w:ind w:firstLine="720"/>
        <w:rPr>
          <w:color w:val="000000"/>
        </w:rPr>
      </w:pPr>
    </w:p>
    <w:p w14:paraId="129E4450" w14:textId="77777777" w:rsidR="00540943" w:rsidRPr="00540943" w:rsidRDefault="00540943" w:rsidP="00540943">
      <w:pPr>
        <w:shd w:val="clear" w:color="auto" w:fill="FFFFFF"/>
        <w:ind w:firstLine="720"/>
        <w:rPr>
          <w:color w:val="000000"/>
        </w:rPr>
      </w:pPr>
      <w:r w:rsidRPr="00540943">
        <w:rPr>
          <w:color w:val="000000"/>
        </w:rPr>
        <w:lastRenderedPageBreak/>
        <w:t>This week, the main topic is the DX Year in Review. Each year, Joe, W1JR, produces a document called the DX Year in Review. This is distributed via Bernie, W3UR. Both Bernie and Joe have kindly given me permission to repeat this here.</w:t>
      </w:r>
    </w:p>
    <w:p w14:paraId="5CAF6297" w14:textId="77777777" w:rsidR="00540943" w:rsidRPr="00540943" w:rsidRDefault="00540943" w:rsidP="00540943">
      <w:pPr>
        <w:shd w:val="clear" w:color="auto" w:fill="FFFFFF"/>
        <w:ind w:firstLine="720"/>
        <w:rPr>
          <w:color w:val="000000"/>
        </w:rPr>
      </w:pPr>
      <w:r w:rsidRPr="00540943">
        <w:rPr>
          <w:color w:val="000000"/>
        </w:rPr>
        <w:t xml:space="preserve">Joe, W8GEX, sent me a pic of the most recent QSL cards that he has received. They are below. </w:t>
      </w:r>
      <w:proofErr w:type="gramStart"/>
      <w:r w:rsidRPr="00540943">
        <w:rPr>
          <w:color w:val="000000"/>
        </w:rPr>
        <w:t>Thanks Joe</w:t>
      </w:r>
      <w:proofErr w:type="gramEnd"/>
      <w:r w:rsidRPr="00540943">
        <w:rPr>
          <w:color w:val="000000"/>
        </w:rPr>
        <w:t xml:space="preserve"> for keeping me informed!</w:t>
      </w:r>
    </w:p>
    <w:p w14:paraId="4F66172B" w14:textId="77777777" w:rsidR="00540943" w:rsidRPr="00540943" w:rsidRDefault="00540943" w:rsidP="00540943">
      <w:pPr>
        <w:shd w:val="clear" w:color="auto" w:fill="FFFFFF"/>
        <w:tabs>
          <w:tab w:val="left" w:pos="5220"/>
        </w:tabs>
        <w:ind w:firstLine="720"/>
        <w:rPr>
          <w:color w:val="000000"/>
        </w:rPr>
      </w:pPr>
      <w:r w:rsidRPr="00540943">
        <w:rPr>
          <w:color w:val="000000"/>
        </w:rPr>
        <w:tab/>
      </w:r>
    </w:p>
    <w:p w14:paraId="1A939E12" w14:textId="77777777" w:rsidR="00540943" w:rsidRPr="00540943" w:rsidRDefault="00540943" w:rsidP="00540943">
      <w:pPr>
        <w:shd w:val="clear" w:color="auto" w:fill="FFFFFF"/>
        <w:ind w:firstLine="720"/>
        <w:rPr>
          <w:color w:val="000000"/>
        </w:rPr>
      </w:pPr>
      <w:r w:rsidRPr="00540943">
        <w:rPr>
          <w:noProof/>
          <w:color w:val="000000"/>
        </w:rPr>
        <w:drawing>
          <wp:anchor distT="0" distB="0" distL="114300" distR="114300" simplePos="0" relativeHeight="251653120" behindDoc="0" locked="0" layoutInCell="1" allowOverlap="1" wp14:anchorId="32C46336" wp14:editId="688ECEC3">
            <wp:simplePos x="0" y="0"/>
            <wp:positionH relativeFrom="margin">
              <wp:align>left</wp:align>
            </wp:positionH>
            <wp:positionV relativeFrom="paragraph">
              <wp:posOffset>87630</wp:posOffset>
            </wp:positionV>
            <wp:extent cx="4511040" cy="2146300"/>
            <wp:effectExtent l="0" t="0" r="3810" b="6350"/>
            <wp:wrapSquare wrapText="bothSides"/>
            <wp:docPr id="14" name="Picture 1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calendar&#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511040" cy="2146300"/>
                    </a:xfrm>
                    <a:prstGeom prst="rect">
                      <a:avLst/>
                    </a:prstGeom>
                  </pic:spPr>
                </pic:pic>
              </a:graphicData>
            </a:graphic>
            <wp14:sizeRelH relativeFrom="margin">
              <wp14:pctWidth>0</wp14:pctWidth>
            </wp14:sizeRelH>
            <wp14:sizeRelV relativeFrom="margin">
              <wp14:pctHeight>0</wp14:pctHeight>
            </wp14:sizeRelV>
          </wp:anchor>
        </w:drawing>
      </w:r>
    </w:p>
    <w:p w14:paraId="2C23DD06" w14:textId="77777777" w:rsidR="00540943" w:rsidRPr="00540943" w:rsidRDefault="00540943" w:rsidP="00540943">
      <w:pPr>
        <w:shd w:val="clear" w:color="auto" w:fill="FFFFFF"/>
        <w:ind w:firstLine="720"/>
        <w:rPr>
          <w:color w:val="000000"/>
        </w:rPr>
      </w:pPr>
    </w:p>
    <w:p w14:paraId="76E309C4" w14:textId="77777777" w:rsidR="00540943" w:rsidRPr="00540943" w:rsidRDefault="00540943" w:rsidP="00540943">
      <w:pPr>
        <w:shd w:val="clear" w:color="auto" w:fill="FFFFFF"/>
        <w:ind w:firstLine="720"/>
        <w:rPr>
          <w:color w:val="000000"/>
        </w:rPr>
      </w:pPr>
    </w:p>
    <w:p w14:paraId="7EFA9531" w14:textId="77777777" w:rsidR="00540943" w:rsidRPr="00540943" w:rsidRDefault="00540943" w:rsidP="00540943">
      <w:pPr>
        <w:shd w:val="clear" w:color="auto" w:fill="FFFFFF"/>
        <w:ind w:firstLine="720"/>
        <w:rPr>
          <w:color w:val="000000"/>
        </w:rPr>
      </w:pPr>
    </w:p>
    <w:p w14:paraId="6E3A75B4" w14:textId="77777777" w:rsidR="00540943" w:rsidRPr="00540943" w:rsidRDefault="00540943" w:rsidP="00540943">
      <w:pPr>
        <w:shd w:val="clear" w:color="auto" w:fill="FFFFFF"/>
        <w:ind w:firstLine="720"/>
        <w:rPr>
          <w:color w:val="000000"/>
        </w:rPr>
      </w:pPr>
    </w:p>
    <w:p w14:paraId="53C272CD" w14:textId="77777777" w:rsidR="00540943" w:rsidRPr="00540943" w:rsidRDefault="00540943" w:rsidP="00540943">
      <w:pPr>
        <w:shd w:val="clear" w:color="auto" w:fill="FFFFFF"/>
        <w:ind w:firstLine="720"/>
        <w:rPr>
          <w:color w:val="000000"/>
        </w:rPr>
      </w:pPr>
    </w:p>
    <w:p w14:paraId="65BAF86A" w14:textId="77777777" w:rsidR="00540943" w:rsidRPr="00540943" w:rsidRDefault="00540943" w:rsidP="00540943">
      <w:pPr>
        <w:shd w:val="clear" w:color="auto" w:fill="FFFFFF"/>
        <w:ind w:firstLine="720"/>
        <w:rPr>
          <w:color w:val="000000"/>
        </w:rPr>
      </w:pPr>
    </w:p>
    <w:p w14:paraId="50D8E175" w14:textId="77777777" w:rsidR="00540943" w:rsidRPr="00540943" w:rsidRDefault="00540943" w:rsidP="00540943">
      <w:pPr>
        <w:shd w:val="clear" w:color="auto" w:fill="FFFFFF"/>
        <w:ind w:firstLine="720"/>
        <w:rPr>
          <w:color w:val="000000"/>
        </w:rPr>
      </w:pPr>
    </w:p>
    <w:p w14:paraId="2B4E3560" w14:textId="77777777" w:rsidR="00540943" w:rsidRPr="00540943" w:rsidRDefault="00540943" w:rsidP="00540943">
      <w:pPr>
        <w:shd w:val="clear" w:color="auto" w:fill="FFFFFF"/>
        <w:ind w:firstLine="720"/>
        <w:rPr>
          <w:color w:val="000000"/>
        </w:rPr>
      </w:pPr>
    </w:p>
    <w:p w14:paraId="72625E9E" w14:textId="77777777" w:rsidR="00540943" w:rsidRPr="00540943" w:rsidRDefault="00540943" w:rsidP="00540943">
      <w:pPr>
        <w:shd w:val="clear" w:color="auto" w:fill="FFFFFF"/>
        <w:ind w:firstLine="720"/>
        <w:rPr>
          <w:color w:val="000000"/>
        </w:rPr>
      </w:pPr>
    </w:p>
    <w:p w14:paraId="42D4BCD3" w14:textId="77777777" w:rsidR="00540943" w:rsidRPr="00540943" w:rsidRDefault="00540943" w:rsidP="00540943">
      <w:pPr>
        <w:shd w:val="clear" w:color="auto" w:fill="FFFFFF"/>
        <w:ind w:firstLine="720"/>
        <w:rPr>
          <w:color w:val="000000"/>
        </w:rPr>
      </w:pPr>
    </w:p>
    <w:p w14:paraId="765CB401" w14:textId="77777777" w:rsidR="00540943" w:rsidRPr="00540943" w:rsidRDefault="00540943" w:rsidP="00540943">
      <w:pPr>
        <w:shd w:val="clear" w:color="auto" w:fill="FFFFFF"/>
        <w:ind w:firstLine="720"/>
        <w:rPr>
          <w:color w:val="000000"/>
        </w:rPr>
      </w:pPr>
    </w:p>
    <w:p w14:paraId="5D7283E5" w14:textId="77777777" w:rsidR="00540943" w:rsidRPr="00540943" w:rsidRDefault="00540943" w:rsidP="00540943">
      <w:pPr>
        <w:shd w:val="clear" w:color="auto" w:fill="FFFFFF"/>
        <w:ind w:firstLine="720"/>
        <w:rPr>
          <w:color w:val="000000"/>
        </w:rPr>
      </w:pPr>
    </w:p>
    <w:p w14:paraId="0D3ADA03" w14:textId="77777777" w:rsidR="00540943" w:rsidRPr="00540943" w:rsidRDefault="00540943" w:rsidP="00540943">
      <w:pPr>
        <w:shd w:val="clear" w:color="auto" w:fill="FFFFFF"/>
        <w:ind w:firstLine="720"/>
        <w:rPr>
          <w:color w:val="000000"/>
        </w:rPr>
      </w:pPr>
      <w:r w:rsidRPr="00540943">
        <w:rPr>
          <w:color w:val="000000"/>
        </w:rPr>
        <w:t>Keep me informed of new equipment or new countries you have worked, or achievements you have earned.</w:t>
      </w:r>
    </w:p>
    <w:p w14:paraId="25CA5532" w14:textId="77777777" w:rsidR="00540943" w:rsidRPr="00540943" w:rsidRDefault="00540943" w:rsidP="00540943">
      <w:pPr>
        <w:shd w:val="clear" w:color="auto" w:fill="FFFFFF"/>
        <w:rPr>
          <w:color w:val="000000"/>
        </w:rPr>
      </w:pPr>
    </w:p>
    <w:p w14:paraId="5E332A2A" w14:textId="77777777" w:rsidR="00540943" w:rsidRPr="00540943" w:rsidRDefault="00540943" w:rsidP="00540943">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540943">
        <w:rPr>
          <w:rFonts w:asciiTheme="majorHAnsi" w:eastAsiaTheme="majorEastAsia" w:hAnsiTheme="majorHAnsi" w:cstheme="majorBidi"/>
          <w:color w:val="2F5496" w:themeColor="accent1" w:themeShade="BF"/>
          <w:sz w:val="32"/>
          <w:szCs w:val="32"/>
        </w:rPr>
        <w:t xml:space="preserve">DAH DIT </w:t>
      </w:r>
      <w:proofErr w:type="spellStart"/>
      <w:r w:rsidRPr="00540943">
        <w:rPr>
          <w:rFonts w:asciiTheme="majorHAnsi" w:eastAsiaTheme="majorEastAsia" w:hAnsiTheme="majorHAnsi" w:cstheme="majorBidi"/>
          <w:color w:val="2F5496" w:themeColor="accent1" w:themeShade="BF"/>
          <w:sz w:val="32"/>
          <w:szCs w:val="32"/>
        </w:rPr>
        <w:t>DIT</w:t>
      </w:r>
      <w:proofErr w:type="spellEnd"/>
      <w:r w:rsidRPr="00540943">
        <w:rPr>
          <w:rFonts w:asciiTheme="majorHAnsi" w:eastAsiaTheme="majorEastAsia" w:hAnsiTheme="majorHAnsi" w:cstheme="majorBidi"/>
          <w:color w:val="2F5496" w:themeColor="accent1" w:themeShade="BF"/>
          <w:sz w:val="32"/>
          <w:szCs w:val="32"/>
        </w:rPr>
        <w:t xml:space="preserve"> </w:t>
      </w:r>
      <w:proofErr w:type="spellStart"/>
      <w:r w:rsidRPr="00540943">
        <w:rPr>
          <w:rFonts w:asciiTheme="majorHAnsi" w:eastAsiaTheme="majorEastAsia" w:hAnsiTheme="majorHAnsi" w:cstheme="majorBidi"/>
          <w:color w:val="2F5496" w:themeColor="accent1" w:themeShade="BF"/>
          <w:sz w:val="32"/>
          <w:szCs w:val="32"/>
        </w:rPr>
        <w:t>DIT</w:t>
      </w:r>
      <w:proofErr w:type="spellEnd"/>
      <w:r w:rsidRPr="00540943">
        <w:rPr>
          <w:rFonts w:asciiTheme="majorHAnsi" w:eastAsiaTheme="majorEastAsia" w:hAnsiTheme="majorHAnsi" w:cstheme="majorBidi"/>
          <w:color w:val="2F5496" w:themeColor="accent1" w:themeShade="BF"/>
          <w:sz w:val="32"/>
          <w:szCs w:val="32"/>
        </w:rPr>
        <w:t xml:space="preserve"> DAH   </w:t>
      </w:r>
      <w:proofErr w:type="spellStart"/>
      <w:r w:rsidRPr="00540943">
        <w:rPr>
          <w:rFonts w:asciiTheme="majorHAnsi" w:eastAsiaTheme="majorEastAsia" w:hAnsiTheme="majorHAnsi" w:cstheme="majorBidi"/>
          <w:color w:val="2F5496" w:themeColor="accent1" w:themeShade="BF"/>
          <w:sz w:val="32"/>
          <w:szCs w:val="32"/>
        </w:rPr>
        <w:t>DAH</w:t>
      </w:r>
      <w:proofErr w:type="spellEnd"/>
      <w:r w:rsidRPr="00540943">
        <w:rPr>
          <w:rFonts w:asciiTheme="majorHAnsi" w:eastAsiaTheme="majorEastAsia" w:hAnsiTheme="majorHAnsi" w:cstheme="majorBidi"/>
          <w:color w:val="2F5496" w:themeColor="accent1" w:themeShade="BF"/>
          <w:sz w:val="32"/>
          <w:szCs w:val="32"/>
        </w:rPr>
        <w:t xml:space="preserve"> DIT </w:t>
      </w:r>
      <w:proofErr w:type="spellStart"/>
      <w:r w:rsidRPr="00540943">
        <w:rPr>
          <w:rFonts w:asciiTheme="majorHAnsi" w:eastAsiaTheme="majorEastAsia" w:hAnsiTheme="majorHAnsi" w:cstheme="majorBidi"/>
          <w:color w:val="2F5496" w:themeColor="accent1" w:themeShade="BF"/>
          <w:sz w:val="32"/>
          <w:szCs w:val="32"/>
        </w:rPr>
        <w:t>DIT</w:t>
      </w:r>
      <w:proofErr w:type="spellEnd"/>
      <w:r w:rsidRPr="00540943">
        <w:rPr>
          <w:rFonts w:asciiTheme="majorHAnsi" w:eastAsiaTheme="majorEastAsia" w:hAnsiTheme="majorHAnsi" w:cstheme="majorBidi"/>
          <w:color w:val="2F5496" w:themeColor="accent1" w:themeShade="BF"/>
          <w:sz w:val="32"/>
          <w:szCs w:val="32"/>
        </w:rPr>
        <w:t xml:space="preserve"> </w:t>
      </w:r>
      <w:proofErr w:type="spellStart"/>
      <w:r w:rsidRPr="00540943">
        <w:rPr>
          <w:rFonts w:asciiTheme="majorHAnsi" w:eastAsiaTheme="majorEastAsia" w:hAnsiTheme="majorHAnsi" w:cstheme="majorBidi"/>
          <w:color w:val="2F5496" w:themeColor="accent1" w:themeShade="BF"/>
          <w:sz w:val="32"/>
          <w:szCs w:val="32"/>
        </w:rPr>
        <w:t>DIT</w:t>
      </w:r>
      <w:proofErr w:type="spellEnd"/>
      <w:r w:rsidRPr="00540943">
        <w:rPr>
          <w:rFonts w:asciiTheme="majorHAnsi" w:eastAsiaTheme="majorEastAsia" w:hAnsiTheme="majorHAnsi" w:cstheme="majorBidi"/>
          <w:color w:val="2F5496" w:themeColor="accent1" w:themeShade="BF"/>
          <w:sz w:val="32"/>
          <w:szCs w:val="32"/>
        </w:rPr>
        <w:t xml:space="preserve"> DAH</w:t>
      </w:r>
    </w:p>
    <w:p w14:paraId="6BE586A4" w14:textId="77777777" w:rsidR="00540943" w:rsidRPr="00540943" w:rsidRDefault="00540943" w:rsidP="00540943">
      <w:pPr>
        <w:shd w:val="clear" w:color="auto" w:fill="FFFFFF"/>
        <w:ind w:firstLine="720"/>
        <w:jc w:val="center"/>
        <w:rPr>
          <w:b/>
          <w:bCs/>
          <w:color w:val="000000"/>
        </w:rPr>
      </w:pPr>
      <w:bookmarkStart w:id="28" w:name="OLE_LINK1"/>
    </w:p>
    <w:p w14:paraId="5F6B254E" w14:textId="77777777" w:rsidR="00540943" w:rsidRPr="00540943" w:rsidRDefault="00540943" w:rsidP="00540943">
      <w:pPr>
        <w:shd w:val="clear" w:color="auto" w:fill="FFFFFF"/>
        <w:spacing w:before="27" w:line="280" w:lineRule="exact"/>
        <w:ind w:left="120"/>
        <w:jc w:val="center"/>
        <w:rPr>
          <w:color w:val="FF0000"/>
          <w:sz w:val="28"/>
          <w:szCs w:val="28"/>
        </w:rPr>
      </w:pPr>
      <w:r w:rsidRPr="00540943">
        <w:rPr>
          <w:b/>
          <w:color w:val="FF0000"/>
          <w:position w:val="-1"/>
          <w:sz w:val="28"/>
          <w:szCs w:val="28"/>
        </w:rPr>
        <w:t>Speci</w:t>
      </w:r>
      <w:r w:rsidRPr="00540943">
        <w:rPr>
          <w:b/>
          <w:color w:val="FF0000"/>
          <w:spacing w:val="1"/>
          <w:position w:val="-1"/>
          <w:sz w:val="28"/>
          <w:szCs w:val="28"/>
        </w:rPr>
        <w:t>a</w:t>
      </w:r>
      <w:r w:rsidRPr="00540943">
        <w:rPr>
          <w:b/>
          <w:color w:val="FF0000"/>
          <w:position w:val="-1"/>
          <w:sz w:val="28"/>
          <w:szCs w:val="28"/>
        </w:rPr>
        <w:t xml:space="preserve">l </w:t>
      </w:r>
      <w:r w:rsidRPr="00540943">
        <w:rPr>
          <w:b/>
          <w:color w:val="FF0000"/>
          <w:spacing w:val="-1"/>
          <w:position w:val="-1"/>
          <w:sz w:val="28"/>
          <w:szCs w:val="28"/>
        </w:rPr>
        <w:t>Ed</w:t>
      </w:r>
      <w:r w:rsidRPr="00540943">
        <w:rPr>
          <w:b/>
          <w:color w:val="FF0000"/>
          <w:position w:val="-1"/>
          <w:sz w:val="28"/>
          <w:szCs w:val="28"/>
        </w:rPr>
        <w:t>iti</w:t>
      </w:r>
      <w:r w:rsidRPr="00540943">
        <w:rPr>
          <w:b/>
          <w:color w:val="FF0000"/>
          <w:spacing w:val="1"/>
          <w:position w:val="-1"/>
          <w:sz w:val="28"/>
          <w:szCs w:val="28"/>
        </w:rPr>
        <w:t>o</w:t>
      </w:r>
      <w:r w:rsidRPr="00540943">
        <w:rPr>
          <w:b/>
          <w:color w:val="FF0000"/>
          <w:position w:val="-1"/>
          <w:sz w:val="28"/>
          <w:szCs w:val="28"/>
        </w:rPr>
        <w:t>n –</w:t>
      </w:r>
      <w:r w:rsidRPr="00540943">
        <w:rPr>
          <w:b/>
          <w:color w:val="FF0000"/>
          <w:spacing w:val="-1"/>
          <w:position w:val="-1"/>
          <w:sz w:val="28"/>
          <w:szCs w:val="28"/>
        </w:rPr>
        <w:t xml:space="preserve"> </w:t>
      </w:r>
      <w:r w:rsidRPr="00540943">
        <w:rPr>
          <w:b/>
          <w:color w:val="FF0000"/>
          <w:spacing w:val="1"/>
          <w:position w:val="-1"/>
          <w:sz w:val="28"/>
          <w:szCs w:val="28"/>
        </w:rPr>
        <w:t>2</w:t>
      </w:r>
      <w:r w:rsidRPr="00540943">
        <w:rPr>
          <w:b/>
          <w:color w:val="FF0000"/>
          <w:spacing w:val="-1"/>
          <w:position w:val="-1"/>
          <w:sz w:val="28"/>
          <w:szCs w:val="28"/>
        </w:rPr>
        <w:t>02</w:t>
      </w:r>
      <w:r w:rsidRPr="00540943">
        <w:rPr>
          <w:b/>
          <w:color w:val="FF0000"/>
          <w:position w:val="-1"/>
          <w:sz w:val="28"/>
          <w:szCs w:val="28"/>
        </w:rPr>
        <w:t xml:space="preserve">2 </w:t>
      </w:r>
      <w:r w:rsidRPr="00540943">
        <w:rPr>
          <w:b/>
          <w:color w:val="FF0000"/>
          <w:spacing w:val="-1"/>
          <w:position w:val="-1"/>
          <w:sz w:val="28"/>
          <w:szCs w:val="28"/>
        </w:rPr>
        <w:t>D</w:t>
      </w:r>
      <w:r w:rsidRPr="00540943">
        <w:rPr>
          <w:b/>
          <w:color w:val="FF0000"/>
          <w:position w:val="-1"/>
          <w:sz w:val="28"/>
          <w:szCs w:val="28"/>
        </w:rPr>
        <w:t>X</w:t>
      </w:r>
      <w:r w:rsidRPr="00540943">
        <w:rPr>
          <w:b/>
          <w:color w:val="FF0000"/>
          <w:spacing w:val="-1"/>
          <w:position w:val="-1"/>
          <w:sz w:val="28"/>
          <w:szCs w:val="28"/>
        </w:rPr>
        <w:t>C</w:t>
      </w:r>
      <w:r w:rsidRPr="00540943">
        <w:rPr>
          <w:b/>
          <w:color w:val="FF0000"/>
          <w:position w:val="-1"/>
          <w:sz w:val="28"/>
          <w:szCs w:val="28"/>
        </w:rPr>
        <w:t xml:space="preserve">C </w:t>
      </w:r>
      <w:r w:rsidRPr="00540943">
        <w:rPr>
          <w:b/>
          <w:color w:val="FF0000"/>
          <w:spacing w:val="-1"/>
          <w:position w:val="-1"/>
          <w:sz w:val="28"/>
          <w:szCs w:val="28"/>
        </w:rPr>
        <w:t>Y</w:t>
      </w:r>
      <w:r w:rsidRPr="00540943">
        <w:rPr>
          <w:b/>
          <w:color w:val="FF0000"/>
          <w:position w:val="-1"/>
          <w:sz w:val="28"/>
          <w:szCs w:val="28"/>
        </w:rPr>
        <w:t>e</w:t>
      </w:r>
      <w:r w:rsidRPr="00540943">
        <w:rPr>
          <w:b/>
          <w:color w:val="FF0000"/>
          <w:spacing w:val="1"/>
          <w:position w:val="-1"/>
          <w:sz w:val="28"/>
          <w:szCs w:val="28"/>
        </w:rPr>
        <w:t>a</w:t>
      </w:r>
      <w:r w:rsidRPr="00540943">
        <w:rPr>
          <w:b/>
          <w:color w:val="FF0000"/>
          <w:position w:val="-1"/>
          <w:sz w:val="28"/>
          <w:szCs w:val="28"/>
        </w:rPr>
        <w:t>r E</w:t>
      </w:r>
      <w:r w:rsidRPr="00540943">
        <w:rPr>
          <w:b/>
          <w:color w:val="FF0000"/>
          <w:spacing w:val="-1"/>
          <w:position w:val="-1"/>
          <w:sz w:val="28"/>
          <w:szCs w:val="28"/>
        </w:rPr>
        <w:t>n</w:t>
      </w:r>
      <w:r w:rsidRPr="00540943">
        <w:rPr>
          <w:b/>
          <w:color w:val="FF0000"/>
          <w:position w:val="-1"/>
          <w:sz w:val="28"/>
          <w:szCs w:val="28"/>
        </w:rPr>
        <w:t xml:space="preserve">d </w:t>
      </w:r>
      <w:r w:rsidRPr="00540943">
        <w:rPr>
          <w:b/>
          <w:color w:val="FF0000"/>
          <w:spacing w:val="-1"/>
          <w:position w:val="-1"/>
          <w:sz w:val="28"/>
          <w:szCs w:val="28"/>
        </w:rPr>
        <w:t>R</w:t>
      </w:r>
      <w:r w:rsidRPr="00540943">
        <w:rPr>
          <w:b/>
          <w:color w:val="FF0000"/>
          <w:position w:val="-1"/>
          <w:sz w:val="28"/>
          <w:szCs w:val="28"/>
        </w:rPr>
        <w:t>e</w:t>
      </w:r>
      <w:r w:rsidRPr="00540943">
        <w:rPr>
          <w:b/>
          <w:color w:val="FF0000"/>
          <w:spacing w:val="1"/>
          <w:position w:val="-1"/>
          <w:sz w:val="28"/>
          <w:szCs w:val="28"/>
        </w:rPr>
        <w:t>v</w:t>
      </w:r>
      <w:r w:rsidRPr="00540943">
        <w:rPr>
          <w:b/>
          <w:color w:val="FF0000"/>
          <w:position w:val="-1"/>
          <w:sz w:val="28"/>
          <w:szCs w:val="28"/>
        </w:rPr>
        <w:t>iew</w:t>
      </w:r>
      <w:r w:rsidRPr="00540943">
        <w:rPr>
          <w:b/>
          <w:color w:val="FF0000"/>
          <w:spacing w:val="-1"/>
          <w:position w:val="-1"/>
          <w:sz w:val="28"/>
          <w:szCs w:val="28"/>
        </w:rPr>
        <w:t xml:space="preserve"> </w:t>
      </w:r>
      <w:r w:rsidRPr="00540943">
        <w:rPr>
          <w:b/>
          <w:color w:val="FF0000"/>
          <w:position w:val="-1"/>
          <w:sz w:val="28"/>
          <w:szCs w:val="28"/>
        </w:rPr>
        <w:t xml:space="preserve">– </w:t>
      </w:r>
      <w:r w:rsidRPr="00540943">
        <w:rPr>
          <w:b/>
          <w:color w:val="FF0000"/>
          <w:position w:val="-1"/>
          <w:sz w:val="28"/>
          <w:szCs w:val="28"/>
        </w:rPr>
        <w:br/>
        <w:t>by</w:t>
      </w:r>
      <w:r w:rsidRPr="00540943">
        <w:rPr>
          <w:b/>
          <w:color w:val="FF0000"/>
          <w:spacing w:val="-1"/>
          <w:position w:val="-1"/>
          <w:sz w:val="28"/>
          <w:szCs w:val="28"/>
        </w:rPr>
        <w:t xml:space="preserve"> </w:t>
      </w:r>
      <w:r w:rsidRPr="00540943">
        <w:rPr>
          <w:b/>
          <w:color w:val="FF0000"/>
          <w:spacing w:val="1"/>
          <w:position w:val="-1"/>
          <w:sz w:val="28"/>
          <w:szCs w:val="28"/>
        </w:rPr>
        <w:t>Jo</w:t>
      </w:r>
      <w:r w:rsidRPr="00540943">
        <w:rPr>
          <w:b/>
          <w:color w:val="FF0000"/>
          <w:position w:val="-1"/>
          <w:sz w:val="28"/>
          <w:szCs w:val="28"/>
        </w:rPr>
        <w:t>e</w:t>
      </w:r>
      <w:r w:rsidRPr="00540943">
        <w:rPr>
          <w:b/>
          <w:color w:val="FF0000"/>
          <w:spacing w:val="-2"/>
          <w:position w:val="-1"/>
          <w:sz w:val="28"/>
          <w:szCs w:val="28"/>
        </w:rPr>
        <w:t xml:space="preserve"> </w:t>
      </w:r>
      <w:proofErr w:type="spellStart"/>
      <w:r w:rsidRPr="00540943">
        <w:rPr>
          <w:b/>
          <w:color w:val="FF0000"/>
          <w:position w:val="-1"/>
          <w:sz w:val="28"/>
          <w:szCs w:val="28"/>
        </w:rPr>
        <w:t>Rei</w:t>
      </w:r>
      <w:r w:rsidRPr="00540943">
        <w:rPr>
          <w:b/>
          <w:color w:val="FF0000"/>
          <w:spacing w:val="-1"/>
          <w:position w:val="-1"/>
          <w:sz w:val="28"/>
          <w:szCs w:val="28"/>
        </w:rPr>
        <w:t>s</w:t>
      </w:r>
      <w:r w:rsidRPr="00540943">
        <w:rPr>
          <w:b/>
          <w:color w:val="FF0000"/>
          <w:position w:val="-1"/>
          <w:sz w:val="28"/>
          <w:szCs w:val="28"/>
        </w:rPr>
        <w:t>ert</w:t>
      </w:r>
      <w:proofErr w:type="spellEnd"/>
      <w:r w:rsidRPr="00540943">
        <w:rPr>
          <w:b/>
          <w:color w:val="FF0000"/>
          <w:position w:val="-1"/>
          <w:sz w:val="28"/>
          <w:szCs w:val="28"/>
        </w:rPr>
        <w:t>, W</w:t>
      </w:r>
      <w:r w:rsidRPr="00540943">
        <w:rPr>
          <w:b/>
          <w:color w:val="FF0000"/>
          <w:spacing w:val="1"/>
          <w:position w:val="-1"/>
          <w:sz w:val="28"/>
          <w:szCs w:val="28"/>
        </w:rPr>
        <w:t>1</w:t>
      </w:r>
      <w:r w:rsidRPr="00540943">
        <w:rPr>
          <w:b/>
          <w:color w:val="FF0000"/>
          <w:spacing w:val="-1"/>
          <w:position w:val="-1"/>
          <w:sz w:val="28"/>
          <w:szCs w:val="28"/>
        </w:rPr>
        <w:t>J</w:t>
      </w:r>
      <w:r w:rsidRPr="00540943">
        <w:rPr>
          <w:b/>
          <w:color w:val="FF0000"/>
          <w:position w:val="-1"/>
          <w:sz w:val="28"/>
          <w:szCs w:val="28"/>
        </w:rPr>
        <w:t>R –</w:t>
      </w:r>
      <w:r w:rsidRPr="00540943">
        <w:rPr>
          <w:b/>
          <w:color w:val="FF0000"/>
          <w:spacing w:val="-1"/>
          <w:position w:val="-1"/>
          <w:sz w:val="28"/>
          <w:szCs w:val="28"/>
        </w:rPr>
        <w:t xml:space="preserve"> </w:t>
      </w:r>
      <w:r w:rsidRPr="00540943">
        <w:rPr>
          <w:b/>
          <w:color w:val="FF0000"/>
          <w:spacing w:val="1"/>
          <w:position w:val="-1"/>
          <w:sz w:val="28"/>
          <w:szCs w:val="28"/>
        </w:rPr>
        <w:t>J</w:t>
      </w:r>
      <w:r w:rsidRPr="00540943">
        <w:rPr>
          <w:b/>
          <w:color w:val="FF0000"/>
          <w:spacing w:val="-1"/>
          <w:position w:val="-1"/>
          <w:sz w:val="28"/>
          <w:szCs w:val="28"/>
        </w:rPr>
        <w:t>a</w:t>
      </w:r>
      <w:r w:rsidRPr="00540943">
        <w:rPr>
          <w:b/>
          <w:color w:val="FF0000"/>
          <w:spacing w:val="1"/>
          <w:position w:val="-1"/>
          <w:sz w:val="28"/>
          <w:szCs w:val="28"/>
        </w:rPr>
        <w:t>n</w:t>
      </w:r>
      <w:r w:rsidRPr="00540943">
        <w:rPr>
          <w:b/>
          <w:color w:val="FF0000"/>
          <w:spacing w:val="-1"/>
          <w:position w:val="-1"/>
          <w:sz w:val="28"/>
          <w:szCs w:val="28"/>
        </w:rPr>
        <w:t>u</w:t>
      </w:r>
      <w:r w:rsidRPr="00540943">
        <w:rPr>
          <w:b/>
          <w:color w:val="FF0000"/>
          <w:spacing w:val="1"/>
          <w:position w:val="-1"/>
          <w:sz w:val="28"/>
          <w:szCs w:val="28"/>
        </w:rPr>
        <w:t>a</w:t>
      </w:r>
      <w:r w:rsidRPr="00540943">
        <w:rPr>
          <w:b/>
          <w:color w:val="FF0000"/>
          <w:spacing w:val="-2"/>
          <w:position w:val="-1"/>
          <w:sz w:val="28"/>
          <w:szCs w:val="28"/>
        </w:rPr>
        <w:t>r</w:t>
      </w:r>
      <w:r w:rsidRPr="00540943">
        <w:rPr>
          <w:b/>
          <w:color w:val="FF0000"/>
          <w:position w:val="-1"/>
          <w:sz w:val="28"/>
          <w:szCs w:val="28"/>
        </w:rPr>
        <w:t xml:space="preserve">y </w:t>
      </w:r>
      <w:r w:rsidRPr="00540943">
        <w:rPr>
          <w:b/>
          <w:color w:val="FF0000"/>
          <w:spacing w:val="1"/>
          <w:position w:val="-1"/>
          <w:sz w:val="28"/>
          <w:szCs w:val="28"/>
        </w:rPr>
        <w:t>1</w:t>
      </w:r>
      <w:r w:rsidRPr="00540943">
        <w:rPr>
          <w:b/>
          <w:color w:val="FF0000"/>
          <w:position w:val="-1"/>
          <w:sz w:val="28"/>
          <w:szCs w:val="28"/>
        </w:rPr>
        <w:t>,</w:t>
      </w:r>
      <w:r w:rsidRPr="00540943">
        <w:rPr>
          <w:b/>
          <w:color w:val="FF0000"/>
          <w:spacing w:val="-2"/>
          <w:position w:val="-1"/>
          <w:sz w:val="28"/>
          <w:szCs w:val="28"/>
        </w:rPr>
        <w:t xml:space="preserve"> </w:t>
      </w:r>
      <w:r w:rsidRPr="00540943">
        <w:rPr>
          <w:b/>
          <w:color w:val="FF0000"/>
          <w:spacing w:val="1"/>
          <w:position w:val="-1"/>
          <w:sz w:val="28"/>
          <w:szCs w:val="28"/>
        </w:rPr>
        <w:t>2</w:t>
      </w:r>
      <w:r w:rsidRPr="00540943">
        <w:rPr>
          <w:b/>
          <w:color w:val="FF0000"/>
          <w:spacing w:val="-1"/>
          <w:position w:val="-1"/>
          <w:sz w:val="28"/>
          <w:szCs w:val="28"/>
        </w:rPr>
        <w:t>02</w:t>
      </w:r>
      <w:r w:rsidRPr="00540943">
        <w:rPr>
          <w:b/>
          <w:color w:val="FF0000"/>
          <w:position w:val="-1"/>
          <w:sz w:val="28"/>
          <w:szCs w:val="28"/>
        </w:rPr>
        <w:t>3</w:t>
      </w:r>
    </w:p>
    <w:p w14:paraId="2C83188C" w14:textId="77777777" w:rsidR="00540943" w:rsidRPr="00540943" w:rsidRDefault="00540943" w:rsidP="00540943">
      <w:pPr>
        <w:shd w:val="clear" w:color="auto" w:fill="FFFFFF"/>
        <w:ind w:firstLine="720"/>
        <w:jc w:val="center"/>
        <w:rPr>
          <w:b/>
          <w:bCs/>
          <w:color w:val="000000"/>
        </w:rPr>
      </w:pPr>
    </w:p>
    <w:p w14:paraId="3C518C53" w14:textId="77777777" w:rsidR="00540943" w:rsidRPr="00540943" w:rsidRDefault="00540943" w:rsidP="00540943">
      <w:pPr>
        <w:shd w:val="clear" w:color="auto" w:fill="FFFFFF"/>
        <w:ind w:firstLine="720"/>
      </w:pPr>
      <w:r w:rsidRPr="00540943">
        <w:rPr>
          <w:noProof/>
        </w:rPr>
        <w:drawing>
          <wp:anchor distT="0" distB="0" distL="114300" distR="114300" simplePos="0" relativeHeight="251654144" behindDoc="0" locked="0" layoutInCell="1" allowOverlap="1" wp14:anchorId="3F67949D" wp14:editId="499F0D18">
            <wp:simplePos x="0" y="0"/>
            <wp:positionH relativeFrom="column">
              <wp:posOffset>3252470</wp:posOffset>
            </wp:positionH>
            <wp:positionV relativeFrom="paragraph">
              <wp:posOffset>36195</wp:posOffset>
            </wp:positionV>
            <wp:extent cx="2542540" cy="1895475"/>
            <wp:effectExtent l="0" t="0" r="0" b="9525"/>
            <wp:wrapSquare wrapText="bothSides"/>
            <wp:docPr id="16" name="Picture 16" descr="A picture containing text,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person, person, indoor&#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2542540" cy="1895475"/>
                    </a:xfrm>
                    <a:prstGeom prst="rect">
                      <a:avLst/>
                    </a:prstGeom>
                  </pic:spPr>
                </pic:pic>
              </a:graphicData>
            </a:graphic>
            <wp14:sizeRelH relativeFrom="margin">
              <wp14:pctWidth>0</wp14:pctWidth>
            </wp14:sizeRelH>
            <wp14:sizeRelV relativeFrom="margin">
              <wp14:pctHeight>0</wp14:pctHeight>
            </wp14:sizeRelV>
          </wp:anchor>
        </w:drawing>
      </w:r>
      <w:r w:rsidRPr="00540943">
        <w:t xml:space="preserve">DX in 2022 was quite improved over 2021. Solar activity is on the rise mainly affecting the upper HF bands, especially 10 and 12 meters. Covid (CV) and its variants are still out there and causing problems but many </w:t>
      </w:r>
      <w:proofErr w:type="spellStart"/>
      <w:r w:rsidRPr="00540943">
        <w:t>DXers</w:t>
      </w:r>
      <w:proofErr w:type="spellEnd"/>
      <w:r w:rsidRPr="00540943">
        <w:t xml:space="preserve"> found workarounds. Despite CV, some </w:t>
      </w:r>
      <w:proofErr w:type="spellStart"/>
      <w:r w:rsidRPr="00540943">
        <w:t>DXpeditions</w:t>
      </w:r>
      <w:proofErr w:type="spellEnd"/>
      <w:r w:rsidRPr="00540943">
        <w:t xml:space="preserve"> were successful during the year although many others were postponed or cancel led due to flight problems and various personal reasons. FT8 is filling in the gaps as we’ll see later.</w:t>
      </w:r>
    </w:p>
    <w:p w14:paraId="1F812159" w14:textId="77777777" w:rsidR="00540943" w:rsidRPr="00540943" w:rsidRDefault="00540943" w:rsidP="00540943">
      <w:pPr>
        <w:shd w:val="clear" w:color="auto" w:fill="FFFFFF"/>
        <w:ind w:firstLine="720"/>
      </w:pPr>
      <w:r w:rsidRPr="00540943">
        <w:t xml:space="preserve"> </w:t>
      </w:r>
    </w:p>
    <w:p w14:paraId="37E91AF7" w14:textId="77777777" w:rsidR="00540943" w:rsidRPr="00540943" w:rsidRDefault="00540943" w:rsidP="00540943">
      <w:pPr>
        <w:shd w:val="clear" w:color="auto" w:fill="FFFFFF"/>
      </w:pPr>
      <w:r w:rsidRPr="00540943">
        <w:rPr>
          <w:b/>
          <w:bCs/>
        </w:rPr>
        <w:t xml:space="preserve">2022 in Review: </w:t>
      </w:r>
      <w:r w:rsidRPr="00540943">
        <w:t>I dedicate the 2022 DXCC Year End Review to the memory of JH1AJT, Zorro-</w:t>
      </w:r>
      <w:proofErr w:type="spellStart"/>
      <w:r w:rsidRPr="00540943">
        <w:t>san</w:t>
      </w:r>
      <w:proofErr w:type="spellEnd"/>
      <w:r w:rsidRPr="00540943">
        <w:t xml:space="preserve"> (Little Fox) Miyazawa who became a Silent Key in March 2022 at age 73. Zorro was the founder of FGC (Foundation for Global Children) in </w:t>
      </w:r>
      <w:r w:rsidRPr="00540943">
        <w:lastRenderedPageBreak/>
        <w:t xml:space="preserve">2010. Along with his travelling he, organized many </w:t>
      </w:r>
      <w:proofErr w:type="spellStart"/>
      <w:r w:rsidRPr="00540943">
        <w:t>DXpeditions</w:t>
      </w:r>
      <w:proofErr w:type="spellEnd"/>
      <w:r w:rsidRPr="00540943">
        <w:t xml:space="preserve"> to rare and semi-rare DXCC entities such as E3, A5, XZ and XU to name a few.</w:t>
      </w:r>
    </w:p>
    <w:p w14:paraId="04BC4216" w14:textId="77777777" w:rsidR="00540943" w:rsidRPr="00540943" w:rsidRDefault="00540943" w:rsidP="00540943">
      <w:pPr>
        <w:shd w:val="clear" w:color="auto" w:fill="FFFFFF"/>
        <w:ind w:firstLine="720"/>
      </w:pPr>
      <w:r w:rsidRPr="00540943">
        <w:t xml:space="preserve">About 270 entities were active during 2022, about the same as in 2021. The only entity active on the top 10 on the Club Log DXCC Most Wanted List (In order of rarity: P5, 3Y/B, FT/W, BS7H, CE0X, BV9P, KH7K, KH3, 3Y/P &amp; FT/G) was FT8WW. The only other entity active in the top 20 was VK0MQ on Macquarie Island. Some semi-rare DXCC entities such as 3B9FR, 4U1UN, 9N7AA, S01WS, ST2NH, TR8CA, TT8SN, TZ4AM, and VK9DX(N) were active off and on during most of the year. CW activity decreased except during contests. Meanwhile FT8 activity at times averaged over 75% of the stations on the DX bands. </w:t>
      </w:r>
    </w:p>
    <w:p w14:paraId="453FFCFD" w14:textId="77777777" w:rsidR="00540943" w:rsidRPr="00540943" w:rsidRDefault="00540943" w:rsidP="00540943">
      <w:pPr>
        <w:shd w:val="clear" w:color="auto" w:fill="FFFFFF"/>
        <w:ind w:firstLine="720"/>
      </w:pPr>
      <w:r w:rsidRPr="00540943">
        <w:t xml:space="preserve">Some recent DX gatherings and conferences were cancelled due to CV or were on Zoom such. Others will resume in 2023 such as the International DX Convention (Visalia) in April. The Dayton Hamvention will be in May as usual. However, the former Crown Plaza in Dayton, the gathering spot for many </w:t>
      </w:r>
      <w:proofErr w:type="spellStart"/>
      <w:r w:rsidRPr="00540943">
        <w:t>DXers</w:t>
      </w:r>
      <w:proofErr w:type="spellEnd"/>
      <w:r w:rsidRPr="00540943">
        <w:t xml:space="preserve"> closed in October 2021.</w:t>
      </w:r>
    </w:p>
    <w:p w14:paraId="42D95C30" w14:textId="77777777" w:rsidR="00540943" w:rsidRPr="00540943" w:rsidRDefault="00540943" w:rsidP="00540943">
      <w:pPr>
        <w:shd w:val="clear" w:color="auto" w:fill="FFFFFF"/>
        <w:ind w:firstLine="720"/>
      </w:pPr>
      <w:r w:rsidRPr="00540943">
        <w:t xml:space="preserve">The Arecibo Observatory 1,000 ft. (305 Meter) diameter dish antenna sometimes used for Amateur Radio purposes was destroyed in 2020. Now the National Science Foundation has decided not to rebuild the antenna but instead replace it with an education center concentrating on STEM (Science, Technology, Engineering and Mathematics etc.) </w:t>
      </w:r>
    </w:p>
    <w:p w14:paraId="27B274F5" w14:textId="77777777" w:rsidR="00540943" w:rsidRPr="00540943" w:rsidRDefault="00540943" w:rsidP="00540943">
      <w:pPr>
        <w:shd w:val="clear" w:color="auto" w:fill="FFFFFF"/>
      </w:pPr>
    </w:p>
    <w:p w14:paraId="043D947A" w14:textId="77777777" w:rsidR="00540943" w:rsidRPr="00540943" w:rsidRDefault="00540943" w:rsidP="00540943">
      <w:pPr>
        <w:shd w:val="clear" w:color="auto" w:fill="FFFFFF"/>
      </w:pPr>
      <w:r w:rsidRPr="00540943">
        <w:rPr>
          <w:b/>
          <w:bCs/>
          <w:color w:val="C00000"/>
        </w:rPr>
        <w:t>Ham Radio and the Internet:</w:t>
      </w:r>
      <w:r w:rsidRPr="00540943">
        <w:t xml:space="preserve"> There is no doubt that the Internet has had a profound influence on </w:t>
      </w:r>
      <w:proofErr w:type="spellStart"/>
      <w:r w:rsidRPr="00540943">
        <w:t>DXing</w:t>
      </w:r>
      <w:proofErr w:type="spellEnd"/>
      <w:r w:rsidRPr="00540943">
        <w:t xml:space="preserve">. The DX Cluster Network is made up of many DX Cluster nodes. Many DX Cluster nodes such as DX Summit, </w:t>
      </w:r>
      <w:proofErr w:type="spellStart"/>
      <w:r w:rsidRPr="00540943">
        <w:t>DXHeat</w:t>
      </w:r>
      <w:proofErr w:type="spellEnd"/>
      <w:r w:rsidRPr="00540943">
        <w:t>, VE7CC and the RBN (Reverse Beacon Network) etc. are great resources for timely DX spot activity and DX info.</w:t>
      </w:r>
    </w:p>
    <w:p w14:paraId="4975CC02" w14:textId="77777777" w:rsidR="00540943" w:rsidRPr="00540943" w:rsidRDefault="00540943" w:rsidP="00540943">
      <w:pPr>
        <w:shd w:val="clear" w:color="auto" w:fill="FFFFFF"/>
        <w:ind w:firstLine="720"/>
      </w:pPr>
      <w:r w:rsidRPr="00540943">
        <w:t xml:space="preserve">When spotting DX on the DX Clusters, make sure to show the mode of operation such as CW, SSB, FT8, FT8/FH especially when the frequency spotted is not in the expected frequency spectrum. Please don’t ask for skeds etc. Most </w:t>
      </w:r>
      <w:proofErr w:type="spellStart"/>
      <w:r w:rsidRPr="00540943">
        <w:t>DXpeditions</w:t>
      </w:r>
      <w:proofErr w:type="spellEnd"/>
      <w:r w:rsidRPr="00540943">
        <w:t xml:space="preserve"> aren’t watching the DX Cluster and most users don’t appreciate these interruptions.</w:t>
      </w:r>
    </w:p>
    <w:p w14:paraId="472051B3" w14:textId="77777777" w:rsidR="00540943" w:rsidRPr="00540943" w:rsidRDefault="00540943" w:rsidP="00540943">
      <w:pPr>
        <w:shd w:val="clear" w:color="auto" w:fill="FFFFFF"/>
        <w:ind w:firstLine="720"/>
      </w:pPr>
    </w:p>
    <w:p w14:paraId="3DEB2C39" w14:textId="77777777" w:rsidR="00540943" w:rsidRPr="00540943" w:rsidRDefault="00540943" w:rsidP="00540943">
      <w:pPr>
        <w:shd w:val="clear" w:color="auto" w:fill="FFFFFF"/>
      </w:pPr>
      <w:r w:rsidRPr="00540943">
        <w:rPr>
          <w:b/>
          <w:bCs/>
          <w:color w:val="C00000"/>
        </w:rPr>
        <w:t xml:space="preserve">Radio Propagation: </w:t>
      </w:r>
      <w:r w:rsidRPr="00540943">
        <w:t xml:space="preserve">The only known day of 0 (zero) sunspots was on June 8th. DX radio propagation was fair in early January with solar flux near 100 but improved to around 125 by early February and reached 150 by the end of March. It peaked again in mid-April and reached 165 in mid-May. Near mid-September solar flux started to average around 150. By the end of the </w:t>
      </w:r>
      <w:proofErr w:type="gramStart"/>
      <w:r w:rsidRPr="00540943">
        <w:t>year</w:t>
      </w:r>
      <w:proofErr w:type="gramEnd"/>
      <w:r w:rsidRPr="00540943">
        <w:t xml:space="preserve"> it averaged 110-165. Check DX.QSL.net/propagation.</w:t>
      </w:r>
    </w:p>
    <w:p w14:paraId="020C6BA4" w14:textId="77777777" w:rsidR="00540943" w:rsidRPr="00540943" w:rsidRDefault="00540943" w:rsidP="00540943">
      <w:pPr>
        <w:shd w:val="clear" w:color="auto" w:fill="FFFFFF"/>
        <w:ind w:firstLine="720"/>
      </w:pPr>
      <w:r w:rsidRPr="00540943">
        <w:t>As guidelines radio propagation is usually best when the A index is &lt;15, the K index is &lt;4, the solar wind is &lt;375 kms and solar flux is &gt;125. The solar flux should improve as the sun heats up during solar cycle (SC) 25. Remember that Frank, W3LPL is now reporting up to date timely HF propagation in every issue of The Daily DX based on the NOAA/SWPC web pages.</w:t>
      </w:r>
    </w:p>
    <w:p w14:paraId="318A1964" w14:textId="77777777" w:rsidR="00540943" w:rsidRPr="00540943" w:rsidRDefault="00540943" w:rsidP="00540943">
      <w:pPr>
        <w:shd w:val="clear" w:color="auto" w:fill="FFFFFF"/>
        <w:ind w:firstLine="720"/>
      </w:pPr>
      <w:r w:rsidRPr="00540943">
        <w:t>Also check out QSO Today which has been interviewing many prominent and interesting people in ham radio who talk about the hobby, radio propagation etc.</w:t>
      </w:r>
    </w:p>
    <w:p w14:paraId="19FCEE9E" w14:textId="77777777" w:rsidR="00540943" w:rsidRPr="00540943" w:rsidRDefault="00540943" w:rsidP="00540943">
      <w:pPr>
        <w:shd w:val="clear" w:color="auto" w:fill="FFFFFF"/>
        <w:ind w:firstLine="720"/>
      </w:pPr>
      <w:r w:rsidRPr="00540943">
        <w:t xml:space="preserve">Recent solar forecast papers say an early peak above projections portends an earlier and higher SC peak. So far this has been happening. Check SWPC Solar Cycle Progression. Watch for long path propagation to improve. We’ll just have to wait and see. It </w:t>
      </w:r>
      <w:proofErr w:type="gramStart"/>
      <w:r w:rsidRPr="00540943">
        <w:t>still remains</w:t>
      </w:r>
      <w:proofErr w:type="gramEnd"/>
      <w:r w:rsidRPr="00540943">
        <w:t xml:space="preserve"> to be seen if there is a link between the four Jovial planets - Jupiter, Saturn, Neptune and Uranus to the long-term solar cycle as some writers have proposed.</w:t>
      </w:r>
    </w:p>
    <w:p w14:paraId="175AF35A" w14:textId="77777777" w:rsidR="00540943" w:rsidRPr="00540943" w:rsidRDefault="00540943" w:rsidP="00540943">
      <w:pPr>
        <w:shd w:val="clear" w:color="auto" w:fill="FFFFFF"/>
        <w:ind w:firstLine="720"/>
      </w:pPr>
    </w:p>
    <w:p w14:paraId="17366FE8" w14:textId="77777777" w:rsidR="00540943" w:rsidRPr="00540943" w:rsidRDefault="00540943" w:rsidP="00540943">
      <w:pPr>
        <w:shd w:val="clear" w:color="auto" w:fill="FFFFFF"/>
        <w:rPr>
          <w:b/>
          <w:bCs/>
          <w:color w:val="C00000"/>
        </w:rPr>
      </w:pPr>
      <w:r w:rsidRPr="00540943">
        <w:rPr>
          <w:b/>
          <w:bCs/>
          <w:color w:val="C00000"/>
        </w:rPr>
        <w:lastRenderedPageBreak/>
        <w:t>Band by Band Activity in 2022 (Frequencies in MHz):</w:t>
      </w:r>
    </w:p>
    <w:p w14:paraId="1E6FD134" w14:textId="77777777" w:rsidR="00540943" w:rsidRPr="00540943" w:rsidRDefault="00540943" w:rsidP="00540943">
      <w:pPr>
        <w:shd w:val="clear" w:color="auto" w:fill="FFFFFF"/>
        <w:rPr>
          <w:b/>
          <w:bCs/>
          <w:color w:val="C00000"/>
        </w:rPr>
      </w:pPr>
    </w:p>
    <w:p w14:paraId="42B97B07" w14:textId="77777777" w:rsidR="00540943" w:rsidRPr="00540943" w:rsidRDefault="00540943" w:rsidP="00540943">
      <w:pPr>
        <w:shd w:val="clear" w:color="auto" w:fill="FFFFFF"/>
      </w:pPr>
      <w:r w:rsidRPr="00540943">
        <w:rPr>
          <w:b/>
          <w:bCs/>
          <w:color w:val="C00000"/>
        </w:rPr>
        <w:t>160 Meters:</w:t>
      </w:r>
      <w:r w:rsidRPr="00540943">
        <w:t xml:space="preserve"> DX activity was low to moderate especially on CW except during contests when activity filled the band. The cancellation of many planned </w:t>
      </w:r>
      <w:proofErr w:type="spellStart"/>
      <w:r w:rsidRPr="00540943">
        <w:t>DXpeditions</w:t>
      </w:r>
      <w:proofErr w:type="spellEnd"/>
      <w:r w:rsidRPr="00540943">
        <w:t xml:space="preserve"> due to CV really hurt 160 DX. FT8 activity has increased around 1.840. Try to avoid using frequencies on 160 meters that are divisible by 5 (e.g., 1.820, 1.825, 1.830 etc.) since broadcast birdies are often present.</w:t>
      </w:r>
    </w:p>
    <w:p w14:paraId="60B18BCA" w14:textId="77777777" w:rsidR="00540943" w:rsidRPr="00540943" w:rsidRDefault="00540943" w:rsidP="00540943">
      <w:pPr>
        <w:shd w:val="clear" w:color="auto" w:fill="FFFFFF"/>
      </w:pPr>
      <w:r w:rsidRPr="00540943">
        <w:rPr>
          <w:b/>
          <w:bCs/>
          <w:color w:val="C00000"/>
        </w:rPr>
        <w:t>75/80 Meters:</w:t>
      </w:r>
      <w:r w:rsidRPr="00540943">
        <w:t xml:space="preserve"> Nowadays DX activity has been low to moderate on these bands except during contests and </w:t>
      </w:r>
      <w:proofErr w:type="spellStart"/>
      <w:r w:rsidRPr="00540943">
        <w:t>DXpeditions</w:t>
      </w:r>
      <w:proofErr w:type="spellEnd"/>
      <w:r w:rsidRPr="00540943">
        <w:t xml:space="preserve">. DX was also hurt by the cancellation of many </w:t>
      </w:r>
      <w:proofErr w:type="spellStart"/>
      <w:r w:rsidRPr="00540943">
        <w:t>DXpeditions</w:t>
      </w:r>
      <w:proofErr w:type="spellEnd"/>
      <w:r w:rsidRPr="00540943">
        <w:t xml:space="preserve"> due to CV. On the other hand, FT8 activity has increased around 3.573.</w:t>
      </w:r>
    </w:p>
    <w:p w14:paraId="164CB2D4" w14:textId="77777777" w:rsidR="00540943" w:rsidRPr="00540943" w:rsidRDefault="00540943" w:rsidP="00540943">
      <w:pPr>
        <w:shd w:val="clear" w:color="auto" w:fill="FFFFFF"/>
      </w:pPr>
      <w:r w:rsidRPr="00540943">
        <w:rPr>
          <w:b/>
          <w:bCs/>
          <w:color w:val="C00000"/>
        </w:rPr>
        <w:t>60 Meters:</w:t>
      </w:r>
      <w:r w:rsidRPr="00540943">
        <w:t xml:space="preserve"> More entities have now received permission to operate on this band albeit many are often limited to 15 watts and a dipole antenna. Well over 250 DXCC entities have been active on 60 meters. Most DX activity is now concentrated around channel 3 at 5.357 and almost entirely on FT8. The FCC is still considering non- channelized operation near channel 3 for USA stations. The ARRL awards program does not recognize 60-meter contacts for awards. USA stations on 60 Meters are limited to 100 watts output power and a dipole antenna. Use of gain antennas requires reduced transmitter power.</w:t>
      </w:r>
    </w:p>
    <w:p w14:paraId="17753ED1" w14:textId="77777777" w:rsidR="00540943" w:rsidRPr="00540943" w:rsidRDefault="00540943" w:rsidP="00540943">
      <w:pPr>
        <w:shd w:val="clear" w:color="auto" w:fill="FFFFFF"/>
      </w:pPr>
      <w:r w:rsidRPr="00540943">
        <w:rPr>
          <w:b/>
          <w:bCs/>
          <w:color w:val="C00000"/>
        </w:rPr>
        <w:t>40 Meters:</w:t>
      </w:r>
      <w:r w:rsidRPr="00540943">
        <w:t xml:space="preserve"> 40 meters is still the workhorse band during nighttime and in local winter. Much activity has shifted to the FT8 mode around 7.074. CW and SSB DX activity are especially high during contests. USA stations cannot operate SSB below 7.125 so it is best to stay above 7.128 for safety.</w:t>
      </w:r>
    </w:p>
    <w:p w14:paraId="07F79C90" w14:textId="77777777" w:rsidR="00540943" w:rsidRPr="00540943" w:rsidRDefault="00540943" w:rsidP="00540943">
      <w:pPr>
        <w:shd w:val="clear" w:color="auto" w:fill="FFFFFF"/>
      </w:pPr>
      <w:r w:rsidRPr="00540943">
        <w:rPr>
          <w:b/>
          <w:bCs/>
          <w:color w:val="C00000"/>
        </w:rPr>
        <w:t xml:space="preserve">30 Meters: </w:t>
      </w:r>
      <w:r w:rsidRPr="00540943">
        <w:t xml:space="preserve">30 meters is still very popular especially for low power stations. This band is usually open a few hours before sunset to after </w:t>
      </w:r>
      <w:proofErr w:type="gramStart"/>
      <w:r w:rsidRPr="00540943">
        <w:t>sunrise</w:t>
      </w:r>
      <w:proofErr w:type="gramEnd"/>
      <w:r w:rsidRPr="00540943">
        <w:t xml:space="preserve"> but it can be open almost all day during local winter. There is lots of FT8 activity around 10.136. The USA power limit is still 200 watts transmitter output power.</w:t>
      </w:r>
    </w:p>
    <w:p w14:paraId="413E0279" w14:textId="77777777" w:rsidR="00540943" w:rsidRPr="00540943" w:rsidRDefault="00540943" w:rsidP="00540943">
      <w:pPr>
        <w:shd w:val="clear" w:color="auto" w:fill="FFFFFF"/>
      </w:pPr>
      <w:r w:rsidRPr="00540943">
        <w:rPr>
          <w:noProof/>
        </w:rPr>
        <w:drawing>
          <wp:anchor distT="0" distB="0" distL="114300" distR="114300" simplePos="0" relativeHeight="251655168" behindDoc="0" locked="0" layoutInCell="1" allowOverlap="1" wp14:anchorId="098FFECF" wp14:editId="75C62E07">
            <wp:simplePos x="0" y="0"/>
            <wp:positionH relativeFrom="column">
              <wp:posOffset>3295650</wp:posOffset>
            </wp:positionH>
            <wp:positionV relativeFrom="paragraph">
              <wp:posOffset>494030</wp:posOffset>
            </wp:positionV>
            <wp:extent cx="2495550" cy="2152650"/>
            <wp:effectExtent l="0" t="0" r="0" b="0"/>
            <wp:wrapSquare wrapText="bothSides"/>
            <wp:docPr id="18" name="Picture 18" descr="A person sitting in a chair holding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itting in a chair holding a sign&#10;&#10;Description automatically generated with low confidence"/>
                    <pic:cNvPicPr/>
                  </pic:nvPicPr>
                  <pic:blipFill>
                    <a:blip r:embed="rId72">
                      <a:extLst>
                        <a:ext uri="{28A0092B-C50C-407E-A947-70E740481C1C}">
                          <a14:useLocalDpi xmlns:a14="http://schemas.microsoft.com/office/drawing/2010/main" val="0"/>
                        </a:ext>
                      </a:extLst>
                    </a:blip>
                    <a:stretch>
                      <a:fillRect/>
                    </a:stretch>
                  </pic:blipFill>
                  <pic:spPr>
                    <a:xfrm>
                      <a:off x="0" y="0"/>
                      <a:ext cx="2495550" cy="2152650"/>
                    </a:xfrm>
                    <a:prstGeom prst="rect">
                      <a:avLst/>
                    </a:prstGeom>
                  </pic:spPr>
                </pic:pic>
              </a:graphicData>
            </a:graphic>
            <wp14:sizeRelH relativeFrom="margin">
              <wp14:pctWidth>0</wp14:pctWidth>
            </wp14:sizeRelH>
            <wp14:sizeRelV relativeFrom="margin">
              <wp14:pctHeight>0</wp14:pctHeight>
            </wp14:sizeRelV>
          </wp:anchor>
        </w:drawing>
      </w:r>
      <w:r w:rsidRPr="00540943">
        <w:rPr>
          <w:b/>
          <w:bCs/>
          <w:color w:val="C00000"/>
        </w:rPr>
        <w:t>20 Meters:</w:t>
      </w:r>
      <w:r w:rsidRPr="00540943">
        <w:t xml:space="preserve"> It is still the go-to DX band especially during daylight although much of the CW activity has moved to the digital modes near 14.074. SSB activity is still high. As radio propagation improves some of this activity may move to the higher HF bands.</w:t>
      </w:r>
    </w:p>
    <w:p w14:paraId="02F1C4B6" w14:textId="77777777" w:rsidR="00540943" w:rsidRPr="00540943" w:rsidRDefault="00540943" w:rsidP="00540943">
      <w:pPr>
        <w:shd w:val="clear" w:color="auto" w:fill="FFFFFF"/>
      </w:pPr>
      <w:r w:rsidRPr="00540943">
        <w:rPr>
          <w:b/>
          <w:bCs/>
          <w:color w:val="C00000"/>
        </w:rPr>
        <w:t xml:space="preserve">17 Meters: </w:t>
      </w:r>
      <w:r w:rsidRPr="00540943">
        <w:t>Low sunspot activity had really hurt the higher HF bands especially before October. However, 17 meters has been less affected and often opens shortly after 20 meters. There is lots of FT8 activity around 18.100. All modes seem to be doing well on this band.</w:t>
      </w:r>
    </w:p>
    <w:p w14:paraId="10142B0C" w14:textId="77777777" w:rsidR="00540943" w:rsidRPr="00540943" w:rsidRDefault="00540943" w:rsidP="00540943">
      <w:pPr>
        <w:shd w:val="clear" w:color="auto" w:fill="FFFFFF"/>
      </w:pPr>
      <w:r w:rsidRPr="00540943">
        <w:rPr>
          <w:b/>
          <w:bCs/>
          <w:color w:val="C00000"/>
        </w:rPr>
        <w:t xml:space="preserve">15 meters: </w:t>
      </w:r>
      <w:r w:rsidRPr="00540943">
        <w:t>With increasing sunspots 15 meters is starting to open and support worldwide DX. FT8 activity near 21.074 is high.</w:t>
      </w:r>
    </w:p>
    <w:p w14:paraId="70C4364A" w14:textId="77777777" w:rsidR="00540943" w:rsidRPr="00540943" w:rsidRDefault="00540943" w:rsidP="00540943">
      <w:pPr>
        <w:shd w:val="clear" w:color="auto" w:fill="FFFFFF"/>
      </w:pPr>
      <w:r w:rsidRPr="00540943">
        <w:rPr>
          <w:b/>
          <w:bCs/>
          <w:color w:val="C00000"/>
        </w:rPr>
        <w:t>10 and 12 Meters:</w:t>
      </w:r>
      <w:r w:rsidRPr="00540943">
        <w:t xml:space="preserve"> These bands are beginning to support good DX. Vigilant </w:t>
      </w:r>
      <w:proofErr w:type="spellStart"/>
      <w:r w:rsidRPr="00540943">
        <w:t>DXers</w:t>
      </w:r>
      <w:proofErr w:type="spellEnd"/>
      <w:r w:rsidRPr="00540943">
        <w:t xml:space="preserve"> are taking advantage of the improved radio propagation. There is activity during the summer months when F2 propagation is poor but is often assisted by sporadic E propagation. 10 Meters was wide open from October through December especially during DX contests.</w:t>
      </w:r>
    </w:p>
    <w:p w14:paraId="326397F0" w14:textId="77777777" w:rsidR="00540943" w:rsidRPr="00540943" w:rsidRDefault="00540943" w:rsidP="00540943">
      <w:pPr>
        <w:shd w:val="clear" w:color="auto" w:fill="FFFFFF"/>
      </w:pPr>
      <w:r w:rsidRPr="00540943">
        <w:rPr>
          <w:b/>
          <w:bCs/>
          <w:color w:val="C00000"/>
        </w:rPr>
        <w:lastRenderedPageBreak/>
        <w:t xml:space="preserve">6 Meters: </w:t>
      </w:r>
      <w:r w:rsidRPr="00540943">
        <w:t>In recent years DX seems to have gone mostly digital. MSK144 is popular all year around 50.260 while FT8 is most popular around 50.313 and 50.323 during band openings. EME (Earth Moon Earth) DX using digital modes such as Q65 is becoming very popular during local moonrise and moonset.</w:t>
      </w:r>
    </w:p>
    <w:p w14:paraId="31C8B11F" w14:textId="77777777" w:rsidR="00540943" w:rsidRPr="00540943" w:rsidRDefault="00540943" w:rsidP="00540943">
      <w:pPr>
        <w:shd w:val="clear" w:color="auto" w:fill="FFFFFF"/>
      </w:pPr>
    </w:p>
    <w:p w14:paraId="7B3FD16B" w14:textId="77777777" w:rsidR="00540943" w:rsidRPr="00540943" w:rsidRDefault="00540943" w:rsidP="00540943">
      <w:pPr>
        <w:shd w:val="clear" w:color="auto" w:fill="FFFFFF"/>
        <w:ind w:firstLine="720"/>
      </w:pPr>
      <w:r w:rsidRPr="00540943">
        <w:t>TEP (Trans-Equatorial Propagation) and other related propagation associated with the equatorial ionospheric anomaly are increasingly common with increased sunspot activity. K6MIO released a report on TEP explaining its mechanisms (ref. 1).</w:t>
      </w:r>
    </w:p>
    <w:p w14:paraId="5A51E9EF" w14:textId="77777777" w:rsidR="00540943" w:rsidRPr="00540943" w:rsidRDefault="00540943" w:rsidP="00540943">
      <w:pPr>
        <w:shd w:val="clear" w:color="auto" w:fill="FFFFFF"/>
        <w:ind w:firstLine="720"/>
      </w:pPr>
      <w:r w:rsidRPr="00540943">
        <w:t xml:space="preserve">Over 200 stations contacted TO7GJ (FH) during a recent EME </w:t>
      </w:r>
      <w:proofErr w:type="spellStart"/>
      <w:r w:rsidRPr="00540943">
        <w:t>DXpedition</w:t>
      </w:r>
      <w:proofErr w:type="spellEnd"/>
      <w:r w:rsidRPr="00540943">
        <w:t xml:space="preserve">. Three </w:t>
      </w:r>
      <w:proofErr w:type="gramStart"/>
      <w:r w:rsidRPr="00540943">
        <w:t>top</w:t>
      </w:r>
      <w:proofErr w:type="gramEnd"/>
      <w:r w:rsidRPr="00540943">
        <w:t xml:space="preserve"> 6 meter </w:t>
      </w:r>
      <w:proofErr w:type="spellStart"/>
      <w:r w:rsidRPr="00540943">
        <w:t>DXers</w:t>
      </w:r>
      <w:proofErr w:type="spellEnd"/>
      <w:r w:rsidRPr="00540943">
        <w:t xml:space="preserve"> have confirmed 280 or more entities and three North American </w:t>
      </w:r>
      <w:proofErr w:type="spellStart"/>
      <w:r w:rsidRPr="00540943">
        <w:t>DXers</w:t>
      </w:r>
      <w:proofErr w:type="spellEnd"/>
      <w:r w:rsidRPr="00540943">
        <w:t xml:space="preserve"> confirmed 200 or more.</w:t>
      </w:r>
    </w:p>
    <w:p w14:paraId="13885D9A" w14:textId="77777777" w:rsidR="00540943" w:rsidRPr="00540943" w:rsidRDefault="00540943" w:rsidP="00540943">
      <w:pPr>
        <w:shd w:val="clear" w:color="auto" w:fill="FFFFFF"/>
      </w:pPr>
    </w:p>
    <w:p w14:paraId="717BA65F" w14:textId="77777777" w:rsidR="00540943" w:rsidRPr="00540943" w:rsidRDefault="00540943" w:rsidP="00540943">
      <w:pPr>
        <w:shd w:val="clear" w:color="auto" w:fill="FFFFFF"/>
        <w:rPr>
          <w:b/>
          <w:bCs/>
          <w:color w:val="C00000"/>
        </w:rPr>
      </w:pPr>
      <w:r w:rsidRPr="00540943">
        <w:rPr>
          <w:b/>
          <w:bCs/>
          <w:color w:val="C00000"/>
        </w:rPr>
        <w:t>2022 Month by Month DX Activity Sample:</w:t>
      </w:r>
    </w:p>
    <w:p w14:paraId="2FAA8B04" w14:textId="77777777" w:rsidR="00540943" w:rsidRPr="00540943" w:rsidRDefault="00540943" w:rsidP="00540943">
      <w:pPr>
        <w:shd w:val="clear" w:color="auto" w:fill="FFFFFF"/>
        <w:rPr>
          <w:b/>
          <w:bCs/>
          <w:color w:val="C00000"/>
        </w:rPr>
      </w:pPr>
    </w:p>
    <w:p w14:paraId="3CA3DFB6" w14:textId="77777777" w:rsidR="00540943" w:rsidRPr="00540943" w:rsidRDefault="00540943" w:rsidP="00540943">
      <w:pPr>
        <w:shd w:val="clear" w:color="auto" w:fill="FFFFFF"/>
      </w:pPr>
      <w:r w:rsidRPr="00540943">
        <w:rPr>
          <w:b/>
          <w:bCs/>
          <w:color w:val="C00000"/>
        </w:rPr>
        <w:t>January:</w:t>
      </w:r>
      <w:r w:rsidRPr="00540943">
        <w:t xml:space="preserve"> This January was very productive even on the upper HF bands with over 210 entities active. Notable semi-rare stations included CE0YHO, VK9DX(N), 3X2021, SV2RSG/A, 3B9FR and XV1X to name a few.</w:t>
      </w:r>
    </w:p>
    <w:p w14:paraId="75CA18FD" w14:textId="77777777" w:rsidR="00540943" w:rsidRPr="00540943" w:rsidRDefault="00540943" w:rsidP="00540943">
      <w:pPr>
        <w:shd w:val="clear" w:color="auto" w:fill="FFFFFF"/>
      </w:pPr>
    </w:p>
    <w:p w14:paraId="652D93E0" w14:textId="77777777" w:rsidR="00540943" w:rsidRPr="00540943" w:rsidRDefault="00540943" w:rsidP="00540943">
      <w:pPr>
        <w:shd w:val="clear" w:color="auto" w:fill="FFFFFF"/>
      </w:pPr>
      <w:r w:rsidRPr="00540943">
        <w:rPr>
          <w:b/>
          <w:bCs/>
          <w:color w:val="C00000"/>
        </w:rPr>
        <w:t>February:</w:t>
      </w:r>
      <w:r w:rsidRPr="00540943">
        <w:t xml:space="preserve"> Likewise, February saw Z21A, TU5PCT, Z81D and HV0A. As usual there was lots of DX contest activity.</w:t>
      </w:r>
    </w:p>
    <w:p w14:paraId="208EDCDB" w14:textId="77777777" w:rsidR="00540943" w:rsidRPr="00540943" w:rsidRDefault="00540943" w:rsidP="00540943">
      <w:pPr>
        <w:shd w:val="clear" w:color="auto" w:fill="FFFFFF"/>
      </w:pPr>
    </w:p>
    <w:p w14:paraId="23BB874A" w14:textId="77777777" w:rsidR="00540943" w:rsidRPr="00540943" w:rsidRDefault="00540943" w:rsidP="00540943">
      <w:pPr>
        <w:shd w:val="clear" w:color="auto" w:fill="FFFFFF"/>
      </w:pPr>
      <w:r w:rsidRPr="00540943">
        <w:rPr>
          <w:b/>
          <w:bCs/>
          <w:color w:val="C00000"/>
        </w:rPr>
        <w:t>March:</w:t>
      </w:r>
      <w:r w:rsidRPr="00540943">
        <w:t xml:space="preserve"> Solar flux increased DX on 15 Meters and above. DX wise FH/K6ZO, FH/FR5DX, TZ1CE, 9N7AA, FJ/KP4DO, 9X4X, 5UA99WS, 7Q7M, 5X4E, FJ/DK6AS, C56DF, D60AB, FW1JG, XX9ET and TY2CP were all active.</w:t>
      </w:r>
    </w:p>
    <w:p w14:paraId="6C41F187" w14:textId="77777777" w:rsidR="00540943" w:rsidRPr="00540943" w:rsidRDefault="00540943" w:rsidP="00540943">
      <w:pPr>
        <w:shd w:val="clear" w:color="auto" w:fill="FFFFFF"/>
      </w:pPr>
    </w:p>
    <w:p w14:paraId="38DBCB78" w14:textId="77777777" w:rsidR="00540943" w:rsidRPr="00540943" w:rsidRDefault="00540943" w:rsidP="00540943">
      <w:pPr>
        <w:shd w:val="clear" w:color="auto" w:fill="FFFFFF"/>
      </w:pPr>
      <w:r w:rsidRPr="00540943">
        <w:rPr>
          <w:b/>
          <w:bCs/>
          <w:color w:val="C00000"/>
        </w:rPr>
        <w:t xml:space="preserve">April: </w:t>
      </w:r>
      <w:r w:rsidRPr="00540943">
        <w:t>This month did not disappoint with YJ8RN, XT2MAX, JX/LB4MI, HC8MD, TX5N (FO/A 54K), VP2V/N2EIN (10.5 K), 9N7AA, 9N7CI, 9N7WE, FW1JG, C91AHV and E51WL (N).</w:t>
      </w:r>
    </w:p>
    <w:p w14:paraId="63198525" w14:textId="77777777" w:rsidR="00540943" w:rsidRPr="00540943" w:rsidRDefault="00540943" w:rsidP="00540943">
      <w:pPr>
        <w:shd w:val="clear" w:color="auto" w:fill="FFFFFF"/>
      </w:pPr>
    </w:p>
    <w:p w14:paraId="6515D260" w14:textId="77777777" w:rsidR="00540943" w:rsidRPr="00540943" w:rsidRDefault="00540943" w:rsidP="00540943">
      <w:pPr>
        <w:shd w:val="clear" w:color="auto" w:fill="FFFFFF"/>
      </w:pPr>
      <w:r w:rsidRPr="00540943">
        <w:rPr>
          <w:b/>
          <w:bCs/>
          <w:color w:val="C00000"/>
        </w:rPr>
        <w:t>May:</w:t>
      </w:r>
      <w:r w:rsidRPr="00540943">
        <w:t xml:space="preserve"> A special operation was VU4W (Andaman I.) working 33.5 K with 57% being FT8. Also active were HK0/PY8WW, 4U1ITU, C5C and 6O1OO.</w:t>
      </w:r>
    </w:p>
    <w:p w14:paraId="1134A956" w14:textId="77777777" w:rsidR="00540943" w:rsidRPr="00540943" w:rsidRDefault="00540943" w:rsidP="00540943">
      <w:pPr>
        <w:shd w:val="clear" w:color="auto" w:fill="FFFFFF"/>
      </w:pPr>
    </w:p>
    <w:p w14:paraId="2C50F068" w14:textId="77777777" w:rsidR="00540943" w:rsidRPr="00540943" w:rsidRDefault="00540943" w:rsidP="00540943">
      <w:pPr>
        <w:shd w:val="clear" w:color="auto" w:fill="FFFFFF"/>
      </w:pPr>
      <w:r w:rsidRPr="00540943">
        <w:rPr>
          <w:b/>
          <w:bCs/>
          <w:color w:val="C00000"/>
        </w:rPr>
        <w:t xml:space="preserve">June: </w:t>
      </w:r>
      <w:r w:rsidRPr="00540943">
        <w:t>This was also an active month with 9X2AW, JG8NQJ/JD1 (JD1/M), VK0MQ (Macquarie 5.5K), D2UY, Z21RU (53K), XZ2B, 7O/DL7ZM, 5A1AL, OJ0MR and FP/KV1J (3.6K).</w:t>
      </w:r>
    </w:p>
    <w:p w14:paraId="3823870B" w14:textId="77777777" w:rsidR="00540943" w:rsidRPr="00540943" w:rsidRDefault="00540943" w:rsidP="00540943">
      <w:pPr>
        <w:shd w:val="clear" w:color="auto" w:fill="FFFFFF"/>
      </w:pPr>
    </w:p>
    <w:p w14:paraId="460092DA" w14:textId="77777777" w:rsidR="00540943" w:rsidRPr="00540943" w:rsidRDefault="00540943" w:rsidP="00540943">
      <w:pPr>
        <w:shd w:val="clear" w:color="auto" w:fill="FFFFFF"/>
      </w:pPr>
      <w:r w:rsidRPr="00540943">
        <w:rPr>
          <w:b/>
          <w:bCs/>
          <w:color w:val="C00000"/>
        </w:rPr>
        <w:t xml:space="preserve">July: </w:t>
      </w:r>
      <w:r w:rsidRPr="00540943">
        <w:t>7Q7RU, PY0FUN, Z66X (2.6 K), 3A/F6EXV, 3A/PB9DX (20 K) and K7K (NA070-11K) were all active.</w:t>
      </w:r>
    </w:p>
    <w:p w14:paraId="1F0E9794" w14:textId="77777777" w:rsidR="00540943" w:rsidRPr="00540943" w:rsidRDefault="00540943" w:rsidP="00540943">
      <w:pPr>
        <w:shd w:val="clear" w:color="auto" w:fill="FFFFFF"/>
      </w:pPr>
    </w:p>
    <w:p w14:paraId="0DD9CF34" w14:textId="77777777" w:rsidR="00540943" w:rsidRPr="00540943" w:rsidRDefault="00540943" w:rsidP="00540943">
      <w:pPr>
        <w:shd w:val="clear" w:color="auto" w:fill="FFFFFF"/>
      </w:pPr>
      <w:r w:rsidRPr="00540943">
        <w:rPr>
          <w:b/>
          <w:bCs/>
          <w:color w:val="C00000"/>
        </w:rPr>
        <w:t>August:</w:t>
      </w:r>
      <w:r w:rsidRPr="00540943">
        <w:t xml:space="preserve"> As usual this was a quiet DX month but H44MS as well as 4W/JH2EUV were active.</w:t>
      </w:r>
    </w:p>
    <w:p w14:paraId="77EEA779" w14:textId="77777777" w:rsidR="00540943" w:rsidRPr="00540943" w:rsidRDefault="00540943" w:rsidP="00540943">
      <w:pPr>
        <w:shd w:val="clear" w:color="auto" w:fill="FFFFFF"/>
      </w:pPr>
    </w:p>
    <w:p w14:paraId="199BC5E5" w14:textId="77777777" w:rsidR="00540943" w:rsidRPr="00540943" w:rsidRDefault="00540943" w:rsidP="00540943">
      <w:pPr>
        <w:shd w:val="clear" w:color="auto" w:fill="FFFFFF"/>
      </w:pPr>
      <w:r w:rsidRPr="00540943">
        <w:rPr>
          <w:b/>
          <w:bCs/>
          <w:color w:val="C00000"/>
        </w:rPr>
        <w:t>September:</w:t>
      </w:r>
      <w:r w:rsidRPr="00540943">
        <w:t xml:space="preserve"> Activity increased with J5JUA, E41MS, ZL7/K5WE (18.5K), FH/OK1M, VK9XX, 5J0DX and FO/F6BCW (FO/M).</w:t>
      </w:r>
    </w:p>
    <w:p w14:paraId="08039C44" w14:textId="77777777" w:rsidR="00540943" w:rsidRPr="00540943" w:rsidRDefault="00540943" w:rsidP="00540943">
      <w:pPr>
        <w:shd w:val="clear" w:color="auto" w:fill="FFFFFF"/>
      </w:pPr>
    </w:p>
    <w:p w14:paraId="0D8E876A" w14:textId="77777777" w:rsidR="00540943" w:rsidRPr="00540943" w:rsidRDefault="00540943" w:rsidP="00540943">
      <w:pPr>
        <w:shd w:val="clear" w:color="auto" w:fill="FFFFFF"/>
      </w:pPr>
      <w:r w:rsidRPr="00540943">
        <w:rPr>
          <w:b/>
          <w:bCs/>
          <w:color w:val="C00000"/>
        </w:rPr>
        <w:lastRenderedPageBreak/>
        <w:t>October:</w:t>
      </w:r>
      <w:r w:rsidRPr="00540943">
        <w:t xml:space="preserve">  3C3CA, D60AE, TX7G (FO/M), TY0RU (124 K), P29RO (OC240) and FJ/SP9FUY were very active.</w:t>
      </w:r>
    </w:p>
    <w:p w14:paraId="2FEDB584" w14:textId="77777777" w:rsidR="00540943" w:rsidRPr="00540943" w:rsidRDefault="00540943" w:rsidP="00540943">
      <w:pPr>
        <w:shd w:val="clear" w:color="auto" w:fill="FFFFFF"/>
      </w:pPr>
    </w:p>
    <w:p w14:paraId="4D5951C8" w14:textId="77777777" w:rsidR="00540943" w:rsidRPr="00540943" w:rsidRDefault="00540943" w:rsidP="00540943">
      <w:pPr>
        <w:shd w:val="clear" w:color="auto" w:fill="FFFFFF"/>
      </w:pPr>
      <w:r w:rsidRPr="00540943">
        <w:rPr>
          <w:b/>
          <w:bCs/>
          <w:color w:val="C00000"/>
        </w:rPr>
        <w:t>November:</w:t>
      </w:r>
      <w:r w:rsidRPr="00540943">
        <w:t xml:space="preserve"> This month it was reported that for one week over 230 entities were reported as active. Activity started with 5V7RU, VK9CM, A35GC, T33T, T88WA (29K), K8H (KH8-14 K), TY5AF, J5JUA, TL8AA/TL8ZZ, 4U1ITU, VK9XX and 3D2AG/P (3D2/R).</w:t>
      </w:r>
    </w:p>
    <w:p w14:paraId="76A354C6" w14:textId="77777777" w:rsidR="00540943" w:rsidRPr="00540943" w:rsidRDefault="00540943" w:rsidP="00540943">
      <w:pPr>
        <w:shd w:val="clear" w:color="auto" w:fill="FFFFFF"/>
      </w:pPr>
    </w:p>
    <w:p w14:paraId="72F81814" w14:textId="77777777" w:rsidR="00540943" w:rsidRPr="00540943" w:rsidRDefault="00540943" w:rsidP="00540943">
      <w:pPr>
        <w:shd w:val="clear" w:color="auto" w:fill="FFFFFF"/>
      </w:pPr>
      <w:r w:rsidRPr="00540943">
        <w:rPr>
          <w:b/>
          <w:bCs/>
          <w:color w:val="C00000"/>
        </w:rPr>
        <w:t>December:</w:t>
      </w:r>
      <w:r w:rsidRPr="00540943">
        <w:t xml:space="preserve"> YOTA call signs were everywhere from dozens of countries. </w:t>
      </w:r>
      <w:proofErr w:type="gramStart"/>
      <w:r w:rsidRPr="00540943">
        <w:t>Also</w:t>
      </w:r>
      <w:proofErr w:type="gramEnd"/>
      <w:r w:rsidRPr="00540943">
        <w:t xml:space="preserve"> 9M6NA, H44SHD, VK9WX (W), XT2AW, S21DX (10K), 3D2AG/P (14.5K) and FT8WW were active.</w:t>
      </w:r>
    </w:p>
    <w:p w14:paraId="32C0A3B0" w14:textId="77777777" w:rsidR="00540943" w:rsidRPr="00540943" w:rsidRDefault="00540943" w:rsidP="00540943">
      <w:pPr>
        <w:shd w:val="clear" w:color="auto" w:fill="FFFFFF"/>
      </w:pPr>
    </w:p>
    <w:p w14:paraId="23546A7C" w14:textId="77777777" w:rsidR="00540943" w:rsidRPr="00540943" w:rsidRDefault="00540943" w:rsidP="00540943">
      <w:pPr>
        <w:shd w:val="clear" w:color="auto" w:fill="FFFFFF"/>
      </w:pPr>
      <w:r w:rsidRPr="00540943">
        <w:rPr>
          <w:b/>
          <w:bCs/>
          <w:color w:val="C00000"/>
        </w:rPr>
        <w:t>Unauthorized Operations:</w:t>
      </w:r>
      <w:r w:rsidRPr="00540943">
        <w:t xml:space="preserve"> During the year many so called pirate operations were prevalent including but not limited to YK9R, FT5XU, YI1BGD (now QRT), 1A0UN, JW6VDA, VQ9LT, RI1FJ, ZL8AC and ZL9HR etc. </w:t>
      </w:r>
      <w:proofErr w:type="spellStart"/>
      <w:r w:rsidRPr="00540943">
        <w:t>DXpedition</w:t>
      </w:r>
      <w:proofErr w:type="spellEnd"/>
      <w:r w:rsidRPr="00540943">
        <w:t xml:space="preserve"> call signs such as FT8WW (sometimes during activation) were often pirated. Many EZ call signs were spotted (probably E7 stations copied incorrectly) but EZ operation has been unauthorized since 2006. Also, many call signs were busted or copied incorrectly and posted on the DX Clusters. WFWL (work first, worry later) still applies so don’t waste your time and $$$ working suspected pirates. </w:t>
      </w:r>
    </w:p>
    <w:p w14:paraId="7885DED3" w14:textId="77777777" w:rsidR="00540943" w:rsidRPr="00540943" w:rsidRDefault="00540943" w:rsidP="00540943">
      <w:pPr>
        <w:shd w:val="clear" w:color="auto" w:fill="FFFFFF"/>
        <w:ind w:firstLine="720"/>
      </w:pPr>
      <w:r w:rsidRPr="00540943">
        <w:t>The CQ Marathon website maintains a large list of incorrectly spotted call signs. Many thanks to John, K9ELwho is stepping down after many years running this website and turning it over to Mark, WC3W.</w:t>
      </w:r>
    </w:p>
    <w:p w14:paraId="42C2454E" w14:textId="77777777" w:rsidR="00540943" w:rsidRPr="00540943" w:rsidRDefault="00540943" w:rsidP="00540943">
      <w:pPr>
        <w:shd w:val="clear" w:color="auto" w:fill="FFFFFF"/>
      </w:pPr>
    </w:p>
    <w:p w14:paraId="31E99688" w14:textId="77777777" w:rsidR="00540943" w:rsidRPr="00540943" w:rsidRDefault="00540943" w:rsidP="00540943">
      <w:pPr>
        <w:shd w:val="clear" w:color="auto" w:fill="FFFFFF"/>
      </w:pPr>
      <w:proofErr w:type="spellStart"/>
      <w:r w:rsidRPr="00540943">
        <w:rPr>
          <w:b/>
          <w:bCs/>
          <w:color w:val="C00000"/>
        </w:rPr>
        <w:t>DXpeditions</w:t>
      </w:r>
      <w:proofErr w:type="spellEnd"/>
      <w:r w:rsidRPr="00540943">
        <w:rPr>
          <w:b/>
          <w:bCs/>
          <w:color w:val="C00000"/>
        </w:rPr>
        <w:t xml:space="preserve">: </w:t>
      </w:r>
      <w:r w:rsidRPr="00540943">
        <w:t xml:space="preserve">They are the lifeblood of working the rare to semi-rare DX entities. They usually have obstacles since these entities are often in remote locations that makes travel difficult. Permission to operate from these locations can sometime be difficult to obtain and travel can be very costly. Despite this, some EME </w:t>
      </w:r>
      <w:proofErr w:type="spellStart"/>
      <w:r w:rsidRPr="00540943">
        <w:t>DXpeditions</w:t>
      </w:r>
      <w:proofErr w:type="spellEnd"/>
      <w:r w:rsidRPr="00540943">
        <w:t xml:space="preserve"> took place at semi-rare locations. </w:t>
      </w:r>
    </w:p>
    <w:p w14:paraId="6940A709" w14:textId="77777777" w:rsidR="00540943" w:rsidRPr="00540943" w:rsidRDefault="00540943" w:rsidP="00540943">
      <w:pPr>
        <w:shd w:val="clear" w:color="auto" w:fill="FFFFFF"/>
        <w:ind w:firstLine="720"/>
      </w:pPr>
      <w:r w:rsidRPr="00540943">
        <w:t xml:space="preserve">This year was no exception with many delays and cancellations. Hurricanes and severe storms damaged antennas on some </w:t>
      </w:r>
      <w:proofErr w:type="spellStart"/>
      <w:r w:rsidRPr="00540943">
        <w:t>DXpeditions</w:t>
      </w:r>
      <w:proofErr w:type="spellEnd"/>
      <w:r w:rsidRPr="00540943">
        <w:t>. Temperatures above 35C (95F) along with high humidity and critters were sometimes a problem. Power outages and local RF interference sometimes made it difficult to copy weak signals.</w:t>
      </w:r>
    </w:p>
    <w:p w14:paraId="7054F6FB" w14:textId="77777777" w:rsidR="00540943" w:rsidRPr="00540943" w:rsidRDefault="00540943" w:rsidP="00540943">
      <w:pPr>
        <w:shd w:val="clear" w:color="auto" w:fill="FFFFFF"/>
      </w:pPr>
    </w:p>
    <w:p w14:paraId="0693FEE9" w14:textId="77777777" w:rsidR="00540943" w:rsidRPr="00540943" w:rsidRDefault="00540943" w:rsidP="00540943">
      <w:pPr>
        <w:shd w:val="clear" w:color="auto" w:fill="FFFFFF"/>
      </w:pPr>
      <w:r w:rsidRPr="00540943">
        <w:rPr>
          <w:b/>
          <w:bCs/>
          <w:color w:val="C00000"/>
        </w:rPr>
        <w:t>Operating techniques:</w:t>
      </w:r>
      <w:r w:rsidRPr="00540943">
        <w:t xml:space="preserve"> The INDEXA Summer 2022 newsletter discussed many operating tips. This past year was a tough one worldwide. </w:t>
      </w:r>
      <w:proofErr w:type="gramStart"/>
      <w:r w:rsidRPr="00540943">
        <w:t>Needless to say, the</w:t>
      </w:r>
      <w:proofErr w:type="gramEnd"/>
      <w:r w:rsidRPr="00540943">
        <w:t xml:space="preserve"> RST report on CW is now almost always 599 and 59 on SSB! FT4 and FT8 and especially the F/H (fox &amp; hound) mode are more complex.</w:t>
      </w:r>
    </w:p>
    <w:p w14:paraId="76A6F0B5" w14:textId="77777777" w:rsidR="00540943" w:rsidRPr="00540943" w:rsidRDefault="00540943" w:rsidP="00540943">
      <w:pPr>
        <w:shd w:val="clear" w:color="auto" w:fill="FFFFFF"/>
      </w:pPr>
    </w:p>
    <w:p w14:paraId="7D6D3534" w14:textId="77777777" w:rsidR="00540943" w:rsidRPr="00540943" w:rsidRDefault="00540943" w:rsidP="00540943">
      <w:pPr>
        <w:shd w:val="clear" w:color="auto" w:fill="FFFFFF"/>
      </w:pPr>
      <w:r w:rsidRPr="00540943">
        <w:rPr>
          <w:b/>
          <w:bCs/>
          <w:color w:val="C00000"/>
        </w:rPr>
        <w:t>The DX Code of Conduct</w:t>
      </w:r>
      <w:r w:rsidRPr="00540943">
        <w:t xml:space="preserve"> is a great operating guide. Don’t tune up your transmitter on the common DX frequencies or on top of a </w:t>
      </w:r>
      <w:proofErr w:type="spellStart"/>
      <w:r w:rsidRPr="00540943">
        <w:t>DXpedition</w:t>
      </w:r>
      <w:proofErr w:type="spellEnd"/>
      <w:r w:rsidRPr="00540943">
        <w:t xml:space="preserve"> station. Split frequency operation on rare DX stations is almost always a must. Unfortunately, many stations call right on the DX station frequency or tune up on same which causes panic. Deliberate QRM is always forbidden. The </w:t>
      </w:r>
      <w:proofErr w:type="gramStart"/>
      <w:r w:rsidRPr="00540943">
        <w:t>old adage</w:t>
      </w:r>
      <w:proofErr w:type="gramEnd"/>
      <w:r w:rsidRPr="00540943">
        <w:t xml:space="preserve"> still applies. Always Listen, Listen, </w:t>
      </w:r>
      <w:proofErr w:type="gramStart"/>
      <w:r w:rsidRPr="00540943">
        <w:t>Listen</w:t>
      </w:r>
      <w:proofErr w:type="gramEnd"/>
      <w:r w:rsidRPr="00540943">
        <w:t xml:space="preserve"> before you start to transmit! </w:t>
      </w:r>
    </w:p>
    <w:p w14:paraId="619F09FE" w14:textId="77777777" w:rsidR="00540943" w:rsidRPr="00540943" w:rsidRDefault="00540943" w:rsidP="00540943">
      <w:pPr>
        <w:shd w:val="clear" w:color="auto" w:fill="FFFFFF"/>
        <w:ind w:firstLine="720"/>
      </w:pPr>
      <w:r w:rsidRPr="00540943">
        <w:t>Also don’t spot rare DX on the DX Cluster unless you know it’s legit and surely don’t spot rare DX call signs for test purposes. It causes lots of bells to ring worldwide and unnecessary worry. Finally, don’t post rare call signs to thank someone for receiving a QSL etc. Those watching the cluster do not appreciate this type of boasting.</w:t>
      </w:r>
    </w:p>
    <w:p w14:paraId="2D4F4A17" w14:textId="77777777" w:rsidR="00540943" w:rsidRPr="00540943" w:rsidRDefault="00540943" w:rsidP="00540943">
      <w:pPr>
        <w:shd w:val="clear" w:color="auto" w:fill="FFFFFF"/>
      </w:pPr>
    </w:p>
    <w:p w14:paraId="55DA0EA6" w14:textId="77777777" w:rsidR="00540943" w:rsidRPr="00540943" w:rsidRDefault="00540943" w:rsidP="00540943">
      <w:pPr>
        <w:shd w:val="clear" w:color="auto" w:fill="FFFFFF"/>
      </w:pPr>
      <w:r w:rsidRPr="00540943">
        <w:rPr>
          <w:b/>
          <w:bCs/>
          <w:color w:val="C00000"/>
        </w:rPr>
        <w:t>Digital Operations:</w:t>
      </w:r>
      <w:r w:rsidRPr="00540943">
        <w:t xml:space="preserve"> RTTY hasn’t died but activity except during RTTY contests is fading. WSJT-X is often the dominant DX mode with sometimes 75% of all DX activity. WSJT-X is managed by K1JT and his development team. It can often decode signals that are barely audible. FT8 sensitivity is up to 10 dB better than CW. The developers of WSJT-X have just announced availability of candidate release WSJT-X 2.6.0- rc5.General availability release 2.6 is likely early in 2023.</w:t>
      </w:r>
    </w:p>
    <w:p w14:paraId="2970DC49" w14:textId="77777777" w:rsidR="00540943" w:rsidRPr="00540943" w:rsidRDefault="00540943" w:rsidP="00540943">
      <w:pPr>
        <w:shd w:val="clear" w:color="auto" w:fill="FFFFFF"/>
        <w:ind w:firstLine="720"/>
      </w:pPr>
      <w:r w:rsidRPr="00540943">
        <w:t xml:space="preserve">FT8 can be a band opener during times of poor propagation. It also allows smaller stations to participate in </w:t>
      </w:r>
      <w:proofErr w:type="spellStart"/>
      <w:r w:rsidRPr="00540943">
        <w:t>DXing</w:t>
      </w:r>
      <w:proofErr w:type="spellEnd"/>
      <w:r w:rsidRPr="00540943">
        <w:t xml:space="preserve">. The use of a </w:t>
      </w:r>
      <w:proofErr w:type="spellStart"/>
      <w:r w:rsidRPr="00540943">
        <w:t>Panadapter</w:t>
      </w:r>
      <w:proofErr w:type="spellEnd"/>
      <w:r w:rsidRPr="00540943">
        <w:t xml:space="preserve"> is highly recommended and assists in observing where the activity is concentrated. A recent mode known as Q65 became available. It is highly recommended for EME, ionospheric scatter, and other weak signal work on VHF, </w:t>
      </w:r>
      <w:proofErr w:type="gramStart"/>
      <w:r w:rsidRPr="00540943">
        <w:t>UHF</w:t>
      </w:r>
      <w:proofErr w:type="gramEnd"/>
      <w:r w:rsidRPr="00540943">
        <w:t xml:space="preserve"> and the microwave bands. </w:t>
      </w:r>
    </w:p>
    <w:p w14:paraId="69BF9829" w14:textId="77777777" w:rsidR="00540943" w:rsidRPr="00540943" w:rsidRDefault="00540943" w:rsidP="00540943">
      <w:pPr>
        <w:shd w:val="clear" w:color="auto" w:fill="FFFFFF"/>
        <w:ind w:firstLine="720"/>
      </w:pPr>
      <w:r w:rsidRPr="00540943">
        <w:t xml:space="preserve">According to mode analysis by Club Log, FT8 was often the dominant DX mode at 75-80% of communications outside of contests and during weekly CW Ops Tests (CWT). </w:t>
      </w:r>
      <w:proofErr w:type="spellStart"/>
      <w:r w:rsidRPr="00540943">
        <w:t>DXpeditions</w:t>
      </w:r>
      <w:proofErr w:type="spellEnd"/>
      <w:r w:rsidRPr="00540943">
        <w:t xml:space="preserve"> often use the F/H (Fox and Hound) split frequency mode several </w:t>
      </w:r>
      <w:proofErr w:type="spellStart"/>
      <w:r w:rsidRPr="00540943">
        <w:t>KHz</w:t>
      </w:r>
      <w:proofErr w:type="spellEnd"/>
      <w:r w:rsidRPr="00540943">
        <w:t xml:space="preserve"> above or below the normal FT8 channels.</w:t>
      </w:r>
    </w:p>
    <w:p w14:paraId="763D4D36" w14:textId="77777777" w:rsidR="00540943" w:rsidRPr="00540943" w:rsidRDefault="00540943" w:rsidP="00540943">
      <w:pPr>
        <w:shd w:val="clear" w:color="auto" w:fill="FFFFFF"/>
        <w:ind w:firstLine="720"/>
      </w:pPr>
      <w:r w:rsidRPr="00540943">
        <w:t xml:space="preserve">Operating FT8 has a learning curve. Since most of the activity on the channel is displayed, it is fun to see many well-known </w:t>
      </w:r>
      <w:proofErr w:type="spellStart"/>
      <w:r w:rsidRPr="00540943">
        <w:t>DXers</w:t>
      </w:r>
      <w:proofErr w:type="spellEnd"/>
      <w:r w:rsidRPr="00540943">
        <w:t xml:space="preserve"> now operating FT8.</w:t>
      </w:r>
    </w:p>
    <w:p w14:paraId="28C7F52C" w14:textId="77777777" w:rsidR="00540943" w:rsidRPr="00540943" w:rsidRDefault="00540943" w:rsidP="00540943">
      <w:pPr>
        <w:shd w:val="clear" w:color="auto" w:fill="FFFFFF"/>
      </w:pPr>
    </w:p>
    <w:p w14:paraId="1A1569D6" w14:textId="77777777" w:rsidR="00540943" w:rsidRPr="00540943" w:rsidRDefault="00540943" w:rsidP="00540943">
      <w:pPr>
        <w:shd w:val="clear" w:color="auto" w:fill="FFFFFF"/>
      </w:pPr>
      <w:r w:rsidRPr="00540943">
        <w:rPr>
          <w:b/>
          <w:bCs/>
          <w:color w:val="C00000"/>
        </w:rPr>
        <w:t xml:space="preserve">DX Contesting: </w:t>
      </w:r>
      <w:r w:rsidRPr="00540943">
        <w:t xml:space="preserve">DX contests as usual were everywhere this year and lit up the </w:t>
      </w:r>
      <w:proofErr w:type="gramStart"/>
      <w:r w:rsidRPr="00540943">
        <w:t>sometimes quiet</w:t>
      </w:r>
      <w:proofErr w:type="gramEnd"/>
      <w:r w:rsidRPr="00540943">
        <w:t xml:space="preserve"> bands using CW, SSB and digital modes. </w:t>
      </w:r>
      <w:proofErr w:type="spellStart"/>
      <w:r w:rsidRPr="00540943">
        <w:t>CWops</w:t>
      </w:r>
      <w:proofErr w:type="spellEnd"/>
      <w:r w:rsidRPr="00540943">
        <w:t xml:space="preserve"> have been busy all year and were honored to receive the </w:t>
      </w:r>
      <w:proofErr w:type="spellStart"/>
      <w:r w:rsidRPr="00540943">
        <w:t>Yasme</w:t>
      </w:r>
      <w:proofErr w:type="spellEnd"/>
      <w:r w:rsidRPr="00540943">
        <w:t xml:space="preserve"> Excellence Award.</w:t>
      </w:r>
    </w:p>
    <w:p w14:paraId="4289E9D8" w14:textId="77777777" w:rsidR="00540943" w:rsidRPr="00540943" w:rsidRDefault="00540943" w:rsidP="00540943">
      <w:pPr>
        <w:shd w:val="clear" w:color="auto" w:fill="FFFFFF"/>
        <w:ind w:firstLine="720"/>
      </w:pPr>
      <w:r w:rsidRPr="00540943">
        <w:t xml:space="preserve">Early reports are that it was a normal contest year with greatly increased </w:t>
      </w:r>
      <w:proofErr w:type="gramStart"/>
      <w:r w:rsidRPr="00540943">
        <w:t>10 meter</w:t>
      </w:r>
      <w:proofErr w:type="gramEnd"/>
      <w:r w:rsidRPr="00540943">
        <w:t xml:space="preserve"> DX activity especially from October through December. The WA7BNM Contest Calendar is a great source of contest activity. The ARRL Contest Update is a monthly newsletter that often has interesting tidbits on upcoming contests and operating etc. Remember that contesters should stay healthy so you can operate long hours of continuous activity in the contest. The next Contest University (CTU) is scheduled for the Hamvention in May 2023. </w:t>
      </w:r>
    </w:p>
    <w:p w14:paraId="3FDCD8AA" w14:textId="77777777" w:rsidR="00540943" w:rsidRPr="00540943" w:rsidRDefault="00540943" w:rsidP="00540943">
      <w:pPr>
        <w:shd w:val="clear" w:color="auto" w:fill="FFFFFF"/>
        <w:ind w:firstLine="720"/>
      </w:pPr>
      <w:r w:rsidRPr="00540943">
        <w:t xml:space="preserve">When spotting DX on the DX Clusters, make sure to show mode of operation such as CW, SSB, FT8, FT8/F/H especially when the frequency spotted is not in the expected frequency spectrum. Please don’t ask for skeds etc. Most </w:t>
      </w:r>
      <w:proofErr w:type="spellStart"/>
      <w:r w:rsidRPr="00540943">
        <w:t>DXpeditions</w:t>
      </w:r>
      <w:proofErr w:type="spellEnd"/>
      <w:r w:rsidRPr="00540943">
        <w:t xml:space="preserve"> aren’t watching the DX Clusters.</w:t>
      </w:r>
    </w:p>
    <w:p w14:paraId="1670B964" w14:textId="77777777" w:rsidR="00540943" w:rsidRPr="00540943" w:rsidRDefault="00540943" w:rsidP="00540943">
      <w:pPr>
        <w:shd w:val="clear" w:color="auto" w:fill="FFFFFF"/>
      </w:pPr>
    </w:p>
    <w:p w14:paraId="7D84FDAD" w14:textId="77777777" w:rsidR="00540943" w:rsidRPr="00540943" w:rsidRDefault="00540943" w:rsidP="00540943">
      <w:pPr>
        <w:shd w:val="clear" w:color="auto" w:fill="FFFFFF"/>
      </w:pPr>
      <w:r w:rsidRPr="00540943">
        <w:rPr>
          <w:b/>
          <w:bCs/>
          <w:color w:val="C00000"/>
        </w:rPr>
        <w:t>DXCC and ARRL Matters:</w:t>
      </w:r>
      <w:r w:rsidRPr="00540943">
        <w:t xml:space="preserve"> There are many interesting resources on the ARRL website including Contest Update the K7RASolar Update the DX Bulletin and The Propagation Forecast Bulletin. They are worth checking out on a regular basis. The ARRL DXCC List is a very helpful publication for </w:t>
      </w:r>
      <w:proofErr w:type="spellStart"/>
      <w:r w:rsidRPr="00540943">
        <w:t>DXers</w:t>
      </w:r>
      <w:proofErr w:type="spellEnd"/>
      <w:r w:rsidRPr="00540943">
        <w:t xml:space="preserve"> and is available at a cost of less than $6.00. New publications were published in 2022 which were primarily aimed at improving technology and assisting newcomers to the hobby such as licensing manuals. The 100th edition of the ARRL Handbook was substantially revised. The ARRL QSL bureau is another service for ARRL members.</w:t>
      </w:r>
    </w:p>
    <w:p w14:paraId="7204D992" w14:textId="77777777" w:rsidR="00540943" w:rsidRPr="00540943" w:rsidRDefault="00540943" w:rsidP="00540943">
      <w:pPr>
        <w:shd w:val="clear" w:color="auto" w:fill="FFFFFF"/>
        <w:ind w:firstLine="720"/>
      </w:pPr>
      <w:r w:rsidRPr="00540943">
        <w:t>LOTW (Logbook of the World) is operated by ARRL and is becoming very popular worldwide. It now has over 1.6 billion records with over 165,000 users. Contacts are constantly being uploaded. You can check out if your QSO has been logged on LOTW.</w:t>
      </w:r>
    </w:p>
    <w:p w14:paraId="3F1B9C77" w14:textId="77777777" w:rsidR="00540943" w:rsidRPr="00540943" w:rsidRDefault="00540943" w:rsidP="00540943">
      <w:pPr>
        <w:shd w:val="clear" w:color="auto" w:fill="FFFFFF"/>
        <w:ind w:firstLine="720"/>
      </w:pPr>
      <w:r w:rsidRPr="00540943">
        <w:t xml:space="preserve">There are now over 1,600 persons that have qualified for the top of the ARRL DXCC- Honor Roll. Over 220 persons have reached the ARRL DXCC Challenge 3,000 level. You can </w:t>
      </w:r>
      <w:r w:rsidRPr="00540943">
        <w:lastRenderedPageBreak/>
        <w:t>see the latest ARRL DXCC Standings here. Participants in ARRL contests using the low power category will now be limited to 100 Watts (instead of 150 Watts).</w:t>
      </w:r>
    </w:p>
    <w:p w14:paraId="214E66C3" w14:textId="77777777" w:rsidR="00540943" w:rsidRPr="00540943" w:rsidRDefault="00540943" w:rsidP="00540943">
      <w:pPr>
        <w:shd w:val="clear" w:color="auto" w:fill="FFFFFF"/>
        <w:ind w:firstLine="720"/>
      </w:pPr>
      <w:r w:rsidRPr="00540943">
        <w:t>Finally, reports in the news media tell us that Bougainville, an autonomous region in Papua New Guinea (P29), has voted to become an independent nation in 2027. If this happens, it could be added to the active DXCC list.</w:t>
      </w:r>
    </w:p>
    <w:p w14:paraId="57C8FF09" w14:textId="77777777" w:rsidR="00540943" w:rsidRPr="00540943" w:rsidRDefault="00540943" w:rsidP="00540943">
      <w:pPr>
        <w:shd w:val="clear" w:color="auto" w:fill="FFFFFF"/>
      </w:pPr>
    </w:p>
    <w:p w14:paraId="54ECDEF3" w14:textId="77777777" w:rsidR="00540943" w:rsidRPr="00540943" w:rsidRDefault="00540943" w:rsidP="00540943">
      <w:pPr>
        <w:shd w:val="clear" w:color="auto" w:fill="FFFFFF"/>
      </w:pPr>
      <w:proofErr w:type="spellStart"/>
      <w:r w:rsidRPr="00540943">
        <w:rPr>
          <w:b/>
          <w:bCs/>
          <w:color w:val="C00000"/>
        </w:rPr>
        <w:t>QSLing</w:t>
      </w:r>
      <w:proofErr w:type="spellEnd"/>
      <w:r w:rsidRPr="00540943">
        <w:rPr>
          <w:b/>
          <w:bCs/>
          <w:color w:val="C00000"/>
        </w:rPr>
        <w:t>:</w:t>
      </w:r>
      <w:r w:rsidRPr="00540943">
        <w:t xml:space="preserve"> Postage costs and shipping costs have gone through the roof. USA rates are increasing in January 2023 </w:t>
      </w:r>
      <w:proofErr w:type="gramStart"/>
      <w:r w:rsidRPr="00540943">
        <w:t>and also</w:t>
      </w:r>
      <w:proofErr w:type="gramEnd"/>
      <w:r w:rsidRPr="00540943">
        <w:t xml:space="preserve"> in other countries. </w:t>
      </w:r>
      <w:proofErr w:type="spellStart"/>
      <w:r w:rsidRPr="00540943">
        <w:t>DXpeditions</w:t>
      </w:r>
      <w:proofErr w:type="spellEnd"/>
      <w:r w:rsidRPr="00540943">
        <w:t xml:space="preserve"> are often asking for $3.00 and sometime up to $5.00 for a QSL confirmation. A few countries are still not accepting mail. The USPS announced in mid-December that it is </w:t>
      </w:r>
      <w:proofErr w:type="gramStart"/>
      <w:r w:rsidRPr="00540943">
        <w:t>temporarily suspending</w:t>
      </w:r>
      <w:proofErr w:type="gramEnd"/>
      <w:r w:rsidRPr="00540943">
        <w:t xml:space="preserve"> mail service to over 15 countries. Paper QSLs can often be ordered either by email, web sites or several OQRS services (Online QSL Requests Service). Paper QSLs are becoming a lost art form. LOTW can often be used by those operators who don’t require a paper QSL. </w:t>
      </w:r>
    </w:p>
    <w:p w14:paraId="1E31F296" w14:textId="77777777" w:rsidR="00540943" w:rsidRPr="00540943" w:rsidRDefault="00540943" w:rsidP="00540943">
      <w:pPr>
        <w:shd w:val="clear" w:color="auto" w:fill="FFFFFF"/>
        <w:ind w:firstLine="720"/>
      </w:pPr>
      <w:r w:rsidRPr="00540943">
        <w:t xml:space="preserve">Club Log is also a great resource for log checking and </w:t>
      </w:r>
      <w:proofErr w:type="spellStart"/>
      <w:r w:rsidRPr="00540943">
        <w:t>QSLing</w:t>
      </w:r>
      <w:proofErr w:type="spellEnd"/>
      <w:r w:rsidRPr="00540943">
        <w:t xml:space="preserve"> info especially OQRS. Some </w:t>
      </w:r>
      <w:proofErr w:type="spellStart"/>
      <w:r w:rsidRPr="00540943">
        <w:t>DXpeditions</w:t>
      </w:r>
      <w:proofErr w:type="spellEnd"/>
      <w:r w:rsidRPr="00540943">
        <w:t xml:space="preserve"> upload their logs often so you can verify your QSO and hence eliminate duping. Nowadays most contests require log submission to the contest sponsor shortly after the contest is over.</w:t>
      </w:r>
    </w:p>
    <w:p w14:paraId="7D3423F4" w14:textId="77777777" w:rsidR="00540943" w:rsidRPr="00540943" w:rsidRDefault="00540943" w:rsidP="00540943">
      <w:pPr>
        <w:shd w:val="clear" w:color="auto" w:fill="FFFFFF"/>
      </w:pPr>
    </w:p>
    <w:p w14:paraId="54544213" w14:textId="77777777" w:rsidR="00540943" w:rsidRPr="00540943" w:rsidRDefault="00540943" w:rsidP="00540943">
      <w:pPr>
        <w:shd w:val="clear" w:color="auto" w:fill="FFFFFF"/>
      </w:pPr>
      <w:r w:rsidRPr="00540943">
        <w:rPr>
          <w:b/>
          <w:bCs/>
          <w:color w:val="C00000"/>
        </w:rPr>
        <w:t xml:space="preserve">Technology: </w:t>
      </w:r>
      <w:r w:rsidRPr="00540943">
        <w:t>The state-of-the-art is constantly improving our equipment. Receivers and transceivers are becoming more sophisticated and can better handle strong signals both with improved filtering and software. It is interesting to note that this is the 75th anniversary of the invention of the transistor which had a profound effect on the design of our receivers and transmitters. More vacuum tube power amplifiers are being replaced with solid state amplifiers.</w:t>
      </w:r>
    </w:p>
    <w:p w14:paraId="3F77A540" w14:textId="77777777" w:rsidR="00540943" w:rsidRPr="00540943" w:rsidRDefault="00540943" w:rsidP="00540943">
      <w:pPr>
        <w:shd w:val="clear" w:color="auto" w:fill="FFFFFF"/>
        <w:ind w:firstLine="720"/>
      </w:pPr>
      <w:r w:rsidRPr="00540943">
        <w:t>Accessories are a necessary part of operating. Nowadays building is often being replaced by buying. Many commercial sources are available. Likewise electronic flea markets and Hamfests are often a great source of inexpensive equipment and accessories.</w:t>
      </w:r>
    </w:p>
    <w:p w14:paraId="6C0B53A0" w14:textId="77777777" w:rsidR="00540943" w:rsidRPr="00540943" w:rsidRDefault="00540943" w:rsidP="00540943">
      <w:pPr>
        <w:shd w:val="clear" w:color="auto" w:fill="FFFFFF"/>
        <w:ind w:firstLine="720"/>
      </w:pPr>
      <w:r w:rsidRPr="00540943">
        <w:t>One of the areas constantly changing is antennas. As solar cycle 25 continues its rise more emphasis will be concentrated on gain and multiband antennas for the upper HF bands. These antennas do not need to be as large and placed as high as antennas in the lower HF region.</w:t>
      </w:r>
    </w:p>
    <w:p w14:paraId="099416FE" w14:textId="77777777" w:rsidR="00540943" w:rsidRPr="00540943" w:rsidRDefault="00540943" w:rsidP="00540943">
      <w:pPr>
        <w:shd w:val="clear" w:color="auto" w:fill="FFFFFF"/>
        <w:ind w:firstLine="720"/>
      </w:pPr>
      <w:r w:rsidRPr="00540943">
        <w:t xml:space="preserve">Variations of hex and spider beams are now becoming common since they are relatively small. These antennas are already being widely used by recent </w:t>
      </w:r>
      <w:proofErr w:type="spellStart"/>
      <w:r w:rsidRPr="00540943">
        <w:t>DXpeditions</w:t>
      </w:r>
      <w:proofErr w:type="spellEnd"/>
      <w:r w:rsidRPr="00540943">
        <w:t>. Even a simple half wave dipole at 25 feet AGL or higher can be very effective on the upper HF bands. Remember to keep transmission lines losses low since coax losses increase as frequency increases.</w:t>
      </w:r>
    </w:p>
    <w:p w14:paraId="1142B71D" w14:textId="77777777" w:rsidR="00540943" w:rsidRPr="00540943" w:rsidRDefault="00540943" w:rsidP="00540943">
      <w:pPr>
        <w:shd w:val="clear" w:color="auto" w:fill="FFFFFF"/>
        <w:ind w:firstLine="720"/>
      </w:pPr>
      <w:r w:rsidRPr="00540943">
        <w:t xml:space="preserve">Another technical subject is the problem of RF feedback, powerline radiation and radiation from antenna feedlines. These are discussed in detail in ref. 2 and ref. 3. Recent videos and papers by N6MTS are very informative in describing how to use a vector network analyzer such as the </w:t>
      </w:r>
      <w:proofErr w:type="spellStart"/>
      <w:r w:rsidRPr="00540943">
        <w:t>NanoVNA</w:t>
      </w:r>
      <w:proofErr w:type="spellEnd"/>
      <w:r w:rsidRPr="00540943">
        <w:t xml:space="preserve"> to check out the performance of common mode current chokes (check the Internet). </w:t>
      </w:r>
    </w:p>
    <w:p w14:paraId="477786C9" w14:textId="77777777" w:rsidR="00540943" w:rsidRPr="00540943" w:rsidRDefault="00540943" w:rsidP="00540943">
      <w:pPr>
        <w:shd w:val="clear" w:color="auto" w:fill="FFFFFF"/>
        <w:ind w:firstLine="720"/>
      </w:pPr>
      <w:r w:rsidRPr="00540943">
        <w:t>A more recent area of concern is RFI from the switching power supplies used on solar power arrays and is addressed in ref. 4. A new solar power array installation nearby my home has severely impacted my operating and overloading large sections of the HF spectrum, especially 30 meters. Thus, it is limiting my weak signal operation.</w:t>
      </w:r>
    </w:p>
    <w:p w14:paraId="4F7AB026" w14:textId="77777777" w:rsidR="00540943" w:rsidRPr="00540943" w:rsidRDefault="00540943" w:rsidP="00540943">
      <w:pPr>
        <w:shd w:val="clear" w:color="auto" w:fill="FFFFFF"/>
        <w:ind w:firstLine="720"/>
      </w:pPr>
      <w:r w:rsidRPr="00540943">
        <w:lastRenderedPageBreak/>
        <w:t xml:space="preserve">RIB (Rig in a Box) is now being tested and upgraded by C6AGU/AA7JV. This is a small remote station that can be left on land when there are environmental restrictions. It is operated remotely from a boat or via the Internet. </w:t>
      </w:r>
    </w:p>
    <w:p w14:paraId="30C4878F" w14:textId="77777777" w:rsidR="00540943" w:rsidRPr="00540943" w:rsidRDefault="00540943" w:rsidP="00540943">
      <w:pPr>
        <w:shd w:val="clear" w:color="auto" w:fill="FFFFFF"/>
        <w:ind w:firstLine="720"/>
      </w:pPr>
    </w:p>
    <w:p w14:paraId="7E91460C" w14:textId="77777777" w:rsidR="00540943" w:rsidRPr="00540943" w:rsidRDefault="00540943" w:rsidP="00540943">
      <w:pPr>
        <w:shd w:val="clear" w:color="auto" w:fill="FFFFFF"/>
      </w:pPr>
      <w:r w:rsidRPr="00540943">
        <w:rPr>
          <w:b/>
          <w:bCs/>
          <w:color w:val="C00000"/>
        </w:rPr>
        <w:t xml:space="preserve">IOTA: </w:t>
      </w:r>
      <w:r w:rsidRPr="00540943">
        <w:t>Poor radio propagation and CV just about shut down travel to most rare and new IOTA (Islands on the Air) activity. A few exceptions were RI50WS (AS104), K7K (NA070), RI0QQ (AS092), P29RO (OC240), XF1S (NA169) and S21DX (AS140). The IOTA website is www.iota-world.org. An IOTA dinner will be held in Visalia in April 2023.</w:t>
      </w:r>
    </w:p>
    <w:p w14:paraId="2639370B" w14:textId="77777777" w:rsidR="00540943" w:rsidRPr="00540943" w:rsidRDefault="00540943" w:rsidP="00540943">
      <w:pPr>
        <w:shd w:val="clear" w:color="auto" w:fill="FFFFFF"/>
      </w:pPr>
    </w:p>
    <w:p w14:paraId="7C015E0F" w14:textId="77777777" w:rsidR="00540943" w:rsidRPr="00540943" w:rsidRDefault="00540943" w:rsidP="00540943">
      <w:pPr>
        <w:shd w:val="clear" w:color="auto" w:fill="FFFFFF"/>
      </w:pPr>
      <w:r w:rsidRPr="00540943">
        <w:rPr>
          <w:b/>
          <w:bCs/>
          <w:color w:val="C00000"/>
        </w:rPr>
        <w:t xml:space="preserve">YOTA (Youngsters on the Air): </w:t>
      </w:r>
      <w:r w:rsidRPr="00540943">
        <w:t xml:space="preserve">This is very important for the future of our hobby. Many operators are allowing youth to operate from their own station especially during the SSB contests, on the digital modes such as FT8 and some even on CW. Several groups have introduced CW training such as </w:t>
      </w:r>
      <w:proofErr w:type="spellStart"/>
      <w:r w:rsidRPr="00540943">
        <w:t>CWops</w:t>
      </w:r>
      <w:proofErr w:type="spellEnd"/>
      <w:r w:rsidRPr="00540943">
        <w:t xml:space="preserve"> with CW Academy, the Long Island CW Club and K1USN that transmit slow speed CW for practice. </w:t>
      </w:r>
    </w:p>
    <w:p w14:paraId="5B826713" w14:textId="77777777" w:rsidR="00540943" w:rsidRPr="00540943" w:rsidRDefault="00540943" w:rsidP="00540943">
      <w:pPr>
        <w:shd w:val="clear" w:color="auto" w:fill="FFFFFF"/>
        <w:ind w:firstLine="720"/>
      </w:pPr>
      <w:r w:rsidRPr="00540943">
        <w:t xml:space="preserve">December this year was designated YOTA month with numerous stations sporting call signs with YOTA from around the world. Several scholarships are now available to youth under 25 years of age such as WROF, NCDXF, the ARRL Foundation and ARISS. YOTA camp is scheduled for July 16-21, </w:t>
      </w:r>
      <w:proofErr w:type="gramStart"/>
      <w:r w:rsidRPr="00540943">
        <w:t>2023</w:t>
      </w:r>
      <w:proofErr w:type="gramEnd"/>
      <w:r w:rsidRPr="00540943">
        <w:t xml:space="preserve"> in Ottawa, Canada.</w:t>
      </w:r>
    </w:p>
    <w:p w14:paraId="34B92709" w14:textId="77777777" w:rsidR="00540943" w:rsidRPr="00540943" w:rsidRDefault="00540943" w:rsidP="00540943">
      <w:pPr>
        <w:shd w:val="clear" w:color="auto" w:fill="FFFFFF"/>
      </w:pPr>
    </w:p>
    <w:p w14:paraId="3E1B43A9" w14:textId="77777777" w:rsidR="00540943" w:rsidRPr="00540943" w:rsidRDefault="00540943" w:rsidP="00540943">
      <w:pPr>
        <w:shd w:val="clear" w:color="auto" w:fill="FFFFFF"/>
      </w:pPr>
      <w:r w:rsidRPr="00540943">
        <w:rPr>
          <w:b/>
          <w:bCs/>
          <w:color w:val="C00000"/>
        </w:rPr>
        <w:t xml:space="preserve">Safety: </w:t>
      </w:r>
      <w:r w:rsidRPr="00540943">
        <w:t>This can never be stressed enough. With many hams confined to working at home there is a need for antenna and tower repair. As hams are aging, it is most important to employ professional expertise for antenna work especially when tower climbing is required. Climbing harnesses are mandatory and should never be disconnected from the tower. Old school safety belts are no longer considered safe.</w:t>
      </w:r>
    </w:p>
    <w:p w14:paraId="36FF777F" w14:textId="77777777" w:rsidR="00540943" w:rsidRPr="00540943" w:rsidRDefault="00540943" w:rsidP="00540943">
      <w:pPr>
        <w:shd w:val="clear" w:color="auto" w:fill="FFFFFF"/>
      </w:pPr>
    </w:p>
    <w:p w14:paraId="01981975" w14:textId="77777777" w:rsidR="00540943" w:rsidRPr="00540943" w:rsidRDefault="00540943" w:rsidP="00540943">
      <w:pPr>
        <w:shd w:val="clear" w:color="auto" w:fill="FFFFFF"/>
      </w:pPr>
      <w:r w:rsidRPr="00540943">
        <w:rPr>
          <w:b/>
          <w:bCs/>
          <w:color w:val="C00000"/>
        </w:rPr>
        <w:t>Silent Keys (SK):</w:t>
      </w:r>
      <w:r w:rsidRPr="00540943">
        <w:t xml:space="preserve"> This is always a tough subject to discuss. The CV pandemic has also been a factor. Many prominent </w:t>
      </w:r>
      <w:proofErr w:type="spellStart"/>
      <w:r w:rsidRPr="00540943">
        <w:t>DXers</w:t>
      </w:r>
      <w:proofErr w:type="spellEnd"/>
      <w:r w:rsidRPr="00540943">
        <w:t xml:space="preserve"> and major contributors to our technology and success of our hobby have died this past year, some from CV. The Silent Key listing in the latest QSTs has recently decreased but I wonder if this is due to under reporting.</w:t>
      </w:r>
    </w:p>
    <w:p w14:paraId="43155A92" w14:textId="77777777" w:rsidR="00540943" w:rsidRPr="00540943" w:rsidRDefault="00540943" w:rsidP="00540943">
      <w:pPr>
        <w:shd w:val="clear" w:color="auto" w:fill="FFFFFF"/>
      </w:pPr>
    </w:p>
    <w:p w14:paraId="25406E4E" w14:textId="77777777" w:rsidR="00540943" w:rsidRPr="00540943" w:rsidRDefault="00540943" w:rsidP="00540943">
      <w:pPr>
        <w:shd w:val="clear" w:color="auto" w:fill="FFFFFF"/>
      </w:pPr>
      <w:r w:rsidRPr="00540943">
        <w:t xml:space="preserve">The following is a partial list of SK </w:t>
      </w:r>
      <w:proofErr w:type="spellStart"/>
      <w:r w:rsidRPr="00540943">
        <w:t>DXers</w:t>
      </w:r>
      <w:proofErr w:type="spellEnd"/>
      <w:r w:rsidRPr="00540943">
        <w:t xml:space="preserve"> and others that contributed to our hobby. They are generally listed in the order as they have departed us during this past year: F2YT, XW1A, W7CD, YV1OD, JH1AJT, DL7UXG (DXNL), KC6AWX, W7LR,W3TMZ, OK1RD, LA1EE, G3LIK, G3SXW, DJ9ZB, RZ3CC, DL1DA, V31MD, HI8X, CO2LP, HZ1AN, UA0SE, K6TA, K2QMF, GI4FUM, W4EA/W4ETO (ETO), HS1YL, ZL1AIH, UT5UGW, W2HD, CN8KD, W9WU, K7NV, DJ2BW, EA5BYP, OH5NQ,  V85SS, UR8GX, G3JUL, W1YL, AA5B, W7OM, N6OJ, K5YJ and W9EVT.</w:t>
      </w:r>
    </w:p>
    <w:p w14:paraId="33D46E6B" w14:textId="77777777" w:rsidR="00540943" w:rsidRPr="00540943" w:rsidRDefault="00540943" w:rsidP="00540943">
      <w:pPr>
        <w:shd w:val="clear" w:color="auto" w:fill="FFFFFF"/>
      </w:pPr>
    </w:p>
    <w:p w14:paraId="779CCEAB" w14:textId="77777777" w:rsidR="00540943" w:rsidRPr="00540943" w:rsidRDefault="00540943" w:rsidP="00540943">
      <w:pPr>
        <w:shd w:val="clear" w:color="auto" w:fill="FFFFFF"/>
      </w:pPr>
      <w:r w:rsidRPr="00540943">
        <w:rPr>
          <w:b/>
          <w:bCs/>
          <w:color w:val="C00000"/>
        </w:rPr>
        <w:t xml:space="preserve">And now the Drum Roll: </w:t>
      </w:r>
      <w:r w:rsidRPr="00540943">
        <w:t>DX is still affected by travel restrictions due to CV. There were approximately 70 entities that were NOT believed to have been active during 2022*.</w:t>
      </w:r>
    </w:p>
    <w:p w14:paraId="55B1611E" w14:textId="77777777" w:rsidR="00540943" w:rsidRPr="00540943" w:rsidRDefault="00540943" w:rsidP="00540943">
      <w:pPr>
        <w:shd w:val="clear" w:color="auto" w:fill="FFFFFF"/>
      </w:pPr>
    </w:p>
    <w:p w14:paraId="10E7A46D" w14:textId="77777777" w:rsidR="00540943" w:rsidRPr="00540943" w:rsidRDefault="00540943" w:rsidP="00540943">
      <w:pPr>
        <w:shd w:val="clear" w:color="auto" w:fill="FFFFFF"/>
      </w:pPr>
      <w:r w:rsidRPr="00540943">
        <w:t>Africa (19): 3B6, 3C0, 3Y/B, 9Q, 9U, E3, FT/G, FT/J, FT/T, FT/X, FT/Z, S9, TJ, TN, VK0/H, VQ9, ZD8, ZD9 and ZS8.</w:t>
      </w:r>
    </w:p>
    <w:p w14:paraId="219BABFC" w14:textId="77777777" w:rsidR="00540943" w:rsidRPr="00540943" w:rsidRDefault="00540943" w:rsidP="00540943">
      <w:pPr>
        <w:shd w:val="clear" w:color="auto" w:fill="FFFFFF"/>
      </w:pPr>
    </w:p>
    <w:p w14:paraId="6C21B9D6" w14:textId="77777777" w:rsidR="00540943" w:rsidRPr="00540943" w:rsidRDefault="00540943" w:rsidP="00540943">
      <w:pPr>
        <w:shd w:val="clear" w:color="auto" w:fill="FFFFFF"/>
      </w:pPr>
      <w:r w:rsidRPr="00540943">
        <w:lastRenderedPageBreak/>
        <w:t>Antarctica (1): 3Y0/P.</w:t>
      </w:r>
    </w:p>
    <w:p w14:paraId="64E33808" w14:textId="77777777" w:rsidR="00540943" w:rsidRPr="00540943" w:rsidRDefault="00540943" w:rsidP="00540943">
      <w:pPr>
        <w:shd w:val="clear" w:color="auto" w:fill="FFFFFF"/>
      </w:pPr>
    </w:p>
    <w:p w14:paraId="7BE97D52" w14:textId="77777777" w:rsidR="00540943" w:rsidRPr="00540943" w:rsidRDefault="00540943" w:rsidP="00540943">
      <w:pPr>
        <w:shd w:val="clear" w:color="auto" w:fill="FFFFFF"/>
      </w:pPr>
      <w:r w:rsidRPr="00540943">
        <w:t>Asia (10): 1S, A5, BQ9P, BS7H, EZ, P5, T6, VU7, XU and YK.</w:t>
      </w:r>
    </w:p>
    <w:p w14:paraId="47799AA4" w14:textId="77777777" w:rsidR="00540943" w:rsidRPr="00540943" w:rsidRDefault="00540943" w:rsidP="00540943">
      <w:pPr>
        <w:shd w:val="clear" w:color="auto" w:fill="FFFFFF"/>
      </w:pPr>
    </w:p>
    <w:p w14:paraId="1F2E5621" w14:textId="77777777" w:rsidR="00540943" w:rsidRPr="00540943" w:rsidRDefault="00540943" w:rsidP="00540943">
      <w:pPr>
        <w:shd w:val="clear" w:color="auto" w:fill="FFFFFF"/>
      </w:pPr>
      <w:r w:rsidRPr="00540943">
        <w:t>Europe (2): 1A0, and R1F.</w:t>
      </w:r>
    </w:p>
    <w:p w14:paraId="4FAAED94" w14:textId="77777777" w:rsidR="00540943" w:rsidRPr="00540943" w:rsidRDefault="00540943" w:rsidP="00540943">
      <w:pPr>
        <w:shd w:val="clear" w:color="auto" w:fill="FFFFFF"/>
      </w:pPr>
    </w:p>
    <w:p w14:paraId="6B692C71" w14:textId="77777777" w:rsidR="00540943" w:rsidRPr="00540943" w:rsidRDefault="00540943" w:rsidP="00540943">
      <w:pPr>
        <w:shd w:val="clear" w:color="auto" w:fill="FFFFFF"/>
      </w:pPr>
      <w:r w:rsidRPr="00540943">
        <w:t>North America (9): CY0, CY9, FO/C, KG4, KP1, KP5, TI9, XF4 and YV0.</w:t>
      </w:r>
    </w:p>
    <w:p w14:paraId="3CDAD78C" w14:textId="77777777" w:rsidR="00540943" w:rsidRPr="00540943" w:rsidRDefault="00540943" w:rsidP="00540943">
      <w:pPr>
        <w:shd w:val="clear" w:color="auto" w:fill="FFFFFF"/>
      </w:pPr>
    </w:p>
    <w:p w14:paraId="328BF04D" w14:textId="77777777" w:rsidR="00540943" w:rsidRPr="00540943" w:rsidRDefault="00540943" w:rsidP="00540943">
      <w:pPr>
        <w:shd w:val="clear" w:color="auto" w:fill="FFFFFF"/>
      </w:pPr>
      <w:r w:rsidRPr="00540943">
        <w:t>Oceania (21): 3D2C, C2, E6, FK/C, H40 (Temotu), KH1, KH3, KH4, KH5, KH7K, KH8/S, KH9, T2, T30, T31, T32, VK9M, VP6D, ZK3, ZL8 and ZL9.</w:t>
      </w:r>
    </w:p>
    <w:p w14:paraId="3D8E76AA" w14:textId="77777777" w:rsidR="00540943" w:rsidRPr="00540943" w:rsidRDefault="00540943" w:rsidP="00540943">
      <w:pPr>
        <w:shd w:val="clear" w:color="auto" w:fill="FFFFFF"/>
      </w:pPr>
    </w:p>
    <w:p w14:paraId="1D6B368B" w14:textId="77777777" w:rsidR="00540943" w:rsidRPr="00540943" w:rsidRDefault="00540943" w:rsidP="00540943">
      <w:pPr>
        <w:shd w:val="clear" w:color="auto" w:fill="FFFFFF"/>
      </w:pPr>
      <w:r w:rsidRPr="00540943">
        <w:t>South America (8): CE0/X, CE0</w:t>
      </w:r>
      <w:proofErr w:type="gramStart"/>
      <w:r w:rsidRPr="00540943">
        <w:t>Z,  HK</w:t>
      </w:r>
      <w:proofErr w:type="gramEnd"/>
      <w:r w:rsidRPr="00540943">
        <w:t xml:space="preserve">0/M, PY0/S, PY0/T, VP8/G VP8/O and VP8/S. </w:t>
      </w:r>
    </w:p>
    <w:p w14:paraId="351843B8" w14:textId="77777777" w:rsidR="00540943" w:rsidRPr="00540943" w:rsidRDefault="00540943" w:rsidP="00540943">
      <w:pPr>
        <w:shd w:val="clear" w:color="auto" w:fill="FFFFFF"/>
      </w:pPr>
      <w:r w:rsidRPr="00540943">
        <w:t xml:space="preserve">*Please note that some rare entities may not be on this list for 2022 because operations were short, set up schedules or only on VHF, EME (Earth-Moon-Earth) etc. </w:t>
      </w:r>
    </w:p>
    <w:p w14:paraId="7EEABFC8" w14:textId="77777777" w:rsidR="00540943" w:rsidRPr="00540943" w:rsidRDefault="00540943" w:rsidP="00540943">
      <w:pPr>
        <w:shd w:val="clear" w:color="auto" w:fill="FFFFFF"/>
        <w:ind w:firstLine="720"/>
      </w:pPr>
      <w:r w:rsidRPr="00540943">
        <w:t xml:space="preserve">Those DXCC entities that are not believed to have been activated in ten (10) or more years have increased and now includes: 3Y/B, 3Y/P, BQ9P, BS7H, CE0X, EZ, FT/G, HK0M, KH3, KH7K, KH8S, KP5, YK, YV0 and ZL8. This means that an avid </w:t>
      </w:r>
      <w:proofErr w:type="spellStart"/>
      <w:r w:rsidRPr="00540943">
        <w:t>DXer</w:t>
      </w:r>
      <w:proofErr w:type="spellEnd"/>
      <w:r w:rsidRPr="00540943">
        <w:t xml:space="preserve"> working hard at DXCC may take well over 10 years to make it to the DXCC Honor Roll. This list also serves as a guide to those planning </w:t>
      </w:r>
      <w:proofErr w:type="spellStart"/>
      <w:r w:rsidRPr="00540943">
        <w:t>DXpeditions</w:t>
      </w:r>
      <w:proofErr w:type="spellEnd"/>
      <w:r w:rsidRPr="00540943">
        <w:t xml:space="preserve"> to rare entities. As for me, the top of my need list for the DX Challenge has not changed in many years and not surprisingly goes to P5, BS7H, FT/W and BQ9P in that order.</w:t>
      </w:r>
    </w:p>
    <w:p w14:paraId="0ECC68F9" w14:textId="77777777" w:rsidR="00540943" w:rsidRPr="00540943" w:rsidRDefault="00540943" w:rsidP="00540943">
      <w:pPr>
        <w:shd w:val="clear" w:color="auto" w:fill="FFFFFF"/>
      </w:pPr>
    </w:p>
    <w:p w14:paraId="52E3E21C" w14:textId="77777777" w:rsidR="00540943" w:rsidRPr="00540943" w:rsidRDefault="00540943" w:rsidP="00540943">
      <w:pPr>
        <w:shd w:val="clear" w:color="auto" w:fill="FFFFFF"/>
      </w:pPr>
      <w:r w:rsidRPr="00540943">
        <w:rPr>
          <w:b/>
          <w:bCs/>
          <w:color w:val="C00000"/>
        </w:rPr>
        <w:t xml:space="preserve">Upcoming </w:t>
      </w:r>
      <w:proofErr w:type="spellStart"/>
      <w:r w:rsidRPr="00540943">
        <w:rPr>
          <w:b/>
          <w:bCs/>
          <w:color w:val="C00000"/>
        </w:rPr>
        <w:t>DXpeditions</w:t>
      </w:r>
      <w:proofErr w:type="spellEnd"/>
      <w:r w:rsidRPr="00540943">
        <w:rPr>
          <w:b/>
          <w:bCs/>
          <w:color w:val="C00000"/>
        </w:rPr>
        <w:t>:</w:t>
      </w:r>
      <w:r w:rsidRPr="00540943">
        <w:t xml:space="preserve"> The 3Y0J </w:t>
      </w:r>
      <w:proofErr w:type="spellStart"/>
      <w:r w:rsidRPr="00540943">
        <w:t>DXpedition</w:t>
      </w:r>
      <w:proofErr w:type="spellEnd"/>
      <w:r w:rsidRPr="00540943">
        <w:t xml:space="preserve"> to Bouvet Island is planned by a Norwegian group in January 2023. CY0 (Sable I.) is hoping to be QRV early in March 2023. Also, TN, 9U, 3B7, 1S and others are all promised for early in 2023 but delays to some of these have already been announced.</w:t>
      </w:r>
    </w:p>
    <w:p w14:paraId="0B663B38" w14:textId="77777777" w:rsidR="00540943" w:rsidRPr="00540943" w:rsidRDefault="00540943" w:rsidP="00540943">
      <w:pPr>
        <w:shd w:val="clear" w:color="auto" w:fill="FFFFFF"/>
      </w:pPr>
    </w:p>
    <w:p w14:paraId="6BFA8E29" w14:textId="77777777" w:rsidR="00540943" w:rsidRPr="00540943" w:rsidRDefault="00540943" w:rsidP="00540943">
      <w:pPr>
        <w:shd w:val="clear" w:color="auto" w:fill="FFFFFF"/>
      </w:pPr>
      <w:r w:rsidRPr="00540943">
        <w:t xml:space="preserve">Remember to stay tuned and check the </w:t>
      </w:r>
      <w:hyperlink r:id="rId73" w:history="1">
        <w:r w:rsidRPr="00540943">
          <w:rPr>
            <w:color w:val="0000FF"/>
            <w:u w:val="single"/>
          </w:rPr>
          <w:t>www.ng3k.com/misc/adxo.html</w:t>
        </w:r>
      </w:hyperlink>
      <w:r w:rsidRPr="00540943">
        <w:t xml:space="preserve">  for future operations.</w:t>
      </w:r>
    </w:p>
    <w:p w14:paraId="062CAB4A" w14:textId="77777777" w:rsidR="00540943" w:rsidRPr="00540943" w:rsidRDefault="00540943" w:rsidP="00540943">
      <w:pPr>
        <w:shd w:val="clear" w:color="auto" w:fill="FFFFFF"/>
      </w:pPr>
    </w:p>
    <w:p w14:paraId="7AB3FB0A" w14:textId="77777777" w:rsidR="00540943" w:rsidRPr="00540943" w:rsidRDefault="00540943" w:rsidP="00540943">
      <w:pPr>
        <w:shd w:val="clear" w:color="auto" w:fill="FFFFFF"/>
      </w:pPr>
      <w:r w:rsidRPr="00540943">
        <w:rPr>
          <w:b/>
          <w:bCs/>
          <w:color w:val="C00000"/>
        </w:rPr>
        <w:t>Looking ahead to 2023 and Beyond:</w:t>
      </w:r>
      <w:r w:rsidRPr="00540943">
        <w:t xml:space="preserve"> As stated above, solar cycle 25 should be really cranking up in 2023. DX has really changed in the last few years with FT8. Some </w:t>
      </w:r>
      <w:proofErr w:type="spellStart"/>
      <w:r w:rsidRPr="00540943">
        <w:t>DXers</w:t>
      </w:r>
      <w:proofErr w:type="spellEnd"/>
      <w:r w:rsidRPr="00540943">
        <w:t xml:space="preserve"> chase the ARRL DXCC Honor Roll, the DXCC Challenge or the CQ DX Marathon. Well over 1,600 </w:t>
      </w:r>
      <w:proofErr w:type="spellStart"/>
      <w:r w:rsidRPr="00540943">
        <w:t>DXers</w:t>
      </w:r>
      <w:proofErr w:type="spellEnd"/>
      <w:r w:rsidRPr="00540943">
        <w:t xml:space="preserve"> worldwide have confirmed all 340 on the present DXCC entities list. More than 230 </w:t>
      </w:r>
      <w:proofErr w:type="spellStart"/>
      <w:r w:rsidRPr="00540943">
        <w:t>DXers</w:t>
      </w:r>
      <w:proofErr w:type="spellEnd"/>
      <w:r w:rsidRPr="00540943">
        <w:t xml:space="preserve"> have now achieved the very difficult DXCC Challenge 3000 level. Fernando, EA8AK now has an amazing 3271 entities and still leads the DXCC Challenge. </w:t>
      </w:r>
    </w:p>
    <w:p w14:paraId="65B2A192" w14:textId="77777777" w:rsidR="00540943" w:rsidRPr="00540943" w:rsidRDefault="00540943" w:rsidP="00540943">
      <w:pPr>
        <w:shd w:val="clear" w:color="auto" w:fill="FFFFFF"/>
        <w:ind w:firstLine="720"/>
      </w:pPr>
      <w:r w:rsidRPr="00540943">
        <w:t xml:space="preserve">It’s time to improve or </w:t>
      </w:r>
      <w:proofErr w:type="gramStart"/>
      <w:r w:rsidRPr="00540943">
        <w:t>repair</w:t>
      </w:r>
      <w:proofErr w:type="gramEnd"/>
      <w:r w:rsidRPr="00540943">
        <w:t xml:space="preserve"> if necessary, your 10 thru 15 meter antennas as well as keeping your 80 and 160 meter antennas in repair. Then there are the never-ending DX Contests, DX Marathon, DXCC Challenge and IOTA chasing. There are lots of things to do. Don’t let the airways slow down for lack of activity. HF radio conditions on the higher HF bands are improving. Try to stay active and join the fun. Also don’t forget to support the various DX foundations around the world that help make </w:t>
      </w:r>
      <w:proofErr w:type="spellStart"/>
      <w:r w:rsidRPr="00540943">
        <w:t>DXpeditions</w:t>
      </w:r>
      <w:proofErr w:type="spellEnd"/>
      <w:r w:rsidRPr="00540943">
        <w:t xml:space="preserve"> possible!</w:t>
      </w:r>
    </w:p>
    <w:p w14:paraId="10ED5075" w14:textId="77777777" w:rsidR="00540943" w:rsidRPr="00540943" w:rsidRDefault="00540943" w:rsidP="00540943">
      <w:pPr>
        <w:shd w:val="clear" w:color="auto" w:fill="FFFFFF"/>
      </w:pPr>
    </w:p>
    <w:p w14:paraId="7B3459FD" w14:textId="77777777" w:rsidR="00540943" w:rsidRPr="00540943" w:rsidRDefault="00540943" w:rsidP="00540943">
      <w:pPr>
        <w:shd w:val="clear" w:color="auto" w:fill="FFFFFF"/>
      </w:pPr>
      <w:r w:rsidRPr="00540943">
        <w:rPr>
          <w:b/>
          <w:bCs/>
          <w:color w:val="C00000"/>
        </w:rPr>
        <w:lastRenderedPageBreak/>
        <w:t xml:space="preserve">Finally: </w:t>
      </w:r>
      <w:r w:rsidRPr="00540943">
        <w:t>We hope this review has been informative especially for historical purposes. I have tried to rearrange the subjects this year. Any suggestions are appreciated. Most prior year editions can be viewed on the “K8CX Ham Gallery.” They are listed on the Table of Contents.</w:t>
      </w:r>
    </w:p>
    <w:p w14:paraId="226D35AC" w14:textId="77777777" w:rsidR="00540943" w:rsidRPr="00540943" w:rsidRDefault="00540943" w:rsidP="00540943">
      <w:pPr>
        <w:shd w:val="clear" w:color="auto" w:fill="FFFFFF"/>
      </w:pPr>
    </w:p>
    <w:p w14:paraId="52B0DD93" w14:textId="77777777" w:rsidR="00540943" w:rsidRPr="00540943" w:rsidRDefault="00540943" w:rsidP="00540943">
      <w:pPr>
        <w:shd w:val="clear" w:color="auto" w:fill="FFFFFF"/>
        <w:ind w:firstLine="720"/>
      </w:pPr>
      <w:r w:rsidRPr="00540943">
        <w:t>Once again, I am honored to be asked by Bernie, W3UR to write this review for the 18th year and for his valuable inputs and help. Thanks also to John, K9EL for his inputs and especially to Frank, W3LPL for his many helpful comments and inputs. Finally, thanks to my son Jim, AD1C for his computer help!</w:t>
      </w:r>
    </w:p>
    <w:p w14:paraId="6631454A" w14:textId="77777777" w:rsidR="00540943" w:rsidRPr="00540943" w:rsidRDefault="00540943" w:rsidP="00540943">
      <w:pPr>
        <w:shd w:val="clear" w:color="auto" w:fill="FFFFFF"/>
      </w:pPr>
    </w:p>
    <w:p w14:paraId="0B3C0F83" w14:textId="77777777" w:rsidR="00540943" w:rsidRPr="00540943" w:rsidRDefault="00540943" w:rsidP="00540943">
      <w:pPr>
        <w:shd w:val="clear" w:color="auto" w:fill="FFFFFF"/>
      </w:pPr>
      <w:r w:rsidRPr="00540943">
        <w:t>Happy New Year and best of DX in 2023.</w:t>
      </w:r>
    </w:p>
    <w:p w14:paraId="1A2BD016" w14:textId="77777777" w:rsidR="00540943" w:rsidRPr="00540943" w:rsidRDefault="00540943" w:rsidP="00540943">
      <w:pPr>
        <w:shd w:val="clear" w:color="auto" w:fill="FFFFFF"/>
      </w:pPr>
    </w:p>
    <w:p w14:paraId="1DDA9803" w14:textId="77777777" w:rsidR="00540943" w:rsidRPr="00540943" w:rsidRDefault="00540943" w:rsidP="00540943">
      <w:pPr>
        <w:shd w:val="clear" w:color="auto" w:fill="FFFFFF"/>
      </w:pPr>
      <w:r w:rsidRPr="00540943">
        <w:t xml:space="preserve">73, Joe </w:t>
      </w:r>
      <w:proofErr w:type="spellStart"/>
      <w:r w:rsidRPr="00540943">
        <w:t>Reisert</w:t>
      </w:r>
      <w:proofErr w:type="spellEnd"/>
      <w:r w:rsidRPr="00540943">
        <w:t>, W1JR</w:t>
      </w:r>
    </w:p>
    <w:p w14:paraId="66067185" w14:textId="77777777" w:rsidR="00540943" w:rsidRPr="00540943" w:rsidRDefault="00540943" w:rsidP="00540943">
      <w:pPr>
        <w:shd w:val="clear" w:color="auto" w:fill="FFFFFF"/>
      </w:pPr>
    </w:p>
    <w:p w14:paraId="203DF1A1" w14:textId="77777777" w:rsidR="00540943" w:rsidRPr="00540943" w:rsidRDefault="00540943" w:rsidP="00540943">
      <w:pPr>
        <w:shd w:val="clear" w:color="auto" w:fill="FFFFFF"/>
      </w:pPr>
      <w:r w:rsidRPr="00540943">
        <w:t>NOTE: Obviously all the opinions etc. expressed are solely mine as are any errors that I have made. This End of Year Review is copyrighted. Therefore, copies or use of this review MUST first be approved by Bernie, W3UR and then a courtesy copy of the reprint sent to Joe@Reisert.org.</w:t>
      </w:r>
    </w:p>
    <w:p w14:paraId="036B8010" w14:textId="77777777" w:rsidR="00540943" w:rsidRPr="00540943" w:rsidRDefault="00540943" w:rsidP="00540943">
      <w:pPr>
        <w:shd w:val="clear" w:color="auto" w:fill="FFFFFF"/>
      </w:pPr>
    </w:p>
    <w:p w14:paraId="4E1C9FBB" w14:textId="77777777" w:rsidR="00540943" w:rsidRPr="00540943" w:rsidRDefault="00540943" w:rsidP="00540943">
      <w:pPr>
        <w:shd w:val="clear" w:color="auto" w:fill="FFFFFF"/>
      </w:pPr>
      <w:r w:rsidRPr="00540943">
        <w:t>References:</w:t>
      </w:r>
    </w:p>
    <w:p w14:paraId="3B28B26F" w14:textId="77777777" w:rsidR="00540943" w:rsidRPr="00540943" w:rsidRDefault="00540943" w:rsidP="00540943">
      <w:pPr>
        <w:shd w:val="clear" w:color="auto" w:fill="FFFFFF"/>
      </w:pPr>
      <w:r w:rsidRPr="00540943">
        <w:t>1.</w:t>
      </w:r>
      <w:proofErr w:type="gramStart"/>
      <w:r w:rsidRPr="00540943">
        <w:t xml:space="preserve">   “</w:t>
      </w:r>
      <w:proofErr w:type="gramEnd"/>
      <w:r w:rsidRPr="00540943">
        <w:t>F-Region Propagation and the Equatorial Ionospheric Anomaly” by K6MIO</w:t>
      </w:r>
    </w:p>
    <w:p w14:paraId="23521C93" w14:textId="77777777" w:rsidR="00540943" w:rsidRPr="00540943" w:rsidRDefault="00540943" w:rsidP="00540943">
      <w:pPr>
        <w:shd w:val="clear" w:color="auto" w:fill="FFFFFF"/>
      </w:pPr>
      <w:r w:rsidRPr="00540943">
        <w:t>2.</w:t>
      </w:r>
      <w:proofErr w:type="gramStart"/>
      <w:r w:rsidRPr="00540943">
        <w:t xml:space="preserve">   “</w:t>
      </w:r>
      <w:proofErr w:type="gramEnd"/>
      <w:r w:rsidRPr="00540943">
        <w:t>Common-Mode Chokes” by W1HIS</w:t>
      </w:r>
    </w:p>
    <w:p w14:paraId="201EFB7C" w14:textId="77777777" w:rsidR="00540943" w:rsidRPr="00540943" w:rsidRDefault="00540943" w:rsidP="00540943">
      <w:pPr>
        <w:shd w:val="clear" w:color="auto" w:fill="FFFFFF"/>
      </w:pPr>
      <w:r w:rsidRPr="00540943">
        <w:t>3.</w:t>
      </w:r>
      <w:proofErr w:type="gramStart"/>
      <w:r w:rsidRPr="00540943">
        <w:t xml:space="preserve">   “</w:t>
      </w:r>
      <w:proofErr w:type="gramEnd"/>
      <w:r w:rsidRPr="00540943">
        <w:t>A Hams Guide top RFI, Ferrites, Baluns, and Audio Interference” by K9YC</w:t>
      </w:r>
    </w:p>
    <w:p w14:paraId="5FA293D8" w14:textId="77777777" w:rsidR="00540943" w:rsidRPr="00540943" w:rsidRDefault="00540943" w:rsidP="00540943">
      <w:pPr>
        <w:shd w:val="clear" w:color="auto" w:fill="FFFFFF"/>
      </w:pPr>
      <w:r w:rsidRPr="00540943">
        <w:t>4.</w:t>
      </w:r>
      <w:proofErr w:type="gramStart"/>
      <w:r w:rsidRPr="00540943">
        <w:t xml:space="preserve">   “</w:t>
      </w:r>
      <w:proofErr w:type="gramEnd"/>
      <w:r w:rsidRPr="00540943">
        <w:t>Can Home Solar Power and Amateur Radio Exist” by K1KP, QST, April 2016.</w:t>
      </w:r>
    </w:p>
    <w:p w14:paraId="7B0EB077" w14:textId="77777777" w:rsidR="00540943" w:rsidRPr="00540943" w:rsidRDefault="00540943" w:rsidP="00540943">
      <w:pPr>
        <w:shd w:val="clear" w:color="auto" w:fill="FFFFFF"/>
        <w:ind w:firstLine="720"/>
        <w:rPr>
          <w:color w:val="000000"/>
        </w:rPr>
      </w:pPr>
    </w:p>
    <w:p w14:paraId="7D94ADC1" w14:textId="77777777" w:rsidR="00540943" w:rsidRPr="00540943" w:rsidRDefault="00540943" w:rsidP="00540943">
      <w:pPr>
        <w:shd w:val="clear" w:color="auto" w:fill="FFFFFF"/>
        <w:ind w:firstLine="720"/>
        <w:jc w:val="center"/>
        <w:rPr>
          <w:b/>
          <w:bCs/>
          <w:color w:val="000000"/>
        </w:rPr>
      </w:pPr>
    </w:p>
    <w:bookmarkEnd w:id="28"/>
    <w:p w14:paraId="4BDAADF0" w14:textId="77777777" w:rsidR="00540943" w:rsidRPr="00540943" w:rsidRDefault="00540943" w:rsidP="00540943">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540943">
        <w:rPr>
          <w:rFonts w:asciiTheme="majorHAnsi" w:eastAsiaTheme="majorEastAsia" w:hAnsiTheme="majorHAnsi" w:cstheme="majorBidi"/>
          <w:color w:val="2F5496" w:themeColor="accent1" w:themeShade="BF"/>
          <w:sz w:val="32"/>
          <w:szCs w:val="32"/>
        </w:rPr>
        <w:t xml:space="preserve">DAH DIT </w:t>
      </w:r>
      <w:proofErr w:type="spellStart"/>
      <w:r w:rsidRPr="00540943">
        <w:rPr>
          <w:rFonts w:asciiTheme="majorHAnsi" w:eastAsiaTheme="majorEastAsia" w:hAnsiTheme="majorHAnsi" w:cstheme="majorBidi"/>
          <w:color w:val="2F5496" w:themeColor="accent1" w:themeShade="BF"/>
          <w:sz w:val="32"/>
          <w:szCs w:val="32"/>
        </w:rPr>
        <w:t>DIT</w:t>
      </w:r>
      <w:proofErr w:type="spellEnd"/>
      <w:r w:rsidRPr="00540943">
        <w:rPr>
          <w:rFonts w:asciiTheme="majorHAnsi" w:eastAsiaTheme="majorEastAsia" w:hAnsiTheme="majorHAnsi" w:cstheme="majorBidi"/>
          <w:color w:val="2F5496" w:themeColor="accent1" w:themeShade="BF"/>
          <w:sz w:val="32"/>
          <w:szCs w:val="32"/>
        </w:rPr>
        <w:t xml:space="preserve"> </w:t>
      </w:r>
      <w:proofErr w:type="spellStart"/>
      <w:r w:rsidRPr="00540943">
        <w:rPr>
          <w:rFonts w:asciiTheme="majorHAnsi" w:eastAsiaTheme="majorEastAsia" w:hAnsiTheme="majorHAnsi" w:cstheme="majorBidi"/>
          <w:color w:val="2F5496" w:themeColor="accent1" w:themeShade="BF"/>
          <w:sz w:val="32"/>
          <w:szCs w:val="32"/>
        </w:rPr>
        <w:t>DIT</w:t>
      </w:r>
      <w:proofErr w:type="spellEnd"/>
      <w:r w:rsidRPr="00540943">
        <w:rPr>
          <w:rFonts w:asciiTheme="majorHAnsi" w:eastAsiaTheme="majorEastAsia" w:hAnsiTheme="majorHAnsi" w:cstheme="majorBidi"/>
          <w:color w:val="2F5496" w:themeColor="accent1" w:themeShade="BF"/>
          <w:sz w:val="32"/>
          <w:szCs w:val="32"/>
        </w:rPr>
        <w:t xml:space="preserve"> DAH   </w:t>
      </w:r>
      <w:proofErr w:type="spellStart"/>
      <w:r w:rsidRPr="00540943">
        <w:rPr>
          <w:rFonts w:asciiTheme="majorHAnsi" w:eastAsiaTheme="majorEastAsia" w:hAnsiTheme="majorHAnsi" w:cstheme="majorBidi"/>
          <w:color w:val="2F5496" w:themeColor="accent1" w:themeShade="BF"/>
          <w:sz w:val="32"/>
          <w:szCs w:val="32"/>
        </w:rPr>
        <w:t>DAH</w:t>
      </w:r>
      <w:proofErr w:type="spellEnd"/>
      <w:r w:rsidRPr="00540943">
        <w:rPr>
          <w:rFonts w:asciiTheme="majorHAnsi" w:eastAsiaTheme="majorEastAsia" w:hAnsiTheme="majorHAnsi" w:cstheme="majorBidi"/>
          <w:color w:val="2F5496" w:themeColor="accent1" w:themeShade="BF"/>
          <w:sz w:val="32"/>
          <w:szCs w:val="32"/>
        </w:rPr>
        <w:t xml:space="preserve"> DIT </w:t>
      </w:r>
      <w:proofErr w:type="spellStart"/>
      <w:r w:rsidRPr="00540943">
        <w:rPr>
          <w:rFonts w:asciiTheme="majorHAnsi" w:eastAsiaTheme="majorEastAsia" w:hAnsiTheme="majorHAnsi" w:cstheme="majorBidi"/>
          <w:color w:val="2F5496" w:themeColor="accent1" w:themeShade="BF"/>
          <w:sz w:val="32"/>
          <w:szCs w:val="32"/>
        </w:rPr>
        <w:t>DIT</w:t>
      </w:r>
      <w:proofErr w:type="spellEnd"/>
      <w:r w:rsidRPr="00540943">
        <w:rPr>
          <w:rFonts w:asciiTheme="majorHAnsi" w:eastAsiaTheme="majorEastAsia" w:hAnsiTheme="majorHAnsi" w:cstheme="majorBidi"/>
          <w:color w:val="2F5496" w:themeColor="accent1" w:themeShade="BF"/>
          <w:sz w:val="32"/>
          <w:szCs w:val="32"/>
        </w:rPr>
        <w:t xml:space="preserve"> </w:t>
      </w:r>
      <w:proofErr w:type="spellStart"/>
      <w:r w:rsidRPr="00540943">
        <w:rPr>
          <w:rFonts w:asciiTheme="majorHAnsi" w:eastAsiaTheme="majorEastAsia" w:hAnsiTheme="majorHAnsi" w:cstheme="majorBidi"/>
          <w:color w:val="2F5496" w:themeColor="accent1" w:themeShade="BF"/>
          <w:sz w:val="32"/>
          <w:szCs w:val="32"/>
        </w:rPr>
        <w:t>DIT</w:t>
      </w:r>
      <w:proofErr w:type="spellEnd"/>
      <w:r w:rsidRPr="00540943">
        <w:rPr>
          <w:rFonts w:asciiTheme="majorHAnsi" w:eastAsiaTheme="majorEastAsia" w:hAnsiTheme="majorHAnsi" w:cstheme="majorBidi"/>
          <w:color w:val="2F5496" w:themeColor="accent1" w:themeShade="BF"/>
          <w:sz w:val="32"/>
          <w:szCs w:val="32"/>
        </w:rPr>
        <w:t xml:space="preserve"> DAH</w:t>
      </w:r>
    </w:p>
    <w:p w14:paraId="1F4FAE86" w14:textId="77777777" w:rsidR="00540943" w:rsidRPr="00540943" w:rsidRDefault="00540943" w:rsidP="00540943">
      <w:pPr>
        <w:shd w:val="clear" w:color="auto" w:fill="FFFFFF"/>
        <w:ind w:firstLine="720"/>
        <w:rPr>
          <w:color w:val="000000"/>
        </w:rPr>
      </w:pPr>
    </w:p>
    <w:p w14:paraId="4EE71874" w14:textId="77777777" w:rsidR="00540943" w:rsidRPr="00540943" w:rsidRDefault="00540943" w:rsidP="00540943">
      <w:pPr>
        <w:shd w:val="clear" w:color="auto" w:fill="FFFFFF"/>
        <w:ind w:firstLine="720"/>
        <w:rPr>
          <w:color w:val="000000"/>
        </w:rPr>
      </w:pPr>
    </w:p>
    <w:p w14:paraId="12A208D0" w14:textId="77777777" w:rsidR="00540943" w:rsidRPr="00540943" w:rsidRDefault="00540943" w:rsidP="00540943">
      <w:pPr>
        <w:shd w:val="clear" w:color="auto" w:fill="FFFFFF"/>
        <w:rPr>
          <w:color w:val="222222"/>
          <w:shd w:val="clear" w:color="auto" w:fill="FFFFFF"/>
        </w:rPr>
      </w:pPr>
    </w:p>
    <w:p w14:paraId="6D38D1E7" w14:textId="77777777" w:rsidR="00540943" w:rsidRPr="00540943" w:rsidRDefault="00540943" w:rsidP="00540943">
      <w:pPr>
        <w:shd w:val="clear" w:color="auto" w:fill="FFFFFF"/>
        <w:rPr>
          <w:color w:val="000000"/>
        </w:rPr>
      </w:pPr>
    </w:p>
    <w:p w14:paraId="37D9698E" w14:textId="77777777" w:rsidR="00540943" w:rsidRPr="00540943" w:rsidRDefault="00540943" w:rsidP="00540943">
      <w:pPr>
        <w:shd w:val="clear" w:color="auto" w:fill="FFFFFF"/>
        <w:rPr>
          <w:color w:val="000000"/>
        </w:rPr>
      </w:pPr>
      <w:r w:rsidRPr="00540943">
        <w:rPr>
          <w:color w:val="000000"/>
        </w:rPr>
        <w:t xml:space="preserve">Here is an update from Bernie, W3UR, of the </w:t>
      </w:r>
      <w:proofErr w:type="spellStart"/>
      <w:r w:rsidRPr="00540943">
        <w:rPr>
          <w:color w:val="000000"/>
        </w:rPr>
        <w:t>DailyDX</w:t>
      </w:r>
      <w:proofErr w:type="spellEnd"/>
      <w:r w:rsidRPr="00540943">
        <w:rPr>
          <w:color w:val="000000"/>
        </w:rPr>
        <w:t xml:space="preserve"> and the </w:t>
      </w:r>
      <w:proofErr w:type="spellStart"/>
      <w:r w:rsidRPr="00540943">
        <w:rPr>
          <w:color w:val="000000"/>
        </w:rPr>
        <w:t>WeeklyDX</w:t>
      </w:r>
      <w:proofErr w:type="spellEnd"/>
      <w:r w:rsidRPr="00540943">
        <w:rPr>
          <w:color w:val="000000"/>
        </w:rPr>
        <w:t xml:space="preserve">, the best source for DX information. </w:t>
      </w:r>
      <w:hyperlink r:id="rId74" w:history="1">
        <w:r w:rsidRPr="00540943">
          <w:rPr>
            <w:color w:val="0000FF"/>
            <w:u w:val="single"/>
          </w:rPr>
          <w:t>http://www.dailydx.com/</w:t>
        </w:r>
      </w:hyperlink>
      <w:r w:rsidRPr="00540943">
        <w:rPr>
          <w:color w:val="000000"/>
        </w:rPr>
        <w:t xml:space="preserve"> . Bernie has this to report:</w:t>
      </w:r>
      <w:r w:rsidRPr="00540943">
        <w:rPr>
          <w:color w:val="000000"/>
        </w:rPr>
        <w:br/>
      </w:r>
    </w:p>
    <w:p w14:paraId="2AB32FF3" w14:textId="77777777" w:rsidR="00540943" w:rsidRPr="00540943" w:rsidRDefault="00540943" w:rsidP="00540943">
      <w:pPr>
        <w:shd w:val="clear" w:color="auto" w:fill="FFFFFF"/>
        <w:rPr>
          <w:color w:val="000000"/>
        </w:rPr>
      </w:pPr>
      <w:r w:rsidRPr="00540943">
        <w:rPr>
          <w:b/>
          <w:bCs/>
          <w:color w:val="222222"/>
          <w:shd w:val="clear" w:color="auto" w:fill="FFFFFF"/>
        </w:rPr>
        <w:t>9A – Croatia</w:t>
      </w:r>
      <w:r w:rsidRPr="00540943">
        <w:rPr>
          <w:b/>
          <w:bCs/>
          <w:color w:val="222222"/>
        </w:rPr>
        <w:t xml:space="preserve"> - </w:t>
      </w:r>
      <w:r w:rsidRPr="00540943">
        <w:rPr>
          <w:color w:val="222222"/>
          <w:shd w:val="clear" w:color="auto" w:fill="FFFFFF"/>
        </w:rPr>
        <w:t>NF4A, Charlie, plans to be back in Croatia starting February 28th in</w:t>
      </w:r>
      <w:r w:rsidRPr="00540943">
        <w:rPr>
          <w:color w:val="222222"/>
        </w:rPr>
        <w:t xml:space="preserve"> </w:t>
      </w:r>
      <w:r w:rsidRPr="00540943">
        <w:rPr>
          <w:color w:val="222222"/>
          <w:shd w:val="clear" w:color="auto" w:fill="FFFFFF"/>
        </w:rPr>
        <w:t>preparation for the ARRL International SSB DX Contest. He will team up</w:t>
      </w:r>
      <w:r w:rsidRPr="00540943">
        <w:rPr>
          <w:color w:val="222222"/>
        </w:rPr>
        <w:t xml:space="preserve"> </w:t>
      </w:r>
      <w:r w:rsidRPr="00540943">
        <w:rPr>
          <w:color w:val="222222"/>
          <w:shd w:val="clear" w:color="auto" w:fill="FFFFFF"/>
        </w:rPr>
        <w:t>with the 9A1A multi-multi team on March 4 and 5. Leading up to the</w:t>
      </w:r>
      <w:r w:rsidRPr="00540943">
        <w:rPr>
          <w:color w:val="222222"/>
        </w:rPr>
        <w:t xml:space="preserve"> </w:t>
      </w:r>
      <w:r w:rsidRPr="00540943">
        <w:rPr>
          <w:color w:val="222222"/>
          <w:shd w:val="clear" w:color="auto" w:fill="FFFFFF"/>
        </w:rPr>
        <w:t xml:space="preserve">contest he will be operating from the 9A1A club station at </w:t>
      </w:r>
      <w:proofErr w:type="spellStart"/>
      <w:r w:rsidRPr="00540943">
        <w:rPr>
          <w:color w:val="222222"/>
          <w:shd w:val="clear" w:color="auto" w:fill="FFFFFF"/>
        </w:rPr>
        <w:t>Jarun</w:t>
      </w:r>
      <w:proofErr w:type="spellEnd"/>
      <w:r w:rsidRPr="00540943">
        <w:rPr>
          <w:color w:val="222222"/>
          <w:shd w:val="clear" w:color="auto" w:fill="FFFFFF"/>
        </w:rPr>
        <w:t xml:space="preserve"> in</w:t>
      </w:r>
      <w:r w:rsidRPr="00540943">
        <w:rPr>
          <w:color w:val="222222"/>
        </w:rPr>
        <w:t xml:space="preserve"> </w:t>
      </w:r>
      <w:r w:rsidRPr="00540943">
        <w:rPr>
          <w:color w:val="222222"/>
          <w:shd w:val="clear" w:color="auto" w:fill="FFFFFF"/>
        </w:rPr>
        <w:t xml:space="preserve">Zagreb using his 9A5PC callsign. All QSOs will be uploaded to </w:t>
      </w:r>
      <w:proofErr w:type="spellStart"/>
      <w:r w:rsidRPr="00540943">
        <w:rPr>
          <w:color w:val="222222"/>
          <w:shd w:val="clear" w:color="auto" w:fill="FFFFFF"/>
        </w:rPr>
        <w:t>LoTW</w:t>
      </w:r>
      <w:proofErr w:type="spellEnd"/>
      <w:r w:rsidRPr="00540943">
        <w:rPr>
          <w:color w:val="222222"/>
        </w:rPr>
        <w:t xml:space="preserve"> </w:t>
      </w:r>
      <w:r w:rsidRPr="00540943">
        <w:rPr>
          <w:color w:val="222222"/>
          <w:shd w:val="clear" w:color="auto" w:fill="FFFFFF"/>
        </w:rPr>
        <w:t xml:space="preserve">upon his return home. QSL via NF4A and </w:t>
      </w:r>
      <w:proofErr w:type="spellStart"/>
      <w:r w:rsidRPr="00540943">
        <w:rPr>
          <w:color w:val="222222"/>
          <w:shd w:val="clear" w:color="auto" w:fill="FFFFFF"/>
        </w:rPr>
        <w:t>LoTW</w:t>
      </w:r>
      <w:proofErr w:type="spellEnd"/>
      <w:r w:rsidRPr="00540943">
        <w:rPr>
          <w:color w:val="222222"/>
          <w:shd w:val="clear" w:color="auto" w:fill="FFFFFF"/>
        </w:rPr>
        <w:t>.</w:t>
      </w:r>
      <w:r w:rsidRPr="00540943">
        <w:rPr>
          <w:color w:val="222222"/>
        </w:rPr>
        <w:br/>
      </w:r>
      <w:r w:rsidRPr="00540943">
        <w:rPr>
          <w:color w:val="222222"/>
        </w:rPr>
        <w:br/>
      </w:r>
      <w:r w:rsidRPr="00540943">
        <w:rPr>
          <w:b/>
          <w:bCs/>
          <w:color w:val="222222"/>
          <w:shd w:val="clear" w:color="auto" w:fill="FFFFFF"/>
        </w:rPr>
        <w:t>DU – Philippines</w:t>
      </w:r>
      <w:r w:rsidRPr="00540943">
        <w:rPr>
          <w:b/>
          <w:bCs/>
          <w:color w:val="222222"/>
        </w:rPr>
        <w:t xml:space="preserve"> - </w:t>
      </w:r>
      <w:r w:rsidRPr="00540943">
        <w:rPr>
          <w:color w:val="222222"/>
          <w:shd w:val="clear" w:color="auto" w:fill="FFFFFF"/>
        </w:rPr>
        <w:t>SP5APW, Jacek, is planning to be QRV as DU1/SP5APW from two IOTA</w:t>
      </w:r>
      <w:r w:rsidRPr="00540943">
        <w:rPr>
          <w:color w:val="222222"/>
        </w:rPr>
        <w:t xml:space="preserve"> </w:t>
      </w:r>
      <w:r w:rsidRPr="00540943">
        <w:rPr>
          <w:color w:val="222222"/>
          <w:shd w:val="clear" w:color="auto" w:fill="FFFFFF"/>
        </w:rPr>
        <w:t>groups between March 9th and 26th. First stop will be from Marinduque</w:t>
      </w:r>
      <w:r w:rsidRPr="00540943">
        <w:rPr>
          <w:color w:val="222222"/>
        </w:rPr>
        <w:t xml:space="preserve"> </w:t>
      </w:r>
      <w:r w:rsidRPr="00540943">
        <w:rPr>
          <w:color w:val="222222"/>
          <w:shd w:val="clear" w:color="auto" w:fill="FFFFFF"/>
        </w:rPr>
        <w:t xml:space="preserve">Island (OC-244) from March 9-14 followed by </w:t>
      </w:r>
      <w:proofErr w:type="spellStart"/>
      <w:r w:rsidRPr="00540943">
        <w:rPr>
          <w:color w:val="222222"/>
          <w:shd w:val="clear" w:color="auto" w:fill="FFFFFF"/>
        </w:rPr>
        <w:t>Calayan</w:t>
      </w:r>
      <w:proofErr w:type="spellEnd"/>
      <w:r w:rsidRPr="00540943">
        <w:rPr>
          <w:color w:val="222222"/>
          <w:shd w:val="clear" w:color="auto" w:fill="FFFFFF"/>
        </w:rPr>
        <w:t xml:space="preserve"> Island (OC-092)</w:t>
      </w:r>
      <w:r w:rsidRPr="00540943">
        <w:rPr>
          <w:color w:val="222222"/>
        </w:rPr>
        <w:t xml:space="preserve"> </w:t>
      </w:r>
      <w:r w:rsidRPr="00540943">
        <w:rPr>
          <w:color w:val="222222"/>
          <w:shd w:val="clear" w:color="auto" w:fill="FFFFFF"/>
        </w:rPr>
        <w:t xml:space="preserve">from March 18-26. He'll have an IC-7300 and </w:t>
      </w:r>
      <w:r w:rsidRPr="00540943">
        <w:rPr>
          <w:color w:val="222222"/>
          <w:shd w:val="clear" w:color="auto" w:fill="FFFFFF"/>
        </w:rPr>
        <w:lastRenderedPageBreak/>
        <w:t>FT-857D running 100 watts</w:t>
      </w:r>
      <w:r w:rsidRPr="00540943">
        <w:rPr>
          <w:color w:val="222222"/>
        </w:rPr>
        <w:t xml:space="preserve"> </w:t>
      </w:r>
      <w:r w:rsidRPr="00540943">
        <w:rPr>
          <w:color w:val="222222"/>
          <w:shd w:val="clear" w:color="auto" w:fill="FFFFFF"/>
        </w:rPr>
        <w:t>into a wire antenna and a three element Yagi on 6 meters. Activity</w:t>
      </w:r>
      <w:r w:rsidRPr="00540943">
        <w:rPr>
          <w:color w:val="222222"/>
        </w:rPr>
        <w:t xml:space="preserve"> </w:t>
      </w:r>
      <w:r w:rsidRPr="00540943">
        <w:rPr>
          <w:color w:val="222222"/>
          <w:shd w:val="clear" w:color="auto" w:fill="FFFFFF"/>
        </w:rPr>
        <w:t>will be on SSB and FT8 on HF and Digital on VHF. QSOs will be uploaded</w:t>
      </w:r>
      <w:r w:rsidRPr="00540943">
        <w:rPr>
          <w:color w:val="222222"/>
        </w:rPr>
        <w:t xml:space="preserve"> </w:t>
      </w:r>
      <w:r w:rsidRPr="00540943">
        <w:rPr>
          <w:color w:val="222222"/>
          <w:shd w:val="clear" w:color="auto" w:fill="FFFFFF"/>
        </w:rPr>
        <w:t xml:space="preserve">to Club Log and </w:t>
      </w:r>
      <w:proofErr w:type="spellStart"/>
      <w:r w:rsidRPr="00540943">
        <w:rPr>
          <w:color w:val="222222"/>
          <w:shd w:val="clear" w:color="auto" w:fill="FFFFFF"/>
        </w:rPr>
        <w:t>LoTW</w:t>
      </w:r>
      <w:proofErr w:type="spellEnd"/>
      <w:r w:rsidRPr="00540943">
        <w:rPr>
          <w:color w:val="222222"/>
          <w:shd w:val="clear" w:color="auto" w:fill="FFFFFF"/>
        </w:rPr>
        <w:t>. QSL via SP5APW using OQRS on Club Log. He has a</w:t>
      </w:r>
      <w:r w:rsidRPr="00540943">
        <w:rPr>
          <w:color w:val="222222"/>
        </w:rPr>
        <w:t xml:space="preserve"> </w:t>
      </w:r>
      <w:r w:rsidRPr="00540943">
        <w:rPr>
          <w:color w:val="222222"/>
          <w:shd w:val="clear" w:color="auto" w:fill="FFFFFF"/>
        </w:rPr>
        <w:t>website at </w:t>
      </w:r>
      <w:hyperlink r:id="rId75" w:tgtFrame="_blank" w:history="1">
        <w:r w:rsidRPr="00540943">
          <w:rPr>
            <w:color w:val="1155CC"/>
            <w:u w:val="single"/>
            <w:shd w:val="clear" w:color="auto" w:fill="FFFFFF"/>
          </w:rPr>
          <w:t>OC-092.blogspot.com</w:t>
        </w:r>
      </w:hyperlink>
    </w:p>
    <w:p w14:paraId="37433C11" w14:textId="77777777" w:rsidR="00540943" w:rsidRPr="00540943" w:rsidRDefault="00540943" w:rsidP="00540943">
      <w:pPr>
        <w:shd w:val="clear" w:color="auto" w:fill="FFFFFF"/>
        <w:rPr>
          <w:color w:val="000000"/>
        </w:rPr>
      </w:pPr>
    </w:p>
    <w:p w14:paraId="29643A42" w14:textId="77777777" w:rsidR="00540943" w:rsidRPr="00540943" w:rsidRDefault="00540943" w:rsidP="00540943">
      <w:pPr>
        <w:shd w:val="clear" w:color="auto" w:fill="FFFFFF"/>
        <w:rPr>
          <w:color w:val="000000"/>
        </w:rPr>
      </w:pPr>
      <w:r w:rsidRPr="00540943">
        <w:rPr>
          <w:b/>
          <w:bCs/>
          <w:color w:val="222222"/>
          <w:shd w:val="clear" w:color="auto" w:fill="FFFFFF"/>
        </w:rPr>
        <w:t>ZD7 - St Helena Island</w:t>
      </w:r>
      <w:r w:rsidRPr="00540943">
        <w:rPr>
          <w:b/>
          <w:bCs/>
          <w:color w:val="222222"/>
        </w:rPr>
        <w:t xml:space="preserve"> </w:t>
      </w:r>
      <w:r w:rsidRPr="00540943">
        <w:rPr>
          <w:color w:val="222222"/>
          <w:shd w:val="clear" w:color="auto" w:fill="FFFFFF"/>
        </w:rPr>
        <w:t>DK7MG, Andy, along with his wife, will be on St. Helena Island from</w:t>
      </w:r>
      <w:r w:rsidRPr="00540943">
        <w:rPr>
          <w:color w:val="222222"/>
        </w:rPr>
        <w:t xml:space="preserve"> </w:t>
      </w:r>
      <w:r w:rsidRPr="00540943">
        <w:rPr>
          <w:color w:val="222222"/>
          <w:shd w:val="clear" w:color="auto" w:fill="FFFFFF"/>
        </w:rPr>
        <w:t>Saturday February 11th to Saturday February 25th. While there he plans</w:t>
      </w:r>
      <w:r w:rsidRPr="00540943">
        <w:rPr>
          <w:color w:val="222222"/>
        </w:rPr>
        <w:t xml:space="preserve"> </w:t>
      </w:r>
      <w:r w:rsidRPr="00540943">
        <w:rPr>
          <w:color w:val="222222"/>
          <w:shd w:val="clear" w:color="auto" w:fill="FFFFFF"/>
        </w:rPr>
        <w:t>to operate from at least one of the following summits (SOTA). Diana's</w:t>
      </w:r>
      <w:r w:rsidRPr="00540943">
        <w:rPr>
          <w:color w:val="222222"/>
        </w:rPr>
        <w:t xml:space="preserve"> </w:t>
      </w:r>
      <w:r w:rsidRPr="00540943">
        <w:rPr>
          <w:color w:val="222222"/>
          <w:shd w:val="clear" w:color="auto" w:fill="FFFFFF"/>
        </w:rPr>
        <w:t>Peak (ZD/SH-001), White Point (ZD/SH-002), Flagstaff Hill (ZD/SH-003)</w:t>
      </w:r>
      <w:r w:rsidRPr="00540943">
        <w:rPr>
          <w:color w:val="222222"/>
        </w:rPr>
        <w:t xml:space="preserve"> </w:t>
      </w:r>
      <w:r w:rsidRPr="00540943">
        <w:rPr>
          <w:color w:val="222222"/>
          <w:shd w:val="clear" w:color="auto" w:fill="FFFFFF"/>
        </w:rPr>
        <w:t>and The Haystack (ZD/SH-004). During these operations he'll be signing</w:t>
      </w:r>
      <w:r w:rsidRPr="00540943">
        <w:rPr>
          <w:color w:val="222222"/>
        </w:rPr>
        <w:t xml:space="preserve"> </w:t>
      </w:r>
      <w:r w:rsidRPr="00540943">
        <w:rPr>
          <w:color w:val="222222"/>
          <w:shd w:val="clear" w:color="auto" w:fill="FFFFFF"/>
        </w:rPr>
        <w:t>ZD7MG/p and on CW only. He'll be using a KX2 (10 watts max) and maybe</w:t>
      </w:r>
      <w:r w:rsidRPr="00540943">
        <w:rPr>
          <w:color w:val="222222"/>
        </w:rPr>
        <w:t xml:space="preserve"> </w:t>
      </w:r>
      <w:r w:rsidRPr="00540943">
        <w:rPr>
          <w:color w:val="222222"/>
          <w:shd w:val="clear" w:color="auto" w:fill="FFFFFF"/>
        </w:rPr>
        <w:t>an MX-P50M amplifier (about 40 watts). During the day he will most</w:t>
      </w:r>
      <w:r w:rsidRPr="00540943">
        <w:rPr>
          <w:color w:val="222222"/>
        </w:rPr>
        <w:t xml:space="preserve"> </w:t>
      </w:r>
      <w:r w:rsidRPr="00540943">
        <w:rPr>
          <w:color w:val="222222"/>
          <w:shd w:val="clear" w:color="auto" w:fill="FFFFFF"/>
        </w:rPr>
        <w:t xml:space="preserve">likely be found on </w:t>
      </w:r>
      <w:proofErr w:type="gramStart"/>
      <w:r w:rsidRPr="00540943">
        <w:rPr>
          <w:color w:val="222222"/>
          <w:shd w:val="clear" w:color="auto" w:fill="FFFFFF"/>
        </w:rPr>
        <w:t>15 or 17 meters</w:t>
      </w:r>
      <w:proofErr w:type="gramEnd"/>
      <w:r w:rsidRPr="00540943">
        <w:rPr>
          <w:color w:val="222222"/>
          <w:shd w:val="clear" w:color="auto" w:fill="FFFFFF"/>
        </w:rPr>
        <w:t xml:space="preserve"> using verticals. He is hoping to</w:t>
      </w:r>
      <w:r w:rsidRPr="00540943">
        <w:rPr>
          <w:color w:val="222222"/>
        </w:rPr>
        <w:t xml:space="preserve"> </w:t>
      </w:r>
      <w:r w:rsidRPr="00540943">
        <w:rPr>
          <w:color w:val="222222"/>
          <w:shd w:val="clear" w:color="auto" w:fill="FFFFFF"/>
        </w:rPr>
        <w:t>have ZD7CTO, Derek, go with him to some of the SOTA.</w:t>
      </w:r>
      <w:r w:rsidRPr="00540943">
        <w:rPr>
          <w:color w:val="222222"/>
        </w:rPr>
        <w:br/>
      </w:r>
      <w:r w:rsidRPr="00540943">
        <w:rPr>
          <w:color w:val="222222"/>
        </w:rPr>
        <w:br/>
      </w:r>
      <w:r w:rsidRPr="00540943">
        <w:rPr>
          <w:b/>
          <w:bCs/>
          <w:color w:val="222222"/>
          <w:shd w:val="clear" w:color="auto" w:fill="FFFFFF"/>
        </w:rPr>
        <w:t>3B9 - Rodrigues Island</w:t>
      </w:r>
      <w:r w:rsidRPr="00540943">
        <w:rPr>
          <w:b/>
          <w:bCs/>
          <w:color w:val="222222"/>
        </w:rPr>
        <w:t xml:space="preserve"> - </w:t>
      </w:r>
      <w:r w:rsidRPr="00540943">
        <w:rPr>
          <w:color w:val="222222"/>
          <w:shd w:val="clear" w:color="auto" w:fill="FFFFFF"/>
        </w:rPr>
        <w:t>HB9FHV, Richard, is located on St. Francois beach on the east end of</w:t>
      </w:r>
      <w:r w:rsidRPr="00540943">
        <w:rPr>
          <w:color w:val="222222"/>
        </w:rPr>
        <w:t xml:space="preserve"> </w:t>
      </w:r>
      <w:r w:rsidRPr="00540943">
        <w:rPr>
          <w:color w:val="222222"/>
          <w:shd w:val="clear" w:color="auto" w:fill="FFFFFF"/>
        </w:rPr>
        <w:t>Rodrigues Island until February 2nd. He's running 200 watts from a KX3</w:t>
      </w:r>
      <w:r w:rsidRPr="00540943">
        <w:rPr>
          <w:color w:val="222222"/>
        </w:rPr>
        <w:t xml:space="preserve"> </w:t>
      </w:r>
      <w:r w:rsidRPr="00540943">
        <w:rPr>
          <w:color w:val="222222"/>
          <w:shd w:val="clear" w:color="auto" w:fill="FFFFFF"/>
        </w:rPr>
        <w:t>and RM HLS300 amplifier as 3B9/HB9FHV/P. He has a dipole for 40, 20</w:t>
      </w:r>
      <w:r w:rsidRPr="00540943">
        <w:rPr>
          <w:color w:val="222222"/>
        </w:rPr>
        <w:t xml:space="preserve"> </w:t>
      </w:r>
      <w:r w:rsidRPr="00540943">
        <w:rPr>
          <w:color w:val="222222"/>
          <w:shd w:val="clear" w:color="auto" w:fill="FFFFFF"/>
        </w:rPr>
        <w:t>and 15 meters. Listen for him on 20 meters SSB. QSL via QRZ.com and</w:t>
      </w:r>
      <w:r w:rsidRPr="00540943">
        <w:rPr>
          <w:color w:val="222222"/>
        </w:rPr>
        <w:t xml:space="preserve"> </w:t>
      </w:r>
      <w:proofErr w:type="spellStart"/>
      <w:r w:rsidRPr="00540943">
        <w:rPr>
          <w:color w:val="222222"/>
          <w:shd w:val="clear" w:color="auto" w:fill="FFFFFF"/>
        </w:rPr>
        <w:t>eQSL</w:t>
      </w:r>
      <w:proofErr w:type="spellEnd"/>
      <w:r w:rsidRPr="00540943">
        <w:rPr>
          <w:color w:val="222222"/>
          <w:shd w:val="clear" w:color="auto" w:fill="FFFFFF"/>
        </w:rPr>
        <w:t>.</w:t>
      </w:r>
    </w:p>
    <w:p w14:paraId="051BC6E7" w14:textId="77777777" w:rsidR="00540943" w:rsidRPr="00540943" w:rsidRDefault="00540943" w:rsidP="00540943">
      <w:pPr>
        <w:shd w:val="clear" w:color="auto" w:fill="FFFFFF"/>
        <w:rPr>
          <w:color w:val="000000"/>
        </w:rPr>
      </w:pPr>
    </w:p>
    <w:p w14:paraId="15AA45FE" w14:textId="77777777" w:rsidR="00540943" w:rsidRPr="00540943" w:rsidRDefault="00540943" w:rsidP="00540943">
      <w:pPr>
        <w:shd w:val="clear" w:color="auto" w:fill="FFFFFF"/>
        <w:rPr>
          <w:color w:val="000000"/>
        </w:rPr>
      </w:pPr>
    </w:p>
    <w:p w14:paraId="404BCBFC" w14:textId="77777777" w:rsidR="00540943" w:rsidRPr="00540943" w:rsidRDefault="00540943" w:rsidP="00540943">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540943">
        <w:rPr>
          <w:rFonts w:asciiTheme="majorHAnsi" w:eastAsiaTheme="majorEastAsia" w:hAnsiTheme="majorHAnsi" w:cstheme="majorBidi"/>
          <w:color w:val="2F5496" w:themeColor="accent1" w:themeShade="BF"/>
          <w:sz w:val="32"/>
          <w:szCs w:val="32"/>
        </w:rPr>
        <w:t>D</w:t>
      </w:r>
      <w:bookmarkStart w:id="29" w:name="contest"/>
      <w:bookmarkEnd w:id="29"/>
      <w:r w:rsidRPr="00540943">
        <w:rPr>
          <w:rFonts w:asciiTheme="majorHAnsi" w:eastAsiaTheme="majorEastAsia" w:hAnsiTheme="majorHAnsi" w:cstheme="majorBidi"/>
          <w:color w:val="2F5496" w:themeColor="accent1" w:themeShade="BF"/>
          <w:sz w:val="32"/>
          <w:szCs w:val="32"/>
        </w:rPr>
        <w:t xml:space="preserve">AH DIT </w:t>
      </w:r>
      <w:proofErr w:type="spellStart"/>
      <w:r w:rsidRPr="00540943">
        <w:rPr>
          <w:rFonts w:asciiTheme="majorHAnsi" w:eastAsiaTheme="majorEastAsia" w:hAnsiTheme="majorHAnsi" w:cstheme="majorBidi"/>
          <w:color w:val="2F5496" w:themeColor="accent1" w:themeShade="BF"/>
          <w:sz w:val="32"/>
          <w:szCs w:val="32"/>
        </w:rPr>
        <w:t>DIT</w:t>
      </w:r>
      <w:proofErr w:type="spellEnd"/>
      <w:r w:rsidRPr="00540943">
        <w:rPr>
          <w:rFonts w:asciiTheme="majorHAnsi" w:eastAsiaTheme="majorEastAsia" w:hAnsiTheme="majorHAnsi" w:cstheme="majorBidi"/>
          <w:color w:val="2F5496" w:themeColor="accent1" w:themeShade="BF"/>
          <w:sz w:val="32"/>
          <w:szCs w:val="32"/>
        </w:rPr>
        <w:t xml:space="preserve"> </w:t>
      </w:r>
      <w:proofErr w:type="spellStart"/>
      <w:r w:rsidRPr="00540943">
        <w:rPr>
          <w:rFonts w:asciiTheme="majorHAnsi" w:eastAsiaTheme="majorEastAsia" w:hAnsiTheme="majorHAnsi" w:cstheme="majorBidi"/>
          <w:color w:val="2F5496" w:themeColor="accent1" w:themeShade="BF"/>
          <w:sz w:val="32"/>
          <w:szCs w:val="32"/>
        </w:rPr>
        <w:t>DIT</w:t>
      </w:r>
      <w:proofErr w:type="spellEnd"/>
      <w:r w:rsidRPr="00540943">
        <w:rPr>
          <w:rFonts w:asciiTheme="majorHAnsi" w:eastAsiaTheme="majorEastAsia" w:hAnsiTheme="majorHAnsi" w:cstheme="majorBidi"/>
          <w:color w:val="2F5496" w:themeColor="accent1" w:themeShade="BF"/>
          <w:sz w:val="32"/>
          <w:szCs w:val="32"/>
        </w:rPr>
        <w:t xml:space="preserve"> DAH   </w:t>
      </w:r>
      <w:proofErr w:type="spellStart"/>
      <w:r w:rsidRPr="00540943">
        <w:rPr>
          <w:rFonts w:asciiTheme="majorHAnsi" w:eastAsiaTheme="majorEastAsia" w:hAnsiTheme="majorHAnsi" w:cstheme="majorBidi"/>
          <w:color w:val="2F5496" w:themeColor="accent1" w:themeShade="BF"/>
          <w:sz w:val="32"/>
          <w:szCs w:val="32"/>
        </w:rPr>
        <w:t>DAH</w:t>
      </w:r>
      <w:proofErr w:type="spellEnd"/>
      <w:r w:rsidRPr="00540943">
        <w:rPr>
          <w:rFonts w:asciiTheme="majorHAnsi" w:eastAsiaTheme="majorEastAsia" w:hAnsiTheme="majorHAnsi" w:cstheme="majorBidi"/>
          <w:color w:val="2F5496" w:themeColor="accent1" w:themeShade="BF"/>
          <w:sz w:val="32"/>
          <w:szCs w:val="32"/>
        </w:rPr>
        <w:t xml:space="preserve"> DIT </w:t>
      </w:r>
      <w:proofErr w:type="spellStart"/>
      <w:r w:rsidRPr="00540943">
        <w:rPr>
          <w:rFonts w:asciiTheme="majorHAnsi" w:eastAsiaTheme="majorEastAsia" w:hAnsiTheme="majorHAnsi" w:cstheme="majorBidi"/>
          <w:color w:val="2F5496" w:themeColor="accent1" w:themeShade="BF"/>
          <w:sz w:val="32"/>
          <w:szCs w:val="32"/>
        </w:rPr>
        <w:t>DIT</w:t>
      </w:r>
      <w:proofErr w:type="spellEnd"/>
      <w:r w:rsidRPr="00540943">
        <w:rPr>
          <w:rFonts w:asciiTheme="majorHAnsi" w:eastAsiaTheme="majorEastAsia" w:hAnsiTheme="majorHAnsi" w:cstheme="majorBidi"/>
          <w:color w:val="2F5496" w:themeColor="accent1" w:themeShade="BF"/>
          <w:sz w:val="32"/>
          <w:szCs w:val="32"/>
        </w:rPr>
        <w:t xml:space="preserve"> </w:t>
      </w:r>
      <w:proofErr w:type="spellStart"/>
      <w:r w:rsidRPr="00540943">
        <w:rPr>
          <w:rFonts w:asciiTheme="majorHAnsi" w:eastAsiaTheme="majorEastAsia" w:hAnsiTheme="majorHAnsi" w:cstheme="majorBidi"/>
          <w:color w:val="2F5496" w:themeColor="accent1" w:themeShade="BF"/>
          <w:sz w:val="32"/>
          <w:szCs w:val="32"/>
        </w:rPr>
        <w:t>DIT</w:t>
      </w:r>
      <w:proofErr w:type="spellEnd"/>
      <w:r w:rsidRPr="00540943">
        <w:rPr>
          <w:rFonts w:asciiTheme="majorHAnsi" w:eastAsiaTheme="majorEastAsia" w:hAnsiTheme="majorHAnsi" w:cstheme="majorBidi"/>
          <w:color w:val="2F5496" w:themeColor="accent1" w:themeShade="BF"/>
          <w:sz w:val="32"/>
          <w:szCs w:val="32"/>
        </w:rPr>
        <w:t xml:space="preserve"> DAH</w:t>
      </w:r>
    </w:p>
    <w:p w14:paraId="36DD4A8E" w14:textId="77777777" w:rsidR="00540943" w:rsidRPr="00540943" w:rsidRDefault="00540943" w:rsidP="00540943">
      <w:pPr>
        <w:shd w:val="clear" w:color="auto" w:fill="FFFFFF"/>
        <w:ind w:firstLine="720"/>
        <w:rPr>
          <w:color w:val="000000"/>
        </w:rPr>
      </w:pPr>
    </w:p>
    <w:p w14:paraId="6281F26A" w14:textId="77777777" w:rsidR="00540943" w:rsidRPr="00540943" w:rsidRDefault="00540943" w:rsidP="00540943">
      <w:pPr>
        <w:shd w:val="clear" w:color="auto" w:fill="FFFFFF"/>
        <w:ind w:firstLine="720"/>
        <w:rPr>
          <w:color w:val="000000"/>
        </w:rPr>
      </w:pPr>
    </w:p>
    <w:p w14:paraId="2E3DBBA1" w14:textId="77777777" w:rsidR="00540943" w:rsidRPr="00540943" w:rsidRDefault="00540943" w:rsidP="00540943">
      <w:pPr>
        <w:shd w:val="clear" w:color="auto" w:fill="FFFFFF"/>
        <w:ind w:firstLine="720"/>
        <w:rPr>
          <w:color w:val="000000"/>
        </w:rPr>
      </w:pPr>
      <w:r w:rsidRPr="00540943">
        <w:rPr>
          <w:noProof/>
          <w:color w:val="000000"/>
        </w:rPr>
        <w:drawing>
          <wp:anchor distT="0" distB="0" distL="114300" distR="114300" simplePos="0" relativeHeight="251651072" behindDoc="0" locked="0" layoutInCell="1" allowOverlap="1" wp14:anchorId="4C6B27CF" wp14:editId="6FFFDEF7">
            <wp:simplePos x="0" y="0"/>
            <wp:positionH relativeFrom="column">
              <wp:posOffset>0</wp:posOffset>
            </wp:positionH>
            <wp:positionV relativeFrom="paragraph">
              <wp:posOffset>-3175</wp:posOffset>
            </wp:positionV>
            <wp:extent cx="1648055" cy="1695687"/>
            <wp:effectExtent l="0" t="0" r="9525" b="0"/>
            <wp:wrapSquare wrapText="bothSides"/>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r w:rsidRPr="00540943">
        <w:rPr>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540943">
        <w:rPr>
          <w:color w:val="000000"/>
        </w:rPr>
        <w:br/>
        <w:t>Check out the WA7BNM Contest Calendar page (</w:t>
      </w:r>
      <w:hyperlink r:id="rId77" w:history="1">
        <w:r w:rsidRPr="00540943">
          <w:rPr>
            <w:color w:val="0000FF"/>
            <w:u w:val="single"/>
          </w:rPr>
          <w:t>https://www.contestcalendar.com/</w:t>
        </w:r>
      </w:hyperlink>
      <w:r w:rsidRPr="00540943">
        <w:rPr>
          <w:color w:val="000000"/>
        </w:rPr>
        <w:t xml:space="preserve">) and CQ Magazine for more contests or more details. I also have a comprehensive list that can be imported to your calendar at </w:t>
      </w:r>
      <w:hyperlink r:id="rId78" w:history="1">
        <w:r w:rsidRPr="00540943">
          <w:rPr>
            <w:color w:val="0000FF"/>
            <w:u w:val="single"/>
          </w:rPr>
          <w:t>www.aj8b.com/files</w:t>
        </w:r>
      </w:hyperlink>
      <w:r w:rsidRPr="00540943">
        <w:rPr>
          <w:color w:val="000000"/>
        </w:rPr>
        <w:t xml:space="preserve"> </w:t>
      </w:r>
    </w:p>
    <w:p w14:paraId="1153D147" w14:textId="77777777" w:rsidR="00540943" w:rsidRPr="00540943" w:rsidRDefault="00540943" w:rsidP="00540943">
      <w:pPr>
        <w:shd w:val="clear" w:color="auto" w:fill="FFFFFF"/>
        <w:ind w:firstLine="720"/>
        <w:rPr>
          <w:color w:val="000000"/>
        </w:rPr>
      </w:pPr>
      <w:r w:rsidRPr="00540943">
        <w:rPr>
          <w:color w:val="000000"/>
        </w:rPr>
        <w:tab/>
        <w:t xml:space="preserve">The contests in </w:t>
      </w:r>
      <w:r w:rsidRPr="00540943">
        <w:rPr>
          <w:color w:val="FF0000"/>
        </w:rPr>
        <w:t xml:space="preserve">red </w:t>
      </w:r>
      <w:r w:rsidRPr="00540943">
        <w:rPr>
          <w:color w:val="000000"/>
        </w:rPr>
        <w:t>are those that I plan to spend some significant participation time on. PLEASE let me know if you are working contests and how you fared.</w:t>
      </w:r>
    </w:p>
    <w:p w14:paraId="579056B3" w14:textId="77777777" w:rsidR="00540943" w:rsidRPr="00540943" w:rsidRDefault="00540943" w:rsidP="00540943">
      <w:pPr>
        <w:shd w:val="clear" w:color="auto" w:fill="FFFFFF"/>
        <w:ind w:firstLine="720"/>
        <w:rPr>
          <w:color w:val="000000"/>
        </w:rPr>
      </w:pPr>
      <w:r w:rsidRPr="00540943">
        <w:rPr>
          <w:color w:val="000000"/>
        </w:rPr>
        <w:tab/>
        <w:t>Thanks!</w:t>
      </w:r>
    </w:p>
    <w:p w14:paraId="575AFCEC" w14:textId="77777777" w:rsidR="00540943" w:rsidRPr="00540943" w:rsidRDefault="00540943" w:rsidP="00540943">
      <w:pPr>
        <w:shd w:val="clear" w:color="auto" w:fill="FFFFFF"/>
        <w:ind w:firstLine="720"/>
        <w:rPr>
          <w:color w:val="000000"/>
        </w:rPr>
      </w:pPr>
    </w:p>
    <w:p w14:paraId="58A5D927" w14:textId="77777777" w:rsidR="00540943" w:rsidRPr="00540943" w:rsidRDefault="00540943" w:rsidP="00540943">
      <w:pPr>
        <w:shd w:val="clear" w:color="auto" w:fill="FFFFFF"/>
        <w:ind w:firstLine="720"/>
        <w:rPr>
          <w:color w:val="000000"/>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3795"/>
        <w:gridCol w:w="4620"/>
      </w:tblGrid>
      <w:tr w:rsidR="00540943" w:rsidRPr="00540943" w14:paraId="2A2E48DA" w14:textId="77777777" w:rsidTr="00123DC6">
        <w:trPr>
          <w:trHeight w:val="285"/>
        </w:trPr>
        <w:tc>
          <w:tcPr>
            <w:tcW w:w="1345" w:type="dxa"/>
            <w:shd w:val="clear" w:color="auto" w:fill="4472C4" w:themeFill="accent1"/>
            <w:noWrap/>
            <w:vAlign w:val="bottom"/>
          </w:tcPr>
          <w:p w14:paraId="6D888AD3" w14:textId="77777777" w:rsidR="00540943" w:rsidRPr="00540943" w:rsidRDefault="00540943" w:rsidP="00540943">
            <w:pPr>
              <w:jc w:val="center"/>
              <w:rPr>
                <w:rFonts w:ascii="Calibri" w:hAnsi="Calibri" w:cs="Calibri"/>
                <w:b/>
                <w:bCs/>
                <w:color w:val="FFE599" w:themeColor="accent4" w:themeTint="66"/>
              </w:rPr>
            </w:pPr>
            <w:r w:rsidRPr="00540943">
              <w:rPr>
                <w:rFonts w:ascii="Calibri" w:hAnsi="Calibri" w:cs="Calibri"/>
                <w:b/>
                <w:bCs/>
                <w:color w:val="FFE599" w:themeColor="accent4" w:themeTint="66"/>
              </w:rPr>
              <w:t>Date(s)</w:t>
            </w:r>
          </w:p>
        </w:tc>
        <w:tc>
          <w:tcPr>
            <w:tcW w:w="3795" w:type="dxa"/>
            <w:shd w:val="clear" w:color="auto" w:fill="4472C4" w:themeFill="accent1"/>
            <w:noWrap/>
            <w:vAlign w:val="bottom"/>
          </w:tcPr>
          <w:p w14:paraId="2A42C2CE" w14:textId="77777777" w:rsidR="00540943" w:rsidRPr="00540943" w:rsidRDefault="00540943" w:rsidP="00540943">
            <w:pPr>
              <w:jc w:val="center"/>
              <w:rPr>
                <w:rFonts w:ascii="Calibri" w:hAnsi="Calibri" w:cs="Calibri"/>
                <w:b/>
                <w:bCs/>
                <w:color w:val="FFE599" w:themeColor="accent4" w:themeTint="66"/>
              </w:rPr>
            </w:pPr>
            <w:r w:rsidRPr="00540943">
              <w:rPr>
                <w:rFonts w:ascii="Calibri" w:hAnsi="Calibri" w:cs="Calibri"/>
                <w:b/>
                <w:bCs/>
                <w:color w:val="FFE599" w:themeColor="accent4" w:themeTint="66"/>
              </w:rPr>
              <w:t>Event</w:t>
            </w:r>
          </w:p>
        </w:tc>
        <w:tc>
          <w:tcPr>
            <w:tcW w:w="4620" w:type="dxa"/>
            <w:shd w:val="clear" w:color="auto" w:fill="4472C4" w:themeFill="accent1"/>
            <w:noWrap/>
            <w:vAlign w:val="bottom"/>
          </w:tcPr>
          <w:p w14:paraId="5E381FF1" w14:textId="77777777" w:rsidR="00540943" w:rsidRPr="00540943" w:rsidRDefault="00540943" w:rsidP="00540943">
            <w:pPr>
              <w:jc w:val="center"/>
              <w:rPr>
                <w:rFonts w:ascii="Calibri" w:hAnsi="Calibri" w:cs="Calibri"/>
                <w:b/>
                <w:bCs/>
                <w:color w:val="FFE599" w:themeColor="accent4" w:themeTint="66"/>
              </w:rPr>
            </w:pPr>
            <w:r w:rsidRPr="00540943">
              <w:rPr>
                <w:rFonts w:ascii="Calibri" w:hAnsi="Calibri" w:cs="Calibri"/>
                <w:b/>
                <w:bCs/>
                <w:color w:val="FFE599" w:themeColor="accent4" w:themeTint="66"/>
              </w:rPr>
              <w:t>Info</w:t>
            </w:r>
          </w:p>
        </w:tc>
      </w:tr>
      <w:tr w:rsidR="00540943" w:rsidRPr="00540943" w14:paraId="0752948F" w14:textId="77777777" w:rsidTr="00123DC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DA70A"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Feb. 8</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E0E4A"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VHF-UHF FT8 Activity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6F6B1" w14:textId="77777777" w:rsidR="00540943" w:rsidRPr="00540943" w:rsidRDefault="00000000" w:rsidP="00540943">
            <w:pPr>
              <w:rPr>
                <w:rFonts w:asciiTheme="minorHAnsi" w:hAnsiTheme="minorHAnsi" w:cstheme="minorHAnsi"/>
                <w:color w:val="000000"/>
                <w:sz w:val="20"/>
                <w:szCs w:val="20"/>
              </w:rPr>
            </w:pPr>
            <w:hyperlink r:id="rId79" w:history="1">
              <w:r w:rsidR="00540943" w:rsidRPr="00540943">
                <w:rPr>
                  <w:rFonts w:asciiTheme="minorHAnsi" w:hAnsiTheme="minorHAnsi" w:cstheme="minorHAnsi"/>
                  <w:color w:val="0000FF"/>
                  <w:sz w:val="20"/>
                  <w:szCs w:val="20"/>
                  <w:u w:val="single"/>
                </w:rPr>
                <w:t>www.ft8activity.eu/index.php/en</w:t>
              </w:r>
            </w:hyperlink>
            <w:r w:rsidR="00540943" w:rsidRPr="00540943">
              <w:rPr>
                <w:rFonts w:asciiTheme="minorHAnsi" w:hAnsiTheme="minorHAnsi" w:cstheme="minorHAnsi"/>
                <w:color w:val="000000"/>
                <w:sz w:val="20"/>
                <w:szCs w:val="20"/>
              </w:rPr>
              <w:t xml:space="preserve"> </w:t>
            </w:r>
          </w:p>
        </w:tc>
      </w:tr>
      <w:tr w:rsidR="00540943" w:rsidRPr="00540943" w14:paraId="3D2F1C4C" w14:textId="77777777" w:rsidTr="00123DC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9E488"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Feb.11</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0D9D3"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FISTS Winter Saturday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131C4" w14:textId="77777777" w:rsidR="00540943" w:rsidRPr="00540943" w:rsidRDefault="00000000" w:rsidP="00540943">
            <w:pPr>
              <w:rPr>
                <w:rFonts w:asciiTheme="minorHAnsi" w:hAnsiTheme="minorHAnsi" w:cstheme="minorHAnsi"/>
                <w:color w:val="000000"/>
                <w:sz w:val="20"/>
                <w:szCs w:val="20"/>
              </w:rPr>
            </w:pPr>
            <w:hyperlink r:id="rId80" w:history="1">
              <w:r w:rsidR="00540943" w:rsidRPr="00540943">
                <w:rPr>
                  <w:rFonts w:asciiTheme="minorHAnsi" w:hAnsiTheme="minorHAnsi" w:cstheme="minorHAnsi"/>
                  <w:color w:val="0000FF"/>
                  <w:sz w:val="20"/>
                  <w:szCs w:val="20"/>
                  <w:u w:val="single"/>
                </w:rPr>
                <w:t>www.fistsna.org/operating.html</w:t>
              </w:r>
            </w:hyperlink>
            <w:r w:rsidR="00540943" w:rsidRPr="00540943">
              <w:rPr>
                <w:rFonts w:asciiTheme="minorHAnsi" w:hAnsiTheme="minorHAnsi" w:cstheme="minorHAnsi"/>
                <w:color w:val="000000"/>
                <w:sz w:val="20"/>
                <w:szCs w:val="20"/>
              </w:rPr>
              <w:t xml:space="preserve"> </w:t>
            </w:r>
          </w:p>
        </w:tc>
      </w:tr>
      <w:tr w:rsidR="00540943" w:rsidRPr="00540943" w14:paraId="7EA08744" w14:textId="77777777" w:rsidTr="00123DC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D5F42"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Feb. 11</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C440A"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Asia-Pacific Spring Sprint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AFE0A" w14:textId="77777777" w:rsidR="00540943" w:rsidRPr="00540943" w:rsidRDefault="00000000" w:rsidP="00540943">
            <w:pPr>
              <w:rPr>
                <w:rFonts w:asciiTheme="minorHAnsi" w:hAnsiTheme="minorHAnsi" w:cstheme="minorHAnsi"/>
                <w:color w:val="000000"/>
                <w:sz w:val="20"/>
                <w:szCs w:val="20"/>
              </w:rPr>
            </w:pPr>
            <w:hyperlink r:id="rId81" w:history="1">
              <w:r w:rsidR="00540943" w:rsidRPr="00540943">
                <w:rPr>
                  <w:rFonts w:asciiTheme="minorHAnsi" w:hAnsiTheme="minorHAnsi" w:cstheme="minorHAnsi"/>
                  <w:color w:val="0000FF"/>
                  <w:sz w:val="20"/>
                  <w:szCs w:val="20"/>
                  <w:u w:val="single"/>
                </w:rPr>
                <w:t>http://jsfc.org/apsprint</w:t>
              </w:r>
            </w:hyperlink>
            <w:r w:rsidR="00540943" w:rsidRPr="00540943">
              <w:rPr>
                <w:rFonts w:asciiTheme="minorHAnsi" w:hAnsiTheme="minorHAnsi" w:cstheme="minorHAnsi"/>
                <w:color w:val="000000"/>
                <w:sz w:val="20"/>
                <w:szCs w:val="20"/>
              </w:rPr>
              <w:t xml:space="preserve"> </w:t>
            </w:r>
          </w:p>
        </w:tc>
      </w:tr>
      <w:tr w:rsidR="00540943" w:rsidRPr="00540943" w14:paraId="3699BD0F" w14:textId="77777777" w:rsidTr="00123DC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24066"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lastRenderedPageBreak/>
              <w:t>Feb. 11</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D7D46"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RSGB 1st 1.8 MHZ Contest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B8F6A" w14:textId="77777777" w:rsidR="00540943" w:rsidRPr="00540943" w:rsidRDefault="00000000" w:rsidP="00540943">
            <w:pPr>
              <w:rPr>
                <w:rFonts w:asciiTheme="minorHAnsi" w:hAnsiTheme="minorHAnsi" w:cstheme="minorHAnsi"/>
                <w:color w:val="000000"/>
                <w:sz w:val="20"/>
                <w:szCs w:val="20"/>
              </w:rPr>
            </w:pPr>
            <w:hyperlink r:id="rId82" w:history="1">
              <w:r w:rsidR="00540943" w:rsidRPr="00540943">
                <w:rPr>
                  <w:rFonts w:asciiTheme="minorHAnsi" w:hAnsiTheme="minorHAnsi" w:cstheme="minorHAnsi"/>
                  <w:color w:val="0000FF"/>
                  <w:sz w:val="20"/>
                  <w:szCs w:val="20"/>
                  <w:u w:val="single"/>
                </w:rPr>
                <w:t>http://bit.ly/3TxCrxl</w:t>
              </w:r>
            </w:hyperlink>
            <w:r w:rsidR="00540943" w:rsidRPr="00540943">
              <w:rPr>
                <w:rFonts w:asciiTheme="minorHAnsi" w:hAnsiTheme="minorHAnsi" w:cstheme="minorHAnsi"/>
                <w:color w:val="000000"/>
                <w:sz w:val="20"/>
                <w:szCs w:val="20"/>
              </w:rPr>
              <w:t xml:space="preserve"> </w:t>
            </w:r>
          </w:p>
        </w:tc>
      </w:tr>
      <w:tr w:rsidR="00540943" w:rsidRPr="00540943" w14:paraId="35F339E3" w14:textId="77777777" w:rsidTr="00123DC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6C356"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Feb. 11-12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0A0BF"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CQWW RTTY WPX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38573" w14:textId="77777777" w:rsidR="00540943" w:rsidRPr="00540943" w:rsidRDefault="00000000" w:rsidP="00540943">
            <w:pPr>
              <w:rPr>
                <w:rFonts w:asciiTheme="minorHAnsi" w:hAnsiTheme="minorHAnsi" w:cstheme="minorHAnsi"/>
                <w:color w:val="000000"/>
                <w:sz w:val="20"/>
                <w:szCs w:val="20"/>
              </w:rPr>
            </w:pPr>
            <w:hyperlink r:id="rId83" w:history="1">
              <w:r w:rsidR="00540943" w:rsidRPr="00540943">
                <w:rPr>
                  <w:rFonts w:asciiTheme="minorHAnsi" w:hAnsiTheme="minorHAnsi" w:cstheme="minorHAnsi"/>
                  <w:color w:val="0000FF"/>
                  <w:sz w:val="20"/>
                  <w:szCs w:val="20"/>
                  <w:u w:val="single"/>
                </w:rPr>
                <w:t>www.cqwpxrtty.com</w:t>
              </w:r>
            </w:hyperlink>
            <w:r w:rsidR="00540943" w:rsidRPr="00540943">
              <w:rPr>
                <w:rFonts w:asciiTheme="minorHAnsi" w:hAnsiTheme="minorHAnsi" w:cstheme="minorHAnsi"/>
                <w:color w:val="000000"/>
                <w:sz w:val="20"/>
                <w:szCs w:val="20"/>
              </w:rPr>
              <w:t xml:space="preserve"> </w:t>
            </w:r>
          </w:p>
        </w:tc>
      </w:tr>
      <w:tr w:rsidR="00540943" w:rsidRPr="00540943" w14:paraId="17FE6867" w14:textId="77777777" w:rsidTr="00123DC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07A47"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Feb. 11-12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FD433"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Dutch PACC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CA3A2" w14:textId="77777777" w:rsidR="00540943" w:rsidRPr="00540943" w:rsidRDefault="00000000" w:rsidP="00540943">
            <w:pPr>
              <w:rPr>
                <w:rFonts w:asciiTheme="minorHAnsi" w:hAnsiTheme="minorHAnsi" w:cstheme="minorHAnsi"/>
                <w:color w:val="000000"/>
                <w:sz w:val="20"/>
                <w:szCs w:val="20"/>
              </w:rPr>
            </w:pPr>
            <w:hyperlink r:id="rId84" w:history="1">
              <w:r w:rsidR="00540943" w:rsidRPr="00540943">
                <w:rPr>
                  <w:rFonts w:asciiTheme="minorHAnsi" w:hAnsiTheme="minorHAnsi" w:cstheme="minorHAnsi"/>
                  <w:color w:val="0000FF"/>
                  <w:sz w:val="20"/>
                  <w:szCs w:val="20"/>
                  <w:u w:val="single"/>
                </w:rPr>
                <w:t>http://pacc.veron.nl</w:t>
              </w:r>
            </w:hyperlink>
            <w:r w:rsidR="00540943" w:rsidRPr="00540943">
              <w:rPr>
                <w:rFonts w:asciiTheme="minorHAnsi" w:hAnsiTheme="minorHAnsi" w:cstheme="minorHAnsi"/>
                <w:color w:val="000000"/>
                <w:sz w:val="20"/>
                <w:szCs w:val="20"/>
              </w:rPr>
              <w:t xml:space="preserve"> </w:t>
            </w:r>
          </w:p>
        </w:tc>
      </w:tr>
      <w:tr w:rsidR="00540943" w:rsidRPr="00540943" w14:paraId="38FDB87D" w14:textId="77777777" w:rsidTr="00123DC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7F623"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Feb. 11-12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A5176"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 xml:space="preserve">KCJ </w:t>
            </w:r>
            <w:proofErr w:type="spellStart"/>
            <w:r w:rsidRPr="00540943">
              <w:rPr>
                <w:rFonts w:asciiTheme="minorHAnsi" w:hAnsiTheme="minorHAnsi" w:cstheme="minorHAnsi"/>
                <w:sz w:val="20"/>
                <w:szCs w:val="20"/>
              </w:rPr>
              <w:t>Topband</w:t>
            </w:r>
            <w:proofErr w:type="spellEnd"/>
            <w:r w:rsidRPr="00540943">
              <w:rPr>
                <w:rFonts w:asciiTheme="minorHAnsi" w:hAnsiTheme="minorHAnsi" w:cstheme="minorHAnsi"/>
                <w:sz w:val="20"/>
                <w:szCs w:val="20"/>
              </w:rPr>
              <w:t xml:space="preserve">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41745" w14:textId="77777777" w:rsidR="00540943" w:rsidRPr="00540943" w:rsidRDefault="00000000" w:rsidP="00540943">
            <w:pPr>
              <w:rPr>
                <w:rFonts w:asciiTheme="minorHAnsi" w:hAnsiTheme="minorHAnsi" w:cstheme="minorHAnsi"/>
                <w:color w:val="000000"/>
                <w:sz w:val="20"/>
                <w:szCs w:val="20"/>
              </w:rPr>
            </w:pPr>
            <w:hyperlink r:id="rId85" w:history="1">
              <w:r w:rsidR="00540943" w:rsidRPr="00540943">
                <w:rPr>
                  <w:rFonts w:asciiTheme="minorHAnsi" w:hAnsiTheme="minorHAnsi" w:cstheme="minorHAnsi"/>
                  <w:color w:val="0000FF"/>
                  <w:sz w:val="20"/>
                  <w:szCs w:val="20"/>
                  <w:u w:val="single"/>
                </w:rPr>
                <w:t>www.kcj-cw.com/e_index.htm</w:t>
              </w:r>
            </w:hyperlink>
            <w:r w:rsidR="00540943" w:rsidRPr="00540943">
              <w:rPr>
                <w:rFonts w:asciiTheme="minorHAnsi" w:hAnsiTheme="minorHAnsi" w:cstheme="minorHAnsi"/>
                <w:color w:val="000000"/>
                <w:sz w:val="20"/>
                <w:szCs w:val="20"/>
              </w:rPr>
              <w:t xml:space="preserve"> </w:t>
            </w:r>
          </w:p>
        </w:tc>
      </w:tr>
      <w:tr w:rsidR="00540943" w:rsidRPr="00540943" w14:paraId="4A10CFE1" w14:textId="77777777" w:rsidTr="00123DC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B6827"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Feb. 11-12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78AB6"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OMISS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173B5" w14:textId="77777777" w:rsidR="00540943" w:rsidRPr="00540943" w:rsidRDefault="00000000" w:rsidP="00540943">
            <w:pPr>
              <w:rPr>
                <w:rFonts w:asciiTheme="minorHAnsi" w:hAnsiTheme="minorHAnsi" w:cstheme="minorHAnsi"/>
                <w:color w:val="000000"/>
                <w:sz w:val="20"/>
                <w:szCs w:val="20"/>
              </w:rPr>
            </w:pPr>
            <w:hyperlink r:id="rId86" w:history="1">
              <w:r w:rsidR="00540943" w:rsidRPr="00540943">
                <w:rPr>
                  <w:rFonts w:asciiTheme="minorHAnsi" w:hAnsiTheme="minorHAnsi" w:cstheme="minorHAnsi"/>
                  <w:color w:val="0000FF"/>
                  <w:sz w:val="20"/>
                  <w:szCs w:val="20"/>
                  <w:u w:val="single"/>
                </w:rPr>
                <w:t>www.omiss.net/Facelift/qsoparty.php</w:t>
              </w:r>
            </w:hyperlink>
            <w:r w:rsidR="00540943" w:rsidRPr="00540943">
              <w:rPr>
                <w:rFonts w:asciiTheme="minorHAnsi" w:hAnsiTheme="minorHAnsi" w:cstheme="minorHAnsi"/>
                <w:color w:val="000000"/>
                <w:sz w:val="20"/>
                <w:szCs w:val="20"/>
              </w:rPr>
              <w:t xml:space="preserve"> </w:t>
            </w:r>
          </w:p>
        </w:tc>
      </w:tr>
      <w:tr w:rsidR="00540943" w:rsidRPr="00540943" w14:paraId="3CAA6912" w14:textId="77777777" w:rsidTr="00123DC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3BE83"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Feb. 11-12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05DE9"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SARL Field Day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FA7EF" w14:textId="77777777" w:rsidR="00540943" w:rsidRPr="00540943" w:rsidRDefault="00000000" w:rsidP="00540943">
            <w:pPr>
              <w:rPr>
                <w:rFonts w:asciiTheme="minorHAnsi" w:hAnsiTheme="minorHAnsi" w:cstheme="minorHAnsi"/>
                <w:color w:val="000000"/>
                <w:sz w:val="20"/>
                <w:szCs w:val="20"/>
              </w:rPr>
            </w:pPr>
            <w:hyperlink r:id="rId87" w:history="1">
              <w:r w:rsidR="00540943" w:rsidRPr="00540943">
                <w:rPr>
                  <w:rFonts w:asciiTheme="minorHAnsi" w:hAnsiTheme="minorHAnsi" w:cstheme="minorHAnsi"/>
                  <w:color w:val="0000FF"/>
                  <w:sz w:val="20"/>
                  <w:szCs w:val="20"/>
                  <w:u w:val="single"/>
                </w:rPr>
                <w:t>http://bit.ly/H0IqQf</w:t>
              </w:r>
            </w:hyperlink>
            <w:r w:rsidR="00540943" w:rsidRPr="00540943">
              <w:rPr>
                <w:rFonts w:asciiTheme="minorHAnsi" w:hAnsiTheme="minorHAnsi" w:cstheme="minorHAnsi"/>
                <w:color w:val="000000"/>
                <w:sz w:val="20"/>
                <w:szCs w:val="20"/>
              </w:rPr>
              <w:t xml:space="preserve"> </w:t>
            </w:r>
          </w:p>
        </w:tc>
      </w:tr>
      <w:tr w:rsidR="00540943" w:rsidRPr="00540943" w14:paraId="5ED5890E" w14:textId="77777777" w:rsidTr="00123DC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DAAEE"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Feb. 11-13</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37309"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YL OM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0DC71" w14:textId="77777777" w:rsidR="00540943" w:rsidRPr="00540943" w:rsidRDefault="00000000" w:rsidP="00540943">
            <w:pPr>
              <w:rPr>
                <w:rFonts w:asciiTheme="minorHAnsi" w:hAnsiTheme="minorHAnsi" w:cstheme="minorHAnsi"/>
                <w:color w:val="000000"/>
                <w:sz w:val="20"/>
                <w:szCs w:val="20"/>
              </w:rPr>
            </w:pPr>
            <w:hyperlink r:id="rId88" w:history="1">
              <w:r w:rsidR="00540943" w:rsidRPr="00540943">
                <w:rPr>
                  <w:rFonts w:asciiTheme="minorHAnsi" w:hAnsiTheme="minorHAnsi" w:cstheme="minorHAnsi"/>
                  <w:color w:val="0000FF"/>
                  <w:sz w:val="20"/>
                  <w:szCs w:val="20"/>
                  <w:u w:val="single"/>
                </w:rPr>
                <w:t>https://ylrl.org/wp/yl-om-contest</w:t>
              </w:r>
            </w:hyperlink>
            <w:r w:rsidR="00540943" w:rsidRPr="00540943">
              <w:rPr>
                <w:rFonts w:asciiTheme="minorHAnsi" w:hAnsiTheme="minorHAnsi" w:cstheme="minorHAnsi"/>
                <w:color w:val="000000"/>
                <w:sz w:val="20"/>
                <w:szCs w:val="20"/>
              </w:rPr>
              <w:t xml:space="preserve"> </w:t>
            </w:r>
          </w:p>
        </w:tc>
      </w:tr>
      <w:tr w:rsidR="00540943" w:rsidRPr="00540943" w14:paraId="0FF98E90" w14:textId="77777777" w:rsidTr="00123DC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7CC29"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Feb. 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004DA"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CQC Winter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715BB" w14:textId="77777777" w:rsidR="00540943" w:rsidRPr="00540943" w:rsidRDefault="00000000" w:rsidP="00540943">
            <w:pPr>
              <w:rPr>
                <w:rFonts w:asciiTheme="minorHAnsi" w:hAnsiTheme="minorHAnsi" w:cstheme="minorHAnsi"/>
                <w:color w:val="000000"/>
                <w:sz w:val="20"/>
                <w:szCs w:val="20"/>
              </w:rPr>
            </w:pPr>
            <w:hyperlink r:id="rId89" w:history="1">
              <w:r w:rsidR="00540943" w:rsidRPr="00540943">
                <w:rPr>
                  <w:rFonts w:asciiTheme="minorHAnsi" w:hAnsiTheme="minorHAnsi" w:cstheme="minorHAnsi"/>
                  <w:color w:val="0000FF"/>
                  <w:sz w:val="20"/>
                  <w:szCs w:val="20"/>
                  <w:u w:val="single"/>
                </w:rPr>
                <w:t>http://bit.ly/2Qayte1</w:t>
              </w:r>
            </w:hyperlink>
            <w:r w:rsidR="00540943" w:rsidRPr="00540943">
              <w:rPr>
                <w:rFonts w:asciiTheme="minorHAnsi" w:hAnsiTheme="minorHAnsi" w:cstheme="minorHAnsi"/>
                <w:color w:val="000000"/>
                <w:sz w:val="20"/>
                <w:szCs w:val="20"/>
              </w:rPr>
              <w:t xml:space="preserve"> </w:t>
            </w:r>
          </w:p>
        </w:tc>
      </w:tr>
      <w:tr w:rsidR="00540943" w:rsidRPr="00540943" w14:paraId="5D33C61C" w14:textId="77777777" w:rsidTr="00123DC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EE5CD"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Feb. 13-17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2F237"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ARRL School Club Roundup</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314DA" w14:textId="77777777" w:rsidR="00540943" w:rsidRPr="00540943" w:rsidRDefault="00000000" w:rsidP="00540943">
            <w:pPr>
              <w:rPr>
                <w:rFonts w:asciiTheme="minorHAnsi" w:hAnsiTheme="minorHAnsi" w:cstheme="minorHAnsi"/>
                <w:color w:val="000000"/>
                <w:sz w:val="20"/>
                <w:szCs w:val="20"/>
              </w:rPr>
            </w:pPr>
            <w:hyperlink r:id="rId90" w:history="1">
              <w:r w:rsidR="00540943" w:rsidRPr="00540943">
                <w:rPr>
                  <w:rFonts w:asciiTheme="minorHAnsi" w:hAnsiTheme="minorHAnsi" w:cstheme="minorHAnsi"/>
                  <w:color w:val="0000FF"/>
                  <w:sz w:val="20"/>
                  <w:szCs w:val="20"/>
                  <w:u w:val="single"/>
                </w:rPr>
                <w:t>www.arrl.org/school-club-roundup</w:t>
              </w:r>
            </w:hyperlink>
            <w:r w:rsidR="00540943" w:rsidRPr="00540943">
              <w:rPr>
                <w:rFonts w:asciiTheme="minorHAnsi" w:hAnsiTheme="minorHAnsi" w:cstheme="minorHAnsi"/>
                <w:color w:val="000000"/>
                <w:sz w:val="20"/>
                <w:szCs w:val="20"/>
              </w:rPr>
              <w:t xml:space="preserve"> </w:t>
            </w:r>
          </w:p>
        </w:tc>
      </w:tr>
      <w:tr w:rsidR="00540943" w:rsidRPr="00540943" w14:paraId="089D3EA9" w14:textId="77777777" w:rsidTr="00123DC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414FD"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Feb. 14</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5E835"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PODXS 070 Club Valentine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9F8DE" w14:textId="77777777" w:rsidR="00540943" w:rsidRPr="00540943" w:rsidRDefault="00000000" w:rsidP="00540943">
            <w:pPr>
              <w:rPr>
                <w:rFonts w:asciiTheme="minorHAnsi" w:hAnsiTheme="minorHAnsi" w:cstheme="minorHAnsi"/>
                <w:color w:val="000000"/>
                <w:sz w:val="20"/>
                <w:szCs w:val="20"/>
              </w:rPr>
            </w:pPr>
            <w:hyperlink r:id="rId91" w:history="1">
              <w:r w:rsidR="00540943" w:rsidRPr="00540943">
                <w:rPr>
                  <w:rFonts w:asciiTheme="minorHAnsi" w:hAnsiTheme="minorHAnsi" w:cstheme="minorHAnsi"/>
                  <w:color w:val="0000FF"/>
                  <w:sz w:val="20"/>
                  <w:szCs w:val="20"/>
                  <w:u w:val="single"/>
                </w:rPr>
                <w:t>http://bit.ly/2Rp8LTk</w:t>
              </w:r>
            </w:hyperlink>
            <w:r w:rsidR="00540943" w:rsidRPr="00540943">
              <w:rPr>
                <w:rFonts w:asciiTheme="minorHAnsi" w:hAnsiTheme="minorHAnsi" w:cstheme="minorHAnsi"/>
                <w:color w:val="000000"/>
                <w:sz w:val="20"/>
                <w:szCs w:val="20"/>
              </w:rPr>
              <w:t xml:space="preserve"> </w:t>
            </w:r>
          </w:p>
        </w:tc>
      </w:tr>
      <w:tr w:rsidR="00540943" w:rsidRPr="00540943" w14:paraId="0235C8F9" w14:textId="77777777" w:rsidTr="00123DC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97CFD"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Feb. 15</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CB41A"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AGCW Semi-Automatic Key Evening</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61A26" w14:textId="77777777" w:rsidR="00540943" w:rsidRPr="00540943" w:rsidRDefault="00000000" w:rsidP="00540943">
            <w:pPr>
              <w:rPr>
                <w:rFonts w:asciiTheme="minorHAnsi" w:hAnsiTheme="minorHAnsi" w:cstheme="minorHAnsi"/>
                <w:color w:val="000000"/>
                <w:sz w:val="20"/>
                <w:szCs w:val="20"/>
              </w:rPr>
            </w:pPr>
            <w:hyperlink r:id="rId92" w:history="1">
              <w:r w:rsidR="00540943" w:rsidRPr="00540943">
                <w:rPr>
                  <w:rFonts w:asciiTheme="minorHAnsi" w:hAnsiTheme="minorHAnsi" w:cstheme="minorHAnsi"/>
                  <w:color w:val="0000FF"/>
                  <w:sz w:val="20"/>
                  <w:szCs w:val="20"/>
                  <w:u w:val="single"/>
                </w:rPr>
                <w:t>www.agcw.de/contest/sta</w:t>
              </w:r>
            </w:hyperlink>
            <w:r w:rsidR="00540943" w:rsidRPr="00540943">
              <w:rPr>
                <w:rFonts w:asciiTheme="minorHAnsi" w:hAnsiTheme="minorHAnsi" w:cstheme="minorHAnsi"/>
                <w:color w:val="000000"/>
                <w:sz w:val="20"/>
                <w:szCs w:val="20"/>
              </w:rPr>
              <w:t xml:space="preserve"> </w:t>
            </w:r>
          </w:p>
        </w:tc>
      </w:tr>
      <w:tr w:rsidR="00540943" w:rsidRPr="00540943" w14:paraId="16796A87" w14:textId="77777777" w:rsidTr="00123DC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BAF87"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Feb. 15</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9C9AB"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RSGB 80m Club Championship, DATA</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A4D6F" w14:textId="77777777" w:rsidR="00540943" w:rsidRPr="00540943" w:rsidRDefault="00000000" w:rsidP="00540943">
            <w:pPr>
              <w:rPr>
                <w:rFonts w:asciiTheme="minorHAnsi" w:hAnsiTheme="minorHAnsi" w:cstheme="minorHAnsi"/>
                <w:color w:val="000000"/>
                <w:sz w:val="20"/>
                <w:szCs w:val="20"/>
              </w:rPr>
            </w:pPr>
            <w:hyperlink r:id="rId93" w:history="1">
              <w:r w:rsidR="00540943" w:rsidRPr="00540943">
                <w:rPr>
                  <w:rFonts w:asciiTheme="minorHAnsi" w:hAnsiTheme="minorHAnsi" w:cstheme="minorHAnsi"/>
                  <w:color w:val="0000FF"/>
                  <w:sz w:val="20"/>
                  <w:szCs w:val="20"/>
                  <w:u w:val="single"/>
                </w:rPr>
                <w:t>http://bit.ly/3TxCrxl</w:t>
              </w:r>
            </w:hyperlink>
            <w:r w:rsidR="00540943" w:rsidRPr="00540943">
              <w:rPr>
                <w:rFonts w:asciiTheme="minorHAnsi" w:hAnsiTheme="minorHAnsi" w:cstheme="minorHAnsi"/>
                <w:color w:val="000000"/>
                <w:sz w:val="20"/>
                <w:szCs w:val="20"/>
              </w:rPr>
              <w:t xml:space="preserve"> </w:t>
            </w:r>
          </w:p>
        </w:tc>
      </w:tr>
      <w:tr w:rsidR="00540943" w:rsidRPr="00540943" w14:paraId="54A96597" w14:textId="77777777" w:rsidTr="00123DC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8704B"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Feb. 15</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8D061"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VHF-UHF FT8 Activity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ED8A0" w14:textId="77777777" w:rsidR="00540943" w:rsidRPr="00540943" w:rsidRDefault="00000000" w:rsidP="00540943">
            <w:pPr>
              <w:rPr>
                <w:rFonts w:asciiTheme="minorHAnsi" w:hAnsiTheme="minorHAnsi" w:cstheme="minorHAnsi"/>
                <w:color w:val="000000"/>
                <w:sz w:val="20"/>
                <w:szCs w:val="20"/>
              </w:rPr>
            </w:pPr>
            <w:hyperlink r:id="rId94" w:history="1">
              <w:r w:rsidR="00540943" w:rsidRPr="00540943">
                <w:rPr>
                  <w:rFonts w:asciiTheme="minorHAnsi" w:hAnsiTheme="minorHAnsi" w:cstheme="minorHAnsi"/>
                  <w:color w:val="0000FF"/>
                  <w:sz w:val="20"/>
                  <w:szCs w:val="20"/>
                  <w:u w:val="single"/>
                </w:rPr>
                <w:t>www.ft8activity.eu/index.php/en</w:t>
              </w:r>
            </w:hyperlink>
            <w:r w:rsidR="00540943" w:rsidRPr="00540943">
              <w:rPr>
                <w:rFonts w:asciiTheme="minorHAnsi" w:hAnsiTheme="minorHAnsi" w:cstheme="minorHAnsi"/>
                <w:color w:val="000000"/>
                <w:sz w:val="20"/>
                <w:szCs w:val="20"/>
              </w:rPr>
              <w:t xml:space="preserve"> </w:t>
            </w:r>
          </w:p>
        </w:tc>
      </w:tr>
      <w:tr w:rsidR="00540943" w:rsidRPr="00540943" w14:paraId="595B838C" w14:textId="77777777" w:rsidTr="00123DC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B282D"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Feb. 18-19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1036B"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ARRL CW DX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CD4C6" w14:textId="77777777" w:rsidR="00540943" w:rsidRPr="00540943" w:rsidRDefault="00000000" w:rsidP="00540943">
            <w:pPr>
              <w:rPr>
                <w:rFonts w:asciiTheme="minorHAnsi" w:hAnsiTheme="minorHAnsi" w:cstheme="minorHAnsi"/>
                <w:color w:val="000000"/>
                <w:sz w:val="20"/>
                <w:szCs w:val="20"/>
              </w:rPr>
            </w:pPr>
            <w:hyperlink r:id="rId95" w:history="1">
              <w:r w:rsidR="00540943" w:rsidRPr="00540943">
                <w:rPr>
                  <w:rFonts w:asciiTheme="minorHAnsi" w:hAnsiTheme="minorHAnsi" w:cstheme="minorHAnsi"/>
                  <w:color w:val="0000FF"/>
                  <w:sz w:val="20"/>
                  <w:szCs w:val="20"/>
                  <w:u w:val="single"/>
                </w:rPr>
                <w:t>www.arrl.org/arrl-dx</w:t>
              </w:r>
            </w:hyperlink>
            <w:r w:rsidR="00540943" w:rsidRPr="00540943">
              <w:rPr>
                <w:rFonts w:asciiTheme="minorHAnsi" w:hAnsiTheme="minorHAnsi" w:cstheme="minorHAnsi"/>
                <w:color w:val="000000"/>
                <w:sz w:val="20"/>
                <w:szCs w:val="20"/>
              </w:rPr>
              <w:t xml:space="preserve"> </w:t>
            </w:r>
          </w:p>
        </w:tc>
      </w:tr>
      <w:tr w:rsidR="00540943" w:rsidRPr="00540943" w14:paraId="557837FA" w14:textId="77777777" w:rsidTr="00123DC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286F9"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Feb. 19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0D49F"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FISTS Winter Sunday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9D39E" w14:textId="77777777" w:rsidR="00540943" w:rsidRPr="00540943" w:rsidRDefault="00000000" w:rsidP="00540943">
            <w:pPr>
              <w:rPr>
                <w:rFonts w:asciiTheme="minorHAnsi" w:hAnsiTheme="minorHAnsi" w:cstheme="minorHAnsi"/>
                <w:color w:val="000000"/>
                <w:sz w:val="20"/>
                <w:szCs w:val="20"/>
              </w:rPr>
            </w:pPr>
            <w:hyperlink r:id="rId96" w:history="1">
              <w:r w:rsidR="00540943" w:rsidRPr="00540943">
                <w:rPr>
                  <w:rFonts w:asciiTheme="minorHAnsi" w:hAnsiTheme="minorHAnsi" w:cstheme="minorHAnsi"/>
                  <w:color w:val="0000FF"/>
                  <w:sz w:val="20"/>
                  <w:szCs w:val="20"/>
                  <w:u w:val="single"/>
                </w:rPr>
                <w:t>www.fistsna.org/operating.html</w:t>
              </w:r>
            </w:hyperlink>
            <w:r w:rsidR="00540943" w:rsidRPr="00540943">
              <w:rPr>
                <w:rFonts w:asciiTheme="minorHAnsi" w:hAnsiTheme="minorHAnsi" w:cstheme="minorHAnsi"/>
                <w:color w:val="000000"/>
                <w:sz w:val="20"/>
                <w:szCs w:val="20"/>
              </w:rPr>
              <w:t xml:space="preserve"> </w:t>
            </w:r>
          </w:p>
        </w:tc>
      </w:tr>
      <w:tr w:rsidR="00540943" w:rsidRPr="00540943" w14:paraId="3DDA051B" w14:textId="77777777" w:rsidTr="00123DC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85B06"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Feb. 22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8A98E"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UKEICC 80m Contests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D8528" w14:textId="77777777" w:rsidR="00540943" w:rsidRPr="00540943" w:rsidRDefault="00000000" w:rsidP="00540943">
            <w:pPr>
              <w:rPr>
                <w:rFonts w:asciiTheme="minorHAnsi" w:hAnsiTheme="minorHAnsi" w:cstheme="minorHAnsi"/>
                <w:color w:val="000000"/>
                <w:sz w:val="20"/>
                <w:szCs w:val="20"/>
              </w:rPr>
            </w:pPr>
            <w:hyperlink r:id="rId97" w:history="1">
              <w:r w:rsidR="00540943" w:rsidRPr="00540943">
                <w:rPr>
                  <w:rFonts w:asciiTheme="minorHAnsi" w:hAnsiTheme="minorHAnsi" w:cstheme="minorHAnsi"/>
                  <w:color w:val="0000FF"/>
                  <w:sz w:val="20"/>
                  <w:szCs w:val="20"/>
                  <w:u w:val="single"/>
                </w:rPr>
                <w:t>https://ukeicc.com/80m-rules.php</w:t>
              </w:r>
            </w:hyperlink>
            <w:r w:rsidR="00540943" w:rsidRPr="00540943">
              <w:rPr>
                <w:rFonts w:asciiTheme="minorHAnsi" w:hAnsiTheme="minorHAnsi" w:cstheme="minorHAnsi"/>
                <w:color w:val="000000"/>
                <w:sz w:val="20"/>
                <w:szCs w:val="20"/>
              </w:rPr>
              <w:t xml:space="preserve"> </w:t>
            </w:r>
          </w:p>
        </w:tc>
      </w:tr>
      <w:tr w:rsidR="00540943" w:rsidRPr="00540943" w14:paraId="2160FF89" w14:textId="77777777" w:rsidTr="00123DC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2B1C6"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Feb. 23</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AF862"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RSGB 80m Club Championship,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7A064" w14:textId="77777777" w:rsidR="00540943" w:rsidRPr="00540943" w:rsidRDefault="00000000" w:rsidP="00540943">
            <w:pPr>
              <w:rPr>
                <w:rFonts w:asciiTheme="minorHAnsi" w:hAnsiTheme="minorHAnsi" w:cstheme="minorHAnsi"/>
                <w:color w:val="000000"/>
                <w:sz w:val="20"/>
                <w:szCs w:val="20"/>
              </w:rPr>
            </w:pPr>
            <w:hyperlink r:id="rId98" w:history="1">
              <w:r w:rsidR="00540943" w:rsidRPr="00540943">
                <w:rPr>
                  <w:rFonts w:asciiTheme="minorHAnsi" w:hAnsiTheme="minorHAnsi" w:cstheme="minorHAnsi"/>
                  <w:color w:val="0000FF"/>
                  <w:sz w:val="20"/>
                  <w:szCs w:val="20"/>
                  <w:u w:val="single"/>
                </w:rPr>
                <w:t>http://bit.ly/3TxCrxl</w:t>
              </w:r>
            </w:hyperlink>
            <w:r w:rsidR="00540943" w:rsidRPr="00540943">
              <w:rPr>
                <w:rFonts w:asciiTheme="minorHAnsi" w:hAnsiTheme="minorHAnsi" w:cstheme="minorHAnsi"/>
                <w:color w:val="000000"/>
                <w:sz w:val="20"/>
                <w:szCs w:val="20"/>
              </w:rPr>
              <w:t xml:space="preserve"> </w:t>
            </w:r>
          </w:p>
        </w:tc>
      </w:tr>
      <w:tr w:rsidR="00540943" w:rsidRPr="00540943" w14:paraId="02F1BE02" w14:textId="77777777" w:rsidTr="00123DC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7F121"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Feb. 24-26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A47F7"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CQWW 160M SSB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7CBC9" w14:textId="77777777" w:rsidR="00540943" w:rsidRPr="00540943" w:rsidRDefault="00000000" w:rsidP="00540943">
            <w:pPr>
              <w:rPr>
                <w:rFonts w:asciiTheme="minorHAnsi" w:hAnsiTheme="minorHAnsi" w:cstheme="minorHAnsi"/>
                <w:color w:val="000000"/>
                <w:sz w:val="20"/>
                <w:szCs w:val="20"/>
              </w:rPr>
            </w:pPr>
            <w:hyperlink r:id="rId99" w:history="1">
              <w:r w:rsidR="00540943" w:rsidRPr="00540943">
                <w:rPr>
                  <w:rFonts w:asciiTheme="minorHAnsi" w:hAnsiTheme="minorHAnsi" w:cstheme="minorHAnsi"/>
                  <w:color w:val="0000FF"/>
                  <w:sz w:val="20"/>
                  <w:szCs w:val="20"/>
                  <w:u w:val="single"/>
                </w:rPr>
                <w:t>www.cq160.com/rules.htm</w:t>
              </w:r>
            </w:hyperlink>
            <w:r w:rsidR="00540943" w:rsidRPr="00540943">
              <w:rPr>
                <w:rFonts w:asciiTheme="minorHAnsi" w:hAnsiTheme="minorHAnsi" w:cstheme="minorHAnsi"/>
                <w:color w:val="000000"/>
                <w:sz w:val="20"/>
                <w:szCs w:val="20"/>
              </w:rPr>
              <w:t xml:space="preserve"> </w:t>
            </w:r>
          </w:p>
        </w:tc>
      </w:tr>
      <w:tr w:rsidR="00540943" w:rsidRPr="00540943" w14:paraId="751C61DC" w14:textId="77777777" w:rsidTr="00123DC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2F9FE"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Feb. 25-26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D3FA5"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Hiroshima Worked All Squares</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F7A87" w14:textId="77777777" w:rsidR="00540943" w:rsidRPr="00540943" w:rsidRDefault="00000000" w:rsidP="00540943">
            <w:pPr>
              <w:rPr>
                <w:rFonts w:asciiTheme="minorHAnsi" w:hAnsiTheme="minorHAnsi" w:cstheme="minorHAnsi"/>
                <w:color w:val="000000"/>
                <w:sz w:val="20"/>
                <w:szCs w:val="20"/>
              </w:rPr>
            </w:pPr>
            <w:hyperlink r:id="rId100" w:history="1">
              <w:r w:rsidR="00540943" w:rsidRPr="00540943">
                <w:rPr>
                  <w:rFonts w:asciiTheme="minorHAnsi" w:hAnsiTheme="minorHAnsi" w:cstheme="minorHAnsi"/>
                  <w:color w:val="0000FF"/>
                  <w:sz w:val="20"/>
                  <w:szCs w:val="20"/>
                  <w:u w:val="single"/>
                </w:rPr>
                <w:t>www.hs-contest.org</w:t>
              </w:r>
            </w:hyperlink>
            <w:r w:rsidR="00540943" w:rsidRPr="00540943">
              <w:rPr>
                <w:rFonts w:asciiTheme="minorHAnsi" w:hAnsiTheme="minorHAnsi" w:cstheme="minorHAnsi"/>
                <w:color w:val="000000"/>
                <w:sz w:val="20"/>
                <w:szCs w:val="20"/>
              </w:rPr>
              <w:t xml:space="preserve"> </w:t>
            </w:r>
          </w:p>
        </w:tc>
      </w:tr>
      <w:tr w:rsidR="00540943" w:rsidRPr="00540943" w14:paraId="5957475F" w14:textId="77777777" w:rsidTr="00123DC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32670"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Feb. 25-26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677B9"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REF SSB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BB04C" w14:textId="77777777" w:rsidR="00540943" w:rsidRPr="00540943" w:rsidRDefault="00000000" w:rsidP="00540943">
            <w:pPr>
              <w:rPr>
                <w:rFonts w:asciiTheme="minorHAnsi" w:hAnsiTheme="minorHAnsi" w:cstheme="minorHAnsi"/>
                <w:color w:val="000000"/>
                <w:sz w:val="20"/>
                <w:szCs w:val="20"/>
              </w:rPr>
            </w:pPr>
            <w:hyperlink r:id="rId101" w:history="1">
              <w:r w:rsidR="00540943" w:rsidRPr="00540943">
                <w:rPr>
                  <w:rFonts w:asciiTheme="minorHAnsi" w:hAnsiTheme="minorHAnsi" w:cstheme="minorHAnsi"/>
                  <w:color w:val="0000FF"/>
                  <w:sz w:val="20"/>
                  <w:szCs w:val="20"/>
                  <w:u w:val="single"/>
                </w:rPr>
                <w:t>https://tinyurl.com/p4bbva92</w:t>
              </w:r>
            </w:hyperlink>
            <w:r w:rsidR="00540943" w:rsidRPr="00540943">
              <w:rPr>
                <w:rFonts w:asciiTheme="minorHAnsi" w:hAnsiTheme="minorHAnsi" w:cstheme="minorHAnsi"/>
                <w:color w:val="000000"/>
                <w:sz w:val="20"/>
                <w:szCs w:val="20"/>
              </w:rPr>
              <w:t xml:space="preserve"> </w:t>
            </w:r>
          </w:p>
        </w:tc>
      </w:tr>
      <w:tr w:rsidR="00540943" w:rsidRPr="00540943" w14:paraId="490CC442" w14:textId="77777777" w:rsidTr="00123DC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9F9B5"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Feb. 25-26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D4157"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South Carolina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05D00" w14:textId="77777777" w:rsidR="00540943" w:rsidRPr="00540943" w:rsidRDefault="00000000" w:rsidP="00540943">
            <w:pPr>
              <w:rPr>
                <w:rFonts w:asciiTheme="minorHAnsi" w:hAnsiTheme="minorHAnsi" w:cstheme="minorHAnsi"/>
                <w:color w:val="000000"/>
                <w:sz w:val="20"/>
                <w:szCs w:val="20"/>
              </w:rPr>
            </w:pPr>
            <w:hyperlink r:id="rId102" w:history="1">
              <w:r w:rsidR="00540943" w:rsidRPr="00540943">
                <w:rPr>
                  <w:rFonts w:asciiTheme="minorHAnsi" w:hAnsiTheme="minorHAnsi" w:cstheme="minorHAnsi"/>
                  <w:color w:val="0000FF"/>
                  <w:sz w:val="20"/>
                  <w:szCs w:val="20"/>
                  <w:u w:val="single"/>
                </w:rPr>
                <w:t>http://scqso.com</w:t>
              </w:r>
            </w:hyperlink>
            <w:r w:rsidR="00540943" w:rsidRPr="00540943">
              <w:rPr>
                <w:rFonts w:asciiTheme="minorHAnsi" w:hAnsiTheme="minorHAnsi" w:cstheme="minorHAnsi"/>
                <w:color w:val="000000"/>
                <w:sz w:val="20"/>
                <w:szCs w:val="20"/>
              </w:rPr>
              <w:t xml:space="preserve"> </w:t>
            </w:r>
          </w:p>
        </w:tc>
      </w:tr>
      <w:tr w:rsidR="00540943" w:rsidRPr="00540943" w14:paraId="570D4800" w14:textId="77777777" w:rsidTr="00123DC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1EA2D"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Feb. 25-26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17DCA"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UBA CW DX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38620" w14:textId="77777777" w:rsidR="00540943" w:rsidRPr="00540943" w:rsidRDefault="00000000" w:rsidP="00540943">
            <w:pPr>
              <w:rPr>
                <w:rFonts w:asciiTheme="minorHAnsi" w:hAnsiTheme="minorHAnsi" w:cstheme="minorHAnsi"/>
                <w:color w:val="000000"/>
                <w:sz w:val="20"/>
                <w:szCs w:val="20"/>
              </w:rPr>
            </w:pPr>
            <w:hyperlink r:id="rId103" w:history="1">
              <w:r w:rsidR="00540943" w:rsidRPr="00540943">
                <w:rPr>
                  <w:rFonts w:asciiTheme="minorHAnsi" w:hAnsiTheme="minorHAnsi" w:cstheme="minorHAnsi"/>
                  <w:color w:val="0000FF"/>
                  <w:sz w:val="20"/>
                  <w:szCs w:val="20"/>
                  <w:u w:val="single"/>
                </w:rPr>
                <w:t>http://bit.ly/W0gZiE</w:t>
              </w:r>
            </w:hyperlink>
            <w:r w:rsidR="00540943" w:rsidRPr="00540943">
              <w:rPr>
                <w:rFonts w:asciiTheme="minorHAnsi" w:hAnsiTheme="minorHAnsi" w:cstheme="minorHAnsi"/>
                <w:color w:val="000000"/>
                <w:sz w:val="20"/>
                <w:szCs w:val="20"/>
              </w:rPr>
              <w:t xml:space="preserve"> </w:t>
            </w:r>
          </w:p>
        </w:tc>
      </w:tr>
      <w:tr w:rsidR="00540943" w:rsidRPr="00540943" w14:paraId="6B099C64" w14:textId="77777777" w:rsidTr="00123DC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001B1"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 xml:space="preserve">Feb. 25-26 </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DA709"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North American RTTY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DE5E6" w14:textId="77777777" w:rsidR="00540943" w:rsidRPr="00540943" w:rsidRDefault="00000000" w:rsidP="00540943">
            <w:pPr>
              <w:rPr>
                <w:rFonts w:asciiTheme="minorHAnsi" w:hAnsiTheme="minorHAnsi" w:cstheme="minorHAnsi"/>
                <w:color w:val="000000"/>
                <w:sz w:val="20"/>
                <w:szCs w:val="20"/>
              </w:rPr>
            </w:pPr>
            <w:hyperlink r:id="rId104" w:history="1">
              <w:r w:rsidR="00540943" w:rsidRPr="00540943">
                <w:rPr>
                  <w:rFonts w:asciiTheme="minorHAnsi" w:hAnsiTheme="minorHAnsi" w:cstheme="minorHAnsi"/>
                  <w:color w:val="0000FF"/>
                  <w:sz w:val="20"/>
                  <w:szCs w:val="20"/>
                  <w:u w:val="single"/>
                </w:rPr>
                <w:t>http://ncjweb.com/naqp</w:t>
              </w:r>
            </w:hyperlink>
            <w:r w:rsidR="00540943" w:rsidRPr="00540943">
              <w:rPr>
                <w:rFonts w:asciiTheme="minorHAnsi" w:hAnsiTheme="minorHAnsi" w:cstheme="minorHAnsi"/>
                <w:color w:val="000000"/>
                <w:sz w:val="20"/>
                <w:szCs w:val="20"/>
              </w:rPr>
              <w:t xml:space="preserve"> </w:t>
            </w:r>
          </w:p>
        </w:tc>
      </w:tr>
      <w:tr w:rsidR="00540943" w:rsidRPr="00540943" w14:paraId="37F8BD16" w14:textId="77777777" w:rsidTr="00123DC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1A17C"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Feb. 26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D0750"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High Speed Club CW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E45CF" w14:textId="77777777" w:rsidR="00540943" w:rsidRPr="00540943" w:rsidRDefault="00000000" w:rsidP="00540943">
            <w:pPr>
              <w:rPr>
                <w:rFonts w:asciiTheme="minorHAnsi" w:hAnsiTheme="minorHAnsi" w:cstheme="minorHAnsi"/>
                <w:color w:val="000000"/>
                <w:sz w:val="20"/>
                <w:szCs w:val="20"/>
              </w:rPr>
            </w:pPr>
            <w:hyperlink r:id="rId105" w:history="1">
              <w:r w:rsidR="00540943" w:rsidRPr="00540943">
                <w:rPr>
                  <w:rFonts w:asciiTheme="minorHAnsi" w:hAnsiTheme="minorHAnsi" w:cstheme="minorHAnsi"/>
                  <w:color w:val="0000FF"/>
                  <w:sz w:val="20"/>
                  <w:szCs w:val="20"/>
                  <w:u w:val="single"/>
                </w:rPr>
                <w:t>www.highspeedclub.org</w:t>
              </w:r>
            </w:hyperlink>
            <w:r w:rsidR="00540943" w:rsidRPr="00540943">
              <w:rPr>
                <w:rFonts w:asciiTheme="minorHAnsi" w:hAnsiTheme="minorHAnsi" w:cstheme="minorHAnsi"/>
                <w:color w:val="000000"/>
                <w:sz w:val="20"/>
                <w:szCs w:val="20"/>
              </w:rPr>
              <w:t xml:space="preserve"> </w:t>
            </w:r>
          </w:p>
        </w:tc>
      </w:tr>
      <w:tr w:rsidR="00540943" w:rsidRPr="00540943" w14:paraId="562839F2" w14:textId="77777777" w:rsidTr="00123DC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AD93F"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Feb. 26-27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D2112"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North Carolina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AB1E9" w14:textId="77777777" w:rsidR="00540943" w:rsidRPr="00540943" w:rsidRDefault="00000000" w:rsidP="00540943">
            <w:pPr>
              <w:rPr>
                <w:rFonts w:asciiTheme="minorHAnsi" w:hAnsiTheme="minorHAnsi" w:cstheme="minorHAnsi"/>
                <w:color w:val="000000"/>
                <w:sz w:val="20"/>
                <w:szCs w:val="20"/>
              </w:rPr>
            </w:pPr>
            <w:hyperlink r:id="rId106" w:history="1">
              <w:r w:rsidR="00540943" w:rsidRPr="00540943">
                <w:rPr>
                  <w:rFonts w:asciiTheme="minorHAnsi" w:hAnsiTheme="minorHAnsi" w:cstheme="minorHAnsi"/>
                  <w:color w:val="0000FF"/>
                  <w:sz w:val="20"/>
                  <w:szCs w:val="20"/>
                  <w:u w:val="single"/>
                </w:rPr>
                <w:t>http://ncqsoparty.org/rules</w:t>
              </w:r>
            </w:hyperlink>
            <w:r w:rsidR="00540943" w:rsidRPr="00540943">
              <w:rPr>
                <w:rFonts w:asciiTheme="minorHAnsi" w:hAnsiTheme="minorHAnsi" w:cstheme="minorHAnsi"/>
                <w:color w:val="000000"/>
                <w:sz w:val="20"/>
                <w:szCs w:val="20"/>
              </w:rPr>
              <w:t xml:space="preserve"> </w:t>
            </w:r>
          </w:p>
        </w:tc>
      </w:tr>
      <w:tr w:rsidR="00540943" w:rsidRPr="00540943" w14:paraId="22261465" w14:textId="77777777" w:rsidTr="00123DC6">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3CDF5"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Feb. 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11010" w14:textId="77777777" w:rsidR="00540943" w:rsidRPr="00540943" w:rsidRDefault="00540943" w:rsidP="00540943">
            <w:pPr>
              <w:rPr>
                <w:rFonts w:asciiTheme="minorHAnsi" w:hAnsiTheme="minorHAnsi" w:cstheme="minorHAnsi"/>
                <w:sz w:val="20"/>
                <w:szCs w:val="20"/>
              </w:rPr>
            </w:pPr>
            <w:r w:rsidRPr="00540943">
              <w:rPr>
                <w:rFonts w:asciiTheme="minorHAnsi" w:hAnsiTheme="minorHAnsi" w:cstheme="minorHAnsi"/>
                <w:sz w:val="20"/>
                <w:szCs w:val="20"/>
              </w:rPr>
              <w:t>RSGB FT4 Contest Series</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20A67" w14:textId="77777777" w:rsidR="00540943" w:rsidRPr="00540943" w:rsidRDefault="00000000" w:rsidP="00540943">
            <w:pPr>
              <w:rPr>
                <w:rFonts w:asciiTheme="minorHAnsi" w:hAnsiTheme="minorHAnsi" w:cstheme="minorHAnsi"/>
                <w:color w:val="000000"/>
                <w:sz w:val="20"/>
                <w:szCs w:val="20"/>
              </w:rPr>
            </w:pPr>
            <w:hyperlink r:id="rId107" w:history="1">
              <w:r w:rsidR="00540943" w:rsidRPr="00540943">
                <w:rPr>
                  <w:rFonts w:asciiTheme="minorHAnsi" w:hAnsiTheme="minorHAnsi" w:cstheme="minorHAnsi"/>
                  <w:color w:val="0000FF"/>
                  <w:sz w:val="20"/>
                  <w:szCs w:val="20"/>
                  <w:u w:val="single"/>
                </w:rPr>
                <w:t>http://bit.ly/3TxCrxl</w:t>
              </w:r>
            </w:hyperlink>
            <w:r w:rsidR="00540943" w:rsidRPr="00540943">
              <w:rPr>
                <w:rFonts w:asciiTheme="minorHAnsi" w:hAnsiTheme="minorHAnsi" w:cstheme="minorHAnsi"/>
                <w:color w:val="000000"/>
                <w:sz w:val="20"/>
                <w:szCs w:val="20"/>
              </w:rPr>
              <w:t xml:space="preserve"> </w:t>
            </w:r>
          </w:p>
        </w:tc>
      </w:tr>
    </w:tbl>
    <w:p w14:paraId="79629332" w14:textId="55B5E896" w:rsidR="00A71056" w:rsidRDefault="00A71056" w:rsidP="007C7B38">
      <w:pPr>
        <w:shd w:val="clear" w:color="auto" w:fill="FFFFFF"/>
        <w:rPr>
          <w:color w:val="000000"/>
        </w:rPr>
      </w:pPr>
    </w:p>
    <w:p w14:paraId="37E6A299" w14:textId="77777777" w:rsidR="00B56BE7" w:rsidRDefault="00B56BE7" w:rsidP="00B56BE7">
      <w:pPr>
        <w:shd w:val="clear" w:color="auto" w:fill="FFFFFF"/>
        <w:rPr>
          <w:color w:val="000000"/>
        </w:rPr>
      </w:pPr>
      <w:bookmarkStart w:id="30" w:name="_Hlk50106919"/>
    </w:p>
    <w:p w14:paraId="61AE7E47" w14:textId="4E9B839D" w:rsidR="0020442D" w:rsidRDefault="0020442D" w:rsidP="00296D3F">
      <w:pPr>
        <w:pBdr>
          <w:bottom w:val="single" w:sz="12" w:space="1" w:color="auto"/>
        </w:pBdr>
        <w:contextualSpacing/>
        <w:rPr>
          <w:b/>
          <w:bCs/>
          <w:color w:val="222222"/>
          <w:sz w:val="32"/>
          <w:szCs w:val="32"/>
          <w:shd w:val="clear" w:color="auto" w:fill="FFFFFF"/>
        </w:rPr>
      </w:pPr>
    </w:p>
    <w:p w14:paraId="35BA69EB" w14:textId="1E038098" w:rsidR="00413C28" w:rsidRDefault="00413C28" w:rsidP="00296D3F">
      <w:pPr>
        <w:contextualSpacing/>
        <w:rPr>
          <w:b/>
          <w:bCs/>
          <w:color w:val="222222"/>
          <w:sz w:val="32"/>
          <w:szCs w:val="32"/>
          <w:shd w:val="clear" w:color="auto" w:fill="FFFFFF"/>
        </w:rPr>
      </w:pPr>
    </w:p>
    <w:p w14:paraId="3791CCBE" w14:textId="77777777" w:rsidR="0014351B" w:rsidRDefault="002E6EBD" w:rsidP="00C0379C">
      <w:pPr>
        <w:contextualSpacing/>
        <w:rPr>
          <w:rFonts w:ascii="Arial" w:hAnsi="Arial" w:cs="Arial"/>
          <w:color w:val="222222"/>
          <w:shd w:val="clear" w:color="auto" w:fill="FFFFFF"/>
        </w:rPr>
      </w:pPr>
      <w:r w:rsidRPr="002E6EBD">
        <w:rPr>
          <w:color w:val="222222"/>
        </w:rPr>
        <w:br/>
      </w:r>
    </w:p>
    <w:p w14:paraId="7C0CD7CF" w14:textId="186551F4" w:rsidR="00542CE5" w:rsidRPr="004C7907" w:rsidRDefault="0014351B" w:rsidP="00C0379C">
      <w:pPr>
        <w:contextualSpacing/>
        <w:rPr>
          <w:b/>
          <w:bCs/>
          <w:color w:val="222222"/>
          <w:sz w:val="32"/>
          <w:szCs w:val="32"/>
          <w:shd w:val="clear" w:color="auto" w:fill="FFFFFF"/>
        </w:rPr>
      </w:pPr>
      <w:r w:rsidRPr="0014351B">
        <w:rPr>
          <w:b/>
          <w:bCs/>
          <w:color w:val="222222"/>
          <w:sz w:val="32"/>
          <w:szCs w:val="32"/>
          <w:shd w:val="clear" w:color="auto" w:fill="FFFFFF"/>
        </w:rPr>
        <w:t>ARLD005 DX news</w:t>
      </w:r>
      <w:r>
        <w:rPr>
          <w:rFonts w:ascii="Arial" w:hAnsi="Arial" w:cs="Arial"/>
          <w:color w:val="222222"/>
        </w:rPr>
        <w:br/>
      </w:r>
      <w:r>
        <w:rPr>
          <w:rFonts w:ascii="Arial" w:hAnsi="Arial" w:cs="Arial"/>
          <w:color w:val="222222"/>
        </w:rPr>
        <w:br/>
      </w:r>
      <w:r w:rsidRPr="0014351B">
        <w:rPr>
          <w:color w:val="222222"/>
          <w:shd w:val="clear" w:color="auto" w:fill="FFFFFF"/>
        </w:rPr>
        <w:t>This week's bulletin was made possible with information provided by</w:t>
      </w:r>
      <w:r>
        <w:rPr>
          <w:color w:val="222222"/>
        </w:rPr>
        <w:t xml:space="preserve"> </w:t>
      </w:r>
      <w:r w:rsidRPr="0014351B">
        <w:rPr>
          <w:color w:val="222222"/>
          <w:shd w:val="clear" w:color="auto" w:fill="FFFFFF"/>
        </w:rPr>
        <w:t>The Daily DX, 425 DX News, DXNL, Contest Corral from QST and the</w:t>
      </w:r>
      <w:r>
        <w:rPr>
          <w:color w:val="222222"/>
        </w:rPr>
        <w:t xml:space="preserve"> </w:t>
      </w:r>
      <w:r w:rsidRPr="0014351B">
        <w:rPr>
          <w:color w:val="222222"/>
          <w:shd w:val="clear" w:color="auto" w:fill="FFFFFF"/>
        </w:rPr>
        <w:t>ARRL Contest Calendar and WA7BNM web sites.  Thanks to all.</w:t>
      </w:r>
      <w:r w:rsidRPr="0014351B">
        <w:rPr>
          <w:color w:val="222222"/>
        </w:rPr>
        <w:br/>
      </w:r>
      <w:r w:rsidRPr="0014351B">
        <w:rPr>
          <w:color w:val="222222"/>
        </w:rPr>
        <w:br/>
      </w:r>
      <w:r w:rsidRPr="0014351B">
        <w:rPr>
          <w:color w:val="222222"/>
          <w:shd w:val="clear" w:color="auto" w:fill="FFFFFF"/>
        </w:rPr>
        <w:t>BOUVET, 3Y.  A large group of operators will be QRV as 3Y0J.</w:t>
      </w:r>
      <w:r>
        <w:rPr>
          <w:color w:val="222222"/>
        </w:rPr>
        <w:t xml:space="preserve"> </w:t>
      </w:r>
      <w:r w:rsidRPr="0014351B">
        <w:rPr>
          <w:color w:val="222222"/>
          <w:shd w:val="clear" w:color="auto" w:fill="FFFFFF"/>
        </w:rPr>
        <w:t>Activity will be on 160 to 10 meters using CW, SSB, and FT8 F/H.</w:t>
      </w:r>
      <w:r>
        <w:rPr>
          <w:color w:val="222222"/>
        </w:rPr>
        <w:t xml:space="preserve"> </w:t>
      </w:r>
      <w:r w:rsidRPr="0014351B">
        <w:rPr>
          <w:color w:val="222222"/>
          <w:shd w:val="clear" w:color="auto" w:fill="FFFFFF"/>
        </w:rPr>
        <w:t>QSL via M0OXO.</w:t>
      </w:r>
      <w:r w:rsidRPr="0014351B">
        <w:rPr>
          <w:color w:val="222222"/>
        </w:rPr>
        <w:br/>
      </w:r>
      <w:r w:rsidRPr="0014351B">
        <w:rPr>
          <w:color w:val="222222"/>
        </w:rPr>
        <w:br/>
      </w:r>
      <w:r w:rsidRPr="0014351B">
        <w:rPr>
          <w:color w:val="222222"/>
          <w:shd w:val="clear" w:color="auto" w:fill="FFFFFF"/>
        </w:rPr>
        <w:lastRenderedPageBreak/>
        <w:t>TIMOR-LESTE, 4W.  Satoshi, JH2EUV is QRV as 4W/JH2EUV until March 3.</w:t>
      </w:r>
      <w:r>
        <w:rPr>
          <w:color w:val="222222"/>
        </w:rPr>
        <w:t xml:space="preserve"> </w:t>
      </w:r>
      <w:r w:rsidRPr="0014351B">
        <w:rPr>
          <w:color w:val="222222"/>
          <w:shd w:val="clear" w:color="auto" w:fill="FFFFFF"/>
        </w:rPr>
        <w:t>Activity is on 40 to 10 meters using FT8.  QSL to home call.</w:t>
      </w:r>
      <w:r w:rsidRPr="0014351B">
        <w:rPr>
          <w:color w:val="222222"/>
        </w:rPr>
        <w:br/>
      </w:r>
      <w:r w:rsidRPr="0014351B">
        <w:rPr>
          <w:color w:val="222222"/>
        </w:rPr>
        <w:br/>
      </w:r>
      <w:r w:rsidRPr="0014351B">
        <w:rPr>
          <w:color w:val="222222"/>
          <w:shd w:val="clear" w:color="auto" w:fill="FFFFFF"/>
        </w:rPr>
        <w:t xml:space="preserve">SAMOA, 5W.  Operators </w:t>
      </w:r>
      <w:proofErr w:type="spellStart"/>
      <w:r w:rsidRPr="0014351B">
        <w:rPr>
          <w:color w:val="222222"/>
          <w:shd w:val="clear" w:color="auto" w:fill="FFFFFF"/>
        </w:rPr>
        <w:t>Pista</w:t>
      </w:r>
      <w:proofErr w:type="spellEnd"/>
      <w:r w:rsidRPr="0014351B">
        <w:rPr>
          <w:color w:val="222222"/>
          <w:shd w:val="clear" w:color="auto" w:fill="FFFFFF"/>
        </w:rPr>
        <w:t>, HA5AO, George, HA5UK and Paul, W7IV are</w:t>
      </w:r>
      <w:r>
        <w:rPr>
          <w:color w:val="222222"/>
        </w:rPr>
        <w:t xml:space="preserve"> </w:t>
      </w:r>
      <w:r w:rsidRPr="0014351B">
        <w:rPr>
          <w:color w:val="222222"/>
          <w:shd w:val="clear" w:color="auto" w:fill="FFFFFF"/>
        </w:rPr>
        <w:t>QRV as 5W0DX from Savai'i Island, IOTA OC-097, until February 28.</w:t>
      </w:r>
      <w:r>
        <w:rPr>
          <w:color w:val="222222"/>
        </w:rPr>
        <w:t xml:space="preserve"> </w:t>
      </w:r>
      <w:r w:rsidRPr="0014351B">
        <w:rPr>
          <w:color w:val="222222"/>
          <w:shd w:val="clear" w:color="auto" w:fill="FFFFFF"/>
        </w:rPr>
        <w:t>Activity is on 80 to 10 meters using CW, SSB, RTTY, and FT8 with</w:t>
      </w:r>
      <w:r>
        <w:rPr>
          <w:color w:val="222222"/>
        </w:rPr>
        <w:t xml:space="preserve"> </w:t>
      </w:r>
      <w:r w:rsidRPr="0014351B">
        <w:rPr>
          <w:color w:val="222222"/>
          <w:shd w:val="clear" w:color="auto" w:fill="FFFFFF"/>
        </w:rPr>
        <w:t>three stations.  QSL via operators' instructions.</w:t>
      </w:r>
      <w:r w:rsidRPr="0014351B">
        <w:rPr>
          <w:color w:val="222222"/>
        </w:rPr>
        <w:br/>
      </w:r>
      <w:r w:rsidRPr="0014351B">
        <w:rPr>
          <w:color w:val="222222"/>
        </w:rPr>
        <w:br/>
      </w:r>
      <w:r w:rsidRPr="0014351B">
        <w:rPr>
          <w:color w:val="222222"/>
          <w:shd w:val="clear" w:color="auto" w:fill="FFFFFF"/>
        </w:rPr>
        <w:t xml:space="preserve">SENEGAL, 6W.  Willy, ON4AVT will be QRV as 6W7/ON4AVT from </w:t>
      </w:r>
      <w:proofErr w:type="spellStart"/>
      <w:r w:rsidRPr="0014351B">
        <w:rPr>
          <w:color w:val="222222"/>
          <w:shd w:val="clear" w:color="auto" w:fill="FFFFFF"/>
        </w:rPr>
        <w:t>Warang</w:t>
      </w:r>
      <w:proofErr w:type="spellEnd"/>
      <w:r>
        <w:rPr>
          <w:color w:val="222222"/>
        </w:rPr>
        <w:t xml:space="preserve"> </w:t>
      </w:r>
      <w:r w:rsidRPr="0014351B">
        <w:rPr>
          <w:color w:val="222222"/>
          <w:shd w:val="clear" w:color="auto" w:fill="FFFFFF"/>
        </w:rPr>
        <w:t>from February 6 to March 31.  Activity will be on 80 to 10 meters</w:t>
      </w:r>
      <w:r>
        <w:rPr>
          <w:color w:val="222222"/>
        </w:rPr>
        <w:t xml:space="preserve"> </w:t>
      </w:r>
      <w:r w:rsidRPr="0014351B">
        <w:rPr>
          <w:color w:val="222222"/>
          <w:shd w:val="clear" w:color="auto" w:fill="FFFFFF"/>
        </w:rPr>
        <w:t>using SSB and various digital modes.  This includes being active on</w:t>
      </w:r>
      <w:r>
        <w:rPr>
          <w:color w:val="222222"/>
        </w:rPr>
        <w:t xml:space="preserve"> </w:t>
      </w:r>
      <w:r w:rsidRPr="0014351B">
        <w:rPr>
          <w:color w:val="222222"/>
          <w:shd w:val="clear" w:color="auto" w:fill="FFFFFF"/>
        </w:rPr>
        <w:t>Satellite QO-100.  QSL to home call.</w:t>
      </w:r>
      <w:r w:rsidRPr="0014351B">
        <w:rPr>
          <w:color w:val="222222"/>
        </w:rPr>
        <w:br/>
      </w:r>
      <w:r w:rsidRPr="0014351B">
        <w:rPr>
          <w:color w:val="222222"/>
        </w:rPr>
        <w:br/>
      </w:r>
      <w:r w:rsidRPr="0014351B">
        <w:rPr>
          <w:color w:val="222222"/>
          <w:shd w:val="clear" w:color="auto" w:fill="FFFFFF"/>
        </w:rPr>
        <w:t>KUWAIT, 9K.  Special event station 9K9NLD is QRV until February 28</w:t>
      </w:r>
      <w:r>
        <w:rPr>
          <w:color w:val="222222"/>
        </w:rPr>
        <w:t xml:space="preserve"> </w:t>
      </w:r>
      <w:r w:rsidRPr="0014351B">
        <w:rPr>
          <w:color w:val="222222"/>
          <w:shd w:val="clear" w:color="auto" w:fill="FFFFFF"/>
        </w:rPr>
        <w:t>to commemorate Kuwait's National Liberation Day.  QSL via operators'</w:t>
      </w:r>
      <w:r>
        <w:rPr>
          <w:color w:val="222222"/>
        </w:rPr>
        <w:t xml:space="preserve"> </w:t>
      </w:r>
      <w:r w:rsidRPr="0014351B">
        <w:rPr>
          <w:color w:val="222222"/>
          <w:shd w:val="clear" w:color="auto" w:fill="FFFFFF"/>
        </w:rPr>
        <w:t>instructions.</w:t>
      </w:r>
      <w:r w:rsidRPr="0014351B">
        <w:rPr>
          <w:color w:val="222222"/>
        </w:rPr>
        <w:br/>
      </w:r>
      <w:r w:rsidRPr="0014351B">
        <w:rPr>
          <w:color w:val="222222"/>
        </w:rPr>
        <w:br/>
      </w:r>
      <w:r w:rsidRPr="0014351B">
        <w:rPr>
          <w:color w:val="222222"/>
          <w:shd w:val="clear" w:color="auto" w:fill="FFFFFF"/>
        </w:rPr>
        <w:t>EAST MALAYSIA, 9M6.  Operators 9M8LJW, 9W8VYY, 9W8AKN, 9W8ZAL,</w:t>
      </w:r>
      <w:r>
        <w:rPr>
          <w:color w:val="222222"/>
        </w:rPr>
        <w:t xml:space="preserve"> </w:t>
      </w:r>
      <w:r w:rsidRPr="0014351B">
        <w:rPr>
          <w:color w:val="222222"/>
          <w:shd w:val="clear" w:color="auto" w:fill="FFFFFF"/>
        </w:rPr>
        <w:t>9W8ERY, 9W8EDY and 9W8AAZ are QRV as 9M8SOTA from the mountains in</w:t>
      </w:r>
      <w:r>
        <w:rPr>
          <w:color w:val="222222"/>
        </w:rPr>
        <w:t xml:space="preserve"> </w:t>
      </w:r>
      <w:r w:rsidRPr="0014351B">
        <w:rPr>
          <w:color w:val="222222"/>
          <w:shd w:val="clear" w:color="auto" w:fill="FFFFFF"/>
        </w:rPr>
        <w:t>Sarawak.  Activity is on 80 to 10 meters, including 60 meters, using</w:t>
      </w:r>
      <w:r>
        <w:rPr>
          <w:color w:val="222222"/>
        </w:rPr>
        <w:t xml:space="preserve"> </w:t>
      </w:r>
      <w:r w:rsidRPr="0014351B">
        <w:rPr>
          <w:color w:val="222222"/>
          <w:shd w:val="clear" w:color="auto" w:fill="FFFFFF"/>
        </w:rPr>
        <w:t xml:space="preserve">CW, SSB, and FT8.  Their length of stay is unknown.  QSL via </w:t>
      </w:r>
      <w:proofErr w:type="spellStart"/>
      <w:r w:rsidRPr="0014351B">
        <w:rPr>
          <w:color w:val="222222"/>
          <w:shd w:val="clear" w:color="auto" w:fill="FFFFFF"/>
        </w:rPr>
        <w:t>LoTW</w:t>
      </w:r>
      <w:proofErr w:type="spellEnd"/>
      <w:r w:rsidRPr="0014351B">
        <w:rPr>
          <w:color w:val="222222"/>
          <w:shd w:val="clear" w:color="auto" w:fill="FFFFFF"/>
        </w:rPr>
        <w:t>.</w:t>
      </w:r>
      <w:r w:rsidRPr="0014351B">
        <w:rPr>
          <w:color w:val="222222"/>
        </w:rPr>
        <w:br/>
      </w:r>
      <w:r w:rsidRPr="0014351B">
        <w:rPr>
          <w:color w:val="222222"/>
        </w:rPr>
        <w:br/>
      </w:r>
      <w:r w:rsidRPr="0014351B">
        <w:rPr>
          <w:color w:val="222222"/>
          <w:shd w:val="clear" w:color="auto" w:fill="FFFFFF"/>
        </w:rPr>
        <w:t>NEPAL, 9N.  Robert, S53R is QRV as 9N7AA from Kathmandu and is</w:t>
      </w:r>
      <w:r>
        <w:rPr>
          <w:color w:val="222222"/>
        </w:rPr>
        <w:t xml:space="preserve"> </w:t>
      </w:r>
      <w:r w:rsidRPr="0014351B">
        <w:rPr>
          <w:color w:val="222222"/>
          <w:shd w:val="clear" w:color="auto" w:fill="FFFFFF"/>
        </w:rPr>
        <w:t>active on 30, 12, and 10 meters.  He has been active using FT8 on 30</w:t>
      </w:r>
      <w:r>
        <w:rPr>
          <w:color w:val="222222"/>
        </w:rPr>
        <w:t xml:space="preserve"> </w:t>
      </w:r>
      <w:r w:rsidRPr="0014351B">
        <w:rPr>
          <w:color w:val="222222"/>
          <w:shd w:val="clear" w:color="auto" w:fill="FFFFFF"/>
        </w:rPr>
        <w:t>meters between 1100 to 1400z.  QSL direct to S57DX.</w:t>
      </w:r>
      <w:r w:rsidRPr="0014351B">
        <w:rPr>
          <w:color w:val="222222"/>
        </w:rPr>
        <w:br/>
      </w:r>
      <w:r w:rsidRPr="0014351B">
        <w:rPr>
          <w:color w:val="222222"/>
        </w:rPr>
        <w:br/>
      </w:r>
      <w:r w:rsidRPr="0014351B">
        <w:rPr>
          <w:color w:val="222222"/>
          <w:shd w:val="clear" w:color="auto" w:fill="FFFFFF"/>
        </w:rPr>
        <w:t>BURUNDI, 9U.  Elvira, IV3FSG and Vladimir, OK2WX will be QRV as 9U5Rand 9U4WX, respectively, from February 4 to 27.  Activity will be on</w:t>
      </w:r>
      <w:r>
        <w:rPr>
          <w:color w:val="222222"/>
        </w:rPr>
        <w:t xml:space="preserve"> </w:t>
      </w:r>
      <w:r w:rsidRPr="0014351B">
        <w:rPr>
          <w:color w:val="222222"/>
          <w:shd w:val="clear" w:color="auto" w:fill="FFFFFF"/>
        </w:rPr>
        <w:t>80 to 6 meters using CW, SSB, and various digital modes.  QSL 9U5R</w:t>
      </w:r>
      <w:r>
        <w:rPr>
          <w:color w:val="222222"/>
        </w:rPr>
        <w:t xml:space="preserve"> </w:t>
      </w:r>
      <w:r w:rsidRPr="0014351B">
        <w:rPr>
          <w:color w:val="222222"/>
          <w:shd w:val="clear" w:color="auto" w:fill="FFFFFF"/>
        </w:rPr>
        <w:t>via IK2DUW and 9U4WX via IZ8CCW.</w:t>
      </w:r>
      <w:r w:rsidRPr="0014351B">
        <w:rPr>
          <w:color w:val="222222"/>
        </w:rPr>
        <w:br/>
      </w:r>
      <w:r w:rsidRPr="0014351B">
        <w:rPr>
          <w:color w:val="222222"/>
        </w:rPr>
        <w:br/>
      </w:r>
      <w:r w:rsidRPr="0014351B">
        <w:rPr>
          <w:color w:val="222222"/>
          <w:shd w:val="clear" w:color="auto" w:fill="FFFFFF"/>
        </w:rPr>
        <w:t xml:space="preserve">THE GAMBIA, C5.  Andre, ON7YK is QRV as C5YK from </w:t>
      </w:r>
      <w:proofErr w:type="spellStart"/>
      <w:r w:rsidRPr="0014351B">
        <w:rPr>
          <w:color w:val="222222"/>
          <w:shd w:val="clear" w:color="auto" w:fill="FFFFFF"/>
        </w:rPr>
        <w:t>Bijilo</w:t>
      </w:r>
      <w:proofErr w:type="spellEnd"/>
      <w:r w:rsidRPr="0014351B">
        <w:rPr>
          <w:color w:val="222222"/>
          <w:shd w:val="clear" w:color="auto" w:fill="FFFFFF"/>
        </w:rPr>
        <w:t xml:space="preserve"> until</w:t>
      </w:r>
      <w:r>
        <w:rPr>
          <w:color w:val="222222"/>
        </w:rPr>
        <w:t xml:space="preserve"> </w:t>
      </w:r>
      <w:r w:rsidRPr="0014351B">
        <w:rPr>
          <w:color w:val="222222"/>
          <w:shd w:val="clear" w:color="auto" w:fill="FFFFFF"/>
        </w:rPr>
        <w:t>February 24.  Activity is on 20 to 10 meters using all modes.  QSL</w:t>
      </w:r>
      <w:r>
        <w:rPr>
          <w:color w:val="222222"/>
        </w:rPr>
        <w:t xml:space="preserve"> </w:t>
      </w:r>
      <w:r w:rsidRPr="0014351B">
        <w:rPr>
          <w:color w:val="222222"/>
          <w:shd w:val="clear" w:color="auto" w:fill="FFFFFF"/>
        </w:rPr>
        <w:t>direct to home call.</w:t>
      </w:r>
      <w:r w:rsidRPr="0014351B">
        <w:rPr>
          <w:color w:val="222222"/>
        </w:rPr>
        <w:br/>
      </w:r>
      <w:r w:rsidRPr="0014351B">
        <w:rPr>
          <w:color w:val="222222"/>
        </w:rPr>
        <w:br/>
      </w:r>
      <w:r w:rsidRPr="0014351B">
        <w:rPr>
          <w:color w:val="222222"/>
          <w:shd w:val="clear" w:color="auto" w:fill="FFFFFF"/>
        </w:rPr>
        <w:t>WALLIS AND FUTUNA ISLANDS, FW.  Jean-Gabriel, F4CIX, is QRV as FW1JG</w:t>
      </w:r>
      <w:r>
        <w:rPr>
          <w:color w:val="222222"/>
        </w:rPr>
        <w:t xml:space="preserve"> </w:t>
      </w:r>
      <w:r w:rsidRPr="0014351B">
        <w:rPr>
          <w:color w:val="222222"/>
          <w:shd w:val="clear" w:color="auto" w:fill="FFFFFF"/>
        </w:rPr>
        <w:t>and expects to be here until January 2024.  He is active on 40 to 6</w:t>
      </w:r>
      <w:r>
        <w:rPr>
          <w:color w:val="222222"/>
        </w:rPr>
        <w:t xml:space="preserve"> </w:t>
      </w:r>
      <w:r w:rsidRPr="0014351B">
        <w:rPr>
          <w:color w:val="222222"/>
          <w:shd w:val="clear" w:color="auto" w:fill="FFFFFF"/>
        </w:rPr>
        <w:t xml:space="preserve">meters using SSB and FT8.  QSL via </w:t>
      </w:r>
      <w:proofErr w:type="spellStart"/>
      <w:r w:rsidRPr="0014351B">
        <w:rPr>
          <w:color w:val="222222"/>
          <w:shd w:val="clear" w:color="auto" w:fill="FFFFFF"/>
        </w:rPr>
        <w:t>LoTW</w:t>
      </w:r>
      <w:proofErr w:type="spellEnd"/>
      <w:r w:rsidRPr="0014351B">
        <w:rPr>
          <w:color w:val="222222"/>
          <w:shd w:val="clear" w:color="auto" w:fill="FFFFFF"/>
        </w:rPr>
        <w:t>.</w:t>
      </w:r>
      <w:r w:rsidRPr="0014351B">
        <w:rPr>
          <w:color w:val="222222"/>
        </w:rPr>
        <w:br/>
      </w:r>
      <w:r w:rsidRPr="0014351B">
        <w:rPr>
          <w:color w:val="222222"/>
        </w:rPr>
        <w:br/>
      </w:r>
      <w:r w:rsidRPr="0014351B">
        <w:rPr>
          <w:color w:val="222222"/>
          <w:shd w:val="clear" w:color="auto" w:fill="FFFFFF"/>
        </w:rPr>
        <w:t>PANAMA, HP.  Members of the Panama Radio Club are QRV with special</w:t>
      </w:r>
      <w:r>
        <w:rPr>
          <w:color w:val="222222"/>
          <w:shd w:val="clear" w:color="auto" w:fill="FFFFFF"/>
        </w:rPr>
        <w:t xml:space="preserve"> </w:t>
      </w:r>
      <w:r w:rsidRPr="0014351B">
        <w:rPr>
          <w:color w:val="222222"/>
          <w:shd w:val="clear" w:color="auto" w:fill="FFFFFF"/>
        </w:rPr>
        <w:t>event callsign 3E30PCARA during February to celebrate its 30</w:t>
      </w:r>
      <w:r w:rsidRPr="0014351B">
        <w:rPr>
          <w:color w:val="222222"/>
          <w:shd w:val="clear" w:color="auto" w:fill="FFFFFF"/>
          <w:vertAlign w:val="superscript"/>
        </w:rPr>
        <w:t>th</w:t>
      </w:r>
      <w:r>
        <w:rPr>
          <w:color w:val="222222"/>
          <w:shd w:val="clear" w:color="auto" w:fill="FFFFFF"/>
        </w:rPr>
        <w:t xml:space="preserve"> </w:t>
      </w:r>
      <w:r w:rsidRPr="0014351B">
        <w:rPr>
          <w:color w:val="222222"/>
          <w:shd w:val="clear" w:color="auto" w:fill="FFFFFF"/>
        </w:rPr>
        <w:t>anniversary.  QSL to address on QRZ.com.</w:t>
      </w:r>
      <w:r w:rsidRPr="0014351B">
        <w:rPr>
          <w:color w:val="222222"/>
        </w:rPr>
        <w:br/>
      </w:r>
      <w:r w:rsidRPr="0014351B">
        <w:rPr>
          <w:color w:val="222222"/>
        </w:rPr>
        <w:br/>
      </w:r>
      <w:r w:rsidRPr="0014351B">
        <w:rPr>
          <w:color w:val="222222"/>
          <w:shd w:val="clear" w:color="auto" w:fill="FFFFFF"/>
        </w:rPr>
        <w:t>OGASAWARA, JD1.  A group of operators will be QRV as JD1YCC from</w:t>
      </w:r>
      <w:r>
        <w:rPr>
          <w:color w:val="222222"/>
          <w:shd w:val="clear" w:color="auto" w:fill="FFFFFF"/>
        </w:rPr>
        <w:t xml:space="preserve"> </w:t>
      </w:r>
      <w:proofErr w:type="spellStart"/>
      <w:r w:rsidRPr="0014351B">
        <w:rPr>
          <w:color w:val="222222"/>
          <w:shd w:val="clear" w:color="auto" w:fill="FFFFFF"/>
        </w:rPr>
        <w:t>Chichijima</w:t>
      </w:r>
      <w:proofErr w:type="spellEnd"/>
      <w:r w:rsidRPr="0014351B">
        <w:rPr>
          <w:color w:val="222222"/>
          <w:shd w:val="clear" w:color="auto" w:fill="FFFFFF"/>
        </w:rPr>
        <w:t>, IOTA AS-031, from February 7 to 13.  Activity will be on</w:t>
      </w:r>
      <w:r>
        <w:rPr>
          <w:color w:val="222222"/>
          <w:shd w:val="clear" w:color="auto" w:fill="FFFFFF"/>
        </w:rPr>
        <w:t xml:space="preserve"> </w:t>
      </w:r>
      <w:r w:rsidRPr="0014351B">
        <w:rPr>
          <w:color w:val="222222"/>
          <w:shd w:val="clear" w:color="auto" w:fill="FFFFFF"/>
        </w:rPr>
        <w:t>2 meters, 70 centimeters, and 23 centimeters with EME.  QSL via</w:t>
      </w:r>
      <w:r>
        <w:rPr>
          <w:color w:val="222222"/>
          <w:shd w:val="clear" w:color="auto" w:fill="FFFFFF"/>
        </w:rPr>
        <w:t xml:space="preserve"> </w:t>
      </w:r>
      <w:proofErr w:type="spellStart"/>
      <w:r w:rsidRPr="0014351B">
        <w:rPr>
          <w:color w:val="222222"/>
          <w:shd w:val="clear" w:color="auto" w:fill="FFFFFF"/>
        </w:rPr>
        <w:t>LoTW</w:t>
      </w:r>
      <w:proofErr w:type="spellEnd"/>
      <w:r w:rsidRPr="0014351B">
        <w:rPr>
          <w:color w:val="222222"/>
          <w:shd w:val="clear" w:color="auto" w:fill="FFFFFF"/>
        </w:rPr>
        <w:t>.</w:t>
      </w:r>
      <w:r w:rsidRPr="0014351B">
        <w:rPr>
          <w:color w:val="222222"/>
        </w:rPr>
        <w:br/>
      </w:r>
      <w:r w:rsidRPr="0014351B">
        <w:rPr>
          <w:color w:val="222222"/>
        </w:rPr>
        <w:br/>
      </w:r>
      <w:r w:rsidRPr="0014351B">
        <w:rPr>
          <w:color w:val="222222"/>
          <w:shd w:val="clear" w:color="auto" w:fill="FFFFFF"/>
        </w:rPr>
        <w:t>US VIRGIN ISLANDS, KP2.  Gene, W8NET, will be QRV as N8N from St.</w:t>
      </w:r>
      <w:r>
        <w:rPr>
          <w:color w:val="222222"/>
          <w:shd w:val="clear" w:color="auto" w:fill="FFFFFF"/>
        </w:rPr>
        <w:t xml:space="preserve"> </w:t>
      </w:r>
      <w:r w:rsidRPr="0014351B">
        <w:rPr>
          <w:color w:val="222222"/>
          <w:shd w:val="clear" w:color="auto" w:fill="FFFFFF"/>
        </w:rPr>
        <w:t>Croix, IOTA NA-106, from February 6 to 10.  Activity will be on 80,</w:t>
      </w:r>
      <w:r>
        <w:rPr>
          <w:color w:val="222222"/>
          <w:shd w:val="clear" w:color="auto" w:fill="FFFFFF"/>
        </w:rPr>
        <w:t xml:space="preserve"> </w:t>
      </w:r>
      <w:r w:rsidRPr="0014351B">
        <w:rPr>
          <w:color w:val="222222"/>
          <w:shd w:val="clear" w:color="auto" w:fill="FFFFFF"/>
        </w:rPr>
        <w:t>40, 20, 17, and 10 meters using SSB and FT8.  He plans to activate</w:t>
      </w:r>
      <w:r>
        <w:rPr>
          <w:color w:val="222222"/>
          <w:shd w:val="clear" w:color="auto" w:fill="FFFFFF"/>
        </w:rPr>
        <w:t xml:space="preserve"> </w:t>
      </w:r>
      <w:r w:rsidRPr="0014351B">
        <w:rPr>
          <w:color w:val="222222"/>
          <w:shd w:val="clear" w:color="auto" w:fill="FFFFFF"/>
        </w:rPr>
        <w:t>three POTA locations while there.  QSL direct to home call.</w:t>
      </w:r>
      <w:r w:rsidRPr="0014351B">
        <w:rPr>
          <w:color w:val="222222"/>
        </w:rPr>
        <w:br/>
      </w:r>
      <w:r w:rsidRPr="0014351B">
        <w:rPr>
          <w:color w:val="222222"/>
        </w:rPr>
        <w:lastRenderedPageBreak/>
        <w:br/>
      </w:r>
      <w:r w:rsidRPr="0014351B">
        <w:rPr>
          <w:color w:val="222222"/>
          <w:shd w:val="clear" w:color="auto" w:fill="FFFFFF"/>
        </w:rPr>
        <w:t xml:space="preserve">BRAZIL, PY.  </w:t>
      </w:r>
      <w:proofErr w:type="gramStart"/>
      <w:r w:rsidRPr="0014351B">
        <w:rPr>
          <w:color w:val="222222"/>
          <w:shd w:val="clear" w:color="auto" w:fill="FFFFFF"/>
        </w:rPr>
        <w:t>A number of</w:t>
      </w:r>
      <w:proofErr w:type="gramEnd"/>
      <w:r w:rsidRPr="0014351B">
        <w:rPr>
          <w:color w:val="222222"/>
          <w:shd w:val="clear" w:color="auto" w:fill="FFFFFF"/>
        </w:rPr>
        <w:t xml:space="preserve"> operators are QRV as ZX89L until February</w:t>
      </w:r>
      <w:r>
        <w:rPr>
          <w:color w:val="222222"/>
          <w:shd w:val="clear" w:color="auto" w:fill="FFFFFF"/>
        </w:rPr>
        <w:t xml:space="preserve"> </w:t>
      </w:r>
      <w:r w:rsidRPr="0014351B">
        <w:rPr>
          <w:color w:val="222222"/>
          <w:shd w:val="clear" w:color="auto" w:fill="FFFFFF"/>
        </w:rPr>
        <w:t>15 to celebrate the 89th anniversary of the founding of LABRE.  QSL</w:t>
      </w:r>
      <w:r>
        <w:rPr>
          <w:color w:val="222222"/>
          <w:shd w:val="clear" w:color="auto" w:fill="FFFFFF"/>
        </w:rPr>
        <w:t xml:space="preserve"> </w:t>
      </w:r>
      <w:r w:rsidRPr="0014351B">
        <w:rPr>
          <w:color w:val="222222"/>
          <w:shd w:val="clear" w:color="auto" w:fill="FFFFFF"/>
        </w:rPr>
        <w:t xml:space="preserve">via </w:t>
      </w:r>
      <w:proofErr w:type="spellStart"/>
      <w:r w:rsidRPr="0014351B">
        <w:rPr>
          <w:color w:val="222222"/>
          <w:shd w:val="clear" w:color="auto" w:fill="FFFFFF"/>
        </w:rPr>
        <w:t>LoTW</w:t>
      </w:r>
      <w:proofErr w:type="spellEnd"/>
      <w:r w:rsidRPr="0014351B">
        <w:rPr>
          <w:color w:val="222222"/>
          <w:shd w:val="clear" w:color="auto" w:fill="FFFFFF"/>
        </w:rPr>
        <w:t>.</w:t>
      </w:r>
      <w:r w:rsidRPr="0014351B">
        <w:rPr>
          <w:color w:val="222222"/>
        </w:rPr>
        <w:br/>
      </w:r>
      <w:r w:rsidRPr="0014351B">
        <w:rPr>
          <w:color w:val="222222"/>
        </w:rPr>
        <w:br/>
      </w:r>
      <w:r w:rsidRPr="0014351B">
        <w:rPr>
          <w:color w:val="222222"/>
          <w:shd w:val="clear" w:color="auto" w:fill="FFFFFF"/>
        </w:rPr>
        <w:t>SEYCHELLES, S7.  Peter, G4HSO is QRV as S79/G4HSO until February 21.</w:t>
      </w:r>
      <w:r>
        <w:rPr>
          <w:color w:val="222222"/>
          <w:shd w:val="clear" w:color="auto" w:fill="FFFFFF"/>
        </w:rPr>
        <w:t xml:space="preserve"> </w:t>
      </w:r>
      <w:r w:rsidRPr="0014351B">
        <w:rPr>
          <w:color w:val="222222"/>
          <w:shd w:val="clear" w:color="auto" w:fill="FFFFFF"/>
        </w:rPr>
        <w:t>He is active from 3 different locations.  Activity is holiday style</w:t>
      </w:r>
      <w:r>
        <w:rPr>
          <w:color w:val="222222"/>
          <w:shd w:val="clear" w:color="auto" w:fill="FFFFFF"/>
        </w:rPr>
        <w:t xml:space="preserve"> </w:t>
      </w:r>
      <w:r w:rsidRPr="0014351B">
        <w:rPr>
          <w:color w:val="222222"/>
          <w:shd w:val="clear" w:color="auto" w:fill="FFFFFF"/>
        </w:rPr>
        <w:t>on the HF bands using CW, and the mode</w:t>
      </w:r>
      <w:r>
        <w:rPr>
          <w:color w:val="222222"/>
          <w:shd w:val="clear" w:color="auto" w:fill="FFFFFF"/>
        </w:rPr>
        <w:t xml:space="preserve"> </w:t>
      </w:r>
      <w:proofErr w:type="spellStart"/>
      <w:r w:rsidRPr="0014351B">
        <w:rPr>
          <w:color w:val="222222"/>
          <w:shd w:val="clear" w:color="auto" w:fill="FFFFFF"/>
        </w:rPr>
        <w:t>VarAC</w:t>
      </w:r>
      <w:proofErr w:type="spellEnd"/>
      <w:r w:rsidRPr="0014351B">
        <w:rPr>
          <w:color w:val="222222"/>
          <w:shd w:val="clear" w:color="auto" w:fill="FFFFFF"/>
        </w:rPr>
        <w:t xml:space="preserve">.  QSL via </w:t>
      </w:r>
      <w:proofErr w:type="spellStart"/>
      <w:r w:rsidRPr="0014351B">
        <w:rPr>
          <w:color w:val="222222"/>
          <w:shd w:val="clear" w:color="auto" w:fill="FFFFFF"/>
        </w:rPr>
        <w:t>LoTW</w:t>
      </w:r>
      <w:proofErr w:type="spellEnd"/>
      <w:r w:rsidRPr="0014351B">
        <w:rPr>
          <w:color w:val="222222"/>
          <w:shd w:val="clear" w:color="auto" w:fill="FFFFFF"/>
        </w:rPr>
        <w:t>.</w:t>
      </w:r>
      <w:r w:rsidRPr="0014351B">
        <w:rPr>
          <w:color w:val="222222"/>
        </w:rPr>
        <w:br/>
      </w:r>
      <w:r w:rsidRPr="0014351B">
        <w:rPr>
          <w:color w:val="222222"/>
        </w:rPr>
        <w:br/>
      </w:r>
      <w:r w:rsidRPr="0014351B">
        <w:rPr>
          <w:color w:val="222222"/>
          <w:shd w:val="clear" w:color="auto" w:fill="FFFFFF"/>
        </w:rPr>
        <w:t>ANTIGUA AND BARBUDA, V2.  Greg.  N9GB will be QRV as V26DX from</w:t>
      </w:r>
      <w:r>
        <w:rPr>
          <w:color w:val="222222"/>
          <w:shd w:val="clear" w:color="auto" w:fill="FFFFFF"/>
        </w:rPr>
        <w:t xml:space="preserve"> </w:t>
      </w:r>
      <w:r w:rsidRPr="0014351B">
        <w:rPr>
          <w:color w:val="222222"/>
          <w:shd w:val="clear" w:color="auto" w:fill="FFFFFF"/>
        </w:rPr>
        <w:t>Antigua, IOTA NA-100, from February 9 to 16.  Activity will be</w:t>
      </w:r>
      <w:r>
        <w:rPr>
          <w:color w:val="222222"/>
          <w:shd w:val="clear" w:color="auto" w:fill="FFFFFF"/>
        </w:rPr>
        <w:t xml:space="preserve"> </w:t>
      </w:r>
      <w:r w:rsidRPr="0014351B">
        <w:rPr>
          <w:color w:val="222222"/>
          <w:shd w:val="clear" w:color="auto" w:fill="FFFFFF"/>
        </w:rPr>
        <w:t>holiday style during his evenings on 40 to 6 meters using CW, SSB,</w:t>
      </w:r>
      <w:r>
        <w:rPr>
          <w:color w:val="222222"/>
          <w:shd w:val="clear" w:color="auto" w:fill="FFFFFF"/>
        </w:rPr>
        <w:t xml:space="preserve"> </w:t>
      </w:r>
      <w:r w:rsidRPr="0014351B">
        <w:rPr>
          <w:color w:val="222222"/>
          <w:shd w:val="clear" w:color="auto" w:fill="FFFFFF"/>
        </w:rPr>
        <w:t>and some FT8.  QSL via EB7DX.</w:t>
      </w:r>
      <w:r w:rsidRPr="0014351B">
        <w:rPr>
          <w:color w:val="222222"/>
        </w:rPr>
        <w:br/>
      </w:r>
      <w:r w:rsidRPr="0014351B">
        <w:rPr>
          <w:color w:val="222222"/>
        </w:rPr>
        <w:br/>
      </w:r>
      <w:r w:rsidRPr="0014351B">
        <w:rPr>
          <w:color w:val="222222"/>
          <w:shd w:val="clear" w:color="auto" w:fill="FFFFFF"/>
        </w:rPr>
        <w:t>The K1USN Slow Speed CW Test, ICWC Medium Speed CW Test, OK1WC</w:t>
      </w:r>
      <w:r w:rsidR="004C3F68">
        <w:rPr>
          <w:color w:val="222222"/>
          <w:shd w:val="clear" w:color="auto" w:fill="FFFFFF"/>
        </w:rPr>
        <w:t xml:space="preserve"> </w:t>
      </w:r>
      <w:r w:rsidRPr="0014351B">
        <w:rPr>
          <w:color w:val="222222"/>
          <w:shd w:val="clear" w:color="auto" w:fill="FFFFFF"/>
        </w:rPr>
        <w:t>Memorial, RSGB 80-Meter SSSB Club Championship, Worldwide Sideband</w:t>
      </w:r>
      <w:r w:rsidR="004C3F68">
        <w:rPr>
          <w:color w:val="222222"/>
          <w:shd w:val="clear" w:color="auto" w:fill="FFFFFF"/>
        </w:rPr>
        <w:t xml:space="preserve"> </w:t>
      </w:r>
      <w:r w:rsidRPr="0014351B">
        <w:rPr>
          <w:color w:val="222222"/>
          <w:shd w:val="clear" w:color="auto" w:fill="FFFFFF"/>
        </w:rPr>
        <w:t>Activity Contest, ARS Spartan CW Sprint, NAQCC CW Sprint, QRP</w:t>
      </w:r>
      <w:r w:rsidR="004C3F68">
        <w:rPr>
          <w:color w:val="222222"/>
          <w:shd w:val="clear" w:color="auto" w:fill="FFFFFF"/>
        </w:rPr>
        <w:t xml:space="preserve"> </w:t>
      </w:r>
      <w:r w:rsidRPr="0014351B">
        <w:rPr>
          <w:color w:val="222222"/>
          <w:shd w:val="clear" w:color="auto" w:fill="FFFFFF"/>
        </w:rPr>
        <w:t xml:space="preserve">40-Meter CW Fox Hunt, Phone Weekly Test, A1Club AWT, </w:t>
      </w:r>
      <w:proofErr w:type="spellStart"/>
      <w:r w:rsidRPr="0014351B">
        <w:rPr>
          <w:color w:val="222222"/>
          <w:shd w:val="clear" w:color="auto" w:fill="FFFFFF"/>
        </w:rPr>
        <w:t>CWops</w:t>
      </w:r>
      <w:proofErr w:type="spellEnd"/>
      <w:r w:rsidRPr="0014351B">
        <w:rPr>
          <w:color w:val="222222"/>
          <w:shd w:val="clear" w:color="auto" w:fill="FFFFFF"/>
        </w:rPr>
        <w:t xml:space="preserve"> Test,</w:t>
      </w:r>
      <w:r w:rsidR="004C3F68">
        <w:rPr>
          <w:color w:val="222222"/>
          <w:shd w:val="clear" w:color="auto" w:fill="FFFFFF"/>
        </w:rPr>
        <w:t xml:space="preserve"> </w:t>
      </w:r>
      <w:r w:rsidRPr="0014351B">
        <w:rPr>
          <w:color w:val="222222"/>
          <w:shd w:val="clear" w:color="auto" w:fill="FFFFFF"/>
        </w:rPr>
        <w:t>VHF-UHF FT8 Activity Contest, Mini-Test 40 and Mini-Test 80 are</w:t>
      </w:r>
      <w:r w:rsidR="004C3F68">
        <w:rPr>
          <w:color w:val="222222"/>
          <w:shd w:val="clear" w:color="auto" w:fill="FFFFFF"/>
        </w:rPr>
        <w:t xml:space="preserve"> </w:t>
      </w:r>
      <w:r w:rsidRPr="0014351B">
        <w:rPr>
          <w:color w:val="222222"/>
          <w:shd w:val="clear" w:color="auto" w:fill="FFFFFF"/>
        </w:rPr>
        <w:t>scheduled for February 6 to 8.</w:t>
      </w:r>
      <w:r w:rsidRPr="0014351B">
        <w:rPr>
          <w:color w:val="222222"/>
        </w:rPr>
        <w:br/>
      </w:r>
      <w:r w:rsidRPr="0014351B">
        <w:rPr>
          <w:color w:val="222222"/>
        </w:rPr>
        <w:br/>
      </w:r>
      <w:r w:rsidRPr="0014351B">
        <w:rPr>
          <w:color w:val="222222"/>
          <w:shd w:val="clear" w:color="auto" w:fill="FFFFFF"/>
        </w:rPr>
        <w:t>Please see February QST, page 69, and the ARRL and WA7BNM Contest</w:t>
      </w:r>
      <w:r w:rsidR="004C3F68">
        <w:rPr>
          <w:color w:val="222222"/>
          <w:shd w:val="clear" w:color="auto" w:fill="FFFFFF"/>
        </w:rPr>
        <w:t xml:space="preserve"> </w:t>
      </w:r>
      <w:r w:rsidRPr="0014351B">
        <w:rPr>
          <w:color w:val="222222"/>
          <w:shd w:val="clear" w:color="auto" w:fill="FFFFFF"/>
        </w:rPr>
        <w:t>web sites for details.</w:t>
      </w:r>
      <w:r w:rsidR="009C52E5" w:rsidRPr="009C52E5">
        <w:rPr>
          <w:color w:val="222222"/>
        </w:rPr>
        <w:br/>
      </w:r>
      <w:r w:rsidR="009C52E5">
        <w:rPr>
          <w:color w:val="222222"/>
          <w:u w:val="single"/>
          <w:shd w:val="clear" w:color="auto" w:fill="FFFFFF"/>
        </w:rPr>
        <w:t>______________________________________________________________________________</w:t>
      </w:r>
    </w:p>
    <w:p w14:paraId="4B437133" w14:textId="77777777" w:rsidR="00542CE5" w:rsidRDefault="00542CE5" w:rsidP="009C42BF">
      <w:pPr>
        <w:contextualSpacing/>
      </w:pPr>
    </w:p>
    <w:p w14:paraId="3072E65C" w14:textId="3F747F8B" w:rsidR="00542CE5" w:rsidRDefault="00DC49F5" w:rsidP="009C42BF">
      <w:pPr>
        <w:contextualSpacing/>
      </w:pPr>
      <w:bookmarkStart w:id="31" w:name="hamfest"/>
      <w:bookmarkEnd w:id="31"/>
      <w:r w:rsidRPr="008B5983">
        <w:rPr>
          <w:rFonts w:eastAsiaTheme="minorHAnsi"/>
          <w:iCs/>
          <w:noProof/>
          <w:color w:val="000000" w:themeColor="text1"/>
          <w:sz w:val="32"/>
          <w:szCs w:val="32"/>
        </w:rPr>
        <w:drawing>
          <wp:anchor distT="0" distB="0" distL="114300" distR="114300" simplePos="0" relativeHeight="251657728" behindDoc="1" locked="0" layoutInCell="1" allowOverlap="1" wp14:anchorId="20B73E6D" wp14:editId="47E4C6E9">
            <wp:simplePos x="0" y="0"/>
            <wp:positionH relativeFrom="margin">
              <wp:posOffset>3196907</wp:posOffset>
            </wp:positionH>
            <wp:positionV relativeFrom="paragraph">
              <wp:posOffset>83185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p>
    <w:p w14:paraId="089BC1FE" w14:textId="77777777" w:rsidR="00DC49F5" w:rsidRDefault="00DC49F5" w:rsidP="009C42BF">
      <w:pPr>
        <w:contextualSpacing/>
      </w:pPr>
    </w:p>
    <w:p w14:paraId="07DF6876" w14:textId="734DBEC0" w:rsidR="002E2AC5" w:rsidRDefault="00000000" w:rsidP="009C42BF">
      <w:pPr>
        <w:contextualSpacing/>
        <w:rPr>
          <w:b/>
          <w:bCs/>
          <w:i/>
          <w:color w:val="000000" w:themeColor="text1"/>
          <w:sz w:val="32"/>
          <w:szCs w:val="32"/>
        </w:rPr>
      </w:pPr>
      <w:hyperlink r:id="rId109" w:history="1">
        <w:r w:rsidR="002E2AC5" w:rsidRPr="008B5983">
          <w:rPr>
            <w:b/>
            <w:bCs/>
            <w:iCs/>
            <w:color w:val="000000" w:themeColor="text1"/>
            <w:sz w:val="32"/>
            <w:szCs w:val="32"/>
          </w:rPr>
          <w:t>Upcoming</w:t>
        </w:r>
        <w:r w:rsidR="002E2AC5"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558598AC" w14:textId="77777777" w:rsidR="00DC49F5" w:rsidRDefault="00795D68" w:rsidP="007033AC">
      <w:pPr>
        <w:widowControl w:val="0"/>
        <w:contextualSpacing/>
      </w:pPr>
      <w:r w:rsidRPr="007535EB">
        <w:t xml:space="preserve">We </w:t>
      </w:r>
      <w:r w:rsidRPr="007535EB">
        <w:rPr>
          <w:b/>
          <w:bCs/>
          <w:sz w:val="28"/>
          <w:szCs w:val="28"/>
        </w:rPr>
        <w:t>DO</w:t>
      </w:r>
      <w:r w:rsidRPr="007535EB">
        <w:t xml:space="preserve"> have some hamfests scheduled for 202</w:t>
      </w:r>
      <w:r w:rsidR="00E27E6F">
        <w:t>3</w:t>
      </w:r>
      <w:r w:rsidRPr="007535EB">
        <w:t xml:space="preserve">!! Yes, </w:t>
      </w:r>
      <w:r w:rsidR="00301B64">
        <w:t>take a good look at the list</w:t>
      </w:r>
      <w:r w:rsidR="003112F8">
        <w:t>.</w:t>
      </w:r>
      <w:r w:rsidR="00493155">
        <w:t xml:space="preserve"> </w:t>
      </w:r>
      <w:r w:rsidR="00B01E27">
        <w:t xml:space="preserve"> And YES!  They are starting to book up for 2023 already!</w:t>
      </w:r>
    </w:p>
    <w:p w14:paraId="5BC837D5" w14:textId="70A71961" w:rsidR="00A454B7" w:rsidRPr="00DC49F5" w:rsidRDefault="00DC49F5" w:rsidP="007033AC">
      <w:pPr>
        <w:widowControl w:val="0"/>
        <w:contextualSpacing/>
      </w:pPr>
      <w:r w:rsidRPr="00E0010B">
        <w:rPr>
          <w:noProof/>
        </w:rPr>
        <w:drawing>
          <wp:anchor distT="0" distB="0" distL="114300" distR="114300" simplePos="0" relativeHeight="251664384" behindDoc="0" locked="0" layoutInCell="1" allowOverlap="1" wp14:anchorId="2F32CB2A" wp14:editId="4EE0BA5A">
            <wp:simplePos x="0" y="0"/>
            <wp:positionH relativeFrom="column">
              <wp:posOffset>-633412</wp:posOffset>
            </wp:positionH>
            <wp:positionV relativeFrom="paragraph">
              <wp:posOffset>267970</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36736" behindDoc="0" locked="0" layoutInCell="1" allowOverlap="0" wp14:anchorId="4C2985EB" wp14:editId="7688A4B4">
            <wp:simplePos x="0" y="0"/>
            <wp:positionH relativeFrom="column">
              <wp:posOffset>3780790</wp:posOffset>
            </wp:positionH>
            <wp:positionV relativeFrom="line">
              <wp:posOffset>234315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08604FBE"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08955B79" w:rsidR="00E0010B" w:rsidRPr="00E0010B" w:rsidRDefault="00E0010B" w:rsidP="00DC49F5">
      <w:pPr>
        <w:spacing w:before="100" w:beforeAutospacing="1" w:after="100" w:afterAutospacing="1"/>
        <w:rPr>
          <w:color w:val="000000"/>
          <w:sz w:val="27"/>
          <w:szCs w:val="27"/>
        </w:rPr>
      </w:pPr>
    </w:p>
    <w:tbl>
      <w:tblPr>
        <w:tblW w:w="86" w:type="pct"/>
        <w:tblCellSpacing w:w="15" w:type="dxa"/>
        <w:tblInd w:w="6534" w:type="dxa"/>
        <w:tblLayout w:type="fixed"/>
        <w:tblCellMar>
          <w:top w:w="15" w:type="dxa"/>
          <w:left w:w="15" w:type="dxa"/>
          <w:bottom w:w="15" w:type="dxa"/>
          <w:right w:w="15" w:type="dxa"/>
        </w:tblCellMar>
        <w:tblLook w:val="04A0" w:firstRow="1" w:lastRow="0" w:firstColumn="1" w:lastColumn="0" w:noHBand="0" w:noVBand="1"/>
      </w:tblPr>
      <w:tblGrid>
        <w:gridCol w:w="95"/>
        <w:gridCol w:w="95"/>
      </w:tblGrid>
      <w:tr w:rsidR="00E0010B" w:rsidRPr="00E0010B" w14:paraId="6F7C0AA4" w14:textId="77777777" w:rsidTr="00BC3BE8">
        <w:trPr>
          <w:tblCellSpacing w:w="15" w:type="dxa"/>
        </w:trPr>
        <w:tc>
          <w:tcPr>
            <w:tcW w:w="1111" w:type="pct"/>
            <w:vAlign w:val="center"/>
            <w:hideMark/>
          </w:tcPr>
          <w:p w14:paraId="629AA0E5" w14:textId="52A84322" w:rsidR="00E0010B" w:rsidRPr="00E0010B" w:rsidRDefault="00E0010B" w:rsidP="00DC49F5">
            <w:pPr>
              <w:spacing w:before="100" w:beforeAutospacing="1" w:after="100" w:afterAutospacing="1"/>
            </w:pPr>
          </w:p>
        </w:tc>
        <w:tc>
          <w:tcPr>
            <w:tcW w:w="1111" w:type="pct"/>
            <w:vAlign w:val="center"/>
            <w:hideMark/>
          </w:tcPr>
          <w:p w14:paraId="611B4D94" w14:textId="35B3AE1D" w:rsidR="00E0010B" w:rsidRPr="00E0010B" w:rsidRDefault="00E0010B" w:rsidP="00E0010B"/>
        </w:tc>
      </w:tr>
      <w:tr w:rsidR="00D75C63" w:rsidRPr="00E0010B" w14:paraId="6E4B99F0" w14:textId="77777777" w:rsidTr="00BC3BE8">
        <w:trPr>
          <w:tblCellSpacing w:w="15" w:type="dxa"/>
        </w:trPr>
        <w:tc>
          <w:tcPr>
            <w:tcW w:w="1111" w:type="pct"/>
          </w:tcPr>
          <w:p w14:paraId="5AE03E55" w14:textId="19A52B9C" w:rsidR="00D75C63" w:rsidRPr="00E0010B" w:rsidRDefault="00D75C63" w:rsidP="00DC49F5">
            <w:pPr>
              <w:spacing w:before="100" w:beforeAutospacing="1" w:after="100" w:afterAutospacing="1"/>
            </w:pPr>
          </w:p>
        </w:tc>
        <w:tc>
          <w:tcPr>
            <w:tcW w:w="1111" w:type="pct"/>
          </w:tcPr>
          <w:p w14:paraId="67C43C56" w14:textId="0900AC1E" w:rsidR="00D75C63" w:rsidRPr="00E0010B" w:rsidRDefault="00D75C63" w:rsidP="00D75C63"/>
        </w:tc>
      </w:tr>
    </w:tbl>
    <w:p w14:paraId="41B4157A" w14:textId="79B54027" w:rsidR="00001C89" w:rsidRDefault="00001C89" w:rsidP="004F0819"/>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45"/>
        <w:gridCol w:w="4935"/>
      </w:tblGrid>
      <w:tr w:rsidR="00920B23" w:rsidRPr="00BC3BE8" w14:paraId="05DA3269" w14:textId="77777777" w:rsidTr="00920B23">
        <w:trPr>
          <w:tblCellSpacing w:w="15" w:type="dxa"/>
        </w:trPr>
        <w:tc>
          <w:tcPr>
            <w:tcW w:w="2381" w:type="pct"/>
            <w:tcBorders>
              <w:top w:val="outset" w:sz="6" w:space="0" w:color="auto"/>
              <w:left w:val="outset" w:sz="6" w:space="0" w:color="auto"/>
              <w:bottom w:val="outset" w:sz="6" w:space="0" w:color="auto"/>
              <w:right w:val="outset" w:sz="6" w:space="0" w:color="auto"/>
            </w:tcBorders>
            <w:hideMark/>
          </w:tcPr>
          <w:p w14:paraId="7F1526F1" w14:textId="77777777" w:rsidR="00BC3BE8" w:rsidRPr="00BC3BE8" w:rsidRDefault="00BC3BE8" w:rsidP="00BC3BE8">
            <w:pPr>
              <w:shd w:val="clear" w:color="auto" w:fill="FFFFFF"/>
              <w:textAlignment w:val="baseline"/>
              <w:outlineLvl w:val="2"/>
              <w:rPr>
                <w:b/>
                <w:bCs/>
                <w:color w:val="001943"/>
                <w:sz w:val="23"/>
                <w:szCs w:val="23"/>
              </w:rPr>
            </w:pPr>
            <w:r w:rsidRPr="00BC3BE8">
              <w:rPr>
                <w:b/>
                <w:bCs/>
                <w:color w:val="000000"/>
                <w:bdr w:val="none" w:sz="0" w:space="0" w:color="auto" w:frame="1"/>
              </w:rPr>
              <w:t>03/11/2023 - </w:t>
            </w:r>
            <w:hyperlink r:id="rId112" w:tooltip="MOVARC Hamfest" w:history="1">
              <w:r w:rsidRPr="00BC3BE8">
                <w:rPr>
                  <w:b/>
                  <w:bCs/>
                  <w:color w:val="0000FF"/>
                  <w:u w:val="single"/>
                  <w:bdr w:val="none" w:sz="0" w:space="0" w:color="auto" w:frame="1"/>
                </w:rPr>
                <w:t>MOVARC Hamfest</w:t>
              </w:r>
            </w:hyperlink>
          </w:p>
          <w:p w14:paraId="7ECBAD80" w14:textId="39426707" w:rsidR="00BC3BE8" w:rsidRPr="00B738C2" w:rsidRDefault="00BC3BE8" w:rsidP="00BC3BE8">
            <w:pPr>
              <w:shd w:val="clear" w:color="auto" w:fill="FFFFFF"/>
              <w:textAlignment w:val="baseline"/>
              <w:rPr>
                <w:color w:val="224466"/>
                <w:sz w:val="18"/>
                <w:szCs w:val="18"/>
              </w:rPr>
            </w:pPr>
            <w:r w:rsidRPr="00BC3BE8">
              <w:rPr>
                <w:b/>
                <w:bCs/>
                <w:color w:val="000000"/>
                <w:bdr w:val="none" w:sz="0" w:space="0" w:color="auto" w:frame="1"/>
              </w:rPr>
              <w:t>Location: </w:t>
            </w:r>
            <w:r w:rsidRPr="00BC3BE8">
              <w:rPr>
                <w:color w:val="000000"/>
              </w:rPr>
              <w:t>Bidwell, OH 45614, OH</w:t>
            </w:r>
            <w:r w:rsidRPr="00BC3BE8">
              <w:rPr>
                <w:color w:val="000000"/>
              </w:rPr>
              <w:br/>
            </w:r>
            <w:r w:rsidRPr="00BC3BE8">
              <w:rPr>
                <w:b/>
                <w:bCs/>
                <w:color w:val="000000"/>
                <w:bdr w:val="none" w:sz="0" w:space="0" w:color="auto" w:frame="1"/>
              </w:rPr>
              <w:t>Sponsor:</w:t>
            </w:r>
            <w:r w:rsidRPr="00BC3BE8">
              <w:rPr>
                <w:color w:val="000000"/>
              </w:rPr>
              <w:t> Mid-Ohio Valley Amateur Radio Club</w:t>
            </w:r>
            <w:r w:rsidRPr="00BC3BE8">
              <w:rPr>
                <w:color w:val="224466"/>
              </w:rPr>
              <w:br/>
            </w:r>
            <w:hyperlink r:id="rId113" w:tooltip="Learn More" w:history="1">
              <w:r w:rsidRPr="00BC3BE8">
                <w:rPr>
                  <w:b/>
                  <w:bCs/>
                  <w:color w:val="0000FF"/>
                  <w:bdr w:val="none" w:sz="0" w:space="0" w:color="auto" w:frame="1"/>
                </w:rPr>
                <w:t>Learn More</w:t>
              </w:r>
            </w:hyperlink>
          </w:p>
        </w:tc>
        <w:tc>
          <w:tcPr>
            <w:tcW w:w="2571" w:type="pct"/>
            <w:tcBorders>
              <w:top w:val="outset" w:sz="6" w:space="0" w:color="auto"/>
              <w:left w:val="outset" w:sz="6" w:space="0" w:color="auto"/>
              <w:bottom w:val="outset" w:sz="6" w:space="0" w:color="auto"/>
              <w:right w:val="outset" w:sz="6" w:space="0" w:color="auto"/>
            </w:tcBorders>
            <w:hideMark/>
          </w:tcPr>
          <w:p w14:paraId="66CBFE43" w14:textId="77777777" w:rsidR="00BC3BE8" w:rsidRPr="00BC3BE8" w:rsidRDefault="00BC3BE8" w:rsidP="00BC3BE8">
            <w:pPr>
              <w:shd w:val="clear" w:color="auto" w:fill="FFFFFF"/>
              <w:textAlignment w:val="baseline"/>
              <w:outlineLvl w:val="2"/>
              <w:rPr>
                <w:b/>
                <w:bCs/>
                <w:color w:val="001943"/>
                <w:sz w:val="23"/>
                <w:szCs w:val="23"/>
              </w:rPr>
            </w:pPr>
            <w:r w:rsidRPr="00BC3BE8">
              <w:rPr>
                <w:b/>
                <w:bCs/>
                <w:color w:val="001943"/>
                <w:bdr w:val="none" w:sz="0" w:space="0" w:color="auto" w:frame="1"/>
              </w:rPr>
              <w:t>03/12/2023 - </w:t>
            </w:r>
            <w:hyperlink r:id="rId114" w:tooltip="Winter Hamfest" w:history="1">
              <w:r w:rsidRPr="00BC3BE8">
                <w:rPr>
                  <w:b/>
                  <w:bCs/>
                  <w:color w:val="0000FF"/>
                  <w:u w:val="single"/>
                  <w:bdr w:val="none" w:sz="0" w:space="0" w:color="auto" w:frame="1"/>
                </w:rPr>
                <w:t>Winter Hamfest</w:t>
              </w:r>
            </w:hyperlink>
          </w:p>
          <w:p w14:paraId="3AE63D5C" w14:textId="77777777" w:rsidR="00BC3BE8" w:rsidRPr="00BC3BE8" w:rsidRDefault="00BC3BE8" w:rsidP="00BC3BE8">
            <w:pPr>
              <w:shd w:val="clear" w:color="auto" w:fill="FFFFFF"/>
              <w:textAlignment w:val="baseline"/>
              <w:rPr>
                <w:color w:val="224466"/>
                <w:sz w:val="18"/>
                <w:szCs w:val="18"/>
              </w:rPr>
            </w:pPr>
            <w:r w:rsidRPr="00BC3BE8">
              <w:rPr>
                <w:b/>
                <w:bCs/>
                <w:color w:val="000000"/>
                <w:bdr w:val="none" w:sz="0" w:space="0" w:color="auto" w:frame="1"/>
              </w:rPr>
              <w:t>Location: </w:t>
            </w:r>
            <w:r w:rsidRPr="00BC3BE8">
              <w:rPr>
                <w:color w:val="000000"/>
              </w:rPr>
              <w:t>Elyria, OH</w:t>
            </w:r>
            <w:r w:rsidRPr="00BC3BE8">
              <w:rPr>
                <w:color w:val="000000"/>
              </w:rPr>
              <w:br/>
            </w:r>
            <w:r w:rsidRPr="00BC3BE8">
              <w:rPr>
                <w:b/>
                <w:bCs/>
                <w:color w:val="000000"/>
                <w:bdr w:val="none" w:sz="0" w:space="0" w:color="auto" w:frame="1"/>
              </w:rPr>
              <w:t>Sponsor:</w:t>
            </w:r>
            <w:r w:rsidRPr="00BC3BE8">
              <w:rPr>
                <w:color w:val="000000"/>
              </w:rPr>
              <w:t> Northern Ohio Amateur Radio Society</w:t>
            </w:r>
            <w:r w:rsidRPr="00BC3BE8">
              <w:rPr>
                <w:color w:val="000000"/>
              </w:rPr>
              <w:br/>
            </w:r>
            <w:r w:rsidRPr="00BC3BE8">
              <w:rPr>
                <w:b/>
                <w:bCs/>
                <w:color w:val="000000"/>
                <w:bdr w:val="none" w:sz="0" w:space="0" w:color="auto" w:frame="1"/>
              </w:rPr>
              <w:t>Website:</w:t>
            </w:r>
            <w:r w:rsidRPr="00BC3BE8">
              <w:rPr>
                <w:color w:val="224466"/>
              </w:rPr>
              <w:t> </w:t>
            </w:r>
            <w:hyperlink r:id="rId115" w:history="1">
              <w:r w:rsidRPr="00BC3BE8">
                <w:rPr>
                  <w:color w:val="0000FF"/>
                  <w:u w:val="single"/>
                  <w:bdr w:val="none" w:sz="0" w:space="0" w:color="auto" w:frame="1"/>
                </w:rPr>
                <w:t>http://winterhamfest@noars.net</w:t>
              </w:r>
            </w:hyperlink>
            <w:r w:rsidRPr="00BC3BE8">
              <w:rPr>
                <w:color w:val="224466"/>
              </w:rPr>
              <w:br/>
            </w:r>
            <w:hyperlink r:id="rId116" w:tooltip="Learn More" w:history="1">
              <w:r w:rsidRPr="00BC3BE8">
                <w:rPr>
                  <w:b/>
                  <w:bCs/>
                  <w:color w:val="0000FF"/>
                  <w:bdr w:val="none" w:sz="0" w:space="0" w:color="auto" w:frame="1"/>
                </w:rPr>
                <w:t>Learn More</w:t>
              </w:r>
            </w:hyperlink>
          </w:p>
          <w:p w14:paraId="2DCCD747" w14:textId="77777777" w:rsidR="00BC3BE8" w:rsidRPr="00BC3BE8" w:rsidRDefault="00BC3BE8" w:rsidP="00BC3BE8">
            <w:pPr>
              <w:shd w:val="clear" w:color="auto" w:fill="FFFFFF"/>
              <w:textAlignment w:val="baseline"/>
              <w:rPr>
                <w:color w:val="224466"/>
                <w:sz w:val="18"/>
                <w:szCs w:val="18"/>
              </w:rPr>
            </w:pPr>
            <w:r w:rsidRPr="00BC3BE8">
              <w:rPr>
                <w:color w:val="224466"/>
                <w:sz w:val="18"/>
                <w:szCs w:val="18"/>
              </w:rPr>
              <w:t> </w:t>
            </w:r>
          </w:p>
          <w:p w14:paraId="266B8501" w14:textId="77777777" w:rsidR="00BC3BE8" w:rsidRPr="00BC3BE8" w:rsidRDefault="00BC3BE8" w:rsidP="00BC3BE8">
            <w:pPr>
              <w:spacing w:before="100" w:beforeAutospacing="1" w:after="100" w:afterAutospacing="1"/>
              <w:jc w:val="center"/>
            </w:pPr>
            <w:r w:rsidRPr="00BC3BE8">
              <w:t> </w:t>
            </w:r>
          </w:p>
        </w:tc>
      </w:tr>
      <w:tr w:rsidR="00920B23" w:rsidRPr="00BC3BE8" w14:paraId="3ACAC738" w14:textId="77777777" w:rsidTr="00920B23">
        <w:trPr>
          <w:tblCellSpacing w:w="15" w:type="dxa"/>
        </w:trPr>
        <w:tc>
          <w:tcPr>
            <w:tcW w:w="2381" w:type="pct"/>
            <w:tcBorders>
              <w:top w:val="outset" w:sz="6" w:space="0" w:color="auto"/>
              <w:left w:val="outset" w:sz="6" w:space="0" w:color="auto"/>
              <w:bottom w:val="outset" w:sz="6" w:space="0" w:color="auto"/>
              <w:right w:val="outset" w:sz="6" w:space="0" w:color="auto"/>
            </w:tcBorders>
            <w:hideMark/>
          </w:tcPr>
          <w:p w14:paraId="1ECC9EB8" w14:textId="77777777" w:rsidR="00BC3BE8" w:rsidRPr="00BC3BE8" w:rsidRDefault="00BC3BE8" w:rsidP="00BC3BE8">
            <w:r w:rsidRPr="00BC3BE8">
              <w:rPr>
                <w:b/>
                <w:bCs/>
                <w:color w:val="000000"/>
                <w:bdr w:val="none" w:sz="0" w:space="0" w:color="auto" w:frame="1"/>
              </w:rPr>
              <w:t>03/19/2023 -</w:t>
            </w:r>
            <w:r w:rsidRPr="00BC3BE8">
              <w:rPr>
                <w:color w:val="000000"/>
                <w:bdr w:val="none" w:sz="0" w:space="0" w:color="auto" w:frame="1"/>
              </w:rPr>
              <w:t> </w:t>
            </w:r>
            <w:hyperlink r:id="rId117" w:tooltip="Toledo Mobile Radio Association Hamfest and Computer Fair" w:history="1">
              <w:r w:rsidRPr="00BC3BE8">
                <w:rPr>
                  <w:color w:val="0000FF"/>
                  <w:u w:val="single"/>
                  <w:bdr w:val="none" w:sz="0" w:space="0" w:color="auto" w:frame="1"/>
                </w:rPr>
                <w:t>Toledo Mobile Radio Association Hamfest</w:t>
              </w:r>
            </w:hyperlink>
            <w:r w:rsidRPr="00BC3BE8">
              <w:rPr>
                <w:b/>
                <w:bCs/>
                <w:color w:val="000000"/>
                <w:bdr w:val="none" w:sz="0" w:space="0" w:color="auto" w:frame="1"/>
              </w:rPr>
              <w:t> Location: </w:t>
            </w:r>
            <w:r w:rsidRPr="00BC3BE8">
              <w:rPr>
                <w:color w:val="000000"/>
              </w:rPr>
              <w:t>Perrysburg, OH</w:t>
            </w:r>
            <w:r w:rsidRPr="00BC3BE8">
              <w:rPr>
                <w:color w:val="000000"/>
              </w:rPr>
              <w:br/>
            </w:r>
            <w:r w:rsidRPr="00BC3BE8">
              <w:rPr>
                <w:b/>
                <w:bCs/>
                <w:color w:val="000000"/>
                <w:bdr w:val="none" w:sz="0" w:space="0" w:color="auto" w:frame="1"/>
              </w:rPr>
              <w:t>Sponsor:</w:t>
            </w:r>
            <w:r w:rsidRPr="00BC3BE8">
              <w:rPr>
                <w:color w:val="000000"/>
              </w:rPr>
              <w:t> Toledo Mobile Radio Association</w:t>
            </w:r>
            <w:r w:rsidRPr="00BC3BE8">
              <w:rPr>
                <w:color w:val="000000"/>
              </w:rPr>
              <w:br/>
            </w:r>
            <w:r w:rsidRPr="00BC3BE8">
              <w:rPr>
                <w:b/>
                <w:bCs/>
                <w:color w:val="000000"/>
                <w:bdr w:val="none" w:sz="0" w:space="0" w:color="auto" w:frame="1"/>
              </w:rPr>
              <w:t>Website:</w:t>
            </w:r>
            <w:r w:rsidRPr="00BC3BE8">
              <w:t> </w:t>
            </w:r>
            <w:hyperlink r:id="rId118" w:history="1">
              <w:r w:rsidRPr="00BC3BE8">
                <w:rPr>
                  <w:color w:val="0000FF"/>
                  <w:u w:val="single"/>
                  <w:bdr w:val="none" w:sz="0" w:space="0" w:color="auto" w:frame="1"/>
                </w:rPr>
                <w:t>http://www.tmrahamradio.org</w:t>
              </w:r>
            </w:hyperlink>
            <w:r w:rsidRPr="00BC3BE8">
              <w:br/>
            </w:r>
            <w:hyperlink r:id="rId119" w:tooltip="Learn More" w:history="1">
              <w:r w:rsidRPr="00BC3BE8">
                <w:rPr>
                  <w:b/>
                  <w:bCs/>
                  <w:color w:val="0000FF"/>
                  <w:bdr w:val="none" w:sz="0" w:space="0" w:color="auto" w:frame="1"/>
                </w:rPr>
                <w:t>Learn More</w:t>
              </w:r>
            </w:hyperlink>
          </w:p>
          <w:p w14:paraId="2AF1B1A4" w14:textId="77777777" w:rsidR="00BC3BE8" w:rsidRPr="00BC3BE8" w:rsidRDefault="00BC3BE8" w:rsidP="00BC3BE8">
            <w:r w:rsidRPr="00BC3BE8">
              <w:t> </w:t>
            </w:r>
          </w:p>
        </w:tc>
        <w:tc>
          <w:tcPr>
            <w:tcW w:w="2571" w:type="pct"/>
            <w:tcBorders>
              <w:top w:val="outset" w:sz="6" w:space="0" w:color="auto"/>
              <w:left w:val="outset" w:sz="6" w:space="0" w:color="auto"/>
              <w:bottom w:val="outset" w:sz="6" w:space="0" w:color="auto"/>
              <w:right w:val="outset" w:sz="6" w:space="0" w:color="auto"/>
            </w:tcBorders>
            <w:hideMark/>
          </w:tcPr>
          <w:p w14:paraId="1538AE48" w14:textId="77777777" w:rsidR="00BC3BE8" w:rsidRPr="00BC3BE8" w:rsidRDefault="00BC3BE8" w:rsidP="00BC3BE8">
            <w:pPr>
              <w:shd w:val="clear" w:color="auto" w:fill="FFFFFF"/>
              <w:textAlignment w:val="baseline"/>
              <w:outlineLvl w:val="2"/>
              <w:rPr>
                <w:b/>
                <w:bCs/>
                <w:color w:val="001943"/>
                <w:sz w:val="23"/>
                <w:szCs w:val="23"/>
              </w:rPr>
            </w:pPr>
            <w:r w:rsidRPr="00BC3BE8">
              <w:rPr>
                <w:b/>
                <w:bCs/>
                <w:color w:val="001943"/>
                <w:bdr w:val="none" w:sz="0" w:space="0" w:color="auto" w:frame="1"/>
              </w:rPr>
              <w:t>04/15/2023 - </w:t>
            </w:r>
            <w:hyperlink r:id="rId120" w:tooltip="Cuyahoga Falls Amateur Radio Club 67th Hamfest" w:history="1">
              <w:r w:rsidRPr="00BC3BE8">
                <w:rPr>
                  <w:b/>
                  <w:bCs/>
                  <w:color w:val="0000FF"/>
                  <w:u w:val="single"/>
                  <w:bdr w:val="none" w:sz="0" w:space="0" w:color="auto" w:frame="1"/>
                </w:rPr>
                <w:t>Cuyahoga Falls Amateur Radio Club Hamfest</w:t>
              </w:r>
            </w:hyperlink>
          </w:p>
          <w:p w14:paraId="3A82C17F" w14:textId="77777777" w:rsidR="00BC3BE8" w:rsidRPr="00BC3BE8" w:rsidRDefault="00BC3BE8" w:rsidP="00BC3BE8">
            <w:pPr>
              <w:shd w:val="clear" w:color="auto" w:fill="FFFFFF"/>
              <w:textAlignment w:val="baseline"/>
              <w:rPr>
                <w:color w:val="224466"/>
                <w:sz w:val="18"/>
                <w:szCs w:val="18"/>
              </w:rPr>
            </w:pPr>
            <w:r w:rsidRPr="00BC3BE8">
              <w:rPr>
                <w:b/>
                <w:bCs/>
                <w:color w:val="000000"/>
                <w:bdr w:val="none" w:sz="0" w:space="0" w:color="auto" w:frame="1"/>
              </w:rPr>
              <w:t>Location: </w:t>
            </w:r>
            <w:r w:rsidRPr="00BC3BE8">
              <w:rPr>
                <w:color w:val="000000"/>
              </w:rPr>
              <w:t>Cuyahoga Falls, OH</w:t>
            </w:r>
            <w:r w:rsidRPr="00BC3BE8">
              <w:rPr>
                <w:color w:val="000000"/>
              </w:rPr>
              <w:br/>
            </w:r>
            <w:r w:rsidRPr="00BC3BE8">
              <w:rPr>
                <w:b/>
                <w:bCs/>
                <w:color w:val="000000"/>
                <w:bdr w:val="none" w:sz="0" w:space="0" w:color="auto" w:frame="1"/>
              </w:rPr>
              <w:t>Sponsor:</w:t>
            </w:r>
            <w:r w:rsidRPr="00BC3BE8">
              <w:rPr>
                <w:color w:val="000000"/>
              </w:rPr>
              <w:t> Cuyahoga Falls Amateur Radio Club, Inc.</w:t>
            </w:r>
            <w:r w:rsidRPr="00BC3BE8">
              <w:rPr>
                <w:color w:val="000000"/>
              </w:rPr>
              <w:br/>
            </w:r>
            <w:r w:rsidRPr="00BC3BE8">
              <w:rPr>
                <w:b/>
                <w:bCs/>
                <w:color w:val="000000"/>
                <w:bdr w:val="none" w:sz="0" w:space="0" w:color="auto" w:frame="1"/>
              </w:rPr>
              <w:t>Website:</w:t>
            </w:r>
            <w:r w:rsidRPr="00BC3BE8">
              <w:rPr>
                <w:color w:val="224466"/>
              </w:rPr>
              <w:t> </w:t>
            </w:r>
            <w:hyperlink r:id="rId121" w:history="1">
              <w:r w:rsidRPr="00BC3BE8">
                <w:rPr>
                  <w:color w:val="0000FF"/>
                  <w:u w:val="single"/>
                  <w:bdr w:val="none" w:sz="0" w:space="0" w:color="auto" w:frame="1"/>
                </w:rPr>
                <w:t>http://www.cfarc.org</w:t>
              </w:r>
            </w:hyperlink>
          </w:p>
          <w:p w14:paraId="4545E799" w14:textId="77777777" w:rsidR="00BC3BE8" w:rsidRPr="00BC3BE8" w:rsidRDefault="00000000" w:rsidP="00BC3BE8">
            <w:pPr>
              <w:shd w:val="clear" w:color="auto" w:fill="FFFFFF"/>
              <w:textAlignment w:val="baseline"/>
              <w:rPr>
                <w:color w:val="224466"/>
              </w:rPr>
            </w:pPr>
            <w:hyperlink r:id="rId122" w:tooltip="Learn More" w:history="1">
              <w:r w:rsidR="00BC3BE8" w:rsidRPr="00BC3BE8">
                <w:rPr>
                  <w:b/>
                  <w:bCs/>
                  <w:color w:val="0000FF"/>
                  <w:bdr w:val="none" w:sz="0" w:space="0" w:color="auto" w:frame="1"/>
                  <w:shd w:val="clear" w:color="auto" w:fill="FFFFFF"/>
                </w:rPr>
                <w:t>Learn More</w:t>
              </w:r>
            </w:hyperlink>
          </w:p>
          <w:p w14:paraId="25D2B6D8" w14:textId="77777777" w:rsidR="00BC3BE8" w:rsidRPr="00BC3BE8" w:rsidRDefault="00BC3BE8" w:rsidP="00BC3BE8">
            <w:pPr>
              <w:shd w:val="clear" w:color="auto" w:fill="FFFFFF"/>
              <w:textAlignment w:val="baseline"/>
              <w:rPr>
                <w:color w:val="224466"/>
              </w:rPr>
            </w:pPr>
            <w:r w:rsidRPr="00BC3BE8">
              <w:rPr>
                <w:color w:val="224466"/>
              </w:rPr>
              <w:t> </w:t>
            </w:r>
          </w:p>
          <w:p w14:paraId="1FBD4347" w14:textId="77777777" w:rsidR="00BC3BE8" w:rsidRPr="00BC3BE8" w:rsidRDefault="00BC3BE8" w:rsidP="00BC3BE8">
            <w:r w:rsidRPr="00BC3BE8">
              <w:t> </w:t>
            </w:r>
          </w:p>
        </w:tc>
      </w:tr>
      <w:tr w:rsidR="00920B23" w:rsidRPr="00BC3BE8" w14:paraId="164DA812" w14:textId="77777777" w:rsidTr="00B738C2">
        <w:trPr>
          <w:trHeight w:val="2646"/>
          <w:tblCellSpacing w:w="15" w:type="dxa"/>
        </w:trPr>
        <w:tc>
          <w:tcPr>
            <w:tcW w:w="2381" w:type="pct"/>
            <w:tcBorders>
              <w:top w:val="outset" w:sz="6" w:space="0" w:color="auto"/>
              <w:left w:val="outset" w:sz="6" w:space="0" w:color="auto"/>
              <w:bottom w:val="outset" w:sz="6" w:space="0" w:color="auto"/>
              <w:right w:val="outset" w:sz="6" w:space="0" w:color="auto"/>
            </w:tcBorders>
            <w:hideMark/>
          </w:tcPr>
          <w:p w14:paraId="104993AD" w14:textId="77777777" w:rsidR="00BC3BE8" w:rsidRPr="00BC3BE8" w:rsidRDefault="00BC3BE8" w:rsidP="00BC3BE8">
            <w:pPr>
              <w:shd w:val="clear" w:color="auto" w:fill="FFFFFF"/>
              <w:textAlignment w:val="baseline"/>
              <w:outlineLvl w:val="2"/>
              <w:rPr>
                <w:b/>
                <w:bCs/>
                <w:color w:val="001943"/>
                <w:sz w:val="23"/>
                <w:szCs w:val="23"/>
              </w:rPr>
            </w:pPr>
            <w:r w:rsidRPr="00BC3BE8">
              <w:rPr>
                <w:b/>
                <w:bCs/>
                <w:color w:val="000000"/>
                <w:bdr w:val="none" w:sz="0" w:space="0" w:color="auto" w:frame="1"/>
              </w:rPr>
              <w:t>04/22/2023 - </w:t>
            </w:r>
            <w:proofErr w:type="spellStart"/>
            <w:r w:rsidRPr="00BC3BE8">
              <w:rPr>
                <w:b/>
                <w:bCs/>
                <w:color w:val="001943"/>
                <w:sz w:val="23"/>
                <w:szCs w:val="23"/>
              </w:rPr>
              <w:fldChar w:fldCharType="begin"/>
            </w:r>
            <w:r w:rsidRPr="00BC3BE8">
              <w:rPr>
                <w:b/>
                <w:bCs/>
                <w:color w:val="001943"/>
                <w:sz w:val="23"/>
                <w:szCs w:val="23"/>
              </w:rPr>
              <w:instrText xml:space="preserve"> HYPERLINK "http://www.arrl.org/hamfests/tusco-amateur-radio-club-hamfest-electronics-and-computer-show" \o "Tusco Amateur Radio Club Hamfest, Electronics, and Computer Show" </w:instrText>
            </w:r>
            <w:r w:rsidRPr="00BC3BE8">
              <w:rPr>
                <w:b/>
                <w:bCs/>
                <w:color w:val="001943"/>
                <w:sz w:val="23"/>
                <w:szCs w:val="23"/>
              </w:rPr>
            </w:r>
            <w:r w:rsidRPr="00BC3BE8">
              <w:rPr>
                <w:b/>
                <w:bCs/>
                <w:color w:val="001943"/>
                <w:sz w:val="23"/>
                <w:szCs w:val="23"/>
              </w:rPr>
              <w:fldChar w:fldCharType="separate"/>
            </w:r>
            <w:r w:rsidRPr="00BC3BE8">
              <w:rPr>
                <w:b/>
                <w:bCs/>
                <w:color w:val="0000FF"/>
                <w:u w:val="single"/>
                <w:bdr w:val="none" w:sz="0" w:space="0" w:color="auto" w:frame="1"/>
              </w:rPr>
              <w:t>Tusco</w:t>
            </w:r>
            <w:proofErr w:type="spellEnd"/>
            <w:r w:rsidRPr="00BC3BE8">
              <w:rPr>
                <w:b/>
                <w:bCs/>
                <w:color w:val="0000FF"/>
                <w:u w:val="single"/>
                <w:bdr w:val="none" w:sz="0" w:space="0" w:color="auto" w:frame="1"/>
              </w:rPr>
              <w:t xml:space="preserve"> Amateur Radio Club Hamfest, Electronics, and Computer Show</w:t>
            </w:r>
            <w:r w:rsidRPr="00BC3BE8">
              <w:rPr>
                <w:b/>
                <w:bCs/>
                <w:color w:val="001943"/>
                <w:sz w:val="23"/>
                <w:szCs w:val="23"/>
              </w:rPr>
              <w:fldChar w:fldCharType="end"/>
            </w:r>
          </w:p>
          <w:p w14:paraId="71B30FA3" w14:textId="77777777" w:rsidR="00BC3BE8" w:rsidRPr="00BC3BE8" w:rsidRDefault="00BC3BE8" w:rsidP="00BC3BE8">
            <w:pPr>
              <w:shd w:val="clear" w:color="auto" w:fill="FFFFFF"/>
              <w:textAlignment w:val="baseline"/>
              <w:rPr>
                <w:color w:val="224466"/>
                <w:sz w:val="18"/>
                <w:szCs w:val="18"/>
              </w:rPr>
            </w:pPr>
            <w:r w:rsidRPr="00BC3BE8">
              <w:rPr>
                <w:b/>
                <w:bCs/>
                <w:color w:val="000000"/>
                <w:bdr w:val="none" w:sz="0" w:space="0" w:color="auto" w:frame="1"/>
              </w:rPr>
              <w:t>Location: </w:t>
            </w:r>
            <w:r w:rsidRPr="00BC3BE8">
              <w:rPr>
                <w:color w:val="000000"/>
              </w:rPr>
              <w:t>Dover, OH</w:t>
            </w:r>
            <w:r w:rsidRPr="00BC3BE8">
              <w:rPr>
                <w:color w:val="000000"/>
              </w:rPr>
              <w:br/>
            </w:r>
            <w:r w:rsidRPr="00BC3BE8">
              <w:rPr>
                <w:b/>
                <w:bCs/>
                <w:color w:val="000000"/>
                <w:bdr w:val="none" w:sz="0" w:space="0" w:color="auto" w:frame="1"/>
              </w:rPr>
              <w:t>Sponsor:</w:t>
            </w:r>
            <w:r w:rsidRPr="00BC3BE8">
              <w:rPr>
                <w:color w:val="000000"/>
              </w:rPr>
              <w:t> </w:t>
            </w:r>
            <w:proofErr w:type="spellStart"/>
            <w:r w:rsidRPr="00BC3BE8">
              <w:rPr>
                <w:color w:val="000000"/>
              </w:rPr>
              <w:t>Tusco</w:t>
            </w:r>
            <w:proofErr w:type="spellEnd"/>
            <w:r w:rsidRPr="00BC3BE8">
              <w:rPr>
                <w:color w:val="000000"/>
              </w:rPr>
              <w:t xml:space="preserve"> Amateur Radio Club W8ZX</w:t>
            </w:r>
            <w:r w:rsidRPr="00BC3BE8">
              <w:rPr>
                <w:color w:val="224466"/>
              </w:rPr>
              <w:br/>
            </w:r>
            <w:r w:rsidRPr="00BC3BE8">
              <w:rPr>
                <w:b/>
                <w:bCs/>
                <w:color w:val="000000"/>
                <w:bdr w:val="none" w:sz="0" w:space="0" w:color="auto" w:frame="1"/>
              </w:rPr>
              <w:t>Website:</w:t>
            </w:r>
            <w:r w:rsidRPr="00BC3BE8">
              <w:rPr>
                <w:color w:val="000000"/>
              </w:rPr>
              <w:t> </w:t>
            </w:r>
            <w:hyperlink r:id="rId123" w:history="1">
              <w:r w:rsidRPr="00BC3BE8">
                <w:rPr>
                  <w:color w:val="0000FF"/>
                  <w:u w:val="single"/>
                  <w:bdr w:val="none" w:sz="0" w:space="0" w:color="auto" w:frame="1"/>
                </w:rPr>
                <w:t>http://www.w8zx.net</w:t>
              </w:r>
            </w:hyperlink>
            <w:r w:rsidRPr="00BC3BE8">
              <w:rPr>
                <w:color w:val="224466"/>
              </w:rPr>
              <w:br/>
            </w:r>
            <w:hyperlink r:id="rId124" w:tooltip="Learn More" w:history="1">
              <w:r w:rsidRPr="00BC3BE8">
                <w:rPr>
                  <w:b/>
                  <w:bCs/>
                  <w:color w:val="0000FF"/>
                  <w:bdr w:val="none" w:sz="0" w:space="0" w:color="auto" w:frame="1"/>
                </w:rPr>
                <w:t>Learn More</w:t>
              </w:r>
            </w:hyperlink>
          </w:p>
          <w:p w14:paraId="7D6BDE77" w14:textId="77777777" w:rsidR="00BC3BE8" w:rsidRPr="00BC3BE8" w:rsidRDefault="00BC3BE8" w:rsidP="00BC3BE8">
            <w:pPr>
              <w:shd w:val="clear" w:color="auto" w:fill="FFFFFF"/>
              <w:textAlignment w:val="baseline"/>
              <w:rPr>
                <w:color w:val="224466"/>
                <w:sz w:val="18"/>
                <w:szCs w:val="18"/>
              </w:rPr>
            </w:pPr>
            <w:r w:rsidRPr="00BC3BE8">
              <w:rPr>
                <w:color w:val="224466"/>
                <w:sz w:val="18"/>
                <w:szCs w:val="18"/>
              </w:rPr>
              <w:t> </w:t>
            </w:r>
          </w:p>
        </w:tc>
        <w:tc>
          <w:tcPr>
            <w:tcW w:w="2571" w:type="pct"/>
            <w:tcBorders>
              <w:top w:val="outset" w:sz="6" w:space="0" w:color="auto"/>
              <w:left w:val="outset" w:sz="6" w:space="0" w:color="auto"/>
              <w:bottom w:val="outset" w:sz="6" w:space="0" w:color="auto"/>
              <w:right w:val="outset" w:sz="6" w:space="0" w:color="auto"/>
            </w:tcBorders>
            <w:hideMark/>
          </w:tcPr>
          <w:p w14:paraId="7A9C07BB" w14:textId="77777777" w:rsidR="00B738C2" w:rsidRPr="00B738C2" w:rsidRDefault="00B738C2" w:rsidP="00B738C2">
            <w:pPr>
              <w:shd w:val="clear" w:color="auto" w:fill="FFFFFF"/>
              <w:textAlignment w:val="baseline"/>
              <w:outlineLvl w:val="2"/>
              <w:rPr>
                <w:b/>
                <w:bCs/>
                <w:color w:val="001943"/>
                <w:sz w:val="23"/>
                <w:szCs w:val="23"/>
              </w:rPr>
            </w:pPr>
            <w:r w:rsidRPr="00B738C2">
              <w:rPr>
                <w:b/>
                <w:bCs/>
                <w:color w:val="000000"/>
                <w:bdr w:val="none" w:sz="0" w:space="0" w:color="auto" w:frame="1"/>
              </w:rPr>
              <w:t>04/30/2023 - </w:t>
            </w:r>
            <w:hyperlink r:id="rId125" w:tooltip="Athens Hamfest" w:history="1">
              <w:r w:rsidRPr="00B738C2">
                <w:rPr>
                  <w:b/>
                  <w:bCs/>
                  <w:color w:val="0000FF"/>
                  <w:u w:val="single"/>
                  <w:bdr w:val="none" w:sz="0" w:space="0" w:color="auto" w:frame="1"/>
                </w:rPr>
                <w:t>Athens Hamfest</w:t>
              </w:r>
            </w:hyperlink>
          </w:p>
          <w:p w14:paraId="4EE17929" w14:textId="77777777" w:rsidR="00B738C2" w:rsidRPr="00B738C2" w:rsidRDefault="00B738C2" w:rsidP="00B738C2">
            <w:pPr>
              <w:shd w:val="clear" w:color="auto" w:fill="FFFFFF"/>
              <w:textAlignment w:val="baseline"/>
              <w:rPr>
                <w:color w:val="224466"/>
                <w:sz w:val="18"/>
                <w:szCs w:val="18"/>
              </w:rPr>
            </w:pPr>
            <w:r w:rsidRPr="00B738C2">
              <w:rPr>
                <w:b/>
                <w:bCs/>
                <w:color w:val="000000"/>
                <w:bdr w:val="none" w:sz="0" w:space="0" w:color="auto" w:frame="1"/>
              </w:rPr>
              <w:t>Location: </w:t>
            </w:r>
            <w:r w:rsidRPr="00B738C2">
              <w:rPr>
                <w:color w:val="000000"/>
              </w:rPr>
              <w:t>Athens, OH</w:t>
            </w:r>
            <w:r w:rsidRPr="00B738C2">
              <w:rPr>
                <w:color w:val="000000"/>
              </w:rPr>
              <w:br/>
            </w:r>
            <w:r w:rsidRPr="00B738C2">
              <w:rPr>
                <w:b/>
                <w:bCs/>
                <w:color w:val="000000"/>
                <w:bdr w:val="none" w:sz="0" w:space="0" w:color="auto" w:frame="1"/>
              </w:rPr>
              <w:t>Sponsor:</w:t>
            </w:r>
            <w:r w:rsidRPr="00B738C2">
              <w:rPr>
                <w:color w:val="000000"/>
              </w:rPr>
              <w:t> Athens County Amateur Radio Association</w:t>
            </w:r>
            <w:r w:rsidRPr="00B738C2">
              <w:rPr>
                <w:color w:val="000000"/>
              </w:rPr>
              <w:br/>
            </w:r>
            <w:r w:rsidRPr="00B738C2">
              <w:rPr>
                <w:b/>
                <w:bCs/>
                <w:color w:val="000000"/>
                <w:bdr w:val="none" w:sz="0" w:space="0" w:color="auto" w:frame="1"/>
              </w:rPr>
              <w:t>Website:</w:t>
            </w:r>
            <w:r w:rsidRPr="00B738C2">
              <w:rPr>
                <w:color w:val="224466"/>
              </w:rPr>
              <w:t> </w:t>
            </w:r>
            <w:hyperlink r:id="rId126" w:history="1">
              <w:r w:rsidRPr="00B738C2">
                <w:rPr>
                  <w:color w:val="0000FF"/>
                  <w:u w:val="single"/>
                  <w:bdr w:val="none" w:sz="0" w:space="0" w:color="auto" w:frame="1"/>
                </w:rPr>
                <w:t>http://www.ac-ara.org/</w:t>
              </w:r>
            </w:hyperlink>
            <w:r w:rsidRPr="00B738C2">
              <w:rPr>
                <w:color w:val="224466"/>
              </w:rPr>
              <w:br/>
            </w:r>
            <w:hyperlink r:id="rId127" w:tooltip="Learn More" w:history="1">
              <w:r w:rsidRPr="00B738C2">
                <w:rPr>
                  <w:b/>
                  <w:bCs/>
                  <w:color w:val="0000FF"/>
                  <w:bdr w:val="none" w:sz="0" w:space="0" w:color="auto" w:frame="1"/>
                </w:rPr>
                <w:t>Learn More</w:t>
              </w:r>
            </w:hyperlink>
          </w:p>
          <w:p w14:paraId="25565A2E" w14:textId="77777777" w:rsidR="00BC3BE8" w:rsidRPr="00BC3BE8" w:rsidRDefault="00BC3BE8" w:rsidP="00BC3BE8">
            <w:pPr>
              <w:textAlignment w:val="baseline"/>
              <w:rPr>
                <w:color w:val="224466"/>
                <w:sz w:val="18"/>
                <w:szCs w:val="18"/>
              </w:rPr>
            </w:pPr>
            <w:r w:rsidRPr="00BC3BE8">
              <w:rPr>
                <w:color w:val="224466"/>
                <w:sz w:val="18"/>
                <w:szCs w:val="18"/>
              </w:rPr>
              <w:t> </w:t>
            </w:r>
          </w:p>
          <w:p w14:paraId="42378FBC" w14:textId="77777777" w:rsidR="00DC49F5" w:rsidRDefault="00DC49F5" w:rsidP="00BC3BE8">
            <w:pPr>
              <w:jc w:val="center"/>
            </w:pPr>
          </w:p>
          <w:p w14:paraId="441DB93B" w14:textId="77777777" w:rsidR="00DC49F5" w:rsidRDefault="00DC49F5" w:rsidP="00BC3BE8">
            <w:pPr>
              <w:jc w:val="center"/>
            </w:pPr>
          </w:p>
          <w:p w14:paraId="1D88E459" w14:textId="77777777" w:rsidR="00DC49F5" w:rsidRDefault="00DC49F5" w:rsidP="00BC3BE8">
            <w:pPr>
              <w:jc w:val="center"/>
            </w:pPr>
          </w:p>
          <w:p w14:paraId="2DCBDF9D" w14:textId="77777777" w:rsidR="00DC49F5" w:rsidRDefault="00DC49F5" w:rsidP="00BC3BE8">
            <w:pPr>
              <w:jc w:val="center"/>
            </w:pPr>
          </w:p>
          <w:p w14:paraId="7CCE6D8D" w14:textId="27ACDDF6" w:rsidR="00BC3BE8" w:rsidRPr="00BC3BE8" w:rsidRDefault="00BC3BE8" w:rsidP="00BC3BE8">
            <w:pPr>
              <w:jc w:val="center"/>
            </w:pPr>
            <w:r w:rsidRPr="00BC3BE8">
              <w:t> </w:t>
            </w:r>
          </w:p>
        </w:tc>
      </w:tr>
      <w:tr w:rsidR="00920B23" w:rsidRPr="00BC3BE8" w14:paraId="180EECC1" w14:textId="77777777" w:rsidTr="00920B23">
        <w:trPr>
          <w:trHeight w:val="893"/>
          <w:tblCellSpacing w:w="15" w:type="dxa"/>
        </w:trPr>
        <w:tc>
          <w:tcPr>
            <w:tcW w:w="2381" w:type="pct"/>
            <w:tcBorders>
              <w:top w:val="outset" w:sz="6" w:space="0" w:color="auto"/>
              <w:left w:val="outset" w:sz="6" w:space="0" w:color="auto"/>
              <w:bottom w:val="outset" w:sz="6" w:space="0" w:color="auto"/>
              <w:right w:val="outset" w:sz="6" w:space="0" w:color="auto"/>
            </w:tcBorders>
            <w:hideMark/>
          </w:tcPr>
          <w:p w14:paraId="5D67DB4D" w14:textId="77777777" w:rsidR="00B738C2" w:rsidRPr="00BC3BE8" w:rsidRDefault="00B738C2" w:rsidP="00B738C2">
            <w:pPr>
              <w:shd w:val="clear" w:color="auto" w:fill="FFFFFF"/>
              <w:textAlignment w:val="baseline"/>
              <w:outlineLvl w:val="2"/>
              <w:rPr>
                <w:b/>
                <w:bCs/>
                <w:color w:val="001943"/>
                <w:sz w:val="23"/>
                <w:szCs w:val="23"/>
              </w:rPr>
            </w:pPr>
            <w:r w:rsidRPr="00BC3BE8">
              <w:rPr>
                <w:b/>
                <w:bCs/>
                <w:color w:val="000000"/>
                <w:bdr w:val="none" w:sz="0" w:space="0" w:color="auto" w:frame="1"/>
              </w:rPr>
              <w:t>05/07/2023 - </w:t>
            </w:r>
            <w:hyperlink r:id="rId128" w:tooltip="Lucas County Amateur Radio Emergency Service Trunk Sale and Swap Meet" w:history="1">
              <w:r w:rsidRPr="00BC3BE8">
                <w:rPr>
                  <w:b/>
                  <w:bCs/>
                  <w:color w:val="0000FF"/>
                  <w:u w:val="single"/>
                  <w:bdr w:val="none" w:sz="0" w:space="0" w:color="auto" w:frame="1"/>
                </w:rPr>
                <w:t>Lucas County Amateur Radio Emergency Service Trunk Sale and Swap Meet</w:t>
              </w:r>
            </w:hyperlink>
          </w:p>
          <w:p w14:paraId="7454FFC5" w14:textId="77777777" w:rsidR="00B738C2" w:rsidRPr="00BC3BE8" w:rsidRDefault="00B738C2" w:rsidP="00B738C2">
            <w:pPr>
              <w:shd w:val="clear" w:color="auto" w:fill="FFFFFF"/>
              <w:textAlignment w:val="baseline"/>
              <w:rPr>
                <w:color w:val="224466"/>
                <w:sz w:val="18"/>
                <w:szCs w:val="18"/>
              </w:rPr>
            </w:pPr>
            <w:r w:rsidRPr="00BC3BE8">
              <w:rPr>
                <w:b/>
                <w:bCs/>
                <w:color w:val="000000"/>
                <w:bdr w:val="none" w:sz="0" w:space="0" w:color="auto" w:frame="1"/>
              </w:rPr>
              <w:t>Location: </w:t>
            </w:r>
            <w:r w:rsidRPr="00BC3BE8">
              <w:rPr>
                <w:color w:val="000000"/>
              </w:rPr>
              <w:t>Toledo, OH</w:t>
            </w:r>
            <w:r w:rsidRPr="00BC3BE8">
              <w:rPr>
                <w:color w:val="000000"/>
              </w:rPr>
              <w:br/>
            </w:r>
            <w:r w:rsidRPr="00BC3BE8">
              <w:rPr>
                <w:b/>
                <w:bCs/>
                <w:color w:val="000000"/>
                <w:bdr w:val="none" w:sz="0" w:space="0" w:color="auto" w:frame="1"/>
              </w:rPr>
              <w:t>Sponsor:</w:t>
            </w:r>
            <w:r w:rsidRPr="00BC3BE8">
              <w:rPr>
                <w:color w:val="000000"/>
              </w:rPr>
              <w:t xml:space="preserve"> Lucas County Amateur Radio </w:t>
            </w:r>
            <w:proofErr w:type="spellStart"/>
            <w:r w:rsidRPr="00BC3BE8">
              <w:rPr>
                <w:color w:val="000000"/>
              </w:rPr>
              <w:t>EmergencyService</w:t>
            </w:r>
            <w:proofErr w:type="spellEnd"/>
            <w:r w:rsidRPr="00BC3BE8">
              <w:rPr>
                <w:color w:val="000000"/>
              </w:rPr>
              <w:br/>
            </w:r>
            <w:r w:rsidRPr="00BC3BE8">
              <w:rPr>
                <w:b/>
                <w:bCs/>
                <w:color w:val="000000"/>
                <w:bdr w:val="none" w:sz="0" w:space="0" w:color="auto" w:frame="1"/>
              </w:rPr>
              <w:t>Website:</w:t>
            </w:r>
            <w:r w:rsidRPr="00BC3BE8">
              <w:rPr>
                <w:color w:val="000000"/>
              </w:rPr>
              <w:t> </w:t>
            </w:r>
            <w:hyperlink r:id="rId129" w:history="1">
              <w:r w:rsidRPr="00BC3BE8">
                <w:rPr>
                  <w:color w:val="0000FF"/>
                  <w:u w:val="single"/>
                  <w:bdr w:val="none" w:sz="0" w:space="0" w:color="auto" w:frame="1"/>
                </w:rPr>
                <w:t>http://swap.lucasares.org</w:t>
              </w:r>
            </w:hyperlink>
            <w:r w:rsidRPr="00BC3BE8">
              <w:rPr>
                <w:color w:val="224466"/>
              </w:rPr>
              <w:br/>
            </w:r>
            <w:hyperlink r:id="rId130" w:tooltip="Learn More" w:history="1">
              <w:r w:rsidRPr="00BC3BE8">
                <w:rPr>
                  <w:b/>
                  <w:bCs/>
                  <w:color w:val="0000FF"/>
                  <w:bdr w:val="none" w:sz="0" w:space="0" w:color="auto" w:frame="1"/>
                </w:rPr>
                <w:t>Learn More</w:t>
              </w:r>
            </w:hyperlink>
          </w:p>
          <w:p w14:paraId="7BE530DC" w14:textId="77777777" w:rsidR="00B738C2" w:rsidRPr="00BC3BE8" w:rsidRDefault="00B738C2" w:rsidP="00B738C2">
            <w:pPr>
              <w:textAlignment w:val="baseline"/>
              <w:rPr>
                <w:color w:val="224466"/>
                <w:sz w:val="18"/>
                <w:szCs w:val="18"/>
              </w:rPr>
            </w:pPr>
            <w:r w:rsidRPr="00BC3BE8">
              <w:rPr>
                <w:color w:val="224466"/>
                <w:sz w:val="18"/>
                <w:szCs w:val="18"/>
              </w:rPr>
              <w:t> </w:t>
            </w:r>
          </w:p>
          <w:p w14:paraId="7804D7DA" w14:textId="77777777" w:rsidR="00B738C2" w:rsidRPr="00B738C2" w:rsidRDefault="00BC3BE8" w:rsidP="00B738C2">
            <w:pPr>
              <w:pStyle w:val="Heading3"/>
              <w:shd w:val="clear" w:color="auto" w:fill="FFFFFF"/>
              <w:spacing w:before="0"/>
              <w:textAlignment w:val="baseline"/>
              <w:rPr>
                <w:rFonts w:ascii="Times New Roman" w:eastAsia="Times New Roman" w:hAnsi="Times New Roman" w:cs="Times New Roman"/>
                <w:b/>
                <w:bCs/>
                <w:color w:val="001943"/>
                <w:sz w:val="23"/>
                <w:szCs w:val="23"/>
              </w:rPr>
            </w:pPr>
            <w:r w:rsidRPr="00BC3BE8">
              <w:rPr>
                <w:color w:val="224466"/>
                <w:sz w:val="18"/>
                <w:szCs w:val="18"/>
              </w:rPr>
              <w:lastRenderedPageBreak/>
              <w:t> </w:t>
            </w:r>
            <w:r w:rsidR="00B738C2" w:rsidRPr="00B738C2">
              <w:rPr>
                <w:rFonts w:ascii="Times New Roman" w:eastAsia="Times New Roman" w:hAnsi="Times New Roman" w:cs="Times New Roman"/>
                <w:b/>
                <w:bCs/>
                <w:color w:val="001943"/>
                <w:bdr w:val="none" w:sz="0" w:space="0" w:color="auto" w:frame="1"/>
              </w:rPr>
              <w:t>05/19/2023 - </w:t>
            </w:r>
            <w:r w:rsidR="00B738C2" w:rsidRPr="00B738C2">
              <w:rPr>
                <w:rFonts w:ascii="Times New Roman" w:eastAsia="Times New Roman" w:hAnsi="Times New Roman" w:cs="Times New Roman"/>
                <w:b/>
                <w:bCs/>
                <w:color w:val="001943"/>
              </w:rPr>
              <w:t>05/21/2023  </w:t>
            </w:r>
            <w:hyperlink r:id="rId131" w:tooltip="Dayton Hamvention " w:history="1">
              <w:r w:rsidR="00B738C2" w:rsidRPr="00B738C2">
                <w:rPr>
                  <w:rFonts w:ascii="Times New Roman" w:eastAsia="Times New Roman" w:hAnsi="Times New Roman" w:cs="Times New Roman"/>
                  <w:b/>
                  <w:bCs/>
                  <w:color w:val="0000FF"/>
                  <w:u w:val="single"/>
                  <w:bdr w:val="none" w:sz="0" w:space="0" w:color="auto" w:frame="1"/>
                </w:rPr>
                <w:t>Dayton Hamvention</w:t>
              </w:r>
            </w:hyperlink>
          </w:p>
          <w:p w14:paraId="6CD9B144" w14:textId="77777777" w:rsidR="00B738C2" w:rsidRPr="00B738C2" w:rsidRDefault="00B738C2" w:rsidP="00B738C2">
            <w:pPr>
              <w:shd w:val="clear" w:color="auto" w:fill="FFFFFF"/>
              <w:textAlignment w:val="baseline"/>
              <w:rPr>
                <w:color w:val="224466"/>
                <w:sz w:val="18"/>
                <w:szCs w:val="18"/>
              </w:rPr>
            </w:pPr>
            <w:r w:rsidRPr="00B738C2">
              <w:rPr>
                <w:b/>
                <w:bCs/>
                <w:color w:val="000000"/>
                <w:bdr w:val="none" w:sz="0" w:space="0" w:color="auto" w:frame="1"/>
              </w:rPr>
              <w:t>Location: </w:t>
            </w:r>
            <w:r w:rsidRPr="00B738C2">
              <w:rPr>
                <w:color w:val="000000"/>
              </w:rPr>
              <w:t>Xenia, OH</w:t>
            </w:r>
            <w:r w:rsidRPr="00B738C2">
              <w:rPr>
                <w:color w:val="000000"/>
              </w:rPr>
              <w:br/>
            </w:r>
            <w:r w:rsidRPr="00B738C2">
              <w:rPr>
                <w:b/>
                <w:bCs/>
                <w:color w:val="000000"/>
                <w:bdr w:val="none" w:sz="0" w:space="0" w:color="auto" w:frame="1"/>
              </w:rPr>
              <w:t>Sponsor:</w:t>
            </w:r>
            <w:r w:rsidRPr="00B738C2">
              <w:rPr>
                <w:color w:val="000000"/>
              </w:rPr>
              <w:t> Dayton Amateur Radio Association</w:t>
            </w:r>
            <w:r w:rsidRPr="00B738C2">
              <w:rPr>
                <w:color w:val="000000"/>
              </w:rPr>
              <w:br/>
            </w:r>
            <w:r w:rsidRPr="00B738C2">
              <w:rPr>
                <w:b/>
                <w:bCs/>
                <w:color w:val="000000"/>
                <w:bdr w:val="none" w:sz="0" w:space="0" w:color="auto" w:frame="1"/>
              </w:rPr>
              <w:t>Website:</w:t>
            </w:r>
            <w:r w:rsidRPr="00B738C2">
              <w:rPr>
                <w:color w:val="224466"/>
              </w:rPr>
              <w:t> </w:t>
            </w:r>
            <w:hyperlink r:id="rId132" w:history="1">
              <w:r w:rsidRPr="00B738C2">
                <w:rPr>
                  <w:color w:val="0000FF"/>
                  <w:u w:val="single"/>
                  <w:bdr w:val="none" w:sz="0" w:space="0" w:color="auto" w:frame="1"/>
                </w:rPr>
                <w:t>http://Hamvention.org</w:t>
              </w:r>
            </w:hyperlink>
            <w:r w:rsidRPr="00B738C2">
              <w:rPr>
                <w:color w:val="224466"/>
              </w:rPr>
              <w:br/>
            </w:r>
            <w:hyperlink r:id="rId133" w:tooltip="Learn More" w:history="1">
              <w:r w:rsidRPr="00B738C2">
                <w:rPr>
                  <w:b/>
                  <w:bCs/>
                  <w:color w:val="0000FF"/>
                  <w:bdr w:val="none" w:sz="0" w:space="0" w:color="auto" w:frame="1"/>
                </w:rPr>
                <w:t>Learn More</w:t>
              </w:r>
            </w:hyperlink>
          </w:p>
          <w:p w14:paraId="0695DFB1" w14:textId="76726D45" w:rsidR="00BC3BE8" w:rsidRPr="00BC3BE8" w:rsidRDefault="00BC3BE8" w:rsidP="00BC3BE8">
            <w:pPr>
              <w:shd w:val="clear" w:color="auto" w:fill="FFFFFF"/>
              <w:textAlignment w:val="baseline"/>
              <w:rPr>
                <w:color w:val="224466"/>
                <w:sz w:val="18"/>
                <w:szCs w:val="18"/>
              </w:rPr>
            </w:pPr>
          </w:p>
          <w:p w14:paraId="3EB33E93" w14:textId="77777777" w:rsidR="00BC3BE8" w:rsidRPr="00BC3BE8" w:rsidRDefault="00BC3BE8" w:rsidP="00BC3BE8">
            <w:pPr>
              <w:jc w:val="center"/>
            </w:pPr>
            <w:r w:rsidRPr="00BC3BE8">
              <w:t> </w:t>
            </w:r>
          </w:p>
        </w:tc>
        <w:tc>
          <w:tcPr>
            <w:tcW w:w="2571" w:type="pct"/>
            <w:tcBorders>
              <w:top w:val="outset" w:sz="6" w:space="0" w:color="auto"/>
              <w:left w:val="outset" w:sz="6" w:space="0" w:color="auto"/>
              <w:bottom w:val="outset" w:sz="6" w:space="0" w:color="auto"/>
              <w:right w:val="outset" w:sz="6" w:space="0" w:color="auto"/>
            </w:tcBorders>
            <w:hideMark/>
          </w:tcPr>
          <w:p w14:paraId="3AADF597" w14:textId="77777777" w:rsidR="00B738C2" w:rsidRPr="00B738C2" w:rsidRDefault="00B738C2" w:rsidP="00B738C2">
            <w:pPr>
              <w:shd w:val="clear" w:color="auto" w:fill="FFFFFF"/>
              <w:textAlignment w:val="baseline"/>
              <w:outlineLvl w:val="2"/>
              <w:rPr>
                <w:b/>
                <w:bCs/>
                <w:color w:val="001943"/>
                <w:sz w:val="23"/>
                <w:szCs w:val="23"/>
              </w:rPr>
            </w:pPr>
            <w:r w:rsidRPr="00B738C2">
              <w:rPr>
                <w:b/>
                <w:bCs/>
                <w:color w:val="000000"/>
                <w:bdr w:val="none" w:sz="0" w:space="0" w:color="auto" w:frame="1"/>
              </w:rPr>
              <w:lastRenderedPageBreak/>
              <w:t>05/13/2023 - </w:t>
            </w:r>
            <w:r w:rsidRPr="00B738C2">
              <w:rPr>
                <w:b/>
                <w:bCs/>
                <w:color w:val="000000"/>
              </w:rPr>
              <w:t>05/17/2023</w:t>
            </w:r>
            <w:r w:rsidRPr="00B738C2">
              <w:rPr>
                <w:b/>
                <w:bCs/>
                <w:color w:val="001943"/>
              </w:rPr>
              <w:t>  </w:t>
            </w:r>
            <w:hyperlink r:id="rId134" w:tooltip="RV Radio Network" w:history="1">
              <w:r w:rsidRPr="00B738C2">
                <w:rPr>
                  <w:b/>
                  <w:bCs/>
                  <w:color w:val="0000FF"/>
                  <w:u w:val="single"/>
                  <w:bdr w:val="none" w:sz="0" w:space="0" w:color="auto" w:frame="1"/>
                </w:rPr>
                <w:t>RV Radio Network</w:t>
              </w:r>
            </w:hyperlink>
          </w:p>
          <w:p w14:paraId="3EB3874F" w14:textId="77777777" w:rsidR="00B738C2" w:rsidRPr="00B738C2" w:rsidRDefault="00B738C2" w:rsidP="00B738C2">
            <w:pPr>
              <w:shd w:val="clear" w:color="auto" w:fill="FFFFFF"/>
              <w:textAlignment w:val="baseline"/>
              <w:rPr>
                <w:color w:val="224466"/>
                <w:sz w:val="18"/>
                <w:szCs w:val="18"/>
              </w:rPr>
            </w:pPr>
            <w:r w:rsidRPr="00B738C2">
              <w:rPr>
                <w:b/>
                <w:bCs/>
                <w:color w:val="000000"/>
                <w:bdr w:val="none" w:sz="0" w:space="0" w:color="auto" w:frame="1"/>
              </w:rPr>
              <w:t>Location: </w:t>
            </w:r>
            <w:r w:rsidRPr="00B738C2">
              <w:rPr>
                <w:color w:val="000000"/>
              </w:rPr>
              <w:t>Berlin, Ohio, OH </w:t>
            </w:r>
          </w:p>
          <w:p w14:paraId="085AB94B" w14:textId="77777777" w:rsidR="00B738C2" w:rsidRPr="00B738C2" w:rsidRDefault="00B738C2" w:rsidP="00B738C2">
            <w:pPr>
              <w:shd w:val="clear" w:color="auto" w:fill="FFFFFF"/>
              <w:textAlignment w:val="baseline"/>
              <w:rPr>
                <w:color w:val="224466"/>
                <w:sz w:val="18"/>
                <w:szCs w:val="18"/>
              </w:rPr>
            </w:pPr>
            <w:r w:rsidRPr="00B738C2">
              <w:rPr>
                <w:b/>
                <w:bCs/>
                <w:color w:val="000000"/>
                <w:bdr w:val="none" w:sz="0" w:space="0" w:color="auto" w:frame="1"/>
              </w:rPr>
              <w:t>Type:</w:t>
            </w:r>
            <w:r w:rsidRPr="00B738C2">
              <w:rPr>
                <w:color w:val="000000"/>
              </w:rPr>
              <w:t> ARRL Operating Specialty Convention</w:t>
            </w:r>
            <w:r w:rsidRPr="00B738C2">
              <w:rPr>
                <w:color w:val="000000"/>
              </w:rPr>
              <w:br/>
            </w:r>
            <w:r w:rsidRPr="00B738C2">
              <w:rPr>
                <w:b/>
                <w:bCs/>
                <w:color w:val="000000"/>
                <w:bdr w:val="none" w:sz="0" w:space="0" w:color="auto" w:frame="1"/>
              </w:rPr>
              <w:t>Sponsor:</w:t>
            </w:r>
            <w:r w:rsidRPr="00B738C2">
              <w:rPr>
                <w:color w:val="000000"/>
              </w:rPr>
              <w:t> RV Radio Network</w:t>
            </w:r>
            <w:r w:rsidRPr="00B738C2">
              <w:rPr>
                <w:color w:val="224466"/>
              </w:rPr>
              <w:br/>
            </w:r>
            <w:hyperlink r:id="rId135" w:tooltip="Learn More" w:history="1">
              <w:r w:rsidRPr="00B738C2">
                <w:rPr>
                  <w:b/>
                  <w:bCs/>
                  <w:color w:val="0000FF"/>
                  <w:bdr w:val="none" w:sz="0" w:space="0" w:color="auto" w:frame="1"/>
                </w:rPr>
                <w:t>Learn More</w:t>
              </w:r>
            </w:hyperlink>
          </w:p>
          <w:p w14:paraId="1B8332B0" w14:textId="77777777" w:rsidR="00B738C2" w:rsidRPr="00B738C2" w:rsidRDefault="00B738C2" w:rsidP="00B738C2">
            <w:pPr>
              <w:shd w:val="clear" w:color="auto" w:fill="FFFFFF"/>
              <w:textAlignment w:val="baseline"/>
              <w:rPr>
                <w:color w:val="224466"/>
                <w:sz w:val="18"/>
                <w:szCs w:val="18"/>
              </w:rPr>
            </w:pPr>
            <w:r w:rsidRPr="00B738C2">
              <w:rPr>
                <w:color w:val="224466"/>
                <w:sz w:val="18"/>
                <w:szCs w:val="18"/>
              </w:rPr>
              <w:t> </w:t>
            </w:r>
          </w:p>
          <w:p w14:paraId="31940EF7" w14:textId="77777777" w:rsidR="00BC3BE8" w:rsidRPr="00BC3BE8" w:rsidRDefault="00BC3BE8" w:rsidP="00BC3BE8">
            <w:r w:rsidRPr="00BC3BE8">
              <w:t> </w:t>
            </w:r>
          </w:p>
        </w:tc>
      </w:tr>
      <w:tr w:rsidR="00920B23" w:rsidRPr="00BC3BE8" w14:paraId="37660FFE" w14:textId="77777777" w:rsidTr="00920B23">
        <w:trPr>
          <w:tblCellSpacing w:w="15" w:type="dxa"/>
        </w:trPr>
        <w:tc>
          <w:tcPr>
            <w:tcW w:w="2381" w:type="pct"/>
            <w:tcBorders>
              <w:top w:val="outset" w:sz="6" w:space="0" w:color="auto"/>
              <w:left w:val="outset" w:sz="6" w:space="0" w:color="auto"/>
              <w:bottom w:val="outset" w:sz="6" w:space="0" w:color="auto"/>
              <w:right w:val="outset" w:sz="6" w:space="0" w:color="auto"/>
            </w:tcBorders>
            <w:hideMark/>
          </w:tcPr>
          <w:p w14:paraId="0F9D657C" w14:textId="77777777" w:rsidR="00BC3BE8" w:rsidRPr="00BC3BE8" w:rsidRDefault="00BC3BE8" w:rsidP="00BC3BE8">
            <w:pPr>
              <w:shd w:val="clear" w:color="auto" w:fill="FFFFFF"/>
              <w:textAlignment w:val="baseline"/>
              <w:outlineLvl w:val="2"/>
              <w:rPr>
                <w:b/>
                <w:bCs/>
                <w:color w:val="001943"/>
                <w:sz w:val="23"/>
                <w:szCs w:val="23"/>
              </w:rPr>
            </w:pPr>
            <w:r w:rsidRPr="00BC3BE8">
              <w:rPr>
                <w:b/>
                <w:bCs/>
                <w:color w:val="000000"/>
                <w:bdr w:val="none" w:sz="0" w:space="0" w:color="auto" w:frame="1"/>
              </w:rPr>
              <w:t>05/27/2023 -</w:t>
            </w:r>
            <w:r w:rsidRPr="00BC3BE8">
              <w:rPr>
                <w:b/>
                <w:bCs/>
                <w:color w:val="001943"/>
                <w:bdr w:val="none" w:sz="0" w:space="0" w:color="auto" w:frame="1"/>
              </w:rPr>
              <w:t> </w:t>
            </w:r>
            <w:hyperlink r:id="rId136" w:tooltip="Scioto Valley Amateur Radio Club Hamfest " w:history="1">
              <w:r w:rsidRPr="00BC3BE8">
                <w:rPr>
                  <w:b/>
                  <w:bCs/>
                  <w:color w:val="0000FF"/>
                  <w:u w:val="single"/>
                  <w:bdr w:val="none" w:sz="0" w:space="0" w:color="auto" w:frame="1"/>
                </w:rPr>
                <w:t>Scioto Valley Amateur Radio Club Hamfest</w:t>
              </w:r>
            </w:hyperlink>
          </w:p>
          <w:p w14:paraId="244AF075" w14:textId="77777777" w:rsidR="00BC3BE8" w:rsidRPr="00BC3BE8" w:rsidRDefault="00BC3BE8" w:rsidP="00BC3BE8">
            <w:pPr>
              <w:shd w:val="clear" w:color="auto" w:fill="FFFFFF"/>
              <w:textAlignment w:val="baseline"/>
              <w:rPr>
                <w:color w:val="224466"/>
                <w:sz w:val="18"/>
                <w:szCs w:val="18"/>
              </w:rPr>
            </w:pPr>
            <w:r w:rsidRPr="00BC3BE8">
              <w:rPr>
                <w:b/>
                <w:bCs/>
                <w:color w:val="000000"/>
                <w:bdr w:val="none" w:sz="0" w:space="0" w:color="auto" w:frame="1"/>
              </w:rPr>
              <w:t>Location: </w:t>
            </w:r>
            <w:r w:rsidRPr="00BC3BE8">
              <w:rPr>
                <w:color w:val="000000"/>
              </w:rPr>
              <w:t>Piketon, OH</w:t>
            </w:r>
            <w:r w:rsidRPr="00BC3BE8">
              <w:rPr>
                <w:color w:val="000000"/>
              </w:rPr>
              <w:br/>
            </w:r>
            <w:r w:rsidRPr="00BC3BE8">
              <w:rPr>
                <w:b/>
                <w:bCs/>
                <w:color w:val="000000"/>
                <w:bdr w:val="none" w:sz="0" w:space="0" w:color="auto" w:frame="1"/>
              </w:rPr>
              <w:t>Sponsor:</w:t>
            </w:r>
            <w:r w:rsidRPr="00BC3BE8">
              <w:rPr>
                <w:color w:val="000000"/>
              </w:rPr>
              <w:t> Scioto Valley Amateur Radio Club</w:t>
            </w:r>
            <w:r w:rsidRPr="00BC3BE8">
              <w:rPr>
                <w:color w:val="224466"/>
              </w:rPr>
              <w:br/>
            </w:r>
            <w:hyperlink r:id="rId137" w:tooltip="Learn More" w:history="1">
              <w:r w:rsidRPr="00BC3BE8">
                <w:rPr>
                  <w:b/>
                  <w:bCs/>
                  <w:color w:val="0000FF"/>
                  <w:bdr w:val="none" w:sz="0" w:space="0" w:color="auto" w:frame="1"/>
                </w:rPr>
                <w:t>Learn More</w:t>
              </w:r>
            </w:hyperlink>
          </w:p>
          <w:p w14:paraId="69F78AFF" w14:textId="77777777" w:rsidR="00BC3BE8" w:rsidRPr="00BC3BE8" w:rsidRDefault="00BC3BE8" w:rsidP="00BC3BE8">
            <w:pPr>
              <w:shd w:val="clear" w:color="auto" w:fill="FFFFFF"/>
              <w:textAlignment w:val="baseline"/>
              <w:rPr>
                <w:color w:val="224466"/>
                <w:sz w:val="18"/>
                <w:szCs w:val="18"/>
              </w:rPr>
            </w:pPr>
            <w:r w:rsidRPr="00BC3BE8">
              <w:rPr>
                <w:color w:val="224466"/>
                <w:sz w:val="18"/>
                <w:szCs w:val="18"/>
              </w:rPr>
              <w:t> </w:t>
            </w:r>
          </w:p>
          <w:p w14:paraId="589C5850" w14:textId="77777777" w:rsidR="00BC3BE8" w:rsidRPr="00BC3BE8" w:rsidRDefault="00BC3BE8" w:rsidP="00BC3BE8">
            <w:pPr>
              <w:jc w:val="center"/>
            </w:pPr>
            <w:r w:rsidRPr="00BC3BE8">
              <w:t> </w:t>
            </w:r>
          </w:p>
        </w:tc>
        <w:tc>
          <w:tcPr>
            <w:tcW w:w="2571" w:type="pct"/>
            <w:tcBorders>
              <w:top w:val="outset" w:sz="6" w:space="0" w:color="auto"/>
              <w:left w:val="outset" w:sz="6" w:space="0" w:color="auto"/>
              <w:bottom w:val="outset" w:sz="6" w:space="0" w:color="auto"/>
              <w:right w:val="outset" w:sz="6" w:space="0" w:color="auto"/>
            </w:tcBorders>
            <w:hideMark/>
          </w:tcPr>
          <w:p w14:paraId="00F4E2B0" w14:textId="77777777" w:rsidR="00BC3BE8" w:rsidRPr="00BC3BE8" w:rsidRDefault="00BC3BE8" w:rsidP="00BC3BE8">
            <w:pPr>
              <w:shd w:val="clear" w:color="auto" w:fill="FFFFFF"/>
              <w:textAlignment w:val="baseline"/>
              <w:outlineLvl w:val="2"/>
              <w:rPr>
                <w:b/>
                <w:bCs/>
                <w:color w:val="001943"/>
                <w:sz w:val="23"/>
                <w:szCs w:val="23"/>
              </w:rPr>
            </w:pPr>
            <w:r w:rsidRPr="00BC3BE8">
              <w:rPr>
                <w:b/>
                <w:bCs/>
                <w:color w:val="001943"/>
                <w:bdr w:val="none" w:sz="0" w:space="0" w:color="auto" w:frame="1"/>
              </w:rPr>
              <w:t>07/08/2023 - </w:t>
            </w:r>
            <w:hyperlink r:id="rId138" w:tooltip="Mansfield Trunkfest 2023" w:history="1">
              <w:r w:rsidRPr="00BC3BE8">
                <w:rPr>
                  <w:b/>
                  <w:bCs/>
                  <w:color w:val="0000FF"/>
                  <w:u w:val="single"/>
                  <w:bdr w:val="none" w:sz="0" w:space="0" w:color="auto" w:frame="1"/>
                </w:rPr>
                <w:t xml:space="preserve">Mansfield </w:t>
              </w:r>
              <w:proofErr w:type="spellStart"/>
              <w:r w:rsidRPr="00BC3BE8">
                <w:rPr>
                  <w:b/>
                  <w:bCs/>
                  <w:color w:val="0000FF"/>
                  <w:u w:val="single"/>
                  <w:bdr w:val="none" w:sz="0" w:space="0" w:color="auto" w:frame="1"/>
                </w:rPr>
                <w:t>Trunkfest</w:t>
              </w:r>
              <w:proofErr w:type="spellEnd"/>
              <w:r w:rsidRPr="00BC3BE8">
                <w:rPr>
                  <w:b/>
                  <w:bCs/>
                  <w:color w:val="0000FF"/>
                  <w:u w:val="single"/>
                  <w:bdr w:val="none" w:sz="0" w:space="0" w:color="auto" w:frame="1"/>
                </w:rPr>
                <w:t xml:space="preserve"> 2023</w:t>
              </w:r>
            </w:hyperlink>
          </w:p>
          <w:p w14:paraId="4DA92373" w14:textId="77777777" w:rsidR="00BC3BE8" w:rsidRPr="00BC3BE8" w:rsidRDefault="00BC3BE8" w:rsidP="00BC3BE8">
            <w:pPr>
              <w:shd w:val="clear" w:color="auto" w:fill="FFFFFF"/>
              <w:textAlignment w:val="baseline"/>
              <w:rPr>
                <w:color w:val="224466"/>
                <w:sz w:val="18"/>
                <w:szCs w:val="18"/>
              </w:rPr>
            </w:pPr>
            <w:r w:rsidRPr="00BC3BE8">
              <w:rPr>
                <w:b/>
                <w:bCs/>
                <w:color w:val="000000"/>
                <w:bdr w:val="none" w:sz="0" w:space="0" w:color="auto" w:frame="1"/>
              </w:rPr>
              <w:t>Location: </w:t>
            </w:r>
            <w:r w:rsidRPr="00BC3BE8">
              <w:rPr>
                <w:color w:val="000000"/>
              </w:rPr>
              <w:t>Mansfield, OH</w:t>
            </w:r>
            <w:r w:rsidRPr="00BC3BE8">
              <w:rPr>
                <w:color w:val="000000"/>
              </w:rPr>
              <w:br/>
            </w:r>
            <w:r w:rsidRPr="00BC3BE8">
              <w:rPr>
                <w:b/>
                <w:bCs/>
                <w:color w:val="000000"/>
                <w:bdr w:val="none" w:sz="0" w:space="0" w:color="auto" w:frame="1"/>
              </w:rPr>
              <w:t>Sponsor:</w:t>
            </w:r>
            <w:r w:rsidRPr="00BC3BE8">
              <w:rPr>
                <w:color w:val="000000"/>
              </w:rPr>
              <w:t> Intercity Amateur Radio Club</w:t>
            </w:r>
            <w:r w:rsidRPr="00BC3BE8">
              <w:rPr>
                <w:color w:val="224466"/>
              </w:rPr>
              <w:br/>
            </w:r>
            <w:r w:rsidRPr="00BC3BE8">
              <w:rPr>
                <w:b/>
                <w:bCs/>
                <w:color w:val="000000"/>
                <w:bdr w:val="none" w:sz="0" w:space="0" w:color="auto" w:frame="1"/>
              </w:rPr>
              <w:t>Website:</w:t>
            </w:r>
            <w:r w:rsidRPr="00BC3BE8">
              <w:rPr>
                <w:color w:val="224466"/>
              </w:rPr>
              <w:t> </w:t>
            </w:r>
            <w:hyperlink r:id="rId139" w:history="1">
              <w:r w:rsidRPr="00BC3BE8">
                <w:rPr>
                  <w:color w:val="0000FF"/>
                  <w:u w:val="single"/>
                  <w:bdr w:val="none" w:sz="0" w:space="0" w:color="auto" w:frame="1"/>
                </w:rPr>
                <w:t>http://iarc.club</w:t>
              </w:r>
            </w:hyperlink>
            <w:r w:rsidRPr="00BC3BE8">
              <w:rPr>
                <w:color w:val="224466"/>
              </w:rPr>
              <w:br/>
            </w:r>
            <w:hyperlink r:id="rId140" w:tooltip="Learn More" w:history="1">
              <w:r w:rsidRPr="00BC3BE8">
                <w:rPr>
                  <w:b/>
                  <w:bCs/>
                  <w:color w:val="0000FF"/>
                  <w:bdr w:val="none" w:sz="0" w:space="0" w:color="auto" w:frame="1"/>
                </w:rPr>
                <w:t>Learn More</w:t>
              </w:r>
            </w:hyperlink>
          </w:p>
          <w:p w14:paraId="6CC1BE61" w14:textId="77777777" w:rsidR="00BC3BE8" w:rsidRPr="00BC3BE8" w:rsidRDefault="00BC3BE8" w:rsidP="00BC3BE8">
            <w:pPr>
              <w:shd w:val="clear" w:color="auto" w:fill="FFFFFF"/>
              <w:textAlignment w:val="baseline"/>
              <w:rPr>
                <w:color w:val="224466"/>
              </w:rPr>
            </w:pPr>
            <w:r w:rsidRPr="00BC3BE8">
              <w:rPr>
                <w:color w:val="224466"/>
              </w:rPr>
              <w:t> </w:t>
            </w:r>
          </w:p>
          <w:p w14:paraId="5FB17F1B" w14:textId="77777777" w:rsidR="00BC3BE8" w:rsidRPr="00BC3BE8" w:rsidRDefault="00BC3BE8" w:rsidP="00BC3BE8">
            <w:pPr>
              <w:jc w:val="center"/>
            </w:pPr>
            <w:r w:rsidRPr="00BC3BE8">
              <w:t> </w:t>
            </w:r>
          </w:p>
        </w:tc>
      </w:tr>
      <w:tr w:rsidR="00920B23" w:rsidRPr="00BC3BE8" w14:paraId="5BD96452" w14:textId="77777777" w:rsidTr="00920B23">
        <w:trPr>
          <w:tblCellSpacing w:w="15" w:type="dxa"/>
        </w:trPr>
        <w:tc>
          <w:tcPr>
            <w:tcW w:w="2381" w:type="pct"/>
            <w:tcBorders>
              <w:top w:val="outset" w:sz="6" w:space="0" w:color="auto"/>
              <w:left w:val="outset" w:sz="6" w:space="0" w:color="auto"/>
              <w:bottom w:val="outset" w:sz="6" w:space="0" w:color="auto"/>
              <w:right w:val="outset" w:sz="6" w:space="0" w:color="auto"/>
            </w:tcBorders>
            <w:hideMark/>
          </w:tcPr>
          <w:p w14:paraId="61804D4D" w14:textId="77777777" w:rsidR="00BC3BE8" w:rsidRPr="00BC3BE8" w:rsidRDefault="00BC3BE8" w:rsidP="00BC3BE8">
            <w:pPr>
              <w:shd w:val="clear" w:color="auto" w:fill="FFFFFF"/>
              <w:textAlignment w:val="baseline"/>
              <w:outlineLvl w:val="2"/>
              <w:rPr>
                <w:b/>
                <w:bCs/>
                <w:color w:val="001943"/>
                <w:sz w:val="23"/>
                <w:szCs w:val="23"/>
              </w:rPr>
            </w:pPr>
            <w:r w:rsidRPr="00BC3BE8">
              <w:rPr>
                <w:b/>
                <w:bCs/>
                <w:color w:val="000000"/>
                <w:bdr w:val="none" w:sz="0" w:space="0" w:color="auto" w:frame="1"/>
              </w:rPr>
              <w:t>07/16/2023 -</w:t>
            </w:r>
            <w:r w:rsidRPr="00BC3BE8">
              <w:rPr>
                <w:b/>
                <w:bCs/>
                <w:color w:val="001943"/>
                <w:bdr w:val="none" w:sz="0" w:space="0" w:color="auto" w:frame="1"/>
              </w:rPr>
              <w:t> </w:t>
            </w:r>
            <w:hyperlink r:id="rId141" w:tooltip="Van Wert Hamfest" w:history="1">
              <w:r w:rsidRPr="00BC3BE8">
                <w:rPr>
                  <w:b/>
                  <w:bCs/>
                  <w:color w:val="0000FF"/>
                  <w:u w:val="single"/>
                  <w:bdr w:val="none" w:sz="0" w:space="0" w:color="auto" w:frame="1"/>
                </w:rPr>
                <w:t>Van Wert Hamfest</w:t>
              </w:r>
            </w:hyperlink>
          </w:p>
          <w:p w14:paraId="12226E7F" w14:textId="77777777" w:rsidR="00BC3BE8" w:rsidRPr="00BC3BE8" w:rsidRDefault="00BC3BE8" w:rsidP="00BC3BE8">
            <w:pPr>
              <w:shd w:val="clear" w:color="auto" w:fill="FFFFFF"/>
              <w:textAlignment w:val="baseline"/>
              <w:rPr>
                <w:color w:val="224466"/>
                <w:sz w:val="18"/>
                <w:szCs w:val="18"/>
              </w:rPr>
            </w:pPr>
            <w:r w:rsidRPr="00BC3BE8">
              <w:rPr>
                <w:b/>
                <w:bCs/>
                <w:color w:val="000000"/>
                <w:bdr w:val="none" w:sz="0" w:space="0" w:color="auto" w:frame="1"/>
              </w:rPr>
              <w:t>Location: </w:t>
            </w:r>
            <w:r w:rsidRPr="00BC3BE8">
              <w:rPr>
                <w:color w:val="000000"/>
              </w:rPr>
              <w:t>Van Wert, OH</w:t>
            </w:r>
            <w:r w:rsidRPr="00BC3BE8">
              <w:rPr>
                <w:color w:val="000000"/>
              </w:rPr>
              <w:br/>
            </w:r>
            <w:r w:rsidRPr="00BC3BE8">
              <w:rPr>
                <w:b/>
                <w:bCs/>
                <w:color w:val="000000"/>
                <w:bdr w:val="none" w:sz="0" w:space="0" w:color="auto" w:frame="1"/>
              </w:rPr>
              <w:t>Sponsor:</w:t>
            </w:r>
            <w:r w:rsidRPr="00BC3BE8">
              <w:rPr>
                <w:color w:val="000000"/>
              </w:rPr>
              <w:t> Van Wert Amateur Radio Club</w:t>
            </w:r>
            <w:r w:rsidRPr="00BC3BE8">
              <w:rPr>
                <w:color w:val="000000"/>
              </w:rPr>
              <w:br/>
            </w:r>
            <w:r w:rsidRPr="00BC3BE8">
              <w:rPr>
                <w:b/>
                <w:bCs/>
                <w:color w:val="000000"/>
                <w:bdr w:val="none" w:sz="0" w:space="0" w:color="auto" w:frame="1"/>
              </w:rPr>
              <w:t>Website:</w:t>
            </w:r>
            <w:r w:rsidRPr="00BC3BE8">
              <w:rPr>
                <w:color w:val="224466"/>
              </w:rPr>
              <w:t> </w:t>
            </w:r>
            <w:hyperlink r:id="rId142" w:history="1">
              <w:r w:rsidRPr="00BC3BE8">
                <w:rPr>
                  <w:color w:val="0000FF"/>
                  <w:u w:val="single"/>
                  <w:bdr w:val="none" w:sz="0" w:space="0" w:color="auto" w:frame="1"/>
                </w:rPr>
                <w:t>http://w8fy.org</w:t>
              </w:r>
            </w:hyperlink>
            <w:r w:rsidRPr="00BC3BE8">
              <w:rPr>
                <w:color w:val="224466"/>
              </w:rPr>
              <w:br/>
            </w:r>
            <w:hyperlink r:id="rId143" w:tooltip="Learn More" w:history="1">
              <w:r w:rsidRPr="00BC3BE8">
                <w:rPr>
                  <w:b/>
                  <w:bCs/>
                  <w:color w:val="0000FF"/>
                  <w:bdr w:val="none" w:sz="0" w:space="0" w:color="auto" w:frame="1"/>
                </w:rPr>
                <w:t>Learn More</w:t>
              </w:r>
            </w:hyperlink>
          </w:p>
          <w:p w14:paraId="4DF5CAB7" w14:textId="77777777" w:rsidR="00BC3BE8" w:rsidRPr="00BC3BE8" w:rsidRDefault="00BC3BE8" w:rsidP="00BC3BE8">
            <w:pPr>
              <w:shd w:val="clear" w:color="auto" w:fill="FFFFFF"/>
              <w:textAlignment w:val="baseline"/>
              <w:rPr>
                <w:color w:val="224466"/>
                <w:sz w:val="18"/>
                <w:szCs w:val="18"/>
              </w:rPr>
            </w:pPr>
            <w:r w:rsidRPr="00BC3BE8">
              <w:rPr>
                <w:color w:val="224466"/>
                <w:sz w:val="18"/>
                <w:szCs w:val="18"/>
              </w:rPr>
              <w:t> </w:t>
            </w:r>
          </w:p>
          <w:p w14:paraId="696E9A61" w14:textId="77777777" w:rsidR="00BC3BE8" w:rsidRPr="00BC3BE8" w:rsidRDefault="00BC3BE8" w:rsidP="00BC3BE8">
            <w:r w:rsidRPr="00BC3BE8">
              <w:t> </w:t>
            </w:r>
          </w:p>
        </w:tc>
        <w:tc>
          <w:tcPr>
            <w:tcW w:w="2571" w:type="pct"/>
            <w:tcBorders>
              <w:top w:val="outset" w:sz="6" w:space="0" w:color="auto"/>
              <w:left w:val="outset" w:sz="6" w:space="0" w:color="auto"/>
              <w:bottom w:val="outset" w:sz="6" w:space="0" w:color="auto"/>
              <w:right w:val="outset" w:sz="6" w:space="0" w:color="auto"/>
            </w:tcBorders>
            <w:hideMark/>
          </w:tcPr>
          <w:p w14:paraId="53257B84" w14:textId="77777777" w:rsidR="00BC3BE8" w:rsidRPr="00BC3BE8" w:rsidRDefault="00BC3BE8" w:rsidP="00BC3BE8">
            <w:pPr>
              <w:shd w:val="clear" w:color="auto" w:fill="FFFFFF"/>
              <w:textAlignment w:val="baseline"/>
              <w:outlineLvl w:val="2"/>
              <w:rPr>
                <w:b/>
                <w:bCs/>
                <w:color w:val="001943"/>
                <w:sz w:val="23"/>
                <w:szCs w:val="23"/>
              </w:rPr>
            </w:pPr>
            <w:r w:rsidRPr="00BC3BE8">
              <w:rPr>
                <w:b/>
                <w:bCs/>
                <w:color w:val="000000"/>
                <w:bdr w:val="none" w:sz="0" w:space="0" w:color="auto" w:frame="1"/>
              </w:rPr>
              <w:t>08/12/2023 -</w:t>
            </w:r>
            <w:r w:rsidRPr="00BC3BE8">
              <w:rPr>
                <w:b/>
                <w:bCs/>
                <w:color w:val="001943"/>
                <w:bdr w:val="none" w:sz="0" w:space="0" w:color="auto" w:frame="1"/>
              </w:rPr>
              <w:t> </w:t>
            </w:r>
            <w:hyperlink r:id="rId144" w:tooltip="Cincinnati Hamfest℠ " w:history="1">
              <w:r w:rsidRPr="00BC3BE8">
                <w:rPr>
                  <w:b/>
                  <w:bCs/>
                  <w:color w:val="0000FF"/>
                  <w:u w:val="single"/>
                  <w:bdr w:val="none" w:sz="0" w:space="0" w:color="auto" w:frame="1"/>
                </w:rPr>
                <w:t>Cincinnati Hamfest</w:t>
              </w:r>
            </w:hyperlink>
          </w:p>
          <w:p w14:paraId="60004F97" w14:textId="77777777" w:rsidR="00BC3BE8" w:rsidRPr="00BC3BE8" w:rsidRDefault="00BC3BE8" w:rsidP="00BC3BE8">
            <w:pPr>
              <w:shd w:val="clear" w:color="auto" w:fill="FFFFFF"/>
              <w:textAlignment w:val="baseline"/>
              <w:rPr>
                <w:color w:val="224466"/>
                <w:sz w:val="18"/>
                <w:szCs w:val="18"/>
              </w:rPr>
            </w:pPr>
            <w:r w:rsidRPr="00BC3BE8">
              <w:rPr>
                <w:b/>
                <w:bCs/>
                <w:color w:val="000000"/>
                <w:bdr w:val="none" w:sz="0" w:space="0" w:color="auto" w:frame="1"/>
              </w:rPr>
              <w:t>Location: </w:t>
            </w:r>
            <w:r w:rsidRPr="00BC3BE8">
              <w:rPr>
                <w:color w:val="000000"/>
              </w:rPr>
              <w:t>Owensville , OH</w:t>
            </w:r>
            <w:r w:rsidRPr="00BC3BE8">
              <w:rPr>
                <w:color w:val="000000"/>
              </w:rPr>
              <w:br/>
            </w:r>
            <w:r w:rsidRPr="00BC3BE8">
              <w:rPr>
                <w:b/>
                <w:bCs/>
                <w:color w:val="000000"/>
                <w:bdr w:val="none" w:sz="0" w:space="0" w:color="auto" w:frame="1"/>
              </w:rPr>
              <w:t>Sponsor:</w:t>
            </w:r>
            <w:r w:rsidRPr="00BC3BE8">
              <w:rPr>
                <w:color w:val="000000"/>
              </w:rPr>
              <w:t> Milford ARC</w:t>
            </w:r>
            <w:r w:rsidRPr="00BC3BE8">
              <w:rPr>
                <w:color w:val="000000"/>
              </w:rPr>
              <w:br/>
            </w:r>
            <w:r w:rsidRPr="00BC3BE8">
              <w:rPr>
                <w:b/>
                <w:bCs/>
                <w:color w:val="000000"/>
                <w:bdr w:val="none" w:sz="0" w:space="0" w:color="auto" w:frame="1"/>
              </w:rPr>
              <w:t>Website:</w:t>
            </w:r>
            <w:r w:rsidRPr="00BC3BE8">
              <w:rPr>
                <w:color w:val="224466"/>
              </w:rPr>
              <w:t> </w:t>
            </w:r>
            <w:hyperlink r:id="rId145" w:history="1">
              <w:r w:rsidRPr="00BC3BE8">
                <w:rPr>
                  <w:color w:val="0000FF"/>
                  <w:u w:val="single"/>
                  <w:bdr w:val="none" w:sz="0" w:space="0" w:color="auto" w:frame="1"/>
                </w:rPr>
                <w:t>https://CincinnatiHamfest.org</w:t>
              </w:r>
            </w:hyperlink>
            <w:r w:rsidRPr="00BC3BE8">
              <w:rPr>
                <w:color w:val="224466"/>
              </w:rPr>
              <w:br/>
            </w:r>
            <w:hyperlink r:id="rId146" w:tooltip="Learn More" w:history="1">
              <w:r w:rsidRPr="00BC3BE8">
                <w:rPr>
                  <w:b/>
                  <w:bCs/>
                  <w:color w:val="0000FF"/>
                  <w:bdr w:val="none" w:sz="0" w:space="0" w:color="auto" w:frame="1"/>
                </w:rPr>
                <w:t>Learn More</w:t>
              </w:r>
            </w:hyperlink>
          </w:p>
          <w:p w14:paraId="06FA4F7E" w14:textId="77777777" w:rsidR="00BC3BE8" w:rsidRPr="00BC3BE8" w:rsidRDefault="00BC3BE8" w:rsidP="00BC3BE8">
            <w:pPr>
              <w:shd w:val="clear" w:color="auto" w:fill="FFFFFF"/>
              <w:textAlignment w:val="baseline"/>
              <w:rPr>
                <w:color w:val="224466"/>
                <w:sz w:val="18"/>
                <w:szCs w:val="18"/>
              </w:rPr>
            </w:pPr>
            <w:r w:rsidRPr="00BC3BE8">
              <w:rPr>
                <w:color w:val="224466"/>
                <w:sz w:val="18"/>
                <w:szCs w:val="18"/>
              </w:rPr>
              <w:t> </w:t>
            </w:r>
          </w:p>
          <w:p w14:paraId="4BC83D02" w14:textId="77777777" w:rsidR="00BC3BE8" w:rsidRPr="00BC3BE8" w:rsidRDefault="00BC3BE8" w:rsidP="00BC3BE8">
            <w:pPr>
              <w:jc w:val="center"/>
            </w:pPr>
            <w:r w:rsidRPr="00BC3BE8">
              <w:t> </w:t>
            </w:r>
          </w:p>
        </w:tc>
      </w:tr>
      <w:tr w:rsidR="00920B23" w:rsidRPr="00BC3BE8" w14:paraId="447A8831" w14:textId="77777777" w:rsidTr="00920B23">
        <w:trPr>
          <w:trHeight w:val="900"/>
          <w:tblCellSpacing w:w="15" w:type="dxa"/>
        </w:trPr>
        <w:tc>
          <w:tcPr>
            <w:tcW w:w="2381" w:type="pct"/>
            <w:tcBorders>
              <w:top w:val="outset" w:sz="6" w:space="0" w:color="auto"/>
              <w:left w:val="outset" w:sz="6" w:space="0" w:color="auto"/>
              <w:bottom w:val="outset" w:sz="6" w:space="0" w:color="auto"/>
              <w:right w:val="outset" w:sz="6" w:space="0" w:color="auto"/>
            </w:tcBorders>
            <w:hideMark/>
          </w:tcPr>
          <w:p w14:paraId="3DEA7B86" w14:textId="77777777" w:rsidR="00BC3BE8" w:rsidRPr="00BC3BE8" w:rsidRDefault="00BC3BE8" w:rsidP="00BC3BE8">
            <w:pPr>
              <w:shd w:val="clear" w:color="auto" w:fill="FFFFFF"/>
              <w:textAlignment w:val="baseline"/>
              <w:outlineLvl w:val="2"/>
              <w:rPr>
                <w:b/>
                <w:bCs/>
                <w:color w:val="001943"/>
                <w:sz w:val="23"/>
                <w:szCs w:val="23"/>
              </w:rPr>
            </w:pPr>
            <w:r w:rsidRPr="00BC3BE8">
              <w:rPr>
                <w:b/>
                <w:bCs/>
                <w:color w:val="001943"/>
                <w:bdr w:val="none" w:sz="0" w:space="0" w:color="auto" w:frame="1"/>
              </w:rPr>
              <w:t>08/20/2023 - </w:t>
            </w:r>
            <w:hyperlink r:id="rId147" w:tooltip="WARA Tailgate Swap Meet" w:history="1">
              <w:r w:rsidRPr="00BC3BE8">
                <w:rPr>
                  <w:b/>
                  <w:bCs/>
                  <w:color w:val="0000FF"/>
                  <w:u w:val="single"/>
                  <w:bdr w:val="none" w:sz="0" w:space="0" w:color="auto" w:frame="1"/>
                </w:rPr>
                <w:t>WARA Tailgate Swap Meet</w:t>
              </w:r>
            </w:hyperlink>
          </w:p>
          <w:p w14:paraId="6791A66F" w14:textId="77777777" w:rsidR="00BC3BE8" w:rsidRPr="00BC3BE8" w:rsidRDefault="00BC3BE8" w:rsidP="00BC3BE8">
            <w:pPr>
              <w:shd w:val="clear" w:color="auto" w:fill="FFFFFF"/>
              <w:textAlignment w:val="baseline"/>
              <w:rPr>
                <w:color w:val="224466"/>
                <w:sz w:val="18"/>
                <w:szCs w:val="18"/>
              </w:rPr>
            </w:pPr>
            <w:r w:rsidRPr="00BC3BE8">
              <w:rPr>
                <w:b/>
                <w:bCs/>
                <w:color w:val="000000"/>
                <w:bdr w:val="none" w:sz="0" w:space="0" w:color="auto" w:frame="1"/>
              </w:rPr>
              <w:t>Location: </w:t>
            </w:r>
            <w:r w:rsidRPr="00BC3BE8">
              <w:rPr>
                <w:color w:val="000000"/>
              </w:rPr>
              <w:t>Cortland, OH</w:t>
            </w:r>
            <w:r w:rsidRPr="00BC3BE8">
              <w:rPr>
                <w:color w:val="000000"/>
              </w:rPr>
              <w:br/>
            </w:r>
            <w:r w:rsidRPr="00BC3BE8">
              <w:rPr>
                <w:b/>
                <w:bCs/>
                <w:color w:val="000000"/>
                <w:bdr w:val="none" w:sz="0" w:space="0" w:color="auto" w:frame="1"/>
              </w:rPr>
              <w:t>Sponsor:</w:t>
            </w:r>
            <w:r w:rsidRPr="00BC3BE8">
              <w:rPr>
                <w:color w:val="000000"/>
              </w:rPr>
              <w:t> Warren Amateur Radio Association</w:t>
            </w:r>
            <w:r w:rsidRPr="00BC3BE8">
              <w:rPr>
                <w:color w:val="000000"/>
              </w:rPr>
              <w:br/>
            </w:r>
            <w:r w:rsidRPr="00BC3BE8">
              <w:rPr>
                <w:b/>
                <w:bCs/>
                <w:color w:val="000000"/>
                <w:bdr w:val="none" w:sz="0" w:space="0" w:color="auto" w:frame="1"/>
              </w:rPr>
              <w:t>Website:</w:t>
            </w:r>
            <w:r w:rsidRPr="00BC3BE8">
              <w:rPr>
                <w:color w:val="000000"/>
              </w:rPr>
              <w:t> </w:t>
            </w:r>
            <w:hyperlink r:id="rId148" w:history="1">
              <w:r w:rsidRPr="00BC3BE8">
                <w:rPr>
                  <w:color w:val="0000FF"/>
                  <w:u w:val="single"/>
                  <w:bdr w:val="none" w:sz="0" w:space="0" w:color="auto" w:frame="1"/>
                </w:rPr>
                <w:t>http://w8vtd.org</w:t>
              </w:r>
            </w:hyperlink>
            <w:r w:rsidRPr="00BC3BE8">
              <w:rPr>
                <w:color w:val="224466"/>
              </w:rPr>
              <w:br/>
            </w:r>
            <w:hyperlink r:id="rId149" w:tooltip="Learn More" w:history="1">
              <w:r w:rsidRPr="00BC3BE8">
                <w:rPr>
                  <w:b/>
                  <w:bCs/>
                  <w:color w:val="0000FF"/>
                  <w:bdr w:val="none" w:sz="0" w:space="0" w:color="auto" w:frame="1"/>
                </w:rPr>
                <w:t>Learn More</w:t>
              </w:r>
            </w:hyperlink>
          </w:p>
          <w:p w14:paraId="59AAD999" w14:textId="77777777" w:rsidR="00BC3BE8" w:rsidRPr="00BC3BE8" w:rsidRDefault="00BC3BE8" w:rsidP="00BC3BE8">
            <w:pPr>
              <w:shd w:val="clear" w:color="auto" w:fill="FFFFFF"/>
              <w:textAlignment w:val="baseline"/>
              <w:rPr>
                <w:color w:val="224466"/>
                <w:sz w:val="18"/>
                <w:szCs w:val="18"/>
              </w:rPr>
            </w:pPr>
            <w:r w:rsidRPr="00BC3BE8">
              <w:rPr>
                <w:color w:val="224466"/>
                <w:sz w:val="18"/>
                <w:szCs w:val="18"/>
              </w:rPr>
              <w:t> </w:t>
            </w:r>
          </w:p>
          <w:p w14:paraId="0A6AA44B" w14:textId="77777777" w:rsidR="00BC3BE8" w:rsidRPr="00BC3BE8" w:rsidRDefault="00BC3BE8" w:rsidP="00BC3BE8">
            <w:pPr>
              <w:jc w:val="center"/>
            </w:pPr>
            <w:r w:rsidRPr="00BC3BE8">
              <w:t> </w:t>
            </w:r>
          </w:p>
        </w:tc>
        <w:tc>
          <w:tcPr>
            <w:tcW w:w="2571" w:type="pct"/>
            <w:tcBorders>
              <w:top w:val="outset" w:sz="6" w:space="0" w:color="auto"/>
              <w:left w:val="outset" w:sz="6" w:space="0" w:color="auto"/>
              <w:bottom w:val="outset" w:sz="6" w:space="0" w:color="auto"/>
              <w:right w:val="outset" w:sz="6" w:space="0" w:color="auto"/>
            </w:tcBorders>
            <w:hideMark/>
          </w:tcPr>
          <w:p w14:paraId="046621A7" w14:textId="77777777" w:rsidR="00B738C2" w:rsidRPr="00B738C2" w:rsidRDefault="00B738C2" w:rsidP="00B738C2">
            <w:pPr>
              <w:shd w:val="clear" w:color="auto" w:fill="FFFFFF"/>
              <w:textAlignment w:val="baseline"/>
              <w:outlineLvl w:val="2"/>
              <w:rPr>
                <w:b/>
                <w:bCs/>
                <w:color w:val="001943"/>
                <w:sz w:val="23"/>
                <w:szCs w:val="23"/>
              </w:rPr>
            </w:pPr>
            <w:r w:rsidRPr="00B738C2">
              <w:rPr>
                <w:b/>
                <w:bCs/>
                <w:color w:val="000000"/>
                <w:bdr w:val="none" w:sz="0" w:space="0" w:color="auto" w:frame="1"/>
              </w:rPr>
              <w:t>09/24/2023 - </w:t>
            </w:r>
            <w:hyperlink r:id="rId150" w:tooltip="Cleveland Hamfest" w:history="1">
              <w:r w:rsidRPr="00B738C2">
                <w:rPr>
                  <w:b/>
                  <w:bCs/>
                  <w:color w:val="0000FF"/>
                  <w:u w:val="single"/>
                  <w:bdr w:val="none" w:sz="0" w:space="0" w:color="auto" w:frame="1"/>
                </w:rPr>
                <w:t>Cleveland Hamfest</w:t>
              </w:r>
            </w:hyperlink>
          </w:p>
          <w:p w14:paraId="5D25AAA1" w14:textId="77777777" w:rsidR="00B738C2" w:rsidRPr="00B738C2" w:rsidRDefault="00B738C2" w:rsidP="00B738C2">
            <w:pPr>
              <w:shd w:val="clear" w:color="auto" w:fill="FFFFFF"/>
              <w:textAlignment w:val="baseline"/>
              <w:rPr>
                <w:color w:val="224466"/>
                <w:sz w:val="18"/>
                <w:szCs w:val="18"/>
              </w:rPr>
            </w:pPr>
            <w:r w:rsidRPr="00B738C2">
              <w:rPr>
                <w:b/>
                <w:bCs/>
                <w:color w:val="000000"/>
                <w:bdr w:val="none" w:sz="0" w:space="0" w:color="auto" w:frame="1"/>
              </w:rPr>
              <w:t>Location: </w:t>
            </w:r>
            <w:r w:rsidRPr="00B738C2">
              <w:rPr>
                <w:color w:val="000000"/>
              </w:rPr>
              <w:t>Berea, OH</w:t>
            </w:r>
            <w:r w:rsidRPr="00B738C2">
              <w:rPr>
                <w:color w:val="000000"/>
              </w:rPr>
              <w:br/>
            </w:r>
            <w:r w:rsidRPr="00B738C2">
              <w:rPr>
                <w:b/>
                <w:bCs/>
                <w:color w:val="000000"/>
                <w:bdr w:val="none" w:sz="0" w:space="0" w:color="auto" w:frame="1"/>
              </w:rPr>
              <w:t>Sponsor:</w:t>
            </w:r>
            <w:r w:rsidRPr="00B738C2">
              <w:rPr>
                <w:color w:val="000000"/>
              </w:rPr>
              <w:t> Hamfest Association of Cleveland</w:t>
            </w:r>
            <w:r w:rsidRPr="00B738C2">
              <w:rPr>
                <w:color w:val="000000"/>
              </w:rPr>
              <w:br/>
            </w:r>
            <w:r w:rsidRPr="00B738C2">
              <w:rPr>
                <w:b/>
                <w:bCs/>
                <w:color w:val="000000"/>
                <w:bdr w:val="none" w:sz="0" w:space="0" w:color="auto" w:frame="1"/>
              </w:rPr>
              <w:t>Website:</w:t>
            </w:r>
            <w:r w:rsidRPr="00B738C2">
              <w:rPr>
                <w:color w:val="224466"/>
              </w:rPr>
              <w:t> </w:t>
            </w:r>
            <w:hyperlink r:id="rId151" w:history="1">
              <w:r w:rsidRPr="00B738C2">
                <w:rPr>
                  <w:color w:val="0000FF"/>
                  <w:u w:val="single"/>
                  <w:bdr w:val="none" w:sz="0" w:space="0" w:color="auto" w:frame="1"/>
                </w:rPr>
                <w:t>http://www.hac.org</w:t>
              </w:r>
            </w:hyperlink>
            <w:r w:rsidRPr="00B738C2">
              <w:rPr>
                <w:color w:val="224466"/>
              </w:rPr>
              <w:br/>
            </w:r>
            <w:hyperlink r:id="rId152" w:tooltip="Learn More" w:history="1">
              <w:r w:rsidRPr="00B738C2">
                <w:rPr>
                  <w:b/>
                  <w:bCs/>
                  <w:color w:val="0000FF"/>
                  <w:bdr w:val="none" w:sz="0" w:space="0" w:color="auto" w:frame="1"/>
                </w:rPr>
                <w:t>Learn More</w:t>
              </w:r>
            </w:hyperlink>
          </w:p>
          <w:p w14:paraId="382D7F54" w14:textId="77777777" w:rsidR="00BC3BE8" w:rsidRPr="00BC3BE8" w:rsidRDefault="00BC3BE8" w:rsidP="00BC3BE8">
            <w:pPr>
              <w:jc w:val="center"/>
            </w:pPr>
            <w:r w:rsidRPr="00BC3BE8">
              <w:t> </w:t>
            </w:r>
          </w:p>
        </w:tc>
      </w:tr>
      <w:tr w:rsidR="00BC3BE8" w:rsidRPr="00BC3BE8" w14:paraId="21C5CC9E" w14:textId="77777777" w:rsidTr="00920B23">
        <w:trPr>
          <w:tblCellSpacing w:w="15" w:type="dxa"/>
        </w:trPr>
        <w:tc>
          <w:tcPr>
            <w:tcW w:w="4968" w:type="pct"/>
            <w:gridSpan w:val="2"/>
            <w:tcBorders>
              <w:top w:val="outset" w:sz="6" w:space="0" w:color="auto"/>
              <w:left w:val="outset" w:sz="6" w:space="0" w:color="auto"/>
              <w:bottom w:val="outset" w:sz="6" w:space="0" w:color="auto"/>
              <w:right w:val="outset" w:sz="6" w:space="0" w:color="auto"/>
            </w:tcBorders>
            <w:hideMark/>
          </w:tcPr>
          <w:p w14:paraId="2BC78F00" w14:textId="77777777" w:rsidR="00BC3BE8" w:rsidRPr="00BC3BE8" w:rsidRDefault="00BC3BE8" w:rsidP="00BC3BE8">
            <w:pPr>
              <w:jc w:val="center"/>
            </w:pPr>
            <w:r w:rsidRPr="00BC3BE8">
              <w:t> </w:t>
            </w:r>
          </w:p>
        </w:tc>
      </w:tr>
    </w:tbl>
    <w:p w14:paraId="49200FE5" w14:textId="2DA9A8ED" w:rsidR="00001C89" w:rsidRDefault="00001C89" w:rsidP="004F0819"/>
    <w:p w14:paraId="7AB62F20" w14:textId="6D555965" w:rsidR="00112E68" w:rsidRDefault="00112E68" w:rsidP="004F0819"/>
    <w:p w14:paraId="29FD55AA" w14:textId="76CC28FB" w:rsidR="00112E68" w:rsidRDefault="00112E68" w:rsidP="004F0819"/>
    <w:p w14:paraId="114D174D" w14:textId="5583B106" w:rsidR="00112E68" w:rsidRDefault="00112E68" w:rsidP="004F0819"/>
    <w:p w14:paraId="382B1B08" w14:textId="68B8D24D" w:rsidR="00112E68" w:rsidRDefault="00112E68" w:rsidP="004F0819"/>
    <w:p w14:paraId="1568D05B" w14:textId="710DFA9D" w:rsidR="00112E68" w:rsidRDefault="00112E68" w:rsidP="004F0819"/>
    <w:p w14:paraId="405444C8" w14:textId="7BDF8E49" w:rsidR="00112E68" w:rsidRDefault="00112E68" w:rsidP="004F0819"/>
    <w:p w14:paraId="4A627A5C" w14:textId="3EFCEE5E" w:rsidR="00112E68" w:rsidRDefault="00112E68" w:rsidP="004F0819"/>
    <w:p w14:paraId="3FA68347" w14:textId="6EAE826D" w:rsidR="00112E68" w:rsidRDefault="00A17A8D" w:rsidP="004F0819">
      <w:r>
        <w:rPr>
          <w:noProof/>
        </w:rPr>
        <w:lastRenderedPageBreak/>
        <w:drawing>
          <wp:inline distT="0" distB="0" distL="0" distR="0" wp14:anchorId="0674E98A" wp14:editId="72DFFE9E">
            <wp:extent cx="5464949" cy="6910388"/>
            <wp:effectExtent l="0" t="0" r="0" b="0"/>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letter&#10;&#10;Description automatically generated"/>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468388" cy="6914736"/>
                    </a:xfrm>
                    <a:prstGeom prst="rect">
                      <a:avLst/>
                    </a:prstGeom>
                    <a:noFill/>
                    <a:ln>
                      <a:noFill/>
                    </a:ln>
                  </pic:spPr>
                </pic:pic>
              </a:graphicData>
            </a:graphic>
          </wp:inline>
        </w:drawing>
      </w:r>
    </w:p>
    <w:p w14:paraId="13A4088E" w14:textId="77777777" w:rsidR="00112E68" w:rsidRDefault="00112E68" w:rsidP="004F0819"/>
    <w:p w14:paraId="415E6FC0" w14:textId="77777777" w:rsidR="00001C89" w:rsidRDefault="00001C89" w:rsidP="004F0819"/>
    <w:p w14:paraId="78D5C8BE" w14:textId="405E86F4" w:rsidR="004F0819" w:rsidRDefault="004F0819" w:rsidP="004F0819"/>
    <w:p w14:paraId="3C83226D" w14:textId="056C139D" w:rsidR="004F0819" w:rsidRDefault="00A17A8D" w:rsidP="004F0819">
      <w:pPr>
        <w:jc w:val="both"/>
      </w:pPr>
      <w:bookmarkStart w:id="32" w:name="south_40"/>
      <w:bookmarkEnd w:id="32"/>
      <w:r>
        <w:rPr>
          <w:noProof/>
        </w:rPr>
        <w:lastRenderedPageBreak/>
        <w:drawing>
          <wp:anchor distT="0" distB="0" distL="114300" distR="114300" simplePos="0" relativeHeight="251658752" behindDoc="0" locked="0" layoutInCell="1" allowOverlap="1" wp14:anchorId="5B75C8DD" wp14:editId="6D069482">
            <wp:simplePos x="0" y="0"/>
            <wp:positionH relativeFrom="column">
              <wp:posOffset>4524375</wp:posOffset>
            </wp:positionH>
            <wp:positionV relativeFrom="paragraph">
              <wp:posOffset>-46672</wp:posOffset>
            </wp:positionV>
            <wp:extent cx="1419225" cy="1063625"/>
            <wp:effectExtent l="0" t="0" r="0" b="0"/>
            <wp:wrapSquare wrapText="bothSides"/>
            <wp:docPr id="46" name="Picture 46"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wearing headphones&#10;&#10;Description automatically generated with low confidence"/>
                    <pic:cNvPicPr/>
                  </pic:nvPicPr>
                  <pic:blipFill rotWithShape="1">
                    <a:blip r:embed="rId154" cstate="print">
                      <a:extLst>
                        <a:ext uri="{28A0092B-C50C-407E-A947-70E740481C1C}">
                          <a14:useLocalDpi xmlns:a14="http://schemas.microsoft.com/office/drawing/2010/main" val="0"/>
                        </a:ext>
                      </a:extLst>
                    </a:blip>
                    <a:srcRect t="19520" r="24375"/>
                    <a:stretch/>
                  </pic:blipFill>
                  <pic:spPr bwMode="auto">
                    <a:xfrm>
                      <a:off x="0" y="0"/>
                      <a:ext cx="1419225" cy="1063625"/>
                    </a:xfrm>
                    <a:prstGeom prst="rect">
                      <a:avLst/>
                    </a:prstGeom>
                    <a:ln>
                      <a:noFill/>
                    </a:ln>
                    <a:extLst>
                      <a:ext uri="{53640926-AAD7-44D8-BBD7-CCE9431645EC}">
                        <a14:shadowObscured xmlns:a14="http://schemas.microsoft.com/office/drawing/2010/main"/>
                      </a:ext>
                    </a:extLst>
                  </pic:spPr>
                </pic:pic>
              </a:graphicData>
            </a:graphic>
          </wp:anchor>
        </w:drawing>
      </w:r>
      <w:r w:rsidR="004F0819">
        <w:rPr>
          <w:noProof/>
        </w:rPr>
        <w:drawing>
          <wp:anchor distT="0" distB="0" distL="114300" distR="114300" simplePos="0" relativeHeight="251670528" behindDoc="0" locked="0" layoutInCell="1" allowOverlap="1" wp14:anchorId="4E4205F9" wp14:editId="1E59F99F">
            <wp:simplePos x="0" y="0"/>
            <wp:positionH relativeFrom="column">
              <wp:posOffset>3486150</wp:posOffset>
            </wp:positionH>
            <wp:positionV relativeFrom="paragraph">
              <wp:posOffset>57785</wp:posOffset>
            </wp:positionV>
            <wp:extent cx="866775" cy="866775"/>
            <wp:effectExtent l="0" t="0" r="0" b="0"/>
            <wp:wrapSquare wrapText="bothSides"/>
            <wp:docPr id="45" name="Picture 4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clipart&#10;&#10;Description automatically generated"/>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004F0819" w:rsidRPr="00C43789">
        <w:rPr>
          <w:b/>
          <w:sz w:val="144"/>
          <w:szCs w:val="144"/>
        </w:rPr>
        <w:t>OHIO’S</w:t>
      </w:r>
      <w:r w:rsidR="004F0819">
        <w:t xml:space="preserve"> </w:t>
      </w:r>
      <w:r w:rsidR="004F0819">
        <w:rPr>
          <w:noProof/>
        </w:rPr>
        <w:t xml:space="preserve">                    </w:t>
      </w:r>
      <w:r w:rsidR="004F0819">
        <w:t xml:space="preserve">  </w:t>
      </w:r>
    </w:p>
    <w:p w14:paraId="09E98937" w14:textId="77777777" w:rsidR="00391BA4" w:rsidRDefault="00391BA4" w:rsidP="00391BA4">
      <w:pPr>
        <w:jc w:val="both"/>
      </w:pPr>
    </w:p>
    <w:p w14:paraId="3A424958" w14:textId="77777777" w:rsidR="00D61AA5" w:rsidRDefault="00D61AA5" w:rsidP="00D61AA5">
      <w:pPr>
        <w:jc w:val="both"/>
      </w:pPr>
      <w:proofErr w:type="gramStart"/>
      <w:r>
        <w:t>Boy</w:t>
      </w:r>
      <w:proofErr w:type="gramEnd"/>
      <w:r>
        <w:t xml:space="preserve"> am I glad to get January behind me, but with income tax preparations and getting the planning for things at the farm underway I’m really not looking for February to be much better.  </w:t>
      </w:r>
      <w:proofErr w:type="gramStart"/>
      <w:r>
        <w:t>However</w:t>
      </w:r>
      <w:proofErr w:type="gramEnd"/>
      <w:r>
        <w:t xml:space="preserve"> with February being a few days shorter than others and with some clubs already making Hamvention and Field Day plans the remaining Winter days will at least seem shorter and not that many.</w:t>
      </w:r>
    </w:p>
    <w:p w14:paraId="1C0497CD" w14:textId="77777777" w:rsidR="00D61AA5" w:rsidRDefault="00D61AA5" w:rsidP="00D61AA5">
      <w:pPr>
        <w:spacing w:line="120" w:lineRule="auto"/>
        <w:jc w:val="both"/>
      </w:pPr>
    </w:p>
    <w:p w14:paraId="77405D59" w14:textId="77777777" w:rsidR="00D61AA5" w:rsidRDefault="00D61AA5" w:rsidP="00D61AA5">
      <w:pPr>
        <w:jc w:val="both"/>
      </w:pPr>
      <w:r>
        <w:t xml:space="preserve">I spent some time passing out some contacts during the recent Winter Field Day while looking for some participating stations from this part of the state.  There seemed to be a reasonable number of stations on the air and conditions good.  I even noted some </w:t>
      </w:r>
      <w:proofErr w:type="gramStart"/>
      <w:r>
        <w:t>ten meter</w:t>
      </w:r>
      <w:proofErr w:type="gramEnd"/>
      <w:r>
        <w:t xml:space="preserve"> FM activity.  The most unusual contact was a station in New York who was set up in a park.  His shelter was a tarp on the ground and another tarp draped over him and the equipment.  Talk about roughing it!</w:t>
      </w:r>
    </w:p>
    <w:p w14:paraId="7B4A2347" w14:textId="77777777" w:rsidR="00D61AA5" w:rsidRDefault="00D61AA5" w:rsidP="00D61AA5">
      <w:pPr>
        <w:jc w:val="both"/>
      </w:pPr>
      <w:r>
        <w:rPr>
          <w:noProof/>
        </w:rPr>
        <w:drawing>
          <wp:anchor distT="0" distB="0" distL="114300" distR="114300" simplePos="0" relativeHeight="251688960" behindDoc="1" locked="0" layoutInCell="1" allowOverlap="1" wp14:anchorId="59CE841C" wp14:editId="3A328EA4">
            <wp:simplePos x="0" y="0"/>
            <wp:positionH relativeFrom="column">
              <wp:posOffset>4760595</wp:posOffset>
            </wp:positionH>
            <wp:positionV relativeFrom="paragraph">
              <wp:posOffset>156528</wp:posOffset>
            </wp:positionV>
            <wp:extent cx="1181100" cy="899160"/>
            <wp:effectExtent l="0" t="0" r="0" b="0"/>
            <wp:wrapTight wrapText="bothSides">
              <wp:wrapPolygon edited="0">
                <wp:start x="0" y="0"/>
                <wp:lineTo x="0" y="21051"/>
                <wp:lineTo x="21252" y="21051"/>
                <wp:lineTo x="21252" y="0"/>
                <wp:lineTo x="0" y="0"/>
              </wp:wrapPolygon>
            </wp:wrapTight>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181100" cy="8991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7088EEC6" wp14:editId="503D17A4">
            <wp:simplePos x="0" y="0"/>
            <wp:positionH relativeFrom="column">
              <wp:posOffset>-76200</wp:posOffset>
            </wp:positionH>
            <wp:positionV relativeFrom="paragraph">
              <wp:posOffset>123190</wp:posOffset>
            </wp:positionV>
            <wp:extent cx="1120140" cy="852805"/>
            <wp:effectExtent l="0" t="0" r="3810" b="4445"/>
            <wp:wrapTight wrapText="bothSides">
              <wp:wrapPolygon edited="0">
                <wp:start x="0" y="0"/>
                <wp:lineTo x="0" y="21230"/>
                <wp:lineTo x="21306" y="21230"/>
                <wp:lineTo x="2130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ra_wfd_2023_20230128_03.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120140" cy="852805"/>
                    </a:xfrm>
                    <a:prstGeom prst="rect">
                      <a:avLst/>
                    </a:prstGeom>
                  </pic:spPr>
                </pic:pic>
              </a:graphicData>
            </a:graphic>
            <wp14:sizeRelH relativeFrom="page">
              <wp14:pctWidth>0</wp14:pctWidth>
            </wp14:sizeRelH>
            <wp14:sizeRelV relativeFrom="page">
              <wp14:pctHeight>0</wp14:pctHeight>
            </wp14:sizeRelV>
          </wp:anchor>
        </w:drawing>
      </w:r>
    </w:p>
    <w:p w14:paraId="36F729C5" w14:textId="77777777" w:rsidR="005C37A4" w:rsidRDefault="00D61AA5" w:rsidP="00D61AA5">
      <w:pPr>
        <w:jc w:val="both"/>
      </w:pPr>
      <w:r>
        <w:t xml:space="preserve">Eric McFadden, WD8RIF, provided a nice report about the WFD activity the </w:t>
      </w:r>
      <w:r w:rsidRPr="00054C9C">
        <w:rPr>
          <w:b/>
        </w:rPr>
        <w:t>Athens County ARA</w:t>
      </w:r>
      <w:r>
        <w:t xml:space="preserve"> </w:t>
      </w:r>
      <w:proofErr w:type="gramStart"/>
      <w:r>
        <w:t>had</w:t>
      </w:r>
      <w:proofErr w:type="gramEnd"/>
      <w:r>
        <w:t xml:space="preserve"> </w:t>
      </w:r>
    </w:p>
    <w:p w14:paraId="6638560C" w14:textId="4F34C85B" w:rsidR="00D61AA5" w:rsidRDefault="00D61AA5" w:rsidP="00D61AA5">
      <w:pPr>
        <w:jc w:val="both"/>
      </w:pPr>
      <w:r>
        <w:t xml:space="preserve">operating from the Red Cross Building in Athens.  They spent all 24 hours on the air even </w:t>
      </w:r>
      <w:proofErr w:type="spellStart"/>
      <w:r>
        <w:t>tho</w:t>
      </w:r>
      <w:proofErr w:type="spellEnd"/>
      <w:r>
        <w:t xml:space="preserve"> the overnight shift tended to be lonely.  A total of 343 contacts made it into the log.  Thanks to Eric for providing the photos.</w:t>
      </w:r>
    </w:p>
    <w:p w14:paraId="1A4A02EC" w14:textId="77777777" w:rsidR="00D61AA5" w:rsidRDefault="00D61AA5" w:rsidP="00D61AA5">
      <w:pPr>
        <w:spacing w:line="120" w:lineRule="auto"/>
        <w:jc w:val="both"/>
      </w:pPr>
    </w:p>
    <w:p w14:paraId="245ED52D" w14:textId="77777777" w:rsidR="00D61AA5" w:rsidRDefault="00D61AA5" w:rsidP="00D61AA5">
      <w:pPr>
        <w:jc w:val="both"/>
      </w:pPr>
      <w:r>
        <w:t xml:space="preserve">The last time out it was mentioned at least one new ham license was in the works waiting for the FCC’s holiday shutdown applications backlog to get caught up and a license issued.  </w:t>
      </w:r>
      <w:proofErr w:type="gramStart"/>
      <w:r>
        <w:t>Well</w:t>
      </w:r>
      <w:proofErr w:type="gramEnd"/>
      <w:r>
        <w:t xml:space="preserve"> that has now happened and a big shout out goes to Matthew </w:t>
      </w:r>
      <w:proofErr w:type="spellStart"/>
      <w:r>
        <w:t>McCutcheion</w:t>
      </w:r>
      <w:proofErr w:type="spellEnd"/>
      <w:r>
        <w:t xml:space="preserve"> of Hillsboro.  Matt now holds a KE8WKK call sign and has already been on the air.  We also have learned that Tobias </w:t>
      </w:r>
      <w:proofErr w:type="spellStart"/>
      <w:r>
        <w:t>Coey</w:t>
      </w:r>
      <w:proofErr w:type="spellEnd"/>
      <w:r>
        <w:t xml:space="preserve"> of Athens is now KE8WJJ.</w:t>
      </w:r>
    </w:p>
    <w:p w14:paraId="6524F716" w14:textId="77777777" w:rsidR="00D61AA5" w:rsidRDefault="00D61AA5" w:rsidP="00D61AA5">
      <w:pPr>
        <w:spacing w:line="120" w:lineRule="auto"/>
        <w:jc w:val="both"/>
        <w:rPr>
          <w:color w:val="000000" w:themeColor="text1"/>
        </w:rPr>
      </w:pPr>
    </w:p>
    <w:p w14:paraId="5627FBBB" w14:textId="77777777" w:rsidR="00D61AA5" w:rsidRDefault="00D61AA5" w:rsidP="00D61AA5">
      <w:pPr>
        <w:jc w:val="both"/>
        <w:rPr>
          <w:color w:val="000000" w:themeColor="text1"/>
        </w:rPr>
      </w:pPr>
      <w:r>
        <w:rPr>
          <w:color w:val="000000" w:themeColor="text1"/>
        </w:rPr>
        <w:t xml:space="preserve">The </w:t>
      </w:r>
      <w:r w:rsidRPr="00127B38">
        <w:rPr>
          <w:b/>
          <w:color w:val="000000" w:themeColor="text1"/>
        </w:rPr>
        <w:t>Fayette ARA</w:t>
      </w:r>
      <w:r>
        <w:rPr>
          <w:color w:val="000000" w:themeColor="text1"/>
        </w:rPr>
        <w:t xml:space="preserve"> recently held their monthly breakfast gathering at the Tim Horton’s in Washington CH and welcomed a delegation of six members from the </w:t>
      </w:r>
      <w:r w:rsidRPr="00060117">
        <w:rPr>
          <w:b/>
          <w:color w:val="000000" w:themeColor="text1"/>
        </w:rPr>
        <w:t>Highland ARA</w:t>
      </w:r>
      <w:r>
        <w:rPr>
          <w:color w:val="000000" w:themeColor="text1"/>
        </w:rPr>
        <w:t xml:space="preserve"> who traveled to Washington CH to show their support as FARA tries to get back on track following its shutdowns of gatherings during COVID.   Jeff Dreher, KE8DVH, announced the next gathering will be on Saturday morning, February 18 at the Tim </w:t>
      </w:r>
    </w:p>
    <w:p w14:paraId="56F10E9F" w14:textId="77777777" w:rsidR="00D61AA5" w:rsidRDefault="00D61AA5" w:rsidP="00D61AA5">
      <w:pPr>
        <w:jc w:val="both"/>
        <w:rPr>
          <w:color w:val="000000" w:themeColor="text1"/>
        </w:rPr>
      </w:pPr>
      <w:r>
        <w:rPr>
          <w:color w:val="000000" w:themeColor="text1"/>
        </w:rPr>
        <w:t xml:space="preserve">Horton’s.  It starts at 10 AM.  </w:t>
      </w:r>
    </w:p>
    <w:p w14:paraId="78CAD3DB" w14:textId="77777777" w:rsidR="00D61AA5" w:rsidRDefault="00D61AA5" w:rsidP="00D61AA5">
      <w:pPr>
        <w:jc w:val="both"/>
        <w:rPr>
          <w:color w:val="000000" w:themeColor="text1"/>
        </w:rPr>
      </w:pPr>
    </w:p>
    <w:p w14:paraId="182E808E" w14:textId="77777777" w:rsidR="00D61AA5" w:rsidRDefault="00D61AA5" w:rsidP="00D61AA5">
      <w:pPr>
        <w:jc w:val="both"/>
        <w:rPr>
          <w:color w:val="000000" w:themeColor="text1"/>
        </w:rPr>
      </w:pPr>
      <w:r>
        <w:rPr>
          <w:color w:val="000000" w:themeColor="text1"/>
        </w:rPr>
        <w:t xml:space="preserve">On Saturday, February 11 the </w:t>
      </w:r>
      <w:r>
        <w:rPr>
          <w:b/>
          <w:color w:val="000000" w:themeColor="text1"/>
        </w:rPr>
        <w:t>OHKYIN ARC</w:t>
      </w:r>
      <w:r>
        <w:rPr>
          <w:color w:val="000000" w:themeColor="text1"/>
        </w:rPr>
        <w:t xml:space="preserve"> will observe the 12</w:t>
      </w:r>
      <w:r w:rsidRPr="00DB7DD4">
        <w:rPr>
          <w:color w:val="000000" w:themeColor="text1"/>
          <w:vertAlign w:val="superscript"/>
        </w:rPr>
        <w:t>th</w:t>
      </w:r>
      <w:r>
        <w:rPr>
          <w:color w:val="000000" w:themeColor="text1"/>
        </w:rPr>
        <w:t xml:space="preserve"> Anniversary of their monthly Brunch Bunch gathering.  It will be at the Price Hill Chili in Cincinnati and starts at 1 PM.</w:t>
      </w:r>
    </w:p>
    <w:p w14:paraId="4B069523" w14:textId="77777777" w:rsidR="00D61AA5" w:rsidRDefault="00D61AA5" w:rsidP="00D61AA5">
      <w:pPr>
        <w:spacing w:line="120" w:lineRule="auto"/>
        <w:jc w:val="both"/>
        <w:rPr>
          <w:color w:val="000000" w:themeColor="text1"/>
        </w:rPr>
      </w:pPr>
    </w:p>
    <w:p w14:paraId="5694397A" w14:textId="77777777" w:rsidR="00D61AA5" w:rsidRDefault="00D61AA5" w:rsidP="00D61AA5">
      <w:pPr>
        <w:jc w:val="both"/>
        <w:rPr>
          <w:color w:val="000000" w:themeColor="text1"/>
        </w:rPr>
      </w:pPr>
      <w:r>
        <w:rPr>
          <w:color w:val="000000" w:themeColor="text1"/>
        </w:rPr>
        <w:t xml:space="preserve">Thanks to Devin Spielman, KE8PEQ, for letting us know the </w:t>
      </w:r>
      <w:r w:rsidRPr="00A42B41">
        <w:rPr>
          <w:b/>
          <w:color w:val="000000" w:themeColor="text1"/>
        </w:rPr>
        <w:t>OHKYIN ARC</w:t>
      </w:r>
      <w:r>
        <w:rPr>
          <w:color w:val="000000" w:themeColor="text1"/>
        </w:rPr>
        <w:t xml:space="preserve"> re-elected the 2022 officers for another term.  Those returning </w:t>
      </w:r>
      <w:proofErr w:type="gramStart"/>
      <w:r>
        <w:rPr>
          <w:color w:val="000000" w:themeColor="text1"/>
        </w:rPr>
        <w:t>are:</w:t>
      </w:r>
      <w:proofErr w:type="gramEnd"/>
      <w:r>
        <w:rPr>
          <w:color w:val="000000" w:themeColor="text1"/>
        </w:rPr>
        <w:t xml:space="preserve"> President, Ryan Owens, AC8UJ; Vice President, Cesi </w:t>
      </w:r>
      <w:proofErr w:type="spellStart"/>
      <w:r>
        <w:rPr>
          <w:color w:val="000000" w:themeColor="text1"/>
        </w:rPr>
        <w:t>DiBenederro</w:t>
      </w:r>
      <w:proofErr w:type="spellEnd"/>
      <w:r>
        <w:rPr>
          <w:color w:val="000000" w:themeColor="text1"/>
        </w:rPr>
        <w:t xml:space="preserve">, KD8OOB; Secretary, Steve Case, N8PUP; Treasurer, </w:t>
      </w:r>
      <w:proofErr w:type="spellStart"/>
      <w:r>
        <w:rPr>
          <w:color w:val="000000" w:themeColor="text1"/>
        </w:rPr>
        <w:t>Drad</w:t>
      </w:r>
      <w:proofErr w:type="spellEnd"/>
      <w:r>
        <w:rPr>
          <w:color w:val="000000" w:themeColor="text1"/>
        </w:rPr>
        <w:t xml:space="preserve"> Hast, </w:t>
      </w:r>
      <w:r>
        <w:rPr>
          <w:color w:val="000000" w:themeColor="text1"/>
        </w:rPr>
        <w:lastRenderedPageBreak/>
        <w:t>KE8JTM; and directors Drew MacDonald, KE8JTL and Dennis McGrath, KD8ILY. Bruce Vanselow, N8BV will serve as a director and Trustee.</w:t>
      </w:r>
    </w:p>
    <w:p w14:paraId="0F6DEE64" w14:textId="77777777" w:rsidR="00D61AA5" w:rsidRPr="00E34BF3" w:rsidRDefault="00D61AA5" w:rsidP="00D61AA5">
      <w:pPr>
        <w:spacing w:line="120" w:lineRule="auto"/>
        <w:jc w:val="both"/>
        <w:rPr>
          <w:color w:val="000000" w:themeColor="text1"/>
        </w:rPr>
      </w:pPr>
    </w:p>
    <w:p w14:paraId="075F297B" w14:textId="77777777" w:rsidR="00D61AA5" w:rsidRDefault="00D61AA5" w:rsidP="00D61AA5">
      <w:pPr>
        <w:jc w:val="both"/>
      </w:pPr>
      <w:r>
        <w:t>Although classes have been underway for a couple of weeks, it may not be too late to join the Technician License class being conducted by the</w:t>
      </w:r>
      <w:r w:rsidRPr="00E34BF3">
        <w:t xml:space="preserve"> </w:t>
      </w:r>
      <w:r w:rsidRPr="00E34BF3">
        <w:rPr>
          <w:b/>
        </w:rPr>
        <w:t>Athens County ARA</w:t>
      </w:r>
      <w:r>
        <w:rPr>
          <w:b/>
        </w:rPr>
        <w:t>.</w:t>
      </w:r>
      <w:r w:rsidRPr="00E34BF3">
        <w:t xml:space="preserve"> </w:t>
      </w:r>
      <w:r>
        <w:t>The classes are being held</w:t>
      </w:r>
      <w:r w:rsidRPr="00E34BF3">
        <w:t xml:space="preserve"> </w:t>
      </w:r>
      <w:r>
        <w:t xml:space="preserve">from 7 until 9 </w:t>
      </w:r>
      <w:r w:rsidRPr="00E34BF3">
        <w:t>each Monday evening through March 20</w:t>
      </w:r>
      <w:r>
        <w:t xml:space="preserve"> at the Red Cross Building in Athens. </w:t>
      </w:r>
      <w:r w:rsidRPr="00E34BF3">
        <w:t>There is no fee for the class but</w:t>
      </w:r>
      <w:r>
        <w:t xml:space="preserve"> please contact</w:t>
      </w:r>
      <w:r w:rsidRPr="00E34BF3">
        <w:t xml:space="preserve"> Jeff Slattery, N8SUZ, at 740-541-0972 or </w:t>
      </w:r>
      <w:hyperlink r:id="rId158" w:history="1">
        <w:r w:rsidRPr="00E34BF3">
          <w:rPr>
            <w:rStyle w:val="Hyperlink"/>
          </w:rPr>
          <w:t>n8suz@arrl.net</w:t>
        </w:r>
      </w:hyperlink>
      <w:r>
        <w:t xml:space="preserve"> first. </w:t>
      </w:r>
      <w:r w:rsidRPr="00E34BF3">
        <w:t>An ARRL VE session will be on March 20.</w:t>
      </w:r>
    </w:p>
    <w:p w14:paraId="68C6FB2B" w14:textId="77777777" w:rsidR="00D61AA5" w:rsidRDefault="00D61AA5" w:rsidP="00D61AA5">
      <w:pPr>
        <w:jc w:val="both"/>
      </w:pPr>
    </w:p>
    <w:p w14:paraId="349E9642" w14:textId="77777777" w:rsidR="00D61AA5" w:rsidRDefault="00D61AA5" w:rsidP="00D61AA5">
      <w:pPr>
        <w:jc w:val="both"/>
      </w:pPr>
      <w:r>
        <w:t>Beginning Monday, February 6 t</w:t>
      </w:r>
      <w:r w:rsidRPr="00E34BF3">
        <w:t xml:space="preserve">he </w:t>
      </w:r>
      <w:r w:rsidRPr="00E34BF3">
        <w:rPr>
          <w:b/>
        </w:rPr>
        <w:t>Queen City Emergency Net</w:t>
      </w:r>
      <w:r>
        <w:t xml:space="preserve"> and the </w:t>
      </w:r>
      <w:r>
        <w:rPr>
          <w:b/>
        </w:rPr>
        <w:t>OHKY</w:t>
      </w:r>
      <w:r w:rsidRPr="00517A0B">
        <w:rPr>
          <w:b/>
        </w:rPr>
        <w:t>IN ARS</w:t>
      </w:r>
      <w:r>
        <w:t xml:space="preserve"> will co-sponsor a weekly ham radio class. There are six classes running through March 13 with three requiring in-person attendance and three will be conducted on-line. The in-person ones take place at the Greater Cincinnati Red Cross Building on Dana Avenue.  Instruction will cover entry level licenses as well as upgrades to General.  </w:t>
      </w:r>
      <w:proofErr w:type="gramStart"/>
      <w:r>
        <w:t>With the exception of</w:t>
      </w:r>
      <w:proofErr w:type="gramEnd"/>
      <w:r>
        <w:t xml:space="preserve"> the appropriate </w:t>
      </w:r>
      <w:r w:rsidRPr="00E57C20">
        <w:rPr>
          <w:i/>
          <w:sz w:val="28"/>
          <w:szCs w:val="28"/>
        </w:rPr>
        <w:t>ARRL License Manuals</w:t>
      </w:r>
      <w:r>
        <w:t xml:space="preserve">, the class is free.  For more information check out </w:t>
      </w:r>
      <w:hyperlink r:id="rId159" w:history="1">
        <w:r w:rsidRPr="00573392">
          <w:rPr>
            <w:rStyle w:val="Hyperlink"/>
          </w:rPr>
          <w:t>www.hamtutor@ohkyin.org</w:t>
        </w:r>
      </w:hyperlink>
      <w:r>
        <w:t>.</w:t>
      </w:r>
    </w:p>
    <w:p w14:paraId="42F7428F" w14:textId="77777777" w:rsidR="00D61AA5" w:rsidRDefault="00D61AA5" w:rsidP="00D61AA5">
      <w:pPr>
        <w:spacing w:line="120" w:lineRule="auto"/>
        <w:jc w:val="both"/>
      </w:pPr>
    </w:p>
    <w:p w14:paraId="22C146F6" w14:textId="77777777" w:rsidR="00D61AA5" w:rsidRDefault="00D61AA5" w:rsidP="00D61AA5">
      <w:pPr>
        <w:jc w:val="both"/>
        <w:rPr>
          <w:color w:val="000000" w:themeColor="text1"/>
        </w:rPr>
      </w:pPr>
      <w:r>
        <w:rPr>
          <w:color w:val="000000" w:themeColor="text1"/>
        </w:rPr>
        <w:t xml:space="preserve">Speaking of classes and tests, two other Southern Ohio clubs have announced their first test sessions for the New Year.  According to VE Team Leader John </w:t>
      </w:r>
      <w:proofErr w:type="spellStart"/>
      <w:r>
        <w:rPr>
          <w:color w:val="000000" w:themeColor="text1"/>
        </w:rPr>
        <w:t>Harmus</w:t>
      </w:r>
      <w:proofErr w:type="spellEnd"/>
      <w:r>
        <w:rPr>
          <w:color w:val="000000" w:themeColor="text1"/>
        </w:rPr>
        <w:t xml:space="preserve"> II, WB8GRX, the </w:t>
      </w:r>
      <w:r w:rsidRPr="001B469E">
        <w:rPr>
          <w:b/>
          <w:color w:val="000000" w:themeColor="text1"/>
        </w:rPr>
        <w:t>Scioto Valley ARA</w:t>
      </w:r>
      <w:r>
        <w:rPr>
          <w:color w:val="000000" w:themeColor="text1"/>
        </w:rPr>
        <w:t xml:space="preserve"> will conduct a test session on Saturday, February </w:t>
      </w:r>
      <w:proofErr w:type="gramStart"/>
      <w:r>
        <w:rPr>
          <w:color w:val="000000" w:themeColor="text1"/>
        </w:rPr>
        <w:t>18  Pre</w:t>
      </w:r>
      <w:proofErr w:type="gramEnd"/>
      <w:r>
        <w:rPr>
          <w:color w:val="000000" w:themeColor="text1"/>
        </w:rPr>
        <w:t xml:space="preserve">-registration is requested for the session that will begin at the Ross County Service Center in Chillicothe at 9 AM.  Tom Mongold, Jr., KD8LDS, has posted a pre-registration for the March 18 </w:t>
      </w:r>
      <w:r w:rsidRPr="001B469E">
        <w:rPr>
          <w:b/>
          <w:color w:val="000000" w:themeColor="text1"/>
        </w:rPr>
        <w:t>Highland ARA</w:t>
      </w:r>
      <w:r>
        <w:rPr>
          <w:color w:val="000000" w:themeColor="text1"/>
        </w:rPr>
        <w:t xml:space="preserve"> session at the Highland County EMA Office in Hillsboro.  Pre-registration is requested at </w:t>
      </w:r>
      <w:hyperlink r:id="rId160" w:history="1">
        <w:r w:rsidRPr="006232F2">
          <w:rPr>
            <w:rStyle w:val="Hyperlink"/>
          </w:rPr>
          <w:t>https://www.10C0D48ADAC23A7FEC16-hara9</w:t>
        </w:r>
      </w:hyperlink>
      <w:r>
        <w:rPr>
          <w:color w:val="000000" w:themeColor="text1"/>
        </w:rPr>
        <w:t xml:space="preserve">, but walk-ins will be accepted if space is available.  As mentioned above, on March 20 the </w:t>
      </w:r>
      <w:r w:rsidRPr="001B469E">
        <w:rPr>
          <w:b/>
          <w:color w:val="000000" w:themeColor="text1"/>
        </w:rPr>
        <w:t>Athens County ARA</w:t>
      </w:r>
      <w:r>
        <w:rPr>
          <w:color w:val="000000" w:themeColor="text1"/>
        </w:rPr>
        <w:t xml:space="preserve"> will hold a session following the conclusion of their license class in Athens.  The </w:t>
      </w:r>
      <w:r w:rsidRPr="00F83E5D">
        <w:rPr>
          <w:b/>
          <w:color w:val="000000" w:themeColor="text1"/>
        </w:rPr>
        <w:t>Milford ARC</w:t>
      </w:r>
      <w:r>
        <w:rPr>
          <w:color w:val="000000" w:themeColor="text1"/>
        </w:rPr>
        <w:t xml:space="preserve"> and the </w:t>
      </w:r>
      <w:r w:rsidRPr="003F23F4">
        <w:rPr>
          <w:b/>
          <w:color w:val="000000" w:themeColor="text1"/>
        </w:rPr>
        <w:t>Portsmouth RC</w:t>
      </w:r>
      <w:r>
        <w:rPr>
          <w:color w:val="000000" w:themeColor="text1"/>
        </w:rPr>
        <w:t xml:space="preserve"> </w:t>
      </w:r>
      <w:proofErr w:type="gramStart"/>
      <w:r>
        <w:rPr>
          <w:color w:val="000000" w:themeColor="text1"/>
        </w:rPr>
        <w:t>hold  test</w:t>
      </w:r>
      <w:proofErr w:type="gramEnd"/>
      <w:r>
        <w:rPr>
          <w:color w:val="000000" w:themeColor="text1"/>
        </w:rPr>
        <w:t xml:space="preserve"> sessions prior to their monthly business meetings. For the MARC that is on the third Thursday of the month at the Miami Township Civic Center at 6 PM and for the PRC it is the first Monday of each month at the Portsmouth American Legion Post.  </w:t>
      </w:r>
    </w:p>
    <w:p w14:paraId="6BCC0B21" w14:textId="77777777" w:rsidR="00D61AA5" w:rsidRDefault="00D61AA5" w:rsidP="00D61AA5">
      <w:pPr>
        <w:spacing w:line="120" w:lineRule="auto"/>
        <w:jc w:val="both"/>
        <w:rPr>
          <w:color w:val="000000" w:themeColor="text1"/>
        </w:rPr>
      </w:pPr>
    </w:p>
    <w:p w14:paraId="0DD3E0EF" w14:textId="77777777" w:rsidR="00D61AA5" w:rsidRDefault="00D61AA5" w:rsidP="00D61AA5">
      <w:pPr>
        <w:jc w:val="both"/>
        <w:rPr>
          <w:color w:val="000000" w:themeColor="text1"/>
        </w:rPr>
      </w:pPr>
      <w:r>
        <w:rPr>
          <w:color w:val="000000" w:themeColor="text1"/>
        </w:rPr>
        <w:t xml:space="preserve">Newly elected </w:t>
      </w:r>
      <w:r w:rsidRPr="00B75EDF">
        <w:rPr>
          <w:b/>
          <w:color w:val="000000" w:themeColor="text1"/>
        </w:rPr>
        <w:t>Highland ARA</w:t>
      </w:r>
      <w:r>
        <w:rPr>
          <w:color w:val="000000" w:themeColor="text1"/>
        </w:rPr>
        <w:t xml:space="preserve"> President Ken Lightner, KE8JEL, reminds hams in the Highland County area of a couple upcoming club events.  On Saturday morning, February 11, the monthly Brunch Bunch gathering will take place at the Hillsboro Burger King beginning at 10 AM.  Then on Valentine’s Day, HARA members can take their “sweeties” to the Club’s business meeting.  It starts at 7 PM at the Highland County EMA Office in Hillsboro.</w:t>
      </w:r>
    </w:p>
    <w:p w14:paraId="1468F2B0" w14:textId="77777777" w:rsidR="00D61AA5" w:rsidRDefault="00D61AA5" w:rsidP="00D61AA5">
      <w:pPr>
        <w:spacing w:line="120" w:lineRule="auto"/>
        <w:jc w:val="both"/>
        <w:rPr>
          <w:color w:val="000000" w:themeColor="text1"/>
        </w:rPr>
      </w:pPr>
    </w:p>
    <w:p w14:paraId="193316D1" w14:textId="77777777" w:rsidR="00D61AA5" w:rsidRDefault="00D61AA5" w:rsidP="00D61AA5">
      <w:pPr>
        <w:jc w:val="both"/>
        <w:rPr>
          <w:color w:val="000000" w:themeColor="text1"/>
        </w:rPr>
      </w:pPr>
      <w:r>
        <w:rPr>
          <w:color w:val="000000" w:themeColor="text1"/>
        </w:rPr>
        <w:t xml:space="preserve">After hearing very positive reports about the recent </w:t>
      </w:r>
      <w:r w:rsidRPr="00167AA3">
        <w:rPr>
          <w:b/>
          <w:color w:val="000000" w:themeColor="text1"/>
        </w:rPr>
        <w:t>Sunday Creek ARF</w:t>
      </w:r>
      <w:r>
        <w:rPr>
          <w:color w:val="000000" w:themeColor="text1"/>
        </w:rPr>
        <w:t xml:space="preserve"> hamfest, there seems to be an </w:t>
      </w:r>
      <w:proofErr w:type="spellStart"/>
      <w:r>
        <w:rPr>
          <w:color w:val="000000" w:themeColor="text1"/>
        </w:rPr>
        <w:t>up tick</w:t>
      </w:r>
      <w:proofErr w:type="spellEnd"/>
      <w:r>
        <w:rPr>
          <w:color w:val="000000" w:themeColor="text1"/>
        </w:rPr>
        <w:t xml:space="preserve"> in hamfest interest in general.  And that is important as it may mean larger attendances.  Since hamfests are usually the major source of income for clubs holding them, the larger numbers of people through the doors (as either vendors or lookers) </w:t>
      </w:r>
      <w:proofErr w:type="gramStart"/>
      <w:r>
        <w:rPr>
          <w:color w:val="000000" w:themeColor="text1"/>
        </w:rPr>
        <w:t>is</w:t>
      </w:r>
      <w:proofErr w:type="gramEnd"/>
      <w:r>
        <w:rPr>
          <w:color w:val="000000" w:themeColor="text1"/>
        </w:rPr>
        <w:t xml:space="preserve"> most important.  On March 11 the </w:t>
      </w:r>
      <w:proofErr w:type="spellStart"/>
      <w:r w:rsidRPr="00A36F9D">
        <w:rPr>
          <w:b/>
          <w:color w:val="000000" w:themeColor="text1"/>
        </w:rPr>
        <w:t>Mid Ohio</w:t>
      </w:r>
      <w:proofErr w:type="spellEnd"/>
      <w:r w:rsidRPr="00A36F9D">
        <w:rPr>
          <w:b/>
          <w:color w:val="000000" w:themeColor="text1"/>
        </w:rPr>
        <w:t xml:space="preserve"> Valley ARC</w:t>
      </w:r>
      <w:r>
        <w:rPr>
          <w:color w:val="000000" w:themeColor="text1"/>
        </w:rPr>
        <w:t xml:space="preserve"> will hold their annual hamfest at the Fellowship of Faith Church at Bidwell.  We’re hoping to receive more information about this show to share with you.</w:t>
      </w:r>
    </w:p>
    <w:p w14:paraId="57FF1156" w14:textId="77777777" w:rsidR="00D61AA5" w:rsidRDefault="00D61AA5" w:rsidP="00D61AA5">
      <w:pPr>
        <w:spacing w:line="120" w:lineRule="auto"/>
        <w:jc w:val="both"/>
        <w:rPr>
          <w:color w:val="000000" w:themeColor="text1"/>
        </w:rPr>
      </w:pPr>
    </w:p>
    <w:p w14:paraId="6F490008" w14:textId="77777777" w:rsidR="00D61AA5" w:rsidRDefault="00D61AA5" w:rsidP="00D61AA5">
      <w:pPr>
        <w:jc w:val="both"/>
        <w:rPr>
          <w:color w:val="000000" w:themeColor="text1"/>
        </w:rPr>
      </w:pPr>
      <w:r>
        <w:rPr>
          <w:color w:val="000000" w:themeColor="text1"/>
        </w:rPr>
        <w:t xml:space="preserve">We’ve been hearing reports of </w:t>
      </w:r>
      <w:proofErr w:type="gramStart"/>
      <w:r>
        <w:rPr>
          <w:color w:val="000000" w:themeColor="text1"/>
        </w:rPr>
        <w:t>a number of</w:t>
      </w:r>
      <w:proofErr w:type="gramEnd"/>
      <w:r>
        <w:rPr>
          <w:color w:val="000000" w:themeColor="text1"/>
        </w:rPr>
        <w:t xml:space="preserve"> area hams planning to head to Florida for the annual Orlando </w:t>
      </w:r>
      <w:proofErr w:type="spellStart"/>
      <w:r>
        <w:rPr>
          <w:color w:val="000000" w:themeColor="text1"/>
        </w:rPr>
        <w:t>HamCation</w:t>
      </w:r>
      <w:proofErr w:type="spellEnd"/>
      <w:r>
        <w:rPr>
          <w:color w:val="000000" w:themeColor="text1"/>
        </w:rPr>
        <w:t xml:space="preserve"> show starting February 10.  N8ZNR and I have been to it a number of times and as long as the weather is </w:t>
      </w:r>
      <w:proofErr w:type="gramStart"/>
      <w:r>
        <w:rPr>
          <w:color w:val="000000" w:themeColor="text1"/>
        </w:rPr>
        <w:t>good</w:t>
      </w:r>
      <w:proofErr w:type="gramEnd"/>
      <w:r>
        <w:rPr>
          <w:color w:val="000000" w:themeColor="text1"/>
        </w:rPr>
        <w:t xml:space="preserve"> we find it to be worth the trip.  I believe it to be the second </w:t>
      </w:r>
      <w:r>
        <w:rPr>
          <w:color w:val="000000" w:themeColor="text1"/>
        </w:rPr>
        <w:lastRenderedPageBreak/>
        <w:t xml:space="preserve">largest ham gathering East of the Mississippi.  If you enjoy </w:t>
      </w:r>
      <w:proofErr w:type="spellStart"/>
      <w:r>
        <w:rPr>
          <w:color w:val="000000" w:themeColor="text1"/>
        </w:rPr>
        <w:t>HamVention</w:t>
      </w:r>
      <w:proofErr w:type="spellEnd"/>
      <w:r>
        <w:rPr>
          <w:color w:val="000000" w:themeColor="text1"/>
        </w:rPr>
        <w:t>© I’m certain you will enjoy the Orlando show.</w:t>
      </w:r>
    </w:p>
    <w:p w14:paraId="5E933368" w14:textId="77777777" w:rsidR="00D61AA5" w:rsidRDefault="00D61AA5" w:rsidP="00D61AA5">
      <w:pPr>
        <w:spacing w:line="120" w:lineRule="auto"/>
        <w:jc w:val="both"/>
        <w:rPr>
          <w:color w:val="000000" w:themeColor="text1"/>
        </w:rPr>
      </w:pPr>
    </w:p>
    <w:p w14:paraId="50280A67" w14:textId="77777777" w:rsidR="00D61AA5" w:rsidRDefault="00D61AA5" w:rsidP="00D61AA5">
      <w:pPr>
        <w:jc w:val="both"/>
        <w:rPr>
          <w:color w:val="000000" w:themeColor="text1"/>
        </w:rPr>
      </w:pPr>
      <w:r>
        <w:rPr>
          <w:color w:val="000000" w:themeColor="text1"/>
        </w:rPr>
        <w:t xml:space="preserve">If the trip to Orlando is a bit far, a good and friendly hamfest will be in Cave City, KY on March 4.  Sponsored by the </w:t>
      </w:r>
      <w:r w:rsidRPr="006826E2">
        <w:rPr>
          <w:b/>
          <w:color w:val="000000" w:themeColor="text1"/>
        </w:rPr>
        <w:t>Mammoth Cave ARC</w:t>
      </w:r>
      <w:r>
        <w:rPr>
          <w:color w:val="000000" w:themeColor="text1"/>
        </w:rPr>
        <w:t xml:space="preserve">, the doors of the Cave City Convention Center open at 7:30 AM Central Time.  Admission is $5.  The indoors exhibit area is usually filled with all kinds of equipment and if the weather is half-way decent, there are </w:t>
      </w:r>
      <w:proofErr w:type="gramStart"/>
      <w:r>
        <w:rPr>
          <w:color w:val="000000" w:themeColor="text1"/>
        </w:rPr>
        <w:t>a number of</w:t>
      </w:r>
      <w:proofErr w:type="gramEnd"/>
      <w:r>
        <w:rPr>
          <w:color w:val="000000" w:themeColor="text1"/>
        </w:rPr>
        <w:t xml:space="preserve"> vendors that set up under the outdoors </w:t>
      </w:r>
      <w:proofErr w:type="spellStart"/>
      <w:r>
        <w:rPr>
          <w:color w:val="000000" w:themeColor="text1"/>
        </w:rPr>
        <w:t>pravillion</w:t>
      </w:r>
      <w:proofErr w:type="spellEnd"/>
      <w:r>
        <w:rPr>
          <w:color w:val="000000" w:themeColor="text1"/>
        </w:rPr>
        <w:t>.  It is easy to get to as it is less than a mile from the I-65/Cave City interchange with several hotels within a mile.</w:t>
      </w:r>
    </w:p>
    <w:p w14:paraId="2B23E14B" w14:textId="77777777" w:rsidR="00D61AA5" w:rsidRDefault="00D61AA5" w:rsidP="00D61AA5">
      <w:pPr>
        <w:spacing w:line="120" w:lineRule="auto"/>
        <w:jc w:val="both"/>
        <w:rPr>
          <w:color w:val="000000" w:themeColor="text1"/>
        </w:rPr>
      </w:pPr>
    </w:p>
    <w:p w14:paraId="1A86C5DA" w14:textId="77777777" w:rsidR="00D61AA5" w:rsidRDefault="00D61AA5" w:rsidP="00D61AA5">
      <w:pPr>
        <w:jc w:val="both"/>
        <w:rPr>
          <w:color w:val="000000" w:themeColor="text1"/>
        </w:rPr>
      </w:pPr>
      <w:r>
        <w:rPr>
          <w:color w:val="000000" w:themeColor="text1"/>
        </w:rPr>
        <w:t xml:space="preserve">Although it’s a few weeks away and not in the usual coverage area for this column, the </w:t>
      </w:r>
      <w:r w:rsidRPr="00B373A0">
        <w:rPr>
          <w:b/>
          <w:color w:val="000000" w:themeColor="text1"/>
        </w:rPr>
        <w:t>TUSCO ARC</w:t>
      </w:r>
      <w:r>
        <w:rPr>
          <w:color w:val="000000" w:themeColor="text1"/>
        </w:rPr>
        <w:t xml:space="preserve"> hamfest will be held at the fairgrounds in Dover on April 22.  This is their first one since 2019 and the first time held at the fairgrounds.  I personally haven’t been to it, but I’m told it is worth making the trip.</w:t>
      </w:r>
      <w:r w:rsidRPr="00B373A0">
        <w:rPr>
          <w:color w:val="000000" w:themeColor="text1"/>
        </w:rPr>
        <w:t xml:space="preserve"> </w:t>
      </w:r>
      <w:r>
        <w:rPr>
          <w:color w:val="000000" w:themeColor="text1"/>
        </w:rPr>
        <w:t xml:space="preserve">Again a few weeks away (but in the South 40 area) is the April 30 </w:t>
      </w:r>
      <w:r w:rsidRPr="00013869">
        <w:rPr>
          <w:b/>
          <w:color w:val="000000" w:themeColor="text1"/>
        </w:rPr>
        <w:t xml:space="preserve">Athens County ARA </w:t>
      </w:r>
      <w:r>
        <w:rPr>
          <w:color w:val="000000" w:themeColor="text1"/>
        </w:rPr>
        <w:t xml:space="preserve">Hamfest in Athens at the city recreation center.  It might be wise to go ahead and mark your calendar because it is always a good one.  </w:t>
      </w:r>
    </w:p>
    <w:p w14:paraId="3F60FA3C" w14:textId="77777777" w:rsidR="00D61AA5" w:rsidRDefault="00D61AA5" w:rsidP="00D61AA5">
      <w:pPr>
        <w:jc w:val="both"/>
        <w:rPr>
          <w:color w:val="000000" w:themeColor="text1"/>
        </w:rPr>
      </w:pPr>
    </w:p>
    <w:p w14:paraId="066CB8ED" w14:textId="77777777" w:rsidR="00D61AA5" w:rsidRDefault="00D61AA5" w:rsidP="00D61AA5">
      <w:pPr>
        <w:jc w:val="both"/>
        <w:rPr>
          <w:color w:val="000000" w:themeColor="text1"/>
        </w:rPr>
      </w:pPr>
    </w:p>
    <w:p w14:paraId="13FF0982" w14:textId="77777777" w:rsidR="00D61AA5" w:rsidRDefault="00D61AA5" w:rsidP="00D61AA5">
      <w:pPr>
        <w:jc w:val="both"/>
        <w:rPr>
          <w:color w:val="000000" w:themeColor="text1"/>
        </w:rPr>
      </w:pPr>
      <w:r>
        <w:rPr>
          <w:color w:val="000000" w:themeColor="text1"/>
        </w:rPr>
        <w:t xml:space="preserve">Tickets to the annual </w:t>
      </w:r>
      <w:r w:rsidRPr="00A80E5E">
        <w:rPr>
          <w:b/>
          <w:color w:val="000000" w:themeColor="text1"/>
        </w:rPr>
        <w:t>Southwest DX Association</w:t>
      </w:r>
      <w:r>
        <w:rPr>
          <w:color w:val="000000" w:themeColor="text1"/>
        </w:rPr>
        <w:t>’s 38</w:t>
      </w:r>
      <w:r w:rsidRPr="003E0DD9">
        <w:rPr>
          <w:color w:val="000000" w:themeColor="text1"/>
          <w:vertAlign w:val="superscript"/>
        </w:rPr>
        <w:t>th</w:t>
      </w:r>
      <w:r>
        <w:rPr>
          <w:color w:val="000000" w:themeColor="text1"/>
        </w:rPr>
        <w:t xml:space="preserve"> annual DX dinner are now on sale.  It will be held during Hamvention® on Friday, May 19 at the Dayton Marriott. A cash bar starts the evening’s activities at 5:30 PM with dinner served at 7.  This year’s keynote speaker will be Adrian </w:t>
      </w:r>
      <w:proofErr w:type="spellStart"/>
      <w:r>
        <w:rPr>
          <w:color w:val="000000" w:themeColor="text1"/>
        </w:rPr>
        <w:t>Ciuperca</w:t>
      </w:r>
      <w:proofErr w:type="spellEnd"/>
      <w:r>
        <w:rPr>
          <w:color w:val="000000" w:themeColor="text1"/>
        </w:rPr>
        <w:t xml:space="preserve">, KO8SCA.  Adrian is a well-known </w:t>
      </w:r>
      <w:proofErr w:type="spellStart"/>
      <w:r>
        <w:rPr>
          <w:color w:val="000000" w:themeColor="text1"/>
        </w:rPr>
        <w:t>DXer</w:t>
      </w:r>
      <w:proofErr w:type="spellEnd"/>
      <w:r>
        <w:rPr>
          <w:color w:val="000000" w:themeColor="text1"/>
        </w:rPr>
        <w:t xml:space="preserve"> and a part of the international team presently underway to spend 22 days on the </w:t>
      </w:r>
      <w:proofErr w:type="gramStart"/>
      <w:r>
        <w:rPr>
          <w:color w:val="000000" w:themeColor="text1"/>
        </w:rPr>
        <w:t>South Atlantic island</w:t>
      </w:r>
      <w:proofErr w:type="gramEnd"/>
      <w:r>
        <w:rPr>
          <w:color w:val="000000" w:themeColor="text1"/>
        </w:rPr>
        <w:t xml:space="preserve"> of Bouvet. This 3Y0J </w:t>
      </w:r>
      <w:proofErr w:type="spellStart"/>
      <w:r>
        <w:rPr>
          <w:color w:val="000000" w:themeColor="text1"/>
        </w:rPr>
        <w:t>DXpedition</w:t>
      </w:r>
      <w:proofErr w:type="spellEnd"/>
      <w:r>
        <w:rPr>
          <w:color w:val="000000" w:themeColor="text1"/>
        </w:rPr>
        <w:t xml:space="preserve"> to the world’s most remote island is anticipated to put the second most needed country by </w:t>
      </w:r>
      <w:proofErr w:type="spellStart"/>
      <w:r>
        <w:rPr>
          <w:color w:val="000000" w:themeColor="text1"/>
        </w:rPr>
        <w:t>DXers</w:t>
      </w:r>
      <w:proofErr w:type="spellEnd"/>
      <w:r>
        <w:rPr>
          <w:color w:val="000000" w:themeColor="text1"/>
        </w:rPr>
        <w:t xml:space="preserve"> on the air. Check out the </w:t>
      </w:r>
      <w:hyperlink r:id="rId161" w:history="1">
        <w:r w:rsidRPr="00D80EE0">
          <w:rPr>
            <w:rStyle w:val="Hyperlink"/>
          </w:rPr>
          <w:t>www.swodxaevents.org</w:t>
        </w:r>
      </w:hyperlink>
      <w:r>
        <w:rPr>
          <w:color w:val="000000" w:themeColor="text1"/>
        </w:rPr>
        <w:t xml:space="preserve"> website for more information and how to order your tickets.</w:t>
      </w:r>
    </w:p>
    <w:p w14:paraId="3A1C768D" w14:textId="77777777" w:rsidR="00D61AA5" w:rsidRDefault="00D61AA5" w:rsidP="00D61AA5">
      <w:pPr>
        <w:jc w:val="both"/>
        <w:rPr>
          <w:color w:val="000000" w:themeColor="text1"/>
        </w:rPr>
      </w:pPr>
    </w:p>
    <w:p w14:paraId="70FCCD25" w14:textId="77777777" w:rsidR="00D61AA5" w:rsidRDefault="00D61AA5" w:rsidP="00D61AA5">
      <w:pPr>
        <w:jc w:val="both"/>
        <w:rPr>
          <w:color w:val="000000" w:themeColor="text1"/>
        </w:rPr>
      </w:pPr>
      <w:r>
        <w:rPr>
          <w:color w:val="000000" w:themeColor="text1"/>
        </w:rPr>
        <w:t xml:space="preserve">SWODXA’s Bill Salyers </w:t>
      </w:r>
      <w:proofErr w:type="gramStart"/>
      <w:r>
        <w:rPr>
          <w:color w:val="000000" w:themeColor="text1"/>
        </w:rPr>
        <w:t>asks</w:t>
      </w:r>
      <w:proofErr w:type="gramEnd"/>
      <w:r>
        <w:rPr>
          <w:color w:val="000000" w:themeColor="text1"/>
        </w:rPr>
        <w:t xml:space="preserve"> “have you ever thought of being DX instead of just working DX?”  If so, here’s an opportunity to be the </w:t>
      </w:r>
      <w:proofErr w:type="spellStart"/>
      <w:r>
        <w:rPr>
          <w:color w:val="000000" w:themeColor="text1"/>
        </w:rPr>
        <w:t>chasee</w:t>
      </w:r>
      <w:proofErr w:type="spellEnd"/>
      <w:r>
        <w:rPr>
          <w:color w:val="000000" w:themeColor="text1"/>
        </w:rPr>
        <w:t xml:space="preserve"> instead of the </w:t>
      </w:r>
      <w:proofErr w:type="spellStart"/>
      <w:r>
        <w:rPr>
          <w:color w:val="000000" w:themeColor="text1"/>
        </w:rPr>
        <w:t>chasor</w:t>
      </w:r>
      <w:proofErr w:type="spellEnd"/>
      <w:r>
        <w:rPr>
          <w:color w:val="000000" w:themeColor="text1"/>
        </w:rPr>
        <w:t xml:space="preserve"> and spend a week signing a VP5 call sign from a fully equipped station at the </w:t>
      </w:r>
      <w:proofErr w:type="spellStart"/>
      <w:r>
        <w:rPr>
          <w:color w:val="000000" w:themeColor="text1"/>
        </w:rPr>
        <w:t>Harbour</w:t>
      </w:r>
      <w:proofErr w:type="spellEnd"/>
      <w:r>
        <w:rPr>
          <w:color w:val="000000" w:themeColor="text1"/>
        </w:rPr>
        <w:t xml:space="preserve"> Rock Villa in the Turks and Caicos Islands.  This is compliments of the SWODXA who is currently selling 500 raffle tickets for some lucky ham to have the experience.  Check the Club’s website for the low down on how you might win the opportunity to spend a week in an amateur radio paradise.  The winner will be announced at the May 19 DX Dinner during Hamvention.</w:t>
      </w:r>
    </w:p>
    <w:p w14:paraId="2D57010C" w14:textId="77777777" w:rsidR="00D61AA5" w:rsidRDefault="00D61AA5" w:rsidP="00D61AA5">
      <w:pPr>
        <w:jc w:val="both"/>
        <w:rPr>
          <w:color w:val="000000" w:themeColor="text1"/>
        </w:rPr>
      </w:pPr>
    </w:p>
    <w:p w14:paraId="7DD005E4" w14:textId="77777777" w:rsidR="00D61AA5" w:rsidRDefault="00D61AA5" w:rsidP="00D61AA5">
      <w:pPr>
        <w:jc w:val="both"/>
        <w:rPr>
          <w:color w:val="000000" w:themeColor="text1"/>
        </w:rPr>
      </w:pPr>
      <w:r>
        <w:rPr>
          <w:color w:val="000000" w:themeColor="text1"/>
        </w:rPr>
        <w:t xml:space="preserve">For the convenience of its members the </w:t>
      </w:r>
      <w:r w:rsidRPr="00446885">
        <w:rPr>
          <w:b/>
          <w:color w:val="000000" w:themeColor="text1"/>
        </w:rPr>
        <w:t>Queen City Emergency Net</w:t>
      </w:r>
      <w:r>
        <w:rPr>
          <w:color w:val="000000" w:themeColor="text1"/>
        </w:rPr>
        <w:t xml:space="preserve"> delayed its January meeting to coincide with Winter Field Day and held it the morning of the event’s start.  On the agenda was the election of the officers to serve during 2023.  According to Tom Delaney, W8WTD, the 2022 officers were mostly held over to serve in 2023.  Delaney will again serve as the Club president with Bob Garfield, W8MRG as the vice president.  Rob Blocher, N8JMV, returns as the secretary and Bob </w:t>
      </w:r>
      <w:proofErr w:type="spellStart"/>
      <w:r>
        <w:rPr>
          <w:color w:val="000000" w:themeColor="text1"/>
        </w:rPr>
        <w:t>Bross</w:t>
      </w:r>
      <w:proofErr w:type="spellEnd"/>
      <w:r>
        <w:rPr>
          <w:color w:val="000000" w:themeColor="text1"/>
        </w:rPr>
        <w:t xml:space="preserve">, W8NFM, will handle the money.  Richard Turner, KA8HXR, and Francis Smith, N8PEE are directors.  The Club also has a </w:t>
      </w:r>
      <w:proofErr w:type="gramStart"/>
      <w:r>
        <w:rPr>
          <w:color w:val="000000" w:themeColor="text1"/>
        </w:rPr>
        <w:t>Communications</w:t>
      </w:r>
      <w:proofErr w:type="gramEnd"/>
      <w:r>
        <w:rPr>
          <w:color w:val="000000" w:themeColor="text1"/>
        </w:rPr>
        <w:t xml:space="preserve"> Manager who is Steve Lewis, N8TFD.  Tom also noted the Club logged more than 450 contacts during the Winter Field Day operation.</w:t>
      </w:r>
    </w:p>
    <w:p w14:paraId="307F088B" w14:textId="77777777" w:rsidR="00D61AA5" w:rsidRDefault="00D61AA5" w:rsidP="00D61AA5">
      <w:pPr>
        <w:jc w:val="both"/>
        <w:rPr>
          <w:color w:val="000000" w:themeColor="text1"/>
        </w:rPr>
      </w:pPr>
    </w:p>
    <w:p w14:paraId="14779B22" w14:textId="77777777" w:rsidR="00D61AA5" w:rsidRDefault="00D61AA5" w:rsidP="00D61AA5">
      <w:pPr>
        <w:jc w:val="both"/>
        <w:rPr>
          <w:color w:val="000000" w:themeColor="text1"/>
        </w:rPr>
      </w:pPr>
      <w:r>
        <w:rPr>
          <w:color w:val="000000" w:themeColor="text1"/>
        </w:rPr>
        <w:lastRenderedPageBreak/>
        <w:t xml:space="preserve">Jerry Lockhart, W8HIC, reminds </w:t>
      </w:r>
      <w:proofErr w:type="gramStart"/>
      <w:r>
        <w:rPr>
          <w:color w:val="000000" w:themeColor="text1"/>
        </w:rPr>
        <w:t>us</w:t>
      </w:r>
      <w:proofErr w:type="gramEnd"/>
      <w:r>
        <w:rPr>
          <w:color w:val="000000" w:themeColor="text1"/>
        </w:rPr>
        <w:t xml:space="preserve"> the </w:t>
      </w:r>
      <w:r w:rsidRPr="00F95612">
        <w:rPr>
          <w:b/>
          <w:color w:val="000000" w:themeColor="text1"/>
        </w:rPr>
        <w:t>Portsmouth Radio Club</w:t>
      </w:r>
      <w:r>
        <w:rPr>
          <w:color w:val="000000" w:themeColor="text1"/>
        </w:rPr>
        <w:t xml:space="preserve"> will meet at the American Legion Post 23 (across from the courthouse) in downtown Portsmouth</w:t>
      </w:r>
      <w:r w:rsidRPr="00F95612">
        <w:rPr>
          <w:color w:val="000000" w:themeColor="text1"/>
        </w:rPr>
        <w:t xml:space="preserve"> </w:t>
      </w:r>
      <w:r>
        <w:rPr>
          <w:color w:val="000000" w:themeColor="text1"/>
        </w:rPr>
        <w:t>on Monday evening, February 6.  The meeting will be proceeded by a Laurel VE session at 5 PM with the business meeting will beginning around 6:30</w:t>
      </w:r>
      <w:proofErr w:type="gramStart"/>
      <w:r>
        <w:rPr>
          <w:color w:val="000000" w:themeColor="text1"/>
        </w:rPr>
        <w:t>.  Any</w:t>
      </w:r>
      <w:proofErr w:type="gramEnd"/>
      <w:r>
        <w:rPr>
          <w:color w:val="000000" w:themeColor="text1"/>
        </w:rPr>
        <w:t xml:space="preserve"> amateur in the Scioto County area is urged to attend.  Michael Love reminds amateurs in the Ironton/Lawrence County area of the monthly meetings and test sessions of the </w:t>
      </w:r>
      <w:r w:rsidRPr="00C96000">
        <w:rPr>
          <w:b/>
          <w:color w:val="000000" w:themeColor="text1"/>
        </w:rPr>
        <w:t>Southern Ohio ARA</w:t>
      </w:r>
      <w:r>
        <w:rPr>
          <w:color w:val="000000" w:themeColor="text1"/>
        </w:rPr>
        <w:t>.  They occur on the third Monday of each month at the Lawrence County Joint Response Center.  Testing begins at 6 PM with the business meeting to start around 7.</w:t>
      </w:r>
    </w:p>
    <w:p w14:paraId="4B872AA3" w14:textId="77777777" w:rsidR="00D61AA5" w:rsidRDefault="00D61AA5" w:rsidP="00D61AA5">
      <w:pPr>
        <w:jc w:val="both"/>
        <w:rPr>
          <w:color w:val="000000" w:themeColor="text1"/>
        </w:rPr>
      </w:pPr>
    </w:p>
    <w:p w14:paraId="1B7B8D67" w14:textId="77777777" w:rsidR="00D61AA5" w:rsidRDefault="00D61AA5" w:rsidP="00D61AA5">
      <w:pPr>
        <w:jc w:val="both"/>
        <w:rPr>
          <w:color w:val="000000" w:themeColor="text1"/>
        </w:rPr>
      </w:pPr>
      <w:r>
        <w:rPr>
          <w:color w:val="000000" w:themeColor="text1"/>
        </w:rPr>
        <w:t xml:space="preserve">Through Highland County EMA Director </w:t>
      </w:r>
      <w:proofErr w:type="gramStart"/>
      <w:r>
        <w:rPr>
          <w:color w:val="000000" w:themeColor="text1"/>
        </w:rPr>
        <w:t xml:space="preserve">Dave </w:t>
      </w:r>
      <w:proofErr w:type="spellStart"/>
      <w:r>
        <w:rPr>
          <w:color w:val="000000" w:themeColor="text1"/>
        </w:rPr>
        <w:t>Bushelman</w:t>
      </w:r>
      <w:proofErr w:type="spellEnd"/>
      <w:proofErr w:type="gramEnd"/>
      <w:r>
        <w:rPr>
          <w:color w:val="000000" w:themeColor="text1"/>
        </w:rPr>
        <w:t xml:space="preserve"> we learn the Wilmington National Weather Service Office will be conducting a mix of virtual and in-person weather spotting classes this Spring.  Although the dates and times for the in-person classes have not been finalized, the dates for the virtual ones will be February 22, March </w:t>
      </w:r>
      <w:proofErr w:type="gramStart"/>
      <w:r>
        <w:rPr>
          <w:color w:val="000000" w:themeColor="text1"/>
        </w:rPr>
        <w:t>7</w:t>
      </w:r>
      <w:proofErr w:type="gramEnd"/>
      <w:r>
        <w:rPr>
          <w:color w:val="000000" w:themeColor="text1"/>
        </w:rPr>
        <w:t xml:space="preserve"> and May 2.  Wilmington NWS Storm Warning </w:t>
      </w:r>
      <w:proofErr w:type="spellStart"/>
      <w:r>
        <w:rPr>
          <w:color w:val="000000" w:themeColor="text1"/>
        </w:rPr>
        <w:t>Meteoroligist</w:t>
      </w:r>
      <w:proofErr w:type="spellEnd"/>
      <w:r>
        <w:rPr>
          <w:color w:val="000000" w:themeColor="text1"/>
        </w:rPr>
        <w:t xml:space="preserve"> Brandon Peloquin states more information and registration for these sessions are currently available on the Wilmington NWS website at </w:t>
      </w:r>
      <w:hyperlink r:id="rId162" w:history="1">
        <w:r w:rsidRPr="00457D7F">
          <w:rPr>
            <w:rStyle w:val="Hyperlink"/>
          </w:rPr>
          <w:t>https://www.weather.gov/iln/spottertrainingschedule</w:t>
        </w:r>
      </w:hyperlink>
      <w:r>
        <w:rPr>
          <w:color w:val="000000" w:themeColor="text1"/>
        </w:rPr>
        <w:t xml:space="preserve">. Anyone </w:t>
      </w:r>
      <w:proofErr w:type="gramStart"/>
      <w:r>
        <w:rPr>
          <w:color w:val="000000" w:themeColor="text1"/>
        </w:rPr>
        <w:t>whom</w:t>
      </w:r>
      <w:proofErr w:type="gramEnd"/>
      <w:r>
        <w:rPr>
          <w:color w:val="000000" w:themeColor="text1"/>
        </w:rPr>
        <w:t xml:space="preserve"> has participated in one of Brandon’s training sessions knows his presentation is excellent and well attended.</w:t>
      </w:r>
    </w:p>
    <w:p w14:paraId="6DEC6841" w14:textId="77777777" w:rsidR="00D61AA5" w:rsidRDefault="00D61AA5" w:rsidP="00D61AA5">
      <w:pPr>
        <w:jc w:val="both"/>
        <w:rPr>
          <w:color w:val="000000" w:themeColor="text1"/>
        </w:rPr>
      </w:pPr>
    </w:p>
    <w:p w14:paraId="21687C87" w14:textId="77777777" w:rsidR="00D61AA5" w:rsidRDefault="00D61AA5" w:rsidP="00D61AA5">
      <w:pPr>
        <w:jc w:val="both"/>
        <w:rPr>
          <w:color w:val="000000" w:themeColor="text1"/>
        </w:rPr>
      </w:pPr>
      <w:r>
        <w:rPr>
          <w:color w:val="000000" w:themeColor="text1"/>
        </w:rPr>
        <w:t xml:space="preserve">Thanks to David </w:t>
      </w:r>
      <w:proofErr w:type="spellStart"/>
      <w:r>
        <w:rPr>
          <w:color w:val="000000" w:themeColor="text1"/>
        </w:rPr>
        <w:t>Bushelman</w:t>
      </w:r>
      <w:proofErr w:type="spellEnd"/>
      <w:r>
        <w:rPr>
          <w:color w:val="000000" w:themeColor="text1"/>
        </w:rPr>
        <w:t xml:space="preserve">, Tom Delaney, Jeff Dreher, John </w:t>
      </w:r>
      <w:proofErr w:type="spellStart"/>
      <w:r>
        <w:rPr>
          <w:color w:val="000000" w:themeColor="text1"/>
        </w:rPr>
        <w:t>Hartmas</w:t>
      </w:r>
      <w:proofErr w:type="spellEnd"/>
      <w:r>
        <w:rPr>
          <w:color w:val="000000" w:themeColor="text1"/>
        </w:rPr>
        <w:t xml:space="preserve"> II, Ted Jacobson, Ken Lightner, Jerry Lockhart,</w:t>
      </w:r>
      <w:r w:rsidRPr="009B2E55">
        <w:rPr>
          <w:color w:val="000000" w:themeColor="text1"/>
        </w:rPr>
        <w:t xml:space="preserve"> </w:t>
      </w:r>
      <w:r>
        <w:rPr>
          <w:color w:val="000000" w:themeColor="text1"/>
        </w:rPr>
        <w:t xml:space="preserve">Michael Love, Eric McFadden, Tom Mongold, Jr., Bill Salyers, Jeff </w:t>
      </w:r>
      <w:proofErr w:type="gramStart"/>
      <w:r>
        <w:rPr>
          <w:color w:val="000000" w:themeColor="text1"/>
        </w:rPr>
        <w:t>Slattery</w:t>
      </w:r>
      <w:proofErr w:type="gramEnd"/>
      <w:r>
        <w:rPr>
          <w:color w:val="000000" w:themeColor="text1"/>
        </w:rPr>
        <w:t xml:space="preserve"> and Devin Spielman, for their contributions to this week’s column.</w:t>
      </w:r>
    </w:p>
    <w:p w14:paraId="407E04B6" w14:textId="77777777" w:rsidR="00D61AA5" w:rsidRDefault="00D61AA5" w:rsidP="00D61AA5">
      <w:pPr>
        <w:jc w:val="both"/>
      </w:pPr>
    </w:p>
    <w:p w14:paraId="3D878067" w14:textId="77777777" w:rsidR="00D61AA5" w:rsidRDefault="00D61AA5" w:rsidP="00D61AA5">
      <w:pPr>
        <w:jc w:val="both"/>
        <w:rPr>
          <w:color w:val="000000" w:themeColor="text1"/>
        </w:rPr>
      </w:pPr>
      <w:r>
        <w:rPr>
          <w:color w:val="000000" w:themeColor="text1"/>
        </w:rPr>
        <w:t xml:space="preserve"> Please remember, if it’s an amateur radio event, club happening or newsworthy item taking place in the Southern Ohio region-</w:t>
      </w:r>
      <w:proofErr w:type="gramStart"/>
      <w:r>
        <w:rPr>
          <w:color w:val="000000" w:themeColor="text1"/>
        </w:rPr>
        <w:t>IT”S</w:t>
      </w:r>
      <w:proofErr w:type="gramEnd"/>
      <w:r>
        <w:rPr>
          <w:color w:val="000000" w:themeColor="text1"/>
        </w:rPr>
        <w:t xml:space="preserve"> NEWS TO US!  Keep those items coming in.</w:t>
      </w:r>
    </w:p>
    <w:p w14:paraId="1255B16F" w14:textId="77777777" w:rsidR="00D61AA5" w:rsidRDefault="00D61AA5" w:rsidP="00D61AA5">
      <w:pPr>
        <w:jc w:val="both"/>
        <w:rPr>
          <w:color w:val="000000" w:themeColor="text1"/>
        </w:rPr>
      </w:pPr>
    </w:p>
    <w:p w14:paraId="7C84A3C5" w14:textId="77777777" w:rsidR="00D61AA5" w:rsidRDefault="00D61AA5" w:rsidP="00D61AA5">
      <w:pPr>
        <w:jc w:val="both"/>
        <w:rPr>
          <w:color w:val="000000" w:themeColor="text1"/>
        </w:rPr>
      </w:pPr>
      <w:r>
        <w:rPr>
          <w:color w:val="000000" w:themeColor="text1"/>
        </w:rPr>
        <w:t xml:space="preserve">Until next time, have a great February and remain </w:t>
      </w:r>
      <w:proofErr w:type="spellStart"/>
      <w:proofErr w:type="gramStart"/>
      <w:r>
        <w:rPr>
          <w:color w:val="000000" w:themeColor="text1"/>
        </w:rPr>
        <w:t>radio active</w:t>
      </w:r>
      <w:proofErr w:type="spellEnd"/>
      <w:proofErr w:type="gramEnd"/>
      <w:r>
        <w:rPr>
          <w:color w:val="000000" w:themeColor="text1"/>
        </w:rPr>
        <w:t>.</w:t>
      </w:r>
    </w:p>
    <w:p w14:paraId="078BC278" w14:textId="77777777" w:rsidR="00D61AA5" w:rsidRPr="00E34BF3" w:rsidRDefault="00D61AA5" w:rsidP="00D61AA5">
      <w:pPr>
        <w:jc w:val="both"/>
      </w:pPr>
    </w:p>
    <w:p w14:paraId="4D9D228D" w14:textId="6B67041A" w:rsidR="00D61AA5" w:rsidRDefault="00D61AA5" w:rsidP="00D61AA5">
      <w:pPr>
        <w:jc w:val="both"/>
      </w:pPr>
      <w:r w:rsidRPr="00E34BF3">
        <w:t xml:space="preserve">John Levo, W8KIW, </w:t>
      </w:r>
      <w:hyperlink r:id="rId163" w:history="1">
        <w:r w:rsidRPr="00E34BF3">
          <w:rPr>
            <w:rStyle w:val="Hyperlink"/>
          </w:rPr>
          <w:t>jlevo@cinci.rr.com</w:t>
        </w:r>
      </w:hyperlink>
      <w:r w:rsidRPr="00E34BF3">
        <w:rPr>
          <w:rStyle w:val="Hyperlink"/>
        </w:rPr>
        <w:t xml:space="preserve"> or </w:t>
      </w:r>
      <w:proofErr w:type="gramStart"/>
      <w:r w:rsidRPr="00E34BF3">
        <w:rPr>
          <w:rStyle w:val="Hyperlink"/>
        </w:rPr>
        <w:t>highlandara@gmail.com</w:t>
      </w:r>
      <w:r w:rsidRPr="00E34BF3">
        <w:t>,  937</w:t>
      </w:r>
      <w:proofErr w:type="gramEnd"/>
      <w:r w:rsidRPr="00E34BF3">
        <w:t>-393-4951</w:t>
      </w:r>
    </w:p>
    <w:p w14:paraId="6A1543EB" w14:textId="77777777" w:rsidR="00D61AA5" w:rsidRDefault="00D61AA5" w:rsidP="00D61AA5">
      <w:pPr>
        <w:jc w:val="both"/>
      </w:pPr>
    </w:p>
    <w:p w14:paraId="5862E11C" w14:textId="5FDCA5C1" w:rsidR="009D1B9E" w:rsidRDefault="009D1B9E" w:rsidP="00D61AA5">
      <w:pPr>
        <w:pBdr>
          <w:bottom w:val="single" w:sz="12" w:space="1" w:color="auto"/>
        </w:pBdr>
        <w:jc w:val="both"/>
      </w:pPr>
    </w:p>
    <w:p w14:paraId="6EB9DD2D" w14:textId="77777777" w:rsidR="00D61AA5" w:rsidRPr="00D61AA5" w:rsidRDefault="00D61AA5" w:rsidP="00D61AA5">
      <w:pPr>
        <w:jc w:val="both"/>
        <w:rPr>
          <w:b/>
          <w:bCs/>
          <w:sz w:val="44"/>
          <w:szCs w:val="44"/>
          <w:u w:val="single"/>
        </w:rPr>
      </w:pPr>
    </w:p>
    <w:p w14:paraId="4BB408AC" w14:textId="77777777" w:rsidR="00D61AA5" w:rsidRPr="00D61AA5" w:rsidRDefault="00D61AA5" w:rsidP="00D61AA5">
      <w:pPr>
        <w:jc w:val="both"/>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2880" behindDoc="1" locked="0" layoutInCell="1" allowOverlap="1" wp14:anchorId="345A4CAA" wp14:editId="69892D9F">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lastRenderedPageBreak/>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000000" w:rsidP="00147416">
      <w:pPr>
        <w:widowControl w:val="0"/>
        <w:contextualSpacing/>
        <w:jc w:val="center"/>
        <w:rPr>
          <w:lang w:val="en"/>
        </w:rPr>
      </w:pPr>
      <w:hyperlink r:id="rId165" w:history="1">
        <w:r w:rsidR="007033AC" w:rsidRPr="00FF18EB">
          <w:rPr>
            <w:rStyle w:val="Hyperlink"/>
            <w:b/>
            <w:lang w:val="en"/>
          </w:rPr>
          <w:t>Click here to download the instructions</w:t>
        </w:r>
      </w:hyperlink>
    </w:p>
    <w:p w14:paraId="39E61AB5" w14:textId="77777777" w:rsidR="00776150" w:rsidRDefault="00776150" w:rsidP="009C42BF">
      <w:pPr>
        <w:widowControl w:val="0"/>
        <w:contextualSpacing/>
      </w:pPr>
    </w:p>
    <w:p w14:paraId="1A9FA10F" w14:textId="26B99DC3" w:rsidR="00795E23" w:rsidRPr="00C05986" w:rsidRDefault="00000000" w:rsidP="009C42BF">
      <w:pPr>
        <w:widowControl w:val="0"/>
        <w:contextualSpacing/>
        <w:rPr>
          <w:b/>
          <w:i/>
          <w:iCs/>
          <w:sz w:val="28"/>
          <w:szCs w:val="28"/>
          <w:lang w:val="en"/>
        </w:rPr>
      </w:pPr>
      <w:r>
        <w:pict w14:anchorId="0CDA8362">
          <v:rect id="_x0000_i1026" style="width:0;height:1.5pt" o:hralign="center" o:hrstd="t" o:hr="t" fillcolor="#a0a0a0" stroked="f"/>
        </w:pict>
      </w:r>
      <w:bookmarkEnd w:id="30"/>
    </w:p>
    <w:p w14:paraId="73D1E975" w14:textId="77777777" w:rsidR="00D4531C" w:rsidRDefault="00D4531C" w:rsidP="009C42BF">
      <w:pPr>
        <w:widowControl w:val="0"/>
        <w:contextualSpacing/>
        <w:rPr>
          <w:b/>
          <w:bCs/>
          <w:i/>
          <w:sz w:val="28"/>
          <w:szCs w:val="28"/>
        </w:rPr>
      </w:pPr>
      <w:bookmarkStart w:id="33" w:name="one"/>
      <w:bookmarkEnd w:id="33"/>
    </w:p>
    <w:p w14:paraId="4EC8486F" w14:textId="77777777" w:rsidR="00697C3D" w:rsidRDefault="00697C3D" w:rsidP="009C42BF">
      <w:pPr>
        <w:widowControl w:val="0"/>
        <w:contextualSpacing/>
        <w:rPr>
          <w:b/>
          <w:bCs/>
          <w:i/>
          <w:sz w:val="28"/>
          <w:szCs w:val="28"/>
        </w:rPr>
      </w:pPr>
    </w:p>
    <w:p w14:paraId="461DEAFB" w14:textId="77777777" w:rsidR="00697C3D" w:rsidRDefault="00697C3D" w:rsidP="009C42BF">
      <w:pPr>
        <w:widowControl w:val="0"/>
        <w:contextualSpacing/>
        <w:rPr>
          <w:b/>
          <w:bCs/>
          <w:i/>
          <w:sz w:val="28"/>
          <w:szCs w:val="28"/>
        </w:rPr>
      </w:pPr>
    </w:p>
    <w:p w14:paraId="3390A9C0" w14:textId="77777777" w:rsidR="00697C3D" w:rsidRDefault="00697C3D" w:rsidP="009C42BF">
      <w:pPr>
        <w:widowControl w:val="0"/>
        <w:contextualSpacing/>
        <w:rPr>
          <w:b/>
          <w:bCs/>
          <w:i/>
          <w:sz w:val="28"/>
          <w:szCs w:val="28"/>
        </w:rPr>
      </w:pPr>
    </w:p>
    <w:p w14:paraId="03D1CD96" w14:textId="77777777" w:rsidR="00697C3D" w:rsidRDefault="00697C3D" w:rsidP="009C42BF">
      <w:pPr>
        <w:widowControl w:val="0"/>
        <w:contextualSpacing/>
        <w:rPr>
          <w:b/>
          <w:bCs/>
          <w:i/>
          <w:sz w:val="28"/>
          <w:szCs w:val="28"/>
        </w:rPr>
      </w:pPr>
    </w:p>
    <w:p w14:paraId="78F28FB1" w14:textId="4FCCEDF6" w:rsidR="00795E23" w:rsidRPr="00795E23" w:rsidRDefault="00795E23" w:rsidP="009C42BF">
      <w:pPr>
        <w:widowControl w:val="0"/>
        <w:contextualSpacing/>
        <w:rPr>
          <w:b/>
          <w:bCs/>
          <w:i/>
          <w:sz w:val="28"/>
          <w:szCs w:val="28"/>
        </w:rPr>
      </w:pPr>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7D3F6588" w14:textId="0048DA49" w:rsidR="009B2C4A" w:rsidRDefault="0064358B" w:rsidP="0098001F">
      <w:pPr>
        <w:widowControl w:val="0"/>
        <w:contextualSpacing/>
        <w:rPr>
          <w:bCs/>
        </w:rPr>
      </w:pPr>
      <w:r w:rsidRPr="00795E23">
        <w:rPr>
          <w:bCs/>
          <w:noProof/>
        </w:rPr>
        <w:drawing>
          <wp:anchor distT="0" distB="0" distL="114300" distR="114300" simplePos="0" relativeHeight="251653632" behindDoc="1" locked="0" layoutInCell="1" allowOverlap="1" wp14:anchorId="122EC17A" wp14:editId="36B839D0">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w:t>
      </w:r>
      <w:r w:rsidR="00697C3D">
        <w:rPr>
          <w:bCs/>
        </w:rPr>
        <w:t xml:space="preserve">. </w:t>
      </w:r>
      <w:r w:rsidR="005C6AB9">
        <w:rPr>
          <w:bCs/>
        </w:rPr>
        <w:t>H</w:t>
      </w:r>
      <w:r w:rsidR="0098001F">
        <w:rPr>
          <w:bCs/>
        </w:rPr>
        <w:t xml:space="preserve">ow about going to </w:t>
      </w:r>
      <w:r w:rsidR="005C6AB9">
        <w:rPr>
          <w:bCs/>
        </w:rPr>
        <w:t xml:space="preserve"> </w:t>
      </w:r>
      <w:hyperlink r:id="rId167" w:history="1">
        <w:r w:rsidR="005C6AB9" w:rsidRPr="00AE0D7B">
          <w:rPr>
            <w:rStyle w:val="Hyperlink"/>
            <w:bCs/>
          </w:rPr>
          <w:t>http://arrl-ohio.org</w:t>
        </w:r>
      </w:hyperlink>
      <w:r w:rsidR="005C6AB9">
        <w:rPr>
          <w:bCs/>
        </w:rPr>
        <w:t xml:space="preserve"> </w:t>
      </w:r>
      <w:r w:rsidR="0098001F">
        <w:rPr>
          <w:bCs/>
        </w:rPr>
        <w:t xml:space="preserve">and giving me a click?  (It’s in the bottom left corner of the page)  </w:t>
      </w:r>
      <w:r w:rsidR="004C5434">
        <w:rPr>
          <w:bCs/>
        </w:rPr>
        <w:t xml:space="preserve">While you’re there, you can click the Big Red Arrow to enter into this </w:t>
      </w:r>
      <w:proofErr w:type="spellStart"/>
      <w:r w:rsidR="004C5434">
        <w:rPr>
          <w:bCs/>
        </w:rPr>
        <w:t>months</w:t>
      </w:r>
      <w:proofErr w:type="spellEnd"/>
      <w:r w:rsidR="004C5434">
        <w:rPr>
          <w:bCs/>
        </w:rPr>
        <w:t xml:space="preserve"> Handbook Giveaway!  </w:t>
      </w:r>
    </w:p>
    <w:p w14:paraId="51E0A701" w14:textId="3273ADC0" w:rsidR="004C5434" w:rsidRDefault="004C5434" w:rsidP="0098001F">
      <w:pPr>
        <w:widowControl w:val="0"/>
        <w:contextualSpacing/>
        <w:rPr>
          <w:bCs/>
        </w:rPr>
      </w:pPr>
    </w:p>
    <w:p w14:paraId="53B0A7BA" w14:textId="2FFFBB29" w:rsidR="0083620B" w:rsidRDefault="00AF1BE3" w:rsidP="009B2C4A">
      <w:pPr>
        <w:widowControl w:val="0"/>
        <w:contextualSpacing/>
        <w:rPr>
          <w:bCs/>
        </w:rPr>
      </w:pPr>
      <w:r>
        <w:rPr>
          <w:bCs/>
        </w:rPr>
        <w:t xml:space="preserve">This </w:t>
      </w:r>
      <w:proofErr w:type="spellStart"/>
      <w:r>
        <w:rPr>
          <w:bCs/>
        </w:rPr>
        <w:t>weeks</w:t>
      </w:r>
      <w:proofErr w:type="spellEnd"/>
      <w:r>
        <w:rPr>
          <w:bCs/>
        </w:rPr>
        <w:t xml:space="preserve"> Question:</w:t>
      </w:r>
    </w:p>
    <w:p w14:paraId="00BBF00F" w14:textId="44F532F6" w:rsidR="00AF1BE3" w:rsidRDefault="00AF1BE3" w:rsidP="009B2C4A">
      <w:pPr>
        <w:widowControl w:val="0"/>
        <w:contextualSpacing/>
        <w:rPr>
          <w:bCs/>
        </w:rPr>
      </w:pPr>
    </w:p>
    <w:p w14:paraId="0DB0D419" w14:textId="7D20C75D" w:rsidR="00AF1BE3" w:rsidRDefault="002E6C53" w:rsidP="009B2C4A">
      <w:pPr>
        <w:widowControl w:val="0"/>
        <w:contextualSpacing/>
        <w:rPr>
          <w:b/>
          <w:sz w:val="28"/>
          <w:szCs w:val="28"/>
        </w:rPr>
      </w:pPr>
      <w:r>
        <w:rPr>
          <w:b/>
          <w:sz w:val="28"/>
          <w:szCs w:val="28"/>
        </w:rPr>
        <w:t xml:space="preserve">Outside of ARRL and Club </w:t>
      </w:r>
      <w:r w:rsidRPr="002E6C53">
        <w:rPr>
          <w:b/>
          <w:i/>
          <w:iCs/>
          <w:sz w:val="28"/>
          <w:szCs w:val="28"/>
        </w:rPr>
        <w:t>dues</w:t>
      </w:r>
      <w:r>
        <w:rPr>
          <w:b/>
          <w:sz w:val="28"/>
          <w:szCs w:val="28"/>
        </w:rPr>
        <w:t>, how much do you estimate that you donate to Ham Radio activities and organizations on an annual basis</w:t>
      </w:r>
      <w:r w:rsidR="009D1B9E">
        <w:rPr>
          <w:b/>
          <w:sz w:val="28"/>
          <w:szCs w:val="28"/>
        </w:rPr>
        <w:t>?</w:t>
      </w:r>
    </w:p>
    <w:p w14:paraId="790B818E" w14:textId="15FC76B9" w:rsidR="00AF1BE3" w:rsidRDefault="002E6C53" w:rsidP="00AF1BE3">
      <w:pPr>
        <w:pStyle w:val="ListParagraph"/>
        <w:widowControl w:val="0"/>
        <w:numPr>
          <w:ilvl w:val="0"/>
          <w:numId w:val="23"/>
        </w:numPr>
        <w:jc w:val="center"/>
        <w:rPr>
          <w:b/>
          <w:sz w:val="28"/>
          <w:szCs w:val="28"/>
        </w:rPr>
      </w:pPr>
      <w:r>
        <w:rPr>
          <w:b/>
          <w:sz w:val="28"/>
          <w:szCs w:val="28"/>
        </w:rPr>
        <w:t>Less than $100</w:t>
      </w:r>
    </w:p>
    <w:p w14:paraId="116348BD" w14:textId="65E1E965" w:rsidR="002E6C53" w:rsidRDefault="002E6C53" w:rsidP="00AF1BE3">
      <w:pPr>
        <w:pStyle w:val="ListParagraph"/>
        <w:widowControl w:val="0"/>
        <w:numPr>
          <w:ilvl w:val="0"/>
          <w:numId w:val="23"/>
        </w:numPr>
        <w:jc w:val="center"/>
        <w:rPr>
          <w:b/>
          <w:sz w:val="28"/>
          <w:szCs w:val="28"/>
        </w:rPr>
      </w:pPr>
      <w:r>
        <w:rPr>
          <w:b/>
          <w:sz w:val="28"/>
          <w:szCs w:val="28"/>
        </w:rPr>
        <w:t>$101 - $500</w:t>
      </w:r>
    </w:p>
    <w:p w14:paraId="79F0D163" w14:textId="7185AD8C" w:rsidR="00AF1BE3" w:rsidRDefault="002E6C53" w:rsidP="00AF1BE3">
      <w:pPr>
        <w:pStyle w:val="ListParagraph"/>
        <w:widowControl w:val="0"/>
        <w:numPr>
          <w:ilvl w:val="0"/>
          <w:numId w:val="23"/>
        </w:numPr>
        <w:jc w:val="center"/>
        <w:rPr>
          <w:b/>
          <w:sz w:val="28"/>
          <w:szCs w:val="28"/>
        </w:rPr>
      </w:pPr>
      <w:r>
        <w:rPr>
          <w:b/>
          <w:sz w:val="28"/>
          <w:szCs w:val="28"/>
        </w:rPr>
        <w:t>More than $501</w:t>
      </w:r>
    </w:p>
    <w:p w14:paraId="40D9F9AC" w14:textId="1D2D6C49" w:rsidR="00AF1BE3" w:rsidRPr="00AF1BE3" w:rsidRDefault="00AF1BE3" w:rsidP="00AF1BE3">
      <w:pPr>
        <w:pStyle w:val="ListParagraph"/>
        <w:widowControl w:val="0"/>
        <w:rPr>
          <w:b/>
          <w:sz w:val="28"/>
          <w:szCs w:val="28"/>
        </w:rPr>
      </w:pPr>
    </w:p>
    <w:p w14:paraId="2C6A6A32" w14:textId="09AA1E38" w:rsidR="000A0F79" w:rsidRPr="00AF1BE3" w:rsidRDefault="00842965" w:rsidP="00121283">
      <w:pPr>
        <w:widowControl w:val="0"/>
        <w:contextualSpacing/>
      </w:pPr>
      <w:r w:rsidRPr="00AF1BE3">
        <w:t xml:space="preserve">From last </w:t>
      </w:r>
      <w:proofErr w:type="spellStart"/>
      <w:r w:rsidRPr="00AF1BE3">
        <w:t>weeks</w:t>
      </w:r>
      <w:proofErr w:type="spellEnd"/>
      <w:r w:rsidRPr="00AF1BE3">
        <w:t xml:space="preserve"> question:</w:t>
      </w:r>
    </w:p>
    <w:p w14:paraId="5E561199" w14:textId="26EE10D2" w:rsidR="00C85BD9" w:rsidRPr="00AF1BE3" w:rsidRDefault="00C85BD9" w:rsidP="00121283">
      <w:pPr>
        <w:widowControl w:val="0"/>
        <w:contextualSpacing/>
      </w:pPr>
    </w:p>
    <w:p w14:paraId="242373A8" w14:textId="660BC4CE" w:rsidR="00413C28" w:rsidRDefault="00574087" w:rsidP="00AF1BE3">
      <w:pPr>
        <w:widowControl w:val="0"/>
        <w:contextualSpacing/>
      </w:pPr>
      <w:r>
        <w:rPr>
          <w:b/>
          <w:sz w:val="28"/>
          <w:szCs w:val="28"/>
        </w:rPr>
        <w:t>When you travel, do you ever visit the local club meetings</w:t>
      </w:r>
      <w:r w:rsidR="009D1B9E" w:rsidRPr="009D1B9E">
        <w:rPr>
          <w:rStyle w:val="Strong"/>
          <w:caps/>
        </w:rPr>
        <w:t>??</w:t>
      </w:r>
      <w:r w:rsidR="009D1B9E">
        <w:rPr>
          <w:rStyle w:val="Strong"/>
          <w:caps/>
        </w:rPr>
        <w:t xml:space="preserve">   </w:t>
      </w:r>
      <w:r w:rsidR="003725DB">
        <w:t xml:space="preserve">OUT OF A TOTAL OF </w:t>
      </w:r>
      <w:r w:rsidR="002E6C53">
        <w:t>ONLY 4</w:t>
      </w:r>
      <w:r>
        <w:t>9</w:t>
      </w:r>
      <w:r w:rsidR="003725DB">
        <w:t xml:space="preserve"> VOTES – </w:t>
      </w:r>
      <w:r w:rsidR="002E6C53">
        <w:t>35</w:t>
      </w:r>
      <w:r w:rsidR="003725DB">
        <w:t>% YES (</w:t>
      </w:r>
      <w:r w:rsidR="00821D98">
        <w:t>1</w:t>
      </w:r>
      <w:r w:rsidR="002E6C53">
        <w:t>7</w:t>
      </w:r>
      <w:r w:rsidR="003725DB">
        <w:t xml:space="preserve">) AND </w:t>
      </w:r>
      <w:r w:rsidR="002E6C53">
        <w:t>65</w:t>
      </w:r>
      <w:r w:rsidR="003725DB">
        <w:t>% NO (</w:t>
      </w:r>
      <w:r w:rsidR="002E6C53">
        <w:t>32</w:t>
      </w:r>
      <w:r w:rsidR="003725DB">
        <w:t>)</w:t>
      </w:r>
    </w:p>
    <w:p w14:paraId="1F2BED6D" w14:textId="77777777" w:rsidR="00574087" w:rsidRDefault="00574087" w:rsidP="00AF1BE3">
      <w:pPr>
        <w:widowControl w:val="0"/>
        <w:contextualSpacing/>
      </w:pPr>
    </w:p>
    <w:p w14:paraId="7AEAF9C9" w14:textId="78317065" w:rsidR="003725DB" w:rsidRDefault="00562A7D" w:rsidP="00AF1BE3">
      <w:pPr>
        <w:widowControl w:val="0"/>
        <w:contextualSpacing/>
      </w:pPr>
      <w:r>
        <w:t>AND THE WINNER OF THE JANUARY 2023 HANDBOOK GIVEAWAY IS W8MSW!</w:t>
      </w:r>
    </w:p>
    <w:p w14:paraId="1BB1D418" w14:textId="4266376E" w:rsidR="00562A7D" w:rsidRDefault="00562A7D" w:rsidP="00AF1BE3">
      <w:pPr>
        <w:widowControl w:val="0"/>
        <w:contextualSpacing/>
      </w:pPr>
      <w:r>
        <w:t>CONGRATULATIONS!</w:t>
      </w:r>
    </w:p>
    <w:p w14:paraId="6D9130F2" w14:textId="77777777" w:rsidR="002B6D1F" w:rsidRDefault="002B6D1F" w:rsidP="002B6D1F">
      <w:pPr>
        <w:pStyle w:val="z-BottomofForm"/>
      </w:pPr>
      <w:r>
        <w:t>Bottom of Form</w:t>
      </w:r>
    </w:p>
    <w:p w14:paraId="61296F8E" w14:textId="0DA97421" w:rsidR="00847AE4" w:rsidRDefault="00847AE4" w:rsidP="00301B64">
      <w:pPr>
        <w:widowControl w:val="0"/>
        <w:contextualSpacing/>
        <w:rPr>
          <w:color w:val="222222"/>
          <w:sz w:val="28"/>
          <w:szCs w:val="28"/>
          <w:shd w:val="clear" w:color="auto" w:fill="FFFFFF"/>
        </w:rPr>
      </w:pPr>
    </w:p>
    <w:p w14:paraId="0ADC9A0C" w14:textId="530A6958" w:rsidR="002D7C39" w:rsidRPr="000831AB" w:rsidRDefault="00000000" w:rsidP="00DB379F">
      <w:pPr>
        <w:widowControl w:val="0"/>
        <w:contextualSpacing/>
        <w:rPr>
          <w:b/>
          <w:bCs/>
          <w:i/>
          <w:sz w:val="28"/>
          <w:szCs w:val="28"/>
        </w:rPr>
      </w:pPr>
      <w:r>
        <w:pict w14:anchorId="709E9923">
          <v:rect id="_x0000_i1027" style="width:0;height:1.5pt" o:hralign="center" o:hrstd="t" o:hr="t" fillcolor="#a0a0a0" stroked="f"/>
        </w:pict>
      </w:r>
    </w:p>
    <w:p w14:paraId="6428CE45" w14:textId="6669584A" w:rsidR="002D7C39" w:rsidRDefault="002D7C39" w:rsidP="00DB379F">
      <w:pPr>
        <w:widowControl w:val="0"/>
        <w:contextualSpacing/>
      </w:pPr>
    </w:p>
    <w:p w14:paraId="726D0D36" w14:textId="5CA0B3E5" w:rsidR="00562A7D" w:rsidRDefault="00562A7D" w:rsidP="00DB379F">
      <w:pPr>
        <w:widowControl w:val="0"/>
        <w:contextualSpacing/>
      </w:pPr>
    </w:p>
    <w:p w14:paraId="1C224BF5" w14:textId="6AC8C1D4" w:rsidR="00562A7D" w:rsidRDefault="00562A7D" w:rsidP="00DB379F">
      <w:pPr>
        <w:widowControl w:val="0"/>
        <w:contextualSpacing/>
      </w:pPr>
    </w:p>
    <w:p w14:paraId="32C0DB53" w14:textId="77777777" w:rsidR="00562A7D" w:rsidRDefault="00562A7D"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lastRenderedPageBreak/>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 xml:space="preserve">Public Information Coordinator </w:t>
            </w:r>
            <w:proofErr w:type="gramStart"/>
            <w:r w:rsidRPr="000A213A">
              <w:rPr>
                <w:sz w:val="20"/>
                <w:szCs w:val="20"/>
              </w:rPr>
              <w:t>–</w:t>
            </w:r>
            <w:r w:rsidR="00CC2B11">
              <w:rPr>
                <w:sz w:val="20"/>
                <w:szCs w:val="20"/>
              </w:rPr>
              <w:t xml:space="preserve">  Elizabeth</w:t>
            </w:r>
            <w:proofErr w:type="gramEnd"/>
            <w:r w:rsidR="00CC2B11">
              <w:rPr>
                <w:sz w:val="20"/>
                <w:szCs w:val="20"/>
              </w:rPr>
              <w:t xml:space="preserve"> Klinc -  KE8FMJ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8" style="width:0;height:1.5pt" o:hralign="center" o:hrstd="t" o:hr="t" fillcolor="#a0a0a0" stroked="f"/>
        </w:pict>
      </w:r>
    </w:p>
    <w:p w14:paraId="24E8C0FB" w14:textId="17A024E4" w:rsidR="00121283" w:rsidRDefault="00121283" w:rsidP="009C42BF">
      <w:pPr>
        <w:widowControl w:val="0"/>
        <w:contextualSpacing/>
      </w:pPr>
      <w:bookmarkStart w:id="34" w:name="swap"/>
      <w:bookmarkEnd w:id="34"/>
    </w:p>
    <w:p w14:paraId="75B40A47" w14:textId="16FB42A0" w:rsidR="00622794" w:rsidRDefault="00622794" w:rsidP="009C42BF">
      <w:pPr>
        <w:widowControl w:val="0"/>
        <w:contextualSpacing/>
      </w:pPr>
    </w:p>
    <w:p w14:paraId="4037BF47" w14:textId="35B1E7C0" w:rsidR="00622794" w:rsidRDefault="00622794" w:rsidP="009C42BF">
      <w:pPr>
        <w:widowControl w:val="0"/>
        <w:contextualSpacing/>
      </w:pPr>
    </w:p>
    <w:p w14:paraId="05148C3E" w14:textId="77777777" w:rsidR="00622794" w:rsidRDefault="00622794" w:rsidP="009C42BF">
      <w:pPr>
        <w:widowControl w:val="0"/>
        <w:contextualSpacing/>
      </w:pPr>
    </w:p>
    <w:p w14:paraId="75187BAF" w14:textId="3C124B8A" w:rsidR="004B1AA5" w:rsidRDefault="004B1AA5" w:rsidP="009C42BF">
      <w:pPr>
        <w:widowControl w:val="0"/>
        <w:contextualSpacing/>
      </w:pPr>
      <w:r w:rsidRPr="0048461E">
        <w:rPr>
          <w:noProof/>
        </w:rPr>
        <w:drawing>
          <wp:anchor distT="0" distB="0" distL="114300" distR="114300" simplePos="0" relativeHeight="251645440" behindDoc="1" locked="0" layoutInCell="1" allowOverlap="1" wp14:anchorId="354FA15D" wp14:editId="59D30B15">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69"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70"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29" style="width:0;height:1.5pt" o:hralign="center" o:hrstd="t" o:hr="t" fillcolor="#a0a0a0" stroked="f"/>
        </w:pict>
      </w:r>
    </w:p>
    <w:p w14:paraId="54C654C5" w14:textId="77777777" w:rsidR="00562A7D" w:rsidRDefault="00562A7D" w:rsidP="009C42BF">
      <w:pPr>
        <w:widowControl w:val="0"/>
        <w:contextualSpacing/>
        <w:rPr>
          <w:b/>
          <w:i/>
          <w:sz w:val="28"/>
          <w:szCs w:val="28"/>
        </w:rPr>
      </w:pPr>
    </w:p>
    <w:p w14:paraId="6F5070AB" w14:textId="77777777" w:rsidR="00562A7D" w:rsidRDefault="00562A7D" w:rsidP="009C42BF">
      <w:pPr>
        <w:widowControl w:val="0"/>
        <w:contextualSpacing/>
        <w:rPr>
          <w:b/>
          <w:i/>
          <w:sz w:val="28"/>
          <w:szCs w:val="28"/>
        </w:rPr>
      </w:pPr>
    </w:p>
    <w:p w14:paraId="0C7FD47D" w14:textId="77777777" w:rsidR="00562A7D" w:rsidRDefault="00562A7D" w:rsidP="009C42BF">
      <w:pPr>
        <w:widowControl w:val="0"/>
        <w:contextualSpacing/>
        <w:rPr>
          <w:b/>
          <w:i/>
          <w:sz w:val="28"/>
          <w:szCs w:val="28"/>
        </w:rPr>
      </w:pPr>
    </w:p>
    <w:p w14:paraId="62A1A0C8" w14:textId="7BFF4ED2" w:rsidR="006B39C9" w:rsidRPr="005C1BA5" w:rsidRDefault="006B39C9" w:rsidP="009C42BF">
      <w:pPr>
        <w:widowControl w:val="0"/>
        <w:contextualSpacing/>
        <w:rPr>
          <w:b/>
          <w:i/>
          <w:sz w:val="28"/>
          <w:szCs w:val="28"/>
        </w:rPr>
      </w:pPr>
      <w:r w:rsidRPr="000A213A">
        <w:rPr>
          <w:noProof/>
        </w:rPr>
        <w:lastRenderedPageBreak/>
        <w:drawing>
          <wp:anchor distT="0" distB="0" distL="114300" distR="114300" simplePos="0" relativeHeight="251647488" behindDoc="1" locked="0" layoutInCell="1" allowOverlap="1" wp14:anchorId="5922650B" wp14:editId="5EC2A36A">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72"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30"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46464" behindDoc="1" locked="0" layoutInCell="1" allowOverlap="1" wp14:anchorId="7F013D42" wp14:editId="105D1A32">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74"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75"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1" style="width:0;height:1.5pt" o:hralign="center" o:hrstd="t" o:hr="t" fillcolor="#a0a0a0" stroked="f"/>
        </w:pict>
      </w:r>
    </w:p>
    <w:p w14:paraId="3A453755" w14:textId="641A9D46" w:rsidR="00404FC5" w:rsidRDefault="00404FC5" w:rsidP="009C42BF">
      <w:pPr>
        <w:widowControl w:val="0"/>
        <w:contextualSpacing/>
      </w:pPr>
      <w:bookmarkStart w:id="35"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6CC1F52C" w14:textId="77777777" w:rsidR="003402B3" w:rsidRDefault="003402B3" w:rsidP="009C42BF">
      <w:pPr>
        <w:widowControl w:val="0"/>
        <w:contextualSpacing/>
        <w:rPr>
          <w:b/>
          <w:i/>
          <w:sz w:val="28"/>
          <w:szCs w:val="28"/>
        </w:rPr>
      </w:pPr>
    </w:p>
    <w:p w14:paraId="36BC6880" w14:textId="77777777" w:rsidR="003402B3" w:rsidRDefault="003402B3" w:rsidP="009C42BF">
      <w:pPr>
        <w:widowControl w:val="0"/>
        <w:contextualSpacing/>
        <w:rPr>
          <w:b/>
          <w:i/>
          <w:sz w:val="28"/>
          <w:szCs w:val="28"/>
        </w:rPr>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4656" behindDoc="1" locked="0" layoutInCell="1" allowOverlap="1" wp14:anchorId="4E1BD293" wp14:editId="67FC3CE2">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77"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78"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w:t>
      </w:r>
      <w:r w:rsidRPr="000A213A">
        <w:lastRenderedPageBreak/>
        <w:t xml:space="preserve">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67968" behindDoc="1" locked="0" layoutInCell="1" allowOverlap="1" wp14:anchorId="31402D3B" wp14:editId="7CCA03F4">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80"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1584428B" w14:textId="3C8BA4E0"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2" style="width:0;height:1.5pt" o:hralign="center" o:hrstd="t" o:hr="t" fillcolor="#a0a0a0" stroked="f"/>
        </w:pict>
      </w:r>
    </w:p>
    <w:p w14:paraId="56D772D9" w14:textId="1D62C9B4" w:rsidR="00682801" w:rsidRDefault="00682801" w:rsidP="009C42BF">
      <w:pPr>
        <w:widowControl w:val="0"/>
        <w:contextualSpacing/>
      </w:pPr>
      <w:bookmarkStart w:id="36" w:name="_Hlk50889089"/>
      <w:bookmarkStart w:id="37" w:name="_Hlk51493534"/>
      <w:bookmarkStart w:id="38" w:name="_Hlk57398828"/>
      <w:bookmarkStart w:id="39" w:name="_Hlk58660839"/>
      <w:bookmarkStart w:id="40" w:name="_Hlk60422348"/>
      <w:bookmarkStart w:id="41" w:name="_Hlk61122047"/>
      <w:bookmarkStart w:id="42" w:name="_Hlk40377067"/>
      <w:bookmarkStart w:id="43" w:name="_Hlk47171828"/>
      <w:bookmarkStart w:id="44" w:name="_Hlk47812454"/>
      <w:bookmarkEnd w:id="1"/>
      <w:bookmarkEnd w:id="2"/>
      <w:bookmarkEnd w:id="3"/>
      <w:bookmarkEnd w:id="4"/>
      <w:bookmarkEnd w:id="5"/>
      <w:bookmarkEnd w:id="6"/>
      <w:bookmarkEnd w:id="7"/>
      <w:bookmarkEnd w:id="8"/>
      <w:bookmarkEnd w:id="9"/>
      <w:bookmarkEnd w:id="10"/>
      <w:bookmarkEnd w:id="11"/>
      <w:bookmarkEnd w:id="12"/>
      <w:bookmarkEnd w:id="13"/>
      <w:bookmarkEnd w:id="35"/>
    </w:p>
    <w:bookmarkEnd w:id="36"/>
    <w:bookmarkEnd w:id="37"/>
    <w:bookmarkEnd w:id="38"/>
    <w:bookmarkEnd w:id="39"/>
    <w:bookmarkEnd w:id="40"/>
    <w:bookmarkEnd w:id="41"/>
    <w:bookmarkEnd w:id="42"/>
    <w:bookmarkEnd w:id="43"/>
    <w:bookmarkEnd w:id="44"/>
    <w:p w14:paraId="167F3768" w14:textId="6EE25DD6"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r w:rsidR="00562A7D">
        <w:rPr>
          <w:i/>
        </w:rPr>
        <w:t>Occasionally you may find and error or two in this newsletter – be assured, they were put there on purpose to make sure you’re reading the newsletter carefully!</w:t>
      </w:r>
    </w:p>
    <w:sectPr w:rsidR="007F4B36" w:rsidRPr="00552105" w:rsidSect="00025270">
      <w:headerReference w:type="even" r:id="rId181"/>
      <w:headerReference w:type="default" r:id="rId182"/>
      <w:footerReference w:type="even" r:id="rId183"/>
      <w:footerReference w:type="default" r:id="rId184"/>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7BB89" w14:textId="77777777" w:rsidR="004B449A" w:rsidRDefault="004B449A" w:rsidP="00F40211">
      <w:r>
        <w:separator/>
      </w:r>
    </w:p>
  </w:endnote>
  <w:endnote w:type="continuationSeparator" w:id="0">
    <w:p w14:paraId="0F025C45" w14:textId="77777777" w:rsidR="004B449A" w:rsidRDefault="004B449A"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T Sans">
    <w:altName w:val="PT Sans"/>
    <w:charset w:val="00"/>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EE81C" w14:textId="77777777" w:rsidR="004B449A" w:rsidRDefault="004B449A" w:rsidP="00F40211">
      <w:r>
        <w:separator/>
      </w:r>
    </w:p>
  </w:footnote>
  <w:footnote w:type="continuationSeparator" w:id="0">
    <w:p w14:paraId="7A48974E" w14:textId="77777777" w:rsidR="004B449A" w:rsidRDefault="004B449A"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ED5B2A"/>
    <w:multiLevelType w:val="multilevel"/>
    <w:tmpl w:val="265E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716988"/>
    <w:multiLevelType w:val="hybridMultilevel"/>
    <w:tmpl w:val="08DC2FAC"/>
    <w:lvl w:ilvl="0" w:tplc="11AA0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AD04A0"/>
    <w:multiLevelType w:val="multilevel"/>
    <w:tmpl w:val="61A67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8D0DC3"/>
    <w:multiLevelType w:val="multilevel"/>
    <w:tmpl w:val="2BD0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0" w15:restartNumberingAfterBreak="0">
    <w:nsid w:val="14D55869"/>
    <w:multiLevelType w:val="multilevel"/>
    <w:tmpl w:val="E1CC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2C46B8"/>
    <w:multiLevelType w:val="multilevel"/>
    <w:tmpl w:val="71D6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141412"/>
    <w:multiLevelType w:val="multilevel"/>
    <w:tmpl w:val="7916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117BA6"/>
    <w:multiLevelType w:val="multilevel"/>
    <w:tmpl w:val="ADF4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A03358"/>
    <w:multiLevelType w:val="multilevel"/>
    <w:tmpl w:val="42FAF63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A85E84"/>
    <w:multiLevelType w:val="multilevel"/>
    <w:tmpl w:val="59D6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05066E"/>
    <w:multiLevelType w:val="hybridMultilevel"/>
    <w:tmpl w:val="591C0212"/>
    <w:lvl w:ilvl="0" w:tplc="7D7EB7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F4059D"/>
    <w:multiLevelType w:val="multilevel"/>
    <w:tmpl w:val="118E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3866C2"/>
    <w:multiLevelType w:val="hybridMultilevel"/>
    <w:tmpl w:val="1EE211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AF720E"/>
    <w:multiLevelType w:val="hybridMultilevel"/>
    <w:tmpl w:val="D892FEF6"/>
    <w:lvl w:ilvl="0" w:tplc="F68E7138">
      <w:start w:val="1"/>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FF16B7"/>
    <w:multiLevelType w:val="multilevel"/>
    <w:tmpl w:val="2F7C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E32A03"/>
    <w:multiLevelType w:val="multilevel"/>
    <w:tmpl w:val="EEE6B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524926"/>
    <w:multiLevelType w:val="multilevel"/>
    <w:tmpl w:val="0B54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723BCB"/>
    <w:multiLevelType w:val="multilevel"/>
    <w:tmpl w:val="29AC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D67FC5"/>
    <w:multiLevelType w:val="hybridMultilevel"/>
    <w:tmpl w:val="A596D6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A52152"/>
    <w:multiLevelType w:val="hybridMultilevel"/>
    <w:tmpl w:val="E07EE9AA"/>
    <w:lvl w:ilvl="0" w:tplc="D7D49FD4">
      <w:start w:val="1"/>
      <w:numFmt w:val="bullet"/>
      <w:lvlText w:val=""/>
      <w:lvlJc w:val="left"/>
      <w:pPr>
        <w:ind w:left="1011" w:hanging="361"/>
      </w:pPr>
      <w:rPr>
        <w:rFonts w:ascii="Symbol" w:eastAsia="Symbol" w:hAnsi="Symbol" w:hint="default"/>
        <w:color w:val="001F5F"/>
        <w:sz w:val="24"/>
        <w:szCs w:val="24"/>
      </w:rPr>
    </w:lvl>
    <w:lvl w:ilvl="1" w:tplc="F2427C92">
      <w:start w:val="1"/>
      <w:numFmt w:val="bullet"/>
      <w:lvlText w:val="•"/>
      <w:lvlJc w:val="left"/>
      <w:pPr>
        <w:ind w:left="2352" w:hanging="361"/>
      </w:pPr>
      <w:rPr>
        <w:rFonts w:hint="default"/>
      </w:rPr>
    </w:lvl>
    <w:lvl w:ilvl="2" w:tplc="8B70AD08">
      <w:start w:val="1"/>
      <w:numFmt w:val="bullet"/>
      <w:lvlText w:val="•"/>
      <w:lvlJc w:val="left"/>
      <w:pPr>
        <w:ind w:left="3693" w:hanging="361"/>
      </w:pPr>
      <w:rPr>
        <w:rFonts w:hint="default"/>
      </w:rPr>
    </w:lvl>
    <w:lvl w:ilvl="3" w:tplc="8FB0CDD2">
      <w:start w:val="1"/>
      <w:numFmt w:val="bullet"/>
      <w:lvlText w:val="•"/>
      <w:lvlJc w:val="left"/>
      <w:pPr>
        <w:ind w:left="5034" w:hanging="361"/>
      </w:pPr>
      <w:rPr>
        <w:rFonts w:hint="default"/>
      </w:rPr>
    </w:lvl>
    <w:lvl w:ilvl="4" w:tplc="AD307F14">
      <w:start w:val="1"/>
      <w:numFmt w:val="bullet"/>
      <w:lvlText w:val="•"/>
      <w:lvlJc w:val="left"/>
      <w:pPr>
        <w:ind w:left="6375" w:hanging="361"/>
      </w:pPr>
      <w:rPr>
        <w:rFonts w:hint="default"/>
      </w:rPr>
    </w:lvl>
    <w:lvl w:ilvl="5" w:tplc="9684DBBC">
      <w:start w:val="1"/>
      <w:numFmt w:val="bullet"/>
      <w:lvlText w:val="•"/>
      <w:lvlJc w:val="left"/>
      <w:pPr>
        <w:ind w:left="7715" w:hanging="361"/>
      </w:pPr>
      <w:rPr>
        <w:rFonts w:hint="default"/>
      </w:rPr>
    </w:lvl>
    <w:lvl w:ilvl="6" w:tplc="37CC1AA2">
      <w:start w:val="1"/>
      <w:numFmt w:val="bullet"/>
      <w:lvlText w:val="•"/>
      <w:lvlJc w:val="left"/>
      <w:pPr>
        <w:ind w:left="9056" w:hanging="361"/>
      </w:pPr>
      <w:rPr>
        <w:rFonts w:hint="default"/>
      </w:rPr>
    </w:lvl>
    <w:lvl w:ilvl="7" w:tplc="FE801420">
      <w:start w:val="1"/>
      <w:numFmt w:val="bullet"/>
      <w:lvlText w:val="•"/>
      <w:lvlJc w:val="left"/>
      <w:pPr>
        <w:ind w:left="10397" w:hanging="361"/>
      </w:pPr>
      <w:rPr>
        <w:rFonts w:hint="default"/>
      </w:rPr>
    </w:lvl>
    <w:lvl w:ilvl="8" w:tplc="4FF4CF38">
      <w:start w:val="1"/>
      <w:numFmt w:val="bullet"/>
      <w:lvlText w:val="•"/>
      <w:lvlJc w:val="left"/>
      <w:pPr>
        <w:ind w:left="11738" w:hanging="361"/>
      </w:pPr>
      <w:rPr>
        <w:rFonts w:hint="default"/>
      </w:rPr>
    </w:lvl>
  </w:abstractNum>
  <w:abstractNum w:abstractNumId="26" w15:restartNumberingAfterBreak="0">
    <w:nsid w:val="6A410705"/>
    <w:multiLevelType w:val="multilevel"/>
    <w:tmpl w:val="E7FE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B7F2EA0"/>
    <w:multiLevelType w:val="hybridMultilevel"/>
    <w:tmpl w:val="6BD2F4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0E1E2F"/>
    <w:multiLevelType w:val="hybridMultilevel"/>
    <w:tmpl w:val="EC0ADEC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EE7759D"/>
    <w:multiLevelType w:val="hybridMultilevel"/>
    <w:tmpl w:val="677C87E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02348000">
    <w:abstractNumId w:val="9"/>
  </w:num>
  <w:num w:numId="2" w16cid:durableId="934822847">
    <w:abstractNumId w:val="25"/>
  </w:num>
  <w:num w:numId="3" w16cid:durableId="1229029126">
    <w:abstractNumId w:val="14"/>
  </w:num>
  <w:num w:numId="4" w16cid:durableId="999425488">
    <w:abstractNumId w:val="27"/>
  </w:num>
  <w:num w:numId="5" w16cid:durableId="1168057149">
    <w:abstractNumId w:val="18"/>
  </w:num>
  <w:num w:numId="6" w16cid:durableId="608901449">
    <w:abstractNumId w:val="21"/>
  </w:num>
  <w:num w:numId="7" w16cid:durableId="682896907">
    <w:abstractNumId w:val="22"/>
  </w:num>
  <w:num w:numId="8" w16cid:durableId="122431545">
    <w:abstractNumId w:val="20"/>
  </w:num>
  <w:num w:numId="9" w16cid:durableId="1393381747">
    <w:abstractNumId w:val="23"/>
  </w:num>
  <w:num w:numId="10" w16cid:durableId="1698043560">
    <w:abstractNumId w:val="11"/>
  </w:num>
  <w:num w:numId="11" w16cid:durableId="1393192031">
    <w:abstractNumId w:val="15"/>
  </w:num>
  <w:num w:numId="12" w16cid:durableId="1416245812">
    <w:abstractNumId w:val="13"/>
  </w:num>
  <w:num w:numId="13" w16cid:durableId="1120077743">
    <w:abstractNumId w:val="17"/>
  </w:num>
  <w:num w:numId="14" w16cid:durableId="1010454412">
    <w:abstractNumId w:val="19"/>
  </w:num>
  <w:num w:numId="15" w16cid:durableId="1261568581">
    <w:abstractNumId w:val="16"/>
  </w:num>
  <w:num w:numId="16" w16cid:durableId="1663003482">
    <w:abstractNumId w:val="29"/>
  </w:num>
  <w:num w:numId="17" w16cid:durableId="1788430527">
    <w:abstractNumId w:val="26"/>
  </w:num>
  <w:num w:numId="18" w16cid:durableId="654337911">
    <w:abstractNumId w:val="28"/>
  </w:num>
  <w:num w:numId="19" w16cid:durableId="317733136">
    <w:abstractNumId w:val="24"/>
  </w:num>
  <w:num w:numId="20" w16cid:durableId="956714601">
    <w:abstractNumId w:val="8"/>
  </w:num>
  <w:num w:numId="21" w16cid:durableId="1477913755">
    <w:abstractNumId w:val="7"/>
  </w:num>
  <w:num w:numId="22" w16cid:durableId="1731536870">
    <w:abstractNumId w:val="10"/>
  </w:num>
  <w:num w:numId="23" w16cid:durableId="1404915657">
    <w:abstractNumId w:val="6"/>
  </w:num>
  <w:num w:numId="24" w16cid:durableId="1551769081">
    <w:abstractNumId w:val="5"/>
  </w:num>
  <w:num w:numId="25" w16cid:durableId="1085541668">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C89"/>
    <w:rsid w:val="00001F95"/>
    <w:rsid w:val="00001FCC"/>
    <w:rsid w:val="000023FC"/>
    <w:rsid w:val="00002509"/>
    <w:rsid w:val="000025DA"/>
    <w:rsid w:val="0000261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2C5"/>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226"/>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275"/>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6BB"/>
    <w:rsid w:val="00077801"/>
    <w:rsid w:val="00077AAA"/>
    <w:rsid w:val="00077BC6"/>
    <w:rsid w:val="00077DB7"/>
    <w:rsid w:val="00080172"/>
    <w:rsid w:val="00080617"/>
    <w:rsid w:val="00080695"/>
    <w:rsid w:val="000810BA"/>
    <w:rsid w:val="00081189"/>
    <w:rsid w:val="000813B7"/>
    <w:rsid w:val="0008156E"/>
    <w:rsid w:val="000815BB"/>
    <w:rsid w:val="00081D15"/>
    <w:rsid w:val="00082086"/>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80C"/>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32B"/>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5DAB"/>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BBE"/>
    <w:rsid w:val="000E0DC9"/>
    <w:rsid w:val="000E0E61"/>
    <w:rsid w:val="000E1A85"/>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2E68"/>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647"/>
    <w:rsid w:val="00125801"/>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51B"/>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992"/>
    <w:rsid w:val="00151A87"/>
    <w:rsid w:val="00151AF2"/>
    <w:rsid w:val="00151BAA"/>
    <w:rsid w:val="00151D9E"/>
    <w:rsid w:val="00152040"/>
    <w:rsid w:val="0015214D"/>
    <w:rsid w:val="00152298"/>
    <w:rsid w:val="001522A5"/>
    <w:rsid w:val="0015249E"/>
    <w:rsid w:val="00153167"/>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287"/>
    <w:rsid w:val="00156487"/>
    <w:rsid w:val="001566D7"/>
    <w:rsid w:val="00156FB0"/>
    <w:rsid w:val="0015748B"/>
    <w:rsid w:val="001575A5"/>
    <w:rsid w:val="00157667"/>
    <w:rsid w:val="001577E6"/>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43"/>
    <w:rsid w:val="001C096F"/>
    <w:rsid w:val="001C09D6"/>
    <w:rsid w:val="001C0AD5"/>
    <w:rsid w:val="001C0FEB"/>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1A"/>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5DB"/>
    <w:rsid w:val="001E17A8"/>
    <w:rsid w:val="001E1ADB"/>
    <w:rsid w:val="001E1DE2"/>
    <w:rsid w:val="001E1ECC"/>
    <w:rsid w:val="001E2149"/>
    <w:rsid w:val="001E2391"/>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4ED7"/>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59"/>
    <w:rsid w:val="00235AF4"/>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F7D"/>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DF"/>
    <w:rsid w:val="00284DEB"/>
    <w:rsid w:val="002852F6"/>
    <w:rsid w:val="002853E7"/>
    <w:rsid w:val="002857D0"/>
    <w:rsid w:val="00286105"/>
    <w:rsid w:val="00286178"/>
    <w:rsid w:val="0028620F"/>
    <w:rsid w:val="00286291"/>
    <w:rsid w:val="00286351"/>
    <w:rsid w:val="00286967"/>
    <w:rsid w:val="00286B06"/>
    <w:rsid w:val="00286C57"/>
    <w:rsid w:val="00286E82"/>
    <w:rsid w:val="00286F0C"/>
    <w:rsid w:val="002874C2"/>
    <w:rsid w:val="00287A92"/>
    <w:rsid w:val="00287EC5"/>
    <w:rsid w:val="00287FC9"/>
    <w:rsid w:val="00287FE8"/>
    <w:rsid w:val="00290151"/>
    <w:rsid w:val="0029071A"/>
    <w:rsid w:val="00290748"/>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0AB"/>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56"/>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21B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9F7"/>
    <w:rsid w:val="002B6D11"/>
    <w:rsid w:val="002B6D1F"/>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6F8"/>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98F"/>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56E"/>
    <w:rsid w:val="002D48D7"/>
    <w:rsid w:val="002D4BCF"/>
    <w:rsid w:val="002D4C31"/>
    <w:rsid w:val="002D5208"/>
    <w:rsid w:val="002D5594"/>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1F9A"/>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C53"/>
    <w:rsid w:val="002E6D2F"/>
    <w:rsid w:val="002E6EBD"/>
    <w:rsid w:val="002E6F58"/>
    <w:rsid w:val="002E6F6A"/>
    <w:rsid w:val="002E703C"/>
    <w:rsid w:val="002E7444"/>
    <w:rsid w:val="002E74B4"/>
    <w:rsid w:val="002E79FE"/>
    <w:rsid w:val="002E7C42"/>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1FCE"/>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E1"/>
    <w:rsid w:val="00311A85"/>
    <w:rsid w:val="00311CFE"/>
    <w:rsid w:val="00311D77"/>
    <w:rsid w:val="0031222D"/>
    <w:rsid w:val="00312821"/>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81B"/>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4B0"/>
    <w:rsid w:val="003347B9"/>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E6"/>
    <w:rsid w:val="003406CB"/>
    <w:rsid w:val="0034098C"/>
    <w:rsid w:val="00340A2F"/>
    <w:rsid w:val="00340B54"/>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73E"/>
    <w:rsid w:val="00344A9B"/>
    <w:rsid w:val="00344D49"/>
    <w:rsid w:val="00345096"/>
    <w:rsid w:val="00345157"/>
    <w:rsid w:val="00345177"/>
    <w:rsid w:val="00345347"/>
    <w:rsid w:val="0034560E"/>
    <w:rsid w:val="0034575B"/>
    <w:rsid w:val="003457C9"/>
    <w:rsid w:val="00345A89"/>
    <w:rsid w:val="00345F8C"/>
    <w:rsid w:val="00345F94"/>
    <w:rsid w:val="00346345"/>
    <w:rsid w:val="00346548"/>
    <w:rsid w:val="003466F5"/>
    <w:rsid w:val="00346701"/>
    <w:rsid w:val="003467B0"/>
    <w:rsid w:val="00346BBE"/>
    <w:rsid w:val="00346BE8"/>
    <w:rsid w:val="00346CDF"/>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A99"/>
    <w:rsid w:val="00362AC0"/>
    <w:rsid w:val="00362EA5"/>
    <w:rsid w:val="00362F4C"/>
    <w:rsid w:val="00363110"/>
    <w:rsid w:val="0036320B"/>
    <w:rsid w:val="00363255"/>
    <w:rsid w:val="0036349C"/>
    <w:rsid w:val="003637A4"/>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3C3"/>
    <w:rsid w:val="003725DB"/>
    <w:rsid w:val="003725FB"/>
    <w:rsid w:val="00372630"/>
    <w:rsid w:val="003727BE"/>
    <w:rsid w:val="003730FF"/>
    <w:rsid w:val="00373157"/>
    <w:rsid w:val="003735AB"/>
    <w:rsid w:val="0037379B"/>
    <w:rsid w:val="00373AFA"/>
    <w:rsid w:val="00373B40"/>
    <w:rsid w:val="00373CD4"/>
    <w:rsid w:val="003740A3"/>
    <w:rsid w:val="0037426D"/>
    <w:rsid w:val="00374559"/>
    <w:rsid w:val="0037456B"/>
    <w:rsid w:val="003747BB"/>
    <w:rsid w:val="00374AD0"/>
    <w:rsid w:val="00374D8B"/>
    <w:rsid w:val="00374E24"/>
    <w:rsid w:val="00374F67"/>
    <w:rsid w:val="00375127"/>
    <w:rsid w:val="00375190"/>
    <w:rsid w:val="00375474"/>
    <w:rsid w:val="003759F4"/>
    <w:rsid w:val="00375BD9"/>
    <w:rsid w:val="003761C3"/>
    <w:rsid w:val="003764AC"/>
    <w:rsid w:val="00376D94"/>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A4"/>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2E95"/>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2BF"/>
    <w:rsid w:val="003B25BA"/>
    <w:rsid w:val="003B2944"/>
    <w:rsid w:val="003B2994"/>
    <w:rsid w:val="003B29AC"/>
    <w:rsid w:val="003B2ED8"/>
    <w:rsid w:val="003B30D7"/>
    <w:rsid w:val="003B3521"/>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909"/>
    <w:rsid w:val="003D6916"/>
    <w:rsid w:val="003D6F1E"/>
    <w:rsid w:val="003D6FB1"/>
    <w:rsid w:val="003D7004"/>
    <w:rsid w:val="003D71F9"/>
    <w:rsid w:val="003D7456"/>
    <w:rsid w:val="003D75E7"/>
    <w:rsid w:val="003D7633"/>
    <w:rsid w:val="003D7897"/>
    <w:rsid w:val="003D7A17"/>
    <w:rsid w:val="003D7B6C"/>
    <w:rsid w:val="003D7C80"/>
    <w:rsid w:val="003D7CE6"/>
    <w:rsid w:val="003D7D66"/>
    <w:rsid w:val="003D7D6A"/>
    <w:rsid w:val="003D7E14"/>
    <w:rsid w:val="003D7FB3"/>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5CAB"/>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4A4"/>
    <w:rsid w:val="003F0526"/>
    <w:rsid w:val="003F0AF0"/>
    <w:rsid w:val="003F0B5E"/>
    <w:rsid w:val="003F11F9"/>
    <w:rsid w:val="003F1414"/>
    <w:rsid w:val="003F1A9E"/>
    <w:rsid w:val="003F1BED"/>
    <w:rsid w:val="003F1D66"/>
    <w:rsid w:val="003F1E24"/>
    <w:rsid w:val="003F1EDD"/>
    <w:rsid w:val="003F1F23"/>
    <w:rsid w:val="003F2901"/>
    <w:rsid w:val="003F2BD3"/>
    <w:rsid w:val="003F2BDF"/>
    <w:rsid w:val="003F2C75"/>
    <w:rsid w:val="003F2DC0"/>
    <w:rsid w:val="003F3535"/>
    <w:rsid w:val="003F358C"/>
    <w:rsid w:val="003F36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84"/>
    <w:rsid w:val="003F6A92"/>
    <w:rsid w:val="003F742C"/>
    <w:rsid w:val="003F745F"/>
    <w:rsid w:val="003F7570"/>
    <w:rsid w:val="003F7A1F"/>
    <w:rsid w:val="003F7BD8"/>
    <w:rsid w:val="003F7D66"/>
    <w:rsid w:val="003F7FE7"/>
    <w:rsid w:val="0040011E"/>
    <w:rsid w:val="004008B4"/>
    <w:rsid w:val="00400C33"/>
    <w:rsid w:val="00400CAD"/>
    <w:rsid w:val="00400ED4"/>
    <w:rsid w:val="004010A5"/>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A78"/>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12D"/>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711"/>
    <w:rsid w:val="00420ABD"/>
    <w:rsid w:val="00420E7E"/>
    <w:rsid w:val="00421285"/>
    <w:rsid w:val="004214FD"/>
    <w:rsid w:val="00421A3B"/>
    <w:rsid w:val="00421B7E"/>
    <w:rsid w:val="00421BBC"/>
    <w:rsid w:val="00421C12"/>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46"/>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566A"/>
    <w:rsid w:val="00465EB7"/>
    <w:rsid w:val="004662AC"/>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2EC"/>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ECD"/>
    <w:rsid w:val="00487F37"/>
    <w:rsid w:val="00490101"/>
    <w:rsid w:val="0049030A"/>
    <w:rsid w:val="004904C6"/>
    <w:rsid w:val="004907D6"/>
    <w:rsid w:val="00490ED6"/>
    <w:rsid w:val="00491013"/>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242"/>
    <w:rsid w:val="004B1532"/>
    <w:rsid w:val="004B1A0E"/>
    <w:rsid w:val="004B1AA5"/>
    <w:rsid w:val="004B2249"/>
    <w:rsid w:val="004B22B8"/>
    <w:rsid w:val="004B2381"/>
    <w:rsid w:val="004B242F"/>
    <w:rsid w:val="004B2743"/>
    <w:rsid w:val="004B2846"/>
    <w:rsid w:val="004B28B6"/>
    <w:rsid w:val="004B2F14"/>
    <w:rsid w:val="004B37AE"/>
    <w:rsid w:val="004B3987"/>
    <w:rsid w:val="004B3A07"/>
    <w:rsid w:val="004B3CC2"/>
    <w:rsid w:val="004B425E"/>
    <w:rsid w:val="004B449A"/>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3F68"/>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CF8"/>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B"/>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35E"/>
    <w:rsid w:val="004E7698"/>
    <w:rsid w:val="004E777E"/>
    <w:rsid w:val="004F021F"/>
    <w:rsid w:val="004F023E"/>
    <w:rsid w:val="004F031D"/>
    <w:rsid w:val="004F04FC"/>
    <w:rsid w:val="004F0518"/>
    <w:rsid w:val="004F0819"/>
    <w:rsid w:val="004F088C"/>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8F5"/>
    <w:rsid w:val="00502A1B"/>
    <w:rsid w:val="00502B11"/>
    <w:rsid w:val="0050360D"/>
    <w:rsid w:val="00503C44"/>
    <w:rsid w:val="00503EA8"/>
    <w:rsid w:val="00503F12"/>
    <w:rsid w:val="00503FA7"/>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CAC"/>
    <w:rsid w:val="00507DFC"/>
    <w:rsid w:val="00507F46"/>
    <w:rsid w:val="00510164"/>
    <w:rsid w:val="0051033A"/>
    <w:rsid w:val="0051070E"/>
    <w:rsid w:val="00510CB2"/>
    <w:rsid w:val="0051112B"/>
    <w:rsid w:val="0051117D"/>
    <w:rsid w:val="0051117F"/>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844"/>
    <w:rsid w:val="00514BBA"/>
    <w:rsid w:val="00514F78"/>
    <w:rsid w:val="00515137"/>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8B1"/>
    <w:rsid w:val="00525AE8"/>
    <w:rsid w:val="00525D83"/>
    <w:rsid w:val="00525EB8"/>
    <w:rsid w:val="00525F4E"/>
    <w:rsid w:val="00526268"/>
    <w:rsid w:val="005263BB"/>
    <w:rsid w:val="0052642F"/>
    <w:rsid w:val="005265AB"/>
    <w:rsid w:val="00526765"/>
    <w:rsid w:val="00526882"/>
    <w:rsid w:val="00526E45"/>
    <w:rsid w:val="00527122"/>
    <w:rsid w:val="00527729"/>
    <w:rsid w:val="0052777B"/>
    <w:rsid w:val="00527A2E"/>
    <w:rsid w:val="00527D3F"/>
    <w:rsid w:val="00527E9D"/>
    <w:rsid w:val="00527FA4"/>
    <w:rsid w:val="0053010B"/>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3F7"/>
    <w:rsid w:val="00540558"/>
    <w:rsid w:val="005405F7"/>
    <w:rsid w:val="005408FD"/>
    <w:rsid w:val="00540943"/>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29D"/>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191"/>
    <w:rsid w:val="00552555"/>
    <w:rsid w:val="00552953"/>
    <w:rsid w:val="00552AB1"/>
    <w:rsid w:val="00552AD3"/>
    <w:rsid w:val="00552BCE"/>
    <w:rsid w:val="00552C7A"/>
    <w:rsid w:val="00553042"/>
    <w:rsid w:val="005534AA"/>
    <w:rsid w:val="00553843"/>
    <w:rsid w:val="0055387D"/>
    <w:rsid w:val="005539DC"/>
    <w:rsid w:val="00554399"/>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BB8"/>
    <w:rsid w:val="00561C7D"/>
    <w:rsid w:val="00561CD6"/>
    <w:rsid w:val="0056223D"/>
    <w:rsid w:val="005624AF"/>
    <w:rsid w:val="005625E8"/>
    <w:rsid w:val="00562842"/>
    <w:rsid w:val="00562A7D"/>
    <w:rsid w:val="00562BCA"/>
    <w:rsid w:val="00562FC9"/>
    <w:rsid w:val="005633BD"/>
    <w:rsid w:val="00563913"/>
    <w:rsid w:val="00563DB1"/>
    <w:rsid w:val="00563ECA"/>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087"/>
    <w:rsid w:val="00574189"/>
    <w:rsid w:val="005746D6"/>
    <w:rsid w:val="00574CB2"/>
    <w:rsid w:val="00574E9F"/>
    <w:rsid w:val="00575198"/>
    <w:rsid w:val="0057550E"/>
    <w:rsid w:val="005758FF"/>
    <w:rsid w:val="00575A6C"/>
    <w:rsid w:val="00575AA2"/>
    <w:rsid w:val="00575CB8"/>
    <w:rsid w:val="0057605F"/>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71"/>
    <w:rsid w:val="0058213E"/>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D92"/>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169"/>
    <w:rsid w:val="005A539D"/>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A7E93"/>
    <w:rsid w:val="005B00B1"/>
    <w:rsid w:val="005B052A"/>
    <w:rsid w:val="005B071B"/>
    <w:rsid w:val="005B0891"/>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4BB"/>
    <w:rsid w:val="005B4900"/>
    <w:rsid w:val="005B4C96"/>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F14"/>
    <w:rsid w:val="005C1253"/>
    <w:rsid w:val="005C12EF"/>
    <w:rsid w:val="005C17DF"/>
    <w:rsid w:val="005C182E"/>
    <w:rsid w:val="005C1BA5"/>
    <w:rsid w:val="005C1CAB"/>
    <w:rsid w:val="005C1D5E"/>
    <w:rsid w:val="005C1E98"/>
    <w:rsid w:val="005C1F19"/>
    <w:rsid w:val="005C2141"/>
    <w:rsid w:val="005C217B"/>
    <w:rsid w:val="005C223E"/>
    <w:rsid w:val="005C2490"/>
    <w:rsid w:val="005C266C"/>
    <w:rsid w:val="005C2925"/>
    <w:rsid w:val="005C29B2"/>
    <w:rsid w:val="005C2A64"/>
    <w:rsid w:val="005C2DD9"/>
    <w:rsid w:val="005C3143"/>
    <w:rsid w:val="005C37A4"/>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85A"/>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337"/>
    <w:rsid w:val="005D74F9"/>
    <w:rsid w:val="005D75BF"/>
    <w:rsid w:val="005D7746"/>
    <w:rsid w:val="005D781F"/>
    <w:rsid w:val="005D7D33"/>
    <w:rsid w:val="005D7F83"/>
    <w:rsid w:val="005E0027"/>
    <w:rsid w:val="005E01FB"/>
    <w:rsid w:val="005E041D"/>
    <w:rsid w:val="005E0430"/>
    <w:rsid w:val="005E0518"/>
    <w:rsid w:val="005E0892"/>
    <w:rsid w:val="005E0C4F"/>
    <w:rsid w:val="005E0CD1"/>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1EDF"/>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2794"/>
    <w:rsid w:val="00623174"/>
    <w:rsid w:val="00623192"/>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03C"/>
    <w:rsid w:val="0063220C"/>
    <w:rsid w:val="00632250"/>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68A"/>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BBD"/>
    <w:rsid w:val="00663C10"/>
    <w:rsid w:val="00663C51"/>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0E6C"/>
    <w:rsid w:val="00671014"/>
    <w:rsid w:val="006713E8"/>
    <w:rsid w:val="00671679"/>
    <w:rsid w:val="0067191A"/>
    <w:rsid w:val="00671BD0"/>
    <w:rsid w:val="00671D63"/>
    <w:rsid w:val="00671E1C"/>
    <w:rsid w:val="00671F96"/>
    <w:rsid w:val="00672100"/>
    <w:rsid w:val="006721F9"/>
    <w:rsid w:val="00672390"/>
    <w:rsid w:val="00672961"/>
    <w:rsid w:val="00672B60"/>
    <w:rsid w:val="00672C02"/>
    <w:rsid w:val="00672CC4"/>
    <w:rsid w:val="00672FAB"/>
    <w:rsid w:val="006730FC"/>
    <w:rsid w:val="00673270"/>
    <w:rsid w:val="0067334A"/>
    <w:rsid w:val="0067348A"/>
    <w:rsid w:val="0067382E"/>
    <w:rsid w:val="00673BA5"/>
    <w:rsid w:val="00673C51"/>
    <w:rsid w:val="00673DA1"/>
    <w:rsid w:val="006745DD"/>
    <w:rsid w:val="00674911"/>
    <w:rsid w:val="00674974"/>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45"/>
    <w:rsid w:val="00676F76"/>
    <w:rsid w:val="006772C7"/>
    <w:rsid w:val="006776F6"/>
    <w:rsid w:val="006778AD"/>
    <w:rsid w:val="006778CB"/>
    <w:rsid w:val="00677975"/>
    <w:rsid w:val="006779C0"/>
    <w:rsid w:val="00677FA3"/>
    <w:rsid w:val="00680516"/>
    <w:rsid w:val="00680698"/>
    <w:rsid w:val="00680811"/>
    <w:rsid w:val="00680865"/>
    <w:rsid w:val="00680A19"/>
    <w:rsid w:val="00680B81"/>
    <w:rsid w:val="00680C56"/>
    <w:rsid w:val="00680C73"/>
    <w:rsid w:val="00680D50"/>
    <w:rsid w:val="00680DEB"/>
    <w:rsid w:val="00680E38"/>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877"/>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A70"/>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E75"/>
    <w:rsid w:val="00695F46"/>
    <w:rsid w:val="00696180"/>
    <w:rsid w:val="006962B7"/>
    <w:rsid w:val="006966E8"/>
    <w:rsid w:val="00696714"/>
    <w:rsid w:val="0069673A"/>
    <w:rsid w:val="00696A7C"/>
    <w:rsid w:val="00696B95"/>
    <w:rsid w:val="00696BD1"/>
    <w:rsid w:val="00696C5F"/>
    <w:rsid w:val="00696CCF"/>
    <w:rsid w:val="00696EAD"/>
    <w:rsid w:val="006970C9"/>
    <w:rsid w:val="00697292"/>
    <w:rsid w:val="006974B0"/>
    <w:rsid w:val="00697536"/>
    <w:rsid w:val="00697702"/>
    <w:rsid w:val="00697956"/>
    <w:rsid w:val="00697AF2"/>
    <w:rsid w:val="00697BD3"/>
    <w:rsid w:val="00697BEC"/>
    <w:rsid w:val="00697C3D"/>
    <w:rsid w:val="00697C62"/>
    <w:rsid w:val="006A009B"/>
    <w:rsid w:val="006A023B"/>
    <w:rsid w:val="006A02DE"/>
    <w:rsid w:val="006A0535"/>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65D"/>
    <w:rsid w:val="006B0686"/>
    <w:rsid w:val="006B074B"/>
    <w:rsid w:val="006B081B"/>
    <w:rsid w:val="006B0A57"/>
    <w:rsid w:val="006B0B57"/>
    <w:rsid w:val="006B0D4C"/>
    <w:rsid w:val="006B0DAA"/>
    <w:rsid w:val="006B16B3"/>
    <w:rsid w:val="006B1B2A"/>
    <w:rsid w:val="006B1CD3"/>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601"/>
    <w:rsid w:val="006B672F"/>
    <w:rsid w:val="006B687B"/>
    <w:rsid w:val="006B6A76"/>
    <w:rsid w:val="006B6AE8"/>
    <w:rsid w:val="006B6EEF"/>
    <w:rsid w:val="006B6F4E"/>
    <w:rsid w:val="006B6F83"/>
    <w:rsid w:val="006B7408"/>
    <w:rsid w:val="006B7585"/>
    <w:rsid w:val="006B76D1"/>
    <w:rsid w:val="006B76DB"/>
    <w:rsid w:val="006B7B09"/>
    <w:rsid w:val="006B7DA3"/>
    <w:rsid w:val="006B7E04"/>
    <w:rsid w:val="006C0940"/>
    <w:rsid w:val="006C0B20"/>
    <w:rsid w:val="006C0D52"/>
    <w:rsid w:val="006C0E39"/>
    <w:rsid w:val="006C0F43"/>
    <w:rsid w:val="006C0F75"/>
    <w:rsid w:val="006C111E"/>
    <w:rsid w:val="006C156C"/>
    <w:rsid w:val="006C16C1"/>
    <w:rsid w:val="006C16EC"/>
    <w:rsid w:val="006C1DC0"/>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D76"/>
    <w:rsid w:val="006D5F08"/>
    <w:rsid w:val="006D5F31"/>
    <w:rsid w:val="006D6378"/>
    <w:rsid w:val="006D653E"/>
    <w:rsid w:val="006D6773"/>
    <w:rsid w:val="006D67CA"/>
    <w:rsid w:val="006D6EA4"/>
    <w:rsid w:val="006D6F0C"/>
    <w:rsid w:val="006D6F4F"/>
    <w:rsid w:val="006D73A2"/>
    <w:rsid w:val="006D7525"/>
    <w:rsid w:val="006D77A3"/>
    <w:rsid w:val="006D7968"/>
    <w:rsid w:val="006D7AED"/>
    <w:rsid w:val="006D7EA1"/>
    <w:rsid w:val="006E00B3"/>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DD2"/>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8D0"/>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7F0"/>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4FF"/>
    <w:rsid w:val="007146AB"/>
    <w:rsid w:val="00714827"/>
    <w:rsid w:val="00714835"/>
    <w:rsid w:val="00714B04"/>
    <w:rsid w:val="00714CDD"/>
    <w:rsid w:val="00714D06"/>
    <w:rsid w:val="00715678"/>
    <w:rsid w:val="007158FC"/>
    <w:rsid w:val="00715ADD"/>
    <w:rsid w:val="00715AF9"/>
    <w:rsid w:val="00715C67"/>
    <w:rsid w:val="00716037"/>
    <w:rsid w:val="007160D9"/>
    <w:rsid w:val="007164D7"/>
    <w:rsid w:val="0071654E"/>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60"/>
    <w:rsid w:val="007202A9"/>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27DCC"/>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5CC"/>
    <w:rsid w:val="00741917"/>
    <w:rsid w:val="00741BC7"/>
    <w:rsid w:val="00741C64"/>
    <w:rsid w:val="00741D70"/>
    <w:rsid w:val="00741F02"/>
    <w:rsid w:val="00741F2C"/>
    <w:rsid w:val="00741F3F"/>
    <w:rsid w:val="007423BB"/>
    <w:rsid w:val="00742A55"/>
    <w:rsid w:val="00743306"/>
    <w:rsid w:val="0074369A"/>
    <w:rsid w:val="0074401B"/>
    <w:rsid w:val="007447C5"/>
    <w:rsid w:val="007447ED"/>
    <w:rsid w:val="00744BD5"/>
    <w:rsid w:val="00744CF8"/>
    <w:rsid w:val="0074502B"/>
    <w:rsid w:val="0074513C"/>
    <w:rsid w:val="007453BF"/>
    <w:rsid w:val="00745D0B"/>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27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E1"/>
    <w:rsid w:val="00770D43"/>
    <w:rsid w:val="00770EB7"/>
    <w:rsid w:val="00770F25"/>
    <w:rsid w:val="00771043"/>
    <w:rsid w:val="00771100"/>
    <w:rsid w:val="0077115F"/>
    <w:rsid w:val="0077143B"/>
    <w:rsid w:val="00771802"/>
    <w:rsid w:val="0077188B"/>
    <w:rsid w:val="00771DB7"/>
    <w:rsid w:val="00771E0F"/>
    <w:rsid w:val="00771E8C"/>
    <w:rsid w:val="00771F6E"/>
    <w:rsid w:val="0077220F"/>
    <w:rsid w:val="0077274A"/>
    <w:rsid w:val="00772C11"/>
    <w:rsid w:val="00772E39"/>
    <w:rsid w:val="00772EB2"/>
    <w:rsid w:val="00772F20"/>
    <w:rsid w:val="00773039"/>
    <w:rsid w:val="0077309F"/>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642"/>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7FC"/>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341"/>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C3B"/>
    <w:rsid w:val="007B3E98"/>
    <w:rsid w:val="007B409C"/>
    <w:rsid w:val="007B4219"/>
    <w:rsid w:val="007B46FA"/>
    <w:rsid w:val="007B4892"/>
    <w:rsid w:val="007B4B1E"/>
    <w:rsid w:val="007B50AF"/>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0D1"/>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518"/>
    <w:rsid w:val="007C7793"/>
    <w:rsid w:val="007C7901"/>
    <w:rsid w:val="007C7AA3"/>
    <w:rsid w:val="007C7B38"/>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2B"/>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06C"/>
    <w:rsid w:val="007E475F"/>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2E16"/>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4E2"/>
    <w:rsid w:val="00802C6F"/>
    <w:rsid w:val="008031DE"/>
    <w:rsid w:val="00803678"/>
    <w:rsid w:val="0080392C"/>
    <w:rsid w:val="00803994"/>
    <w:rsid w:val="00803B95"/>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1D98"/>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1FFA"/>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6C3"/>
    <w:rsid w:val="00836BC8"/>
    <w:rsid w:val="00836FEF"/>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0B2"/>
    <w:rsid w:val="008514B6"/>
    <w:rsid w:val="00851737"/>
    <w:rsid w:val="00851AD3"/>
    <w:rsid w:val="00851E2C"/>
    <w:rsid w:val="00851E9B"/>
    <w:rsid w:val="00851F17"/>
    <w:rsid w:val="00851FC1"/>
    <w:rsid w:val="00852294"/>
    <w:rsid w:val="008522DC"/>
    <w:rsid w:val="00852368"/>
    <w:rsid w:val="00852746"/>
    <w:rsid w:val="00852D84"/>
    <w:rsid w:val="00852E6D"/>
    <w:rsid w:val="008532AF"/>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250"/>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82"/>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3CDD"/>
    <w:rsid w:val="008840D5"/>
    <w:rsid w:val="008841EC"/>
    <w:rsid w:val="00884404"/>
    <w:rsid w:val="00884448"/>
    <w:rsid w:val="00884531"/>
    <w:rsid w:val="00884741"/>
    <w:rsid w:val="0088496C"/>
    <w:rsid w:val="00884B4F"/>
    <w:rsid w:val="00884C7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453"/>
    <w:rsid w:val="0089559B"/>
    <w:rsid w:val="00895634"/>
    <w:rsid w:val="0089586D"/>
    <w:rsid w:val="00895AC1"/>
    <w:rsid w:val="00895E03"/>
    <w:rsid w:val="008960CF"/>
    <w:rsid w:val="00896344"/>
    <w:rsid w:val="00896513"/>
    <w:rsid w:val="0089669F"/>
    <w:rsid w:val="00896A9A"/>
    <w:rsid w:val="00896B30"/>
    <w:rsid w:val="00896D2A"/>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EE6"/>
    <w:rsid w:val="008A4000"/>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8DD"/>
    <w:rsid w:val="008B1A50"/>
    <w:rsid w:val="008B1C20"/>
    <w:rsid w:val="008B1C2B"/>
    <w:rsid w:val="008B1C7F"/>
    <w:rsid w:val="008B1D89"/>
    <w:rsid w:val="008B1DE0"/>
    <w:rsid w:val="008B1E1E"/>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B7D3F"/>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934"/>
    <w:rsid w:val="008C3D72"/>
    <w:rsid w:val="008C4125"/>
    <w:rsid w:val="008C428C"/>
    <w:rsid w:val="008C44EF"/>
    <w:rsid w:val="008C44FC"/>
    <w:rsid w:val="008C464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5CA3"/>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45B"/>
    <w:rsid w:val="008F5628"/>
    <w:rsid w:val="008F5717"/>
    <w:rsid w:val="008F5719"/>
    <w:rsid w:val="008F57A6"/>
    <w:rsid w:val="008F5844"/>
    <w:rsid w:val="008F6012"/>
    <w:rsid w:val="008F6267"/>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7F6"/>
    <w:rsid w:val="00905905"/>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0A2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23"/>
    <w:rsid w:val="00920B68"/>
    <w:rsid w:val="00920BBF"/>
    <w:rsid w:val="00920C53"/>
    <w:rsid w:val="00920CC9"/>
    <w:rsid w:val="00921395"/>
    <w:rsid w:val="00921410"/>
    <w:rsid w:val="009214C5"/>
    <w:rsid w:val="00921A24"/>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57"/>
    <w:rsid w:val="009265D6"/>
    <w:rsid w:val="009266F0"/>
    <w:rsid w:val="009268E9"/>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B64"/>
    <w:rsid w:val="00936C2B"/>
    <w:rsid w:val="00936FFB"/>
    <w:rsid w:val="00937745"/>
    <w:rsid w:val="00937E0C"/>
    <w:rsid w:val="00940739"/>
    <w:rsid w:val="00940AFF"/>
    <w:rsid w:val="00941470"/>
    <w:rsid w:val="009416F0"/>
    <w:rsid w:val="00941A2F"/>
    <w:rsid w:val="00941B79"/>
    <w:rsid w:val="00941E37"/>
    <w:rsid w:val="009422F9"/>
    <w:rsid w:val="00942DE8"/>
    <w:rsid w:val="00942F94"/>
    <w:rsid w:val="009431F8"/>
    <w:rsid w:val="0094343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523"/>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9CA"/>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4088"/>
    <w:rsid w:val="009A462C"/>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A1"/>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3E11"/>
    <w:rsid w:val="009C420F"/>
    <w:rsid w:val="009C42BF"/>
    <w:rsid w:val="009C43A2"/>
    <w:rsid w:val="009C4716"/>
    <w:rsid w:val="009C4919"/>
    <w:rsid w:val="009C4D07"/>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B9E"/>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3B0"/>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0FD"/>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A8D"/>
    <w:rsid w:val="00A17C91"/>
    <w:rsid w:val="00A17DB3"/>
    <w:rsid w:val="00A200C4"/>
    <w:rsid w:val="00A20424"/>
    <w:rsid w:val="00A20760"/>
    <w:rsid w:val="00A20AB6"/>
    <w:rsid w:val="00A20F6C"/>
    <w:rsid w:val="00A212CF"/>
    <w:rsid w:val="00A212DA"/>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A10"/>
    <w:rsid w:val="00A24E77"/>
    <w:rsid w:val="00A25017"/>
    <w:rsid w:val="00A2523C"/>
    <w:rsid w:val="00A25337"/>
    <w:rsid w:val="00A25D34"/>
    <w:rsid w:val="00A26179"/>
    <w:rsid w:val="00A26613"/>
    <w:rsid w:val="00A268B6"/>
    <w:rsid w:val="00A2695D"/>
    <w:rsid w:val="00A26C8D"/>
    <w:rsid w:val="00A26F67"/>
    <w:rsid w:val="00A26FC7"/>
    <w:rsid w:val="00A272B5"/>
    <w:rsid w:val="00A27779"/>
    <w:rsid w:val="00A279C7"/>
    <w:rsid w:val="00A27A20"/>
    <w:rsid w:val="00A27A25"/>
    <w:rsid w:val="00A27E57"/>
    <w:rsid w:val="00A27F8A"/>
    <w:rsid w:val="00A302D3"/>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DE3"/>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079"/>
    <w:rsid w:val="00A50124"/>
    <w:rsid w:val="00A5014E"/>
    <w:rsid w:val="00A5017E"/>
    <w:rsid w:val="00A501A7"/>
    <w:rsid w:val="00A50268"/>
    <w:rsid w:val="00A50316"/>
    <w:rsid w:val="00A5059C"/>
    <w:rsid w:val="00A5090D"/>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14"/>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65"/>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56"/>
    <w:rsid w:val="00A710E9"/>
    <w:rsid w:val="00A71358"/>
    <w:rsid w:val="00A71382"/>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E5"/>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6209"/>
    <w:rsid w:val="00A8623F"/>
    <w:rsid w:val="00A86347"/>
    <w:rsid w:val="00A869FD"/>
    <w:rsid w:val="00A86CBF"/>
    <w:rsid w:val="00A86D57"/>
    <w:rsid w:val="00A86EEB"/>
    <w:rsid w:val="00A8725E"/>
    <w:rsid w:val="00A8732E"/>
    <w:rsid w:val="00A873A6"/>
    <w:rsid w:val="00A874DF"/>
    <w:rsid w:val="00A877F8"/>
    <w:rsid w:val="00A87AE1"/>
    <w:rsid w:val="00A87CF5"/>
    <w:rsid w:val="00A90525"/>
    <w:rsid w:val="00A9072D"/>
    <w:rsid w:val="00A91219"/>
    <w:rsid w:val="00A912CC"/>
    <w:rsid w:val="00A9168A"/>
    <w:rsid w:val="00A9190E"/>
    <w:rsid w:val="00A91949"/>
    <w:rsid w:val="00A91B14"/>
    <w:rsid w:val="00A91FC8"/>
    <w:rsid w:val="00A9224F"/>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BE9"/>
    <w:rsid w:val="00AB5C71"/>
    <w:rsid w:val="00AB5EF8"/>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C03B0"/>
    <w:rsid w:val="00AC06E3"/>
    <w:rsid w:val="00AC0AA9"/>
    <w:rsid w:val="00AC0B89"/>
    <w:rsid w:val="00AC0FAA"/>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C93"/>
    <w:rsid w:val="00AC4D02"/>
    <w:rsid w:val="00AC4FD1"/>
    <w:rsid w:val="00AC50E8"/>
    <w:rsid w:val="00AC510A"/>
    <w:rsid w:val="00AC5190"/>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2D"/>
    <w:rsid w:val="00AD0A68"/>
    <w:rsid w:val="00AD0A9E"/>
    <w:rsid w:val="00AD0B0A"/>
    <w:rsid w:val="00AD0D5C"/>
    <w:rsid w:val="00AD0DE6"/>
    <w:rsid w:val="00AD0F80"/>
    <w:rsid w:val="00AD1204"/>
    <w:rsid w:val="00AD1231"/>
    <w:rsid w:val="00AD13DA"/>
    <w:rsid w:val="00AD14FD"/>
    <w:rsid w:val="00AD152C"/>
    <w:rsid w:val="00AD1874"/>
    <w:rsid w:val="00AD1F25"/>
    <w:rsid w:val="00AD2107"/>
    <w:rsid w:val="00AD2609"/>
    <w:rsid w:val="00AD2702"/>
    <w:rsid w:val="00AD2826"/>
    <w:rsid w:val="00AD2892"/>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DAF"/>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BE3"/>
    <w:rsid w:val="00AF1EBC"/>
    <w:rsid w:val="00AF2072"/>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5FFD"/>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3FE7"/>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CB6"/>
    <w:rsid w:val="00B36F5E"/>
    <w:rsid w:val="00B36F9D"/>
    <w:rsid w:val="00B37039"/>
    <w:rsid w:val="00B374B0"/>
    <w:rsid w:val="00B375F7"/>
    <w:rsid w:val="00B37A84"/>
    <w:rsid w:val="00B37ABA"/>
    <w:rsid w:val="00B37F26"/>
    <w:rsid w:val="00B40232"/>
    <w:rsid w:val="00B406FF"/>
    <w:rsid w:val="00B40BBA"/>
    <w:rsid w:val="00B411C1"/>
    <w:rsid w:val="00B41714"/>
    <w:rsid w:val="00B41CC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5A"/>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56"/>
    <w:rsid w:val="00B51D31"/>
    <w:rsid w:val="00B51F03"/>
    <w:rsid w:val="00B5206B"/>
    <w:rsid w:val="00B526DE"/>
    <w:rsid w:val="00B52812"/>
    <w:rsid w:val="00B52918"/>
    <w:rsid w:val="00B5297E"/>
    <w:rsid w:val="00B52B2F"/>
    <w:rsid w:val="00B52C59"/>
    <w:rsid w:val="00B52F8F"/>
    <w:rsid w:val="00B533CB"/>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BE7"/>
    <w:rsid w:val="00B56C77"/>
    <w:rsid w:val="00B56CF2"/>
    <w:rsid w:val="00B5707D"/>
    <w:rsid w:val="00B57137"/>
    <w:rsid w:val="00B57252"/>
    <w:rsid w:val="00B57565"/>
    <w:rsid w:val="00B576B7"/>
    <w:rsid w:val="00B57A86"/>
    <w:rsid w:val="00B57A92"/>
    <w:rsid w:val="00B57B7A"/>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AB6"/>
    <w:rsid w:val="00B61B65"/>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8C2"/>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4EE"/>
    <w:rsid w:val="00B855DE"/>
    <w:rsid w:val="00B858EE"/>
    <w:rsid w:val="00B85993"/>
    <w:rsid w:val="00B85B16"/>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50C0"/>
    <w:rsid w:val="00BA515B"/>
    <w:rsid w:val="00BA539F"/>
    <w:rsid w:val="00BA5539"/>
    <w:rsid w:val="00BA55B1"/>
    <w:rsid w:val="00BA561E"/>
    <w:rsid w:val="00BA5A3D"/>
    <w:rsid w:val="00BA5A55"/>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C6C"/>
    <w:rsid w:val="00BC326F"/>
    <w:rsid w:val="00BC3408"/>
    <w:rsid w:val="00BC3955"/>
    <w:rsid w:val="00BC3A3F"/>
    <w:rsid w:val="00BC3BE8"/>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8C"/>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8A3"/>
    <w:rsid w:val="00BD59AB"/>
    <w:rsid w:val="00BD59D5"/>
    <w:rsid w:val="00BD5ACB"/>
    <w:rsid w:val="00BD5EFA"/>
    <w:rsid w:val="00BD6695"/>
    <w:rsid w:val="00BD67E2"/>
    <w:rsid w:val="00BD68C3"/>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474"/>
    <w:rsid w:val="00BE266E"/>
    <w:rsid w:val="00BE2718"/>
    <w:rsid w:val="00BE2A75"/>
    <w:rsid w:val="00BE2F87"/>
    <w:rsid w:val="00BE3375"/>
    <w:rsid w:val="00BE376C"/>
    <w:rsid w:val="00BE37DA"/>
    <w:rsid w:val="00BE39D2"/>
    <w:rsid w:val="00BE39E9"/>
    <w:rsid w:val="00BE3CEE"/>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3C8"/>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309A"/>
    <w:rsid w:val="00C03305"/>
    <w:rsid w:val="00C03386"/>
    <w:rsid w:val="00C034C1"/>
    <w:rsid w:val="00C0379C"/>
    <w:rsid w:val="00C037C8"/>
    <w:rsid w:val="00C03ADF"/>
    <w:rsid w:val="00C0444F"/>
    <w:rsid w:val="00C047AA"/>
    <w:rsid w:val="00C04826"/>
    <w:rsid w:val="00C04A86"/>
    <w:rsid w:val="00C04E8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899"/>
    <w:rsid w:val="00C16D7E"/>
    <w:rsid w:val="00C16D8B"/>
    <w:rsid w:val="00C16EC4"/>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931"/>
    <w:rsid w:val="00C40B48"/>
    <w:rsid w:val="00C40DE5"/>
    <w:rsid w:val="00C41138"/>
    <w:rsid w:val="00C4170F"/>
    <w:rsid w:val="00C418CC"/>
    <w:rsid w:val="00C41F7A"/>
    <w:rsid w:val="00C422D1"/>
    <w:rsid w:val="00C42542"/>
    <w:rsid w:val="00C427BB"/>
    <w:rsid w:val="00C42B85"/>
    <w:rsid w:val="00C42D53"/>
    <w:rsid w:val="00C42DDF"/>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4B38"/>
    <w:rsid w:val="00C55467"/>
    <w:rsid w:val="00C555B1"/>
    <w:rsid w:val="00C55933"/>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C68"/>
    <w:rsid w:val="00C65EE8"/>
    <w:rsid w:val="00C65F9D"/>
    <w:rsid w:val="00C66450"/>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BD9"/>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5629"/>
    <w:rsid w:val="00C95858"/>
    <w:rsid w:val="00C958C6"/>
    <w:rsid w:val="00C959D3"/>
    <w:rsid w:val="00C95E07"/>
    <w:rsid w:val="00C96002"/>
    <w:rsid w:val="00C96340"/>
    <w:rsid w:val="00C965AB"/>
    <w:rsid w:val="00C96821"/>
    <w:rsid w:val="00C96D7F"/>
    <w:rsid w:val="00C96FE3"/>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2"/>
    <w:rsid w:val="00CC19C6"/>
    <w:rsid w:val="00CC1A4D"/>
    <w:rsid w:val="00CC1B47"/>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50F"/>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5F0A"/>
    <w:rsid w:val="00CD62A2"/>
    <w:rsid w:val="00CD65A7"/>
    <w:rsid w:val="00CD6ADD"/>
    <w:rsid w:val="00CD70C3"/>
    <w:rsid w:val="00CD715F"/>
    <w:rsid w:val="00CD7261"/>
    <w:rsid w:val="00CD76A7"/>
    <w:rsid w:val="00CD77E5"/>
    <w:rsid w:val="00CD7DED"/>
    <w:rsid w:val="00CD7FA7"/>
    <w:rsid w:val="00CD7FF1"/>
    <w:rsid w:val="00CE0B46"/>
    <w:rsid w:val="00CE0D1F"/>
    <w:rsid w:val="00CE10DC"/>
    <w:rsid w:val="00CE11E7"/>
    <w:rsid w:val="00CE1683"/>
    <w:rsid w:val="00CE18AE"/>
    <w:rsid w:val="00CE18D9"/>
    <w:rsid w:val="00CE1980"/>
    <w:rsid w:val="00CE1996"/>
    <w:rsid w:val="00CE1B16"/>
    <w:rsid w:val="00CE1C0C"/>
    <w:rsid w:val="00CE1E8B"/>
    <w:rsid w:val="00CE2385"/>
    <w:rsid w:val="00CE26F6"/>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BBD"/>
    <w:rsid w:val="00D05FCD"/>
    <w:rsid w:val="00D0607E"/>
    <w:rsid w:val="00D06096"/>
    <w:rsid w:val="00D061AC"/>
    <w:rsid w:val="00D061ED"/>
    <w:rsid w:val="00D06218"/>
    <w:rsid w:val="00D069C7"/>
    <w:rsid w:val="00D06DF4"/>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788"/>
    <w:rsid w:val="00D327D8"/>
    <w:rsid w:val="00D32A05"/>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2B"/>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79"/>
    <w:rsid w:val="00D468B6"/>
    <w:rsid w:val="00D468EB"/>
    <w:rsid w:val="00D46B82"/>
    <w:rsid w:val="00D46D2B"/>
    <w:rsid w:val="00D46DC0"/>
    <w:rsid w:val="00D472D1"/>
    <w:rsid w:val="00D47366"/>
    <w:rsid w:val="00D47574"/>
    <w:rsid w:val="00D47750"/>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D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A30"/>
    <w:rsid w:val="00D61AA5"/>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20"/>
    <w:rsid w:val="00D84F87"/>
    <w:rsid w:val="00D84FA6"/>
    <w:rsid w:val="00D850AA"/>
    <w:rsid w:val="00D8520A"/>
    <w:rsid w:val="00D85290"/>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D4"/>
    <w:rsid w:val="00D90907"/>
    <w:rsid w:val="00D9094A"/>
    <w:rsid w:val="00D90AAB"/>
    <w:rsid w:val="00D91225"/>
    <w:rsid w:val="00D9149B"/>
    <w:rsid w:val="00D91550"/>
    <w:rsid w:val="00D91AAB"/>
    <w:rsid w:val="00D91BE6"/>
    <w:rsid w:val="00D92730"/>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9F5"/>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80D"/>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948"/>
    <w:rsid w:val="00DE5A4F"/>
    <w:rsid w:val="00DE5C4E"/>
    <w:rsid w:val="00DE5E82"/>
    <w:rsid w:val="00DE5F34"/>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70C5"/>
    <w:rsid w:val="00DF7437"/>
    <w:rsid w:val="00DF76C5"/>
    <w:rsid w:val="00DF79BE"/>
    <w:rsid w:val="00E0010B"/>
    <w:rsid w:val="00E00476"/>
    <w:rsid w:val="00E0053A"/>
    <w:rsid w:val="00E00883"/>
    <w:rsid w:val="00E008B1"/>
    <w:rsid w:val="00E00ABD"/>
    <w:rsid w:val="00E01006"/>
    <w:rsid w:val="00E01167"/>
    <w:rsid w:val="00E012AD"/>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DA1"/>
    <w:rsid w:val="00E10DF9"/>
    <w:rsid w:val="00E11111"/>
    <w:rsid w:val="00E116CB"/>
    <w:rsid w:val="00E1172F"/>
    <w:rsid w:val="00E117DB"/>
    <w:rsid w:val="00E11D08"/>
    <w:rsid w:val="00E11FD7"/>
    <w:rsid w:val="00E1201B"/>
    <w:rsid w:val="00E12285"/>
    <w:rsid w:val="00E12538"/>
    <w:rsid w:val="00E1266A"/>
    <w:rsid w:val="00E126B6"/>
    <w:rsid w:val="00E129F4"/>
    <w:rsid w:val="00E12BF6"/>
    <w:rsid w:val="00E12E80"/>
    <w:rsid w:val="00E12FA4"/>
    <w:rsid w:val="00E13168"/>
    <w:rsid w:val="00E1353D"/>
    <w:rsid w:val="00E135E3"/>
    <w:rsid w:val="00E137EA"/>
    <w:rsid w:val="00E13BC5"/>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27E6F"/>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0E8"/>
    <w:rsid w:val="00E43391"/>
    <w:rsid w:val="00E43410"/>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6A6"/>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5C4"/>
    <w:rsid w:val="00E626F2"/>
    <w:rsid w:val="00E6292E"/>
    <w:rsid w:val="00E62AC7"/>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3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CEF"/>
    <w:rsid w:val="00EA5F0F"/>
    <w:rsid w:val="00EA6723"/>
    <w:rsid w:val="00EA6779"/>
    <w:rsid w:val="00EA67CA"/>
    <w:rsid w:val="00EA69EB"/>
    <w:rsid w:val="00EA6AF0"/>
    <w:rsid w:val="00EA6BFD"/>
    <w:rsid w:val="00EA6CCB"/>
    <w:rsid w:val="00EA6D39"/>
    <w:rsid w:val="00EA702B"/>
    <w:rsid w:val="00EA706D"/>
    <w:rsid w:val="00EA72C6"/>
    <w:rsid w:val="00EA7755"/>
    <w:rsid w:val="00EA786F"/>
    <w:rsid w:val="00EA7BE3"/>
    <w:rsid w:val="00EB0004"/>
    <w:rsid w:val="00EB0173"/>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2D39"/>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2146"/>
    <w:rsid w:val="00EC2253"/>
    <w:rsid w:val="00EC2B59"/>
    <w:rsid w:val="00EC2E86"/>
    <w:rsid w:val="00EC2FBD"/>
    <w:rsid w:val="00EC305D"/>
    <w:rsid w:val="00EC31EB"/>
    <w:rsid w:val="00EC33E5"/>
    <w:rsid w:val="00EC34EA"/>
    <w:rsid w:val="00EC3764"/>
    <w:rsid w:val="00EC3CED"/>
    <w:rsid w:val="00EC3D66"/>
    <w:rsid w:val="00EC420B"/>
    <w:rsid w:val="00EC43AD"/>
    <w:rsid w:val="00EC4582"/>
    <w:rsid w:val="00EC4591"/>
    <w:rsid w:val="00EC47E2"/>
    <w:rsid w:val="00EC482E"/>
    <w:rsid w:val="00EC4E88"/>
    <w:rsid w:val="00EC4FCF"/>
    <w:rsid w:val="00EC5227"/>
    <w:rsid w:val="00EC5778"/>
    <w:rsid w:val="00EC5C10"/>
    <w:rsid w:val="00EC619E"/>
    <w:rsid w:val="00EC676F"/>
    <w:rsid w:val="00EC696D"/>
    <w:rsid w:val="00EC69CE"/>
    <w:rsid w:val="00EC6BA7"/>
    <w:rsid w:val="00EC6D9D"/>
    <w:rsid w:val="00EC7000"/>
    <w:rsid w:val="00EC707A"/>
    <w:rsid w:val="00EC743B"/>
    <w:rsid w:val="00EC76C8"/>
    <w:rsid w:val="00EC774C"/>
    <w:rsid w:val="00EC7A11"/>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08"/>
    <w:rsid w:val="00EF1DBB"/>
    <w:rsid w:val="00EF1E01"/>
    <w:rsid w:val="00EF1E42"/>
    <w:rsid w:val="00EF1F99"/>
    <w:rsid w:val="00EF2078"/>
    <w:rsid w:val="00EF218C"/>
    <w:rsid w:val="00EF2375"/>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5E5C"/>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253"/>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A3C"/>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8A7"/>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34"/>
    <w:rsid w:val="00F63062"/>
    <w:rsid w:val="00F632FC"/>
    <w:rsid w:val="00F634ED"/>
    <w:rsid w:val="00F636C4"/>
    <w:rsid w:val="00F639E7"/>
    <w:rsid w:val="00F63F8D"/>
    <w:rsid w:val="00F63FA5"/>
    <w:rsid w:val="00F63FD5"/>
    <w:rsid w:val="00F64281"/>
    <w:rsid w:val="00F64509"/>
    <w:rsid w:val="00F6469C"/>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A42"/>
    <w:rsid w:val="00F76BB3"/>
    <w:rsid w:val="00F76CE8"/>
    <w:rsid w:val="00F76E99"/>
    <w:rsid w:val="00F77587"/>
    <w:rsid w:val="00F77A4C"/>
    <w:rsid w:val="00F77E4A"/>
    <w:rsid w:val="00F77ED0"/>
    <w:rsid w:val="00F77FF2"/>
    <w:rsid w:val="00F80288"/>
    <w:rsid w:val="00F80554"/>
    <w:rsid w:val="00F807F8"/>
    <w:rsid w:val="00F80813"/>
    <w:rsid w:val="00F80B3D"/>
    <w:rsid w:val="00F80BE1"/>
    <w:rsid w:val="00F80C78"/>
    <w:rsid w:val="00F810C2"/>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B36"/>
    <w:rsid w:val="00FD0E70"/>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D7C5C"/>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D24"/>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FF5B3C"/>
    <w:pPr>
      <w:spacing w:after="120" w:line="480" w:lineRule="auto"/>
    </w:pPr>
  </w:style>
  <w:style w:type="character" w:customStyle="1" w:styleId="BodyText2Char">
    <w:name w:val="Body Text 2 Char"/>
    <w:basedOn w:val="DefaultParagraphFont"/>
    <w:link w:val="BodyText2"/>
    <w:uiPriority w:val="99"/>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EF5E5C"/>
  </w:style>
  <w:style w:type="table" w:customStyle="1" w:styleId="TableGrid48">
    <w:name w:val="Table Grid48"/>
    <w:basedOn w:val="TableNormal"/>
    <w:next w:val="TableGrid"/>
    <w:uiPriority w:val="39"/>
    <w:rsid w:val="00B56BE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279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7C7B3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27A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02730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98720291">
      <w:bodyDiv w:val="1"/>
      <w:marLeft w:val="0"/>
      <w:marRight w:val="0"/>
      <w:marTop w:val="0"/>
      <w:marBottom w:val="0"/>
      <w:divBdr>
        <w:top w:val="none" w:sz="0" w:space="0" w:color="auto"/>
        <w:left w:val="none" w:sz="0" w:space="0" w:color="auto"/>
        <w:bottom w:val="none" w:sz="0" w:space="0" w:color="auto"/>
        <w:right w:val="none" w:sz="0" w:space="0" w:color="auto"/>
      </w:divBdr>
      <w:divsChild>
        <w:div w:id="2062319537">
          <w:marLeft w:val="0"/>
          <w:marRight w:val="0"/>
          <w:marTop w:val="225"/>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7841950">
      <w:bodyDiv w:val="1"/>
      <w:marLeft w:val="0"/>
      <w:marRight w:val="0"/>
      <w:marTop w:val="0"/>
      <w:marBottom w:val="0"/>
      <w:divBdr>
        <w:top w:val="none" w:sz="0" w:space="0" w:color="auto"/>
        <w:left w:val="none" w:sz="0" w:space="0" w:color="auto"/>
        <w:bottom w:val="none" w:sz="0" w:space="0" w:color="auto"/>
        <w:right w:val="none" w:sz="0" w:space="0" w:color="auto"/>
      </w:divBdr>
      <w:divsChild>
        <w:div w:id="300691531">
          <w:marLeft w:val="0"/>
          <w:marRight w:val="0"/>
          <w:marTop w:val="0"/>
          <w:marBottom w:val="0"/>
          <w:divBdr>
            <w:top w:val="none" w:sz="0" w:space="0" w:color="auto"/>
            <w:left w:val="none" w:sz="0" w:space="0" w:color="auto"/>
            <w:bottom w:val="none" w:sz="0" w:space="0" w:color="auto"/>
            <w:right w:val="none" w:sz="0" w:space="0" w:color="auto"/>
          </w:divBdr>
          <w:divsChild>
            <w:div w:id="748963299">
              <w:marLeft w:val="0"/>
              <w:marRight w:val="0"/>
              <w:marTop w:val="0"/>
              <w:marBottom w:val="0"/>
              <w:divBdr>
                <w:top w:val="none" w:sz="0" w:space="0" w:color="auto"/>
                <w:left w:val="none" w:sz="0" w:space="0" w:color="auto"/>
                <w:bottom w:val="none" w:sz="0" w:space="0" w:color="auto"/>
                <w:right w:val="none" w:sz="0" w:space="0" w:color="auto"/>
              </w:divBdr>
            </w:div>
          </w:divsChild>
        </w:div>
        <w:div w:id="1251934742">
          <w:marLeft w:val="0"/>
          <w:marRight w:val="0"/>
          <w:marTop w:val="0"/>
          <w:marBottom w:val="0"/>
          <w:divBdr>
            <w:top w:val="none" w:sz="0" w:space="0" w:color="auto"/>
            <w:left w:val="none" w:sz="0" w:space="0" w:color="auto"/>
            <w:bottom w:val="none" w:sz="0" w:space="0" w:color="auto"/>
            <w:right w:val="none" w:sz="0" w:space="0" w:color="auto"/>
          </w:divBdr>
          <w:divsChild>
            <w:div w:id="1638802813">
              <w:marLeft w:val="0"/>
              <w:marRight w:val="0"/>
              <w:marTop w:val="0"/>
              <w:marBottom w:val="0"/>
              <w:divBdr>
                <w:top w:val="none" w:sz="0" w:space="0" w:color="auto"/>
                <w:left w:val="none" w:sz="0" w:space="0" w:color="auto"/>
                <w:bottom w:val="none" w:sz="0" w:space="0" w:color="auto"/>
                <w:right w:val="none" w:sz="0" w:space="0" w:color="auto"/>
              </w:divBdr>
              <w:divsChild>
                <w:div w:id="11276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825062">
      <w:bodyDiv w:val="1"/>
      <w:marLeft w:val="0"/>
      <w:marRight w:val="0"/>
      <w:marTop w:val="0"/>
      <w:marBottom w:val="0"/>
      <w:divBdr>
        <w:top w:val="none" w:sz="0" w:space="0" w:color="auto"/>
        <w:left w:val="none" w:sz="0" w:space="0" w:color="auto"/>
        <w:bottom w:val="none" w:sz="0" w:space="0" w:color="auto"/>
        <w:right w:val="none" w:sz="0" w:space="0" w:color="auto"/>
      </w:divBdr>
      <w:divsChild>
        <w:div w:id="1726444252">
          <w:marLeft w:val="0"/>
          <w:marRight w:val="0"/>
          <w:marTop w:val="0"/>
          <w:marBottom w:val="210"/>
          <w:divBdr>
            <w:top w:val="none" w:sz="0" w:space="0" w:color="auto"/>
            <w:left w:val="none" w:sz="0" w:space="0" w:color="auto"/>
            <w:bottom w:val="none" w:sz="0" w:space="0" w:color="auto"/>
            <w:right w:val="none" w:sz="0" w:space="0" w:color="auto"/>
          </w:divBdr>
        </w:div>
        <w:div w:id="723604489">
          <w:marLeft w:val="0"/>
          <w:marRight w:val="0"/>
          <w:marTop w:val="0"/>
          <w:marBottom w:val="0"/>
          <w:divBdr>
            <w:top w:val="none" w:sz="0" w:space="0" w:color="auto"/>
            <w:left w:val="none" w:sz="0" w:space="0" w:color="auto"/>
            <w:bottom w:val="none" w:sz="0" w:space="0" w:color="auto"/>
            <w:right w:val="none" w:sz="0" w:space="0" w:color="auto"/>
          </w:divBdr>
          <w:divsChild>
            <w:div w:id="237634541">
              <w:marLeft w:val="0"/>
              <w:marRight w:val="0"/>
              <w:marTop w:val="0"/>
              <w:marBottom w:val="0"/>
              <w:divBdr>
                <w:top w:val="none" w:sz="0" w:space="0" w:color="auto"/>
                <w:left w:val="none" w:sz="0" w:space="0" w:color="auto"/>
                <w:bottom w:val="none" w:sz="0" w:space="0" w:color="auto"/>
                <w:right w:val="none" w:sz="0" w:space="0" w:color="auto"/>
              </w:divBdr>
              <w:divsChild>
                <w:div w:id="155193342">
                  <w:marLeft w:val="0"/>
                  <w:marRight w:val="0"/>
                  <w:marTop w:val="0"/>
                  <w:marBottom w:val="0"/>
                  <w:divBdr>
                    <w:top w:val="none" w:sz="0" w:space="0" w:color="auto"/>
                    <w:left w:val="none" w:sz="0" w:space="0" w:color="auto"/>
                    <w:bottom w:val="none" w:sz="0" w:space="0" w:color="auto"/>
                    <w:right w:val="none" w:sz="0" w:space="0" w:color="auto"/>
                  </w:divBdr>
                  <w:divsChild>
                    <w:div w:id="399644498">
                      <w:marLeft w:val="0"/>
                      <w:marRight w:val="0"/>
                      <w:marTop w:val="0"/>
                      <w:marBottom w:val="0"/>
                      <w:divBdr>
                        <w:top w:val="none" w:sz="0" w:space="0" w:color="auto"/>
                        <w:left w:val="none" w:sz="0" w:space="0" w:color="auto"/>
                        <w:bottom w:val="none" w:sz="0" w:space="0" w:color="auto"/>
                        <w:right w:val="none" w:sz="0" w:space="0" w:color="auto"/>
                      </w:divBdr>
                      <w:divsChild>
                        <w:div w:id="504172352">
                          <w:marLeft w:val="0"/>
                          <w:marRight w:val="0"/>
                          <w:marTop w:val="0"/>
                          <w:marBottom w:val="0"/>
                          <w:divBdr>
                            <w:top w:val="none" w:sz="0" w:space="0" w:color="auto"/>
                            <w:left w:val="none" w:sz="0" w:space="0" w:color="auto"/>
                            <w:bottom w:val="none" w:sz="0" w:space="0" w:color="auto"/>
                            <w:right w:val="none" w:sz="0" w:space="0" w:color="auto"/>
                          </w:divBdr>
                        </w:div>
                      </w:divsChild>
                    </w:div>
                    <w:div w:id="96415864">
                      <w:marLeft w:val="0"/>
                      <w:marRight w:val="0"/>
                      <w:marTop w:val="0"/>
                      <w:marBottom w:val="0"/>
                      <w:divBdr>
                        <w:top w:val="none" w:sz="0" w:space="0" w:color="auto"/>
                        <w:left w:val="none" w:sz="0" w:space="0" w:color="auto"/>
                        <w:bottom w:val="none" w:sz="0" w:space="0" w:color="auto"/>
                        <w:right w:val="none" w:sz="0" w:space="0" w:color="auto"/>
                      </w:divBdr>
                      <w:divsChild>
                        <w:div w:id="623118837">
                          <w:marLeft w:val="0"/>
                          <w:marRight w:val="0"/>
                          <w:marTop w:val="0"/>
                          <w:marBottom w:val="0"/>
                          <w:divBdr>
                            <w:top w:val="none" w:sz="0" w:space="0" w:color="auto"/>
                            <w:left w:val="none" w:sz="0" w:space="0" w:color="auto"/>
                            <w:bottom w:val="none" w:sz="0" w:space="0" w:color="auto"/>
                            <w:right w:val="none" w:sz="0" w:space="0" w:color="auto"/>
                          </w:divBdr>
                        </w:div>
                      </w:divsChild>
                    </w:div>
                    <w:div w:id="1867987387">
                      <w:marLeft w:val="0"/>
                      <w:marRight w:val="0"/>
                      <w:marTop w:val="0"/>
                      <w:marBottom w:val="0"/>
                      <w:divBdr>
                        <w:top w:val="none" w:sz="0" w:space="0" w:color="auto"/>
                        <w:left w:val="none" w:sz="0" w:space="0" w:color="auto"/>
                        <w:bottom w:val="none" w:sz="0" w:space="0" w:color="auto"/>
                        <w:right w:val="none" w:sz="0" w:space="0" w:color="auto"/>
                      </w:divBdr>
                      <w:divsChild>
                        <w:div w:id="1909463842">
                          <w:marLeft w:val="0"/>
                          <w:marRight w:val="0"/>
                          <w:marTop w:val="0"/>
                          <w:marBottom w:val="0"/>
                          <w:divBdr>
                            <w:top w:val="none" w:sz="0" w:space="0" w:color="auto"/>
                            <w:left w:val="none" w:sz="0" w:space="0" w:color="auto"/>
                            <w:bottom w:val="none" w:sz="0" w:space="0" w:color="auto"/>
                            <w:right w:val="none" w:sz="0" w:space="0" w:color="auto"/>
                          </w:divBdr>
                        </w:div>
                      </w:divsChild>
                    </w:div>
                    <w:div w:id="1692219477">
                      <w:marLeft w:val="0"/>
                      <w:marRight w:val="0"/>
                      <w:marTop w:val="0"/>
                      <w:marBottom w:val="0"/>
                      <w:divBdr>
                        <w:top w:val="none" w:sz="0" w:space="0" w:color="auto"/>
                        <w:left w:val="none" w:sz="0" w:space="0" w:color="auto"/>
                        <w:bottom w:val="none" w:sz="0" w:space="0" w:color="auto"/>
                        <w:right w:val="none" w:sz="0" w:space="0" w:color="auto"/>
                      </w:divBdr>
                      <w:divsChild>
                        <w:div w:id="1119029868">
                          <w:marLeft w:val="0"/>
                          <w:marRight w:val="0"/>
                          <w:marTop w:val="0"/>
                          <w:marBottom w:val="0"/>
                          <w:divBdr>
                            <w:top w:val="none" w:sz="0" w:space="0" w:color="auto"/>
                            <w:left w:val="none" w:sz="0" w:space="0" w:color="auto"/>
                            <w:bottom w:val="none" w:sz="0" w:space="0" w:color="auto"/>
                            <w:right w:val="none" w:sz="0" w:space="0" w:color="auto"/>
                          </w:divBdr>
                        </w:div>
                      </w:divsChild>
                    </w:div>
                    <w:div w:id="769666178">
                      <w:marLeft w:val="0"/>
                      <w:marRight w:val="0"/>
                      <w:marTop w:val="0"/>
                      <w:marBottom w:val="0"/>
                      <w:divBdr>
                        <w:top w:val="none" w:sz="0" w:space="0" w:color="auto"/>
                        <w:left w:val="none" w:sz="0" w:space="0" w:color="auto"/>
                        <w:bottom w:val="none" w:sz="0" w:space="0" w:color="auto"/>
                        <w:right w:val="none" w:sz="0" w:space="0" w:color="auto"/>
                      </w:divBdr>
                      <w:divsChild>
                        <w:div w:id="1009718498">
                          <w:marLeft w:val="0"/>
                          <w:marRight w:val="0"/>
                          <w:marTop w:val="0"/>
                          <w:marBottom w:val="0"/>
                          <w:divBdr>
                            <w:top w:val="none" w:sz="0" w:space="0" w:color="auto"/>
                            <w:left w:val="none" w:sz="0" w:space="0" w:color="auto"/>
                            <w:bottom w:val="none" w:sz="0" w:space="0" w:color="auto"/>
                            <w:right w:val="none" w:sz="0" w:space="0" w:color="auto"/>
                          </w:divBdr>
                        </w:div>
                      </w:divsChild>
                    </w:div>
                    <w:div w:id="1865946767">
                      <w:marLeft w:val="0"/>
                      <w:marRight w:val="0"/>
                      <w:marTop w:val="0"/>
                      <w:marBottom w:val="0"/>
                      <w:divBdr>
                        <w:top w:val="none" w:sz="0" w:space="0" w:color="auto"/>
                        <w:left w:val="none" w:sz="0" w:space="0" w:color="auto"/>
                        <w:bottom w:val="none" w:sz="0" w:space="0" w:color="auto"/>
                        <w:right w:val="none" w:sz="0" w:space="0" w:color="auto"/>
                      </w:divBdr>
                      <w:divsChild>
                        <w:div w:id="288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141995">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3605827">
      <w:bodyDiv w:val="1"/>
      <w:marLeft w:val="0"/>
      <w:marRight w:val="0"/>
      <w:marTop w:val="0"/>
      <w:marBottom w:val="0"/>
      <w:divBdr>
        <w:top w:val="none" w:sz="0" w:space="0" w:color="auto"/>
        <w:left w:val="none" w:sz="0" w:space="0" w:color="auto"/>
        <w:bottom w:val="none" w:sz="0" w:space="0" w:color="auto"/>
        <w:right w:val="none" w:sz="0" w:space="0" w:color="auto"/>
      </w:divBdr>
      <w:divsChild>
        <w:div w:id="1476724339">
          <w:marLeft w:val="0"/>
          <w:marRight w:val="0"/>
          <w:marTop w:val="0"/>
          <w:marBottom w:val="210"/>
          <w:divBdr>
            <w:top w:val="none" w:sz="0" w:space="0" w:color="auto"/>
            <w:left w:val="none" w:sz="0" w:space="0" w:color="auto"/>
            <w:bottom w:val="none" w:sz="0" w:space="0" w:color="auto"/>
            <w:right w:val="none" w:sz="0" w:space="0" w:color="auto"/>
          </w:divBdr>
          <w:divsChild>
            <w:div w:id="1839080740">
              <w:marLeft w:val="0"/>
              <w:marRight w:val="225"/>
              <w:marTop w:val="0"/>
              <w:marBottom w:val="0"/>
              <w:divBdr>
                <w:top w:val="none" w:sz="0" w:space="0" w:color="auto"/>
                <w:left w:val="none" w:sz="0" w:space="0" w:color="auto"/>
                <w:bottom w:val="none" w:sz="0" w:space="0" w:color="auto"/>
                <w:right w:val="none" w:sz="0" w:space="0" w:color="auto"/>
              </w:divBdr>
            </w:div>
          </w:divsChild>
        </w:div>
        <w:div w:id="1900247386">
          <w:marLeft w:val="0"/>
          <w:marRight w:val="0"/>
          <w:marTop w:val="0"/>
          <w:marBottom w:val="225"/>
          <w:divBdr>
            <w:top w:val="none" w:sz="0" w:space="0" w:color="auto"/>
            <w:left w:val="none" w:sz="0" w:space="0" w:color="auto"/>
            <w:bottom w:val="none" w:sz="0" w:space="0" w:color="auto"/>
            <w:right w:val="none" w:sz="0" w:space="0" w:color="auto"/>
          </w:divBdr>
        </w:div>
        <w:div w:id="409617016">
          <w:marLeft w:val="0"/>
          <w:marRight w:val="0"/>
          <w:marTop w:val="0"/>
          <w:marBottom w:val="0"/>
          <w:divBdr>
            <w:top w:val="none" w:sz="0" w:space="0" w:color="auto"/>
            <w:left w:val="none" w:sz="0" w:space="0" w:color="auto"/>
            <w:bottom w:val="none" w:sz="0" w:space="0" w:color="auto"/>
            <w:right w:val="none" w:sz="0" w:space="0" w:color="auto"/>
          </w:divBdr>
          <w:divsChild>
            <w:div w:id="1208831539">
              <w:marLeft w:val="0"/>
              <w:marRight w:val="0"/>
              <w:marTop w:val="0"/>
              <w:marBottom w:val="225"/>
              <w:divBdr>
                <w:top w:val="single" w:sz="6" w:space="1" w:color="E1E1E1"/>
                <w:left w:val="single" w:sz="6" w:space="0" w:color="E1E1E1"/>
                <w:bottom w:val="single" w:sz="6" w:space="0" w:color="979797"/>
                <w:right w:val="single" w:sz="6" w:space="0" w:color="E1E1E1"/>
              </w:divBdr>
              <w:divsChild>
                <w:div w:id="734669028">
                  <w:marLeft w:val="0"/>
                  <w:marRight w:val="0"/>
                  <w:marTop w:val="0"/>
                  <w:marBottom w:val="0"/>
                  <w:divBdr>
                    <w:top w:val="none" w:sz="0" w:space="0" w:color="auto"/>
                    <w:left w:val="none" w:sz="0" w:space="0" w:color="auto"/>
                    <w:bottom w:val="none" w:sz="0" w:space="0" w:color="auto"/>
                    <w:right w:val="none" w:sz="0" w:space="0" w:color="auto"/>
                  </w:divBdr>
                  <w:divsChild>
                    <w:div w:id="330183127">
                      <w:marLeft w:val="0"/>
                      <w:marRight w:val="0"/>
                      <w:marTop w:val="0"/>
                      <w:marBottom w:val="0"/>
                      <w:divBdr>
                        <w:top w:val="none" w:sz="0" w:space="0" w:color="auto"/>
                        <w:left w:val="none" w:sz="0" w:space="0" w:color="auto"/>
                        <w:bottom w:val="none" w:sz="0" w:space="0" w:color="auto"/>
                        <w:right w:val="none" w:sz="0" w:space="0" w:color="auto"/>
                      </w:divBdr>
                    </w:div>
                    <w:div w:id="1324820911">
                      <w:marLeft w:val="0"/>
                      <w:marRight w:val="0"/>
                      <w:marTop w:val="0"/>
                      <w:marBottom w:val="0"/>
                      <w:divBdr>
                        <w:top w:val="none" w:sz="0" w:space="0" w:color="auto"/>
                        <w:left w:val="none" w:sz="0" w:space="0" w:color="auto"/>
                        <w:bottom w:val="none" w:sz="0" w:space="0" w:color="auto"/>
                        <w:right w:val="none" w:sz="0" w:space="0" w:color="auto"/>
                      </w:divBdr>
                      <w:divsChild>
                        <w:div w:id="337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7549921">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0874271">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599947160">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27752">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7779950">
      <w:bodyDiv w:val="1"/>
      <w:marLeft w:val="0"/>
      <w:marRight w:val="0"/>
      <w:marTop w:val="0"/>
      <w:marBottom w:val="0"/>
      <w:divBdr>
        <w:top w:val="none" w:sz="0" w:space="0" w:color="auto"/>
        <w:left w:val="none" w:sz="0" w:space="0" w:color="auto"/>
        <w:bottom w:val="none" w:sz="0" w:space="0" w:color="auto"/>
        <w:right w:val="none" w:sz="0" w:space="0" w:color="auto"/>
      </w:divBdr>
      <w:divsChild>
        <w:div w:id="1352147292">
          <w:marLeft w:val="0"/>
          <w:marRight w:val="0"/>
          <w:marTop w:val="225"/>
          <w:marBottom w:val="0"/>
          <w:divBdr>
            <w:top w:val="none" w:sz="0" w:space="0" w:color="auto"/>
            <w:left w:val="none" w:sz="0" w:space="0" w:color="auto"/>
            <w:bottom w:val="none" w:sz="0" w:space="0" w:color="auto"/>
            <w:right w:val="none" w:sz="0" w:space="0" w:color="auto"/>
          </w:divBdr>
        </w:div>
      </w:divsChild>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136986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1874109">
      <w:bodyDiv w:val="1"/>
      <w:marLeft w:val="0"/>
      <w:marRight w:val="0"/>
      <w:marTop w:val="0"/>
      <w:marBottom w:val="0"/>
      <w:divBdr>
        <w:top w:val="none" w:sz="0" w:space="0" w:color="auto"/>
        <w:left w:val="none" w:sz="0" w:space="0" w:color="auto"/>
        <w:bottom w:val="none" w:sz="0" w:space="0" w:color="auto"/>
        <w:right w:val="none" w:sz="0" w:space="0" w:color="auto"/>
      </w:divBdr>
      <w:divsChild>
        <w:div w:id="1457792879">
          <w:marLeft w:val="0"/>
          <w:marRight w:val="0"/>
          <w:marTop w:val="0"/>
          <w:marBottom w:val="0"/>
          <w:divBdr>
            <w:top w:val="none" w:sz="0" w:space="0" w:color="auto"/>
            <w:left w:val="none" w:sz="0" w:space="0" w:color="auto"/>
            <w:bottom w:val="none" w:sz="0" w:space="0" w:color="auto"/>
            <w:right w:val="none" w:sz="0" w:space="0" w:color="auto"/>
          </w:divBdr>
          <w:divsChild>
            <w:div w:id="1504390442">
              <w:marLeft w:val="0"/>
              <w:marRight w:val="0"/>
              <w:marTop w:val="0"/>
              <w:marBottom w:val="0"/>
              <w:divBdr>
                <w:top w:val="none" w:sz="0" w:space="0" w:color="auto"/>
                <w:left w:val="none" w:sz="0" w:space="0" w:color="auto"/>
                <w:bottom w:val="none" w:sz="0" w:space="0" w:color="auto"/>
                <w:right w:val="none" w:sz="0" w:space="0" w:color="auto"/>
              </w:divBdr>
            </w:div>
          </w:divsChild>
        </w:div>
        <w:div w:id="1772627186">
          <w:marLeft w:val="0"/>
          <w:marRight w:val="0"/>
          <w:marTop w:val="0"/>
          <w:marBottom w:val="0"/>
          <w:divBdr>
            <w:top w:val="none" w:sz="0" w:space="0" w:color="auto"/>
            <w:left w:val="none" w:sz="0" w:space="0" w:color="auto"/>
            <w:bottom w:val="none" w:sz="0" w:space="0" w:color="auto"/>
            <w:right w:val="none" w:sz="0" w:space="0" w:color="auto"/>
          </w:divBdr>
          <w:divsChild>
            <w:div w:id="1738238125">
              <w:marLeft w:val="0"/>
              <w:marRight w:val="0"/>
              <w:marTop w:val="0"/>
              <w:marBottom w:val="0"/>
              <w:divBdr>
                <w:top w:val="none" w:sz="0" w:space="0" w:color="auto"/>
                <w:left w:val="none" w:sz="0" w:space="0" w:color="auto"/>
                <w:bottom w:val="none" w:sz="0" w:space="0" w:color="auto"/>
                <w:right w:val="none" w:sz="0" w:space="0" w:color="auto"/>
              </w:divBdr>
              <w:divsChild>
                <w:div w:id="15502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3819305">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7869660">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301117">
      <w:bodyDiv w:val="1"/>
      <w:marLeft w:val="0"/>
      <w:marRight w:val="0"/>
      <w:marTop w:val="0"/>
      <w:marBottom w:val="0"/>
      <w:divBdr>
        <w:top w:val="none" w:sz="0" w:space="0" w:color="auto"/>
        <w:left w:val="none" w:sz="0" w:space="0" w:color="auto"/>
        <w:bottom w:val="none" w:sz="0" w:space="0" w:color="auto"/>
        <w:right w:val="none" w:sz="0" w:space="0" w:color="auto"/>
      </w:divBdr>
      <w:divsChild>
        <w:div w:id="2095517865">
          <w:marLeft w:val="0"/>
          <w:marRight w:val="0"/>
          <w:marTop w:val="0"/>
          <w:marBottom w:val="0"/>
          <w:divBdr>
            <w:top w:val="none" w:sz="0" w:space="0" w:color="auto"/>
            <w:left w:val="none" w:sz="0" w:space="0" w:color="auto"/>
            <w:bottom w:val="none" w:sz="0" w:space="0" w:color="auto"/>
            <w:right w:val="none" w:sz="0" w:space="0" w:color="auto"/>
          </w:divBdr>
          <w:divsChild>
            <w:div w:id="196815346">
              <w:marLeft w:val="0"/>
              <w:marRight w:val="0"/>
              <w:marTop w:val="0"/>
              <w:marBottom w:val="0"/>
              <w:divBdr>
                <w:top w:val="none" w:sz="0" w:space="0" w:color="auto"/>
                <w:left w:val="none" w:sz="0" w:space="0" w:color="auto"/>
                <w:bottom w:val="none" w:sz="0" w:space="0" w:color="auto"/>
                <w:right w:val="none" w:sz="0" w:space="0" w:color="auto"/>
              </w:divBdr>
              <w:divsChild>
                <w:div w:id="1924947511">
                  <w:marLeft w:val="0"/>
                  <w:marRight w:val="0"/>
                  <w:marTop w:val="0"/>
                  <w:marBottom w:val="0"/>
                  <w:divBdr>
                    <w:top w:val="none" w:sz="0" w:space="0" w:color="auto"/>
                    <w:left w:val="none" w:sz="0" w:space="0" w:color="auto"/>
                    <w:bottom w:val="none" w:sz="0" w:space="0" w:color="auto"/>
                    <w:right w:val="none" w:sz="0" w:space="0" w:color="auto"/>
                  </w:divBdr>
                  <w:divsChild>
                    <w:div w:id="15799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5">
          <w:marLeft w:val="0"/>
          <w:marRight w:val="0"/>
          <w:marTop w:val="0"/>
          <w:marBottom w:val="0"/>
          <w:divBdr>
            <w:top w:val="none" w:sz="0" w:space="0" w:color="auto"/>
            <w:left w:val="none" w:sz="0" w:space="0" w:color="auto"/>
            <w:bottom w:val="none" w:sz="0" w:space="0" w:color="auto"/>
            <w:right w:val="none" w:sz="0" w:space="0" w:color="auto"/>
          </w:divBdr>
          <w:divsChild>
            <w:div w:id="999893962">
              <w:marLeft w:val="0"/>
              <w:marRight w:val="0"/>
              <w:marTop w:val="0"/>
              <w:marBottom w:val="0"/>
              <w:divBdr>
                <w:top w:val="none" w:sz="0" w:space="0" w:color="auto"/>
                <w:left w:val="none" w:sz="0" w:space="0" w:color="auto"/>
                <w:bottom w:val="none" w:sz="0" w:space="0" w:color="auto"/>
                <w:right w:val="none" w:sz="0" w:space="0" w:color="auto"/>
              </w:divBdr>
            </w:div>
          </w:divsChild>
        </w:div>
        <w:div w:id="1644508455">
          <w:marLeft w:val="0"/>
          <w:marRight w:val="0"/>
          <w:marTop w:val="0"/>
          <w:marBottom w:val="0"/>
          <w:divBdr>
            <w:top w:val="none" w:sz="0" w:space="0" w:color="auto"/>
            <w:left w:val="none" w:sz="0" w:space="0" w:color="auto"/>
            <w:bottom w:val="none" w:sz="0" w:space="0" w:color="auto"/>
            <w:right w:val="none" w:sz="0" w:space="0" w:color="auto"/>
          </w:divBdr>
          <w:divsChild>
            <w:div w:id="929464117">
              <w:marLeft w:val="0"/>
              <w:marRight w:val="0"/>
              <w:marTop w:val="0"/>
              <w:marBottom w:val="0"/>
              <w:divBdr>
                <w:top w:val="none" w:sz="0" w:space="0" w:color="auto"/>
                <w:left w:val="none" w:sz="0" w:space="0" w:color="auto"/>
                <w:bottom w:val="none" w:sz="0" w:space="0" w:color="auto"/>
                <w:right w:val="none" w:sz="0" w:space="0" w:color="auto"/>
              </w:divBdr>
              <w:divsChild>
                <w:div w:id="1925065178">
                  <w:marLeft w:val="0"/>
                  <w:marRight w:val="0"/>
                  <w:marTop w:val="0"/>
                  <w:marBottom w:val="0"/>
                  <w:divBdr>
                    <w:top w:val="none" w:sz="0" w:space="0" w:color="auto"/>
                    <w:left w:val="none" w:sz="0" w:space="0" w:color="auto"/>
                    <w:bottom w:val="none" w:sz="0" w:space="0" w:color="auto"/>
                    <w:right w:val="none" w:sz="0" w:space="0" w:color="auto"/>
                  </w:divBdr>
                  <w:divsChild>
                    <w:div w:id="141242391">
                      <w:marLeft w:val="0"/>
                      <w:marRight w:val="0"/>
                      <w:marTop w:val="0"/>
                      <w:marBottom w:val="0"/>
                      <w:divBdr>
                        <w:top w:val="none" w:sz="0" w:space="0" w:color="auto"/>
                        <w:left w:val="none" w:sz="0" w:space="0" w:color="auto"/>
                        <w:bottom w:val="none" w:sz="0" w:space="0" w:color="auto"/>
                        <w:right w:val="none" w:sz="0" w:space="0" w:color="auto"/>
                      </w:divBdr>
                    </w:div>
                    <w:div w:id="45955884">
                      <w:marLeft w:val="0"/>
                      <w:marRight w:val="0"/>
                      <w:marTop w:val="0"/>
                      <w:marBottom w:val="0"/>
                      <w:divBdr>
                        <w:top w:val="none" w:sz="0" w:space="0" w:color="auto"/>
                        <w:left w:val="none" w:sz="0" w:space="0" w:color="auto"/>
                        <w:bottom w:val="none" w:sz="0" w:space="0" w:color="auto"/>
                        <w:right w:val="none" w:sz="0" w:space="0" w:color="auto"/>
                      </w:divBdr>
                    </w:div>
                    <w:div w:id="5733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626549">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0191746">
      <w:bodyDiv w:val="1"/>
      <w:marLeft w:val="0"/>
      <w:marRight w:val="0"/>
      <w:marTop w:val="0"/>
      <w:marBottom w:val="0"/>
      <w:divBdr>
        <w:top w:val="none" w:sz="0" w:space="0" w:color="auto"/>
        <w:left w:val="none" w:sz="0" w:space="0" w:color="auto"/>
        <w:bottom w:val="none" w:sz="0" w:space="0" w:color="auto"/>
        <w:right w:val="none" w:sz="0" w:space="0" w:color="auto"/>
      </w:divBdr>
      <w:divsChild>
        <w:div w:id="2027290842">
          <w:marLeft w:val="0"/>
          <w:marRight w:val="0"/>
          <w:marTop w:val="225"/>
          <w:marBottom w:val="0"/>
          <w:divBdr>
            <w:top w:val="none" w:sz="0" w:space="0" w:color="auto"/>
            <w:left w:val="none" w:sz="0" w:space="0" w:color="auto"/>
            <w:bottom w:val="none" w:sz="0" w:space="0" w:color="auto"/>
            <w:right w:val="none" w:sz="0" w:space="0" w:color="auto"/>
          </w:divBdr>
        </w:div>
      </w:divsChild>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992404">
      <w:bodyDiv w:val="1"/>
      <w:marLeft w:val="0"/>
      <w:marRight w:val="0"/>
      <w:marTop w:val="0"/>
      <w:marBottom w:val="0"/>
      <w:divBdr>
        <w:top w:val="none" w:sz="0" w:space="0" w:color="auto"/>
        <w:left w:val="none" w:sz="0" w:space="0" w:color="auto"/>
        <w:bottom w:val="none" w:sz="0" w:space="0" w:color="auto"/>
        <w:right w:val="none" w:sz="0" w:space="0" w:color="auto"/>
      </w:divBdr>
      <w:divsChild>
        <w:div w:id="1730348891">
          <w:marLeft w:val="0"/>
          <w:marRight w:val="0"/>
          <w:marTop w:val="225"/>
          <w:marBottom w:val="0"/>
          <w:divBdr>
            <w:top w:val="none" w:sz="0" w:space="0" w:color="auto"/>
            <w:left w:val="none" w:sz="0" w:space="0" w:color="auto"/>
            <w:bottom w:val="none" w:sz="0" w:space="0" w:color="auto"/>
            <w:right w:val="none" w:sz="0" w:space="0" w:color="auto"/>
          </w:divBdr>
        </w:div>
        <w:div w:id="890189626">
          <w:marLeft w:val="0"/>
          <w:marRight w:val="0"/>
          <w:marTop w:val="225"/>
          <w:marBottom w:val="0"/>
          <w:divBdr>
            <w:top w:val="none" w:sz="0" w:space="0" w:color="auto"/>
            <w:left w:val="none" w:sz="0" w:space="0" w:color="auto"/>
            <w:bottom w:val="none" w:sz="0" w:space="0" w:color="auto"/>
            <w:right w:val="none" w:sz="0" w:space="0" w:color="auto"/>
          </w:divBdr>
        </w:div>
      </w:divsChild>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247130">
      <w:bodyDiv w:val="1"/>
      <w:marLeft w:val="0"/>
      <w:marRight w:val="0"/>
      <w:marTop w:val="0"/>
      <w:marBottom w:val="0"/>
      <w:divBdr>
        <w:top w:val="none" w:sz="0" w:space="0" w:color="auto"/>
        <w:left w:val="none" w:sz="0" w:space="0" w:color="auto"/>
        <w:bottom w:val="none" w:sz="0" w:space="0" w:color="auto"/>
        <w:right w:val="none" w:sz="0" w:space="0" w:color="auto"/>
      </w:divBdr>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960501">
      <w:bodyDiv w:val="1"/>
      <w:marLeft w:val="0"/>
      <w:marRight w:val="0"/>
      <w:marTop w:val="0"/>
      <w:marBottom w:val="0"/>
      <w:divBdr>
        <w:top w:val="none" w:sz="0" w:space="0" w:color="auto"/>
        <w:left w:val="none" w:sz="0" w:space="0" w:color="auto"/>
        <w:bottom w:val="none" w:sz="0" w:space="0" w:color="auto"/>
        <w:right w:val="none" w:sz="0" w:space="0" w:color="auto"/>
      </w:divBdr>
      <w:divsChild>
        <w:div w:id="129131565">
          <w:marLeft w:val="0"/>
          <w:marRight w:val="0"/>
          <w:marTop w:val="0"/>
          <w:marBottom w:val="0"/>
          <w:divBdr>
            <w:top w:val="none" w:sz="0" w:space="0" w:color="auto"/>
            <w:left w:val="none" w:sz="0" w:space="0" w:color="auto"/>
            <w:bottom w:val="none" w:sz="0" w:space="0" w:color="auto"/>
            <w:right w:val="none" w:sz="0" w:space="0" w:color="auto"/>
          </w:divBdr>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7666650">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3757743">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2663189">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306789">
      <w:bodyDiv w:val="1"/>
      <w:marLeft w:val="0"/>
      <w:marRight w:val="0"/>
      <w:marTop w:val="0"/>
      <w:marBottom w:val="0"/>
      <w:divBdr>
        <w:top w:val="none" w:sz="0" w:space="0" w:color="auto"/>
        <w:left w:val="none" w:sz="0" w:space="0" w:color="auto"/>
        <w:bottom w:val="none" w:sz="0" w:space="0" w:color="auto"/>
        <w:right w:val="none" w:sz="0" w:space="0" w:color="auto"/>
      </w:divBdr>
      <w:divsChild>
        <w:div w:id="992416929">
          <w:marLeft w:val="0"/>
          <w:marRight w:val="0"/>
          <w:marTop w:val="0"/>
          <w:marBottom w:val="0"/>
          <w:divBdr>
            <w:top w:val="none" w:sz="0" w:space="0" w:color="auto"/>
            <w:left w:val="none" w:sz="0" w:space="0" w:color="auto"/>
            <w:bottom w:val="none" w:sz="0" w:space="0" w:color="auto"/>
            <w:right w:val="none" w:sz="0" w:space="0" w:color="auto"/>
          </w:divBdr>
          <w:divsChild>
            <w:div w:id="415320185">
              <w:marLeft w:val="0"/>
              <w:marRight w:val="0"/>
              <w:marTop w:val="0"/>
              <w:marBottom w:val="0"/>
              <w:divBdr>
                <w:top w:val="none" w:sz="0" w:space="0" w:color="auto"/>
                <w:left w:val="none" w:sz="0" w:space="0" w:color="auto"/>
                <w:bottom w:val="none" w:sz="0" w:space="0" w:color="auto"/>
                <w:right w:val="none" w:sz="0" w:space="0" w:color="auto"/>
              </w:divBdr>
            </w:div>
          </w:divsChild>
        </w:div>
        <w:div w:id="99881773">
          <w:marLeft w:val="0"/>
          <w:marRight w:val="0"/>
          <w:marTop w:val="0"/>
          <w:marBottom w:val="0"/>
          <w:divBdr>
            <w:top w:val="none" w:sz="0" w:space="0" w:color="auto"/>
            <w:left w:val="none" w:sz="0" w:space="0" w:color="auto"/>
            <w:bottom w:val="none" w:sz="0" w:space="0" w:color="auto"/>
            <w:right w:val="none" w:sz="0" w:space="0" w:color="auto"/>
          </w:divBdr>
          <w:divsChild>
            <w:div w:id="910164676">
              <w:marLeft w:val="0"/>
              <w:marRight w:val="0"/>
              <w:marTop w:val="0"/>
              <w:marBottom w:val="0"/>
              <w:divBdr>
                <w:top w:val="none" w:sz="0" w:space="0" w:color="auto"/>
                <w:left w:val="none" w:sz="0" w:space="0" w:color="auto"/>
                <w:bottom w:val="none" w:sz="0" w:space="0" w:color="auto"/>
                <w:right w:val="none" w:sz="0" w:space="0" w:color="auto"/>
              </w:divBdr>
            </w:div>
          </w:divsChild>
        </w:div>
        <w:div w:id="774593470">
          <w:marLeft w:val="0"/>
          <w:marRight w:val="0"/>
          <w:marTop w:val="0"/>
          <w:marBottom w:val="0"/>
          <w:divBdr>
            <w:top w:val="none" w:sz="0" w:space="0" w:color="auto"/>
            <w:left w:val="none" w:sz="0" w:space="0" w:color="auto"/>
            <w:bottom w:val="none" w:sz="0" w:space="0" w:color="auto"/>
            <w:right w:val="none" w:sz="0" w:space="0" w:color="auto"/>
          </w:divBdr>
          <w:divsChild>
            <w:div w:id="739249918">
              <w:marLeft w:val="0"/>
              <w:marRight w:val="0"/>
              <w:marTop w:val="0"/>
              <w:marBottom w:val="0"/>
              <w:divBdr>
                <w:top w:val="none" w:sz="0" w:space="0" w:color="auto"/>
                <w:left w:val="none" w:sz="0" w:space="0" w:color="auto"/>
                <w:bottom w:val="none" w:sz="0" w:space="0" w:color="auto"/>
                <w:right w:val="none" w:sz="0" w:space="0" w:color="auto"/>
              </w:divBdr>
            </w:div>
          </w:divsChild>
        </w:div>
        <w:div w:id="339358412">
          <w:marLeft w:val="0"/>
          <w:marRight w:val="0"/>
          <w:marTop w:val="0"/>
          <w:marBottom w:val="0"/>
          <w:divBdr>
            <w:top w:val="none" w:sz="0" w:space="0" w:color="auto"/>
            <w:left w:val="none" w:sz="0" w:space="0" w:color="auto"/>
            <w:bottom w:val="none" w:sz="0" w:space="0" w:color="auto"/>
            <w:right w:val="none" w:sz="0" w:space="0" w:color="auto"/>
          </w:divBdr>
          <w:divsChild>
            <w:div w:id="8917176">
              <w:marLeft w:val="0"/>
              <w:marRight w:val="0"/>
              <w:marTop w:val="0"/>
              <w:marBottom w:val="0"/>
              <w:divBdr>
                <w:top w:val="none" w:sz="0" w:space="0" w:color="auto"/>
                <w:left w:val="none" w:sz="0" w:space="0" w:color="auto"/>
                <w:bottom w:val="none" w:sz="0" w:space="0" w:color="auto"/>
                <w:right w:val="none" w:sz="0" w:space="0" w:color="auto"/>
              </w:divBdr>
              <w:divsChild>
                <w:div w:id="791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6401">
          <w:marLeft w:val="0"/>
          <w:marRight w:val="0"/>
          <w:marTop w:val="0"/>
          <w:marBottom w:val="0"/>
          <w:divBdr>
            <w:top w:val="none" w:sz="0" w:space="0" w:color="auto"/>
            <w:left w:val="none" w:sz="0" w:space="0" w:color="auto"/>
            <w:bottom w:val="none" w:sz="0" w:space="0" w:color="auto"/>
            <w:right w:val="none" w:sz="0" w:space="0" w:color="auto"/>
          </w:divBdr>
          <w:divsChild>
            <w:div w:id="2018145385">
              <w:marLeft w:val="0"/>
              <w:marRight w:val="0"/>
              <w:marTop w:val="0"/>
              <w:marBottom w:val="0"/>
              <w:divBdr>
                <w:top w:val="none" w:sz="0" w:space="0" w:color="auto"/>
                <w:left w:val="none" w:sz="0" w:space="0" w:color="auto"/>
                <w:bottom w:val="none" w:sz="0" w:space="0" w:color="auto"/>
                <w:right w:val="none" w:sz="0" w:space="0" w:color="auto"/>
              </w:divBdr>
              <w:divsChild>
                <w:div w:id="9862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5748">
          <w:marLeft w:val="0"/>
          <w:marRight w:val="0"/>
          <w:marTop w:val="0"/>
          <w:marBottom w:val="0"/>
          <w:divBdr>
            <w:top w:val="none" w:sz="0" w:space="0" w:color="auto"/>
            <w:left w:val="none" w:sz="0" w:space="0" w:color="auto"/>
            <w:bottom w:val="none" w:sz="0" w:space="0" w:color="auto"/>
            <w:right w:val="none" w:sz="0" w:space="0" w:color="auto"/>
          </w:divBdr>
          <w:divsChild>
            <w:div w:id="602618459">
              <w:marLeft w:val="0"/>
              <w:marRight w:val="0"/>
              <w:marTop w:val="0"/>
              <w:marBottom w:val="0"/>
              <w:divBdr>
                <w:top w:val="none" w:sz="0" w:space="0" w:color="auto"/>
                <w:left w:val="none" w:sz="0" w:space="0" w:color="auto"/>
                <w:bottom w:val="none" w:sz="0" w:space="0" w:color="auto"/>
                <w:right w:val="none" w:sz="0" w:space="0" w:color="auto"/>
              </w:divBdr>
              <w:divsChild>
                <w:div w:id="75983066">
                  <w:marLeft w:val="0"/>
                  <w:marRight w:val="0"/>
                  <w:marTop w:val="0"/>
                  <w:marBottom w:val="0"/>
                  <w:divBdr>
                    <w:top w:val="none" w:sz="0" w:space="0" w:color="auto"/>
                    <w:left w:val="none" w:sz="0" w:space="0" w:color="auto"/>
                    <w:bottom w:val="none" w:sz="0" w:space="0" w:color="auto"/>
                    <w:right w:val="none" w:sz="0" w:space="0" w:color="auto"/>
                  </w:divBdr>
                  <w:divsChild>
                    <w:div w:id="1437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046">
          <w:marLeft w:val="0"/>
          <w:marRight w:val="0"/>
          <w:marTop w:val="0"/>
          <w:marBottom w:val="0"/>
          <w:divBdr>
            <w:top w:val="none" w:sz="0" w:space="0" w:color="auto"/>
            <w:left w:val="none" w:sz="0" w:space="0" w:color="auto"/>
            <w:bottom w:val="none" w:sz="0" w:space="0" w:color="auto"/>
            <w:right w:val="none" w:sz="0" w:space="0" w:color="auto"/>
          </w:divBdr>
          <w:divsChild>
            <w:div w:id="1739592547">
              <w:marLeft w:val="0"/>
              <w:marRight w:val="0"/>
              <w:marTop w:val="0"/>
              <w:marBottom w:val="0"/>
              <w:divBdr>
                <w:top w:val="none" w:sz="0" w:space="0" w:color="auto"/>
                <w:left w:val="none" w:sz="0" w:space="0" w:color="auto"/>
                <w:bottom w:val="none" w:sz="0" w:space="0" w:color="auto"/>
                <w:right w:val="none" w:sz="0" w:space="0" w:color="auto"/>
              </w:divBdr>
              <w:divsChild>
                <w:div w:id="9845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582329">
      <w:bodyDiv w:val="1"/>
      <w:marLeft w:val="0"/>
      <w:marRight w:val="0"/>
      <w:marTop w:val="0"/>
      <w:marBottom w:val="0"/>
      <w:divBdr>
        <w:top w:val="none" w:sz="0" w:space="0" w:color="auto"/>
        <w:left w:val="none" w:sz="0" w:space="0" w:color="auto"/>
        <w:bottom w:val="none" w:sz="0" w:space="0" w:color="auto"/>
        <w:right w:val="none" w:sz="0" w:space="0" w:color="auto"/>
      </w:divBdr>
      <w:divsChild>
        <w:div w:id="1389842023">
          <w:marLeft w:val="0"/>
          <w:marRight w:val="0"/>
          <w:marTop w:val="225"/>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218079">
      <w:bodyDiv w:val="1"/>
      <w:marLeft w:val="0"/>
      <w:marRight w:val="0"/>
      <w:marTop w:val="0"/>
      <w:marBottom w:val="0"/>
      <w:divBdr>
        <w:top w:val="none" w:sz="0" w:space="0" w:color="auto"/>
        <w:left w:val="none" w:sz="0" w:space="0" w:color="auto"/>
        <w:bottom w:val="none" w:sz="0" w:space="0" w:color="auto"/>
        <w:right w:val="none" w:sz="0" w:space="0" w:color="auto"/>
      </w:divBdr>
      <w:divsChild>
        <w:div w:id="483208347">
          <w:marLeft w:val="0"/>
          <w:marRight w:val="0"/>
          <w:marTop w:val="0"/>
          <w:marBottom w:val="0"/>
          <w:divBdr>
            <w:top w:val="none" w:sz="0" w:space="0" w:color="auto"/>
            <w:left w:val="none" w:sz="0" w:space="0" w:color="auto"/>
            <w:bottom w:val="none" w:sz="0" w:space="0" w:color="auto"/>
            <w:right w:val="none" w:sz="0" w:space="0" w:color="auto"/>
          </w:divBdr>
          <w:divsChild>
            <w:div w:id="10223739">
              <w:marLeft w:val="0"/>
              <w:marRight w:val="0"/>
              <w:marTop w:val="0"/>
              <w:marBottom w:val="0"/>
              <w:divBdr>
                <w:top w:val="none" w:sz="0" w:space="0" w:color="auto"/>
                <w:left w:val="none" w:sz="0" w:space="0" w:color="auto"/>
                <w:bottom w:val="none" w:sz="0" w:space="0" w:color="auto"/>
                <w:right w:val="none" w:sz="0" w:space="0" w:color="auto"/>
              </w:divBdr>
            </w:div>
          </w:divsChild>
        </w:div>
        <w:div w:id="1593974096">
          <w:marLeft w:val="0"/>
          <w:marRight w:val="0"/>
          <w:marTop w:val="0"/>
          <w:marBottom w:val="0"/>
          <w:divBdr>
            <w:top w:val="none" w:sz="0" w:space="0" w:color="auto"/>
            <w:left w:val="none" w:sz="0" w:space="0" w:color="auto"/>
            <w:bottom w:val="none" w:sz="0" w:space="0" w:color="auto"/>
            <w:right w:val="none" w:sz="0" w:space="0" w:color="auto"/>
          </w:divBdr>
          <w:divsChild>
            <w:div w:id="940573112">
              <w:marLeft w:val="0"/>
              <w:marRight w:val="0"/>
              <w:marTop w:val="0"/>
              <w:marBottom w:val="0"/>
              <w:divBdr>
                <w:top w:val="none" w:sz="0" w:space="0" w:color="auto"/>
                <w:left w:val="none" w:sz="0" w:space="0" w:color="auto"/>
                <w:bottom w:val="none" w:sz="0" w:space="0" w:color="auto"/>
                <w:right w:val="none" w:sz="0" w:space="0" w:color="auto"/>
              </w:divBdr>
              <w:divsChild>
                <w:div w:id="2956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447">
          <w:marLeft w:val="0"/>
          <w:marRight w:val="0"/>
          <w:marTop w:val="0"/>
          <w:marBottom w:val="0"/>
          <w:divBdr>
            <w:top w:val="none" w:sz="0" w:space="0" w:color="auto"/>
            <w:left w:val="none" w:sz="0" w:space="0" w:color="auto"/>
            <w:bottom w:val="none" w:sz="0" w:space="0" w:color="auto"/>
            <w:right w:val="none" w:sz="0" w:space="0" w:color="auto"/>
          </w:divBdr>
          <w:divsChild>
            <w:div w:id="151919157">
              <w:marLeft w:val="0"/>
              <w:marRight w:val="0"/>
              <w:marTop w:val="0"/>
              <w:marBottom w:val="0"/>
              <w:divBdr>
                <w:top w:val="none" w:sz="0" w:space="0" w:color="auto"/>
                <w:left w:val="none" w:sz="0" w:space="0" w:color="auto"/>
                <w:bottom w:val="none" w:sz="0" w:space="0" w:color="auto"/>
                <w:right w:val="none" w:sz="0" w:space="0" w:color="auto"/>
              </w:divBdr>
              <w:divsChild>
                <w:div w:id="1270233406">
                  <w:marLeft w:val="0"/>
                  <w:marRight w:val="0"/>
                  <w:marTop w:val="0"/>
                  <w:marBottom w:val="0"/>
                  <w:divBdr>
                    <w:top w:val="none" w:sz="0" w:space="0" w:color="auto"/>
                    <w:left w:val="none" w:sz="0" w:space="0" w:color="auto"/>
                    <w:bottom w:val="none" w:sz="0" w:space="0" w:color="auto"/>
                    <w:right w:val="none" w:sz="0" w:space="0" w:color="auto"/>
                  </w:divBdr>
                  <w:divsChild>
                    <w:div w:id="1673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6390">
          <w:marLeft w:val="0"/>
          <w:marRight w:val="0"/>
          <w:marTop w:val="0"/>
          <w:marBottom w:val="0"/>
          <w:divBdr>
            <w:top w:val="none" w:sz="0" w:space="0" w:color="auto"/>
            <w:left w:val="none" w:sz="0" w:space="0" w:color="auto"/>
            <w:bottom w:val="none" w:sz="0" w:space="0" w:color="auto"/>
            <w:right w:val="none" w:sz="0" w:space="0" w:color="auto"/>
          </w:divBdr>
          <w:divsChild>
            <w:div w:id="1599295506">
              <w:marLeft w:val="0"/>
              <w:marRight w:val="0"/>
              <w:marTop w:val="0"/>
              <w:marBottom w:val="0"/>
              <w:divBdr>
                <w:top w:val="none" w:sz="0" w:space="0" w:color="auto"/>
                <w:left w:val="none" w:sz="0" w:space="0" w:color="auto"/>
                <w:bottom w:val="none" w:sz="0" w:space="0" w:color="auto"/>
                <w:right w:val="none" w:sz="0" w:space="0" w:color="auto"/>
              </w:divBdr>
              <w:divsChild>
                <w:div w:id="17221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0946789">
      <w:bodyDiv w:val="1"/>
      <w:marLeft w:val="0"/>
      <w:marRight w:val="0"/>
      <w:marTop w:val="0"/>
      <w:marBottom w:val="0"/>
      <w:divBdr>
        <w:top w:val="none" w:sz="0" w:space="0" w:color="auto"/>
        <w:left w:val="none" w:sz="0" w:space="0" w:color="auto"/>
        <w:bottom w:val="none" w:sz="0" w:space="0" w:color="auto"/>
        <w:right w:val="none" w:sz="0" w:space="0" w:color="auto"/>
      </w:divBdr>
      <w:divsChild>
        <w:div w:id="261691435">
          <w:marLeft w:val="0"/>
          <w:marRight w:val="0"/>
          <w:marTop w:val="0"/>
          <w:marBottom w:val="0"/>
          <w:divBdr>
            <w:top w:val="none" w:sz="0" w:space="0" w:color="auto"/>
            <w:left w:val="none" w:sz="0" w:space="0" w:color="auto"/>
            <w:bottom w:val="none" w:sz="0" w:space="0" w:color="auto"/>
            <w:right w:val="none" w:sz="0" w:space="0" w:color="auto"/>
          </w:divBdr>
          <w:divsChild>
            <w:div w:id="561675295">
              <w:marLeft w:val="0"/>
              <w:marRight w:val="0"/>
              <w:marTop w:val="0"/>
              <w:marBottom w:val="0"/>
              <w:divBdr>
                <w:top w:val="none" w:sz="0" w:space="0" w:color="auto"/>
                <w:left w:val="none" w:sz="0" w:space="0" w:color="auto"/>
                <w:bottom w:val="none" w:sz="0" w:space="0" w:color="auto"/>
                <w:right w:val="none" w:sz="0" w:space="0" w:color="auto"/>
              </w:divBdr>
            </w:div>
          </w:divsChild>
        </w:div>
        <w:div w:id="1093161423">
          <w:marLeft w:val="0"/>
          <w:marRight w:val="0"/>
          <w:marTop w:val="0"/>
          <w:marBottom w:val="0"/>
          <w:divBdr>
            <w:top w:val="none" w:sz="0" w:space="0" w:color="auto"/>
            <w:left w:val="none" w:sz="0" w:space="0" w:color="auto"/>
            <w:bottom w:val="none" w:sz="0" w:space="0" w:color="auto"/>
            <w:right w:val="none" w:sz="0" w:space="0" w:color="auto"/>
          </w:divBdr>
          <w:divsChild>
            <w:div w:id="754859413">
              <w:marLeft w:val="0"/>
              <w:marRight w:val="0"/>
              <w:marTop w:val="0"/>
              <w:marBottom w:val="0"/>
              <w:divBdr>
                <w:top w:val="none" w:sz="0" w:space="0" w:color="auto"/>
                <w:left w:val="none" w:sz="0" w:space="0" w:color="auto"/>
                <w:bottom w:val="none" w:sz="0" w:space="0" w:color="auto"/>
                <w:right w:val="none" w:sz="0" w:space="0" w:color="auto"/>
              </w:divBdr>
              <w:divsChild>
                <w:div w:id="5325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7805">
          <w:marLeft w:val="0"/>
          <w:marRight w:val="0"/>
          <w:marTop w:val="0"/>
          <w:marBottom w:val="0"/>
          <w:divBdr>
            <w:top w:val="none" w:sz="0" w:space="0" w:color="auto"/>
            <w:left w:val="none" w:sz="0" w:space="0" w:color="auto"/>
            <w:bottom w:val="none" w:sz="0" w:space="0" w:color="auto"/>
            <w:right w:val="none" w:sz="0" w:space="0" w:color="auto"/>
          </w:divBdr>
          <w:divsChild>
            <w:div w:id="863206854">
              <w:marLeft w:val="0"/>
              <w:marRight w:val="0"/>
              <w:marTop w:val="0"/>
              <w:marBottom w:val="0"/>
              <w:divBdr>
                <w:top w:val="none" w:sz="0" w:space="0" w:color="auto"/>
                <w:left w:val="none" w:sz="0" w:space="0" w:color="auto"/>
                <w:bottom w:val="none" w:sz="0" w:space="0" w:color="auto"/>
                <w:right w:val="none" w:sz="0" w:space="0" w:color="auto"/>
              </w:divBdr>
              <w:divsChild>
                <w:div w:id="900402775">
                  <w:marLeft w:val="0"/>
                  <w:marRight w:val="0"/>
                  <w:marTop w:val="0"/>
                  <w:marBottom w:val="0"/>
                  <w:divBdr>
                    <w:top w:val="none" w:sz="0" w:space="0" w:color="auto"/>
                    <w:left w:val="none" w:sz="0" w:space="0" w:color="auto"/>
                    <w:bottom w:val="none" w:sz="0" w:space="0" w:color="auto"/>
                    <w:right w:val="none" w:sz="0" w:space="0" w:color="auto"/>
                  </w:divBdr>
                  <w:divsChild>
                    <w:div w:id="1879777979">
                      <w:marLeft w:val="0"/>
                      <w:marRight w:val="0"/>
                      <w:marTop w:val="0"/>
                      <w:marBottom w:val="0"/>
                      <w:divBdr>
                        <w:top w:val="none" w:sz="0" w:space="0" w:color="auto"/>
                        <w:left w:val="none" w:sz="0" w:space="0" w:color="auto"/>
                        <w:bottom w:val="none" w:sz="0" w:space="0" w:color="auto"/>
                        <w:right w:val="none" w:sz="0" w:space="0" w:color="auto"/>
                      </w:divBdr>
                    </w:div>
                    <w:div w:id="40904219">
                      <w:marLeft w:val="0"/>
                      <w:marRight w:val="0"/>
                      <w:marTop w:val="0"/>
                      <w:marBottom w:val="0"/>
                      <w:divBdr>
                        <w:top w:val="none" w:sz="0" w:space="0" w:color="auto"/>
                        <w:left w:val="none" w:sz="0" w:space="0" w:color="auto"/>
                        <w:bottom w:val="none" w:sz="0" w:space="0" w:color="auto"/>
                        <w:right w:val="none" w:sz="0" w:space="0" w:color="auto"/>
                      </w:divBdr>
                    </w:div>
                    <w:div w:id="1984575950">
                      <w:marLeft w:val="0"/>
                      <w:marRight w:val="0"/>
                      <w:marTop w:val="0"/>
                      <w:marBottom w:val="0"/>
                      <w:divBdr>
                        <w:top w:val="none" w:sz="0" w:space="0" w:color="auto"/>
                        <w:left w:val="none" w:sz="0" w:space="0" w:color="auto"/>
                        <w:bottom w:val="none" w:sz="0" w:space="0" w:color="auto"/>
                        <w:right w:val="none" w:sz="0" w:space="0" w:color="auto"/>
                      </w:divBdr>
                    </w:div>
                    <w:div w:id="693074445">
                      <w:marLeft w:val="0"/>
                      <w:marRight w:val="0"/>
                      <w:marTop w:val="0"/>
                      <w:marBottom w:val="0"/>
                      <w:divBdr>
                        <w:top w:val="none" w:sz="0" w:space="0" w:color="auto"/>
                        <w:left w:val="none" w:sz="0" w:space="0" w:color="auto"/>
                        <w:bottom w:val="none" w:sz="0" w:space="0" w:color="auto"/>
                        <w:right w:val="none" w:sz="0" w:space="0" w:color="auto"/>
                      </w:divBdr>
                    </w:div>
                    <w:div w:id="17650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669">
          <w:marLeft w:val="0"/>
          <w:marRight w:val="0"/>
          <w:marTop w:val="0"/>
          <w:marBottom w:val="0"/>
          <w:divBdr>
            <w:top w:val="none" w:sz="0" w:space="0" w:color="auto"/>
            <w:left w:val="none" w:sz="0" w:space="0" w:color="auto"/>
            <w:bottom w:val="none" w:sz="0" w:space="0" w:color="auto"/>
            <w:right w:val="none" w:sz="0" w:space="0" w:color="auto"/>
          </w:divBdr>
          <w:divsChild>
            <w:div w:id="1913152791">
              <w:marLeft w:val="0"/>
              <w:marRight w:val="0"/>
              <w:marTop w:val="0"/>
              <w:marBottom w:val="0"/>
              <w:divBdr>
                <w:top w:val="none" w:sz="0" w:space="0" w:color="auto"/>
                <w:left w:val="none" w:sz="0" w:space="0" w:color="auto"/>
                <w:bottom w:val="none" w:sz="0" w:space="0" w:color="auto"/>
                <w:right w:val="none" w:sz="0" w:space="0" w:color="auto"/>
              </w:divBdr>
              <w:divsChild>
                <w:div w:id="5939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6993350">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3982770">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157439">
      <w:bodyDiv w:val="1"/>
      <w:marLeft w:val="0"/>
      <w:marRight w:val="0"/>
      <w:marTop w:val="0"/>
      <w:marBottom w:val="0"/>
      <w:divBdr>
        <w:top w:val="none" w:sz="0" w:space="0" w:color="auto"/>
        <w:left w:val="none" w:sz="0" w:space="0" w:color="auto"/>
        <w:bottom w:val="none" w:sz="0" w:space="0" w:color="auto"/>
        <w:right w:val="none" w:sz="0" w:space="0" w:color="auto"/>
      </w:divBdr>
      <w:divsChild>
        <w:div w:id="1130127475">
          <w:marLeft w:val="0"/>
          <w:marRight w:val="0"/>
          <w:marTop w:val="0"/>
          <w:marBottom w:val="0"/>
          <w:divBdr>
            <w:top w:val="none" w:sz="0" w:space="0" w:color="auto"/>
            <w:left w:val="none" w:sz="0" w:space="0" w:color="auto"/>
            <w:bottom w:val="none" w:sz="0" w:space="0" w:color="auto"/>
            <w:right w:val="none" w:sz="0" w:space="0" w:color="auto"/>
          </w:divBdr>
        </w:div>
        <w:div w:id="955019835">
          <w:marLeft w:val="0"/>
          <w:marRight w:val="0"/>
          <w:marTop w:val="0"/>
          <w:marBottom w:val="0"/>
          <w:divBdr>
            <w:top w:val="none" w:sz="0" w:space="0" w:color="auto"/>
            <w:left w:val="none" w:sz="0" w:space="0" w:color="auto"/>
            <w:bottom w:val="none" w:sz="0" w:space="0" w:color="auto"/>
            <w:right w:val="none" w:sz="0" w:space="0" w:color="auto"/>
          </w:divBdr>
        </w:div>
        <w:div w:id="2017883189">
          <w:marLeft w:val="0"/>
          <w:marRight w:val="0"/>
          <w:marTop w:val="0"/>
          <w:marBottom w:val="0"/>
          <w:divBdr>
            <w:top w:val="none" w:sz="0" w:space="0" w:color="auto"/>
            <w:left w:val="none" w:sz="0" w:space="0" w:color="auto"/>
            <w:bottom w:val="none" w:sz="0" w:space="0" w:color="auto"/>
            <w:right w:val="none" w:sz="0" w:space="0" w:color="auto"/>
          </w:divBdr>
        </w:div>
        <w:div w:id="1026249109">
          <w:marLeft w:val="0"/>
          <w:marRight w:val="0"/>
          <w:marTop w:val="0"/>
          <w:marBottom w:val="0"/>
          <w:divBdr>
            <w:top w:val="none" w:sz="0" w:space="0" w:color="auto"/>
            <w:left w:val="none" w:sz="0" w:space="0" w:color="auto"/>
            <w:bottom w:val="none" w:sz="0" w:space="0" w:color="auto"/>
            <w:right w:val="none" w:sz="0" w:space="0" w:color="auto"/>
          </w:divBdr>
        </w:div>
      </w:divsChild>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523194">
      <w:bodyDiv w:val="1"/>
      <w:marLeft w:val="0"/>
      <w:marRight w:val="0"/>
      <w:marTop w:val="0"/>
      <w:marBottom w:val="0"/>
      <w:divBdr>
        <w:top w:val="none" w:sz="0" w:space="0" w:color="auto"/>
        <w:left w:val="none" w:sz="0" w:space="0" w:color="auto"/>
        <w:bottom w:val="none" w:sz="0" w:space="0" w:color="auto"/>
        <w:right w:val="none" w:sz="0" w:space="0" w:color="auto"/>
      </w:divBdr>
      <w:divsChild>
        <w:div w:id="1819607641">
          <w:marLeft w:val="0"/>
          <w:marRight w:val="0"/>
          <w:marTop w:val="0"/>
          <w:marBottom w:val="0"/>
          <w:divBdr>
            <w:top w:val="none" w:sz="0" w:space="0" w:color="auto"/>
            <w:left w:val="none" w:sz="0" w:space="0" w:color="auto"/>
            <w:bottom w:val="none" w:sz="0" w:space="0" w:color="auto"/>
            <w:right w:val="none" w:sz="0" w:space="0" w:color="auto"/>
          </w:divBdr>
        </w:div>
        <w:div w:id="440535423">
          <w:marLeft w:val="0"/>
          <w:marRight w:val="0"/>
          <w:marTop w:val="0"/>
          <w:marBottom w:val="0"/>
          <w:divBdr>
            <w:top w:val="none" w:sz="0" w:space="0" w:color="auto"/>
            <w:left w:val="none" w:sz="0" w:space="0" w:color="auto"/>
            <w:bottom w:val="none" w:sz="0" w:space="0" w:color="auto"/>
            <w:right w:val="none" w:sz="0" w:space="0" w:color="auto"/>
          </w:divBdr>
          <w:divsChild>
            <w:div w:id="3318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835921">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187584">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29884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354663">
      <w:bodyDiv w:val="1"/>
      <w:marLeft w:val="0"/>
      <w:marRight w:val="0"/>
      <w:marTop w:val="0"/>
      <w:marBottom w:val="0"/>
      <w:divBdr>
        <w:top w:val="none" w:sz="0" w:space="0" w:color="auto"/>
        <w:left w:val="none" w:sz="0" w:space="0" w:color="auto"/>
        <w:bottom w:val="none" w:sz="0" w:space="0" w:color="auto"/>
        <w:right w:val="none" w:sz="0" w:space="0" w:color="auto"/>
      </w:divBdr>
      <w:divsChild>
        <w:div w:id="367722853">
          <w:marLeft w:val="0"/>
          <w:marRight w:val="0"/>
          <w:marTop w:val="0"/>
          <w:marBottom w:val="0"/>
          <w:divBdr>
            <w:top w:val="none" w:sz="0" w:space="0" w:color="auto"/>
            <w:left w:val="none" w:sz="0" w:space="0" w:color="auto"/>
            <w:bottom w:val="none" w:sz="0" w:space="0" w:color="auto"/>
            <w:right w:val="none" w:sz="0" w:space="0" w:color="auto"/>
          </w:divBdr>
          <w:divsChild>
            <w:div w:id="285963426">
              <w:marLeft w:val="0"/>
              <w:marRight w:val="0"/>
              <w:marTop w:val="0"/>
              <w:marBottom w:val="0"/>
              <w:divBdr>
                <w:top w:val="none" w:sz="0" w:space="0" w:color="auto"/>
                <w:left w:val="none" w:sz="0" w:space="0" w:color="auto"/>
                <w:bottom w:val="none" w:sz="0" w:space="0" w:color="auto"/>
                <w:right w:val="none" w:sz="0" w:space="0" w:color="auto"/>
              </w:divBdr>
              <w:divsChild>
                <w:div w:id="693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2108">
          <w:marLeft w:val="0"/>
          <w:marRight w:val="0"/>
          <w:marTop w:val="0"/>
          <w:marBottom w:val="0"/>
          <w:divBdr>
            <w:top w:val="none" w:sz="0" w:space="0" w:color="auto"/>
            <w:left w:val="none" w:sz="0" w:space="0" w:color="auto"/>
            <w:bottom w:val="none" w:sz="0" w:space="0" w:color="auto"/>
            <w:right w:val="none" w:sz="0" w:space="0" w:color="auto"/>
          </w:divBdr>
          <w:divsChild>
            <w:div w:id="613098789">
              <w:marLeft w:val="0"/>
              <w:marRight w:val="0"/>
              <w:marTop w:val="0"/>
              <w:marBottom w:val="0"/>
              <w:divBdr>
                <w:top w:val="single" w:sz="6" w:space="0" w:color="EEEEEE"/>
                <w:left w:val="none" w:sz="0" w:space="0" w:color="auto"/>
                <w:bottom w:val="single" w:sz="6" w:space="0" w:color="EEEEEE"/>
                <w:right w:val="none" w:sz="0" w:space="0" w:color="auto"/>
              </w:divBdr>
              <w:divsChild>
                <w:div w:id="814031285">
                  <w:marLeft w:val="0"/>
                  <w:marRight w:val="0"/>
                  <w:marTop w:val="0"/>
                  <w:marBottom w:val="0"/>
                  <w:divBdr>
                    <w:top w:val="none" w:sz="0" w:space="0" w:color="auto"/>
                    <w:left w:val="none" w:sz="0" w:space="0" w:color="auto"/>
                    <w:bottom w:val="none" w:sz="0" w:space="0" w:color="auto"/>
                    <w:right w:val="none" w:sz="0" w:space="0" w:color="auto"/>
                  </w:divBdr>
                  <w:divsChild>
                    <w:div w:id="1118839901">
                      <w:marLeft w:val="0"/>
                      <w:marRight w:val="0"/>
                      <w:marTop w:val="0"/>
                      <w:marBottom w:val="0"/>
                      <w:divBdr>
                        <w:top w:val="none" w:sz="0" w:space="0" w:color="auto"/>
                        <w:left w:val="none" w:sz="0" w:space="0" w:color="auto"/>
                        <w:bottom w:val="none" w:sz="0" w:space="0" w:color="auto"/>
                        <w:right w:val="none" w:sz="0" w:space="0" w:color="auto"/>
                      </w:divBdr>
                      <w:divsChild>
                        <w:div w:id="1713308617">
                          <w:marLeft w:val="0"/>
                          <w:marRight w:val="0"/>
                          <w:marTop w:val="0"/>
                          <w:marBottom w:val="0"/>
                          <w:divBdr>
                            <w:top w:val="none" w:sz="0" w:space="0" w:color="auto"/>
                            <w:left w:val="none" w:sz="0" w:space="0" w:color="auto"/>
                            <w:bottom w:val="none" w:sz="0" w:space="0" w:color="auto"/>
                            <w:right w:val="none" w:sz="0" w:space="0" w:color="auto"/>
                          </w:divBdr>
                        </w:div>
                      </w:divsChild>
                    </w:div>
                    <w:div w:id="1640376478">
                      <w:marLeft w:val="0"/>
                      <w:marRight w:val="0"/>
                      <w:marTop w:val="0"/>
                      <w:marBottom w:val="0"/>
                      <w:divBdr>
                        <w:top w:val="none" w:sz="0" w:space="0" w:color="auto"/>
                        <w:left w:val="none" w:sz="0" w:space="0" w:color="auto"/>
                        <w:bottom w:val="none" w:sz="0" w:space="0" w:color="auto"/>
                        <w:right w:val="none" w:sz="0" w:space="0" w:color="auto"/>
                      </w:divBdr>
                      <w:divsChild>
                        <w:div w:id="1746412205">
                          <w:marLeft w:val="0"/>
                          <w:marRight w:val="0"/>
                          <w:marTop w:val="0"/>
                          <w:marBottom w:val="0"/>
                          <w:divBdr>
                            <w:top w:val="none" w:sz="0" w:space="0" w:color="auto"/>
                            <w:left w:val="none" w:sz="0" w:space="0" w:color="auto"/>
                            <w:bottom w:val="none" w:sz="0" w:space="0" w:color="auto"/>
                            <w:right w:val="none" w:sz="0" w:space="0" w:color="auto"/>
                          </w:divBdr>
                          <w:divsChild>
                            <w:div w:id="211431543">
                              <w:marLeft w:val="0"/>
                              <w:marRight w:val="0"/>
                              <w:marTop w:val="0"/>
                              <w:marBottom w:val="0"/>
                              <w:divBdr>
                                <w:top w:val="none" w:sz="0" w:space="0" w:color="auto"/>
                                <w:left w:val="none" w:sz="0" w:space="0" w:color="auto"/>
                                <w:bottom w:val="none" w:sz="0" w:space="0" w:color="auto"/>
                                <w:right w:val="none" w:sz="0" w:space="0" w:color="auto"/>
                              </w:divBdr>
                              <w:divsChild>
                                <w:div w:id="1169062230">
                                  <w:marLeft w:val="0"/>
                                  <w:marRight w:val="0"/>
                                  <w:marTop w:val="0"/>
                                  <w:marBottom w:val="0"/>
                                  <w:divBdr>
                                    <w:top w:val="none" w:sz="0" w:space="0" w:color="auto"/>
                                    <w:left w:val="none" w:sz="0" w:space="0" w:color="auto"/>
                                    <w:bottom w:val="none" w:sz="0" w:space="0" w:color="auto"/>
                                    <w:right w:val="none" w:sz="0" w:space="0" w:color="auto"/>
                                  </w:divBdr>
                                  <w:divsChild>
                                    <w:div w:id="358236920">
                                      <w:marLeft w:val="0"/>
                                      <w:marRight w:val="0"/>
                                      <w:marTop w:val="0"/>
                                      <w:marBottom w:val="0"/>
                                      <w:divBdr>
                                        <w:top w:val="none" w:sz="0" w:space="0" w:color="auto"/>
                                        <w:left w:val="none" w:sz="0" w:space="0" w:color="auto"/>
                                        <w:bottom w:val="none" w:sz="0" w:space="0" w:color="auto"/>
                                        <w:right w:val="none" w:sz="0" w:space="0" w:color="auto"/>
                                      </w:divBdr>
                                      <w:divsChild>
                                        <w:div w:id="456145658">
                                          <w:marLeft w:val="0"/>
                                          <w:marRight w:val="0"/>
                                          <w:marTop w:val="0"/>
                                          <w:marBottom w:val="0"/>
                                          <w:divBdr>
                                            <w:top w:val="none" w:sz="0" w:space="0" w:color="auto"/>
                                            <w:left w:val="none" w:sz="0" w:space="0" w:color="auto"/>
                                            <w:bottom w:val="none" w:sz="0" w:space="0" w:color="auto"/>
                                            <w:right w:val="none" w:sz="0" w:space="0" w:color="auto"/>
                                          </w:divBdr>
                                          <w:divsChild>
                                            <w:div w:id="418334135">
                                              <w:marLeft w:val="0"/>
                                              <w:marRight w:val="0"/>
                                              <w:marTop w:val="0"/>
                                              <w:marBottom w:val="0"/>
                                              <w:divBdr>
                                                <w:top w:val="none" w:sz="0" w:space="0" w:color="auto"/>
                                                <w:left w:val="none" w:sz="0" w:space="0" w:color="auto"/>
                                                <w:bottom w:val="none" w:sz="0" w:space="0" w:color="auto"/>
                                                <w:right w:val="none" w:sz="0" w:space="0" w:color="auto"/>
                                              </w:divBdr>
                                            </w:div>
                                          </w:divsChild>
                                        </w:div>
                                        <w:div w:id="1717121786">
                                          <w:marLeft w:val="0"/>
                                          <w:marRight w:val="0"/>
                                          <w:marTop w:val="0"/>
                                          <w:marBottom w:val="0"/>
                                          <w:divBdr>
                                            <w:top w:val="none" w:sz="0" w:space="0" w:color="auto"/>
                                            <w:left w:val="none" w:sz="0" w:space="0" w:color="auto"/>
                                            <w:bottom w:val="none" w:sz="0" w:space="0" w:color="auto"/>
                                            <w:right w:val="none" w:sz="0" w:space="0" w:color="auto"/>
                                          </w:divBdr>
                                          <w:divsChild>
                                            <w:div w:id="775104124">
                                              <w:marLeft w:val="0"/>
                                              <w:marRight w:val="0"/>
                                              <w:marTop w:val="0"/>
                                              <w:marBottom w:val="0"/>
                                              <w:divBdr>
                                                <w:top w:val="none" w:sz="0" w:space="0" w:color="auto"/>
                                                <w:left w:val="none" w:sz="0" w:space="0" w:color="auto"/>
                                                <w:bottom w:val="none" w:sz="0" w:space="0" w:color="auto"/>
                                                <w:right w:val="none" w:sz="0" w:space="0" w:color="auto"/>
                                              </w:divBdr>
                                            </w:div>
                                          </w:divsChild>
                                        </w:div>
                                        <w:div w:id="682829490">
                                          <w:marLeft w:val="0"/>
                                          <w:marRight w:val="0"/>
                                          <w:marTop w:val="0"/>
                                          <w:marBottom w:val="0"/>
                                          <w:divBdr>
                                            <w:top w:val="none" w:sz="0" w:space="0" w:color="auto"/>
                                            <w:left w:val="none" w:sz="0" w:space="0" w:color="auto"/>
                                            <w:bottom w:val="none" w:sz="0" w:space="0" w:color="auto"/>
                                            <w:right w:val="none" w:sz="0" w:space="0" w:color="auto"/>
                                          </w:divBdr>
                                          <w:divsChild>
                                            <w:div w:id="742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6127">
                      <w:marLeft w:val="0"/>
                      <w:marRight w:val="0"/>
                      <w:marTop w:val="0"/>
                      <w:marBottom w:val="0"/>
                      <w:divBdr>
                        <w:top w:val="none" w:sz="0" w:space="0" w:color="auto"/>
                        <w:left w:val="none" w:sz="0" w:space="0" w:color="auto"/>
                        <w:bottom w:val="none" w:sz="0" w:space="0" w:color="auto"/>
                        <w:right w:val="none" w:sz="0" w:space="0" w:color="auto"/>
                      </w:divBdr>
                      <w:divsChild>
                        <w:div w:id="860778075">
                          <w:marLeft w:val="0"/>
                          <w:marRight w:val="0"/>
                          <w:marTop w:val="0"/>
                          <w:marBottom w:val="0"/>
                          <w:divBdr>
                            <w:top w:val="none" w:sz="0" w:space="0" w:color="auto"/>
                            <w:left w:val="none" w:sz="0" w:space="0" w:color="auto"/>
                            <w:bottom w:val="none" w:sz="0" w:space="0" w:color="auto"/>
                            <w:right w:val="none" w:sz="0" w:space="0" w:color="auto"/>
                          </w:divBdr>
                          <w:divsChild>
                            <w:div w:id="385689984">
                              <w:marLeft w:val="0"/>
                              <w:marRight w:val="0"/>
                              <w:marTop w:val="0"/>
                              <w:marBottom w:val="0"/>
                              <w:divBdr>
                                <w:top w:val="none" w:sz="0" w:space="0" w:color="auto"/>
                                <w:left w:val="none" w:sz="0" w:space="0" w:color="auto"/>
                                <w:bottom w:val="none" w:sz="0" w:space="0" w:color="auto"/>
                                <w:right w:val="none" w:sz="0" w:space="0" w:color="auto"/>
                              </w:divBdr>
                              <w:divsChild>
                                <w:div w:id="1593932012">
                                  <w:marLeft w:val="0"/>
                                  <w:marRight w:val="0"/>
                                  <w:marTop w:val="0"/>
                                  <w:marBottom w:val="0"/>
                                  <w:divBdr>
                                    <w:top w:val="none" w:sz="0" w:space="0" w:color="auto"/>
                                    <w:left w:val="none" w:sz="0" w:space="0" w:color="auto"/>
                                    <w:bottom w:val="none" w:sz="0" w:space="0" w:color="auto"/>
                                    <w:right w:val="none" w:sz="0" w:space="0" w:color="auto"/>
                                  </w:divBdr>
                                  <w:divsChild>
                                    <w:div w:id="1180509219">
                                      <w:marLeft w:val="0"/>
                                      <w:marRight w:val="0"/>
                                      <w:marTop w:val="0"/>
                                      <w:marBottom w:val="0"/>
                                      <w:divBdr>
                                        <w:top w:val="none" w:sz="0" w:space="0" w:color="auto"/>
                                        <w:left w:val="none" w:sz="0" w:space="0" w:color="auto"/>
                                        <w:bottom w:val="none" w:sz="0" w:space="0" w:color="auto"/>
                                        <w:right w:val="none" w:sz="0" w:space="0" w:color="auto"/>
                                      </w:divBdr>
                                      <w:divsChild>
                                        <w:div w:id="985285588">
                                          <w:marLeft w:val="0"/>
                                          <w:marRight w:val="0"/>
                                          <w:marTop w:val="0"/>
                                          <w:marBottom w:val="0"/>
                                          <w:divBdr>
                                            <w:top w:val="none" w:sz="0" w:space="0" w:color="auto"/>
                                            <w:left w:val="none" w:sz="0" w:space="0" w:color="auto"/>
                                            <w:bottom w:val="none" w:sz="0" w:space="0" w:color="auto"/>
                                            <w:right w:val="none" w:sz="0" w:space="0" w:color="auto"/>
                                          </w:divBdr>
                                          <w:divsChild>
                                            <w:div w:id="1395589645">
                                              <w:marLeft w:val="0"/>
                                              <w:marRight w:val="0"/>
                                              <w:marTop w:val="0"/>
                                              <w:marBottom w:val="0"/>
                                              <w:divBdr>
                                                <w:top w:val="none" w:sz="0" w:space="0" w:color="auto"/>
                                                <w:left w:val="none" w:sz="0" w:space="0" w:color="auto"/>
                                                <w:bottom w:val="none" w:sz="0" w:space="0" w:color="auto"/>
                                                <w:right w:val="none" w:sz="0" w:space="0" w:color="auto"/>
                                              </w:divBdr>
                                            </w:div>
                                          </w:divsChild>
                                        </w:div>
                                        <w:div w:id="690952428">
                                          <w:marLeft w:val="0"/>
                                          <w:marRight w:val="0"/>
                                          <w:marTop w:val="0"/>
                                          <w:marBottom w:val="0"/>
                                          <w:divBdr>
                                            <w:top w:val="none" w:sz="0" w:space="0" w:color="auto"/>
                                            <w:left w:val="none" w:sz="0" w:space="0" w:color="auto"/>
                                            <w:bottom w:val="none" w:sz="0" w:space="0" w:color="auto"/>
                                            <w:right w:val="none" w:sz="0" w:space="0" w:color="auto"/>
                                          </w:divBdr>
                                          <w:divsChild>
                                            <w:div w:id="1135178070">
                                              <w:marLeft w:val="0"/>
                                              <w:marRight w:val="0"/>
                                              <w:marTop w:val="0"/>
                                              <w:marBottom w:val="0"/>
                                              <w:divBdr>
                                                <w:top w:val="none" w:sz="0" w:space="0" w:color="auto"/>
                                                <w:left w:val="none" w:sz="0" w:space="0" w:color="auto"/>
                                                <w:bottom w:val="none" w:sz="0" w:space="0" w:color="auto"/>
                                                <w:right w:val="none" w:sz="0" w:space="0" w:color="auto"/>
                                              </w:divBdr>
                                            </w:div>
                                          </w:divsChild>
                                        </w:div>
                                        <w:div w:id="44333273">
                                          <w:marLeft w:val="0"/>
                                          <w:marRight w:val="0"/>
                                          <w:marTop w:val="0"/>
                                          <w:marBottom w:val="0"/>
                                          <w:divBdr>
                                            <w:top w:val="none" w:sz="0" w:space="0" w:color="auto"/>
                                            <w:left w:val="none" w:sz="0" w:space="0" w:color="auto"/>
                                            <w:bottom w:val="none" w:sz="0" w:space="0" w:color="auto"/>
                                            <w:right w:val="none" w:sz="0" w:space="0" w:color="auto"/>
                                          </w:divBdr>
                                          <w:divsChild>
                                            <w:div w:id="9318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7983">
                      <w:marLeft w:val="0"/>
                      <w:marRight w:val="0"/>
                      <w:marTop w:val="0"/>
                      <w:marBottom w:val="0"/>
                      <w:divBdr>
                        <w:top w:val="none" w:sz="0" w:space="0" w:color="auto"/>
                        <w:left w:val="none" w:sz="0" w:space="0" w:color="auto"/>
                        <w:bottom w:val="none" w:sz="0" w:space="0" w:color="auto"/>
                        <w:right w:val="none" w:sz="0" w:space="0" w:color="auto"/>
                      </w:divBdr>
                      <w:divsChild>
                        <w:div w:id="935285744">
                          <w:marLeft w:val="0"/>
                          <w:marRight w:val="0"/>
                          <w:marTop w:val="0"/>
                          <w:marBottom w:val="0"/>
                          <w:divBdr>
                            <w:top w:val="none" w:sz="0" w:space="0" w:color="auto"/>
                            <w:left w:val="none" w:sz="0" w:space="0" w:color="auto"/>
                            <w:bottom w:val="none" w:sz="0" w:space="0" w:color="auto"/>
                            <w:right w:val="none" w:sz="0" w:space="0" w:color="auto"/>
                          </w:divBdr>
                          <w:divsChild>
                            <w:div w:id="1398242407">
                              <w:marLeft w:val="0"/>
                              <w:marRight w:val="0"/>
                              <w:marTop w:val="0"/>
                              <w:marBottom w:val="0"/>
                              <w:divBdr>
                                <w:top w:val="none" w:sz="0" w:space="0" w:color="auto"/>
                                <w:left w:val="none" w:sz="0" w:space="0" w:color="auto"/>
                                <w:bottom w:val="none" w:sz="0" w:space="0" w:color="auto"/>
                                <w:right w:val="none" w:sz="0" w:space="0" w:color="auto"/>
                              </w:divBdr>
                              <w:divsChild>
                                <w:div w:id="1442719412">
                                  <w:marLeft w:val="0"/>
                                  <w:marRight w:val="0"/>
                                  <w:marTop w:val="0"/>
                                  <w:marBottom w:val="0"/>
                                  <w:divBdr>
                                    <w:top w:val="none" w:sz="0" w:space="0" w:color="auto"/>
                                    <w:left w:val="none" w:sz="0" w:space="0" w:color="auto"/>
                                    <w:bottom w:val="none" w:sz="0" w:space="0" w:color="auto"/>
                                    <w:right w:val="none" w:sz="0" w:space="0" w:color="auto"/>
                                  </w:divBdr>
                                  <w:divsChild>
                                    <w:div w:id="1757091874">
                                      <w:marLeft w:val="0"/>
                                      <w:marRight w:val="0"/>
                                      <w:marTop w:val="0"/>
                                      <w:marBottom w:val="0"/>
                                      <w:divBdr>
                                        <w:top w:val="none" w:sz="0" w:space="0" w:color="auto"/>
                                        <w:left w:val="none" w:sz="0" w:space="0" w:color="auto"/>
                                        <w:bottom w:val="none" w:sz="0" w:space="0" w:color="auto"/>
                                        <w:right w:val="none" w:sz="0" w:space="0" w:color="auto"/>
                                      </w:divBdr>
                                      <w:divsChild>
                                        <w:div w:id="283539135">
                                          <w:marLeft w:val="0"/>
                                          <w:marRight w:val="0"/>
                                          <w:marTop w:val="0"/>
                                          <w:marBottom w:val="0"/>
                                          <w:divBdr>
                                            <w:top w:val="none" w:sz="0" w:space="0" w:color="auto"/>
                                            <w:left w:val="none" w:sz="0" w:space="0" w:color="auto"/>
                                            <w:bottom w:val="none" w:sz="0" w:space="0" w:color="auto"/>
                                            <w:right w:val="none" w:sz="0" w:space="0" w:color="auto"/>
                                          </w:divBdr>
                                          <w:divsChild>
                                            <w:div w:id="979724419">
                                              <w:marLeft w:val="0"/>
                                              <w:marRight w:val="0"/>
                                              <w:marTop w:val="0"/>
                                              <w:marBottom w:val="0"/>
                                              <w:divBdr>
                                                <w:top w:val="none" w:sz="0" w:space="0" w:color="auto"/>
                                                <w:left w:val="none" w:sz="0" w:space="0" w:color="auto"/>
                                                <w:bottom w:val="none" w:sz="0" w:space="0" w:color="auto"/>
                                                <w:right w:val="none" w:sz="0" w:space="0" w:color="auto"/>
                                              </w:divBdr>
                                            </w:div>
                                          </w:divsChild>
                                        </w:div>
                                        <w:div w:id="916400737">
                                          <w:marLeft w:val="0"/>
                                          <w:marRight w:val="0"/>
                                          <w:marTop w:val="0"/>
                                          <w:marBottom w:val="0"/>
                                          <w:divBdr>
                                            <w:top w:val="none" w:sz="0" w:space="0" w:color="auto"/>
                                            <w:left w:val="none" w:sz="0" w:space="0" w:color="auto"/>
                                            <w:bottom w:val="none" w:sz="0" w:space="0" w:color="auto"/>
                                            <w:right w:val="none" w:sz="0" w:space="0" w:color="auto"/>
                                          </w:divBdr>
                                          <w:divsChild>
                                            <w:div w:id="511918987">
                                              <w:marLeft w:val="0"/>
                                              <w:marRight w:val="0"/>
                                              <w:marTop w:val="0"/>
                                              <w:marBottom w:val="0"/>
                                              <w:divBdr>
                                                <w:top w:val="none" w:sz="0" w:space="0" w:color="auto"/>
                                                <w:left w:val="none" w:sz="0" w:space="0" w:color="auto"/>
                                                <w:bottom w:val="none" w:sz="0" w:space="0" w:color="auto"/>
                                                <w:right w:val="none" w:sz="0" w:space="0" w:color="auto"/>
                                              </w:divBdr>
                                            </w:div>
                                          </w:divsChild>
                                        </w:div>
                                        <w:div w:id="657543039">
                                          <w:marLeft w:val="0"/>
                                          <w:marRight w:val="0"/>
                                          <w:marTop w:val="0"/>
                                          <w:marBottom w:val="0"/>
                                          <w:divBdr>
                                            <w:top w:val="none" w:sz="0" w:space="0" w:color="auto"/>
                                            <w:left w:val="none" w:sz="0" w:space="0" w:color="auto"/>
                                            <w:bottom w:val="none" w:sz="0" w:space="0" w:color="auto"/>
                                            <w:right w:val="none" w:sz="0" w:space="0" w:color="auto"/>
                                          </w:divBdr>
                                          <w:divsChild>
                                            <w:div w:id="190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6461">
          <w:marLeft w:val="0"/>
          <w:marRight w:val="0"/>
          <w:marTop w:val="0"/>
          <w:marBottom w:val="0"/>
          <w:divBdr>
            <w:top w:val="none" w:sz="0" w:space="0" w:color="auto"/>
            <w:left w:val="none" w:sz="0" w:space="0" w:color="auto"/>
            <w:bottom w:val="none" w:sz="0" w:space="0" w:color="auto"/>
            <w:right w:val="none" w:sz="0" w:space="0" w:color="auto"/>
          </w:divBdr>
          <w:divsChild>
            <w:div w:id="447088862">
              <w:marLeft w:val="0"/>
              <w:marRight w:val="0"/>
              <w:marTop w:val="0"/>
              <w:marBottom w:val="0"/>
              <w:divBdr>
                <w:top w:val="none" w:sz="0" w:space="0" w:color="auto"/>
                <w:left w:val="none" w:sz="0" w:space="0" w:color="auto"/>
                <w:bottom w:val="none" w:sz="0" w:space="0" w:color="auto"/>
                <w:right w:val="none" w:sz="0" w:space="0" w:color="auto"/>
              </w:divBdr>
              <w:divsChild>
                <w:div w:id="1644508394">
                  <w:marLeft w:val="0"/>
                  <w:marRight w:val="0"/>
                  <w:marTop w:val="0"/>
                  <w:marBottom w:val="0"/>
                  <w:divBdr>
                    <w:top w:val="none" w:sz="0" w:space="0" w:color="auto"/>
                    <w:left w:val="none" w:sz="0" w:space="0" w:color="auto"/>
                    <w:bottom w:val="none" w:sz="0" w:space="0" w:color="auto"/>
                    <w:right w:val="none" w:sz="0" w:space="0" w:color="auto"/>
                  </w:divBdr>
                  <w:divsChild>
                    <w:div w:id="412706309">
                      <w:marLeft w:val="-225"/>
                      <w:marRight w:val="-225"/>
                      <w:marTop w:val="0"/>
                      <w:marBottom w:val="0"/>
                      <w:divBdr>
                        <w:top w:val="none" w:sz="0" w:space="0" w:color="auto"/>
                        <w:left w:val="none" w:sz="0" w:space="0" w:color="auto"/>
                        <w:bottom w:val="none" w:sz="0" w:space="0" w:color="auto"/>
                        <w:right w:val="none" w:sz="0" w:space="0" w:color="auto"/>
                      </w:divBdr>
                      <w:divsChild>
                        <w:div w:id="20522697">
                          <w:marLeft w:val="0"/>
                          <w:marRight w:val="0"/>
                          <w:marTop w:val="0"/>
                          <w:marBottom w:val="0"/>
                          <w:divBdr>
                            <w:top w:val="none" w:sz="0" w:space="0" w:color="auto"/>
                            <w:left w:val="none" w:sz="0" w:space="0" w:color="auto"/>
                            <w:bottom w:val="none" w:sz="0" w:space="0" w:color="auto"/>
                            <w:right w:val="none" w:sz="0" w:space="0" w:color="auto"/>
                          </w:divBdr>
                          <w:divsChild>
                            <w:div w:id="1593200165">
                              <w:marLeft w:val="0"/>
                              <w:marRight w:val="0"/>
                              <w:marTop w:val="0"/>
                              <w:marBottom w:val="0"/>
                              <w:divBdr>
                                <w:top w:val="none" w:sz="0" w:space="0" w:color="auto"/>
                                <w:left w:val="none" w:sz="0" w:space="0" w:color="auto"/>
                                <w:bottom w:val="none" w:sz="0" w:space="0" w:color="auto"/>
                                <w:right w:val="none" w:sz="0" w:space="0" w:color="auto"/>
                              </w:divBdr>
                              <w:divsChild>
                                <w:div w:id="577177201">
                                  <w:marLeft w:val="0"/>
                                  <w:marRight w:val="0"/>
                                  <w:marTop w:val="0"/>
                                  <w:marBottom w:val="0"/>
                                  <w:divBdr>
                                    <w:top w:val="none" w:sz="0" w:space="0" w:color="auto"/>
                                    <w:left w:val="none" w:sz="0" w:space="0" w:color="auto"/>
                                    <w:bottom w:val="none" w:sz="0" w:space="0" w:color="auto"/>
                                    <w:right w:val="none" w:sz="0" w:space="0" w:color="auto"/>
                                  </w:divBdr>
                                </w:div>
                                <w:div w:id="753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313">
                          <w:marLeft w:val="0"/>
                          <w:marRight w:val="0"/>
                          <w:marTop w:val="0"/>
                          <w:marBottom w:val="450"/>
                          <w:divBdr>
                            <w:top w:val="none" w:sz="0" w:space="0" w:color="auto"/>
                            <w:left w:val="none" w:sz="0" w:space="0" w:color="auto"/>
                            <w:bottom w:val="none" w:sz="0" w:space="0" w:color="auto"/>
                            <w:right w:val="none" w:sz="0" w:space="0" w:color="auto"/>
                          </w:divBdr>
                          <w:divsChild>
                            <w:div w:id="255484679">
                              <w:marLeft w:val="0"/>
                              <w:marRight w:val="0"/>
                              <w:marTop w:val="0"/>
                              <w:marBottom w:val="0"/>
                              <w:divBdr>
                                <w:top w:val="none" w:sz="0" w:space="0" w:color="auto"/>
                                <w:left w:val="none" w:sz="0" w:space="0" w:color="auto"/>
                                <w:bottom w:val="none" w:sz="0" w:space="0" w:color="auto"/>
                                <w:right w:val="none" w:sz="0" w:space="0" w:color="auto"/>
                              </w:divBdr>
                            </w:div>
                            <w:div w:id="605887939">
                              <w:marLeft w:val="0"/>
                              <w:marRight w:val="0"/>
                              <w:marTop w:val="0"/>
                              <w:marBottom w:val="0"/>
                              <w:divBdr>
                                <w:top w:val="none" w:sz="0" w:space="0" w:color="auto"/>
                                <w:left w:val="none" w:sz="0" w:space="0" w:color="auto"/>
                                <w:bottom w:val="none" w:sz="0" w:space="0" w:color="auto"/>
                                <w:right w:val="none" w:sz="0" w:space="0" w:color="auto"/>
                              </w:divBdr>
                            </w:div>
                          </w:divsChild>
                        </w:div>
                        <w:div w:id="1418600427">
                          <w:marLeft w:val="0"/>
                          <w:marRight w:val="0"/>
                          <w:marTop w:val="0"/>
                          <w:marBottom w:val="0"/>
                          <w:divBdr>
                            <w:top w:val="none" w:sz="0" w:space="0" w:color="auto"/>
                            <w:left w:val="none" w:sz="0" w:space="0" w:color="auto"/>
                            <w:bottom w:val="none" w:sz="0" w:space="0" w:color="auto"/>
                            <w:right w:val="none" w:sz="0" w:space="0" w:color="auto"/>
                          </w:divBdr>
                          <w:divsChild>
                            <w:div w:id="27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7985735">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05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4403">
          <w:marLeft w:val="0"/>
          <w:marRight w:val="0"/>
          <w:marTop w:val="0"/>
          <w:marBottom w:val="225"/>
          <w:divBdr>
            <w:top w:val="none" w:sz="0" w:space="0" w:color="auto"/>
            <w:left w:val="none" w:sz="0" w:space="0" w:color="auto"/>
            <w:bottom w:val="none" w:sz="0" w:space="0" w:color="auto"/>
            <w:right w:val="none" w:sz="0" w:space="0" w:color="auto"/>
          </w:divBdr>
        </w:div>
        <w:div w:id="884367316">
          <w:marLeft w:val="0"/>
          <w:marRight w:val="0"/>
          <w:marTop w:val="0"/>
          <w:marBottom w:val="0"/>
          <w:divBdr>
            <w:top w:val="none" w:sz="0" w:space="0" w:color="auto"/>
            <w:left w:val="none" w:sz="0" w:space="0" w:color="auto"/>
            <w:bottom w:val="none" w:sz="0" w:space="0" w:color="auto"/>
            <w:right w:val="none" w:sz="0" w:space="0" w:color="auto"/>
          </w:divBdr>
          <w:divsChild>
            <w:div w:id="521670715">
              <w:marLeft w:val="0"/>
              <w:marRight w:val="0"/>
              <w:marTop w:val="0"/>
              <w:marBottom w:val="225"/>
              <w:divBdr>
                <w:top w:val="single" w:sz="6" w:space="1" w:color="E1E1E1"/>
                <w:left w:val="single" w:sz="6" w:space="0" w:color="E1E1E1"/>
                <w:bottom w:val="single" w:sz="6" w:space="0" w:color="979797"/>
                <w:right w:val="single" w:sz="6" w:space="0" w:color="E1E1E1"/>
              </w:divBdr>
              <w:divsChild>
                <w:div w:id="1563130536">
                  <w:marLeft w:val="0"/>
                  <w:marRight w:val="0"/>
                  <w:marTop w:val="0"/>
                  <w:marBottom w:val="0"/>
                  <w:divBdr>
                    <w:top w:val="none" w:sz="0" w:space="0" w:color="auto"/>
                    <w:left w:val="none" w:sz="0" w:space="0" w:color="auto"/>
                    <w:bottom w:val="none" w:sz="0" w:space="0" w:color="auto"/>
                    <w:right w:val="none" w:sz="0" w:space="0" w:color="auto"/>
                  </w:divBdr>
                  <w:divsChild>
                    <w:div w:id="706180811">
                      <w:marLeft w:val="0"/>
                      <w:marRight w:val="0"/>
                      <w:marTop w:val="0"/>
                      <w:marBottom w:val="0"/>
                      <w:divBdr>
                        <w:top w:val="none" w:sz="0" w:space="0" w:color="auto"/>
                        <w:left w:val="none" w:sz="0" w:space="0" w:color="auto"/>
                        <w:bottom w:val="none" w:sz="0" w:space="0" w:color="auto"/>
                        <w:right w:val="none" w:sz="0" w:space="0" w:color="auto"/>
                      </w:divBdr>
                    </w:div>
                    <w:div w:id="1315597906">
                      <w:marLeft w:val="0"/>
                      <w:marRight w:val="0"/>
                      <w:marTop w:val="0"/>
                      <w:marBottom w:val="0"/>
                      <w:divBdr>
                        <w:top w:val="none" w:sz="0" w:space="0" w:color="auto"/>
                        <w:left w:val="none" w:sz="0" w:space="0" w:color="auto"/>
                        <w:bottom w:val="none" w:sz="0" w:space="0" w:color="auto"/>
                        <w:right w:val="none" w:sz="0" w:space="0" w:color="auto"/>
                      </w:divBdr>
                      <w:divsChild>
                        <w:div w:id="17101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20.rs6.net/tn.jsp?f=001IE-eOovivlMct3C1N9etLE83LZ7TvG5vizfTn__TQ-QPXtJAHmvgbSb5toQ8mmer4p_9d7KNSIn4xV8TC6JG8TOK7F0j6muEeD4kGZx6v12p7L5e62f3umuMvPlGXoW5SEh6tZdyENL-cpuCWjFmw7DOhUdA9BXM9Vwr-66AyunWEJgN9ZZfa33HguIYm-fHDEx6l2RJ7hgvmJutpBOAkgyQ1QL_BzUyi_Bc0FPOadwFj-eRYbB9UlJw23QrRaxl&amp;c=SyY15ryVcLHQ_xQanCUHbv6xM1xvWdDwTIiymsDYB_6rrTZ-qQG99w==&amp;ch=8bhz2sUinnoieB2zyPw9Dvv4vVN4oNjRwh3mWPWxpSkPCa6mHfEsqA==" TargetMode="External"/><Relationship Id="rId117" Type="http://schemas.openxmlformats.org/officeDocument/2006/relationships/hyperlink" Target="http://www.arrl.org/hamfests/toledo-mobile-radio-association-hamfest-and-computer-fair-1" TargetMode="External"/><Relationship Id="rId21" Type="http://schemas.openxmlformats.org/officeDocument/2006/relationships/image" Target="media/image6.jpeg"/><Relationship Id="rId42" Type="http://schemas.openxmlformats.org/officeDocument/2006/relationships/hyperlink" Target="https://bellbrookarc.org/wp/" TargetMode="External"/><Relationship Id="rId47" Type="http://schemas.openxmlformats.org/officeDocument/2006/relationships/hyperlink" Target="https://learning.dps.ohio.gov/PSTC/" TargetMode="External"/><Relationship Id="rId63" Type="http://schemas.openxmlformats.org/officeDocument/2006/relationships/hyperlink" Target="http://www.milfordhamradio.org/" TargetMode="External"/><Relationship Id="rId68" Type="http://schemas.openxmlformats.org/officeDocument/2006/relationships/hyperlink" Target="mailto:WB8LCD@ARRL.ORG" TargetMode="External"/><Relationship Id="rId84" Type="http://schemas.openxmlformats.org/officeDocument/2006/relationships/hyperlink" Target="http://pacc.veron.nl" TargetMode="External"/><Relationship Id="rId89" Type="http://schemas.openxmlformats.org/officeDocument/2006/relationships/hyperlink" Target="http://bit.ly/2Qayte1" TargetMode="External"/><Relationship Id="rId112" Type="http://schemas.openxmlformats.org/officeDocument/2006/relationships/hyperlink" Target="http://www.arrl.org/hamfests/movarc-hamfest-8" TargetMode="External"/><Relationship Id="rId133" Type="http://schemas.openxmlformats.org/officeDocument/2006/relationships/hyperlink" Target="http://www.arrl.org/hamfests/dayton-hamvention-8" TargetMode="External"/><Relationship Id="rId138" Type="http://schemas.openxmlformats.org/officeDocument/2006/relationships/hyperlink" Target="http://www.arrl.org/hamfests/mansfield-trunkfest-2023" TargetMode="External"/><Relationship Id="rId154" Type="http://schemas.openxmlformats.org/officeDocument/2006/relationships/image" Target="media/image21.jpeg"/><Relationship Id="rId159" Type="http://schemas.openxmlformats.org/officeDocument/2006/relationships/hyperlink" Target="http://www.hamtutor@ohkyin.org" TargetMode="External"/><Relationship Id="rId175" Type="http://schemas.openxmlformats.org/officeDocument/2006/relationships/hyperlink" Target="mailto:webmaster@arrl-ohio.org" TargetMode="External"/><Relationship Id="rId170" Type="http://schemas.openxmlformats.org/officeDocument/2006/relationships/hyperlink" Target="mailto:swap@arrlohio.org" TargetMode="External"/><Relationship Id="rId16" Type="http://schemas.openxmlformats.org/officeDocument/2006/relationships/hyperlink" Target="mailto:wb8lcd@arrl.org" TargetMode="External"/><Relationship Id="rId107" Type="http://schemas.openxmlformats.org/officeDocument/2006/relationships/hyperlink" Target="http://bit.ly/3TxCrxl" TargetMode="External"/><Relationship Id="rId11" Type="http://schemas.openxmlformats.org/officeDocument/2006/relationships/image" Target="media/image3.jpeg"/><Relationship Id="rId32" Type="http://schemas.openxmlformats.org/officeDocument/2006/relationships/hyperlink" Target="https://docs.google.com/document/d/e/2PACX-1vTzcIY3msL7hZoEYBDbu8Y_lYOJez8sww8UfSsmq2k8ueqqPZsl_H5V1EWwxrug-VqdQNhGTg9_sX9y/pub" TargetMode="External"/><Relationship Id="rId37" Type="http://schemas.openxmlformats.org/officeDocument/2006/relationships/hyperlink" Target="https://www.youtube.com/channel/UC-83S-l9JKD1iuhsXx3XQ3g" TargetMode="External"/><Relationship Id="rId53" Type="http://schemas.openxmlformats.org/officeDocument/2006/relationships/hyperlink" Target="mailto:hamexams@atara-w8atr.fun" TargetMode="External"/><Relationship Id="rId58" Type="http://schemas.openxmlformats.org/officeDocument/2006/relationships/hyperlink" Target="mailto:scottfarnham@roadrunner.com" TargetMode="External"/><Relationship Id="rId74" Type="http://schemas.openxmlformats.org/officeDocument/2006/relationships/hyperlink" Target="http://www.dailydx.com/" TargetMode="External"/><Relationship Id="rId79" Type="http://schemas.openxmlformats.org/officeDocument/2006/relationships/hyperlink" Target="http://www.ft8activity.eu/index.php/en" TargetMode="External"/><Relationship Id="rId102" Type="http://schemas.openxmlformats.org/officeDocument/2006/relationships/hyperlink" Target="http://scqso.com" TargetMode="External"/><Relationship Id="rId123" Type="http://schemas.openxmlformats.org/officeDocument/2006/relationships/hyperlink" Target="http://www.w8zx.net/" TargetMode="External"/><Relationship Id="rId128" Type="http://schemas.openxmlformats.org/officeDocument/2006/relationships/hyperlink" Target="http://www.arrl.org/hamfests/lucas-county-amateur-radio-emergency-service-trunk-sale-and-swap-meet-1" TargetMode="External"/><Relationship Id="rId144" Type="http://schemas.openxmlformats.org/officeDocument/2006/relationships/hyperlink" Target="http://www.arrl.org/hamfests/cincinnati-hamfest-2" TargetMode="External"/><Relationship Id="rId149" Type="http://schemas.openxmlformats.org/officeDocument/2006/relationships/hyperlink" Target="http://www.arrl.org/hamfests/wara-tailgate-swap-meet-1" TargetMode="External"/><Relationship Id="rId5" Type="http://schemas.openxmlformats.org/officeDocument/2006/relationships/webSettings" Target="webSettings.xml"/><Relationship Id="rId90" Type="http://schemas.openxmlformats.org/officeDocument/2006/relationships/hyperlink" Target="http://www.arrl.org/school-club-roundup" TargetMode="External"/><Relationship Id="rId95" Type="http://schemas.openxmlformats.org/officeDocument/2006/relationships/hyperlink" Target="http://www.arrl.org/arrl-dx" TargetMode="External"/><Relationship Id="rId160" Type="http://schemas.openxmlformats.org/officeDocument/2006/relationships/hyperlink" Target="https://www.10C0D48ADAC23A7FEC16-hara9" TargetMode="External"/><Relationship Id="rId165" Type="http://schemas.openxmlformats.org/officeDocument/2006/relationships/hyperlink" Target="http://arrl-ohio.org/news/2020/print_your_license.pdf" TargetMode="External"/><Relationship Id="rId181" Type="http://schemas.openxmlformats.org/officeDocument/2006/relationships/header" Target="header1.xml"/><Relationship Id="rId186" Type="http://schemas.openxmlformats.org/officeDocument/2006/relationships/theme" Target="theme/theme1.xml"/><Relationship Id="rId22" Type="http://schemas.openxmlformats.org/officeDocument/2006/relationships/hyperlink" Target="https://youthontheair.org/" TargetMode="External"/><Relationship Id="rId27" Type="http://schemas.openxmlformats.org/officeDocument/2006/relationships/hyperlink" Target="https://r20.rs6.net/tn.jsp?f=001IE-eOovivlMct3C1N9etLE83LZ7TvG5vizfTn__TQ-QPXtJAHmvgbSb5toQ8mmer9rBdkVZ1asnwoT7BEr8WDvwXDNwmVr3PHxgJDb44SXCNOXuNFHbvy8LawCvUywowAjxC2OCmtTKcE1VpgBxW092yfKWrWsP5Z6hvbcWDC6Ux-xkJLH1cpVu5nhP9t6lZir5iTiNX3BdIV1_pZNP0YyGtko-9R07O&amp;c=SyY15ryVcLHQ_xQanCUHbv6xM1xvWdDwTIiymsDYB_6rrTZ-qQG99w==&amp;ch=8bhz2sUinnoieB2zyPw9Dvv4vVN4oNjRwh3mWPWxpSkPCa6mHfEsqA==" TargetMode="External"/><Relationship Id="rId43" Type="http://schemas.openxmlformats.org/officeDocument/2006/relationships/hyperlink" Target="https://www.amazon.com/dp/1625951558" TargetMode="External"/><Relationship Id="rId48" Type="http://schemas.openxmlformats.org/officeDocument/2006/relationships/hyperlink" Target="https://ema.ohio.gov/documents/training/ema0201.pdf" TargetMode="External"/><Relationship Id="rId64" Type="http://schemas.openxmlformats.org/officeDocument/2006/relationships/hyperlink" Target="mailto:ewilkinson1951@gmail.com" TargetMode="External"/><Relationship Id="rId69" Type="http://schemas.openxmlformats.org/officeDocument/2006/relationships/image" Target="media/image12.jpeg"/><Relationship Id="rId113" Type="http://schemas.openxmlformats.org/officeDocument/2006/relationships/hyperlink" Target="http://www.arrl.org/hamfests/movarc-hamfest-8" TargetMode="External"/><Relationship Id="rId118" Type="http://schemas.openxmlformats.org/officeDocument/2006/relationships/hyperlink" Target="http://www.tmrahamradio.org/" TargetMode="External"/><Relationship Id="rId134" Type="http://schemas.openxmlformats.org/officeDocument/2006/relationships/hyperlink" Target="http://www.arrl.org/hamfests/rv-radio-network-1" TargetMode="External"/><Relationship Id="rId139" Type="http://schemas.openxmlformats.org/officeDocument/2006/relationships/hyperlink" Target="http://iarc.club/" TargetMode="External"/><Relationship Id="rId80" Type="http://schemas.openxmlformats.org/officeDocument/2006/relationships/hyperlink" Target="http://www.fistsna.org/operating.html" TargetMode="External"/><Relationship Id="rId85" Type="http://schemas.openxmlformats.org/officeDocument/2006/relationships/hyperlink" Target="http://www.kcj-cw.com/e_index.htm" TargetMode="External"/><Relationship Id="rId150" Type="http://schemas.openxmlformats.org/officeDocument/2006/relationships/hyperlink" Target="http://www.arrl.org/hamfests/cleveland-hamfest-3" TargetMode="External"/><Relationship Id="rId155" Type="http://schemas.openxmlformats.org/officeDocument/2006/relationships/image" Target="media/image22.png"/><Relationship Id="rId171" Type="http://schemas.openxmlformats.org/officeDocument/2006/relationships/image" Target="media/image28.png"/><Relationship Id="rId176" Type="http://schemas.openxmlformats.org/officeDocument/2006/relationships/image" Target="media/image30.png"/><Relationship Id="rId12" Type="http://schemas.openxmlformats.org/officeDocument/2006/relationships/hyperlink" Target="https://docs.google.com/spreadsheets/d/e/2PACX-1vQgcu0BwQV2jpyk0h0_BB-1mIOxTQzLCRZJlQMJgVVG2Hz58_HjjaP9FFhAL1fQsUtBp8EYTCrOUFlw/pubhtml" TargetMode="External"/><Relationship Id="rId17" Type="http://schemas.openxmlformats.org/officeDocument/2006/relationships/image" Target="media/image5.jpeg"/><Relationship Id="rId33" Type="http://schemas.openxmlformats.org/officeDocument/2006/relationships/hyperlink" Target="https://www.arrl.org/amateur-radio-direction-finding" TargetMode="External"/><Relationship Id="rId38" Type="http://schemas.openxmlformats.org/officeDocument/2006/relationships/hyperlink" Target="https://alexander.n.se/" TargetMode="External"/><Relationship Id="rId59" Type="http://schemas.openxmlformats.org/officeDocument/2006/relationships/hyperlink" Target="http://www.k8qik.org" TargetMode="External"/><Relationship Id="rId103" Type="http://schemas.openxmlformats.org/officeDocument/2006/relationships/hyperlink" Target="http://bit.ly/W0gZiE" TargetMode="External"/><Relationship Id="rId108" Type="http://schemas.openxmlformats.org/officeDocument/2006/relationships/image" Target="media/image17.jpeg"/><Relationship Id="rId124" Type="http://schemas.openxmlformats.org/officeDocument/2006/relationships/hyperlink" Target="http://www.arrl.org/hamfests/tusco-amateur-radio-club-hamfest-electronics-and-computer-show" TargetMode="External"/><Relationship Id="rId129" Type="http://schemas.openxmlformats.org/officeDocument/2006/relationships/hyperlink" Target="http://swap.lucasares.org/" TargetMode="External"/><Relationship Id="rId54" Type="http://schemas.openxmlformats.org/officeDocument/2006/relationships/hyperlink" Target="http://www.2cars.org/" TargetMode="External"/><Relationship Id="rId70" Type="http://schemas.openxmlformats.org/officeDocument/2006/relationships/image" Target="media/image13.jpeg"/><Relationship Id="rId75" Type="http://schemas.openxmlformats.org/officeDocument/2006/relationships/hyperlink" Target="http://oc-092.blogspot.com/" TargetMode="External"/><Relationship Id="rId91" Type="http://schemas.openxmlformats.org/officeDocument/2006/relationships/hyperlink" Target="http://bit.ly/2Rp8LTk" TargetMode="External"/><Relationship Id="rId96" Type="http://schemas.openxmlformats.org/officeDocument/2006/relationships/hyperlink" Target="http://www.fistsna.org/operating.html" TargetMode="External"/><Relationship Id="rId140" Type="http://schemas.openxmlformats.org/officeDocument/2006/relationships/hyperlink" Target="http://www.arrl.org/hamfests/mansfield-trunkfest-2023" TargetMode="External"/><Relationship Id="rId145" Type="http://schemas.openxmlformats.org/officeDocument/2006/relationships/hyperlink" Target="https://cincinnatihamfest.org/" TargetMode="External"/><Relationship Id="rId161" Type="http://schemas.openxmlformats.org/officeDocument/2006/relationships/hyperlink" Target="http://www.swodxaevents.org" TargetMode="External"/><Relationship Id="rId166" Type="http://schemas.openxmlformats.org/officeDocument/2006/relationships/image" Target="media/image26.png"/><Relationship Id="rId18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youtube.com/watch?v=V7nJn6QFxF0" TargetMode="External"/><Relationship Id="rId28" Type="http://schemas.openxmlformats.org/officeDocument/2006/relationships/image" Target="media/image8.jpeg"/><Relationship Id="rId49" Type="http://schemas.openxmlformats.org/officeDocument/2006/relationships/hyperlink" Target="http://www.arrl.org/arrl-sanctioned-events" TargetMode="External"/><Relationship Id="rId114" Type="http://schemas.openxmlformats.org/officeDocument/2006/relationships/hyperlink" Target="http://www.arrl.org/hamfests/winter-hamfest-10" TargetMode="External"/><Relationship Id="rId119" Type="http://schemas.openxmlformats.org/officeDocument/2006/relationships/hyperlink" Target="http://www.arrl.org/hamfests/toledo-mobile-radio-association-hamfest-and-computer-fair-1" TargetMode="External"/><Relationship Id="rId44" Type="http://schemas.openxmlformats.org/officeDocument/2006/relationships/hyperlink" Target="mailto:education@lucasares.org?subject=LCARES%20ICS%20100%20%20%20%20%20%20%20%20Interest" TargetMode="External"/><Relationship Id="rId60" Type="http://schemas.openxmlformats.org/officeDocument/2006/relationships/hyperlink" Target="mailto:ve_testing@k8qik.org" TargetMode="External"/><Relationship Id="rId65" Type="http://schemas.openxmlformats.org/officeDocument/2006/relationships/hyperlink" Target="mailto:ewilkinson1951@gmail.com" TargetMode="External"/><Relationship Id="rId81" Type="http://schemas.openxmlformats.org/officeDocument/2006/relationships/hyperlink" Target="http://jsfc.org/apsprint" TargetMode="External"/><Relationship Id="rId86" Type="http://schemas.openxmlformats.org/officeDocument/2006/relationships/hyperlink" Target="http://www.omiss.net/Facelift/qsoparty.php" TargetMode="External"/><Relationship Id="rId130" Type="http://schemas.openxmlformats.org/officeDocument/2006/relationships/hyperlink" Target="http://www.arrl.org/hamfests/lucas-county-amateur-radio-emergency-service-trunk-sale-and-swap-meet-1" TargetMode="External"/><Relationship Id="rId135" Type="http://schemas.openxmlformats.org/officeDocument/2006/relationships/hyperlink" Target="http://www.arrl.org/hamfests/rv-radio-network-1" TargetMode="External"/><Relationship Id="rId151" Type="http://schemas.openxmlformats.org/officeDocument/2006/relationships/hyperlink" Target="http://www.hac.org/" TargetMode="External"/><Relationship Id="rId156" Type="http://schemas.openxmlformats.org/officeDocument/2006/relationships/image" Target="media/image23.jpeg"/><Relationship Id="rId177" Type="http://schemas.openxmlformats.org/officeDocument/2006/relationships/hyperlink" Target="mailto:Opt-In" TargetMode="External"/><Relationship Id="rId4" Type="http://schemas.openxmlformats.org/officeDocument/2006/relationships/settings" Target="settings.xml"/><Relationship Id="rId9" Type="http://schemas.openxmlformats.org/officeDocument/2006/relationships/image" Target="media/image1.jpeg"/><Relationship Id="rId172" Type="http://schemas.openxmlformats.org/officeDocument/2006/relationships/hyperlink" Target="http://arrl-ohio.org/news/index.html" TargetMode="External"/><Relationship Id="rId180" Type="http://schemas.openxmlformats.org/officeDocument/2006/relationships/hyperlink" Target="http://arrl-ohio.org/news/" TargetMode="External"/><Relationship Id="rId13" Type="http://schemas.openxmlformats.org/officeDocument/2006/relationships/hyperlink" Target="mailto:ke8fmj@gmail.com" TargetMode="External"/><Relationship Id="rId18" Type="http://schemas.openxmlformats.org/officeDocument/2006/relationships/hyperlink" Target="https://www.echolink.org/" TargetMode="External"/><Relationship Id="rId39" Type="http://schemas.openxmlformats.org/officeDocument/2006/relationships/image" Target="media/image11.jpg"/><Relationship Id="rId109" Type="http://schemas.openxmlformats.org/officeDocument/2006/relationships/hyperlink" Target="http://arrl-ohio.org/hamfests.html" TargetMode="External"/><Relationship Id="rId34" Type="http://schemas.openxmlformats.org/officeDocument/2006/relationships/image" Target="media/image9.jpeg"/><Relationship Id="rId50" Type="http://schemas.openxmlformats.org/officeDocument/2006/relationships/hyperlink" Target="http://www.arrl.org/hamfest-convention-application" TargetMode="External"/><Relationship Id="rId55" Type="http://schemas.openxmlformats.org/officeDocument/2006/relationships/hyperlink" Target="mailto:buzz@baylorhill.com" TargetMode="External"/><Relationship Id="rId76" Type="http://schemas.openxmlformats.org/officeDocument/2006/relationships/image" Target="media/image16.png"/><Relationship Id="rId97" Type="http://schemas.openxmlformats.org/officeDocument/2006/relationships/hyperlink" Target="https://ukeicc.com/80m-rules.php" TargetMode="External"/><Relationship Id="rId104" Type="http://schemas.openxmlformats.org/officeDocument/2006/relationships/hyperlink" Target="http://ncjweb.com/naqp" TargetMode="External"/><Relationship Id="rId120" Type="http://schemas.openxmlformats.org/officeDocument/2006/relationships/hyperlink" Target="https://www.arrl.org/hamfests/cuyahoga-falls-amateur-radio-club-67th-hamfest" TargetMode="External"/><Relationship Id="rId125" Type="http://schemas.openxmlformats.org/officeDocument/2006/relationships/hyperlink" Target="http://www.arrl.org/hamfests/athens-hamfest-10" TargetMode="External"/><Relationship Id="rId141" Type="http://schemas.openxmlformats.org/officeDocument/2006/relationships/hyperlink" Target="http://www.arrl.org/hamfests/van-wert-hamfest-7" TargetMode="External"/><Relationship Id="rId146" Type="http://schemas.openxmlformats.org/officeDocument/2006/relationships/hyperlink" Target="http://www.arrl.org/hamfests/cincinnati-hamfest-2" TargetMode="External"/><Relationship Id="rId167" Type="http://schemas.openxmlformats.org/officeDocument/2006/relationships/hyperlink" Target="http://arrl-ohio.org" TargetMode="External"/><Relationship Id="rId7" Type="http://schemas.openxmlformats.org/officeDocument/2006/relationships/endnotes" Target="endnotes.xml"/><Relationship Id="rId71" Type="http://schemas.openxmlformats.org/officeDocument/2006/relationships/image" Target="media/image14.png"/><Relationship Id="rId92" Type="http://schemas.openxmlformats.org/officeDocument/2006/relationships/hyperlink" Target="http://www.agcw.de/contest/sta" TargetMode="External"/><Relationship Id="rId162" Type="http://schemas.openxmlformats.org/officeDocument/2006/relationships/hyperlink" Target="https://www.weather.gov/iln/spottertrainingschedule" TargetMode="External"/><Relationship Id="rId18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www.nm-orienteers.org/" TargetMode="External"/><Relationship Id="rId24" Type="http://schemas.openxmlformats.org/officeDocument/2006/relationships/hyperlink" Target="mailto:director@youthontheair.org" TargetMode="External"/><Relationship Id="rId40" Type="http://schemas.openxmlformats.org/officeDocument/2006/relationships/hyperlink" Target="mailto:webmaster@arrl-ohio.org" TargetMode="External"/><Relationship Id="rId45" Type="http://schemas.openxmlformats.org/officeDocument/2006/relationships/hyperlink" Target="https://webeoctraining.dps.ohio.gov/TrainingAndExercise/courselist.aspx" TargetMode="External"/><Relationship Id="rId66" Type="http://schemas.openxmlformats.org/officeDocument/2006/relationships/hyperlink" Target="http://www.portcars.org" TargetMode="External"/><Relationship Id="rId87" Type="http://schemas.openxmlformats.org/officeDocument/2006/relationships/hyperlink" Target="http://bit.ly/H0IqQf" TargetMode="External"/><Relationship Id="rId110" Type="http://schemas.openxmlformats.org/officeDocument/2006/relationships/image" Target="media/image18.gif"/><Relationship Id="rId115" Type="http://schemas.openxmlformats.org/officeDocument/2006/relationships/hyperlink" Target="http://winterhamfest@noars.net/" TargetMode="External"/><Relationship Id="rId131" Type="http://schemas.openxmlformats.org/officeDocument/2006/relationships/hyperlink" Target="http://www.arrl.org/hamfests/dayton-hamvention-8" TargetMode="External"/><Relationship Id="rId136" Type="http://schemas.openxmlformats.org/officeDocument/2006/relationships/hyperlink" Target="http://www.arrl.org/hamfests/scioto-valley-amateur-radio-club-hamfest-1" TargetMode="External"/><Relationship Id="rId157" Type="http://schemas.openxmlformats.org/officeDocument/2006/relationships/image" Target="media/image24.jpeg"/><Relationship Id="rId178" Type="http://schemas.openxmlformats.org/officeDocument/2006/relationships/hyperlink" Target="mailto:webmaster@arrl-ohio.org" TargetMode="External"/><Relationship Id="rId61" Type="http://schemas.openxmlformats.org/officeDocument/2006/relationships/hyperlink" Target="http://www.K8GQB.com" TargetMode="External"/><Relationship Id="rId82" Type="http://schemas.openxmlformats.org/officeDocument/2006/relationships/hyperlink" Target="http://bit.ly/3TxCrxl" TargetMode="External"/><Relationship Id="rId152" Type="http://schemas.openxmlformats.org/officeDocument/2006/relationships/hyperlink" Target="http://www.arrl.org/hamfests/cleveland-hamfest-3" TargetMode="External"/><Relationship Id="rId173" Type="http://schemas.openxmlformats.org/officeDocument/2006/relationships/image" Target="media/image29.emf"/><Relationship Id="rId19" Type="http://schemas.openxmlformats.org/officeDocument/2006/relationships/hyperlink" Target="https://www.qsl.net/n6jrl/TeamApplication.pdf" TargetMode="External"/><Relationship Id="rId14" Type="http://schemas.openxmlformats.org/officeDocument/2006/relationships/hyperlink" Target="mailto:wb8lcd@arrl.org" TargetMode="External"/><Relationship Id="rId30" Type="http://schemas.openxmlformats.org/officeDocument/2006/relationships/hyperlink" Target="http://ntoa.com/" TargetMode="External"/><Relationship Id="rId35" Type="http://schemas.openxmlformats.org/officeDocument/2006/relationships/hyperlink" Target="http://www.arrl.org/amateur-radio-grants" TargetMode="External"/><Relationship Id="rId56" Type="http://schemas.openxmlformats.org/officeDocument/2006/relationships/hyperlink" Target="mailto:exams.w8bi@gmail.com" TargetMode="External"/><Relationship Id="rId77" Type="http://schemas.openxmlformats.org/officeDocument/2006/relationships/hyperlink" Target="https://www.contestcalendar.com/" TargetMode="External"/><Relationship Id="rId100" Type="http://schemas.openxmlformats.org/officeDocument/2006/relationships/hyperlink" Target="http://www.hs-contest.org" TargetMode="External"/><Relationship Id="rId105" Type="http://schemas.openxmlformats.org/officeDocument/2006/relationships/hyperlink" Target="http://www.highspeedclub.org" TargetMode="External"/><Relationship Id="rId126" Type="http://schemas.openxmlformats.org/officeDocument/2006/relationships/hyperlink" Target="http://www.ac-ara.org/" TargetMode="External"/><Relationship Id="rId147" Type="http://schemas.openxmlformats.org/officeDocument/2006/relationships/hyperlink" Target="http://www.arrl.org/hamfests/wara-tailgate-swap-meet-1" TargetMode="External"/><Relationship Id="rId168" Type="http://schemas.openxmlformats.org/officeDocument/2006/relationships/image" Target="media/image27.jpeg"/><Relationship Id="rId8" Type="http://schemas.openxmlformats.org/officeDocument/2006/relationships/hyperlink" Target="http://arrl-ohio.org/news/" TargetMode="External"/><Relationship Id="rId51" Type="http://schemas.openxmlformats.org/officeDocument/2006/relationships/hyperlink" Target="http://www.arrl.org/hamfests" TargetMode="External"/><Relationship Id="rId72" Type="http://schemas.openxmlformats.org/officeDocument/2006/relationships/image" Target="media/image15.png"/><Relationship Id="rId93" Type="http://schemas.openxmlformats.org/officeDocument/2006/relationships/hyperlink" Target="http://bit.ly/3TxCrxl" TargetMode="External"/><Relationship Id="rId98" Type="http://schemas.openxmlformats.org/officeDocument/2006/relationships/hyperlink" Target="http://bit.ly/3TxCrxl" TargetMode="External"/><Relationship Id="rId121" Type="http://schemas.openxmlformats.org/officeDocument/2006/relationships/hyperlink" Target="http://www.cfarc.org/" TargetMode="External"/><Relationship Id="rId142" Type="http://schemas.openxmlformats.org/officeDocument/2006/relationships/hyperlink" Target="http://w8fy.org/" TargetMode="External"/><Relationship Id="rId163" Type="http://schemas.openxmlformats.org/officeDocument/2006/relationships/hyperlink" Target="mailto:jlevo@cinci.rr.com" TargetMode="External"/><Relationship Id="rId184" Type="http://schemas.openxmlformats.org/officeDocument/2006/relationships/footer" Target="footer2.xml"/><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hyperlink" Target="https://learning.dps.ohio.gov/PSTC/" TargetMode="External"/><Relationship Id="rId67" Type="http://schemas.openxmlformats.org/officeDocument/2006/relationships/hyperlink" Target="http://www.arrl.org/affiliated-club-benefits" TargetMode="External"/><Relationship Id="rId116" Type="http://schemas.openxmlformats.org/officeDocument/2006/relationships/hyperlink" Target="http://www.arrl.org/hamfests/winter-hamfest-10" TargetMode="External"/><Relationship Id="rId137" Type="http://schemas.openxmlformats.org/officeDocument/2006/relationships/hyperlink" Target="http://www.arrl.org/hamfests/scioto-valley-amateur-radio-club-hamfest-1" TargetMode="External"/><Relationship Id="rId158" Type="http://schemas.openxmlformats.org/officeDocument/2006/relationships/hyperlink" Target="mailto:n8suz@arrl.net" TargetMode="External"/><Relationship Id="rId20" Type="http://schemas.openxmlformats.org/officeDocument/2006/relationships/hyperlink" Target="https://www.qsl.net/n6jrl/TeamApplication.docx" TargetMode="External"/><Relationship Id="rId41" Type="http://schemas.openxmlformats.org/officeDocument/2006/relationships/hyperlink" Target="https://www.amazon.com/dp/1625951108" TargetMode="External"/><Relationship Id="rId62" Type="http://schemas.openxmlformats.org/officeDocument/2006/relationships/hyperlink" Target="mailto:nn8b.oh@gmail.com" TargetMode="External"/><Relationship Id="rId83" Type="http://schemas.openxmlformats.org/officeDocument/2006/relationships/hyperlink" Target="http://www.cqwpxrtty.com" TargetMode="External"/><Relationship Id="rId88" Type="http://schemas.openxmlformats.org/officeDocument/2006/relationships/hyperlink" Target="https://ylrl.org/wp/yl-om-contest" TargetMode="External"/><Relationship Id="rId111" Type="http://schemas.openxmlformats.org/officeDocument/2006/relationships/image" Target="media/image19.jpeg"/><Relationship Id="rId132" Type="http://schemas.openxmlformats.org/officeDocument/2006/relationships/hyperlink" Target="http://hamvention.org/" TargetMode="External"/><Relationship Id="rId153" Type="http://schemas.openxmlformats.org/officeDocument/2006/relationships/image" Target="media/image20.jpeg"/><Relationship Id="rId174" Type="http://schemas.openxmlformats.org/officeDocument/2006/relationships/hyperlink" Target="http://arrl-ohio.org/club_news/index.html" TargetMode="External"/><Relationship Id="rId179" Type="http://schemas.openxmlformats.org/officeDocument/2006/relationships/image" Target="media/image31.png"/><Relationship Id="rId15" Type="http://schemas.openxmlformats.org/officeDocument/2006/relationships/image" Target="media/image4.jpeg"/><Relationship Id="rId36" Type="http://schemas.openxmlformats.org/officeDocument/2006/relationships/image" Target="media/image10.jpeg"/><Relationship Id="rId57" Type="http://schemas.openxmlformats.org/officeDocument/2006/relationships/hyperlink" Target="mailto:ab8yk@hotmail.com" TargetMode="External"/><Relationship Id="rId106" Type="http://schemas.openxmlformats.org/officeDocument/2006/relationships/hyperlink" Target="http://ncqsoparty.org/rules" TargetMode="External"/><Relationship Id="rId127" Type="http://schemas.openxmlformats.org/officeDocument/2006/relationships/hyperlink" Target="http://www.arrl.org/hamfests/athens-hamfest-10" TargetMode="External"/><Relationship Id="rId10" Type="http://schemas.openxmlformats.org/officeDocument/2006/relationships/image" Target="media/image2.jpeg"/><Relationship Id="rId31" Type="http://schemas.openxmlformats.org/officeDocument/2006/relationships/hyperlink" Target="https://whiterockhams.wordpress.com/" TargetMode="External"/><Relationship Id="rId52" Type="http://schemas.openxmlformats.org/officeDocument/2006/relationships/hyperlink" Target="https://atara-w8atr.fun" TargetMode="External"/><Relationship Id="rId73" Type="http://schemas.openxmlformats.org/officeDocument/2006/relationships/hyperlink" Target="http://www.ng3k.com/misc/adxo.html" TargetMode="External"/><Relationship Id="rId78" Type="http://schemas.openxmlformats.org/officeDocument/2006/relationships/hyperlink" Target="http://www.aj8b.com/files" TargetMode="External"/><Relationship Id="rId94" Type="http://schemas.openxmlformats.org/officeDocument/2006/relationships/hyperlink" Target="http://www.ft8activity.eu/index.php/en" TargetMode="External"/><Relationship Id="rId99" Type="http://schemas.openxmlformats.org/officeDocument/2006/relationships/hyperlink" Target="http://www.cq160.com/rules.htm" TargetMode="External"/><Relationship Id="rId101" Type="http://schemas.openxmlformats.org/officeDocument/2006/relationships/hyperlink" Target="https://tinyurl.com/p4bbva92" TargetMode="External"/><Relationship Id="rId122" Type="http://schemas.openxmlformats.org/officeDocument/2006/relationships/hyperlink" Target="https://www.arrl.org/hamfests/cuyahoga-falls-amateur-radio-club-67th-hamfest" TargetMode="External"/><Relationship Id="rId143" Type="http://schemas.openxmlformats.org/officeDocument/2006/relationships/hyperlink" Target="http://www.arrl.org/hamfests/van-wert-hamfest-7" TargetMode="External"/><Relationship Id="rId148" Type="http://schemas.openxmlformats.org/officeDocument/2006/relationships/hyperlink" Target="http://w8vtd.org/" TargetMode="External"/><Relationship Id="rId164" Type="http://schemas.openxmlformats.org/officeDocument/2006/relationships/image" Target="media/image25.png"/><Relationship Id="rId169" Type="http://schemas.openxmlformats.org/officeDocument/2006/relationships/hyperlink" Target="http://arrl-ohio.org/sm/s-s.html" TargetMode="Externa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1302</TotalTime>
  <Pages>41</Pages>
  <Words>13726</Words>
  <Characters>78241</Characters>
  <Application>Microsoft Office Word</Application>
  <DocSecurity>0</DocSecurity>
  <Lines>652</Lines>
  <Paragraphs>183</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Dave Kalter Memorial Youth DX Adventure</vt:lpstr>
      <vt:lpstr>ANNOUNCING THE 2023 TRIP TO CURACAO, July 13-18. Applications now being accepted</vt:lpstr>
      <vt:lpstr>Saturday, April 1 			Saturday, October 7</vt:lpstr>
      <vt:lpstr>Saturday, June 3 			Saturday, December 2</vt:lpstr>
      <vt:lpstr>DAH DIT DIT DIT DAH   DAH DIT DIT DIT DAH</vt:lpstr>
      <vt:lpstr>DAH DIT DIT DIT DAH   DAH DIT DIT DIT DAH</vt:lpstr>
      <vt:lpstr>DAH DIT DIT DIT DAH   DAH DIT DIT DIT DAH</vt:lpstr>
      <vt:lpstr>    </vt:lpstr>
    </vt:vector>
  </TitlesOfParts>
  <Company/>
  <LinksUpToDate>false</LinksUpToDate>
  <CharactersWithSpaces>91784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20</cp:revision>
  <cp:lastPrinted>2022-02-06T15:16:00Z</cp:lastPrinted>
  <dcterms:created xsi:type="dcterms:W3CDTF">2023-01-29T17:18:00Z</dcterms:created>
  <dcterms:modified xsi:type="dcterms:W3CDTF">2023-02-05T18:25:00Z</dcterms:modified>
</cp:coreProperties>
</file>