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1A06BA7F"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6704" behindDoc="1" locked="0" layoutInCell="1" allowOverlap="1" wp14:anchorId="249FBF6A" wp14:editId="363F9092">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160C9702"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4E3E6B">
        <w:rPr>
          <w:rFonts w:eastAsia="Calibri"/>
          <w:b/>
          <w:i/>
          <w:noProof/>
          <w:color w:val="538135" w:themeColor="accent6" w:themeShade="BF"/>
          <w:sz w:val="56"/>
          <w:szCs w:val="56"/>
        </w:rPr>
        <w:t>January</w:t>
      </w:r>
      <w:r w:rsidR="007917FC">
        <w:rPr>
          <w:rFonts w:eastAsia="Calibri"/>
          <w:b/>
          <w:i/>
          <w:noProof/>
          <w:color w:val="538135" w:themeColor="accent6" w:themeShade="BF"/>
          <w:sz w:val="56"/>
          <w:szCs w:val="56"/>
        </w:rPr>
        <w:t>23</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73378F57"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027ADD2" w:rsidR="00562842" w:rsidRDefault="00562842" w:rsidP="005A5621">
      <w:pPr>
        <w:contextualSpacing/>
        <w:jc w:val="center"/>
        <w:rPr>
          <w:rFonts w:eastAsia="Calibri"/>
          <w:b/>
          <w:i/>
          <w:color w:val="FF0000"/>
        </w:rPr>
      </w:pPr>
    </w:p>
    <w:p w14:paraId="7F78072A" w14:textId="0711564E"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061D013E" w:rsidR="00D01923" w:rsidRDefault="00D01923" w:rsidP="009C42BF">
      <w:pPr>
        <w:contextualSpacing/>
      </w:pPr>
    </w:p>
    <w:p w14:paraId="49348903" w14:textId="0170A3B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9746D3D" w:rsidR="006745DD" w:rsidRDefault="006745DD" w:rsidP="009C42BF">
      <w:pPr>
        <w:contextualSpacing/>
        <w:rPr>
          <w:rStyle w:val="Hyperlink"/>
        </w:rPr>
      </w:pPr>
    </w:p>
    <w:p w14:paraId="2A751EDC" w14:textId="53FCD220"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4D089757" w:rsidR="002D5E7C" w:rsidRDefault="002D5E7C" w:rsidP="009C42BF">
      <w:pPr>
        <w:contextualSpacing/>
      </w:pPr>
    </w:p>
    <w:p w14:paraId="46D15073" w14:textId="0E9A6625"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764162E" w:rsidR="006745DD" w:rsidRDefault="008E2E33" w:rsidP="00AB2C17">
      <w:pPr>
        <w:tabs>
          <w:tab w:val="left" w:pos="6480"/>
        </w:tabs>
        <w:contextualSpacing/>
      </w:pPr>
      <w:r>
        <w:t xml:space="preserve"> </w:t>
      </w:r>
    </w:p>
    <w:p w14:paraId="3E6CE1D2" w14:textId="2ACF3DB9" w:rsidR="00B6438C" w:rsidRDefault="00AC43D2" w:rsidP="005F5015">
      <w:pPr>
        <w:contextualSpacing/>
        <w:rPr>
          <w:rStyle w:val="Hyperlink"/>
          <w:u w:val="none"/>
        </w:rPr>
      </w:pPr>
      <w:r>
        <w:t xml:space="preserve">  </w:t>
      </w:r>
      <w:r w:rsidR="00D32404">
        <w:rPr>
          <w:rStyle w:val="Hyperlink"/>
          <w:u w:val="none"/>
        </w:rPr>
        <w:t xml:space="preserve"> </w:t>
      </w:r>
    </w:p>
    <w:p w14:paraId="54F4FE2D" w14:textId="55209C24" w:rsidR="0020103A" w:rsidRDefault="007A19F8" w:rsidP="00215122">
      <w:pPr>
        <w:contextualSpacing/>
        <w:rPr>
          <w:rStyle w:val="Hyperlink"/>
          <w:b/>
          <w:bCs/>
          <w:color w:val="auto"/>
          <w:sz w:val="32"/>
          <w:szCs w:val="32"/>
          <w:u w:val="none"/>
        </w:rPr>
      </w:pPr>
      <w:r>
        <w:rPr>
          <w:rStyle w:val="Hyperlink"/>
          <w:b/>
          <w:bCs/>
          <w:color w:val="auto"/>
          <w:sz w:val="32"/>
          <w:szCs w:val="32"/>
          <w:u w:val="none"/>
        </w:rPr>
        <w:t xml:space="preserve">  </w:t>
      </w:r>
    </w:p>
    <w:p w14:paraId="4ECFCE61" w14:textId="4982250B" w:rsidR="00375190" w:rsidRPr="00375190" w:rsidRDefault="00375190" w:rsidP="00215122">
      <w:pPr>
        <w:contextualSpacing/>
        <w:rPr>
          <w:b/>
          <w:bCs/>
          <w:color w:val="222222"/>
          <w:sz w:val="32"/>
          <w:szCs w:val="32"/>
          <w:shd w:val="clear" w:color="auto" w:fill="FFFFFF"/>
        </w:rPr>
      </w:pPr>
      <w:r w:rsidRPr="00375190">
        <w:rPr>
          <w:b/>
          <w:bCs/>
          <w:color w:val="222222"/>
          <w:sz w:val="32"/>
          <w:szCs w:val="32"/>
          <w:shd w:val="clear" w:color="auto" w:fill="FFFFFF"/>
        </w:rPr>
        <w:t>From Tad Cook – K7RA</w:t>
      </w:r>
    </w:p>
    <w:p w14:paraId="0138D9DC" w14:textId="77777777" w:rsidR="00375190" w:rsidRPr="00375190" w:rsidRDefault="00375190" w:rsidP="00215122">
      <w:pPr>
        <w:contextualSpacing/>
        <w:rPr>
          <w:color w:val="222222"/>
          <w:shd w:val="clear" w:color="auto" w:fill="FFFFFF"/>
        </w:rPr>
      </w:pPr>
    </w:p>
    <w:p w14:paraId="43DFD0FD" w14:textId="583BF0C8" w:rsidR="005E677D" w:rsidRPr="00375190" w:rsidRDefault="00E536A6" w:rsidP="00215122">
      <w:pPr>
        <w:contextualSpacing/>
        <w:rPr>
          <w:rStyle w:val="Hyperlink"/>
          <w:b/>
          <w:bCs/>
          <w:color w:val="auto"/>
          <w:sz w:val="32"/>
          <w:szCs w:val="32"/>
          <w:u w:val="none"/>
        </w:rPr>
      </w:pPr>
      <w:r w:rsidRPr="00375190">
        <w:rPr>
          <w:color w:val="222222"/>
          <w:shd w:val="clear" w:color="auto" w:fill="FFFFFF"/>
        </w:rPr>
        <w:t>Last week's Propagation Forecast Bulletin ARLP002 opened with "Wow!"</w:t>
      </w:r>
      <w:r w:rsidRPr="00375190">
        <w:rPr>
          <w:color w:val="222222"/>
        </w:rPr>
        <w:br/>
      </w:r>
      <w:r w:rsidRPr="00375190">
        <w:rPr>
          <w:color w:val="222222"/>
          <w:shd w:val="clear" w:color="auto" w:fill="FFFFFF"/>
        </w:rPr>
        <w:t>I don't know what to say about this week, except it is beyond wow.</w:t>
      </w:r>
      <w:r w:rsidRPr="00375190">
        <w:rPr>
          <w:color w:val="222222"/>
        </w:rPr>
        <w:br/>
      </w:r>
      <w:r w:rsidRPr="00375190">
        <w:rPr>
          <w:color w:val="222222"/>
        </w:rPr>
        <w:br/>
      </w:r>
      <w:r w:rsidRPr="00375190">
        <w:rPr>
          <w:color w:val="222222"/>
          <w:shd w:val="clear" w:color="auto" w:fill="FFFFFF"/>
        </w:rPr>
        <w:t>This actually has me thinking about Solar Cycle 19.</w:t>
      </w:r>
      <w:r w:rsidRPr="00375190">
        <w:rPr>
          <w:color w:val="222222"/>
        </w:rPr>
        <w:br/>
      </w:r>
      <w:r w:rsidRPr="00375190">
        <w:rPr>
          <w:color w:val="222222"/>
        </w:rPr>
        <w:br/>
      </w:r>
      <w:r w:rsidRPr="00375190">
        <w:rPr>
          <w:color w:val="222222"/>
          <w:shd w:val="clear" w:color="auto" w:fill="FFFFFF"/>
        </w:rPr>
        <w:t>Lately we have seen solar flux at the same levels we saw at the peak</w:t>
      </w:r>
      <w:r w:rsidR="00375190" w:rsidRPr="00375190">
        <w:rPr>
          <w:color w:val="222222"/>
        </w:rPr>
        <w:t xml:space="preserve"> </w:t>
      </w:r>
      <w:r w:rsidRPr="00375190">
        <w:rPr>
          <w:color w:val="222222"/>
          <w:shd w:val="clear" w:color="auto" w:fill="FFFFFF"/>
        </w:rPr>
        <w:t>of Solar Cycle 23. If we are about 30 months away from the peak of</w:t>
      </w:r>
      <w:r w:rsidR="00375190" w:rsidRPr="00375190">
        <w:rPr>
          <w:color w:val="222222"/>
        </w:rPr>
        <w:t xml:space="preserve"> </w:t>
      </w:r>
      <w:r w:rsidRPr="00375190">
        <w:rPr>
          <w:color w:val="222222"/>
          <w:shd w:val="clear" w:color="auto" w:fill="FFFFFF"/>
        </w:rPr>
        <w:t>this Solar Cycle 25, could this get us to the 1957-59 levels last</w:t>
      </w:r>
      <w:r w:rsidR="00375190" w:rsidRPr="00375190">
        <w:rPr>
          <w:color w:val="222222"/>
        </w:rPr>
        <w:t xml:space="preserve"> </w:t>
      </w:r>
      <w:r w:rsidRPr="00375190">
        <w:rPr>
          <w:color w:val="222222"/>
          <w:shd w:val="clear" w:color="auto" w:fill="FFFFFF"/>
        </w:rPr>
        <w:t>seen in Solar Cycle 19? Stories from that time tell of worldwide</w:t>
      </w:r>
      <w:r w:rsidR="00375190" w:rsidRPr="00375190">
        <w:rPr>
          <w:color w:val="222222"/>
        </w:rPr>
        <w:t xml:space="preserve"> </w:t>
      </w:r>
      <w:r w:rsidRPr="00375190">
        <w:rPr>
          <w:color w:val="222222"/>
          <w:shd w:val="clear" w:color="auto" w:fill="FFFFFF"/>
        </w:rPr>
        <w:t>coverage 24x7 on 10 meter AM from low power mobile stations.</w:t>
      </w:r>
      <w:r w:rsidRPr="00375190">
        <w:rPr>
          <w:color w:val="222222"/>
        </w:rPr>
        <w:br/>
      </w:r>
      <w:r w:rsidRPr="00375190">
        <w:rPr>
          <w:color w:val="222222"/>
        </w:rPr>
        <w:br/>
      </w:r>
      <w:r w:rsidRPr="00375190">
        <w:rPr>
          <w:color w:val="222222"/>
          <w:shd w:val="clear" w:color="auto" w:fill="FFFFFF"/>
        </w:rPr>
        <w:t>Average daily sunspot numbers rose from 135.9 to 173.4, while</w:t>
      </w:r>
      <w:r w:rsidR="00375190" w:rsidRPr="00375190">
        <w:rPr>
          <w:color w:val="222222"/>
        </w:rPr>
        <w:t xml:space="preserve"> </w:t>
      </w:r>
      <w:r w:rsidRPr="00375190">
        <w:rPr>
          <w:color w:val="222222"/>
          <w:shd w:val="clear" w:color="auto" w:fill="FFFFFF"/>
        </w:rPr>
        <w:t>average solar flux went to 221.8 from 181.2. Yesterday the thrice</w:t>
      </w:r>
      <w:r w:rsidR="00375190" w:rsidRPr="00375190">
        <w:rPr>
          <w:color w:val="222222"/>
        </w:rPr>
        <w:t xml:space="preserve"> </w:t>
      </w:r>
      <w:r w:rsidRPr="00375190">
        <w:rPr>
          <w:color w:val="222222"/>
          <w:shd w:val="clear" w:color="auto" w:fill="FFFFFF"/>
        </w:rPr>
        <w:t>daily solar flux reported from the Penticton, British Columbia</w:t>
      </w:r>
      <w:r w:rsidR="00375190" w:rsidRPr="00375190">
        <w:rPr>
          <w:color w:val="222222"/>
        </w:rPr>
        <w:t xml:space="preserve"> </w:t>
      </w:r>
      <w:r w:rsidRPr="00375190">
        <w:rPr>
          <w:color w:val="222222"/>
          <w:shd w:val="clear" w:color="auto" w:fill="FFFFFF"/>
        </w:rPr>
        <w:t>observatory indicated rising solar flux at 224.6, 226.1 and 230.1.</w:t>
      </w:r>
      <w:r w:rsidRPr="00375190">
        <w:rPr>
          <w:color w:val="222222"/>
        </w:rPr>
        <w:br/>
      </w:r>
      <w:r w:rsidRPr="00375190">
        <w:rPr>
          <w:color w:val="222222"/>
          <w:shd w:val="clear" w:color="auto" w:fill="FFFFFF"/>
        </w:rPr>
        <w:t>These are recorded at 1800, 2000 and 2200 UTC. It is the middle</w:t>
      </w:r>
      <w:r w:rsidR="00375190" w:rsidRPr="00375190">
        <w:rPr>
          <w:color w:val="222222"/>
        </w:rPr>
        <w:t xml:space="preserve"> </w:t>
      </w:r>
      <w:r w:rsidRPr="00375190">
        <w:rPr>
          <w:color w:val="222222"/>
          <w:shd w:val="clear" w:color="auto" w:fill="FFFFFF"/>
        </w:rPr>
        <w:t>number, at local noon, that is recorded as the official number for</w:t>
      </w:r>
      <w:r w:rsidR="00375190" w:rsidRPr="00375190">
        <w:rPr>
          <w:color w:val="222222"/>
        </w:rPr>
        <w:t xml:space="preserve"> </w:t>
      </w:r>
      <w:r w:rsidRPr="00375190">
        <w:rPr>
          <w:color w:val="222222"/>
          <w:shd w:val="clear" w:color="auto" w:fill="FFFFFF"/>
        </w:rPr>
        <w:t>the day.</w:t>
      </w:r>
      <w:r w:rsidRPr="00375190">
        <w:rPr>
          <w:color w:val="222222"/>
        </w:rPr>
        <w:br/>
      </w:r>
      <w:r w:rsidRPr="00375190">
        <w:rPr>
          <w:color w:val="222222"/>
        </w:rPr>
        <w:br/>
      </w:r>
      <w:r w:rsidRPr="00375190">
        <w:rPr>
          <w:color w:val="222222"/>
          <w:shd w:val="clear" w:color="auto" w:fill="FFFFFF"/>
        </w:rPr>
        <w:t>From Spaceweather.com: "If sunspot production continues apace for</w:t>
      </w:r>
      <w:r w:rsidR="00375190" w:rsidRPr="00375190">
        <w:rPr>
          <w:color w:val="222222"/>
        </w:rPr>
        <w:t xml:space="preserve"> </w:t>
      </w:r>
      <w:r w:rsidRPr="00375190">
        <w:rPr>
          <w:color w:val="222222"/>
          <w:shd w:val="clear" w:color="auto" w:fill="FFFFFF"/>
        </w:rPr>
        <w:t>the rest of January, the monthly sunspot number will reach a 20-year</w:t>
      </w:r>
      <w:r w:rsidR="00375190" w:rsidRPr="00375190">
        <w:rPr>
          <w:color w:val="222222"/>
        </w:rPr>
        <w:t xml:space="preserve"> </w:t>
      </w:r>
      <w:r w:rsidRPr="00375190">
        <w:rPr>
          <w:color w:val="222222"/>
          <w:shd w:val="clear" w:color="auto" w:fill="FFFFFF"/>
        </w:rPr>
        <w:t>high."</w:t>
      </w:r>
    </w:p>
    <w:p w14:paraId="39E2C06F" w14:textId="7294139F" w:rsidR="005E677D" w:rsidRDefault="005E677D" w:rsidP="00215122">
      <w:pPr>
        <w:contextualSpacing/>
        <w:rPr>
          <w:rStyle w:val="Hyperlink"/>
          <w:b/>
          <w:bCs/>
          <w:color w:val="auto"/>
          <w:sz w:val="32"/>
          <w:szCs w:val="32"/>
          <w:u w:val="none"/>
        </w:rPr>
      </w:pPr>
    </w:p>
    <w:p w14:paraId="3CACD445" w14:textId="574CBB86" w:rsidR="005F5172" w:rsidRDefault="00860075" w:rsidP="00215122">
      <w:pPr>
        <w:contextualSpacing/>
        <w:rPr>
          <w:b/>
          <w:bCs/>
          <w:sz w:val="32"/>
          <w:szCs w:val="32"/>
          <w:u w:val="single"/>
        </w:rPr>
      </w:pPr>
      <w:r>
        <w:rPr>
          <w:rStyle w:val="Hyperlink"/>
          <w:b/>
          <w:bCs/>
          <w:color w:val="auto"/>
          <w:sz w:val="32"/>
          <w:szCs w:val="32"/>
          <w:u w:val="none"/>
        </w:rPr>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20103A">
        <w:rPr>
          <w:rStyle w:val="Hyperlink"/>
          <w:b/>
          <w:bCs/>
          <w:color w:val="auto"/>
          <w:sz w:val="32"/>
          <w:szCs w:val="32"/>
          <w:u w:val="none"/>
        </w:rPr>
        <w:t xml:space="preserve"> </w:t>
      </w:r>
      <w:r w:rsidR="00AF4786">
        <w:rPr>
          <w:rStyle w:val="Hyperlink"/>
          <w:b/>
          <w:bCs/>
          <w:color w:val="auto"/>
          <w:sz w:val="32"/>
          <w:szCs w:val="32"/>
          <w:u w:val="none"/>
        </w:rPr>
        <w:t xml:space="preserve">  </w:t>
      </w:r>
      <w:r w:rsidR="006F6925" w:rsidRPr="00DC2A11">
        <w:rPr>
          <w:b/>
          <w:bCs/>
          <w:sz w:val="32"/>
          <w:szCs w:val="32"/>
          <w:u w:val="single"/>
        </w:rPr>
        <w:t xml:space="preserve">CQ </w:t>
      </w:r>
      <w:proofErr w:type="spellStart"/>
      <w:r w:rsidR="006F6925" w:rsidRPr="00DC2A11">
        <w:rPr>
          <w:b/>
          <w:bCs/>
          <w:sz w:val="32"/>
          <w:szCs w:val="32"/>
          <w:u w:val="single"/>
        </w:rPr>
        <w:t>CQ</w:t>
      </w:r>
      <w:proofErr w:type="spellEnd"/>
      <w:r w:rsidR="006F6925"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40134566" w14:textId="77777777" w:rsidR="00375190" w:rsidRDefault="00375190" w:rsidP="00215122">
      <w:pPr>
        <w:contextualSpacing/>
      </w:pPr>
    </w:p>
    <w:p w14:paraId="35C2E65C" w14:textId="2A909F1C" w:rsidR="00375190" w:rsidRDefault="00375190" w:rsidP="00215122">
      <w:pPr>
        <w:contextualSpacing/>
      </w:pPr>
      <w:r>
        <w:t>What you read above, should be, A Call To Action!</w:t>
      </w:r>
    </w:p>
    <w:p w14:paraId="0934D16A" w14:textId="4A52739F" w:rsidR="00375190" w:rsidRDefault="00375190" w:rsidP="00215122">
      <w:pPr>
        <w:contextualSpacing/>
      </w:pPr>
    </w:p>
    <w:p w14:paraId="582A89BB" w14:textId="62BFF1DC" w:rsidR="00375190" w:rsidRDefault="00375190" w:rsidP="00215122">
      <w:pPr>
        <w:contextualSpacing/>
      </w:pPr>
      <w:r>
        <w:lastRenderedPageBreak/>
        <w:t xml:space="preserve">What it </w:t>
      </w:r>
      <w:r w:rsidRPr="00375190">
        <w:rPr>
          <w:i/>
          <w:iCs/>
        </w:rPr>
        <w:t>could</w:t>
      </w:r>
      <w:r>
        <w:t xml:space="preserve"> mean to us is that the next 4-5 years could be some of the best years EVER in the history of radio propagation.  They say that “History repeats itself</w:t>
      </w:r>
      <w:r w:rsidR="00514844">
        <w:t xml:space="preserve">”, and in this instance it could be very dramatic since the history of radio barely goes back over 100 years.  In the context of history, that’s not a very long time.  </w:t>
      </w:r>
    </w:p>
    <w:p w14:paraId="78AE7BE8" w14:textId="58D45E34" w:rsidR="00514844" w:rsidRDefault="00514844" w:rsidP="00215122">
      <w:pPr>
        <w:contextualSpacing/>
      </w:pPr>
    </w:p>
    <w:p w14:paraId="662ED285" w14:textId="48846790" w:rsidR="00514844" w:rsidRDefault="00514844" w:rsidP="00215122">
      <w:pPr>
        <w:contextualSpacing/>
      </w:pPr>
      <w:r>
        <w:rPr>
          <w:noProof/>
        </w:rPr>
        <w:drawing>
          <wp:inline distT="0" distB="0" distL="0" distR="0" wp14:anchorId="458BE86A" wp14:editId="1FD4F9EB">
            <wp:extent cx="5943600" cy="2743200"/>
            <wp:effectExtent l="0" t="0" r="0" b="0"/>
            <wp:docPr id="6" name="Picture 6" descr="2.3 Sunspots &amp; The Sola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 Sunspots &amp; The Solar Cyc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1A85EC30" w14:textId="1EC29DFE" w:rsidR="00514844" w:rsidRDefault="00514844" w:rsidP="00215122">
      <w:pPr>
        <w:contextualSpacing/>
      </w:pPr>
    </w:p>
    <w:p w14:paraId="2B33E7BA" w14:textId="3CE7771E" w:rsidR="00514844" w:rsidRPr="00375190" w:rsidRDefault="00514844" w:rsidP="00215122">
      <w:pPr>
        <w:contextualSpacing/>
      </w:pPr>
      <w:r>
        <w:t xml:space="preserve">Solar Cycle 25 should peak somewhere around </w:t>
      </w:r>
      <w:proofErr w:type="spellStart"/>
      <w:r>
        <w:t>mid 2025</w:t>
      </w:r>
      <w:proofErr w:type="spellEnd"/>
      <w:r>
        <w:t>.</w:t>
      </w:r>
    </w:p>
    <w:p w14:paraId="12FF8C22" w14:textId="5374E9DF" w:rsidR="003457C9" w:rsidRDefault="003457C9" w:rsidP="00215122">
      <w:pPr>
        <w:contextualSpacing/>
        <w:rPr>
          <w:b/>
          <w:bCs/>
          <w:sz w:val="32"/>
          <w:szCs w:val="32"/>
          <w:u w:val="single"/>
        </w:rPr>
      </w:pPr>
    </w:p>
    <w:p w14:paraId="21BA142B" w14:textId="40FD878A" w:rsidR="003457C9" w:rsidRDefault="008510B2" w:rsidP="00215122">
      <w:pPr>
        <w:contextualSpacing/>
        <w:rPr>
          <w:b/>
          <w:bCs/>
          <w:sz w:val="32"/>
          <w:szCs w:val="32"/>
          <w:u w:val="single"/>
        </w:rPr>
      </w:pPr>
      <w:r>
        <w:rPr>
          <w:noProof/>
        </w:rPr>
        <w:drawing>
          <wp:inline distT="0" distB="0" distL="0" distR="0" wp14:anchorId="5945A028" wp14:editId="6E95A514">
            <wp:extent cx="6105525" cy="3176588"/>
            <wp:effectExtent l="0" t="0" r="0" b="0"/>
            <wp:docPr id="8" name="Picture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9523" cy="3199479"/>
                    </a:xfrm>
                    <a:prstGeom prst="rect">
                      <a:avLst/>
                    </a:prstGeom>
                    <a:noFill/>
                    <a:ln>
                      <a:noFill/>
                    </a:ln>
                  </pic:spPr>
                </pic:pic>
              </a:graphicData>
            </a:graphic>
          </wp:inline>
        </w:drawing>
      </w:r>
    </w:p>
    <w:p w14:paraId="517EFC3B" w14:textId="4299A381" w:rsidR="00340B54" w:rsidRDefault="008510B2" w:rsidP="002B69F7">
      <w:r>
        <w:lastRenderedPageBreak/>
        <w:t>If you take Tad Cook’s recent sunspot number of approximately 175 and plot it on the above chart, you’ll see it very close to the RED line.  Only time will tell where it finishes out, but from my perspective, it’s looking pretty good!</w:t>
      </w:r>
    </w:p>
    <w:p w14:paraId="1B225452" w14:textId="0F099A12" w:rsidR="008510B2" w:rsidRDefault="008510B2" w:rsidP="002B69F7"/>
    <w:p w14:paraId="7E685491" w14:textId="4A37D16A" w:rsidR="008510B2" w:rsidRDefault="008510B2" w:rsidP="002B69F7">
      <w:r>
        <w:t xml:space="preserve">So let’s get back to our “Call to Action”.  </w:t>
      </w:r>
      <w:r w:rsidR="008F545B">
        <w:t xml:space="preserve">If we are about to enter a period of </w:t>
      </w:r>
      <w:r w:rsidR="006D5D76">
        <w:t>increasingly improving, and good propagation, as Ham Radio Operators shouldn’t we position ourselves to take advantage of this “Historical” event?  The answer is yes.  The next question is “How you gonna do that?”  The first, and most obvious answer to that question is: Be There!  Turn the rig on and make some Q’s!</w:t>
      </w:r>
      <w:r w:rsidR="00601EDF">
        <w:t xml:space="preserve">  The corollary to this item is: if you don’t have your Amateur Radio License – GET IT NOW!  If you’re a </w:t>
      </w:r>
      <w:proofErr w:type="gramStart"/>
      <w:r w:rsidR="00601EDF">
        <w:t>Technician</w:t>
      </w:r>
      <w:proofErr w:type="gramEnd"/>
      <w:r w:rsidR="00601EDF">
        <w:t xml:space="preserve"> class upgrade to General and if a General upgrade to Extra.  The playground gets bigger and better equipped </w:t>
      </w:r>
      <w:r w:rsidR="001C0FEB">
        <w:t>with</w:t>
      </w:r>
      <w:r w:rsidR="00601EDF">
        <w:t xml:space="preserve"> every step up you take.</w:t>
      </w:r>
    </w:p>
    <w:p w14:paraId="00C9973F" w14:textId="50BC0D26" w:rsidR="00601EDF" w:rsidRDefault="00601EDF" w:rsidP="002B69F7"/>
    <w:p w14:paraId="59514CA9" w14:textId="118291B6" w:rsidR="00601EDF" w:rsidRDefault="00601EDF" w:rsidP="002B69F7">
      <w:r>
        <w:t>If you hold a Tech license, take a serious look at getting on 6 meters and 10 meters.  Both have the advantage that when conditions are right – magic happens!  And with higher sunspot numbers, conditions will be right quite often.  Another advantage here is that antennas are much smaller than on the lower bands, so they are easier to experiment with.  There are LOTS of high-performance wire antennas you can easily make and erect even on smaller lots.  Orient your antennas to take advantage of the</w:t>
      </w:r>
      <w:r w:rsidR="001C0FEB">
        <w:t xml:space="preserve">ir directional attributes.  Get to be familiar with where and when the propagation can take you.  I promise, you’ll have a ball!  Now, if you’re </w:t>
      </w:r>
      <w:proofErr w:type="gramStart"/>
      <w:r w:rsidR="001C0FEB">
        <w:t>really adventuresome</w:t>
      </w:r>
      <w:proofErr w:type="gramEnd"/>
      <w:r w:rsidR="001C0FEB">
        <w:t>, you do have privileges on 15, 40 and 80 meters.  You’ll need to develop some CW skills, but this will be the perfect time do that as the bands will be full of CW ops at all levels and speeds.</w:t>
      </w:r>
    </w:p>
    <w:p w14:paraId="0E35AC21" w14:textId="6CC4BFBA" w:rsidR="00601EDF" w:rsidRDefault="00601EDF" w:rsidP="002B69F7"/>
    <w:p w14:paraId="52FC2600" w14:textId="04AE058D" w:rsidR="009929CA" w:rsidRDefault="009929CA" w:rsidP="002B69F7">
      <w:r>
        <w:t xml:space="preserve">If you hold a General or higher license (Advanced or Extra) then get the tools to get on the air and try </w:t>
      </w:r>
      <w:proofErr w:type="gramStart"/>
      <w:r>
        <w:t>things</w:t>
      </w:r>
      <w:proofErr w:type="gramEnd"/>
      <w:r>
        <w:t xml:space="preserve"> you have never done before!  (That could be CW for you guys*** too!)  But I know you haven’t done it all, check out some new modes, improve your station</w:t>
      </w:r>
      <w:r w:rsidR="008B1C7F">
        <w:t>, build something, fix something, restore something.  I don’t care what you do – it’s all going to be fun!</w:t>
      </w:r>
    </w:p>
    <w:p w14:paraId="231795AA" w14:textId="5AD57160" w:rsidR="008B1C7F" w:rsidRDefault="008B1C7F" w:rsidP="002B69F7"/>
    <w:p w14:paraId="496B48D1" w14:textId="671EF067" w:rsidR="008B1C7F" w:rsidRDefault="008B1C7F" w:rsidP="002B69F7">
      <w:r>
        <w:t xml:space="preserve">Now, the real kicker for us is going to be how we present our hobby to the rest of the US population who aren’t hams.  Two years ago, if I brought a couple of kids down to the shack, told them how easy it was to get a Tech license and they said “Show me what I can do with a Tech license”, I might have been a bit embarrassed.  “Look, I can take this $35 HT and make a local repeater go “beep”.  Or, look at all the static I can hear if I tune this $1000 radio from 28.3 to 28.5.   </w:t>
      </w:r>
      <w:proofErr w:type="spellStart"/>
      <w:r>
        <w:t>Hisssss</w:t>
      </w:r>
      <w:proofErr w:type="spellEnd"/>
      <w:r>
        <w:t>…</w:t>
      </w:r>
      <w:proofErr w:type="gramStart"/>
      <w:r>
        <w:t>…..</w:t>
      </w:r>
      <w:proofErr w:type="gramEnd"/>
      <w:r>
        <w:t xml:space="preserve">  Pretty much the same result with the $5000 radio, you’ll want to step up to that next.”  The 4 – 6 years Old Sol is going to help us out!  Right NOW is when we want to bring people into the hobby so they can see what the possibilities really are.  </w:t>
      </w:r>
      <w:r w:rsidR="005C685A">
        <w:t xml:space="preserve">Go get </w:t>
      </w:r>
      <w:proofErr w:type="spellStart"/>
      <w:r w:rsidR="005C685A">
        <w:t>em</w:t>
      </w:r>
      <w:proofErr w:type="spellEnd"/>
      <w:r w:rsidR="005C685A">
        <w:t>.</w:t>
      </w:r>
    </w:p>
    <w:p w14:paraId="28F98A6B" w14:textId="083FED09" w:rsidR="005C685A" w:rsidRDefault="005C685A" w:rsidP="002B69F7"/>
    <w:p w14:paraId="177534A9" w14:textId="5DC571BD" w:rsidR="005C685A" w:rsidRDefault="005C685A" w:rsidP="002B69F7">
      <w:r>
        <w:t>If you’re a really motivated person with a love for Ham Radio, you’re probably thinking, yeah, I’ll give it a try.  I’ll try to get someone interested in becoming a Ham!  Just remember those famous words form YODA – “Do, or do not.  There is no try.”  Make it happen.</w:t>
      </w:r>
    </w:p>
    <w:p w14:paraId="7AA950E0" w14:textId="4C908CD2" w:rsidR="005C685A" w:rsidRDefault="005C685A" w:rsidP="002B69F7"/>
    <w:p w14:paraId="60774069" w14:textId="541A0DAD" w:rsidR="005C685A" w:rsidRDefault="005C685A" w:rsidP="002B69F7">
      <w:pPr>
        <w:rPr>
          <w:color w:val="222222"/>
          <w:shd w:val="clear" w:color="auto" w:fill="FFFFFF"/>
        </w:rPr>
      </w:pPr>
      <w:r>
        <w:t>Lots of fun stuff to do.  Hamfest season has already started.  The first fest in Ohio was the Sunday Creek Amateur Radio Federation Hamfest in Shade, OH on January 15</w:t>
      </w:r>
      <w:r w:rsidRPr="005C685A">
        <w:rPr>
          <w:vertAlign w:val="superscript"/>
        </w:rPr>
        <w:t>th</w:t>
      </w:r>
      <w:r>
        <w:t xml:space="preserve">.  To me, this is a great fest!  Small, yes.  But lots of </w:t>
      </w:r>
      <w:proofErr w:type="gramStart"/>
      <w:r>
        <w:t>really fine</w:t>
      </w:r>
      <w:proofErr w:type="gramEnd"/>
      <w:r>
        <w:t xml:space="preserve"> folks and some good deals on all kinds of “stuff”.  </w:t>
      </w:r>
      <w:r>
        <w:lastRenderedPageBreak/>
        <w:t xml:space="preserve">Although I wasn’t able to make it this year, I heard back from </w:t>
      </w:r>
      <w:proofErr w:type="spellStart"/>
      <w:r>
        <w:t>Jeramy</w:t>
      </w:r>
      <w:proofErr w:type="spellEnd"/>
      <w:r>
        <w:t xml:space="preserve"> Duncan </w:t>
      </w:r>
      <w:r w:rsidR="00741BC7">
        <w:t>– KD8QDQ That the fest was a success with over 100 in attendance.  He commented that “</w:t>
      </w:r>
      <w:r w:rsidR="00741BC7" w:rsidRPr="00741BC7">
        <w:rPr>
          <w:color w:val="222222"/>
          <w:shd w:val="clear" w:color="auto" w:fill="FFFFFF"/>
        </w:rPr>
        <w:t>I would like thank the ham community for supporting our little club we made enough money to keep our club in operation for another year</w:t>
      </w:r>
      <w:r w:rsidR="00741BC7">
        <w:rPr>
          <w:color w:val="222222"/>
          <w:shd w:val="clear" w:color="auto" w:fill="FFFFFF"/>
        </w:rPr>
        <w:t>”</w:t>
      </w:r>
      <w:r w:rsidR="00741BC7" w:rsidRPr="00741BC7">
        <w:rPr>
          <w:color w:val="222222"/>
          <w:shd w:val="clear" w:color="auto" w:fill="FFFFFF"/>
        </w:rPr>
        <w:t>.</w:t>
      </w:r>
      <w:r w:rsidR="00741BC7">
        <w:rPr>
          <w:color w:val="222222"/>
          <w:shd w:val="clear" w:color="auto" w:fill="FFFFFF"/>
        </w:rPr>
        <w:t xml:space="preserve">  </w:t>
      </w:r>
    </w:p>
    <w:p w14:paraId="75CEA2A6" w14:textId="1342A77A" w:rsidR="00741BC7" w:rsidRDefault="00741BC7" w:rsidP="002B69F7">
      <w:pPr>
        <w:rPr>
          <w:color w:val="222222"/>
          <w:shd w:val="clear" w:color="auto" w:fill="FFFFFF"/>
        </w:rPr>
      </w:pPr>
    </w:p>
    <w:p w14:paraId="7F1FBFD2" w14:textId="1EF3A6E9" w:rsidR="00741BC7" w:rsidRDefault="00741BC7" w:rsidP="002B69F7">
      <w:r>
        <w:rPr>
          <w:color w:val="222222"/>
          <w:shd w:val="clear" w:color="auto" w:fill="FFFFFF"/>
        </w:rPr>
        <w:t xml:space="preserve">Let me point out that lots of clubs rely on their hamfest funds to do the things they do.  They also point out that hamfest attendance is down.  2023 is a new year.  </w:t>
      </w:r>
      <w:proofErr w:type="gramStart"/>
      <w:r>
        <w:rPr>
          <w:color w:val="222222"/>
          <w:shd w:val="clear" w:color="auto" w:fill="FFFFFF"/>
        </w:rPr>
        <w:t>Lets</w:t>
      </w:r>
      <w:proofErr w:type="gramEnd"/>
      <w:r>
        <w:rPr>
          <w:color w:val="222222"/>
          <w:shd w:val="clear" w:color="auto" w:fill="FFFFFF"/>
        </w:rPr>
        <w:t xml:space="preserve"> get back to doing the things we all enjoy.  </w:t>
      </w:r>
      <w:proofErr w:type="spellStart"/>
      <w:r>
        <w:rPr>
          <w:color w:val="222222"/>
          <w:shd w:val="clear" w:color="auto" w:fill="FFFFFF"/>
        </w:rPr>
        <w:t>Hamfesting</w:t>
      </w:r>
      <w:proofErr w:type="spellEnd"/>
      <w:r>
        <w:rPr>
          <w:color w:val="222222"/>
          <w:shd w:val="clear" w:color="auto" w:fill="FFFFFF"/>
        </w:rPr>
        <w:t xml:space="preserve"> is a fantastic way to meet other hams to see what they’re doing and </w:t>
      </w:r>
      <w:proofErr w:type="gramStart"/>
      <w:r>
        <w:rPr>
          <w:color w:val="222222"/>
          <w:shd w:val="clear" w:color="auto" w:fill="FFFFFF"/>
        </w:rPr>
        <w:t>often times</w:t>
      </w:r>
      <w:proofErr w:type="gramEnd"/>
      <w:r>
        <w:rPr>
          <w:color w:val="222222"/>
          <w:shd w:val="clear" w:color="auto" w:fill="FFFFFF"/>
        </w:rPr>
        <w:t xml:space="preserve"> pick up some really neat “stuff”.  Please, support the Ohio Fests in 2023.  Even if you don’t need anything, just show up and be there, a part of the Amateur Radio community!</w:t>
      </w:r>
    </w:p>
    <w:p w14:paraId="379C2468" w14:textId="7C2D87D0" w:rsidR="005C685A" w:rsidRDefault="005C685A" w:rsidP="002B69F7"/>
    <w:p w14:paraId="0DD0DC40" w14:textId="77777777" w:rsidR="00C16EC4" w:rsidRDefault="00C16EC4" w:rsidP="00C16EC4">
      <w:pPr>
        <w:contextualSpacing/>
      </w:pPr>
      <w:r>
        <w:t>73,</w:t>
      </w:r>
    </w:p>
    <w:p w14:paraId="209E4809" w14:textId="77777777" w:rsidR="00C16EC4" w:rsidRDefault="00C16EC4" w:rsidP="00C16EC4">
      <w:pPr>
        <w:contextualSpacing/>
      </w:pPr>
    </w:p>
    <w:p w14:paraId="733E515D" w14:textId="77777777" w:rsidR="00C16EC4" w:rsidRDefault="00C16EC4" w:rsidP="00C16EC4">
      <w:pPr>
        <w:contextualSpacing/>
      </w:pPr>
      <w:r>
        <w:t>Tom Sly - WB8LCD</w:t>
      </w:r>
    </w:p>
    <w:p w14:paraId="38C463A8" w14:textId="77777777" w:rsidR="00C16EC4" w:rsidRDefault="00C16EC4" w:rsidP="00C16EC4">
      <w:pPr>
        <w:contextualSpacing/>
      </w:pPr>
      <w:r>
        <w:t>Ohio Section Manager</w:t>
      </w:r>
    </w:p>
    <w:p w14:paraId="612FFC12" w14:textId="77777777" w:rsidR="00C16EC4" w:rsidRDefault="00000000" w:rsidP="00C16EC4">
      <w:pPr>
        <w:contextualSpacing/>
      </w:pPr>
      <w:hyperlink r:id="rId12" w:history="1">
        <w:r w:rsidR="00C16EC4" w:rsidRPr="002447E7">
          <w:rPr>
            <w:rStyle w:val="Hyperlink"/>
          </w:rPr>
          <w:t>wb8lcd@arrl.org</w:t>
        </w:r>
      </w:hyperlink>
    </w:p>
    <w:p w14:paraId="08E628CB" w14:textId="77777777" w:rsidR="00C16EC4" w:rsidRDefault="00C16EC4" w:rsidP="00C16EC4">
      <w:pPr>
        <w:contextualSpacing/>
      </w:pPr>
      <w:r>
        <w:t>330-554-4650</w:t>
      </w:r>
    </w:p>
    <w:p w14:paraId="6BF71CE0" w14:textId="77777777" w:rsidR="00340B54" w:rsidRPr="0041212D" w:rsidRDefault="00340B54" w:rsidP="002B69F7"/>
    <w:p w14:paraId="00F2F731" w14:textId="77777777" w:rsidR="002B69F7" w:rsidRPr="00AD0F80" w:rsidRDefault="002B69F7" w:rsidP="002B69F7"/>
    <w:p w14:paraId="651DFD27" w14:textId="77777777" w:rsidR="00D31CD9" w:rsidRDefault="00D31CD9"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798414FD" w14:textId="371727F0" w:rsidR="00D31CD9" w:rsidRDefault="00D31CD9" w:rsidP="00D31CD9">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290748">
        <w:rPr>
          <w:rFonts w:ascii="Arial" w:hAnsi="Arial" w:cs="Arial"/>
          <w:color w:val="FF0000"/>
          <w:sz w:val="22"/>
          <w:szCs w:val="22"/>
        </w:rPr>
        <w:t>February</w:t>
      </w:r>
      <w:r w:rsidRPr="00391170">
        <w:rPr>
          <w:rFonts w:ascii="Arial" w:hAnsi="Arial" w:cs="Arial"/>
          <w:color w:val="FF0000"/>
          <w:sz w:val="22"/>
          <w:szCs w:val="22"/>
        </w:rPr>
        <w:t xml:space="preserve"> </w:t>
      </w:r>
      <w:r w:rsidR="00290748">
        <w:rPr>
          <w:rFonts w:ascii="Arial" w:hAnsi="Arial" w:cs="Arial"/>
          <w:color w:val="FF0000"/>
          <w:sz w:val="22"/>
          <w:szCs w:val="22"/>
        </w:rPr>
        <w:t>12</w:t>
      </w:r>
      <w:r w:rsidRPr="00391170">
        <w:rPr>
          <w:rFonts w:ascii="Arial" w:hAnsi="Arial" w:cs="Arial"/>
          <w:color w:val="FF0000"/>
          <w:sz w:val="22"/>
          <w:szCs w:val="22"/>
          <w:vertAlign w:val="superscript"/>
        </w:rPr>
        <w:t>th</w:t>
      </w:r>
      <w:r>
        <w:rPr>
          <w:rFonts w:ascii="Arial" w:hAnsi="Arial" w:cs="Arial"/>
          <w:color w:val="000000"/>
          <w:sz w:val="22"/>
          <w:szCs w:val="22"/>
        </w:rPr>
        <w:t>***</w:t>
      </w:r>
    </w:p>
    <w:p w14:paraId="240D0F2F" w14:textId="6EFD19E9" w:rsidR="0020103A" w:rsidRDefault="0020103A" w:rsidP="00215122">
      <w:pPr>
        <w:contextualSpacing/>
      </w:pP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4"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w:t>
      </w:r>
      <w:r w:rsidR="00714CDD">
        <w:lastRenderedPageBreak/>
        <w:t xml:space="preserve">chance to talk to other kids about Ham Radio, this might be an excellent opportunity to give them that small nudge that could be the start of something positive they will carry with them through life!  </w:t>
      </w:r>
    </w:p>
    <w:p w14:paraId="0E5DCE6C" w14:textId="1406D098" w:rsidR="00EF2375" w:rsidRDefault="00EF2375" w:rsidP="00215122">
      <w:pPr>
        <w:contextualSpacing/>
      </w:pPr>
    </w:p>
    <w:p w14:paraId="7F00AFFA" w14:textId="2FD87096" w:rsidR="007E745A" w:rsidRDefault="007E745A" w:rsidP="009C42BF">
      <w:pPr>
        <w:contextualSpacing/>
      </w:pPr>
    </w:p>
    <w:p w14:paraId="1D63FD11" w14:textId="1FF02F19" w:rsidR="00D85290" w:rsidRDefault="00D85290" w:rsidP="009C42BF">
      <w:pPr>
        <w:contextualSpacing/>
      </w:pPr>
    </w:p>
    <w:p w14:paraId="5C4B9537" w14:textId="77777777" w:rsidR="00D85290" w:rsidRDefault="00D85290" w:rsidP="009C42BF">
      <w:pPr>
        <w:contextualSpacing/>
      </w:pPr>
    </w:p>
    <w:p w14:paraId="44EBACCA" w14:textId="5856E123" w:rsidR="007E745A" w:rsidRDefault="007E745A" w:rsidP="009C42BF">
      <w:pPr>
        <w:pBdr>
          <w:bottom w:val="single" w:sz="12" w:space="1" w:color="auto"/>
        </w:pBdr>
        <w:contextualSpacing/>
      </w:pPr>
    </w:p>
    <w:p w14:paraId="01BF43E1" w14:textId="411C0529" w:rsidR="00695E75" w:rsidRDefault="00695E75" w:rsidP="00335EC7">
      <w:pPr>
        <w:widowControl w:val="0"/>
        <w:contextualSpacing/>
        <w:rPr>
          <w:b/>
          <w:i/>
          <w:sz w:val="56"/>
          <w:szCs w:val="56"/>
        </w:rPr>
      </w:pPr>
      <w:bookmarkStart w:id="21" w:name="national"/>
      <w:bookmarkEnd w:id="21"/>
    </w:p>
    <w:p w14:paraId="2896FB24" w14:textId="15232E98" w:rsidR="00335EC7" w:rsidRPr="004A68E9" w:rsidRDefault="00335EC7" w:rsidP="00335EC7">
      <w:pPr>
        <w:widowControl w:val="0"/>
        <w:contextualSpacing/>
        <w:rPr>
          <w:sz w:val="56"/>
          <w:szCs w:val="56"/>
        </w:rPr>
      </w:pPr>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35B3CA41" w14:textId="77777777" w:rsidR="00934558" w:rsidRDefault="00934558" w:rsidP="00335EC7">
      <w:pPr>
        <w:widowControl w:val="0"/>
        <w:contextualSpacing/>
        <w:rPr>
          <w:i/>
          <w:sz w:val="56"/>
          <w:szCs w:val="56"/>
        </w:rPr>
      </w:pPr>
    </w:p>
    <w:p w14:paraId="6AABB74B" w14:textId="77777777" w:rsidR="00EF5E5C" w:rsidRPr="00EF5E5C" w:rsidRDefault="00EF5E5C" w:rsidP="00EF5E5C">
      <w:pPr>
        <w:rPr>
          <w:vanish/>
        </w:rPr>
      </w:pPr>
    </w:p>
    <w:p w14:paraId="599AA224" w14:textId="77777777" w:rsidR="00EF5E5C" w:rsidRDefault="00EF5E5C" w:rsidP="009C42BF">
      <w:pPr>
        <w:widowControl w:val="0"/>
        <w:pBdr>
          <w:bottom w:val="single" w:sz="12" w:space="1" w:color="auto"/>
        </w:pBdr>
        <w:contextualSpacing/>
      </w:pPr>
    </w:p>
    <w:p w14:paraId="1B035F3B" w14:textId="6B691ACB" w:rsidR="005A7E93" w:rsidRDefault="005A7E93" w:rsidP="009C42BF">
      <w:pPr>
        <w:widowControl w:val="0"/>
        <w:contextualSpacing/>
        <w:rPr>
          <w:b/>
          <w:bCs/>
        </w:rPr>
      </w:pPr>
    </w:p>
    <w:p w14:paraId="2838DE6F" w14:textId="7777777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72"/>
          <w:szCs w:val="72"/>
        </w:rPr>
        <w:t>Dave Kalter Memorial Youth DX Adventure</w:t>
      </w:r>
    </w:p>
    <w:p w14:paraId="28BA20BE" w14:textId="4D46078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48"/>
          <w:szCs w:val="48"/>
        </w:rPr>
        <w:t>ANNOUNCING THE 2023 TRIP TO CURACAO, July 13-18.</w:t>
      </w:r>
      <w:r w:rsidRPr="009C3E11">
        <w:rPr>
          <w:b/>
          <w:bCs/>
          <w:color w:val="000000"/>
          <w:kern w:val="36"/>
          <w:sz w:val="48"/>
          <w:szCs w:val="48"/>
        </w:rPr>
        <w:br/>
        <w:t>Applications now being accepted</w:t>
      </w:r>
      <w:r>
        <w:rPr>
          <w:b/>
          <w:bCs/>
          <w:color w:val="000000"/>
          <w:kern w:val="36"/>
          <w:sz w:val="48"/>
          <w:szCs w:val="48"/>
        </w:rPr>
        <w:t>.</w:t>
      </w:r>
    </w:p>
    <w:p w14:paraId="0786D964" w14:textId="77777777" w:rsidR="009C3E11" w:rsidRPr="009C3E11" w:rsidRDefault="009C3E11" w:rsidP="009C3E11">
      <w:pPr>
        <w:spacing w:before="100" w:beforeAutospacing="1" w:after="100" w:afterAutospacing="1"/>
        <w:rPr>
          <w:color w:val="000000"/>
          <w:sz w:val="27"/>
          <w:szCs w:val="27"/>
        </w:rPr>
      </w:pPr>
      <w:r w:rsidRPr="009C3E11">
        <w:rPr>
          <w:color w:val="000000"/>
          <w:sz w:val="27"/>
          <w:szCs w:val="27"/>
        </w:rPr>
        <w:t xml:space="preserve">The Caribbean Contest Consortium and Geoff Howard have once again agreed to let us use the PJ2T site for our 2023 trip. The support we give us is greatly appreciated. Especially thanks go to </w:t>
      </w:r>
      <w:proofErr w:type="spellStart"/>
      <w:r w:rsidRPr="009C3E11">
        <w:rPr>
          <w:color w:val="000000"/>
          <w:sz w:val="27"/>
          <w:szCs w:val="27"/>
        </w:rPr>
        <w:t>Uli</w:t>
      </w:r>
      <w:proofErr w:type="spellEnd"/>
      <w:r w:rsidRPr="009C3E11">
        <w:rPr>
          <w:color w:val="000000"/>
          <w:sz w:val="27"/>
          <w:szCs w:val="27"/>
        </w:rPr>
        <w:t xml:space="preserve"> DL8OBQ for being our </w:t>
      </w:r>
      <w:proofErr w:type="spellStart"/>
      <w:r w:rsidRPr="009C3E11">
        <w:rPr>
          <w:color w:val="000000"/>
          <w:sz w:val="27"/>
          <w:szCs w:val="27"/>
        </w:rPr>
        <w:t>on site</w:t>
      </w:r>
      <w:proofErr w:type="spellEnd"/>
      <w:r w:rsidRPr="009C3E11">
        <w:rPr>
          <w:color w:val="000000"/>
          <w:sz w:val="27"/>
          <w:szCs w:val="27"/>
        </w:rPr>
        <w:t xml:space="preserve"> representative. His travel and use of vacation to help the youth is noticed and allows us to make the trip. We will be once again applying for the call sign of PJ2Y.</w:t>
      </w:r>
    </w:p>
    <w:p w14:paraId="0737AEEC" w14:textId="7E3E41F6" w:rsidR="005B44BB" w:rsidRDefault="005B44BB" w:rsidP="005B44BB">
      <w:pPr>
        <w:textAlignment w:val="baseline"/>
        <w:rPr>
          <w:color w:val="224466"/>
        </w:rPr>
      </w:pPr>
    </w:p>
    <w:p w14:paraId="35757D58" w14:textId="34C0F73F" w:rsidR="005B44BB" w:rsidRDefault="009C3E11" w:rsidP="005B44BB">
      <w:pPr>
        <w:textAlignment w:val="baseline"/>
        <w:rPr>
          <w:color w:val="000000"/>
          <w:sz w:val="27"/>
          <w:szCs w:val="27"/>
        </w:rPr>
      </w:pPr>
      <w:r w:rsidRPr="009C3E11">
        <w:rPr>
          <w:b/>
          <w:bCs/>
          <w:i/>
          <w:iCs/>
          <w:color w:val="000000"/>
          <w:sz w:val="27"/>
          <w:szCs w:val="27"/>
        </w:rPr>
        <w:lastRenderedPageBreak/>
        <w:t>Team applications for the 2023 trip are </w:t>
      </w:r>
      <w:r w:rsidRPr="009C3E11">
        <w:rPr>
          <w:b/>
          <w:bCs/>
          <w:i/>
          <w:iCs/>
          <w:color w:val="000000"/>
          <w:sz w:val="27"/>
          <w:szCs w:val="27"/>
        </w:rPr>
        <w:br/>
        <w:t>  </w:t>
      </w:r>
      <w:hyperlink r:id="rId15" w:history="1">
        <w:r w:rsidRPr="009C3E11">
          <w:rPr>
            <w:b/>
            <w:bCs/>
            <w:i/>
            <w:iCs/>
            <w:color w:val="CC0000"/>
            <w:sz w:val="36"/>
            <w:szCs w:val="36"/>
            <w:u w:val="single"/>
          </w:rPr>
          <w:t>NOW being accepted, click to download the PDF form</w:t>
        </w:r>
      </w:hyperlink>
      <w:r w:rsidRPr="009C3E11">
        <w:rPr>
          <w:color w:val="000000"/>
          <w:sz w:val="27"/>
          <w:szCs w:val="27"/>
        </w:rPr>
        <w:br/>
      </w:r>
      <w:hyperlink r:id="rId16" w:history="1">
        <w:r w:rsidRPr="009C3E11">
          <w:rPr>
            <w:color w:val="0000FF"/>
            <w:sz w:val="27"/>
            <w:szCs w:val="27"/>
            <w:u w:val="single"/>
          </w:rPr>
          <w:t>Click to download the Word form</w:t>
        </w:r>
      </w:hyperlink>
    </w:p>
    <w:p w14:paraId="69D9EE7F" w14:textId="689F6A55" w:rsidR="009C3E11" w:rsidRDefault="009C3E11" w:rsidP="005B44BB">
      <w:pPr>
        <w:textAlignment w:val="baseline"/>
        <w:rPr>
          <w:color w:val="000000"/>
          <w:sz w:val="27"/>
          <w:szCs w:val="27"/>
        </w:rPr>
      </w:pPr>
    </w:p>
    <w:p w14:paraId="46BF23CF" w14:textId="77777777" w:rsidR="009C3E11" w:rsidRDefault="009C3E11" w:rsidP="005B44BB">
      <w:pPr>
        <w:textAlignment w:val="baseline"/>
        <w:rPr>
          <w:color w:val="224466"/>
        </w:rPr>
      </w:pPr>
    </w:p>
    <w:p w14:paraId="484C499C" w14:textId="77777777" w:rsidR="00A43DE3" w:rsidRDefault="00A43DE3" w:rsidP="009C42BF">
      <w:pPr>
        <w:widowControl w:val="0"/>
        <w:contextualSpacing/>
        <w:rPr>
          <w:bCs/>
          <w:iCs/>
        </w:rPr>
      </w:pPr>
    </w:p>
    <w:p w14:paraId="08EEB69C" w14:textId="31B0D2EB" w:rsidR="00CA4AAA" w:rsidRPr="00EF5E5C" w:rsidRDefault="00CA4AAA" w:rsidP="009C42BF">
      <w:pPr>
        <w:widowControl w:val="0"/>
        <w:contextualSpacing/>
        <w:rPr>
          <w:b/>
          <w:i/>
          <w:sz w:val="40"/>
          <w:szCs w:val="40"/>
        </w:rPr>
      </w:pPr>
      <w:r w:rsidRPr="006F5C96">
        <w:rPr>
          <w:b/>
          <w:i/>
          <w:sz w:val="40"/>
          <w:szCs w:val="40"/>
        </w:rPr>
        <w:t>_____________________________________________</w:t>
      </w:r>
    </w:p>
    <w:p w14:paraId="4CA45166" w14:textId="5B5DD3F2" w:rsidR="007D17AD" w:rsidRDefault="00000000" w:rsidP="002D7E80">
      <w:pPr>
        <w:widowControl w:val="0"/>
        <w:shd w:val="clear" w:color="auto" w:fill="FFFFFF" w:themeFill="background1"/>
        <w:contextualSpacing/>
      </w:pPr>
      <w:r>
        <w:pict w14:anchorId="4C74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2A367849" w14:textId="77B8984A" w:rsidR="006029A1" w:rsidRPr="006029A1" w:rsidRDefault="006029A1" w:rsidP="006029A1">
      <w:pPr>
        <w:rPr>
          <w:sz w:val="38"/>
          <w:szCs w:val="38"/>
        </w:rPr>
      </w:pPr>
      <w:r w:rsidRPr="006029A1">
        <w:rPr>
          <w:sz w:val="38"/>
          <w:szCs w:val="38"/>
        </w:rPr>
        <w:t>Youth on the Air Camp 2023 Application Period Now Open</w:t>
      </w:r>
    </w:p>
    <w:p w14:paraId="06B162F6" w14:textId="7FB73AC7" w:rsidR="006029A1" w:rsidRPr="006029A1" w:rsidRDefault="006029A1" w:rsidP="006029A1">
      <w:pPr>
        <w:spacing w:before="120" w:after="150"/>
        <w:rPr>
          <w:color w:val="222222"/>
        </w:rPr>
      </w:pPr>
      <w:r w:rsidRPr="006029A1">
        <w:rPr>
          <w:noProof/>
          <w:color w:val="222222"/>
        </w:rPr>
        <w:drawing>
          <wp:anchor distT="57150" distB="57150" distL="57150" distR="57150" simplePos="0" relativeHeight="251668992" behindDoc="0" locked="0" layoutInCell="1" allowOverlap="0" wp14:anchorId="66550A56" wp14:editId="48DC5CB3">
            <wp:simplePos x="0" y="0"/>
            <wp:positionH relativeFrom="column">
              <wp:posOffset>3824287</wp:posOffset>
            </wp:positionH>
            <wp:positionV relativeFrom="line">
              <wp:posOffset>78740</wp:posOffset>
            </wp:positionV>
            <wp:extent cx="1957070" cy="1957070"/>
            <wp:effectExtent l="0" t="0" r="0" b="0"/>
            <wp:wrapSquare wrapText="bothSides"/>
            <wp:docPr id="4"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707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9A1">
        <w:rPr>
          <w:color w:val="222222"/>
        </w:rPr>
        <w:t>Applications are now being accepted for campers interested in attending Youth on the Air (YOTA) Camp 2023.</w:t>
      </w:r>
    </w:p>
    <w:p w14:paraId="5E2E340F" w14:textId="75F48DA1" w:rsidR="006029A1" w:rsidRPr="006029A1" w:rsidRDefault="006029A1" w:rsidP="006029A1">
      <w:pPr>
        <w:spacing w:before="120" w:after="150"/>
        <w:rPr>
          <w:color w:val="222222"/>
        </w:rPr>
      </w:pPr>
      <w:r w:rsidRPr="006029A1">
        <w:rPr>
          <w:color w:val="222222"/>
        </w:rPr>
        <w:t>Licensed amateur radio operators ages 15 through 25 are encouraged to apply online at </w:t>
      </w:r>
      <w:hyperlink r:id="rId18" w:tgtFrame="_blank" w:history="1">
        <w:r w:rsidRPr="006029A1">
          <w:rPr>
            <w:color w:val="1155CC"/>
            <w:u w:val="single"/>
          </w:rPr>
          <w:t>YouthOnTheAir.org</w:t>
        </w:r>
      </w:hyperlink>
      <w:r w:rsidRPr="006029A1">
        <w:rPr>
          <w:color w:val="222222"/>
        </w:rPr>
        <w:t>. The Radio Amateurs of Canada will be the local host for the 2023 YOTA Camp. It is scheduled to take place July 16 − 21, 2023, at the Carleton University campus in Ottawa, Ontario, Canada.</w:t>
      </w:r>
    </w:p>
    <w:p w14:paraId="2D90023C" w14:textId="77777777" w:rsidR="006029A1" w:rsidRPr="006029A1" w:rsidRDefault="006029A1" w:rsidP="006029A1">
      <w:pPr>
        <w:spacing w:before="120" w:after="150"/>
        <w:rPr>
          <w:color w:val="222222"/>
        </w:rPr>
      </w:pPr>
      <w:r w:rsidRPr="006029A1">
        <w:rPr>
          <w:color w:val="222222"/>
        </w:rPr>
        <w:t>Applications will be accepted through May 31, 2023, but for the best chance at being selected, applications should be submitted by 2359 UTC on January 15, 2023.</w:t>
      </w:r>
    </w:p>
    <w:p w14:paraId="08B28906" w14:textId="77777777" w:rsidR="006029A1" w:rsidRPr="006029A1" w:rsidRDefault="006029A1" w:rsidP="006029A1">
      <w:pPr>
        <w:spacing w:before="120" w:after="150"/>
        <w:rPr>
          <w:color w:val="222222"/>
        </w:rPr>
      </w:pPr>
      <w:r w:rsidRPr="006029A1">
        <w:rPr>
          <w:color w:val="222222"/>
        </w:rPr>
        <w:t>The application process is free. However, a $100 deposit is required upon acceptance. If a camper is unable to pay the deposit, they may be able to apply for a scholarship or waiver. Camp Director, Neil Rapp, WB9VPG, said campers are responsible for their transportation to the camp location, though some assistance may be available. Travel during camp events is provided.</w:t>
      </w:r>
    </w:p>
    <w:p w14:paraId="443F5AC2" w14:textId="77777777" w:rsidR="006029A1" w:rsidRPr="006029A1" w:rsidRDefault="006029A1" w:rsidP="006029A1">
      <w:pPr>
        <w:spacing w:before="120" w:after="150"/>
        <w:rPr>
          <w:color w:val="222222"/>
        </w:rPr>
      </w:pPr>
      <w:r w:rsidRPr="006029A1">
        <w:rPr>
          <w:color w:val="222222"/>
        </w:rPr>
        <w:t>Campers will be selected by the working group and notified by February 1. To encourage attendance from across the Americas, allocations for campers are being held open for various areas of North, Central, and South America. If countries do not use their allocation, or should someone within an allocation decline acceptance, those positions will be filled from the remaining pool of applicants. As this will be an ongoing process, everyone will not receive notification of acceptance at the same time. Preference will be given to first-time attendees.</w:t>
      </w:r>
    </w:p>
    <w:p w14:paraId="4D89AB6D" w14:textId="77777777" w:rsidR="006029A1" w:rsidRPr="006029A1" w:rsidRDefault="006029A1" w:rsidP="006029A1">
      <w:pPr>
        <w:spacing w:before="120" w:after="150"/>
        <w:rPr>
          <w:color w:val="222222"/>
        </w:rPr>
      </w:pPr>
      <w:r w:rsidRPr="006029A1">
        <w:rPr>
          <w:color w:val="222222"/>
        </w:rPr>
        <w:t>COVID-19 guidelines are still in effect and may have an impact on offering the camp. Currently, the outlook on offering the camp in July 2023 is positive. If the camp cannot be hosted, or would need to reschedule, all applicants will be notified as soon as possible. Appropriate requirements on masking and vaccination statuses will be announced as needed.</w:t>
      </w:r>
    </w:p>
    <w:p w14:paraId="35826477" w14:textId="77777777" w:rsidR="006029A1" w:rsidRPr="006029A1" w:rsidRDefault="006029A1" w:rsidP="006029A1">
      <w:pPr>
        <w:spacing w:before="120" w:after="150"/>
        <w:rPr>
          <w:color w:val="222222"/>
        </w:rPr>
      </w:pPr>
      <w:r w:rsidRPr="006029A1">
        <w:rPr>
          <w:color w:val="222222"/>
        </w:rPr>
        <w:t>A </w:t>
      </w:r>
      <w:hyperlink r:id="rId19" w:tgtFrame="_blank" w:history="1">
        <w:r w:rsidRPr="006029A1">
          <w:rPr>
            <w:color w:val="1155CC"/>
            <w:u w:val="single"/>
          </w:rPr>
          <w:t>YouTube</w:t>
        </w:r>
      </w:hyperlink>
      <w:r w:rsidRPr="006029A1">
        <w:rPr>
          <w:color w:val="222222"/>
        </w:rPr>
        <w:t> video is now available about the 2023 YOTA Camp. For details and additional information, contact the Camp Director Neil Rapp, WB9VPG, at </w:t>
      </w:r>
      <w:hyperlink r:id="rId20" w:tgtFrame="_blank" w:history="1">
        <w:r w:rsidRPr="006029A1">
          <w:rPr>
            <w:color w:val="1155CC"/>
            <w:u w:val="single"/>
          </w:rPr>
          <w:t>director@youthontheair.org</w:t>
        </w:r>
      </w:hyperlink>
      <w:r w:rsidRPr="006029A1">
        <w:rPr>
          <w:color w:val="222222"/>
        </w:rPr>
        <w:t>.</w:t>
      </w:r>
    </w:p>
    <w:p w14:paraId="2FC2E2DA" w14:textId="697BFA85" w:rsidR="003B22BF" w:rsidRDefault="003B22BF" w:rsidP="003B22BF"/>
    <w:p w14:paraId="54469DC0" w14:textId="341EBBFF" w:rsidR="00B05FFD" w:rsidRDefault="00B05FFD" w:rsidP="003B22BF"/>
    <w:p w14:paraId="2D26A311" w14:textId="77777777" w:rsidR="00B05FFD" w:rsidRPr="003B22BF" w:rsidRDefault="00B05FFD" w:rsidP="003B22BF">
      <w:pPr>
        <w:rPr>
          <w:vanish/>
        </w:rPr>
      </w:pPr>
    </w:p>
    <w:p w14:paraId="5425CEC4" w14:textId="77777777" w:rsidR="006029A1" w:rsidRDefault="006029A1" w:rsidP="009C42BF">
      <w:pPr>
        <w:widowControl w:val="0"/>
        <w:contextualSpacing/>
        <w:rPr>
          <w:b/>
          <w:i/>
          <w:sz w:val="40"/>
          <w:szCs w:val="40"/>
        </w:rPr>
      </w:pPr>
    </w:p>
    <w:p w14:paraId="6E997CE2" w14:textId="5185CCFF" w:rsidR="006029A1" w:rsidRPr="008024E2" w:rsidRDefault="008024E2" w:rsidP="009C42BF">
      <w:pPr>
        <w:widowControl w:val="0"/>
        <w:contextualSpacing/>
        <w:rPr>
          <w:rFonts w:ascii="Arial" w:hAnsi="Arial" w:cs="Arial"/>
          <w:b/>
          <w:iCs/>
        </w:rPr>
      </w:pPr>
      <w:r>
        <w:rPr>
          <w:rFonts w:ascii="Arial" w:hAnsi="Arial" w:cs="Arial"/>
          <w:b/>
          <w:iCs/>
        </w:rPr>
        <w:t>______________________________________________________________________</w:t>
      </w:r>
    </w:p>
    <w:p w14:paraId="17CCAA5A" w14:textId="77777777" w:rsidR="000122C5" w:rsidRDefault="000122C5" w:rsidP="009C42BF">
      <w:pPr>
        <w:widowControl w:val="0"/>
        <w:contextualSpacing/>
        <w:rPr>
          <w:rFonts w:ascii="Arial" w:hAnsi="Arial" w:cs="Arial"/>
          <w:color w:val="222222"/>
          <w:shd w:val="clear" w:color="auto" w:fill="FFFFFF"/>
        </w:rPr>
      </w:pPr>
    </w:p>
    <w:p w14:paraId="753DDB6A" w14:textId="77777777" w:rsidR="000122C5" w:rsidRDefault="000122C5" w:rsidP="009C42BF">
      <w:pPr>
        <w:widowControl w:val="0"/>
        <w:contextualSpacing/>
        <w:rPr>
          <w:rFonts w:ascii="Arial" w:hAnsi="Arial" w:cs="Arial"/>
          <w:color w:val="222222"/>
          <w:shd w:val="clear" w:color="auto" w:fill="FFFFFF"/>
        </w:rPr>
      </w:pPr>
    </w:p>
    <w:p w14:paraId="58308A5E" w14:textId="77777777" w:rsidR="000122C5" w:rsidRDefault="000122C5" w:rsidP="009C42BF">
      <w:pPr>
        <w:widowControl w:val="0"/>
        <w:contextualSpacing/>
        <w:rPr>
          <w:rFonts w:ascii="Arial" w:hAnsi="Arial" w:cs="Arial"/>
          <w:color w:val="222222"/>
          <w:shd w:val="clear" w:color="auto" w:fill="FFFFFF"/>
        </w:rPr>
      </w:pPr>
    </w:p>
    <w:p w14:paraId="624695FF" w14:textId="77777777" w:rsidR="005B4C96" w:rsidRPr="005B4C96" w:rsidRDefault="005B4C96" w:rsidP="005B4C96">
      <w:pPr>
        <w:rPr>
          <w:b/>
          <w:bCs/>
          <w:sz w:val="32"/>
          <w:szCs w:val="32"/>
        </w:rPr>
      </w:pPr>
      <w:r w:rsidRPr="005B4C96">
        <w:rPr>
          <w:b/>
          <w:bCs/>
          <w:sz w:val="32"/>
          <w:szCs w:val="32"/>
        </w:rPr>
        <w:t>Amateur Satellite FalconSAT-3 Nears Reentry</w:t>
      </w:r>
    </w:p>
    <w:p w14:paraId="48F55105" w14:textId="77777777" w:rsidR="005B4C96" w:rsidRPr="005B4C96" w:rsidRDefault="005B4C96" w:rsidP="005B4C96">
      <w:pPr>
        <w:spacing w:before="120" w:after="150"/>
      </w:pPr>
      <w:r w:rsidRPr="005B4C96">
        <w:t>Many amateur radio operators and satellite watchers have been predicting the date and time of reentry for </w:t>
      </w:r>
      <w:hyperlink r:id="rId21" w:tgtFrame="_blank" w:history="1">
        <w:r w:rsidRPr="005B4C96">
          <w:rPr>
            <w:u w:val="single"/>
          </w:rPr>
          <w:t>FalconSAT-3 (FS-3)</w:t>
        </w:r>
      </w:hyperlink>
      <w:r w:rsidRPr="005B4C96">
        <w:t>. While all reentry predictions are something of a guessing game due to the large number of variables affecting the upper atmosphere, it is certain that the end for FS-3 will be coming very soon, possibly the week of January 16 - 21, 2023.</w:t>
      </w:r>
    </w:p>
    <w:p w14:paraId="0632108D" w14:textId="77777777" w:rsidR="005B4C96" w:rsidRPr="005B4C96" w:rsidRDefault="005B4C96" w:rsidP="005B4C96">
      <w:pPr>
        <w:spacing w:before="120" w:after="150"/>
      </w:pPr>
      <w:r w:rsidRPr="005B4C96">
        <w:t>Radio Amateur Satellite Corporation (</w:t>
      </w:r>
      <w:hyperlink r:id="rId22" w:tgtFrame="_blank" w:history="1">
        <w:r w:rsidRPr="005B4C96">
          <w:rPr>
            <w:u w:val="single"/>
          </w:rPr>
          <w:t>AMSAT</w:t>
        </w:r>
      </w:hyperlink>
      <w:r w:rsidRPr="005B4C96">
        <w:t>) Board Member and FS-3 control operator, Mark Hammond, N8MH, said he will try to have the satellite operational for its final hours. The satellite has only been available for approximately 24 hours each weekend due to weak batteries.</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5B4C96" w:rsidRPr="005B4C96" w14:paraId="1A2BF7A6" w14:textId="77777777" w:rsidTr="005B4C96">
        <w:trPr>
          <w:tblCellSpacing w:w="0" w:type="dxa"/>
        </w:trPr>
        <w:tc>
          <w:tcPr>
            <w:tcW w:w="0" w:type="auto"/>
            <w:shd w:val="clear" w:color="auto" w:fill="FFFFF8"/>
            <w:vAlign w:val="center"/>
            <w:hideMark/>
          </w:tcPr>
          <w:p w14:paraId="49B19BA2" w14:textId="77777777" w:rsidR="005B4C96" w:rsidRPr="005B4C96" w:rsidRDefault="005B4C96" w:rsidP="005B4C96">
            <w:pPr>
              <w:rPr>
                <w:sz w:val="20"/>
                <w:szCs w:val="20"/>
              </w:rPr>
            </w:pPr>
            <w:r w:rsidRPr="005B4C96">
              <w:rPr>
                <w:noProof/>
                <w:sz w:val="20"/>
                <w:szCs w:val="20"/>
              </w:rPr>
              <w:drawing>
                <wp:inline distT="0" distB="0" distL="0" distR="0" wp14:anchorId="6DD8AF82" wp14:editId="2CD20AD5">
                  <wp:extent cx="2381250" cy="159067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14:paraId="3DAC6859" w14:textId="77777777" w:rsidR="005B4C96" w:rsidRPr="005B4C96" w:rsidRDefault="005B4C96" w:rsidP="005B4C96">
            <w:pPr>
              <w:spacing w:before="45" w:after="150"/>
              <w:rPr>
                <w:sz w:val="18"/>
                <w:szCs w:val="18"/>
              </w:rPr>
            </w:pPr>
            <w:r w:rsidRPr="005B4C96">
              <w:rPr>
                <w:sz w:val="18"/>
                <w:szCs w:val="18"/>
              </w:rPr>
              <w:t>The FalconSAT-3 satellite. [Photo courtesy of AMSAT]</w:t>
            </w:r>
          </w:p>
        </w:tc>
      </w:tr>
    </w:tbl>
    <w:p w14:paraId="23C86290" w14:textId="77777777" w:rsidR="005B4C96" w:rsidRPr="005B4C96" w:rsidRDefault="005B4C96" w:rsidP="005B4C96">
      <w:pPr>
        <w:spacing w:before="120" w:after="150"/>
      </w:pPr>
      <w:r w:rsidRPr="005B4C96">
        <w:t>FalconSAT-3 was built in 2005 and 2006 by cadets and faculty in the Space Systems Research Center at the US Air Force Academy (USAFA) in Colorado Springs, Colorado. It is the fourth in a series of small satellites designed, built, and operated there as part of a capstone course, which brings together about 30 cadets each year from several different academic departments.</w:t>
      </w:r>
    </w:p>
    <w:p w14:paraId="5979FE2F" w14:textId="77777777" w:rsidR="005B4C96" w:rsidRPr="005B4C96" w:rsidRDefault="005B4C96" w:rsidP="005B4C96">
      <w:pPr>
        <w:spacing w:before="120" w:after="150"/>
      </w:pPr>
      <w:r w:rsidRPr="005B4C96">
        <w:t>Nearly 700 cadets at the USAFA obtained their amateur radio licenses as part of training to operate FalconSAT-3 and other USAFA satellites. They have taken that knowledge, understanding, and value of amateur radio into their Air Force service and industry. Since FalconSAT-3, the USAFA Astronautics Department has built and operated one additional satellite and has two more queued for launch. The space operations curriculum and the ground station are being rebuilt and configured for these new space assets.</w:t>
      </w:r>
    </w:p>
    <w:p w14:paraId="3819430A" w14:textId="77777777" w:rsidR="005B4C96" w:rsidRPr="005B4C96" w:rsidRDefault="005B4C96" w:rsidP="005B4C96">
      <w:pPr>
        <w:spacing w:before="120" w:after="150"/>
      </w:pPr>
      <w:r w:rsidRPr="005B4C96">
        <w:t>Since its launch on an Atlas V rocket from Cape Canaveral in March 2007, the satellite has been through three mission phases. The first phase was operation of the science payloads. The second phase was used as a tool for training cadets in the space operations squadron, students in undergraduate space training in California, and graduate students at the Air Force Institute of Technology. The satellite's third phase was an on-orbit resource for amateur radio and amateur-satellite services operation managed by AMSAT.</w:t>
      </w:r>
    </w:p>
    <w:p w14:paraId="3C2DBB0A" w14:textId="77777777" w:rsidR="005B4C96" w:rsidRPr="005B4C96" w:rsidRDefault="005B4C96" w:rsidP="005B4C96">
      <w:pPr>
        <w:spacing w:before="120" w:after="150"/>
      </w:pPr>
      <w:r w:rsidRPr="005B4C96">
        <w:rPr>
          <w:noProof/>
        </w:rPr>
        <w:drawing>
          <wp:anchor distT="57150" distB="57150" distL="57150" distR="57150" simplePos="0" relativeHeight="251660800" behindDoc="0" locked="0" layoutInCell="1" allowOverlap="0" wp14:anchorId="10F669EB" wp14:editId="1F969F57">
            <wp:simplePos x="0" y="0"/>
            <wp:positionH relativeFrom="column">
              <wp:align>right</wp:align>
            </wp:positionH>
            <wp:positionV relativeFrom="line">
              <wp:posOffset>0</wp:posOffset>
            </wp:positionV>
            <wp:extent cx="2381250" cy="1743075"/>
            <wp:effectExtent l="0" t="0" r="0" b="9525"/>
            <wp:wrapSquare wrapText="bothSides"/>
            <wp:docPr id="1" name="Picture 3" descr="Radio Amateur Satellite Corporation, AMSAT, logo; blue&#10;text with a red graphical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io Amateur Satellite Corporation, AMSAT, logo; blue&#10;text with a red graphical glob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C96">
        <w:t xml:space="preserve">For amateur radio service the downlink is at 435.103 MHz transmitting 1 W into a quarter-wave whip antenna. The uplink is at 145.840 MHz and the receiving antenna </w:t>
      </w:r>
      <w:r w:rsidRPr="005B4C96">
        <w:lastRenderedPageBreak/>
        <w:t xml:space="preserve">is a quarter-wave whip antenna on the opposite side of the satellite. All UHF and S-band equipment on National Telecommunications and Information Administration licensed frequencies has been disabled. The VHF receiver is very sensitive. Modulation is 9600 bps GMSK for the uplink and downlink. The broadcast call sign is PFS3-11, and the BBS callsign is PFS3-12, </w:t>
      </w:r>
      <w:proofErr w:type="spellStart"/>
      <w:r w:rsidRPr="005B4C96">
        <w:t>Unproto</w:t>
      </w:r>
      <w:proofErr w:type="spellEnd"/>
      <w:r w:rsidRPr="005B4C96">
        <w:t xml:space="preserve"> APRS via PFS3-1.</w:t>
      </w:r>
    </w:p>
    <w:p w14:paraId="416D3165" w14:textId="77777777" w:rsidR="005B4C96" w:rsidRPr="005B4C96" w:rsidRDefault="005B4C96" w:rsidP="005B4C96">
      <w:pPr>
        <w:spacing w:before="120" w:after="150"/>
      </w:pPr>
      <w:r w:rsidRPr="005B4C96">
        <w:t xml:space="preserve">The core avionics were designed and built by Mark </w:t>
      </w:r>
      <w:proofErr w:type="spellStart"/>
      <w:r w:rsidRPr="005B4C96">
        <w:t>Kanawati</w:t>
      </w:r>
      <w:proofErr w:type="spellEnd"/>
      <w:r w:rsidRPr="005B4C96">
        <w:t xml:space="preserve">, N4TPY, and Dino </w:t>
      </w:r>
      <w:proofErr w:type="spellStart"/>
      <w:r w:rsidRPr="005B4C96">
        <w:t>Lorenzini</w:t>
      </w:r>
      <w:proofErr w:type="spellEnd"/>
      <w:r w:rsidRPr="005B4C96">
        <w:t>, KC4YMG at </w:t>
      </w:r>
      <w:proofErr w:type="spellStart"/>
      <w:r w:rsidRPr="005B4C96">
        <w:fldChar w:fldCharType="begin"/>
      </w:r>
      <w:r w:rsidRPr="005B4C96">
        <w:instrText xml:space="preserve"> HYPERLINK "https://spacequestx.com/" \t "_blank" </w:instrText>
      </w:r>
      <w:r w:rsidRPr="005B4C96">
        <w:fldChar w:fldCharType="separate"/>
      </w:r>
      <w:r w:rsidRPr="005B4C96">
        <w:rPr>
          <w:u w:val="single"/>
        </w:rPr>
        <w:t>SpaceQuest</w:t>
      </w:r>
      <w:proofErr w:type="spellEnd"/>
      <w:r w:rsidRPr="005B4C96">
        <w:fldChar w:fldCharType="end"/>
      </w:r>
      <w:r w:rsidRPr="005B4C96">
        <w:t>, and have performed remarkably well for nearly 16 years in orbit. Jim White, WD0E, was the lead engineer for FalconSAT-3 at the USAFA and managed the design, construction, testing, and early operations of the satellite.</w:t>
      </w:r>
    </w:p>
    <w:p w14:paraId="150CC377" w14:textId="77777777" w:rsidR="005B4C96" w:rsidRPr="005B4C96" w:rsidRDefault="005B4C96" w:rsidP="005B4C96">
      <w:pPr>
        <w:spacing w:before="120" w:after="150"/>
      </w:pPr>
      <w:r w:rsidRPr="005B4C96">
        <w:t>The success of FalconSAT-3 is an excellent example of how amateur radio can be integrated into the curriculum of an education institution for the benefit of the students and the amateur radio service.</w:t>
      </w:r>
    </w:p>
    <w:p w14:paraId="25B3628E" w14:textId="77777777" w:rsidR="005B4C96" w:rsidRPr="005B4C96" w:rsidRDefault="005B4C96" w:rsidP="005B4C96">
      <w:pPr>
        <w:spacing w:before="120" w:after="150"/>
      </w:pPr>
      <w:r w:rsidRPr="005B4C96">
        <w:rPr>
          <w:i/>
          <w:iCs/>
        </w:rPr>
        <w:t xml:space="preserve">-- Thanks to Sasha </w:t>
      </w:r>
      <w:proofErr w:type="spellStart"/>
      <w:r w:rsidRPr="005B4C96">
        <w:rPr>
          <w:i/>
          <w:iCs/>
        </w:rPr>
        <w:t>Timokhov</w:t>
      </w:r>
      <w:proofErr w:type="spellEnd"/>
      <w:r w:rsidRPr="005B4C96">
        <w:rPr>
          <w:i/>
          <w:iCs/>
        </w:rPr>
        <w:t xml:space="preserve">, VE3SVF; Jean Marc </w:t>
      </w:r>
      <w:proofErr w:type="spellStart"/>
      <w:r w:rsidRPr="005B4C96">
        <w:rPr>
          <w:i/>
          <w:iCs/>
        </w:rPr>
        <w:t>Momple</w:t>
      </w:r>
      <w:proofErr w:type="spellEnd"/>
      <w:r w:rsidRPr="005B4C96">
        <w:rPr>
          <w:i/>
          <w:iCs/>
        </w:rPr>
        <w:t>, 3B8DU; Mark Hammond, N8MH; AMSAT Operations, and AMSAT News for the information contained in this story.</w:t>
      </w:r>
    </w:p>
    <w:p w14:paraId="70B3E909" w14:textId="40FFF52E" w:rsidR="000122C5" w:rsidRDefault="000122C5" w:rsidP="009C42BF">
      <w:pPr>
        <w:widowControl w:val="0"/>
        <w:pBdr>
          <w:bottom w:val="single" w:sz="12" w:space="1" w:color="auto"/>
        </w:pBdr>
        <w:contextualSpacing/>
        <w:rPr>
          <w:b/>
          <w:i/>
          <w:sz w:val="40"/>
          <w:szCs w:val="40"/>
        </w:rPr>
      </w:pPr>
    </w:p>
    <w:p w14:paraId="1DC3C136" w14:textId="423DA6EC" w:rsidR="006F68D0" w:rsidRDefault="006F68D0" w:rsidP="009C42BF">
      <w:pPr>
        <w:widowControl w:val="0"/>
        <w:contextualSpacing/>
        <w:rPr>
          <w:b/>
          <w:iCs/>
          <w:sz w:val="40"/>
          <w:szCs w:val="40"/>
        </w:rPr>
      </w:pPr>
    </w:p>
    <w:p w14:paraId="52398DD1" w14:textId="77777777" w:rsidR="0065068A" w:rsidRDefault="0065068A" w:rsidP="009C42BF">
      <w:pPr>
        <w:widowControl w:val="0"/>
        <w:contextualSpacing/>
        <w:rPr>
          <w:b/>
          <w:iCs/>
          <w:sz w:val="40"/>
          <w:szCs w:val="40"/>
        </w:rPr>
      </w:pPr>
    </w:p>
    <w:tbl>
      <w:tblPr>
        <w:tblW w:w="5000" w:type="pct"/>
        <w:tblCellMar>
          <w:left w:w="0" w:type="dxa"/>
          <w:right w:w="0" w:type="dxa"/>
        </w:tblCellMar>
        <w:tblLook w:val="04A0" w:firstRow="1" w:lastRow="0" w:firstColumn="1" w:lastColumn="0" w:noHBand="0" w:noVBand="1"/>
      </w:tblPr>
      <w:tblGrid>
        <w:gridCol w:w="9360"/>
      </w:tblGrid>
      <w:tr w:rsidR="0065068A" w14:paraId="7F8DC62F" w14:textId="77777777" w:rsidTr="0065068A">
        <w:tc>
          <w:tcPr>
            <w:tcW w:w="0" w:type="auto"/>
            <w:tcMar>
              <w:top w:w="150" w:type="dxa"/>
              <w:left w:w="0" w:type="dxa"/>
              <w:bottom w:w="150" w:type="dxa"/>
              <w:right w:w="0" w:type="dxa"/>
            </w:tcMar>
            <w:hideMark/>
          </w:tcPr>
          <w:p w14:paraId="6D340417" w14:textId="77777777" w:rsidR="0065068A" w:rsidRDefault="0065068A" w:rsidP="0065068A">
            <w:pPr>
              <w:jc w:val="center"/>
            </w:pPr>
            <w:r>
              <w:rPr>
                <w:noProof/>
              </w:rPr>
              <w:drawing>
                <wp:inline distT="0" distB="0" distL="0" distR="0" wp14:anchorId="497166A2" wp14:editId="1E7B3D14">
                  <wp:extent cx="2628900" cy="1476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8900" cy="1476375"/>
                          </a:xfrm>
                          <a:prstGeom prst="rect">
                            <a:avLst/>
                          </a:prstGeom>
                          <a:noFill/>
                          <a:ln>
                            <a:noFill/>
                          </a:ln>
                        </pic:spPr>
                      </pic:pic>
                    </a:graphicData>
                  </a:graphic>
                </wp:inline>
              </w:drawing>
            </w:r>
          </w:p>
        </w:tc>
      </w:tr>
      <w:tr w:rsidR="0065068A" w14:paraId="78575554" w14:textId="77777777" w:rsidTr="0065068A">
        <w:tc>
          <w:tcPr>
            <w:tcW w:w="0" w:type="auto"/>
            <w:tcMar>
              <w:top w:w="150" w:type="dxa"/>
              <w:left w:w="600" w:type="dxa"/>
              <w:bottom w:w="150" w:type="dxa"/>
              <w:right w:w="150" w:type="dxa"/>
            </w:tcMar>
            <w:hideMark/>
          </w:tcPr>
          <w:p w14:paraId="7CF90590" w14:textId="77777777" w:rsidR="0065068A" w:rsidRPr="0065068A" w:rsidRDefault="0065068A" w:rsidP="0065068A">
            <w:r w:rsidRPr="0065068A">
              <w:rPr>
                <w:b/>
                <w:bCs/>
                <w:sz w:val="32"/>
                <w:szCs w:val="32"/>
              </w:rPr>
              <w:t>NASA's SpaceX Crew-6 Mission Update</w:t>
            </w:r>
            <w:r w:rsidRPr="0065068A">
              <w:rPr>
                <w:b/>
                <w:bCs/>
              </w:rPr>
              <w:t> </w:t>
            </w:r>
            <w:r w:rsidRPr="0065068A">
              <w:t>– A pair of news conferences on Wednesday, Jan. 25, will highlight NASA's Space X Crew-6 mission to the International Space Station in February. The mission, which is part of the Commercial Crew Program, will carry crew to the station.</w:t>
            </w:r>
          </w:p>
        </w:tc>
      </w:tr>
    </w:tbl>
    <w:p w14:paraId="316AB947" w14:textId="1B628478" w:rsidR="0065068A" w:rsidRDefault="0065068A" w:rsidP="009C42BF">
      <w:pPr>
        <w:widowControl w:val="0"/>
        <w:pBdr>
          <w:bottom w:val="single" w:sz="12" w:space="1" w:color="auto"/>
        </w:pBdr>
        <w:contextualSpacing/>
        <w:rPr>
          <w:b/>
          <w:iCs/>
          <w:sz w:val="40"/>
          <w:szCs w:val="40"/>
        </w:rPr>
      </w:pPr>
    </w:p>
    <w:p w14:paraId="1DE5FE89" w14:textId="2D80BA00" w:rsidR="0065068A" w:rsidRDefault="0065068A" w:rsidP="009C42BF">
      <w:pPr>
        <w:widowControl w:val="0"/>
        <w:contextualSpacing/>
        <w:rPr>
          <w:b/>
          <w:iCs/>
          <w:sz w:val="40"/>
          <w:szCs w:val="40"/>
        </w:rPr>
      </w:pPr>
    </w:p>
    <w:p w14:paraId="3E6C53A3" w14:textId="77777777" w:rsidR="0065068A" w:rsidRDefault="0065068A" w:rsidP="009C42BF">
      <w:pPr>
        <w:widowControl w:val="0"/>
        <w:contextualSpacing/>
        <w:rPr>
          <w:b/>
          <w:iCs/>
          <w:sz w:val="40"/>
          <w:szCs w:val="40"/>
        </w:rPr>
      </w:pPr>
    </w:p>
    <w:p w14:paraId="6D037A76" w14:textId="77777777" w:rsidR="006F68D0" w:rsidRDefault="006F68D0" w:rsidP="009C42BF">
      <w:pPr>
        <w:widowControl w:val="0"/>
        <w:contextualSpacing/>
        <w:rPr>
          <w:b/>
          <w:iCs/>
          <w:sz w:val="40"/>
          <w:szCs w:val="40"/>
        </w:rPr>
      </w:pPr>
    </w:p>
    <w:p w14:paraId="0875AF5C" w14:textId="77777777" w:rsidR="0065068A" w:rsidRPr="0065068A" w:rsidRDefault="0065068A" w:rsidP="0065068A">
      <w:pPr>
        <w:textAlignment w:val="baseline"/>
        <w:outlineLvl w:val="0"/>
        <w:rPr>
          <w:rFonts w:ascii="Oswald" w:hAnsi="Oswald"/>
          <w:b/>
          <w:bCs/>
          <w:kern w:val="36"/>
          <w:sz w:val="48"/>
          <w:szCs w:val="48"/>
        </w:rPr>
      </w:pPr>
      <w:r w:rsidRPr="0065068A">
        <w:rPr>
          <w:rFonts w:ascii="Oswald" w:hAnsi="Oswald"/>
          <w:b/>
          <w:bCs/>
          <w:kern w:val="36"/>
          <w:sz w:val="48"/>
          <w:szCs w:val="48"/>
        </w:rPr>
        <w:lastRenderedPageBreak/>
        <w:t xml:space="preserve">Carbon-Neutral $3M </w:t>
      </w:r>
      <w:proofErr w:type="spellStart"/>
      <w:r w:rsidRPr="0065068A">
        <w:rPr>
          <w:rFonts w:ascii="Oswald" w:hAnsi="Oswald"/>
          <w:b/>
          <w:bCs/>
          <w:kern w:val="36"/>
          <w:sz w:val="48"/>
          <w:szCs w:val="48"/>
        </w:rPr>
        <w:t>Hypercar</w:t>
      </w:r>
      <w:proofErr w:type="spellEnd"/>
      <w:r w:rsidRPr="0065068A">
        <w:rPr>
          <w:rFonts w:ascii="Oswald" w:hAnsi="Oswald"/>
          <w:b/>
          <w:bCs/>
          <w:kern w:val="36"/>
          <w:sz w:val="48"/>
          <w:szCs w:val="48"/>
        </w:rPr>
        <w:t>: De Tomaso P900</w:t>
      </w:r>
    </w:p>
    <w:p w14:paraId="25D51F43" w14:textId="77777777" w:rsidR="0065068A" w:rsidRPr="0065068A" w:rsidRDefault="0065068A" w:rsidP="0065068A">
      <w:pPr>
        <w:shd w:val="clear" w:color="auto" w:fill="FFFFFF"/>
        <w:textAlignment w:val="baseline"/>
        <w:rPr>
          <w:rFonts w:ascii="PT Sans" w:hAnsi="PT Sans"/>
          <w:color w:val="555555"/>
          <w:sz w:val="19"/>
          <w:szCs w:val="19"/>
        </w:rPr>
      </w:pPr>
      <w:r w:rsidRPr="0065068A">
        <w:rPr>
          <w:rFonts w:ascii="PT Sans" w:hAnsi="PT Sans"/>
          <w:color w:val="555555"/>
          <w:sz w:val="19"/>
          <w:szCs w:val="19"/>
        </w:rPr>
        <w:t>By: </w:t>
      </w:r>
      <w:hyperlink r:id="rId26" w:tooltip="Posts by Bianca" w:history="1">
        <w:r w:rsidRPr="0065068A">
          <w:rPr>
            <w:rFonts w:ascii="inherit" w:hAnsi="inherit"/>
            <w:color w:val="555555"/>
            <w:sz w:val="17"/>
            <w:szCs w:val="17"/>
            <w:u w:val="single"/>
            <w:bdr w:val="none" w:sz="0" w:space="0" w:color="auto" w:frame="1"/>
          </w:rPr>
          <w:t>Bianca</w:t>
        </w:r>
      </w:hyperlink>
      <w:r w:rsidRPr="0065068A">
        <w:rPr>
          <w:rFonts w:ascii="PT Sans" w:hAnsi="PT Sans"/>
          <w:color w:val="555555"/>
          <w:sz w:val="19"/>
          <w:szCs w:val="19"/>
        </w:rPr>
        <w:t> | </w:t>
      </w:r>
      <w:r w:rsidRPr="0065068A">
        <w:rPr>
          <w:rFonts w:ascii="inherit" w:hAnsi="inherit"/>
          <w:color w:val="555555"/>
          <w:sz w:val="17"/>
          <w:szCs w:val="17"/>
          <w:bdr w:val="none" w:sz="0" w:space="0" w:color="auto" w:frame="1"/>
        </w:rPr>
        <w:t>January 5th, 2023</w:t>
      </w:r>
    </w:p>
    <w:p w14:paraId="7C1D01B6" w14:textId="77777777" w:rsidR="0065068A" w:rsidRPr="0065068A" w:rsidRDefault="0065068A" w:rsidP="0065068A">
      <w:pPr>
        <w:shd w:val="clear" w:color="auto" w:fill="F2F2F2"/>
        <w:textAlignment w:val="baseline"/>
        <w:rPr>
          <w:rFonts w:ascii="inherit" w:hAnsi="inherit"/>
          <w:color w:val="555555"/>
          <w:sz w:val="21"/>
          <w:szCs w:val="21"/>
        </w:rPr>
      </w:pPr>
      <w:r w:rsidRPr="0065068A">
        <w:rPr>
          <w:rFonts w:ascii="inherit" w:hAnsi="inherit"/>
          <w:color w:val="555555"/>
          <w:sz w:val="2"/>
          <w:szCs w:val="2"/>
          <w:bdr w:val="none" w:sz="0" w:space="0" w:color="auto" w:frame="1"/>
        </w:rPr>
        <w:t>Share</w:t>
      </w:r>
    </w:p>
    <w:p w14:paraId="7FD7A20B" w14:textId="77777777" w:rsidR="0065068A" w:rsidRPr="0065068A" w:rsidRDefault="0065068A" w:rsidP="0065068A">
      <w:pPr>
        <w:shd w:val="clear" w:color="auto" w:fill="FFFFFF"/>
        <w:textAlignment w:val="baseline"/>
        <w:rPr>
          <w:rFonts w:ascii="PT Sans" w:hAnsi="PT Sans"/>
          <w:color w:val="555555"/>
          <w:sz w:val="21"/>
          <w:szCs w:val="21"/>
        </w:rPr>
      </w:pPr>
      <w:r w:rsidRPr="0065068A">
        <w:rPr>
          <w:rFonts w:ascii="PT Sans" w:hAnsi="PT Sans"/>
          <w:noProof/>
          <w:color w:val="555555"/>
          <w:sz w:val="21"/>
          <w:szCs w:val="21"/>
        </w:rPr>
        <w:drawing>
          <wp:inline distT="0" distB="0" distL="0" distR="0" wp14:anchorId="6F008294" wp14:editId="051B8729">
            <wp:extent cx="5898824" cy="33057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6657" cy="3354939"/>
                    </a:xfrm>
                    <a:prstGeom prst="rect">
                      <a:avLst/>
                    </a:prstGeom>
                    <a:noFill/>
                    <a:ln>
                      <a:noFill/>
                    </a:ln>
                  </pic:spPr>
                </pic:pic>
              </a:graphicData>
            </a:graphic>
          </wp:inline>
        </w:drawing>
      </w:r>
    </w:p>
    <w:p w14:paraId="0E7074D0" w14:textId="77777777" w:rsidR="0065068A" w:rsidRPr="0065068A" w:rsidRDefault="0065068A" w:rsidP="0065068A">
      <w:pPr>
        <w:shd w:val="clear" w:color="auto" w:fill="FFFFFF"/>
        <w:textAlignment w:val="baseline"/>
        <w:rPr>
          <w:rFonts w:ascii="inherit" w:hAnsi="inherit"/>
          <w:i/>
          <w:iCs/>
          <w:color w:val="666666"/>
          <w:sz w:val="21"/>
          <w:szCs w:val="21"/>
        </w:rPr>
      </w:pPr>
      <w:r w:rsidRPr="0065068A">
        <w:rPr>
          <w:rFonts w:ascii="inherit" w:hAnsi="inherit"/>
          <w:i/>
          <w:iCs/>
          <w:color w:val="666666"/>
          <w:sz w:val="21"/>
          <w:szCs w:val="21"/>
        </w:rPr>
        <w:t>Image credit: </w:t>
      </w:r>
      <w:hyperlink r:id="rId28" w:history="1">
        <w:r w:rsidRPr="0065068A">
          <w:rPr>
            <w:rFonts w:ascii="inherit" w:hAnsi="inherit"/>
            <w:i/>
            <w:iCs/>
            <w:color w:val="555555"/>
            <w:sz w:val="18"/>
            <w:szCs w:val="18"/>
            <w:u w:val="single"/>
            <w:bdr w:val="none" w:sz="0" w:space="0" w:color="auto" w:frame="1"/>
          </w:rPr>
          <w:t>De Tomaso/Instagram</w:t>
        </w:r>
      </w:hyperlink>
    </w:p>
    <w:p w14:paraId="0B3E09EF" w14:textId="77777777" w:rsidR="0065068A" w:rsidRPr="0065068A" w:rsidRDefault="0065068A" w:rsidP="0065068A">
      <w:pPr>
        <w:shd w:val="clear" w:color="auto" w:fill="FFFFFF"/>
        <w:spacing w:before="100" w:beforeAutospacing="1" w:after="100" w:afterAutospacing="1"/>
        <w:textAlignment w:val="baseline"/>
        <w:rPr>
          <w:color w:val="555555"/>
        </w:rPr>
      </w:pPr>
      <w:r w:rsidRPr="0065068A">
        <w:rPr>
          <w:color w:val="555555"/>
        </w:rPr>
        <w:t xml:space="preserve">The Italian racing car-manufacturing company recently unveiled the P900 – A </w:t>
      </w:r>
      <w:proofErr w:type="spellStart"/>
      <w:r w:rsidRPr="0065068A">
        <w:rPr>
          <w:color w:val="555555"/>
        </w:rPr>
        <w:t>hypercar</w:t>
      </w:r>
      <w:proofErr w:type="spellEnd"/>
      <w:r w:rsidRPr="0065068A">
        <w:rPr>
          <w:color w:val="555555"/>
        </w:rPr>
        <w:t xml:space="preserve"> with 662 kW (900 HP) power output, and 900 kg (1984 </w:t>
      </w:r>
      <w:proofErr w:type="spellStart"/>
      <w:r w:rsidRPr="0065068A">
        <w:rPr>
          <w:color w:val="555555"/>
        </w:rPr>
        <w:t>lbs</w:t>
      </w:r>
      <w:proofErr w:type="spellEnd"/>
      <w:r w:rsidRPr="0065068A">
        <w:rPr>
          <w:color w:val="555555"/>
        </w:rPr>
        <w:t xml:space="preserve">) weight. Only 18 units of this Italian masterpiece will be built at a price of $3M. The impressive power comes from a 6.2L naturally aspirated V12 engine that uses synthetic fuels. Therefore, according to the company, this is the first </w:t>
      </w:r>
      <w:proofErr w:type="gramStart"/>
      <w:r w:rsidRPr="0065068A">
        <w:rPr>
          <w:color w:val="555555"/>
        </w:rPr>
        <w:t>carbon-neutral</w:t>
      </w:r>
      <w:proofErr w:type="gramEnd"/>
      <w:r w:rsidRPr="0065068A">
        <w:rPr>
          <w:color w:val="555555"/>
        </w:rPr>
        <w:t xml:space="preserve"> V12. The engine is expected to be fully developed by the end of 2024. The vehicle features an extreme-design full carbon fiber body and chassis and will be officially launched in the second quarter of 2023. It will be a track-only use vehicle, equipped with two seats. The exact details are, however, not available to the public and will remain a secret. In addition, there are no photos of the interior yet.</w:t>
      </w:r>
    </w:p>
    <w:p w14:paraId="660FDC68" w14:textId="77777777" w:rsidR="0065068A" w:rsidRPr="0065068A" w:rsidRDefault="0065068A" w:rsidP="0065068A">
      <w:pPr>
        <w:shd w:val="clear" w:color="auto" w:fill="FFFFFF"/>
        <w:spacing w:beforeAutospacing="1" w:afterAutospacing="1"/>
        <w:textAlignment w:val="baseline"/>
        <w:rPr>
          <w:color w:val="555555"/>
        </w:rPr>
      </w:pPr>
      <w:r w:rsidRPr="0065068A">
        <w:rPr>
          <w:color w:val="555555"/>
        </w:rPr>
        <w:t>As said by the CEO of De Tomaso, Norman Choi, “</w:t>
      </w:r>
      <w:r w:rsidRPr="0065068A">
        <w:rPr>
          <w:i/>
          <w:iCs/>
          <w:color w:val="555555"/>
          <w:bdr w:val="none" w:sz="0" w:space="0" w:color="auto" w:frame="1"/>
        </w:rPr>
        <w:t>At De Tomaso, we pay an enormous amount of attention to the driving experience, in part a large majority of this complex matrix can be attributed to the sounds and vibrations, in essence, the feeling of a naturally aspirated engine firing on all cylinders</w:t>
      </w:r>
      <w:r w:rsidRPr="0065068A">
        <w:rPr>
          <w:color w:val="555555"/>
        </w:rPr>
        <w:t>”, adding that “</w:t>
      </w:r>
      <w:r w:rsidRPr="0065068A">
        <w:rPr>
          <w:i/>
          <w:iCs/>
          <w:color w:val="555555"/>
          <w:bdr w:val="none" w:sz="0" w:space="0" w:color="auto" w:frame="1"/>
        </w:rPr>
        <w:t>This venture into synthetic fuels, represents our commitment to the pursuit of a zero-emissions mobility future without sacrificing the crucial element which we all hold so dear – the soul and symphony of an engine</w:t>
      </w:r>
      <w:r w:rsidRPr="0065068A">
        <w:rPr>
          <w:color w:val="555555"/>
        </w:rPr>
        <w:t>”, and “</w:t>
      </w:r>
      <w:r w:rsidRPr="0065068A">
        <w:rPr>
          <w:i/>
          <w:iCs/>
          <w:color w:val="555555"/>
          <w:bdr w:val="none" w:sz="0" w:space="0" w:color="auto" w:frame="1"/>
        </w:rPr>
        <w:t xml:space="preserve">We believe that alternatives do </w:t>
      </w:r>
      <w:r w:rsidRPr="0065068A">
        <w:rPr>
          <w:i/>
          <w:iCs/>
          <w:color w:val="555555"/>
          <w:bdr w:val="none" w:sz="0" w:space="0" w:color="auto" w:frame="1"/>
        </w:rPr>
        <w:lastRenderedPageBreak/>
        <w:t>exist and the development of our new platform, driven by synthetic fuels, is our solution for keeping this shared passion for the theatre of combustion engines alive</w:t>
      </w:r>
      <w:r w:rsidRPr="0065068A">
        <w:rPr>
          <w:color w:val="555555"/>
        </w:rPr>
        <w:t>”.</w:t>
      </w:r>
    </w:p>
    <w:p w14:paraId="09875FAC" w14:textId="77777777" w:rsidR="0065068A" w:rsidRPr="0065068A" w:rsidRDefault="0065068A" w:rsidP="0065068A">
      <w:pPr>
        <w:shd w:val="clear" w:color="auto" w:fill="FFFFFF"/>
        <w:spacing w:beforeAutospacing="1" w:afterAutospacing="1"/>
        <w:textAlignment w:val="baseline"/>
        <w:rPr>
          <w:color w:val="555555"/>
        </w:rPr>
      </w:pPr>
      <w:r w:rsidRPr="0065068A">
        <w:rPr>
          <w:color w:val="555555"/>
        </w:rPr>
        <w:t xml:space="preserve">According to the lead designer of the vehicle, </w:t>
      </w:r>
      <w:proofErr w:type="spellStart"/>
      <w:r w:rsidRPr="0065068A">
        <w:rPr>
          <w:color w:val="555555"/>
        </w:rPr>
        <w:t>Jowyn</w:t>
      </w:r>
      <w:proofErr w:type="spellEnd"/>
      <w:r w:rsidRPr="0065068A">
        <w:rPr>
          <w:color w:val="555555"/>
        </w:rPr>
        <w:t xml:space="preserve"> Wong, the car is “</w:t>
      </w:r>
      <w:r w:rsidRPr="0065068A">
        <w:rPr>
          <w:i/>
          <w:iCs/>
          <w:color w:val="555555"/>
          <w:bdr w:val="none" w:sz="0" w:space="0" w:color="auto" w:frame="1"/>
        </w:rPr>
        <w:t>Aggressive by nature yet still romantic, invoking the emotions of 60s/70s Le Mans Prototypes</w:t>
      </w:r>
      <w:r w:rsidRPr="0065068A">
        <w:rPr>
          <w:color w:val="555555"/>
        </w:rPr>
        <w:t>”.</w:t>
      </w:r>
    </w:p>
    <w:p w14:paraId="296DED74" w14:textId="77777777" w:rsidR="0065068A" w:rsidRPr="0065068A" w:rsidRDefault="0065068A" w:rsidP="0065068A">
      <w:pPr>
        <w:shd w:val="clear" w:color="auto" w:fill="FFFFFF"/>
        <w:spacing w:before="100" w:beforeAutospacing="1" w:after="100" w:afterAutospacing="1"/>
        <w:textAlignment w:val="baseline"/>
        <w:rPr>
          <w:color w:val="555555"/>
        </w:rPr>
      </w:pPr>
      <w:r w:rsidRPr="0065068A">
        <w:rPr>
          <w:color w:val="555555"/>
        </w:rPr>
        <w:t>The company was founded in 1959 and has its headquarters in Modena, Italy. The founder Alejandro De Tomaso started as a test driver in Italy, but later started his own high-performance car company. He participated in two Formula One World Championship Grand Prix.</w:t>
      </w:r>
    </w:p>
    <w:p w14:paraId="793B35CE" w14:textId="77777777" w:rsidR="0065068A" w:rsidRPr="0065068A" w:rsidRDefault="0065068A" w:rsidP="0065068A">
      <w:pPr>
        <w:shd w:val="clear" w:color="auto" w:fill="FBFBFB"/>
        <w:textAlignment w:val="baseline"/>
        <w:rPr>
          <w:rFonts w:ascii="inherit" w:hAnsi="inherit"/>
          <w:color w:val="201F1F"/>
          <w:sz w:val="21"/>
          <w:szCs w:val="21"/>
        </w:rPr>
      </w:pPr>
      <w:r w:rsidRPr="0065068A">
        <w:rPr>
          <w:rFonts w:ascii="inherit" w:hAnsi="inherit"/>
          <w:noProof/>
          <w:color w:val="201F1F"/>
          <w:sz w:val="21"/>
          <w:szCs w:val="21"/>
        </w:rPr>
        <w:drawing>
          <wp:inline distT="0" distB="0" distL="0" distR="0" wp14:anchorId="350766D7" wp14:editId="78012676">
            <wp:extent cx="714375" cy="714375"/>
            <wp:effectExtent l="0" t="0" r="9525" b="9525"/>
            <wp:docPr id="10" name="Picture 1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miling for the camera&#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6F8C28A7" w14:textId="77777777" w:rsidR="0065068A" w:rsidRPr="0065068A" w:rsidRDefault="0065068A" w:rsidP="0065068A">
      <w:pPr>
        <w:shd w:val="clear" w:color="auto" w:fill="FBFBFB"/>
        <w:textAlignment w:val="baseline"/>
        <w:rPr>
          <w:rFonts w:ascii="inherit" w:hAnsi="inherit"/>
          <w:b/>
          <w:bCs/>
          <w:color w:val="201F1F"/>
        </w:rPr>
      </w:pPr>
      <w:r w:rsidRPr="0065068A">
        <w:rPr>
          <w:rFonts w:ascii="inherit" w:hAnsi="inherit"/>
          <w:b/>
          <w:bCs/>
          <w:color w:val="201F1F"/>
        </w:rPr>
        <w:t>Bianca</w:t>
      </w:r>
    </w:p>
    <w:p w14:paraId="468A7444" w14:textId="77777777" w:rsidR="0065068A" w:rsidRDefault="0065068A" w:rsidP="009C42BF">
      <w:pPr>
        <w:widowControl w:val="0"/>
        <w:contextualSpacing/>
        <w:rPr>
          <w:b/>
          <w:i/>
          <w:sz w:val="40"/>
          <w:szCs w:val="40"/>
        </w:rPr>
      </w:pPr>
    </w:p>
    <w:p w14:paraId="03050B4E" w14:textId="7D302DC8" w:rsidR="0065068A" w:rsidRDefault="0065068A" w:rsidP="009C42BF">
      <w:pPr>
        <w:widowControl w:val="0"/>
        <w:contextualSpacing/>
        <w:rPr>
          <w:b/>
          <w:i/>
          <w:sz w:val="40"/>
          <w:szCs w:val="40"/>
        </w:rPr>
      </w:pPr>
      <w:r>
        <w:rPr>
          <w:b/>
          <w:i/>
          <w:sz w:val="40"/>
          <w:szCs w:val="40"/>
        </w:rPr>
        <w:t>______________________________________________</w:t>
      </w:r>
    </w:p>
    <w:p w14:paraId="5C421498" w14:textId="77777777" w:rsidR="0065068A" w:rsidRDefault="0065068A" w:rsidP="009C42BF">
      <w:pPr>
        <w:widowControl w:val="0"/>
        <w:contextualSpacing/>
        <w:rPr>
          <w:b/>
          <w:i/>
          <w:sz w:val="40"/>
          <w:szCs w:val="40"/>
        </w:rPr>
      </w:pPr>
      <w:bookmarkStart w:id="22" w:name="club"/>
      <w:bookmarkEnd w:id="22"/>
    </w:p>
    <w:p w14:paraId="20A323B7" w14:textId="77777777" w:rsidR="0065068A" w:rsidRDefault="0065068A" w:rsidP="009C42BF">
      <w:pPr>
        <w:widowControl w:val="0"/>
        <w:contextualSpacing/>
        <w:rPr>
          <w:b/>
          <w:i/>
          <w:sz w:val="40"/>
          <w:szCs w:val="40"/>
        </w:rPr>
      </w:pPr>
    </w:p>
    <w:p w14:paraId="0A314A0A" w14:textId="206A148D" w:rsidR="00795E23" w:rsidRPr="006F68D0" w:rsidRDefault="00795E23" w:rsidP="009C42BF">
      <w:pPr>
        <w:widowControl w:val="0"/>
        <w:contextualSpacing/>
        <w:rPr>
          <w:b/>
          <w:iCs/>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9776" behindDoc="1" locked="0" layoutInCell="1" allowOverlap="1" wp14:anchorId="5A1ED3BA" wp14:editId="281F2326">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0">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1"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5E36F70A" w:rsidR="00703A7A" w:rsidRDefault="00FA4233" w:rsidP="00894A45">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30A16CA" w14:textId="77777777" w:rsidR="00F57DA2" w:rsidRDefault="00F57DA2" w:rsidP="00894A45">
      <w:pPr>
        <w:widowControl w:val="0"/>
        <w:pBdr>
          <w:bottom w:val="single" w:sz="12" w:space="1" w:color="auto"/>
        </w:pBdr>
        <w:contextualSpacing/>
        <w:rPr>
          <w:noProof/>
        </w:rPr>
      </w:pPr>
    </w:p>
    <w:p w14:paraId="19453D6A" w14:textId="3637B4F4" w:rsidR="00E717F1" w:rsidRDefault="00E717F1" w:rsidP="00894A45">
      <w:pPr>
        <w:widowControl w:val="0"/>
        <w:pBdr>
          <w:bottom w:val="single" w:sz="12" w:space="1" w:color="auto"/>
        </w:pBdr>
        <w:contextualSpacing/>
        <w:rPr>
          <w:noProof/>
        </w:rPr>
      </w:pPr>
    </w:p>
    <w:p w14:paraId="6F3EBBBB" w14:textId="469697A8" w:rsidR="00DB7311" w:rsidRDefault="00DB7311" w:rsidP="00DB7311">
      <w:pPr>
        <w:shd w:val="clear" w:color="auto" w:fill="FFFFFF"/>
        <w:rPr>
          <w:rFonts w:ascii="Arial" w:hAnsi="Arial" w:cs="Arial"/>
          <w:color w:val="36495F"/>
        </w:rPr>
      </w:pPr>
    </w:p>
    <w:p w14:paraId="39F67959" w14:textId="77777777" w:rsidR="00E116CB" w:rsidRDefault="00E116CB" w:rsidP="00E116CB">
      <w:pPr>
        <w:rPr>
          <w:b/>
          <w:sz w:val="42"/>
          <w:szCs w:val="42"/>
        </w:rPr>
      </w:pPr>
    </w:p>
    <w:p w14:paraId="577F29C4" w14:textId="77777777" w:rsidR="0065068A" w:rsidRPr="0065068A" w:rsidRDefault="0065068A" w:rsidP="0065068A">
      <w:pPr>
        <w:shd w:val="clear" w:color="auto" w:fill="FFFFFF"/>
        <w:rPr>
          <w:color w:val="222222"/>
        </w:rPr>
      </w:pPr>
      <w:r w:rsidRPr="0065068A">
        <w:rPr>
          <w:b/>
          <w:bCs/>
          <w:color w:val="222222"/>
          <w:sz w:val="32"/>
          <w:szCs w:val="32"/>
        </w:rPr>
        <w:lastRenderedPageBreak/>
        <w:t>The Bellbrook Amateur Radio Club</w:t>
      </w:r>
      <w:r w:rsidRPr="0065068A">
        <w:rPr>
          <w:color w:val="222222"/>
        </w:rPr>
        <w:t xml:space="preserve"> will be sponsoring a General License Class beginning Saturday, February 18, 2023, from 9:00 am until 12:00 pm in the Bellbrook Amateur Radio Club (BARC) Clubhouse at 51 South East Street, Bellbrook, OH 45305 (lower level). The sessions are over four Saturdays (February 18, 25, and March 4, 11) with the Exam on Wednesday evening March 15. The exam will be at the Dayton Amateur Radio Association (DARA) Clubhouse, 6619 Bellefontaine Road, Huber Heights.</w:t>
      </w:r>
      <w:r w:rsidRPr="0065068A">
        <w:rPr>
          <w:color w:val="222222"/>
        </w:rPr>
        <w:br/>
      </w:r>
      <w:r w:rsidRPr="0065068A">
        <w:rPr>
          <w:color w:val="222222"/>
        </w:rPr>
        <w:br/>
        <w:t>The textbook will be the ARRL General Class License Manual, which is available at URL:  </w:t>
      </w:r>
      <w:hyperlink r:id="rId32" w:tgtFrame="_blank" w:history="1">
        <w:r w:rsidRPr="0065068A">
          <w:rPr>
            <w:color w:val="1155CC"/>
            <w:u w:val="single"/>
          </w:rPr>
          <w:t>https://www.amazon.com/dp/1625951108</w:t>
        </w:r>
      </w:hyperlink>
      <w:r w:rsidRPr="0065068A">
        <w:rPr>
          <w:color w:val="222222"/>
        </w:rPr>
        <w:t> or from the American Radio Relay League.</w:t>
      </w:r>
    </w:p>
    <w:p w14:paraId="44722B3B" w14:textId="77777777" w:rsidR="0065068A" w:rsidRPr="0065068A" w:rsidRDefault="0065068A" w:rsidP="0065068A">
      <w:pPr>
        <w:shd w:val="clear" w:color="auto" w:fill="FFFFFF"/>
        <w:rPr>
          <w:color w:val="222222"/>
        </w:rPr>
      </w:pPr>
      <w:r w:rsidRPr="0065068A">
        <w:rPr>
          <w:color w:val="222222"/>
        </w:rPr>
        <w:br/>
        <w:t>The class and the exam are free. The application fee for the new license holder is $35 and is payable to the FCC upon successful completion of the exam. There is no fee to upgrade an existing license. Details of the fee and how to pay are provided by the Examiners upon passing the test.</w:t>
      </w:r>
    </w:p>
    <w:p w14:paraId="6AF146E7" w14:textId="77777777" w:rsidR="0065068A" w:rsidRPr="0065068A" w:rsidRDefault="0065068A" w:rsidP="0065068A">
      <w:pPr>
        <w:shd w:val="clear" w:color="auto" w:fill="FFFFFF"/>
        <w:rPr>
          <w:color w:val="222222"/>
        </w:rPr>
      </w:pPr>
    </w:p>
    <w:p w14:paraId="453A0F44" w14:textId="77777777" w:rsidR="0065068A" w:rsidRPr="0065068A" w:rsidRDefault="0065068A" w:rsidP="0065068A">
      <w:pPr>
        <w:shd w:val="clear" w:color="auto" w:fill="FFFFFF"/>
        <w:rPr>
          <w:color w:val="222222"/>
        </w:rPr>
      </w:pPr>
      <w:r w:rsidRPr="0065068A">
        <w:rPr>
          <w:color w:val="222222"/>
        </w:rPr>
        <w:t>Questions? Please select the "Contact" tab at </w:t>
      </w:r>
      <w:hyperlink r:id="rId33" w:tgtFrame="_blank" w:history="1">
        <w:r w:rsidRPr="0065068A">
          <w:rPr>
            <w:color w:val="1155CC"/>
            <w:u w:val="single"/>
          </w:rPr>
          <w:t>https://bellbrookarc.org/wp/</w:t>
        </w:r>
      </w:hyperlink>
    </w:p>
    <w:p w14:paraId="01D68DE1" w14:textId="77777777" w:rsidR="00B05FFD" w:rsidRDefault="00B05FFD" w:rsidP="00E116CB">
      <w:pPr>
        <w:rPr>
          <w:b/>
          <w:sz w:val="28"/>
          <w:szCs w:val="28"/>
        </w:rPr>
      </w:pPr>
    </w:p>
    <w:p w14:paraId="6597B59B" w14:textId="527DBBEB" w:rsidR="00AB2665" w:rsidRDefault="00AB2665" w:rsidP="00A036B1"/>
    <w:p w14:paraId="246207C5" w14:textId="77777777" w:rsidR="00AB2665" w:rsidRDefault="00AB2665" w:rsidP="00A036B1">
      <w:pPr>
        <w:pBdr>
          <w:bottom w:val="single" w:sz="12" w:space="1" w:color="auto"/>
        </w:pBdr>
      </w:pPr>
    </w:p>
    <w:p w14:paraId="4B086C39" w14:textId="77777777" w:rsidR="001D1B1A" w:rsidRPr="00A212DA" w:rsidRDefault="001D1B1A" w:rsidP="00A70F62">
      <w:pPr>
        <w:shd w:val="clear" w:color="auto" w:fill="FFFFFF"/>
        <w:spacing w:after="160" w:line="254" w:lineRule="atLeast"/>
        <w:rPr>
          <w:b/>
          <w:bCs/>
          <w:color w:val="000000"/>
          <w:sz w:val="28"/>
          <w:szCs w:val="28"/>
        </w:rPr>
      </w:pPr>
    </w:p>
    <w:p w14:paraId="6671B5FE" w14:textId="353E7670" w:rsidR="00B85B16" w:rsidRPr="00B85B16" w:rsidRDefault="00B85B16" w:rsidP="00A036B1">
      <w:pPr>
        <w:pBdr>
          <w:bottom w:val="single" w:sz="12" w:space="1" w:color="auto"/>
        </w:pBdr>
        <w:rPr>
          <w:b/>
          <w:bCs/>
          <w:color w:val="222222"/>
          <w:sz w:val="32"/>
          <w:szCs w:val="32"/>
          <w:shd w:val="clear" w:color="auto" w:fill="FFFFFF"/>
        </w:rPr>
      </w:pPr>
      <w:r>
        <w:rPr>
          <w:b/>
          <w:bCs/>
          <w:color w:val="222222"/>
          <w:sz w:val="32"/>
          <w:szCs w:val="32"/>
          <w:shd w:val="clear" w:color="auto" w:fill="FFFFFF"/>
        </w:rPr>
        <w:t>DARA Tech Class</w:t>
      </w:r>
    </w:p>
    <w:p w14:paraId="79D23695" w14:textId="77777777" w:rsidR="00B85B16" w:rsidRDefault="00B85B16" w:rsidP="00A036B1">
      <w:pPr>
        <w:pBdr>
          <w:bottom w:val="single" w:sz="12" w:space="1" w:color="auto"/>
        </w:pBdr>
        <w:rPr>
          <w:rFonts w:ascii="Arial" w:hAnsi="Arial" w:cs="Arial"/>
          <w:color w:val="222222"/>
          <w:shd w:val="clear" w:color="auto" w:fill="FFFFFF"/>
        </w:rPr>
      </w:pPr>
    </w:p>
    <w:p w14:paraId="2FD53022" w14:textId="03F3AB08" w:rsidR="00B85B16" w:rsidRDefault="00B85B16" w:rsidP="00A036B1">
      <w:pPr>
        <w:pBdr>
          <w:bottom w:val="single" w:sz="12" w:space="1" w:color="auto"/>
        </w:pBdr>
        <w:rPr>
          <w:color w:val="222222"/>
          <w:shd w:val="clear" w:color="auto" w:fill="FFFFFF"/>
        </w:rPr>
      </w:pPr>
      <w:r w:rsidRPr="00B85B16">
        <w:rPr>
          <w:color w:val="222222"/>
          <w:shd w:val="clear" w:color="auto" w:fill="FFFFFF"/>
        </w:rPr>
        <w:t>The next DARA Technician License Class starts Saturday 18 Feb 2023 at</w:t>
      </w:r>
      <w:r w:rsidRPr="00B85B16">
        <w:rPr>
          <w:color w:val="222222"/>
        </w:rPr>
        <w:br/>
      </w:r>
      <w:r w:rsidRPr="00B85B16">
        <w:rPr>
          <w:color w:val="222222"/>
          <w:shd w:val="clear" w:color="auto" w:fill="FFFFFF"/>
        </w:rPr>
        <w:t>09:00 to 12:00 in the DARA Clubhouse.</w:t>
      </w:r>
      <w:r w:rsidRPr="00B85B16">
        <w:rPr>
          <w:color w:val="222222"/>
        </w:rPr>
        <w:br/>
      </w:r>
      <w:r w:rsidRPr="00B85B16">
        <w:rPr>
          <w:color w:val="222222"/>
        </w:rPr>
        <w:br/>
      </w:r>
      <w:r w:rsidRPr="00B85B16">
        <w:rPr>
          <w:color w:val="222222"/>
          <w:shd w:val="clear" w:color="auto" w:fill="FFFFFF"/>
        </w:rPr>
        <w:t>The sessions are 4 Saturdays (18, 25 Feb, and 4, 11 Mar) with the Exam</w:t>
      </w:r>
      <w:r w:rsidRPr="00B85B16">
        <w:rPr>
          <w:color w:val="222222"/>
        </w:rPr>
        <w:br/>
      </w:r>
      <w:r w:rsidRPr="00B85B16">
        <w:rPr>
          <w:color w:val="222222"/>
          <w:shd w:val="clear" w:color="auto" w:fill="FFFFFF"/>
        </w:rPr>
        <w:t>on Wednesday evening 15 Mar.</w:t>
      </w:r>
      <w:r w:rsidRPr="00B85B16">
        <w:rPr>
          <w:color w:val="222222"/>
        </w:rPr>
        <w:br/>
      </w:r>
      <w:r w:rsidRPr="00B85B16">
        <w:rPr>
          <w:color w:val="222222"/>
        </w:rPr>
        <w:br/>
      </w:r>
      <w:r w:rsidRPr="00B85B16">
        <w:rPr>
          <w:color w:val="222222"/>
          <w:shd w:val="clear" w:color="auto" w:fill="FFFFFF"/>
        </w:rPr>
        <w:t>Here is the URL for the book </w:t>
      </w:r>
      <w:hyperlink r:id="rId34" w:tgtFrame="_blank" w:history="1">
        <w:r w:rsidRPr="00B85B16">
          <w:rPr>
            <w:color w:val="1155CC"/>
            <w:u w:val="single"/>
            <w:shd w:val="clear" w:color="auto" w:fill="FFFFFF"/>
          </w:rPr>
          <w:t>https://www.amazon.com/dp/1625951558</w:t>
        </w:r>
      </w:hyperlink>
      <w:r w:rsidRPr="00B85B16">
        <w:rPr>
          <w:color w:val="222222"/>
        </w:rPr>
        <w:br/>
      </w:r>
      <w:r w:rsidRPr="00B85B16">
        <w:rPr>
          <w:color w:val="222222"/>
        </w:rPr>
        <w:br/>
      </w:r>
      <w:r w:rsidRPr="00B85B16">
        <w:rPr>
          <w:color w:val="222222"/>
          <w:shd w:val="clear" w:color="auto" w:fill="FFFFFF"/>
        </w:rPr>
        <w:t>The application fee for the new license holder is $35 and is payable to</w:t>
      </w:r>
      <w:r w:rsidRPr="00B85B16">
        <w:rPr>
          <w:color w:val="222222"/>
        </w:rPr>
        <w:br/>
      </w:r>
      <w:r w:rsidRPr="00B85B16">
        <w:rPr>
          <w:color w:val="222222"/>
          <w:shd w:val="clear" w:color="auto" w:fill="FFFFFF"/>
        </w:rPr>
        <w:t>the FCC upon successful completion of the exam. Details of the fee and</w:t>
      </w:r>
      <w:r w:rsidRPr="00B85B16">
        <w:rPr>
          <w:color w:val="222222"/>
        </w:rPr>
        <w:br/>
      </w:r>
      <w:r w:rsidRPr="00B85B16">
        <w:rPr>
          <w:color w:val="222222"/>
          <w:shd w:val="clear" w:color="auto" w:fill="FFFFFF"/>
        </w:rPr>
        <w:t>how to pay are provided by the Examiners upon passing the test.</w:t>
      </w:r>
      <w:r w:rsidRPr="00B85B16">
        <w:rPr>
          <w:color w:val="222222"/>
        </w:rPr>
        <w:br/>
      </w:r>
      <w:r w:rsidRPr="00B85B16">
        <w:rPr>
          <w:color w:val="222222"/>
        </w:rPr>
        <w:br/>
      </w:r>
      <w:r w:rsidRPr="00B85B16">
        <w:rPr>
          <w:color w:val="222222"/>
          <w:shd w:val="clear" w:color="auto" w:fill="FFFFFF"/>
        </w:rPr>
        <w:t>Please feel free to distribute widely!</w:t>
      </w:r>
      <w:r w:rsidRPr="00B85B16">
        <w:rPr>
          <w:color w:val="222222"/>
        </w:rPr>
        <w:br/>
      </w:r>
      <w:r w:rsidRPr="00B85B16">
        <w:rPr>
          <w:color w:val="222222"/>
        </w:rPr>
        <w:br/>
      </w:r>
      <w:r w:rsidRPr="00B85B16">
        <w:rPr>
          <w:color w:val="222222"/>
          <w:shd w:val="clear" w:color="auto" w:fill="FFFFFF"/>
        </w:rPr>
        <w:t>Thanks for the help,</w:t>
      </w:r>
      <w:r w:rsidRPr="00B85B16">
        <w:rPr>
          <w:color w:val="222222"/>
        </w:rPr>
        <w:br/>
      </w:r>
      <w:r w:rsidRPr="00B85B16">
        <w:rPr>
          <w:color w:val="222222"/>
        </w:rPr>
        <w:br/>
      </w:r>
      <w:r w:rsidRPr="00B85B16">
        <w:rPr>
          <w:color w:val="222222"/>
          <w:shd w:val="clear" w:color="auto" w:fill="FFFFFF"/>
        </w:rPr>
        <w:t xml:space="preserve">73 de N8NMG </w:t>
      </w:r>
      <w:r>
        <w:rPr>
          <w:color w:val="222222"/>
          <w:shd w:val="clear" w:color="auto" w:fill="FFFFFF"/>
        </w:rPr>
        <w:t>–</w:t>
      </w:r>
      <w:r w:rsidRPr="00B85B16">
        <w:rPr>
          <w:color w:val="222222"/>
          <w:shd w:val="clear" w:color="auto" w:fill="FFFFFF"/>
        </w:rPr>
        <w:t xml:space="preserve"> John</w:t>
      </w:r>
    </w:p>
    <w:p w14:paraId="4D937B68" w14:textId="2DF215A1" w:rsidR="00B85B16" w:rsidRDefault="00B85B16" w:rsidP="00A036B1">
      <w:pPr>
        <w:pBdr>
          <w:bottom w:val="single" w:sz="12" w:space="1" w:color="auto"/>
        </w:pBdr>
        <w:rPr>
          <w:b/>
          <w:bCs/>
          <w:sz w:val="32"/>
          <w:szCs w:val="32"/>
        </w:rPr>
      </w:pPr>
    </w:p>
    <w:p w14:paraId="05DD69BA" w14:textId="77777777" w:rsidR="00B85B16" w:rsidRDefault="00B85B16" w:rsidP="00B85B16"/>
    <w:p w14:paraId="6559A8C8" w14:textId="78610F48" w:rsidR="00B85B16" w:rsidRPr="00B85B16" w:rsidRDefault="00B85B16" w:rsidP="00B85B16">
      <w:pPr>
        <w:rPr>
          <w:b/>
          <w:bCs/>
          <w:sz w:val="32"/>
          <w:szCs w:val="32"/>
        </w:rPr>
      </w:pPr>
      <w:r w:rsidRPr="00B85B16">
        <w:rPr>
          <w:b/>
          <w:bCs/>
          <w:color w:val="222222"/>
          <w:sz w:val="32"/>
          <w:szCs w:val="32"/>
          <w:shd w:val="clear" w:color="auto" w:fill="FFFFFF"/>
        </w:rPr>
        <w:lastRenderedPageBreak/>
        <w:t>QCEN and OHKYIN are teaming up to offer instruction for ham radio licenses.</w:t>
      </w:r>
    </w:p>
    <w:p w14:paraId="7485C66E" w14:textId="77777777" w:rsidR="00B85B16" w:rsidRDefault="00B85B16" w:rsidP="00B85B16"/>
    <w:p w14:paraId="35C7CD8F" w14:textId="3BACF026" w:rsidR="00B85B16" w:rsidRDefault="00B85B16" w:rsidP="00B85B16">
      <w:r>
        <w:t>Ham Radio License Instruction</w:t>
      </w:r>
    </w:p>
    <w:p w14:paraId="4D25AA76" w14:textId="77777777" w:rsidR="00B85B16" w:rsidRDefault="00B85B16" w:rsidP="00B85B16">
      <w:r>
        <w:t>For February and March 2023</w:t>
      </w:r>
    </w:p>
    <w:p w14:paraId="39093D98" w14:textId="77777777" w:rsidR="00B85B16" w:rsidRDefault="00B85B16" w:rsidP="00B85B16"/>
    <w:p w14:paraId="328CCA0F" w14:textId="77777777" w:rsidR="00B85B16" w:rsidRDefault="00B85B16" w:rsidP="00B85B16">
      <w:r>
        <w:t>What:  Sessions each Monday evening from 7 to 9 p.m. starting Feb 6</w:t>
      </w:r>
      <w:r>
        <w:rPr>
          <w:vertAlign w:val="superscript"/>
        </w:rPr>
        <w:t>th</w:t>
      </w:r>
    </w:p>
    <w:p w14:paraId="5E30731F" w14:textId="77777777" w:rsidR="00B85B16" w:rsidRDefault="00B85B16" w:rsidP="00B85B16">
      <w:r>
        <w:tab/>
        <w:t>Feb 6</w:t>
      </w:r>
      <w:r>
        <w:rPr>
          <w:vertAlign w:val="superscript"/>
        </w:rPr>
        <w:t>th</w:t>
      </w:r>
      <w:r>
        <w:t xml:space="preserve"> and 13</w:t>
      </w:r>
      <w:r>
        <w:rPr>
          <w:vertAlign w:val="superscript"/>
        </w:rPr>
        <w:t>th</w:t>
      </w:r>
      <w:r>
        <w:t xml:space="preserve"> in person at the Red Cross building, 2111 Dana Ave., Cincinnati, OH 45207</w:t>
      </w:r>
    </w:p>
    <w:p w14:paraId="03BD45A8" w14:textId="77777777" w:rsidR="00B85B16" w:rsidRDefault="00B85B16" w:rsidP="00B85B16">
      <w:r>
        <w:tab/>
        <w:t>Feb 20</w:t>
      </w:r>
      <w:r>
        <w:rPr>
          <w:vertAlign w:val="superscript"/>
        </w:rPr>
        <w:t>th</w:t>
      </w:r>
      <w:r>
        <w:t xml:space="preserve"> and 27</w:t>
      </w:r>
      <w:r>
        <w:rPr>
          <w:vertAlign w:val="superscript"/>
        </w:rPr>
        <w:t>th</w:t>
      </w:r>
      <w:r>
        <w:t xml:space="preserve"> on-line</w:t>
      </w:r>
    </w:p>
    <w:p w14:paraId="0F25E5E5" w14:textId="77777777" w:rsidR="00B85B16" w:rsidRDefault="00B85B16" w:rsidP="00B85B16">
      <w:r>
        <w:tab/>
        <w:t>March 6</w:t>
      </w:r>
      <w:proofErr w:type="gramStart"/>
      <w:r>
        <w:rPr>
          <w:vertAlign w:val="superscript"/>
        </w:rPr>
        <w:t>th</w:t>
      </w:r>
      <w:r>
        <w:t xml:space="preserve">  in</w:t>
      </w:r>
      <w:proofErr w:type="gramEnd"/>
      <w:r>
        <w:t xml:space="preserve"> person at the Red Cross</w:t>
      </w:r>
    </w:p>
    <w:p w14:paraId="3BF14DF2" w14:textId="77777777" w:rsidR="00B85B16" w:rsidRDefault="00B85B16" w:rsidP="00B85B16">
      <w:r>
        <w:tab/>
        <w:t xml:space="preserve">March </w:t>
      </w:r>
      <w:proofErr w:type="gramStart"/>
      <w:r>
        <w:t>13  on</w:t>
      </w:r>
      <w:proofErr w:type="gramEnd"/>
      <w:r>
        <w:t>-line</w:t>
      </w:r>
    </w:p>
    <w:p w14:paraId="334808E4" w14:textId="77777777" w:rsidR="00B85B16" w:rsidRDefault="00B85B16" w:rsidP="00B85B16">
      <w:r>
        <w:t>Instruction for two license levels –for Technician (entry level) and for General (upgrade)</w:t>
      </w:r>
    </w:p>
    <w:p w14:paraId="6D89F3B5" w14:textId="77777777" w:rsidR="00B85B16" w:rsidRDefault="00B85B16" w:rsidP="00B85B16">
      <w:r>
        <w:t>Materials:  Course material will be from either the ARRL Ham Radio License Manual, 5</w:t>
      </w:r>
      <w:r>
        <w:rPr>
          <w:vertAlign w:val="superscript"/>
        </w:rPr>
        <w:t>th</w:t>
      </w:r>
      <w:r>
        <w:t xml:space="preserve"> Edition, or the ARRL General Class License Manual, 9</w:t>
      </w:r>
      <w:r>
        <w:rPr>
          <w:vertAlign w:val="superscript"/>
        </w:rPr>
        <w:t>th</w:t>
      </w:r>
      <w:r>
        <w:t xml:space="preserve"> edition, depending on the class of license desired.</w:t>
      </w:r>
    </w:p>
    <w:p w14:paraId="605761A2" w14:textId="77777777" w:rsidR="00B85B16" w:rsidRDefault="00B85B16" w:rsidP="00B85B16">
      <w:r>
        <w:t>Cost:  Free, except for the book, which should be purchased by the individual student.</w:t>
      </w:r>
    </w:p>
    <w:p w14:paraId="13497FDC" w14:textId="77777777" w:rsidR="00B85B16" w:rsidRDefault="00B85B16" w:rsidP="00B85B16">
      <w:r>
        <w:t>Sponsors:  The OHKYIN Amateur Radio Society, and the Queen City Emergency Net.</w:t>
      </w:r>
    </w:p>
    <w:p w14:paraId="3B349AF4" w14:textId="77777777" w:rsidR="00B85B16" w:rsidRPr="00B85B16" w:rsidRDefault="00B85B16" w:rsidP="00A036B1">
      <w:pPr>
        <w:pBdr>
          <w:bottom w:val="single" w:sz="12" w:space="1" w:color="auto"/>
        </w:pBdr>
        <w:rPr>
          <w:b/>
          <w:bCs/>
          <w:sz w:val="32"/>
          <w:szCs w:val="32"/>
        </w:rPr>
      </w:pPr>
    </w:p>
    <w:p w14:paraId="325978C0" w14:textId="620AF4ED" w:rsidR="007E0A2B" w:rsidRDefault="007E0A2B" w:rsidP="007E0A2B">
      <w:pPr>
        <w:shd w:val="clear" w:color="auto" w:fill="FFFFFF"/>
        <w:spacing w:before="100" w:beforeAutospacing="1" w:after="100" w:afterAutospacing="1"/>
        <w:rPr>
          <w:color w:val="222222"/>
        </w:rPr>
      </w:pPr>
      <w:r>
        <w:rPr>
          <w:b/>
          <w:bCs/>
          <w:sz w:val="32"/>
          <w:szCs w:val="32"/>
        </w:rPr>
        <w:t>Lucas County ARES</w:t>
      </w:r>
    </w:p>
    <w:p w14:paraId="0753136E" w14:textId="13C61D29" w:rsidR="007E0A2B" w:rsidRPr="007E0A2B" w:rsidRDefault="007E0A2B" w:rsidP="007E0A2B">
      <w:pPr>
        <w:shd w:val="clear" w:color="auto" w:fill="FFFFFF"/>
        <w:spacing w:before="100" w:beforeAutospacing="1" w:after="100" w:afterAutospacing="1"/>
        <w:rPr>
          <w:color w:val="222222"/>
        </w:rPr>
      </w:pPr>
      <w:r w:rsidRPr="007E0A2B">
        <w:rPr>
          <w:color w:val="222222"/>
        </w:rPr>
        <w:t xml:space="preserve">ICS-100 in-person class to be held on March 2nd from 8:30AM through 5PM with a </w:t>
      </w:r>
      <w:proofErr w:type="gramStart"/>
      <w:r w:rsidRPr="007E0A2B">
        <w:rPr>
          <w:color w:val="222222"/>
        </w:rPr>
        <w:t>1 hour</w:t>
      </w:r>
      <w:proofErr w:type="gramEnd"/>
      <w:r w:rsidRPr="007E0A2B">
        <w:rPr>
          <w:color w:val="222222"/>
        </w:rPr>
        <w:t xml:space="preserve"> lunch break. </w:t>
      </w:r>
      <w:hyperlink r:id="rId35" w:tgtFrame="_blank" w:history="1">
        <w:r w:rsidRPr="007E0A2B">
          <w:rPr>
            <w:color w:val="1155CC"/>
            <w:u w:val="single"/>
          </w:rPr>
          <w:t>Email</w:t>
        </w:r>
      </w:hyperlink>
      <w:r w:rsidRPr="007E0A2B">
        <w:rPr>
          <w:color w:val="222222"/>
        </w:rPr>
        <w:t> W8MAL to enroll.</w:t>
      </w:r>
    </w:p>
    <w:p w14:paraId="191D11DE" w14:textId="4A8CB4F9" w:rsidR="007E0A2B" w:rsidRDefault="007E0A2B" w:rsidP="007E0A2B">
      <w:pPr>
        <w:shd w:val="clear" w:color="auto" w:fill="FFFFFF"/>
        <w:spacing w:before="100" w:beforeAutospacing="1" w:after="100" w:afterAutospacing="1"/>
        <w:rPr>
          <w:color w:val="222222"/>
        </w:rPr>
      </w:pPr>
      <w:r w:rsidRPr="007E0A2B">
        <w:rPr>
          <w:color w:val="222222"/>
        </w:rPr>
        <w:t>Skywarn Training will be held on March 14th from 6pm-8pm at the Maumee Branch of the Toledo Lucas County Public Library. More information will be posted once it becomes available</w:t>
      </w:r>
      <w:r>
        <w:rPr>
          <w:color w:val="222222"/>
        </w:rPr>
        <w:t>.</w:t>
      </w:r>
    </w:p>
    <w:p w14:paraId="13079CFC" w14:textId="327974EB" w:rsidR="007E0A2B" w:rsidRPr="007E0A2B" w:rsidRDefault="007E0A2B" w:rsidP="007E0A2B">
      <w:pPr>
        <w:shd w:val="clear" w:color="auto" w:fill="FFFFFF"/>
        <w:spacing w:before="100" w:beforeAutospacing="1" w:after="100" w:afterAutospacing="1"/>
        <w:rPr>
          <w:b/>
          <w:bCs/>
          <w:color w:val="222222"/>
          <w:sz w:val="40"/>
          <w:szCs w:val="40"/>
        </w:rPr>
      </w:pPr>
      <w:r w:rsidRPr="007E0A2B">
        <w:rPr>
          <w:b/>
          <w:bCs/>
          <w:color w:val="222222"/>
          <w:sz w:val="40"/>
          <w:szCs w:val="40"/>
        </w:rPr>
        <w:t>__</w:t>
      </w:r>
      <w:r>
        <w:rPr>
          <w:b/>
          <w:bCs/>
          <w:color w:val="222222"/>
          <w:sz w:val="40"/>
          <w:szCs w:val="40"/>
        </w:rPr>
        <w:t>____________________________________________</w:t>
      </w:r>
    </w:p>
    <w:p w14:paraId="23EA531F" w14:textId="6F8399A9" w:rsidR="007E0A2B" w:rsidRDefault="007E0A2B" w:rsidP="00A036B1">
      <w:pPr>
        <w:rPr>
          <w:b/>
          <w:bCs/>
          <w:sz w:val="32"/>
          <w:szCs w:val="32"/>
        </w:rPr>
      </w:pPr>
    </w:p>
    <w:p w14:paraId="2000DEFE" w14:textId="718B0F01"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36">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37">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38">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lastRenderedPageBreak/>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39">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B72593A" w14:textId="55DC6864" w:rsidR="003339A9" w:rsidRDefault="003339A9" w:rsidP="00A036B1">
      <w:pPr>
        <w:rPr>
          <w:b/>
          <w:bCs/>
          <w:sz w:val="32"/>
          <w:szCs w:val="32"/>
        </w:rPr>
      </w:pPr>
    </w:p>
    <w:p w14:paraId="21A5DA38" w14:textId="77777777" w:rsidR="003339A9" w:rsidRDefault="003339A9"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75AD73FD" w14:textId="702B7B2E" w:rsidR="00497839" w:rsidRDefault="00497839"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0"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1"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42"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416B5CE6" w14:textId="77777777" w:rsidR="00CA4AAA" w:rsidRDefault="00CA4AAA" w:rsidP="00A036B1">
      <w:pPr>
        <w:widowControl w:val="0"/>
        <w:contextualSpacing/>
        <w:rPr>
          <w:rFonts w:ascii="Arial" w:hAnsi="Arial" w:cs="Arial"/>
          <w:color w:val="222222"/>
          <w:sz w:val="32"/>
          <w:szCs w:val="32"/>
          <w:shd w:val="clear" w:color="auto" w:fill="FFFFFF"/>
        </w:rPr>
      </w:pPr>
    </w:p>
    <w:p w14:paraId="38D5D83B" w14:textId="4ED7C569" w:rsidR="00A036B1" w:rsidRDefault="00A036B1" w:rsidP="00A036B1">
      <w:pPr>
        <w:widowControl w:val="0"/>
        <w:contextualSpacing/>
        <w:rPr>
          <w:rFonts w:ascii="Arial" w:hAnsi="Arial" w:cs="Arial"/>
          <w:color w:val="222222"/>
          <w:sz w:val="32"/>
          <w:szCs w:val="32"/>
          <w:shd w:val="clear" w:color="auto" w:fill="FFFFFF"/>
        </w:rPr>
      </w:pPr>
      <w:bookmarkStart w:id="23" w:name="ve"/>
      <w:bookmarkEnd w:id="23"/>
      <w:r>
        <w:rPr>
          <w:rFonts w:ascii="Arial" w:hAnsi="Arial" w:cs="Arial"/>
          <w:color w:val="222222"/>
          <w:sz w:val="32"/>
          <w:szCs w:val="32"/>
          <w:shd w:val="clear" w:color="auto" w:fill="FFFFFF"/>
        </w:rPr>
        <w:t>VE Sessions</w:t>
      </w:r>
    </w:p>
    <w:p w14:paraId="635D44BB" w14:textId="0AEB899E" w:rsidR="00C76D46" w:rsidRDefault="00C76D46" w:rsidP="00C750B4">
      <w:pPr>
        <w:widowControl w:val="0"/>
        <w:contextualSpacing/>
        <w:rPr>
          <w:b/>
          <w:bCs/>
          <w:color w:val="222222"/>
          <w:u w:val="single"/>
          <w:shd w:val="clear" w:color="auto" w:fill="FFFFFF"/>
        </w:rPr>
      </w:pPr>
    </w:p>
    <w:p w14:paraId="1166A9D4" w14:textId="77777777" w:rsidR="00A279C7" w:rsidRDefault="004346E8" w:rsidP="004346E8">
      <w:r w:rsidRPr="00830CB3">
        <w:rPr>
          <w:b/>
          <w:u w:val="single"/>
        </w:rPr>
        <w:t>All Things Amateur Radio Association (ATARA)</w:t>
      </w:r>
      <w:r w:rsidRPr="00830CB3">
        <w:t xml:space="preserve"> </w:t>
      </w:r>
    </w:p>
    <w:p w14:paraId="00304E65" w14:textId="20F5D12F" w:rsidR="004346E8" w:rsidRPr="00830CB3" w:rsidRDefault="004346E8" w:rsidP="004346E8">
      <w:r w:rsidRPr="00830CB3">
        <w:t xml:space="preserve">We host testing sessions every second Tuesday of the month in Lancaster. To sign up please visit our website </w:t>
      </w:r>
      <w:hyperlink r:id="rId43" w:history="1">
        <w:r w:rsidRPr="00830CB3">
          <w:rPr>
            <w:rStyle w:val="Hyperlink"/>
          </w:rPr>
          <w:t>https://atara-w8atr.fun</w:t>
        </w:r>
      </w:hyperlink>
      <w:r w:rsidRPr="00830CB3">
        <w:t xml:space="preserve"> and contact us at </w:t>
      </w:r>
      <w:hyperlink r:id="rId44" w:history="1">
        <w:r w:rsidRPr="00830CB3">
          <w:rPr>
            <w:rStyle w:val="Hyperlink"/>
          </w:rPr>
          <w:t>hamexams@atara-w8atr.fun</w:t>
        </w:r>
      </w:hyperlink>
      <w:r w:rsidRPr="00830CB3">
        <w:t xml:space="preserve">. </w:t>
      </w:r>
    </w:p>
    <w:p w14:paraId="325185A7" w14:textId="77777777" w:rsidR="009E6756" w:rsidRDefault="009E6756" w:rsidP="00C750B4">
      <w:pPr>
        <w:widowControl w:val="0"/>
        <w:contextualSpacing/>
        <w:rPr>
          <w:b/>
          <w:bCs/>
          <w:color w:val="222222"/>
          <w:u w:val="single"/>
          <w:shd w:val="clear" w:color="auto" w:fill="FFFFFF"/>
        </w:rPr>
      </w:pPr>
    </w:p>
    <w:p w14:paraId="2DCB8EA0" w14:textId="0C22A7DB" w:rsidR="00C750B4" w:rsidRPr="009E6756" w:rsidRDefault="00C750B4" w:rsidP="00C750B4">
      <w:pPr>
        <w:widowControl w:val="0"/>
        <w:contextualSpacing/>
        <w:rPr>
          <w:b/>
          <w:bCs/>
          <w:color w:val="222222"/>
          <w:u w:val="single"/>
          <w:shd w:val="clear" w:color="auto" w:fill="FFFFFF"/>
        </w:rPr>
      </w:pPr>
      <w:r w:rsidRPr="009E6756">
        <w:rPr>
          <w:b/>
          <w:bCs/>
          <w:color w:val="222222"/>
          <w:u w:val="single"/>
          <w:shd w:val="clear" w:color="auto" w:fill="FFFFFF"/>
        </w:rPr>
        <w:t>CARS</w:t>
      </w:r>
    </w:p>
    <w:p w14:paraId="777BF148" w14:textId="77777777" w:rsidR="00C750B4" w:rsidRPr="009E6756" w:rsidRDefault="00C750B4" w:rsidP="00C750B4">
      <w:pPr>
        <w:widowControl w:val="0"/>
        <w:contextualSpacing/>
        <w:rPr>
          <w:b/>
          <w:bCs/>
          <w:color w:val="222222"/>
          <w:u w:val="single"/>
          <w:shd w:val="clear" w:color="auto" w:fill="FFFFFF"/>
        </w:rPr>
      </w:pPr>
      <w:r w:rsidRPr="009E6756">
        <w:rPr>
          <w:color w:val="222222"/>
          <w:shd w:val="clear" w:color="auto" w:fill="FFFFFF"/>
        </w:rPr>
        <w:t xml:space="preserve">VE testing from CARS - Cuyahoga Amateur Radio Society - at Elmwood Recreation Center, </w:t>
      </w:r>
      <w:r w:rsidRPr="009E6756">
        <w:rPr>
          <w:color w:val="222222"/>
          <w:shd w:val="clear" w:color="auto" w:fill="FFFFFF"/>
        </w:rPr>
        <w:lastRenderedPageBreak/>
        <w:t xml:space="preserve">6200 </w:t>
      </w:r>
      <w:proofErr w:type="spellStart"/>
      <w:r w:rsidRPr="009E6756">
        <w:rPr>
          <w:color w:val="222222"/>
          <w:shd w:val="clear" w:color="auto" w:fill="FFFFFF"/>
        </w:rPr>
        <w:t>Wisnieski</w:t>
      </w:r>
      <w:proofErr w:type="spellEnd"/>
      <w:r w:rsidRPr="009E6756">
        <w:rPr>
          <w:color w:val="222222"/>
          <w:shd w:val="clear" w:color="auto" w:fill="FFFFFF"/>
        </w:rPr>
        <w:t xml:space="preserve"> Parkway in Independence, Ohio 44131  Time: 9:15 AM (Walk-ins allowed) Always the 2nd Sunday of the odd month. Go to CARS  </w:t>
      </w:r>
      <w:hyperlink r:id="rId45" w:tgtFrame="_blank" w:history="1">
        <w:r w:rsidRPr="009E6756">
          <w:rPr>
            <w:color w:val="1155CC"/>
            <w:u w:val="single"/>
            <w:shd w:val="clear" w:color="auto" w:fill="FFFFFF"/>
          </w:rPr>
          <w:t>www.2cars.org</w:t>
        </w:r>
      </w:hyperlink>
      <w:r w:rsidRPr="009E6756">
        <w:rPr>
          <w:color w:val="222222"/>
          <w:shd w:val="clear" w:color="auto" w:fill="FFFFFF"/>
        </w:rPr>
        <w:t> for detailed map of location.  Call Metro W8MET 216-520-1320 for details </w:t>
      </w:r>
    </w:p>
    <w:p w14:paraId="414EB337" w14:textId="77777777" w:rsidR="007E745A" w:rsidRDefault="007E745A" w:rsidP="00C750B4">
      <w:pPr>
        <w:widowControl w:val="0"/>
        <w:contextualSpacing/>
        <w:rPr>
          <w:b/>
          <w:bCs/>
          <w:color w:val="222222"/>
          <w:u w:val="single"/>
          <w:shd w:val="clear" w:color="auto" w:fill="FFFFFF"/>
        </w:rPr>
      </w:pPr>
    </w:p>
    <w:p w14:paraId="706BE353" w14:textId="28BBCADD"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46"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Pr="009E6756" w:rsidRDefault="00BB6C8C" w:rsidP="00C750B4">
      <w:pPr>
        <w:widowControl w:val="0"/>
        <w:contextualSpacing/>
        <w:rPr>
          <w:rStyle w:val="Hyperlink"/>
          <w:b/>
          <w:bCs/>
          <w:color w:val="auto"/>
          <w:shd w:val="clear" w:color="auto" w:fill="FFFFFF"/>
        </w:rPr>
      </w:pPr>
      <w:r w:rsidRPr="009E6756">
        <w:rPr>
          <w:rStyle w:val="Hyperlink"/>
          <w:b/>
          <w:bCs/>
          <w:color w:val="auto"/>
          <w:shd w:val="clear" w:color="auto" w:fill="FFFFFF"/>
        </w:rPr>
        <w:t>Huber Heights Amateur Radio Club</w:t>
      </w:r>
    </w:p>
    <w:p w14:paraId="3B7A9B74" w14:textId="0198AB4F" w:rsidR="00BB6C8C" w:rsidRPr="009E6756" w:rsidRDefault="009C37C7" w:rsidP="00C750B4">
      <w:pPr>
        <w:widowControl w:val="0"/>
        <w:contextualSpacing/>
        <w:rPr>
          <w:shd w:val="clear" w:color="auto" w:fill="FFFFFF"/>
        </w:rPr>
      </w:pPr>
      <w:r w:rsidRPr="009E6756">
        <w:rPr>
          <w:color w:val="222222"/>
          <w:shd w:val="clear" w:color="auto" w:fill="FFFFFF"/>
        </w:rPr>
        <w:t xml:space="preserve">Huber heights amateur radio club does ARRL VE testing the second Saturday of each even numbered month. Feb, Apr, Jun, Aug, Oct, </w:t>
      </w:r>
      <w:r w:rsidR="007E745A">
        <w:rPr>
          <w:color w:val="222222"/>
          <w:shd w:val="clear" w:color="auto" w:fill="FFFFFF"/>
        </w:rPr>
        <w:t>D</w:t>
      </w:r>
      <w:r w:rsidRPr="009E6756">
        <w:rPr>
          <w:color w:val="222222"/>
          <w:shd w:val="clear" w:color="auto" w:fill="FFFFFF"/>
        </w:rPr>
        <w:t xml:space="preserve">ec. 9:30-11:00  For more information contact Jim Storms – AB8YK at  </w:t>
      </w:r>
      <w:hyperlink r:id="rId47" w:history="1">
        <w:r w:rsidRPr="009E6756">
          <w:rPr>
            <w:rStyle w:val="Hyperlink"/>
            <w:shd w:val="clear" w:color="auto" w:fill="FFFFFF"/>
          </w:rPr>
          <w:t>ab8yk@hotmail.com</w:t>
        </w:r>
      </w:hyperlink>
      <w:r w:rsidRPr="009E6756">
        <w:rPr>
          <w:color w:val="222222"/>
          <w:shd w:val="clear" w:color="auto" w:fill="FFFFFF"/>
        </w:rPr>
        <w:t xml:space="preserve"> </w:t>
      </w:r>
    </w:p>
    <w:p w14:paraId="01AC06BD" w14:textId="3609968E" w:rsidR="00B23A4E" w:rsidRDefault="00B23A4E" w:rsidP="00C750B4">
      <w:pPr>
        <w:widowControl w:val="0"/>
        <w:contextualSpacing/>
        <w:rPr>
          <w:b/>
          <w:bCs/>
          <w:u w:val="single"/>
          <w:shd w:val="clear" w:color="auto" w:fill="FFFFFF"/>
        </w:rPr>
      </w:pPr>
    </w:p>
    <w:p w14:paraId="28E1A858" w14:textId="77777777" w:rsidR="00B85993" w:rsidRDefault="00B85993"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24B62B82" w14:textId="77777777" w:rsidR="002C26F8" w:rsidRPr="002C26F8" w:rsidRDefault="002C26F8" w:rsidP="002C26F8">
      <w:pPr>
        <w:jc w:val="both"/>
        <w:rPr>
          <w:szCs w:val="20"/>
        </w:rPr>
      </w:pPr>
      <w:r w:rsidRPr="002C26F8">
        <w:rPr>
          <w:szCs w:val="20"/>
        </w:rPr>
        <w:t xml:space="preserve">The Lake County Amateur Radio Association is holding its </w:t>
      </w:r>
      <w:r w:rsidRPr="002C26F8">
        <w:rPr>
          <w:b/>
          <w:sz w:val="28"/>
          <w:szCs w:val="20"/>
        </w:rPr>
        <w:t>2023</w:t>
      </w:r>
      <w:r w:rsidRPr="002C26F8">
        <w:rPr>
          <w:szCs w:val="20"/>
        </w:rPr>
        <w:t xml:space="preserve"> Amateur Radio license exams at the </w:t>
      </w:r>
      <w:r w:rsidRPr="002C26F8">
        <w:rPr>
          <w:b/>
          <w:sz w:val="28"/>
          <w:szCs w:val="20"/>
        </w:rPr>
        <w:t>Kirtland Library</w:t>
      </w:r>
      <w:r w:rsidRPr="002C26F8">
        <w:rPr>
          <w:sz w:val="28"/>
          <w:szCs w:val="20"/>
        </w:rPr>
        <w:t>,</w:t>
      </w:r>
      <w:r w:rsidRPr="002C26F8">
        <w:rPr>
          <w:szCs w:val="20"/>
        </w:rPr>
        <w:t xml:space="preserve"> 9267 Chillicothe Road, on the following dates: </w:t>
      </w:r>
    </w:p>
    <w:p w14:paraId="7BAFD172" w14:textId="77777777" w:rsidR="002C26F8" w:rsidRPr="002C26F8" w:rsidRDefault="002C26F8" w:rsidP="002C26F8">
      <w:pPr>
        <w:jc w:val="both"/>
        <w:rPr>
          <w:szCs w:val="20"/>
        </w:rPr>
      </w:pPr>
    </w:p>
    <w:p w14:paraId="2302FD99" w14:textId="77777777" w:rsidR="002C26F8" w:rsidRPr="002C26F8" w:rsidRDefault="002C26F8" w:rsidP="002C26F8">
      <w:pPr>
        <w:jc w:val="both"/>
        <w:rPr>
          <w:szCs w:val="20"/>
        </w:rPr>
      </w:pPr>
      <w:r w:rsidRPr="002C26F8">
        <w:rPr>
          <w:szCs w:val="20"/>
        </w:rPr>
        <w:tab/>
      </w:r>
      <w:r w:rsidRPr="002C26F8">
        <w:rPr>
          <w:szCs w:val="20"/>
        </w:rPr>
        <w:tab/>
        <w:t>Saturday, February 4</w:t>
      </w:r>
      <w:r w:rsidRPr="002C26F8">
        <w:rPr>
          <w:szCs w:val="20"/>
        </w:rPr>
        <w:tab/>
      </w:r>
      <w:r w:rsidRPr="002C26F8">
        <w:rPr>
          <w:szCs w:val="20"/>
        </w:rPr>
        <w:tab/>
      </w:r>
      <w:r w:rsidRPr="002C26F8">
        <w:rPr>
          <w:szCs w:val="20"/>
        </w:rPr>
        <w:tab/>
        <w:t xml:space="preserve">Saturday, August 5 </w:t>
      </w:r>
    </w:p>
    <w:p w14:paraId="44C7A1BC" w14:textId="77777777" w:rsidR="002C26F8" w:rsidRPr="002C26F8" w:rsidRDefault="002C26F8" w:rsidP="002C26F8">
      <w:pPr>
        <w:keepNext/>
        <w:jc w:val="both"/>
        <w:outlineLvl w:val="0"/>
        <w:rPr>
          <w:szCs w:val="20"/>
        </w:rPr>
      </w:pPr>
      <w:r w:rsidRPr="002C26F8">
        <w:rPr>
          <w:szCs w:val="20"/>
        </w:rPr>
        <w:tab/>
      </w:r>
      <w:r w:rsidRPr="002C26F8">
        <w:rPr>
          <w:szCs w:val="20"/>
        </w:rPr>
        <w:tab/>
        <w:t xml:space="preserve">Saturday, April 1 </w:t>
      </w:r>
      <w:r w:rsidRPr="002C26F8">
        <w:rPr>
          <w:szCs w:val="20"/>
        </w:rPr>
        <w:tab/>
      </w:r>
      <w:r w:rsidRPr="002C26F8">
        <w:rPr>
          <w:szCs w:val="20"/>
        </w:rPr>
        <w:tab/>
      </w:r>
      <w:r w:rsidRPr="002C26F8">
        <w:rPr>
          <w:szCs w:val="20"/>
        </w:rPr>
        <w:tab/>
        <w:t>Saturday, October 7</w:t>
      </w:r>
    </w:p>
    <w:p w14:paraId="39948A41" w14:textId="77777777" w:rsidR="002C26F8" w:rsidRPr="002C26F8" w:rsidRDefault="002C26F8" w:rsidP="002C26F8">
      <w:pPr>
        <w:keepNext/>
        <w:jc w:val="both"/>
        <w:outlineLvl w:val="0"/>
        <w:rPr>
          <w:szCs w:val="20"/>
        </w:rPr>
      </w:pPr>
      <w:r w:rsidRPr="002C26F8">
        <w:rPr>
          <w:szCs w:val="20"/>
        </w:rPr>
        <w:tab/>
      </w:r>
      <w:r w:rsidRPr="002C26F8">
        <w:rPr>
          <w:szCs w:val="20"/>
        </w:rPr>
        <w:tab/>
        <w:t xml:space="preserve">Saturday, June 3 </w:t>
      </w:r>
      <w:r w:rsidRPr="002C26F8">
        <w:rPr>
          <w:szCs w:val="20"/>
        </w:rPr>
        <w:tab/>
      </w:r>
      <w:r w:rsidRPr="002C26F8">
        <w:rPr>
          <w:szCs w:val="20"/>
        </w:rPr>
        <w:tab/>
      </w:r>
      <w:r w:rsidRPr="002C26F8">
        <w:rPr>
          <w:szCs w:val="20"/>
        </w:rPr>
        <w:tab/>
        <w:t>Saturday, December 2</w:t>
      </w:r>
    </w:p>
    <w:p w14:paraId="1288BB1B" w14:textId="77777777" w:rsidR="002C26F8" w:rsidRPr="002C26F8" w:rsidRDefault="002C26F8" w:rsidP="002C26F8">
      <w:pPr>
        <w:jc w:val="both"/>
        <w:rPr>
          <w:szCs w:val="20"/>
        </w:rPr>
      </w:pPr>
    </w:p>
    <w:p w14:paraId="227EA5F8" w14:textId="77777777" w:rsidR="002C26F8" w:rsidRPr="002C26F8" w:rsidRDefault="002C26F8" w:rsidP="002C26F8">
      <w:pPr>
        <w:jc w:val="both"/>
        <w:rPr>
          <w:szCs w:val="20"/>
        </w:rPr>
      </w:pPr>
      <w:r w:rsidRPr="002C26F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FB1E68B" w14:textId="77777777" w:rsidR="002C26F8" w:rsidRPr="002C26F8" w:rsidRDefault="002C26F8" w:rsidP="002C26F8">
      <w:pPr>
        <w:jc w:val="both"/>
        <w:rPr>
          <w:szCs w:val="20"/>
        </w:rPr>
      </w:pPr>
    </w:p>
    <w:p w14:paraId="16E65F54" w14:textId="77777777" w:rsidR="002C26F8" w:rsidRPr="002C26F8" w:rsidRDefault="002C26F8" w:rsidP="002C26F8">
      <w:pPr>
        <w:jc w:val="both"/>
        <w:rPr>
          <w:szCs w:val="20"/>
        </w:rPr>
      </w:pPr>
      <w:r w:rsidRPr="002C26F8">
        <w:rPr>
          <w:szCs w:val="20"/>
        </w:rPr>
        <w:t xml:space="preserve">The tests will start at </w:t>
      </w:r>
      <w:r w:rsidRPr="002C26F8">
        <w:rPr>
          <w:b/>
          <w:sz w:val="26"/>
          <w:szCs w:val="20"/>
        </w:rPr>
        <w:t xml:space="preserve">12 noon.  </w:t>
      </w:r>
      <w:r w:rsidRPr="002C26F8">
        <w:rPr>
          <w:szCs w:val="20"/>
        </w:rPr>
        <w:t>Please arrive a few minutes earlier.</w:t>
      </w:r>
    </w:p>
    <w:p w14:paraId="1EE3E4AC" w14:textId="77777777" w:rsidR="002C26F8" w:rsidRPr="002C26F8" w:rsidRDefault="002C26F8" w:rsidP="002C26F8">
      <w:pPr>
        <w:jc w:val="both"/>
        <w:rPr>
          <w:szCs w:val="20"/>
        </w:rPr>
      </w:pPr>
    </w:p>
    <w:p w14:paraId="27C85515" w14:textId="77777777" w:rsidR="002C26F8" w:rsidRPr="002C26F8" w:rsidRDefault="002C26F8" w:rsidP="002C26F8">
      <w:pPr>
        <w:jc w:val="both"/>
        <w:rPr>
          <w:szCs w:val="20"/>
        </w:rPr>
      </w:pPr>
      <w:r w:rsidRPr="002C26F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2C26F8">
        <w:rPr>
          <w:szCs w:val="20"/>
        </w:rPr>
        <w:t>url</w:t>
      </w:r>
      <w:proofErr w:type="spellEnd"/>
      <w:r w:rsidRPr="002C26F8">
        <w:rPr>
          <w:szCs w:val="20"/>
        </w:rPr>
        <w:t xml:space="preserve"> for a pdf of the form. Please note</w:t>
      </w:r>
      <w:r w:rsidRPr="002C26F8">
        <w:rPr>
          <w:b/>
          <w:szCs w:val="20"/>
        </w:rPr>
        <w:t xml:space="preserve"> </w:t>
      </w:r>
      <w:r w:rsidRPr="002C26F8">
        <w:rPr>
          <w:b/>
          <w:sz w:val="28"/>
          <w:szCs w:val="20"/>
        </w:rPr>
        <w:t xml:space="preserve">the </w:t>
      </w:r>
      <w:r w:rsidRPr="002C26F8">
        <w:rPr>
          <w:b/>
          <w:szCs w:val="20"/>
        </w:rPr>
        <w:t xml:space="preserve">FCC </w:t>
      </w:r>
      <w:r w:rsidRPr="002C26F8">
        <w:rPr>
          <w:b/>
          <w:sz w:val="28"/>
          <w:szCs w:val="20"/>
        </w:rPr>
        <w:t>requires you to provide a</w:t>
      </w:r>
      <w:r w:rsidRPr="002C26F8">
        <w:rPr>
          <w:b/>
          <w:szCs w:val="20"/>
        </w:rPr>
        <w:t xml:space="preserve"> FRN</w:t>
      </w:r>
      <w:r w:rsidRPr="002C26F8">
        <w:rPr>
          <w:szCs w:val="20"/>
        </w:rPr>
        <w:t xml:space="preserve"> </w:t>
      </w:r>
      <w:r w:rsidRPr="002C26F8">
        <w:rPr>
          <w:sz w:val="20"/>
          <w:szCs w:val="20"/>
        </w:rPr>
        <w:t>(FCC Registration Number)</w:t>
      </w:r>
      <w:r w:rsidRPr="002C26F8">
        <w:rPr>
          <w:szCs w:val="20"/>
        </w:rPr>
        <w:t xml:space="preserve">. Social Security Numbers are no longer accepted. If you are new to ham radio and don’t have </w:t>
      </w:r>
      <w:proofErr w:type="gramStart"/>
      <w:r w:rsidRPr="002C26F8">
        <w:rPr>
          <w:szCs w:val="20"/>
        </w:rPr>
        <w:t>a</w:t>
      </w:r>
      <w:proofErr w:type="gramEnd"/>
      <w:r w:rsidRPr="002C26F8">
        <w:rPr>
          <w:szCs w:val="20"/>
        </w:rPr>
        <w:t xml:space="preserve"> FRN, Google “New FRN” and follow the fcc.gov link.</w:t>
      </w:r>
    </w:p>
    <w:p w14:paraId="4B74BBC1" w14:textId="77777777" w:rsidR="002C26F8" w:rsidRPr="002C26F8" w:rsidRDefault="002C26F8" w:rsidP="002C26F8">
      <w:pPr>
        <w:rPr>
          <w:szCs w:val="20"/>
        </w:rPr>
      </w:pPr>
    </w:p>
    <w:p w14:paraId="5853ACA2" w14:textId="77777777" w:rsidR="002C26F8" w:rsidRPr="002C26F8" w:rsidRDefault="002C26F8" w:rsidP="002C26F8">
      <w:pPr>
        <w:jc w:val="both"/>
        <w:rPr>
          <w:szCs w:val="20"/>
        </w:rPr>
      </w:pPr>
      <w:r w:rsidRPr="002C26F8">
        <w:rPr>
          <w:szCs w:val="20"/>
        </w:rPr>
        <w:t xml:space="preserve">If you are currently licensed, be sure to </w:t>
      </w:r>
      <w:r w:rsidRPr="002C26F8">
        <w:rPr>
          <w:b/>
          <w:sz w:val="28"/>
          <w:szCs w:val="20"/>
        </w:rPr>
        <w:t>bring a copy of your license to the exam</w:t>
      </w:r>
      <w:r w:rsidRPr="002C26F8">
        <w:rPr>
          <w:b/>
          <w:szCs w:val="20"/>
        </w:rPr>
        <w:t xml:space="preserve">.  </w:t>
      </w:r>
      <w:r w:rsidRPr="002C26F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48" w:history="1">
        <w:r w:rsidRPr="002C26F8">
          <w:rPr>
            <w:color w:val="0000FF"/>
            <w:sz w:val="20"/>
            <w:szCs w:val="20"/>
            <w:u w:val="single"/>
          </w:rPr>
          <w:t>scottfarnham@roadrunner.com</w:t>
        </w:r>
      </w:hyperlink>
    </w:p>
    <w:p w14:paraId="1D12B4AC" w14:textId="77777777" w:rsidR="002C26F8" w:rsidRPr="002C26F8" w:rsidRDefault="002C26F8" w:rsidP="002C26F8">
      <w:pPr>
        <w:jc w:val="both"/>
        <w:rPr>
          <w:szCs w:val="20"/>
        </w:rPr>
      </w:pPr>
    </w:p>
    <w:p w14:paraId="71A9DA96" w14:textId="24757ECB" w:rsidR="002C26F8" w:rsidRDefault="002C26F8" w:rsidP="002C26F8">
      <w:pPr>
        <w:jc w:val="both"/>
        <w:rPr>
          <w:szCs w:val="20"/>
        </w:rPr>
      </w:pPr>
      <w:r w:rsidRPr="002C26F8">
        <w:rPr>
          <w:szCs w:val="20"/>
        </w:rPr>
        <w:lastRenderedPageBreak/>
        <w:t xml:space="preserve"> </w:t>
      </w:r>
      <w:r w:rsidRPr="002C26F8">
        <w:rPr>
          <w:b/>
          <w:sz w:val="28"/>
          <w:szCs w:val="20"/>
        </w:rPr>
        <w:t>In addition</w:t>
      </w:r>
      <w:r w:rsidRPr="002C26F8">
        <w:rPr>
          <w:szCs w:val="20"/>
        </w:rPr>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4A8DE67F" w14:textId="77777777" w:rsidR="002C26F8" w:rsidRPr="002C26F8" w:rsidRDefault="002C26F8" w:rsidP="002C26F8">
      <w:pPr>
        <w:jc w:val="both"/>
        <w:rPr>
          <w:szCs w:val="20"/>
        </w:rPr>
      </w:pPr>
    </w:p>
    <w:p w14:paraId="2567838E" w14:textId="526E2C2E" w:rsid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w:t>
      </w:r>
      <w:r w:rsidR="00A279C7">
        <w:rPr>
          <w:rFonts w:eastAsiaTheme="minorHAnsi"/>
        </w:rPr>
        <w:t xml:space="preserve">                             </w:t>
      </w:r>
      <w:r w:rsidRPr="00754E70">
        <w:rPr>
          <w:rFonts w:eastAsiaTheme="minorHAnsi"/>
        </w:rPr>
        <w:t xml:space="preserve">hosts exam sessions at the FAIRFIELD County EMA, 240 Baldwin Dr in Lancaster Ohio, 43130, on the first Saturday each month at 10:00 am. Please visit our website at </w:t>
      </w:r>
      <w:hyperlink r:id="rId49"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0" w:history="1">
        <w:r w:rsidRPr="00754E70">
          <w:rPr>
            <w:rFonts w:eastAsiaTheme="minorHAnsi"/>
            <w:color w:val="0563C1" w:themeColor="hyperlink"/>
            <w:u w:val="single"/>
          </w:rPr>
          <w:t>ve_testing@k8qik.org</w:t>
        </w:r>
      </w:hyperlink>
      <w:r w:rsidRPr="00754E70">
        <w:rPr>
          <w:rFonts w:eastAsiaTheme="minorHAnsi"/>
        </w:rPr>
        <w:t xml:space="preserve"> to register.</w:t>
      </w:r>
    </w:p>
    <w:p w14:paraId="2ED1E7BD" w14:textId="7C44C2C9" w:rsidR="00A279C7" w:rsidRPr="00A279C7" w:rsidRDefault="00A279C7" w:rsidP="00754E70">
      <w:pPr>
        <w:spacing w:after="160" w:line="259" w:lineRule="auto"/>
        <w:rPr>
          <w:rFonts w:eastAsiaTheme="minorHAnsi"/>
          <w:b/>
          <w:bCs/>
          <w:u w:val="single"/>
        </w:rPr>
      </w:pPr>
      <w:r>
        <w:rPr>
          <w:rFonts w:eastAsiaTheme="minorHAnsi"/>
          <w:b/>
          <w:bCs/>
          <w:u w:val="single"/>
        </w:rPr>
        <w:t xml:space="preserve">Lisbon Area Amateur Radio </w:t>
      </w:r>
      <w:r w:rsidRPr="00A279C7">
        <w:rPr>
          <w:rFonts w:eastAsiaTheme="minorHAnsi"/>
          <w:b/>
          <w:bCs/>
          <w:u w:val="single"/>
        </w:rPr>
        <w:t xml:space="preserve">Association </w:t>
      </w:r>
      <w:r>
        <w:rPr>
          <w:rFonts w:eastAsiaTheme="minorHAnsi"/>
        </w:rPr>
        <w:t xml:space="preserve">                                                                        </w:t>
      </w:r>
      <w:r w:rsidRPr="00A279C7">
        <w:rPr>
          <w:rFonts w:eastAsiaTheme="minorHAnsi"/>
        </w:rPr>
        <w:t>Beginning</w:t>
      </w:r>
      <w:r>
        <w:rPr>
          <w:rFonts w:eastAsiaTheme="minorHAnsi"/>
        </w:rPr>
        <w:t xml:space="preserve"> Feb 11, 2023 Testing on the 2</w:t>
      </w:r>
      <w:r w:rsidRPr="00A279C7">
        <w:rPr>
          <w:rFonts w:eastAsiaTheme="minorHAnsi"/>
          <w:vertAlign w:val="superscript"/>
        </w:rPr>
        <w:t>nd</w:t>
      </w:r>
      <w:r>
        <w:rPr>
          <w:rFonts w:eastAsiaTheme="minorHAnsi"/>
        </w:rPr>
        <w:t xml:space="preserve"> Saturday of each month at the Columbiana County EMA located at 215 S Market St.  Lisbon, OH  44432.  Walk-ins OK.  Check in at 1:00PM.  For more information go to </w:t>
      </w:r>
      <w:hyperlink r:id="rId51" w:history="1">
        <w:r w:rsidRPr="00B17DE6">
          <w:rPr>
            <w:rStyle w:val="Hyperlink"/>
            <w:rFonts w:eastAsiaTheme="minorHAnsi"/>
          </w:rPr>
          <w:t>www.K8GQB.com</w:t>
        </w:r>
      </w:hyperlink>
      <w:r>
        <w:rPr>
          <w:rFonts w:eastAsiaTheme="minorHAnsi"/>
        </w:rPr>
        <w:t xml:space="preserve"> or contact NN8B at </w:t>
      </w:r>
      <w:hyperlink r:id="rId52" w:history="1">
        <w:r w:rsidRPr="00B17DE6">
          <w:rPr>
            <w:rStyle w:val="Hyperlink"/>
            <w:rFonts w:eastAsiaTheme="minorHAnsi"/>
          </w:rPr>
          <w:t>nn8b.oh@gmail.com</w:t>
        </w:r>
      </w:hyperlink>
      <w:r>
        <w:rPr>
          <w:rFonts w:eastAsiaTheme="minorHAnsi"/>
        </w:rPr>
        <w:t xml:space="preserve"> </w:t>
      </w:r>
    </w:p>
    <w:p w14:paraId="631D8CD5" w14:textId="2B291BEF" w:rsidR="004D4CF8" w:rsidRPr="004D4CF8" w:rsidRDefault="004D4CF8" w:rsidP="00754E70">
      <w:pPr>
        <w:spacing w:after="160" w:line="259" w:lineRule="auto"/>
        <w:rPr>
          <w:rFonts w:eastAsiaTheme="minorHAnsi"/>
        </w:rPr>
      </w:pPr>
      <w:r>
        <w:rPr>
          <w:rFonts w:eastAsiaTheme="minorHAnsi"/>
          <w:b/>
          <w:bCs/>
          <w:u w:val="single"/>
        </w:rPr>
        <w:t xml:space="preserve">Madison County </w:t>
      </w:r>
      <w:r>
        <w:rPr>
          <w:rFonts w:eastAsiaTheme="minorHAnsi"/>
        </w:rPr>
        <w:t xml:space="preserve">                                                                                                                         The Laurel testing group will offer testing on the first Thursday of January, March, May, July, September and November</w:t>
      </w:r>
      <w:r w:rsidR="007B50AF">
        <w:rPr>
          <w:rFonts w:eastAsiaTheme="minorHAnsi"/>
        </w:rPr>
        <w:t>.  Tests are held at 7:00PM at the Madison County EMA located at 271 Elm St.  London, OH.   No fee.</w:t>
      </w:r>
    </w:p>
    <w:p w14:paraId="40E6854B" w14:textId="77777777" w:rsidR="005C4F00" w:rsidRPr="00AE7F01" w:rsidRDefault="005C4F00" w:rsidP="00717A02">
      <w:pPr>
        <w:widowControl w:val="0"/>
        <w:contextualSpacing/>
        <w:rPr>
          <w:color w:val="222222"/>
          <w:shd w:val="clear" w:color="auto" w:fill="FFFFFF"/>
        </w:rPr>
      </w:pPr>
    </w:p>
    <w:p w14:paraId="71036EBC" w14:textId="77777777" w:rsidR="00A279C7" w:rsidRDefault="00C750B4" w:rsidP="00C750B4">
      <w:pPr>
        <w:shd w:val="clear" w:color="auto" w:fill="FFFFFF"/>
        <w:rPr>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w:t>
      </w:r>
    </w:p>
    <w:p w14:paraId="40149A4E" w14:textId="57C0EF5B" w:rsidR="00C750B4" w:rsidRPr="009563D1" w:rsidRDefault="00C750B4" w:rsidP="00C750B4">
      <w:pPr>
        <w:shd w:val="clear" w:color="auto" w:fill="FFFFFF"/>
        <w:rPr>
          <w:rFonts w:ascii="Arial" w:hAnsi="Arial" w:cs="Arial"/>
          <w:color w:val="222222"/>
        </w:rPr>
      </w:pPr>
      <w:r w:rsidRPr="009563D1">
        <w:rPr>
          <w:color w:val="222222"/>
        </w:rPr>
        <w:t xml:space="preserve">VE testing </w:t>
      </w:r>
      <w:r w:rsidR="007047F0">
        <w:rPr>
          <w:color w:val="222222"/>
        </w:rPr>
        <w:t>is held</w:t>
      </w:r>
      <w:r w:rsidRPr="009563D1">
        <w:rPr>
          <w:color w:val="222222"/>
        </w:rPr>
        <w:t xml:space="preserve">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53" w:tgtFrame="_blank" w:history="1">
        <w:r w:rsidRPr="009563D1">
          <w:rPr>
            <w:color w:val="1155CC"/>
            <w:u w:val="single"/>
          </w:rPr>
          <w:t>www.milfordhamradio.org</w:t>
        </w:r>
      </w:hyperlink>
    </w:p>
    <w:p w14:paraId="73238E29" w14:textId="77777777" w:rsidR="00C55933" w:rsidRDefault="00C55933" w:rsidP="00130A49">
      <w:pPr>
        <w:spacing w:after="160"/>
        <w:rPr>
          <w:rFonts w:eastAsiaTheme="minorHAnsi"/>
          <w:b/>
          <w:bCs/>
          <w:u w:val="single"/>
        </w:rPr>
      </w:pPr>
    </w:p>
    <w:p w14:paraId="6259B441" w14:textId="3CDCE1A3" w:rsidR="009D0A6A" w:rsidRPr="00A279C7" w:rsidRDefault="009D0A6A" w:rsidP="00130A49">
      <w:pPr>
        <w:spacing w:after="160"/>
        <w:rPr>
          <w:rFonts w:eastAsiaTheme="minorHAnsi"/>
          <w:b/>
          <w:bCs/>
          <w:u w:val="single"/>
        </w:rPr>
      </w:pPr>
      <w:r w:rsidRPr="009D0A6A">
        <w:rPr>
          <w:rFonts w:eastAsiaTheme="minorHAnsi"/>
          <w:b/>
          <w:bCs/>
          <w:u w:val="single"/>
        </w:rPr>
        <w:t>Northern Ohio Amateur Radio Society (</w:t>
      </w:r>
      <w:proofErr w:type="gramStart"/>
      <w:r w:rsidRPr="009D0A6A">
        <w:rPr>
          <w:rFonts w:eastAsiaTheme="minorHAnsi"/>
          <w:b/>
          <w:bCs/>
          <w:u w:val="single"/>
        </w:rPr>
        <w:t xml:space="preserve">NOARS) </w:t>
      </w:r>
      <w:r w:rsidR="00A279C7">
        <w:rPr>
          <w:rFonts w:eastAsiaTheme="minorHAnsi"/>
        </w:rPr>
        <w:t xml:space="preserve">  </w:t>
      </w:r>
      <w:proofErr w:type="gramEnd"/>
      <w:r w:rsidR="00A279C7">
        <w:rPr>
          <w:rFonts w:eastAsiaTheme="minorHAnsi"/>
        </w:rPr>
        <w:t xml:space="preserve">                                                                 </w:t>
      </w:r>
      <w:r w:rsidRPr="009D0A6A">
        <w:rPr>
          <w:rFonts w:eastAsiaTheme="minorHAnsi"/>
        </w:rPr>
        <w:t xml:space="preserve">VE sessions are held the first Saturday of odd-numbered months </w:t>
      </w:r>
      <w:r w:rsidR="00A302D3">
        <w:rPr>
          <w:rFonts w:eastAsiaTheme="minorHAnsi"/>
        </w:rPr>
        <w:t>(</w:t>
      </w:r>
      <w:r w:rsidR="00A302D3" w:rsidRPr="00A302D3">
        <w:rPr>
          <w:rFonts w:eastAsiaTheme="minorHAnsi"/>
          <w:u w:val="single"/>
        </w:rPr>
        <w:t>EXCEPT FOR</w:t>
      </w:r>
      <w:r w:rsidR="00A302D3">
        <w:rPr>
          <w:rFonts w:eastAsiaTheme="minorHAnsi"/>
        </w:rPr>
        <w:t xml:space="preserve"> March and July) </w:t>
      </w:r>
      <w:r w:rsidRPr="009D0A6A">
        <w:rPr>
          <w:rFonts w:eastAsiaTheme="minorHAnsi"/>
        </w:rPr>
        <w:t xml:space="preserve">at 10 AM in the North Olmsted Library, 27403 Lorain Rd., North Olmsted.  Registration is preferred, but walk-ins are welcome.  For more information or to register, contact Elaine, KC8FOS at </w:t>
      </w:r>
      <w:hyperlink r:id="rId54" w:history="1">
        <w:r w:rsidRPr="009D0A6A">
          <w:rPr>
            <w:rFonts w:eastAsiaTheme="minorHAnsi"/>
            <w:color w:val="0563C1" w:themeColor="hyperlink"/>
            <w:u w:val="single"/>
          </w:rPr>
          <w:t>ewilkinson1951@gmail.com</w:t>
        </w:r>
      </w:hyperlink>
      <w:r w:rsidRPr="009D0A6A">
        <w:rPr>
          <w:rFonts w:eastAsiaTheme="minorHAnsi"/>
        </w:rPr>
        <w:t xml:space="preserve">. </w:t>
      </w:r>
      <w:r w:rsidR="00A302D3">
        <w:rPr>
          <w:rFonts w:eastAsiaTheme="minorHAnsi"/>
        </w:rPr>
        <w:t xml:space="preserve"> There will be a VE session held March </w:t>
      </w:r>
      <w:r w:rsidR="00A302D3" w:rsidRPr="00A302D3">
        <w:rPr>
          <w:rFonts w:eastAsiaTheme="minorHAnsi"/>
          <w:b/>
          <w:bCs/>
        </w:rPr>
        <w:t>12</w:t>
      </w:r>
      <w:r w:rsidR="00A302D3" w:rsidRPr="00A302D3">
        <w:rPr>
          <w:rFonts w:eastAsiaTheme="minorHAnsi"/>
          <w:b/>
          <w:bCs/>
          <w:vertAlign w:val="superscript"/>
        </w:rPr>
        <w:t>th</w:t>
      </w:r>
      <w:r w:rsidR="00A302D3">
        <w:rPr>
          <w:rFonts w:eastAsiaTheme="minorHAnsi"/>
        </w:rPr>
        <w:t xml:space="preserve"> at the NOARS Winterfest held at Lorain County Community College in the John A Spitzer Conference Center, 1005 Abbe Rd N, Elyria, OH 44035.  Please email Elaine – KC8FOS at </w:t>
      </w:r>
      <w:hyperlink r:id="rId55" w:history="1">
        <w:r w:rsidR="00A302D3" w:rsidRPr="0049533C">
          <w:rPr>
            <w:rStyle w:val="Hyperlink"/>
            <w:rFonts w:eastAsiaTheme="minorHAnsi"/>
          </w:rPr>
          <w:t>ewilkinson1951@gmail.com</w:t>
        </w:r>
      </w:hyperlink>
      <w:r w:rsidR="00A302D3">
        <w:rPr>
          <w:rFonts w:eastAsiaTheme="minorHAnsi"/>
        </w:rPr>
        <w:t xml:space="preserve">  to register.</w:t>
      </w:r>
    </w:p>
    <w:p w14:paraId="3A71FF12" w14:textId="77777777" w:rsidR="009D0A6A" w:rsidRDefault="009D0A6A" w:rsidP="00717A02">
      <w:pPr>
        <w:widowControl w:val="0"/>
        <w:contextualSpacing/>
        <w:rPr>
          <w:b/>
          <w:bCs/>
          <w:color w:val="222222"/>
          <w:u w:val="single"/>
          <w:shd w:val="clear" w:color="auto" w:fill="FFFFFF"/>
        </w:rPr>
      </w:pPr>
    </w:p>
    <w:p w14:paraId="4BEB05E2" w14:textId="4608274C"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56" w:history="1">
        <w:r w:rsidRPr="00593A41">
          <w:rPr>
            <w:rStyle w:val="Hyperlink"/>
          </w:rPr>
          <w:t>www.portcars.org</w:t>
        </w:r>
      </w:hyperlink>
      <w:r>
        <w:rPr>
          <w:color w:val="333333"/>
        </w:rPr>
        <w:t xml:space="preserve"> .</w:t>
      </w:r>
    </w:p>
    <w:p w14:paraId="2DBE84AA" w14:textId="56BE009C" w:rsidR="00D164F7" w:rsidRPr="003D7FB3" w:rsidRDefault="00717A02" w:rsidP="003D7FB3">
      <w:pPr>
        <w:textAlignment w:val="baseline"/>
        <w:rPr>
          <w:color w:val="333333"/>
        </w:rPr>
      </w:pPr>
      <w:r w:rsidRPr="005D5D7F">
        <w:rPr>
          <w:color w:val="333333"/>
        </w:rPr>
        <w:t>If you have any questions, don’t hesitate to contact me at KB8UUZ@gmail,com</w:t>
      </w:r>
      <w:bookmarkStart w:id="24" w:name="_6kxzgxllf7yc" w:colFirst="0" w:colLast="0"/>
      <w:bookmarkEnd w:id="24"/>
    </w:p>
    <w:p w14:paraId="1BDDBD3A" w14:textId="77777777" w:rsidR="00732F45" w:rsidRDefault="00732F45" w:rsidP="009C42BF">
      <w:pPr>
        <w:widowControl w:val="0"/>
        <w:contextualSpacing/>
        <w:rPr>
          <w:b/>
          <w:bCs/>
          <w:noProof/>
          <w:sz w:val="32"/>
          <w:szCs w:val="3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37C34123" w14:textId="4AD4EE99" w:rsidR="00732F45" w:rsidRDefault="00732F45" w:rsidP="009C42BF">
      <w:pPr>
        <w:widowControl w:val="0"/>
        <w:contextualSpacing/>
        <w:rPr>
          <w:b/>
          <w:bCs/>
          <w:noProof/>
          <w:sz w:val="32"/>
          <w:szCs w:val="32"/>
        </w:rPr>
      </w:pPr>
    </w:p>
    <w:p w14:paraId="65D23A32" w14:textId="0E14BD4D" w:rsidR="009C29B9" w:rsidRDefault="00C55933" w:rsidP="009C42BF">
      <w:pPr>
        <w:widowControl w:val="0"/>
        <w:contextualSpacing/>
        <w:rPr>
          <w:b/>
          <w:bCs/>
          <w:noProof/>
          <w:sz w:val="32"/>
          <w:szCs w:val="32"/>
        </w:rPr>
      </w:pPr>
      <w:r>
        <w:rPr>
          <w:b/>
          <w:bCs/>
          <w:noProof/>
          <w:sz w:val="32"/>
          <w:szCs w:val="32"/>
        </w:rPr>
        <w:t>__________________________________________________________</w:t>
      </w:r>
    </w:p>
    <w:p w14:paraId="68FFB95F" w14:textId="357755FE" w:rsidR="009C29B9" w:rsidRDefault="009C29B9" w:rsidP="009C42BF">
      <w:pPr>
        <w:widowControl w:val="0"/>
        <w:contextualSpacing/>
        <w:rPr>
          <w:b/>
          <w:bCs/>
          <w:noProof/>
          <w:sz w:val="32"/>
          <w:szCs w:val="32"/>
        </w:rPr>
      </w:pPr>
    </w:p>
    <w:p w14:paraId="68EC2FE9" w14:textId="47F6FF58" w:rsidR="009C29B9" w:rsidRDefault="009C29B9" w:rsidP="009C42BF">
      <w:pPr>
        <w:widowControl w:val="0"/>
        <w:contextualSpacing/>
        <w:rPr>
          <w:rFonts w:ascii="Arial" w:hAnsi="Arial" w:cs="Arial"/>
          <w:color w:val="222222"/>
          <w:shd w:val="clear" w:color="auto" w:fill="FFFFFF"/>
        </w:rPr>
      </w:pPr>
    </w:p>
    <w:p w14:paraId="0C286FE5" w14:textId="77777777" w:rsidR="00B85993" w:rsidRDefault="00B85993" w:rsidP="00B85993">
      <w:pPr>
        <w:jc w:val="center"/>
        <w:rPr>
          <w:b/>
          <w:sz w:val="42"/>
          <w:szCs w:val="42"/>
        </w:rPr>
      </w:pPr>
      <w:r>
        <w:rPr>
          <w:b/>
          <w:sz w:val="42"/>
          <w:szCs w:val="42"/>
        </w:rPr>
        <w:t xml:space="preserve">2023 Amateur Radio Activity Challenge List </w:t>
      </w:r>
    </w:p>
    <w:p w14:paraId="065958B8" w14:textId="77777777" w:rsidR="00B85993" w:rsidRDefault="00B85993" w:rsidP="00B85993">
      <w:pPr>
        <w:jc w:val="center"/>
        <w:rPr>
          <w:b/>
          <w:sz w:val="28"/>
          <w:szCs w:val="28"/>
        </w:rPr>
      </w:pPr>
      <w:r>
        <w:rPr>
          <w:b/>
          <w:sz w:val="28"/>
          <w:szCs w:val="28"/>
        </w:rPr>
        <w:t>Anthony Luscre, K8ZT</w:t>
      </w:r>
    </w:p>
    <w:p w14:paraId="2CAD4AFC" w14:textId="77777777" w:rsidR="00B85993" w:rsidRDefault="00B85993" w:rsidP="00B85993">
      <w:pPr>
        <w:rPr>
          <w:sz w:val="28"/>
          <w:szCs w:val="28"/>
        </w:rPr>
      </w:pPr>
    </w:p>
    <w:p w14:paraId="0F226B9C" w14:textId="77777777" w:rsidR="00B85993" w:rsidRDefault="00B85993" w:rsidP="00B85993">
      <w:pPr>
        <w:rPr>
          <w:sz w:val="26"/>
          <w:szCs w:val="26"/>
        </w:rPr>
      </w:pPr>
      <w:r>
        <w:rPr>
          <w:sz w:val="26"/>
          <w:szCs w:val="26"/>
        </w:rPr>
        <w:t>Happy New Year! As we begin a new year of Amateur Radio, I wanted to pass on a few suggestions to both new and seasoned hams across the state. Over my 40+ years of AR, I have always been overwhelmed by the wide variety of activities available to us as licensed amateurs. But I am often disappointed to see most hams get stuck in a rut of only doing one thing. New hams often feel limited by their license privileges to try new modes or bands. Even though there are limitations, Tech licensees have a wide variety of things they can try “beyond the local FM repeater.” For more on this, look at my slideshow “</w:t>
      </w:r>
      <w:r>
        <w:rPr>
          <w:b/>
          <w:sz w:val="26"/>
          <w:szCs w:val="26"/>
        </w:rPr>
        <w:t>Technicians, Life Beyond Repeaters… &amp; Activities Not Just for Technicians</w:t>
      </w:r>
      <w:r>
        <w:rPr>
          <w:sz w:val="26"/>
          <w:szCs w:val="26"/>
        </w:rPr>
        <w:t xml:space="preserve">” at </w:t>
      </w:r>
      <w:hyperlink r:id="rId57">
        <w:r>
          <w:rPr>
            <w:rFonts w:ascii="Georgia" w:eastAsia="Georgia" w:hAnsi="Georgia" w:cs="Georgia"/>
            <w:i/>
            <w:color w:val="1155CC"/>
            <w:sz w:val="26"/>
            <w:szCs w:val="26"/>
          </w:rPr>
          <w:t>tiny.cc/btech</w:t>
        </w:r>
      </w:hyperlink>
      <w:r>
        <w:rPr>
          <w:sz w:val="26"/>
          <w:szCs w:val="26"/>
        </w:rPr>
        <w:t xml:space="preserve"> or watch the video recording at </w:t>
      </w:r>
      <w:hyperlink r:id="rId58">
        <w:r>
          <w:rPr>
            <w:rFonts w:ascii="Georgia" w:eastAsia="Georgia" w:hAnsi="Georgia" w:cs="Georgia"/>
            <w:i/>
            <w:color w:val="1155CC"/>
            <w:sz w:val="26"/>
            <w:szCs w:val="26"/>
          </w:rPr>
          <w:t>https://youtu.be/-m8tOFBYl4E</w:t>
        </w:r>
      </w:hyperlink>
      <w:r>
        <w:rPr>
          <w:sz w:val="26"/>
          <w:szCs w:val="26"/>
        </w:rPr>
        <w:t xml:space="preserve">. </w:t>
      </w:r>
    </w:p>
    <w:p w14:paraId="3686ECC8" w14:textId="77777777" w:rsidR="00B85993" w:rsidRDefault="00B85993" w:rsidP="00B85993">
      <w:pPr>
        <w:rPr>
          <w:sz w:val="26"/>
          <w:szCs w:val="26"/>
        </w:rPr>
      </w:pPr>
    </w:p>
    <w:p w14:paraId="71367577" w14:textId="77777777" w:rsidR="00B85993" w:rsidRDefault="00B85993" w:rsidP="00B85993">
      <w:pPr>
        <w:rPr>
          <w:sz w:val="26"/>
          <w:szCs w:val="26"/>
        </w:rPr>
      </w:pPr>
      <w:r>
        <w:rPr>
          <w:sz w:val="26"/>
          <w:szCs w:val="26"/>
        </w:rPr>
        <w:t>Even more confounding to me are seasoned hams with General or Extra class licenses that don’t exercise their license privileges and band allocations. Unlike Techs, there is no problem with license restrictions and, in most cases, definitely not for lack of equipment! Many of us have radios on which we have not used all the available bands and/or modes. Maybe the lack of an antenna for a specific band is holding you back. Don’t let this stop you; a temporary or non-resonate antenna with a wide-range tuner may work fine, so give it a try. Maybe you are just not comfortable with HF yet; if so, look at the three-part series that Dennis, W6DQ, and I did recently, “</w:t>
      </w:r>
      <w:r>
        <w:rPr>
          <w:b/>
          <w:sz w:val="26"/>
          <w:szCs w:val="26"/>
        </w:rPr>
        <w:t>Beginner's Guide to HF</w:t>
      </w:r>
      <w:r>
        <w:rPr>
          <w:sz w:val="26"/>
          <w:szCs w:val="26"/>
        </w:rPr>
        <w:t xml:space="preserve">.” The slideshow is </w:t>
      </w:r>
      <w:hyperlink r:id="rId59">
        <w:r>
          <w:rPr>
            <w:rFonts w:ascii="Georgia" w:eastAsia="Georgia" w:hAnsi="Georgia" w:cs="Georgia"/>
            <w:i/>
            <w:color w:val="1155CC"/>
            <w:sz w:val="26"/>
            <w:szCs w:val="26"/>
          </w:rPr>
          <w:t>tiny.cc/bghf</w:t>
        </w:r>
      </w:hyperlink>
      <w:r>
        <w:rPr>
          <w:sz w:val="26"/>
          <w:szCs w:val="26"/>
        </w:rPr>
        <w:t xml:space="preserve">, and the three videos at </w:t>
      </w:r>
      <w:hyperlink r:id="rId60">
        <w:r>
          <w:rPr>
            <w:rFonts w:ascii="Georgia" w:eastAsia="Georgia" w:hAnsi="Georgia" w:cs="Georgia"/>
            <w:i/>
            <w:color w:val="1155CC"/>
            <w:sz w:val="26"/>
            <w:szCs w:val="26"/>
          </w:rPr>
          <w:t>https://youtu.be/cjZZjfKYPak</w:t>
        </w:r>
      </w:hyperlink>
      <w:r>
        <w:rPr>
          <w:sz w:val="26"/>
          <w:szCs w:val="26"/>
        </w:rPr>
        <w:t xml:space="preserve">, </w:t>
      </w:r>
      <w:hyperlink r:id="rId61">
        <w:r>
          <w:rPr>
            <w:rFonts w:ascii="Georgia" w:eastAsia="Georgia" w:hAnsi="Georgia" w:cs="Georgia"/>
            <w:i/>
            <w:color w:val="1155CC"/>
            <w:sz w:val="26"/>
            <w:szCs w:val="26"/>
          </w:rPr>
          <w:t>https://youtu.be/dH5gsA1CZSc</w:t>
        </w:r>
      </w:hyperlink>
      <w:r>
        <w:rPr>
          <w:sz w:val="26"/>
          <w:szCs w:val="26"/>
        </w:rPr>
        <w:t xml:space="preserve"> and </w:t>
      </w:r>
      <w:hyperlink r:id="rId62">
        <w:r>
          <w:rPr>
            <w:rFonts w:ascii="Georgia" w:eastAsia="Georgia" w:hAnsi="Georgia" w:cs="Georgia"/>
            <w:i/>
            <w:color w:val="1155CC"/>
            <w:sz w:val="26"/>
            <w:szCs w:val="26"/>
          </w:rPr>
          <w:t>https://youtu.be/eG3kFbCZEM8</w:t>
        </w:r>
      </w:hyperlink>
      <w:r>
        <w:rPr>
          <w:sz w:val="26"/>
          <w:szCs w:val="26"/>
        </w:rPr>
        <w:t xml:space="preserve">. </w:t>
      </w:r>
    </w:p>
    <w:p w14:paraId="51455B01" w14:textId="77777777" w:rsidR="00B85993" w:rsidRDefault="00B85993" w:rsidP="00B85993">
      <w:pPr>
        <w:rPr>
          <w:sz w:val="26"/>
          <w:szCs w:val="26"/>
        </w:rPr>
      </w:pPr>
    </w:p>
    <w:p w14:paraId="6CC10A1B" w14:textId="77777777" w:rsidR="00B85993" w:rsidRDefault="00B85993" w:rsidP="00B85993">
      <w:pPr>
        <w:rPr>
          <w:sz w:val="26"/>
          <w:szCs w:val="26"/>
        </w:rPr>
      </w:pPr>
      <w:r>
        <w:rPr>
          <w:sz w:val="26"/>
          <w:szCs w:val="26"/>
        </w:rPr>
        <w:t xml:space="preserve">If you are interested in learning about Contesting, Logging, </w:t>
      </w:r>
      <w:proofErr w:type="spellStart"/>
      <w:r>
        <w:rPr>
          <w:sz w:val="26"/>
          <w:szCs w:val="26"/>
        </w:rPr>
        <w:t>QSLing</w:t>
      </w:r>
      <w:proofErr w:type="spellEnd"/>
      <w:r>
        <w:rPr>
          <w:sz w:val="26"/>
          <w:szCs w:val="26"/>
        </w:rPr>
        <w:t xml:space="preserve"> Online, etc. I have a list of dozens of slide presentations and recorded videos I have done at </w:t>
      </w:r>
      <w:hyperlink r:id="rId63">
        <w:r>
          <w:rPr>
            <w:rFonts w:ascii="Georgia" w:eastAsia="Georgia" w:hAnsi="Georgia" w:cs="Georgia"/>
            <w:i/>
            <w:color w:val="1155CC"/>
            <w:sz w:val="26"/>
            <w:szCs w:val="26"/>
          </w:rPr>
          <w:t>tiny.cc/k8zt-p</w:t>
        </w:r>
      </w:hyperlink>
      <w:r>
        <w:rPr>
          <w:sz w:val="26"/>
          <w:szCs w:val="26"/>
        </w:rPr>
        <w:t xml:space="preserve"> (by the way, if your local club would like a meeting presentation, I would be happy to do one in person or via Zoom; just email me).</w:t>
      </w:r>
    </w:p>
    <w:p w14:paraId="44AD985B" w14:textId="77777777" w:rsidR="00B85993" w:rsidRDefault="00B85993" w:rsidP="00B85993">
      <w:pPr>
        <w:rPr>
          <w:sz w:val="26"/>
          <w:szCs w:val="26"/>
        </w:rPr>
      </w:pPr>
    </w:p>
    <w:p w14:paraId="52BAC049" w14:textId="77777777" w:rsidR="00B85993" w:rsidRDefault="00B85993" w:rsidP="00B85993">
      <w:pPr>
        <w:widowControl w:val="0"/>
        <w:pBdr>
          <w:top w:val="nil"/>
          <w:left w:val="nil"/>
          <w:bottom w:val="nil"/>
          <w:right w:val="nil"/>
          <w:between w:val="nil"/>
        </w:pBdr>
        <w:rPr>
          <w:sz w:val="26"/>
          <w:szCs w:val="26"/>
        </w:rPr>
      </w:pPr>
      <w:r>
        <w:rPr>
          <w:sz w:val="26"/>
          <w:szCs w:val="26"/>
        </w:rPr>
        <w:t>To help you try some new things in AR this year, I have put together a checklist for you to track your progress. You can use this for ideas to try. It works even better when</w:t>
      </w:r>
      <w:r>
        <w:t xml:space="preserve"> </w:t>
      </w:r>
      <w:r>
        <w:rPr>
          <w:sz w:val="26"/>
          <w:szCs w:val="26"/>
        </w:rPr>
        <w:t>you use it with a friend or group as a friendly competition. It would be a great club project your group could track over the year and maybe provide recognition of accomplishments with newsletter articles, certificates, or even prizes.</w:t>
      </w:r>
    </w:p>
    <w:p w14:paraId="616F9991" w14:textId="77777777" w:rsidR="00B85993" w:rsidRDefault="00B85993" w:rsidP="00B85993">
      <w:pPr>
        <w:rPr>
          <w:sz w:val="26"/>
          <w:szCs w:val="26"/>
        </w:rPr>
      </w:pPr>
    </w:p>
    <w:p w14:paraId="116342D8" w14:textId="77777777" w:rsidR="00B85993" w:rsidRDefault="00B85993" w:rsidP="00B85993">
      <w:pPr>
        <w:rPr>
          <w:sz w:val="26"/>
          <w:szCs w:val="26"/>
        </w:rPr>
      </w:pPr>
      <w:r>
        <w:rPr>
          <w:sz w:val="26"/>
          <w:szCs w:val="26"/>
        </w:rPr>
        <w:t xml:space="preserve">Some are very easy, some harder. Some may also have a profound effect on helping others in AR. If you are interested in learning CW in 2023 look at my “Having Fun with Morse”- </w:t>
      </w:r>
      <w:hyperlink r:id="rId64">
        <w:r>
          <w:rPr>
            <w:rFonts w:ascii="Georgia" w:eastAsia="Georgia" w:hAnsi="Georgia" w:cs="Georgia"/>
            <w:i/>
            <w:color w:val="1155CC"/>
            <w:sz w:val="26"/>
            <w:szCs w:val="26"/>
          </w:rPr>
          <w:t>tiny.cc/</w:t>
        </w:r>
        <w:proofErr w:type="spellStart"/>
        <w:r>
          <w:rPr>
            <w:rFonts w:ascii="Georgia" w:eastAsia="Georgia" w:hAnsi="Georgia" w:cs="Georgia"/>
            <w:i/>
            <w:color w:val="1155CC"/>
            <w:sz w:val="26"/>
            <w:szCs w:val="26"/>
          </w:rPr>
          <w:t>fwm</w:t>
        </w:r>
        <w:proofErr w:type="spellEnd"/>
      </w:hyperlink>
      <w:r>
        <w:rPr>
          <w:sz w:val="26"/>
          <w:szCs w:val="26"/>
        </w:rPr>
        <w:t>. Please feel free to add extra activities to my list (I’m sure I missed many ideas).</w:t>
      </w:r>
    </w:p>
    <w:p w14:paraId="280812EA" w14:textId="77777777" w:rsidR="00B85993" w:rsidRDefault="00B85993" w:rsidP="00B85993">
      <w:pPr>
        <w:rPr>
          <w:sz w:val="26"/>
          <w:szCs w:val="26"/>
        </w:rPr>
      </w:pPr>
    </w:p>
    <w:p w14:paraId="58CA688F" w14:textId="29466BE6" w:rsidR="00B85993" w:rsidRDefault="00B85993" w:rsidP="00B85993">
      <w:pPr>
        <w:rPr>
          <w:sz w:val="26"/>
          <w:szCs w:val="26"/>
        </w:rPr>
      </w:pPr>
    </w:p>
    <w:p w14:paraId="0DA62708" w14:textId="3A341488" w:rsidR="00A279C7" w:rsidRDefault="00A279C7" w:rsidP="00B85993">
      <w:pPr>
        <w:rPr>
          <w:sz w:val="26"/>
          <w:szCs w:val="26"/>
        </w:rPr>
      </w:pPr>
    </w:p>
    <w:p w14:paraId="7B0468D7" w14:textId="7336EC39" w:rsidR="00A279C7" w:rsidRDefault="00A279C7" w:rsidP="00B85993">
      <w:pPr>
        <w:rPr>
          <w:sz w:val="26"/>
          <w:szCs w:val="26"/>
        </w:rPr>
      </w:pPr>
    </w:p>
    <w:p w14:paraId="1D114B1C" w14:textId="77777777" w:rsidR="00A279C7" w:rsidRDefault="00A279C7" w:rsidP="00B85993">
      <w:pPr>
        <w:rPr>
          <w:sz w:val="26"/>
          <w:szCs w:val="26"/>
        </w:rPr>
      </w:pPr>
    </w:p>
    <w:p w14:paraId="681A0FB6" w14:textId="77777777" w:rsidR="00B85993" w:rsidRDefault="00B85993" w:rsidP="00B85993">
      <w:pPr>
        <w:rPr>
          <w:sz w:val="26"/>
          <w:szCs w:val="26"/>
        </w:rPr>
      </w:pPr>
    </w:p>
    <w:tbl>
      <w:tblPr>
        <w:tblW w:w="10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0"/>
        <w:gridCol w:w="3240"/>
        <w:gridCol w:w="3780"/>
      </w:tblGrid>
      <w:tr w:rsidR="00B85993" w14:paraId="6194A13E" w14:textId="77777777" w:rsidTr="00B85993">
        <w:tc>
          <w:tcPr>
            <w:tcW w:w="3070" w:type="dxa"/>
            <w:shd w:val="clear" w:color="auto" w:fill="FFE599"/>
            <w:tcMar>
              <w:top w:w="100" w:type="dxa"/>
              <w:left w:w="100" w:type="dxa"/>
              <w:bottom w:w="100" w:type="dxa"/>
              <w:right w:w="100" w:type="dxa"/>
            </w:tcMar>
          </w:tcPr>
          <w:p w14:paraId="4AD9AA2F" w14:textId="77777777" w:rsidR="00B85993" w:rsidRDefault="00B85993" w:rsidP="00607B74">
            <w:pPr>
              <w:widowControl w:val="0"/>
              <w:pBdr>
                <w:top w:val="nil"/>
                <w:left w:val="nil"/>
                <w:bottom w:val="nil"/>
                <w:right w:val="nil"/>
                <w:between w:val="nil"/>
              </w:pBdr>
              <w:jc w:val="center"/>
              <w:rPr>
                <w:b/>
              </w:rPr>
            </w:pPr>
            <w:r>
              <w:rPr>
                <w:b/>
              </w:rPr>
              <w:t xml:space="preserve">Band Worked </w:t>
            </w:r>
          </w:p>
        </w:tc>
        <w:tc>
          <w:tcPr>
            <w:tcW w:w="3240" w:type="dxa"/>
            <w:shd w:val="clear" w:color="auto" w:fill="93C47D"/>
            <w:tcMar>
              <w:top w:w="100" w:type="dxa"/>
              <w:left w:w="100" w:type="dxa"/>
              <w:bottom w:w="100" w:type="dxa"/>
              <w:right w:w="100" w:type="dxa"/>
            </w:tcMar>
          </w:tcPr>
          <w:p w14:paraId="1B62AA96" w14:textId="77777777" w:rsidR="00B85993" w:rsidRDefault="00B85993" w:rsidP="00607B74">
            <w:pPr>
              <w:widowControl w:val="0"/>
              <w:jc w:val="center"/>
              <w:rPr>
                <w:b/>
              </w:rPr>
            </w:pPr>
            <w:r>
              <w:rPr>
                <w:b/>
              </w:rPr>
              <w:t>Mode Worked</w:t>
            </w:r>
          </w:p>
        </w:tc>
        <w:tc>
          <w:tcPr>
            <w:tcW w:w="3780" w:type="dxa"/>
            <w:shd w:val="clear" w:color="auto" w:fill="6FA8DC"/>
            <w:tcMar>
              <w:top w:w="100" w:type="dxa"/>
              <w:left w:w="100" w:type="dxa"/>
              <w:bottom w:w="100" w:type="dxa"/>
              <w:right w:w="100" w:type="dxa"/>
            </w:tcMar>
          </w:tcPr>
          <w:p w14:paraId="33370A58" w14:textId="77777777" w:rsidR="00B85993" w:rsidRDefault="00B85993" w:rsidP="00607B74">
            <w:pPr>
              <w:widowControl w:val="0"/>
              <w:jc w:val="center"/>
            </w:pPr>
            <w:r>
              <w:rPr>
                <w:b/>
              </w:rPr>
              <w:t>Activity (or mode of op)</w:t>
            </w:r>
          </w:p>
        </w:tc>
      </w:tr>
      <w:tr w:rsidR="00B85993" w14:paraId="3E9E3CAA" w14:textId="77777777" w:rsidTr="00B85993">
        <w:tc>
          <w:tcPr>
            <w:tcW w:w="3070" w:type="dxa"/>
            <w:shd w:val="clear" w:color="auto" w:fill="auto"/>
            <w:tcMar>
              <w:top w:w="100" w:type="dxa"/>
              <w:left w:w="100" w:type="dxa"/>
              <w:bottom w:w="100" w:type="dxa"/>
              <w:right w:w="100" w:type="dxa"/>
            </w:tcMar>
            <w:vAlign w:val="center"/>
          </w:tcPr>
          <w:p w14:paraId="1DFAA81C" w14:textId="77777777" w:rsidR="00B85993" w:rsidRDefault="00B85993" w:rsidP="00607B74">
            <w:pPr>
              <w:widowControl w:val="0"/>
            </w:pPr>
            <w:r>
              <w:rPr>
                <w:rFonts w:ascii="Segoe UI Symbol" w:hAnsi="Segoe UI Symbol" w:cs="Segoe UI Symbol"/>
              </w:rPr>
              <w:t>☐</w:t>
            </w:r>
            <w:r>
              <w:t xml:space="preserve"> - 2,200 M (135 kHz)</w:t>
            </w:r>
          </w:p>
        </w:tc>
        <w:tc>
          <w:tcPr>
            <w:tcW w:w="3240" w:type="dxa"/>
            <w:shd w:val="clear" w:color="auto" w:fill="auto"/>
            <w:tcMar>
              <w:top w:w="100" w:type="dxa"/>
              <w:left w:w="100" w:type="dxa"/>
              <w:bottom w:w="100" w:type="dxa"/>
              <w:right w:w="100" w:type="dxa"/>
            </w:tcMar>
            <w:vAlign w:val="center"/>
          </w:tcPr>
          <w:p w14:paraId="340FF2D2" w14:textId="77777777" w:rsidR="00B85993" w:rsidRDefault="00B85993" w:rsidP="00607B74">
            <w:pPr>
              <w:widowControl w:val="0"/>
            </w:pPr>
            <w:r>
              <w:rPr>
                <w:rFonts w:ascii="Segoe UI Symbol" w:hAnsi="Segoe UI Symbol" w:cs="Segoe UI Symbol"/>
              </w:rPr>
              <w:t>☐</w:t>
            </w:r>
            <w:r>
              <w:t xml:space="preserve"> - SSB</w:t>
            </w:r>
          </w:p>
        </w:tc>
        <w:tc>
          <w:tcPr>
            <w:tcW w:w="3780" w:type="dxa"/>
            <w:shd w:val="clear" w:color="auto" w:fill="auto"/>
            <w:tcMar>
              <w:top w:w="100" w:type="dxa"/>
              <w:left w:w="100" w:type="dxa"/>
              <w:bottom w:w="100" w:type="dxa"/>
              <w:right w:w="100" w:type="dxa"/>
            </w:tcMar>
            <w:vAlign w:val="center"/>
          </w:tcPr>
          <w:p w14:paraId="62E3220D" w14:textId="77777777" w:rsidR="00B85993" w:rsidRDefault="00B85993" w:rsidP="00607B74">
            <w:pPr>
              <w:widowControl w:val="0"/>
            </w:pPr>
            <w:r>
              <w:rPr>
                <w:rFonts w:ascii="Segoe UI Symbol" w:hAnsi="Segoe UI Symbol" w:cs="Segoe UI Symbol"/>
              </w:rPr>
              <w:t>☐</w:t>
            </w:r>
            <w:r>
              <w:t xml:space="preserve"> - Repeater QSO (2 M and up)</w:t>
            </w:r>
          </w:p>
        </w:tc>
      </w:tr>
      <w:tr w:rsidR="00B85993" w14:paraId="1E4DE831" w14:textId="77777777" w:rsidTr="00B85993">
        <w:tc>
          <w:tcPr>
            <w:tcW w:w="3070" w:type="dxa"/>
            <w:shd w:val="clear" w:color="auto" w:fill="FFF2CC"/>
            <w:tcMar>
              <w:top w:w="100" w:type="dxa"/>
              <w:left w:w="100" w:type="dxa"/>
              <w:bottom w:w="100" w:type="dxa"/>
              <w:right w:w="100" w:type="dxa"/>
            </w:tcMar>
            <w:vAlign w:val="center"/>
          </w:tcPr>
          <w:p w14:paraId="578A2DD5" w14:textId="77777777" w:rsidR="00B85993" w:rsidRDefault="00B85993" w:rsidP="00607B74">
            <w:pPr>
              <w:widowControl w:val="0"/>
            </w:pPr>
            <w:r>
              <w:rPr>
                <w:rFonts w:ascii="Segoe UI Symbol" w:hAnsi="Segoe UI Symbol" w:cs="Segoe UI Symbol"/>
              </w:rPr>
              <w:t>☐</w:t>
            </w:r>
            <w:r>
              <w:t xml:space="preserve"> - 630 M (472 kHz)</w:t>
            </w:r>
          </w:p>
        </w:tc>
        <w:tc>
          <w:tcPr>
            <w:tcW w:w="3240" w:type="dxa"/>
            <w:shd w:val="clear" w:color="auto" w:fill="D9EAD3"/>
            <w:tcMar>
              <w:top w:w="100" w:type="dxa"/>
              <w:left w:w="100" w:type="dxa"/>
              <w:bottom w:w="100" w:type="dxa"/>
              <w:right w:w="100" w:type="dxa"/>
            </w:tcMar>
            <w:vAlign w:val="center"/>
          </w:tcPr>
          <w:p w14:paraId="6B0D29AE" w14:textId="77777777" w:rsidR="00B85993" w:rsidRDefault="00B85993" w:rsidP="00607B74">
            <w:pPr>
              <w:widowControl w:val="0"/>
            </w:pPr>
            <w:r>
              <w:rPr>
                <w:rFonts w:ascii="Segoe UI Symbol" w:hAnsi="Segoe UI Symbol" w:cs="Segoe UI Symbol"/>
              </w:rPr>
              <w:t>☐</w:t>
            </w:r>
            <w:r>
              <w:t xml:space="preserve"> - CW</w:t>
            </w:r>
          </w:p>
        </w:tc>
        <w:tc>
          <w:tcPr>
            <w:tcW w:w="3780" w:type="dxa"/>
            <w:shd w:val="clear" w:color="auto" w:fill="CFE2F3"/>
            <w:tcMar>
              <w:top w:w="100" w:type="dxa"/>
              <w:left w:w="100" w:type="dxa"/>
              <w:bottom w:w="100" w:type="dxa"/>
              <w:right w:w="100" w:type="dxa"/>
            </w:tcMar>
            <w:vAlign w:val="center"/>
          </w:tcPr>
          <w:p w14:paraId="7304E83A" w14:textId="77777777" w:rsidR="00B85993" w:rsidRDefault="00B85993" w:rsidP="00607B74">
            <w:pPr>
              <w:widowControl w:val="0"/>
            </w:pPr>
            <w:r>
              <w:rPr>
                <w:rFonts w:ascii="Segoe UI Symbol" w:hAnsi="Segoe UI Symbol" w:cs="Segoe UI Symbol"/>
              </w:rPr>
              <w:t>☐</w:t>
            </w:r>
            <w:r>
              <w:t xml:space="preserve"> - Repeater QSO (10 or 6 M)</w:t>
            </w:r>
          </w:p>
        </w:tc>
      </w:tr>
      <w:tr w:rsidR="00B85993" w14:paraId="35147AEB" w14:textId="77777777" w:rsidTr="00B85993">
        <w:tc>
          <w:tcPr>
            <w:tcW w:w="3070" w:type="dxa"/>
            <w:shd w:val="clear" w:color="auto" w:fill="auto"/>
            <w:tcMar>
              <w:top w:w="100" w:type="dxa"/>
              <w:left w:w="100" w:type="dxa"/>
              <w:bottom w:w="100" w:type="dxa"/>
              <w:right w:w="100" w:type="dxa"/>
            </w:tcMar>
            <w:vAlign w:val="center"/>
          </w:tcPr>
          <w:p w14:paraId="2DD161AA"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- 160 M (1.8 MHz)</w:t>
            </w:r>
          </w:p>
        </w:tc>
        <w:tc>
          <w:tcPr>
            <w:tcW w:w="3240" w:type="dxa"/>
            <w:shd w:val="clear" w:color="auto" w:fill="auto"/>
            <w:tcMar>
              <w:top w:w="100" w:type="dxa"/>
              <w:left w:w="100" w:type="dxa"/>
              <w:bottom w:w="100" w:type="dxa"/>
              <w:right w:w="100" w:type="dxa"/>
            </w:tcMar>
            <w:vAlign w:val="center"/>
          </w:tcPr>
          <w:p w14:paraId="549C83A2" w14:textId="77777777" w:rsidR="00B85993" w:rsidRDefault="00B85993" w:rsidP="00607B74">
            <w:pPr>
              <w:widowControl w:val="0"/>
            </w:pPr>
            <w:r>
              <w:rPr>
                <w:rFonts w:ascii="Segoe UI Symbol" w:hAnsi="Segoe UI Symbol" w:cs="Segoe UI Symbol"/>
              </w:rPr>
              <w:t>☐</w:t>
            </w:r>
            <w:r>
              <w:t xml:space="preserve"> - AM</w:t>
            </w:r>
          </w:p>
        </w:tc>
        <w:tc>
          <w:tcPr>
            <w:tcW w:w="3780" w:type="dxa"/>
            <w:shd w:val="clear" w:color="auto" w:fill="auto"/>
            <w:tcMar>
              <w:top w:w="100" w:type="dxa"/>
              <w:left w:w="100" w:type="dxa"/>
              <w:bottom w:w="100" w:type="dxa"/>
              <w:right w:w="100" w:type="dxa"/>
            </w:tcMar>
            <w:vAlign w:val="center"/>
          </w:tcPr>
          <w:p w14:paraId="1372C5A1" w14:textId="77777777" w:rsidR="00B85993" w:rsidRDefault="00B85993" w:rsidP="00607B74">
            <w:pPr>
              <w:widowControl w:val="0"/>
            </w:pPr>
            <w:r>
              <w:rPr>
                <w:rFonts w:ascii="Segoe UI Symbol" w:hAnsi="Segoe UI Symbol" w:cs="Segoe UI Symbol"/>
              </w:rPr>
              <w:t>☐</w:t>
            </w:r>
            <w:r>
              <w:t xml:space="preserve"> - Simplex FM QSO (VHF/UHF)</w:t>
            </w:r>
          </w:p>
        </w:tc>
      </w:tr>
      <w:tr w:rsidR="00B85993" w14:paraId="03165C49" w14:textId="77777777" w:rsidTr="00B85993">
        <w:tc>
          <w:tcPr>
            <w:tcW w:w="3070" w:type="dxa"/>
            <w:shd w:val="clear" w:color="auto" w:fill="FFF2CC"/>
            <w:tcMar>
              <w:top w:w="100" w:type="dxa"/>
              <w:left w:w="100" w:type="dxa"/>
              <w:bottom w:w="100" w:type="dxa"/>
              <w:right w:w="100" w:type="dxa"/>
            </w:tcMar>
            <w:vAlign w:val="center"/>
          </w:tcPr>
          <w:p w14:paraId="6DBC6382"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- 80/75 M (3.5/3.8 MHz)</w:t>
            </w:r>
          </w:p>
        </w:tc>
        <w:tc>
          <w:tcPr>
            <w:tcW w:w="3240" w:type="dxa"/>
            <w:shd w:val="clear" w:color="auto" w:fill="D9EAD3"/>
            <w:tcMar>
              <w:top w:w="100" w:type="dxa"/>
              <w:left w:w="100" w:type="dxa"/>
              <w:bottom w:w="100" w:type="dxa"/>
              <w:right w:w="100" w:type="dxa"/>
            </w:tcMar>
            <w:vAlign w:val="center"/>
          </w:tcPr>
          <w:p w14:paraId="6F425FC5" w14:textId="77777777" w:rsidR="00B85993" w:rsidRDefault="00B85993" w:rsidP="00607B74">
            <w:pPr>
              <w:widowControl w:val="0"/>
            </w:pPr>
            <w:r>
              <w:rPr>
                <w:rFonts w:ascii="Segoe UI Symbol" w:hAnsi="Segoe UI Symbol" w:cs="Segoe UI Symbol"/>
              </w:rPr>
              <w:t>☐</w:t>
            </w:r>
            <w:r>
              <w:t xml:space="preserve"> - FM</w:t>
            </w:r>
          </w:p>
        </w:tc>
        <w:tc>
          <w:tcPr>
            <w:tcW w:w="3780" w:type="dxa"/>
            <w:shd w:val="clear" w:color="auto" w:fill="CFE2F3"/>
            <w:tcMar>
              <w:top w:w="100" w:type="dxa"/>
              <w:left w:w="100" w:type="dxa"/>
              <w:bottom w:w="100" w:type="dxa"/>
              <w:right w:w="100" w:type="dxa"/>
            </w:tcMar>
            <w:vAlign w:val="center"/>
          </w:tcPr>
          <w:p w14:paraId="6060F7FC" w14:textId="77777777" w:rsidR="00B85993" w:rsidRDefault="00B85993" w:rsidP="00607B74">
            <w:pPr>
              <w:widowControl w:val="0"/>
            </w:pPr>
            <w:r>
              <w:rPr>
                <w:rFonts w:ascii="Segoe UI Symbol" w:hAnsi="Segoe UI Symbol" w:cs="Segoe UI Symbol"/>
              </w:rPr>
              <w:t>☐</w:t>
            </w:r>
            <w:r>
              <w:t xml:space="preserve"> - SSB QSO (VHF/UHF) </w:t>
            </w:r>
          </w:p>
        </w:tc>
      </w:tr>
      <w:tr w:rsidR="00B85993" w14:paraId="05202807" w14:textId="77777777" w:rsidTr="00B85993">
        <w:tc>
          <w:tcPr>
            <w:tcW w:w="3070" w:type="dxa"/>
            <w:shd w:val="clear" w:color="auto" w:fill="auto"/>
            <w:tcMar>
              <w:top w:w="100" w:type="dxa"/>
              <w:left w:w="100" w:type="dxa"/>
              <w:bottom w:w="100" w:type="dxa"/>
              <w:right w:w="100" w:type="dxa"/>
            </w:tcMar>
            <w:vAlign w:val="center"/>
          </w:tcPr>
          <w:p w14:paraId="0BDF18EA"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- 60 M (5.3 MHz)</w:t>
            </w:r>
          </w:p>
        </w:tc>
        <w:tc>
          <w:tcPr>
            <w:tcW w:w="3240" w:type="dxa"/>
            <w:shd w:val="clear" w:color="auto" w:fill="auto"/>
            <w:tcMar>
              <w:top w:w="100" w:type="dxa"/>
              <w:left w:w="100" w:type="dxa"/>
              <w:bottom w:w="100" w:type="dxa"/>
              <w:right w:w="100" w:type="dxa"/>
            </w:tcMar>
            <w:vAlign w:val="center"/>
          </w:tcPr>
          <w:p w14:paraId="08CB8BED" w14:textId="77777777" w:rsidR="00B85993" w:rsidRDefault="00B85993" w:rsidP="00607B74">
            <w:pPr>
              <w:widowControl w:val="0"/>
            </w:pPr>
            <w:r>
              <w:rPr>
                <w:rFonts w:ascii="Segoe UI Symbol" w:hAnsi="Segoe UI Symbol" w:cs="Segoe UI Symbol"/>
              </w:rPr>
              <w:t>☐</w:t>
            </w:r>
            <w:r>
              <w:t xml:space="preserve"> - PSK (31, 63)</w:t>
            </w:r>
          </w:p>
        </w:tc>
        <w:tc>
          <w:tcPr>
            <w:tcW w:w="3780" w:type="dxa"/>
            <w:shd w:val="clear" w:color="auto" w:fill="auto"/>
            <w:tcMar>
              <w:top w:w="100" w:type="dxa"/>
              <w:left w:w="100" w:type="dxa"/>
              <w:bottom w:w="100" w:type="dxa"/>
              <w:right w:w="100" w:type="dxa"/>
            </w:tcMar>
            <w:vAlign w:val="center"/>
          </w:tcPr>
          <w:p w14:paraId="03C3AF13" w14:textId="77777777" w:rsidR="00B85993" w:rsidRDefault="00B85993" w:rsidP="00607B74">
            <w:pPr>
              <w:widowControl w:val="0"/>
            </w:pPr>
            <w:r>
              <w:rPr>
                <w:rFonts w:ascii="Segoe UI Symbol" w:hAnsi="Segoe UI Symbol" w:cs="Segoe UI Symbol"/>
              </w:rPr>
              <w:t>☐</w:t>
            </w:r>
            <w:r>
              <w:t xml:space="preserve"> - CW Contact</w:t>
            </w:r>
          </w:p>
        </w:tc>
      </w:tr>
      <w:tr w:rsidR="00B85993" w14:paraId="0D8B6013" w14:textId="77777777" w:rsidTr="00B85993">
        <w:tc>
          <w:tcPr>
            <w:tcW w:w="3070" w:type="dxa"/>
            <w:shd w:val="clear" w:color="auto" w:fill="FFF2CC"/>
            <w:tcMar>
              <w:top w:w="100" w:type="dxa"/>
              <w:left w:w="100" w:type="dxa"/>
              <w:bottom w:w="100" w:type="dxa"/>
              <w:right w:w="100" w:type="dxa"/>
            </w:tcMar>
            <w:vAlign w:val="center"/>
          </w:tcPr>
          <w:p w14:paraId="3DAC42FD"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- 40 M (7 MHz)</w:t>
            </w:r>
          </w:p>
        </w:tc>
        <w:tc>
          <w:tcPr>
            <w:tcW w:w="3240" w:type="dxa"/>
            <w:shd w:val="clear" w:color="auto" w:fill="D9EAD3"/>
            <w:tcMar>
              <w:top w:w="100" w:type="dxa"/>
              <w:left w:w="100" w:type="dxa"/>
              <w:bottom w:w="100" w:type="dxa"/>
              <w:right w:w="100" w:type="dxa"/>
            </w:tcMar>
            <w:vAlign w:val="center"/>
          </w:tcPr>
          <w:p w14:paraId="1492C62C" w14:textId="77777777" w:rsidR="00B85993" w:rsidRDefault="00B85993" w:rsidP="00607B74">
            <w:pPr>
              <w:widowControl w:val="0"/>
            </w:pPr>
            <w:r>
              <w:rPr>
                <w:rFonts w:ascii="Segoe UI Symbol" w:hAnsi="Segoe UI Symbol" w:cs="Segoe UI Symbol"/>
              </w:rPr>
              <w:t>☐</w:t>
            </w:r>
            <w:r>
              <w:t xml:space="preserve"> - FT4</w:t>
            </w:r>
          </w:p>
        </w:tc>
        <w:tc>
          <w:tcPr>
            <w:tcW w:w="3780" w:type="dxa"/>
            <w:shd w:val="clear" w:color="auto" w:fill="CFE2F3"/>
            <w:tcMar>
              <w:top w:w="100" w:type="dxa"/>
              <w:left w:w="100" w:type="dxa"/>
              <w:bottom w:w="100" w:type="dxa"/>
              <w:right w:w="100" w:type="dxa"/>
            </w:tcMar>
            <w:vAlign w:val="center"/>
          </w:tcPr>
          <w:p w14:paraId="5DC945E6" w14:textId="77777777" w:rsidR="00B85993" w:rsidRDefault="00B85993" w:rsidP="00607B74">
            <w:pPr>
              <w:widowControl w:val="0"/>
            </w:pPr>
            <w:r>
              <w:rPr>
                <w:rFonts w:ascii="Segoe UI Symbol" w:hAnsi="Segoe UI Symbol" w:cs="Segoe UI Symbol"/>
              </w:rPr>
              <w:t>☐</w:t>
            </w:r>
            <w:r>
              <w:t xml:space="preserve"> - Contest Contact</w:t>
            </w:r>
          </w:p>
        </w:tc>
      </w:tr>
      <w:tr w:rsidR="00B85993" w14:paraId="6D5C31B7" w14:textId="77777777" w:rsidTr="00B85993">
        <w:tc>
          <w:tcPr>
            <w:tcW w:w="3070" w:type="dxa"/>
            <w:shd w:val="clear" w:color="auto" w:fill="auto"/>
            <w:tcMar>
              <w:top w:w="100" w:type="dxa"/>
              <w:left w:w="100" w:type="dxa"/>
              <w:bottom w:w="100" w:type="dxa"/>
              <w:right w:w="100" w:type="dxa"/>
            </w:tcMar>
            <w:vAlign w:val="center"/>
          </w:tcPr>
          <w:p w14:paraId="36F17260"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- 30 M (10.1 MHz)</w:t>
            </w:r>
          </w:p>
        </w:tc>
        <w:tc>
          <w:tcPr>
            <w:tcW w:w="3240" w:type="dxa"/>
            <w:shd w:val="clear" w:color="auto" w:fill="auto"/>
            <w:tcMar>
              <w:top w:w="100" w:type="dxa"/>
              <w:left w:w="100" w:type="dxa"/>
              <w:bottom w:w="100" w:type="dxa"/>
              <w:right w:w="100" w:type="dxa"/>
            </w:tcMar>
            <w:vAlign w:val="center"/>
          </w:tcPr>
          <w:p w14:paraId="67BD8C90" w14:textId="77777777" w:rsidR="00B85993" w:rsidRDefault="00B85993" w:rsidP="00607B74">
            <w:pPr>
              <w:widowControl w:val="0"/>
            </w:pPr>
            <w:r>
              <w:rPr>
                <w:rFonts w:ascii="Segoe UI Symbol" w:hAnsi="Segoe UI Symbol" w:cs="Segoe UI Symbol"/>
              </w:rPr>
              <w:t>☐</w:t>
            </w:r>
            <w:r>
              <w:t xml:space="preserve"> - FT8</w:t>
            </w:r>
          </w:p>
        </w:tc>
        <w:tc>
          <w:tcPr>
            <w:tcW w:w="3780" w:type="dxa"/>
            <w:shd w:val="clear" w:color="auto" w:fill="auto"/>
            <w:tcMar>
              <w:top w:w="100" w:type="dxa"/>
              <w:left w:w="100" w:type="dxa"/>
              <w:bottom w:w="100" w:type="dxa"/>
              <w:right w:w="100" w:type="dxa"/>
            </w:tcMar>
            <w:vAlign w:val="center"/>
          </w:tcPr>
          <w:p w14:paraId="6DC65949" w14:textId="77777777" w:rsidR="00B85993" w:rsidRDefault="00B85993" w:rsidP="00607B74">
            <w:pPr>
              <w:widowControl w:val="0"/>
            </w:pPr>
            <w:r>
              <w:rPr>
                <w:rFonts w:ascii="Segoe UI Symbol" w:hAnsi="Segoe UI Symbol" w:cs="Segoe UI Symbol"/>
              </w:rPr>
              <w:t>☐</w:t>
            </w:r>
            <w:r>
              <w:t xml:space="preserve"> - Satellite Contact</w:t>
            </w:r>
          </w:p>
        </w:tc>
      </w:tr>
      <w:tr w:rsidR="00B85993" w14:paraId="78DC7440" w14:textId="77777777" w:rsidTr="00B85993">
        <w:tc>
          <w:tcPr>
            <w:tcW w:w="3070" w:type="dxa"/>
            <w:shd w:val="clear" w:color="auto" w:fill="FFF2CC"/>
            <w:tcMar>
              <w:top w:w="100" w:type="dxa"/>
              <w:left w:w="100" w:type="dxa"/>
              <w:bottom w:w="100" w:type="dxa"/>
              <w:right w:w="100" w:type="dxa"/>
            </w:tcMar>
            <w:vAlign w:val="center"/>
          </w:tcPr>
          <w:p w14:paraId="04EC1E6A"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- 20 M (14 MHz)</w:t>
            </w:r>
          </w:p>
        </w:tc>
        <w:tc>
          <w:tcPr>
            <w:tcW w:w="3240" w:type="dxa"/>
            <w:shd w:val="clear" w:color="auto" w:fill="D9EAD3"/>
            <w:tcMar>
              <w:top w:w="100" w:type="dxa"/>
              <w:left w:w="100" w:type="dxa"/>
              <w:bottom w:w="100" w:type="dxa"/>
              <w:right w:w="100" w:type="dxa"/>
            </w:tcMar>
            <w:vAlign w:val="center"/>
          </w:tcPr>
          <w:p w14:paraId="71576F65" w14:textId="77777777" w:rsidR="00B85993" w:rsidRDefault="00B85993" w:rsidP="00607B74">
            <w:pPr>
              <w:widowControl w:val="0"/>
            </w:pPr>
            <w:r>
              <w:rPr>
                <w:rFonts w:ascii="Segoe UI Symbol" w:hAnsi="Segoe UI Symbol" w:cs="Segoe UI Symbol"/>
              </w:rPr>
              <w:t>☐</w:t>
            </w:r>
            <w:r>
              <w:t xml:space="preserve"> - Other WSJT- X Modes (FSK441, JT6M, JT65, etc.)</w:t>
            </w:r>
          </w:p>
        </w:tc>
        <w:tc>
          <w:tcPr>
            <w:tcW w:w="3780" w:type="dxa"/>
            <w:shd w:val="clear" w:color="auto" w:fill="CFE2F3"/>
            <w:tcMar>
              <w:top w:w="100" w:type="dxa"/>
              <w:left w:w="100" w:type="dxa"/>
              <w:bottom w:w="100" w:type="dxa"/>
              <w:right w:w="100" w:type="dxa"/>
            </w:tcMar>
            <w:vAlign w:val="center"/>
          </w:tcPr>
          <w:p w14:paraId="425959F2" w14:textId="77777777" w:rsidR="00B85993" w:rsidRDefault="00B85993" w:rsidP="00607B74">
            <w:pPr>
              <w:widowControl w:val="0"/>
            </w:pPr>
            <w:r>
              <w:rPr>
                <w:rFonts w:ascii="Segoe UI Symbol" w:hAnsi="Segoe UI Symbol" w:cs="Segoe UI Symbol"/>
              </w:rPr>
              <w:t>☐</w:t>
            </w:r>
            <w:r>
              <w:t xml:space="preserve"> - Fox Hunt (ARDF)</w:t>
            </w:r>
          </w:p>
        </w:tc>
      </w:tr>
      <w:tr w:rsidR="00B85993" w14:paraId="30374C94" w14:textId="77777777" w:rsidTr="00B85993">
        <w:trPr>
          <w:trHeight w:val="452"/>
        </w:trPr>
        <w:tc>
          <w:tcPr>
            <w:tcW w:w="3070" w:type="dxa"/>
            <w:shd w:val="clear" w:color="auto" w:fill="auto"/>
            <w:tcMar>
              <w:top w:w="100" w:type="dxa"/>
              <w:left w:w="100" w:type="dxa"/>
              <w:bottom w:w="100" w:type="dxa"/>
              <w:right w:w="100" w:type="dxa"/>
            </w:tcMar>
            <w:vAlign w:val="center"/>
          </w:tcPr>
          <w:p w14:paraId="3C64A533"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- 17 M (18 MHz)</w:t>
            </w:r>
          </w:p>
        </w:tc>
        <w:tc>
          <w:tcPr>
            <w:tcW w:w="3240" w:type="dxa"/>
            <w:shd w:val="clear" w:color="auto" w:fill="auto"/>
            <w:tcMar>
              <w:top w:w="100" w:type="dxa"/>
              <w:left w:w="100" w:type="dxa"/>
              <w:bottom w:w="100" w:type="dxa"/>
              <w:right w:w="100" w:type="dxa"/>
            </w:tcMar>
            <w:vAlign w:val="center"/>
          </w:tcPr>
          <w:p w14:paraId="7C22695E" w14:textId="77777777" w:rsidR="00B85993" w:rsidRDefault="00B85993" w:rsidP="00607B74">
            <w:pPr>
              <w:widowControl w:val="0"/>
            </w:pPr>
            <w:r>
              <w:rPr>
                <w:rFonts w:ascii="Segoe UI Symbol" w:hAnsi="Segoe UI Symbol" w:cs="Segoe UI Symbol"/>
              </w:rPr>
              <w:t>☐</w:t>
            </w:r>
            <w:r>
              <w:t xml:space="preserve"> - </w:t>
            </w:r>
            <w:hyperlink r:id="rId65">
              <w:r>
                <w:t>JS8cal</w:t>
              </w:r>
            </w:hyperlink>
            <w:r>
              <w:t>l</w:t>
            </w:r>
          </w:p>
        </w:tc>
        <w:tc>
          <w:tcPr>
            <w:tcW w:w="3780" w:type="dxa"/>
            <w:shd w:val="clear" w:color="auto" w:fill="auto"/>
            <w:tcMar>
              <w:top w:w="100" w:type="dxa"/>
              <w:left w:w="100" w:type="dxa"/>
              <w:bottom w:w="100" w:type="dxa"/>
              <w:right w:w="100" w:type="dxa"/>
            </w:tcMar>
            <w:vAlign w:val="center"/>
          </w:tcPr>
          <w:p w14:paraId="4F31452A" w14:textId="77777777" w:rsidR="00B85993" w:rsidRDefault="00B85993" w:rsidP="00607B74">
            <w:pPr>
              <w:widowControl w:val="0"/>
            </w:pPr>
            <w:r>
              <w:rPr>
                <w:rFonts w:ascii="Segoe UI Symbol" w:hAnsi="Segoe UI Symbol" w:cs="Segoe UI Symbol"/>
              </w:rPr>
              <w:t>☐</w:t>
            </w:r>
            <w:r>
              <w:t xml:space="preserve"> - </w:t>
            </w:r>
            <w:proofErr w:type="spellStart"/>
            <w:r>
              <w:t>WinLink</w:t>
            </w:r>
            <w:proofErr w:type="spellEnd"/>
            <w:r>
              <w:t xml:space="preserve"> Contact</w:t>
            </w:r>
          </w:p>
        </w:tc>
      </w:tr>
      <w:tr w:rsidR="00B85993" w14:paraId="2047EACF" w14:textId="77777777" w:rsidTr="00B85993">
        <w:trPr>
          <w:trHeight w:val="386"/>
        </w:trPr>
        <w:tc>
          <w:tcPr>
            <w:tcW w:w="3070" w:type="dxa"/>
            <w:shd w:val="clear" w:color="auto" w:fill="FFF2CC"/>
            <w:tcMar>
              <w:top w:w="100" w:type="dxa"/>
              <w:left w:w="100" w:type="dxa"/>
              <w:bottom w:w="100" w:type="dxa"/>
              <w:right w:w="100" w:type="dxa"/>
            </w:tcMar>
            <w:vAlign w:val="center"/>
          </w:tcPr>
          <w:p w14:paraId="548187F5"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- 15 M (21 MHz)</w:t>
            </w:r>
          </w:p>
        </w:tc>
        <w:tc>
          <w:tcPr>
            <w:tcW w:w="3240" w:type="dxa"/>
            <w:shd w:val="clear" w:color="auto" w:fill="D9EAD3"/>
            <w:tcMar>
              <w:top w:w="100" w:type="dxa"/>
              <w:left w:w="100" w:type="dxa"/>
              <w:bottom w:w="100" w:type="dxa"/>
              <w:right w:w="100" w:type="dxa"/>
            </w:tcMar>
            <w:vAlign w:val="center"/>
          </w:tcPr>
          <w:p w14:paraId="084992B5" w14:textId="77777777" w:rsidR="00B85993" w:rsidRDefault="00B85993" w:rsidP="00607B74">
            <w:pPr>
              <w:widowControl w:val="0"/>
            </w:pPr>
            <w:r>
              <w:rPr>
                <w:rFonts w:ascii="Segoe UI Symbol" w:hAnsi="Segoe UI Symbol" w:cs="Segoe UI Symbol"/>
              </w:rPr>
              <w:t>☐</w:t>
            </w:r>
            <w:r>
              <w:t xml:space="preserve"> - Packet radio (AX25)/APRS</w:t>
            </w:r>
          </w:p>
        </w:tc>
        <w:tc>
          <w:tcPr>
            <w:tcW w:w="3780" w:type="dxa"/>
            <w:shd w:val="clear" w:color="auto" w:fill="CFE2F3"/>
            <w:tcMar>
              <w:top w:w="100" w:type="dxa"/>
              <w:left w:w="100" w:type="dxa"/>
              <w:bottom w:w="100" w:type="dxa"/>
              <w:right w:w="100" w:type="dxa"/>
            </w:tcMar>
            <w:vAlign w:val="center"/>
          </w:tcPr>
          <w:p w14:paraId="098DCEEC" w14:textId="77777777" w:rsidR="00B85993" w:rsidRDefault="00B85993" w:rsidP="00607B74">
            <w:pPr>
              <w:widowControl w:val="0"/>
            </w:pPr>
            <w:r>
              <w:rPr>
                <w:rFonts w:ascii="Segoe UI Symbol" w:hAnsi="Segoe UI Symbol" w:cs="Segoe UI Symbol"/>
              </w:rPr>
              <w:t>☐</w:t>
            </w:r>
            <w:r>
              <w:t xml:space="preserve"> - EchoLink Contact</w:t>
            </w:r>
          </w:p>
        </w:tc>
      </w:tr>
      <w:tr w:rsidR="00B85993" w14:paraId="38F7447E" w14:textId="77777777" w:rsidTr="00B85993">
        <w:tc>
          <w:tcPr>
            <w:tcW w:w="3070" w:type="dxa"/>
            <w:shd w:val="clear" w:color="auto" w:fill="auto"/>
            <w:tcMar>
              <w:top w:w="100" w:type="dxa"/>
              <w:left w:w="100" w:type="dxa"/>
              <w:bottom w:w="100" w:type="dxa"/>
              <w:right w:w="100" w:type="dxa"/>
            </w:tcMar>
            <w:vAlign w:val="center"/>
          </w:tcPr>
          <w:p w14:paraId="0207CE16"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- 12 M (24.9 MHz)</w:t>
            </w:r>
          </w:p>
        </w:tc>
        <w:tc>
          <w:tcPr>
            <w:tcW w:w="3240" w:type="dxa"/>
            <w:shd w:val="clear" w:color="auto" w:fill="auto"/>
            <w:tcMar>
              <w:top w:w="100" w:type="dxa"/>
              <w:left w:w="100" w:type="dxa"/>
              <w:bottom w:w="100" w:type="dxa"/>
              <w:right w:w="100" w:type="dxa"/>
            </w:tcMar>
            <w:vAlign w:val="center"/>
          </w:tcPr>
          <w:p w14:paraId="0079CF07" w14:textId="77777777" w:rsidR="00B85993" w:rsidRDefault="00B85993" w:rsidP="00607B74">
            <w:pPr>
              <w:widowControl w:val="0"/>
            </w:pPr>
            <w:r>
              <w:rPr>
                <w:rFonts w:ascii="Segoe UI Symbol" w:hAnsi="Segoe UI Symbol" w:cs="Segoe UI Symbol"/>
              </w:rPr>
              <w:t>☐</w:t>
            </w:r>
            <w:r>
              <w:t xml:space="preserve"> - SSTV or Fast Scan ATV</w:t>
            </w:r>
          </w:p>
        </w:tc>
        <w:tc>
          <w:tcPr>
            <w:tcW w:w="3780" w:type="dxa"/>
            <w:shd w:val="clear" w:color="auto" w:fill="auto"/>
            <w:tcMar>
              <w:top w:w="100" w:type="dxa"/>
              <w:left w:w="100" w:type="dxa"/>
              <w:bottom w:w="100" w:type="dxa"/>
              <w:right w:w="100" w:type="dxa"/>
            </w:tcMar>
            <w:vAlign w:val="center"/>
          </w:tcPr>
          <w:p w14:paraId="5C07F963" w14:textId="77777777" w:rsidR="00B85993" w:rsidRDefault="00B85993" w:rsidP="00607B74">
            <w:pPr>
              <w:widowControl w:val="0"/>
            </w:pPr>
            <w:r>
              <w:rPr>
                <w:rFonts w:ascii="Segoe UI Symbol" w:hAnsi="Segoe UI Symbol" w:cs="Segoe UI Symbol"/>
              </w:rPr>
              <w:t>☐</w:t>
            </w:r>
            <w:r>
              <w:t xml:space="preserve"> - WAS (work all 50 states)</w:t>
            </w:r>
          </w:p>
        </w:tc>
      </w:tr>
      <w:tr w:rsidR="00B85993" w14:paraId="74C7D9F0" w14:textId="77777777" w:rsidTr="00B85993">
        <w:tc>
          <w:tcPr>
            <w:tcW w:w="3070" w:type="dxa"/>
            <w:shd w:val="clear" w:color="auto" w:fill="FFF2CC"/>
            <w:tcMar>
              <w:top w:w="100" w:type="dxa"/>
              <w:left w:w="100" w:type="dxa"/>
              <w:bottom w:w="100" w:type="dxa"/>
              <w:right w:w="100" w:type="dxa"/>
            </w:tcMar>
            <w:vAlign w:val="center"/>
          </w:tcPr>
          <w:p w14:paraId="010B7456"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- 10 M (28 MHz)</w:t>
            </w:r>
          </w:p>
        </w:tc>
        <w:tc>
          <w:tcPr>
            <w:tcW w:w="3240" w:type="dxa"/>
            <w:vMerge w:val="restart"/>
            <w:shd w:val="clear" w:color="auto" w:fill="D9EAD3"/>
            <w:tcMar>
              <w:top w:w="100" w:type="dxa"/>
              <w:left w:w="100" w:type="dxa"/>
              <w:bottom w:w="100" w:type="dxa"/>
              <w:right w:w="100" w:type="dxa"/>
            </w:tcMar>
            <w:vAlign w:val="center"/>
          </w:tcPr>
          <w:p w14:paraId="2F7AC390" w14:textId="77777777" w:rsidR="00B85993" w:rsidRDefault="00B85993" w:rsidP="00607B74">
            <w:pPr>
              <w:widowControl w:val="0"/>
            </w:pPr>
            <w:r>
              <w:rPr>
                <w:rFonts w:ascii="Segoe UI Symbol" w:hAnsi="Segoe UI Symbol" w:cs="Segoe UI Symbol"/>
              </w:rPr>
              <w:t>☐</w:t>
            </w:r>
            <w:r>
              <w:t xml:space="preserve"> - Digital FM- DMR, D-Star, Fusion, etc.) including Hotspots</w:t>
            </w:r>
          </w:p>
        </w:tc>
        <w:tc>
          <w:tcPr>
            <w:tcW w:w="3780" w:type="dxa"/>
            <w:shd w:val="clear" w:color="auto" w:fill="CFE2F3"/>
            <w:tcMar>
              <w:top w:w="100" w:type="dxa"/>
              <w:left w:w="100" w:type="dxa"/>
              <w:bottom w:w="100" w:type="dxa"/>
              <w:right w:w="100" w:type="dxa"/>
            </w:tcMar>
            <w:vAlign w:val="center"/>
          </w:tcPr>
          <w:p w14:paraId="13AD2742" w14:textId="77777777" w:rsidR="00B85993" w:rsidRDefault="00B85993" w:rsidP="00607B74">
            <w:pPr>
              <w:widowControl w:val="0"/>
            </w:pPr>
            <w:r>
              <w:rPr>
                <w:rFonts w:ascii="Segoe UI Symbol" w:hAnsi="Segoe UI Symbol" w:cs="Segoe UI Symbol"/>
              </w:rPr>
              <w:t>☐</w:t>
            </w:r>
            <w:r>
              <w:t xml:space="preserve"> - Work 50 countries</w:t>
            </w:r>
          </w:p>
        </w:tc>
      </w:tr>
      <w:tr w:rsidR="00B85993" w14:paraId="1441AE88" w14:textId="77777777" w:rsidTr="00B85993">
        <w:tc>
          <w:tcPr>
            <w:tcW w:w="3070" w:type="dxa"/>
            <w:shd w:val="clear" w:color="auto" w:fill="auto"/>
            <w:tcMar>
              <w:top w:w="100" w:type="dxa"/>
              <w:left w:w="100" w:type="dxa"/>
              <w:bottom w:w="100" w:type="dxa"/>
              <w:right w:w="100" w:type="dxa"/>
            </w:tcMar>
            <w:vAlign w:val="center"/>
          </w:tcPr>
          <w:p w14:paraId="3200D545"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- 6 M (50 MHz)</w:t>
            </w:r>
          </w:p>
        </w:tc>
        <w:tc>
          <w:tcPr>
            <w:tcW w:w="3240" w:type="dxa"/>
            <w:vMerge/>
            <w:shd w:val="clear" w:color="auto" w:fill="D9EAD3"/>
            <w:tcMar>
              <w:top w:w="100" w:type="dxa"/>
              <w:left w:w="100" w:type="dxa"/>
              <w:bottom w:w="100" w:type="dxa"/>
              <w:right w:w="100" w:type="dxa"/>
            </w:tcMar>
            <w:vAlign w:val="center"/>
          </w:tcPr>
          <w:p w14:paraId="65028AB6" w14:textId="77777777" w:rsidR="00B85993" w:rsidRDefault="00B85993" w:rsidP="00607B74">
            <w:pPr>
              <w:widowControl w:val="0"/>
            </w:pPr>
          </w:p>
        </w:tc>
        <w:tc>
          <w:tcPr>
            <w:tcW w:w="3780" w:type="dxa"/>
            <w:shd w:val="clear" w:color="auto" w:fill="auto"/>
            <w:tcMar>
              <w:top w:w="100" w:type="dxa"/>
              <w:left w:w="100" w:type="dxa"/>
              <w:bottom w:w="100" w:type="dxa"/>
              <w:right w:w="100" w:type="dxa"/>
            </w:tcMar>
            <w:vAlign w:val="center"/>
          </w:tcPr>
          <w:p w14:paraId="2D904F5F" w14:textId="77777777" w:rsidR="00B85993" w:rsidRDefault="00B85993" w:rsidP="00607B74">
            <w:pPr>
              <w:widowControl w:val="0"/>
            </w:pPr>
            <w:r>
              <w:rPr>
                <w:rFonts w:ascii="Segoe UI Symbol" w:hAnsi="Segoe UI Symbol" w:cs="Segoe UI Symbol"/>
              </w:rPr>
              <w:t>☐</w:t>
            </w:r>
            <w:r>
              <w:t xml:space="preserve"> - Work 100 countries</w:t>
            </w:r>
          </w:p>
        </w:tc>
      </w:tr>
      <w:tr w:rsidR="00B85993" w14:paraId="255FB913" w14:textId="77777777" w:rsidTr="00B85993">
        <w:trPr>
          <w:trHeight w:val="440"/>
        </w:trPr>
        <w:tc>
          <w:tcPr>
            <w:tcW w:w="3070" w:type="dxa"/>
            <w:shd w:val="clear" w:color="auto" w:fill="FFF2CC"/>
            <w:tcMar>
              <w:top w:w="100" w:type="dxa"/>
              <w:left w:w="100" w:type="dxa"/>
              <w:bottom w:w="100" w:type="dxa"/>
              <w:right w:w="100" w:type="dxa"/>
            </w:tcMar>
            <w:vAlign w:val="center"/>
          </w:tcPr>
          <w:p w14:paraId="36D141AB" w14:textId="77777777" w:rsidR="00B85993" w:rsidRDefault="00B85993" w:rsidP="00607B74">
            <w:pPr>
              <w:widowControl w:val="0"/>
              <w:pBdr>
                <w:top w:val="nil"/>
                <w:left w:val="nil"/>
                <w:bottom w:val="nil"/>
                <w:right w:val="nil"/>
                <w:between w:val="nil"/>
              </w:pBdr>
            </w:pPr>
            <w:r>
              <w:rPr>
                <w:rFonts w:ascii="Segoe UI Symbol" w:hAnsi="Segoe UI Symbol" w:cs="Segoe UI Symbol"/>
              </w:rPr>
              <w:lastRenderedPageBreak/>
              <w:t>☐</w:t>
            </w:r>
            <w:r>
              <w:t xml:space="preserve"> - 2 M (144 MHz)</w:t>
            </w:r>
          </w:p>
        </w:tc>
        <w:tc>
          <w:tcPr>
            <w:tcW w:w="3240" w:type="dxa"/>
            <w:vMerge w:val="restart"/>
            <w:shd w:val="clear" w:color="auto" w:fill="auto"/>
            <w:tcMar>
              <w:top w:w="100" w:type="dxa"/>
              <w:left w:w="100" w:type="dxa"/>
              <w:bottom w:w="100" w:type="dxa"/>
              <w:right w:w="100" w:type="dxa"/>
            </w:tcMar>
            <w:vAlign w:val="center"/>
          </w:tcPr>
          <w:p w14:paraId="14D101AF" w14:textId="77777777" w:rsidR="00B85993" w:rsidRDefault="00B85993" w:rsidP="00607B74">
            <w:pPr>
              <w:widowControl w:val="0"/>
            </w:pPr>
            <w:r>
              <w:rPr>
                <w:rFonts w:ascii="Segoe UI Symbol" w:hAnsi="Segoe UI Symbol" w:cs="Segoe UI Symbol"/>
              </w:rPr>
              <w:t>☐</w:t>
            </w:r>
            <w:r>
              <w:t xml:space="preserve"> - </w:t>
            </w:r>
            <w:proofErr w:type="spellStart"/>
            <w:r>
              <w:t>Pactor</w:t>
            </w:r>
            <w:proofErr w:type="spellEnd"/>
            <w:r>
              <w:t xml:space="preserve">, Clover, Olivia, Throb, </w:t>
            </w:r>
            <w:proofErr w:type="spellStart"/>
            <w:r>
              <w:t>DominoEX</w:t>
            </w:r>
            <w:proofErr w:type="spellEnd"/>
            <w:r>
              <w:t>, MT63, Thor, AMTOR, etc.</w:t>
            </w:r>
          </w:p>
        </w:tc>
        <w:tc>
          <w:tcPr>
            <w:tcW w:w="3780" w:type="dxa"/>
            <w:shd w:val="clear" w:color="auto" w:fill="CFE2F3"/>
            <w:tcMar>
              <w:top w:w="100" w:type="dxa"/>
              <w:left w:w="100" w:type="dxa"/>
              <w:bottom w:w="100" w:type="dxa"/>
              <w:right w:w="100" w:type="dxa"/>
            </w:tcMar>
            <w:vAlign w:val="center"/>
          </w:tcPr>
          <w:p w14:paraId="313A51C5" w14:textId="77777777" w:rsidR="00B85993" w:rsidRDefault="00B85993" w:rsidP="00607B74">
            <w:pPr>
              <w:widowControl w:val="0"/>
            </w:pPr>
            <w:r>
              <w:rPr>
                <w:rFonts w:ascii="Segoe UI Symbol" w:hAnsi="Segoe UI Symbol" w:cs="Segoe UI Symbol"/>
              </w:rPr>
              <w:t>☐</w:t>
            </w:r>
            <w:r>
              <w:t xml:space="preserve"> - WAC- Work All Continents</w:t>
            </w:r>
          </w:p>
        </w:tc>
      </w:tr>
      <w:tr w:rsidR="00B85993" w14:paraId="01AEFA68" w14:textId="77777777" w:rsidTr="00B85993">
        <w:trPr>
          <w:trHeight w:val="440"/>
        </w:trPr>
        <w:tc>
          <w:tcPr>
            <w:tcW w:w="3070" w:type="dxa"/>
            <w:shd w:val="clear" w:color="auto" w:fill="auto"/>
            <w:tcMar>
              <w:top w:w="100" w:type="dxa"/>
              <w:left w:w="100" w:type="dxa"/>
              <w:bottom w:w="100" w:type="dxa"/>
              <w:right w:w="100" w:type="dxa"/>
            </w:tcMar>
            <w:vAlign w:val="center"/>
          </w:tcPr>
          <w:p w14:paraId="644BE4D1"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- 1.25 M (222 MHz)</w:t>
            </w:r>
          </w:p>
        </w:tc>
        <w:tc>
          <w:tcPr>
            <w:tcW w:w="3240" w:type="dxa"/>
            <w:vMerge/>
            <w:shd w:val="clear" w:color="auto" w:fill="auto"/>
            <w:tcMar>
              <w:top w:w="100" w:type="dxa"/>
              <w:left w:w="100" w:type="dxa"/>
              <w:bottom w:w="100" w:type="dxa"/>
              <w:right w:w="100" w:type="dxa"/>
            </w:tcMar>
            <w:vAlign w:val="center"/>
          </w:tcPr>
          <w:p w14:paraId="4E961ABD" w14:textId="77777777" w:rsidR="00B85993" w:rsidRDefault="00B85993" w:rsidP="00607B74">
            <w:pPr>
              <w:widowControl w:val="0"/>
            </w:pPr>
          </w:p>
        </w:tc>
        <w:tc>
          <w:tcPr>
            <w:tcW w:w="3780" w:type="dxa"/>
            <w:vMerge w:val="restart"/>
            <w:shd w:val="clear" w:color="auto" w:fill="auto"/>
            <w:tcMar>
              <w:top w:w="100" w:type="dxa"/>
              <w:left w:w="100" w:type="dxa"/>
              <w:bottom w:w="100" w:type="dxa"/>
              <w:right w:w="100" w:type="dxa"/>
            </w:tcMar>
            <w:vAlign w:val="center"/>
          </w:tcPr>
          <w:p w14:paraId="6F8CA551" w14:textId="77777777" w:rsidR="00B85993" w:rsidRDefault="00B85993" w:rsidP="00607B74">
            <w:pPr>
              <w:widowControl w:val="0"/>
            </w:pPr>
            <w:r>
              <w:rPr>
                <w:rFonts w:ascii="Segoe UI Symbol" w:hAnsi="Segoe UI Symbol" w:cs="Segoe UI Symbol"/>
              </w:rPr>
              <w:t>☐</w:t>
            </w:r>
            <w:r>
              <w:t xml:space="preserve"> - POTA (Parks </w:t>
            </w:r>
            <w:proofErr w:type="gramStart"/>
            <w:r>
              <w:t>On</w:t>
            </w:r>
            <w:proofErr w:type="gramEnd"/>
            <w:r>
              <w:t xml:space="preserve"> The Air) or SOTA (Summits On The Air) Chaser Contact</w:t>
            </w:r>
          </w:p>
        </w:tc>
      </w:tr>
      <w:tr w:rsidR="00B85993" w14:paraId="6509427D" w14:textId="77777777" w:rsidTr="00B85993">
        <w:trPr>
          <w:trHeight w:val="525"/>
        </w:trPr>
        <w:tc>
          <w:tcPr>
            <w:tcW w:w="3070" w:type="dxa"/>
            <w:shd w:val="clear" w:color="auto" w:fill="FFF2CC"/>
            <w:tcMar>
              <w:top w:w="100" w:type="dxa"/>
              <w:left w:w="100" w:type="dxa"/>
              <w:bottom w:w="100" w:type="dxa"/>
              <w:right w:w="100" w:type="dxa"/>
            </w:tcMar>
            <w:vAlign w:val="center"/>
          </w:tcPr>
          <w:p w14:paraId="30C92380"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- 75 cm (440 MHz)</w:t>
            </w:r>
          </w:p>
        </w:tc>
        <w:tc>
          <w:tcPr>
            <w:tcW w:w="3240" w:type="dxa"/>
            <w:shd w:val="clear" w:color="auto" w:fill="D9EAD3"/>
            <w:tcMar>
              <w:top w:w="100" w:type="dxa"/>
              <w:left w:w="100" w:type="dxa"/>
              <w:bottom w:w="100" w:type="dxa"/>
              <w:right w:w="100" w:type="dxa"/>
            </w:tcMar>
            <w:vAlign w:val="center"/>
          </w:tcPr>
          <w:p w14:paraId="2F63B66D" w14:textId="77777777" w:rsidR="00B85993" w:rsidRDefault="00B85993" w:rsidP="00607B74">
            <w:pPr>
              <w:widowControl w:val="0"/>
            </w:pPr>
            <w:r>
              <w:rPr>
                <w:rFonts w:ascii="Segoe UI Symbol" w:hAnsi="Segoe UI Symbol" w:cs="Segoe UI Symbol"/>
              </w:rPr>
              <w:t>☐</w:t>
            </w:r>
            <w:r>
              <w:t xml:space="preserve"> - FAX or </w:t>
            </w:r>
            <w:proofErr w:type="spellStart"/>
            <w:r>
              <w:t>Hellschreiber</w:t>
            </w:r>
            <w:proofErr w:type="spellEnd"/>
          </w:p>
        </w:tc>
        <w:tc>
          <w:tcPr>
            <w:tcW w:w="3780" w:type="dxa"/>
            <w:vMerge/>
            <w:shd w:val="clear" w:color="auto" w:fill="auto"/>
            <w:tcMar>
              <w:top w:w="100" w:type="dxa"/>
              <w:left w:w="100" w:type="dxa"/>
              <w:bottom w:w="100" w:type="dxa"/>
              <w:right w:w="100" w:type="dxa"/>
            </w:tcMar>
            <w:vAlign w:val="center"/>
          </w:tcPr>
          <w:p w14:paraId="1F5A44AC" w14:textId="77777777" w:rsidR="00B85993" w:rsidRDefault="00B85993" w:rsidP="00607B74">
            <w:pPr>
              <w:widowControl w:val="0"/>
            </w:pPr>
          </w:p>
        </w:tc>
      </w:tr>
      <w:tr w:rsidR="00B85993" w14:paraId="303751A4" w14:textId="77777777" w:rsidTr="00B85993">
        <w:trPr>
          <w:trHeight w:val="315"/>
        </w:trPr>
        <w:tc>
          <w:tcPr>
            <w:tcW w:w="3070" w:type="dxa"/>
            <w:shd w:val="clear" w:color="auto" w:fill="auto"/>
            <w:tcMar>
              <w:top w:w="100" w:type="dxa"/>
              <w:left w:w="100" w:type="dxa"/>
              <w:bottom w:w="100" w:type="dxa"/>
              <w:right w:w="100" w:type="dxa"/>
            </w:tcMar>
            <w:vAlign w:val="center"/>
          </w:tcPr>
          <w:p w14:paraId="2F48A49B"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- 33 cm (902 MHz)</w:t>
            </w:r>
          </w:p>
        </w:tc>
        <w:tc>
          <w:tcPr>
            <w:tcW w:w="3240" w:type="dxa"/>
            <w:shd w:val="clear" w:color="auto" w:fill="FF0000"/>
            <w:tcMar>
              <w:top w:w="100" w:type="dxa"/>
              <w:left w:w="100" w:type="dxa"/>
              <w:bottom w:w="100" w:type="dxa"/>
              <w:right w:w="100" w:type="dxa"/>
            </w:tcMar>
            <w:vAlign w:val="center"/>
          </w:tcPr>
          <w:p w14:paraId="10DF9711" w14:textId="77777777" w:rsidR="00B85993" w:rsidRDefault="00B85993" w:rsidP="00607B74">
            <w:pPr>
              <w:widowControl w:val="0"/>
              <w:jc w:val="center"/>
            </w:pPr>
            <w:r>
              <w:rPr>
                <w:b/>
              </w:rPr>
              <w:t>Club</w:t>
            </w:r>
          </w:p>
        </w:tc>
        <w:tc>
          <w:tcPr>
            <w:tcW w:w="3780" w:type="dxa"/>
            <w:shd w:val="clear" w:color="auto" w:fill="CFE2F3"/>
            <w:tcMar>
              <w:top w:w="100" w:type="dxa"/>
              <w:left w:w="100" w:type="dxa"/>
              <w:bottom w:w="100" w:type="dxa"/>
              <w:right w:w="100" w:type="dxa"/>
            </w:tcMar>
            <w:vAlign w:val="center"/>
          </w:tcPr>
          <w:p w14:paraId="6CB328F6" w14:textId="77777777" w:rsidR="00B85993" w:rsidRDefault="00B85993" w:rsidP="00607B74">
            <w:pPr>
              <w:widowControl w:val="0"/>
            </w:pPr>
            <w:r>
              <w:rPr>
                <w:rFonts w:ascii="Segoe UI Symbol" w:hAnsi="Segoe UI Symbol" w:cs="Segoe UI Symbol"/>
              </w:rPr>
              <w:t>☐</w:t>
            </w:r>
            <w:r>
              <w:t xml:space="preserve"> - POTA or SOTA Activation </w:t>
            </w:r>
          </w:p>
        </w:tc>
      </w:tr>
      <w:tr w:rsidR="00B85993" w14:paraId="12D880F2" w14:textId="77777777" w:rsidTr="00B85993">
        <w:trPr>
          <w:trHeight w:val="440"/>
        </w:trPr>
        <w:tc>
          <w:tcPr>
            <w:tcW w:w="3070" w:type="dxa"/>
            <w:shd w:val="clear" w:color="auto" w:fill="FFF2CC"/>
            <w:tcMar>
              <w:top w:w="100" w:type="dxa"/>
              <w:left w:w="100" w:type="dxa"/>
              <w:bottom w:w="100" w:type="dxa"/>
              <w:right w:w="100" w:type="dxa"/>
            </w:tcMar>
            <w:vAlign w:val="center"/>
          </w:tcPr>
          <w:p w14:paraId="5543C62F" w14:textId="77777777" w:rsidR="00B85993" w:rsidRDefault="00B85993" w:rsidP="00607B74">
            <w:pPr>
              <w:widowControl w:val="0"/>
            </w:pPr>
            <w:r>
              <w:rPr>
                <w:rFonts w:ascii="Segoe UI Symbol" w:hAnsi="Segoe UI Symbol" w:cs="Segoe UI Symbol"/>
              </w:rPr>
              <w:t>☐</w:t>
            </w:r>
            <w:r>
              <w:t xml:space="preserve"> - Higher Microwave Bands</w:t>
            </w:r>
          </w:p>
        </w:tc>
        <w:tc>
          <w:tcPr>
            <w:tcW w:w="3240" w:type="dxa"/>
            <w:shd w:val="clear" w:color="auto" w:fill="auto"/>
            <w:tcMar>
              <w:top w:w="100" w:type="dxa"/>
              <w:left w:w="100" w:type="dxa"/>
              <w:bottom w:w="100" w:type="dxa"/>
              <w:right w:w="100" w:type="dxa"/>
            </w:tcMar>
            <w:vAlign w:val="center"/>
          </w:tcPr>
          <w:p w14:paraId="2416EF77" w14:textId="77777777" w:rsidR="00B85993" w:rsidRDefault="00B85993" w:rsidP="00607B74">
            <w:pPr>
              <w:widowControl w:val="0"/>
            </w:pPr>
            <w:r>
              <w:rPr>
                <w:rFonts w:ascii="Segoe UI Symbol" w:hAnsi="Segoe UI Symbol" w:cs="Segoe UI Symbol"/>
              </w:rPr>
              <w:t>☐</w:t>
            </w:r>
            <w:r>
              <w:t xml:space="preserve"> - Attend an ARC meeting</w:t>
            </w:r>
          </w:p>
        </w:tc>
        <w:tc>
          <w:tcPr>
            <w:tcW w:w="3780" w:type="dxa"/>
            <w:shd w:val="clear" w:color="auto" w:fill="auto"/>
            <w:tcMar>
              <w:top w:w="100" w:type="dxa"/>
              <w:left w:w="100" w:type="dxa"/>
              <w:bottom w:w="100" w:type="dxa"/>
              <w:right w:w="100" w:type="dxa"/>
            </w:tcMar>
            <w:vAlign w:val="center"/>
          </w:tcPr>
          <w:p w14:paraId="1EED5B69" w14:textId="77777777" w:rsidR="00B85993" w:rsidRDefault="00B85993" w:rsidP="00607B74">
            <w:pPr>
              <w:widowControl w:val="0"/>
            </w:pPr>
            <w:r>
              <w:rPr>
                <w:rFonts w:ascii="Segoe UI Symbol" w:hAnsi="Segoe UI Symbol" w:cs="Segoe UI Symbol"/>
              </w:rPr>
              <w:t>☐</w:t>
            </w:r>
            <w:r>
              <w:t xml:space="preserve"> - POTA Activator</w:t>
            </w:r>
          </w:p>
        </w:tc>
      </w:tr>
      <w:tr w:rsidR="00B85993" w14:paraId="76DFBBF1" w14:textId="77777777" w:rsidTr="00B85993">
        <w:trPr>
          <w:trHeight w:val="455"/>
        </w:trPr>
        <w:tc>
          <w:tcPr>
            <w:tcW w:w="3070" w:type="dxa"/>
            <w:shd w:val="clear" w:color="auto" w:fill="B4A7D6"/>
            <w:tcMar>
              <w:top w:w="100" w:type="dxa"/>
              <w:left w:w="100" w:type="dxa"/>
              <w:bottom w:w="100" w:type="dxa"/>
              <w:right w:w="100" w:type="dxa"/>
            </w:tcMar>
            <w:vAlign w:val="center"/>
          </w:tcPr>
          <w:p w14:paraId="16D7876D" w14:textId="77777777" w:rsidR="00B85993" w:rsidRDefault="00B85993" w:rsidP="00607B74">
            <w:pPr>
              <w:widowControl w:val="0"/>
              <w:jc w:val="center"/>
              <w:rPr>
                <w:b/>
              </w:rPr>
            </w:pPr>
            <w:r>
              <w:rPr>
                <w:b/>
              </w:rPr>
              <w:t xml:space="preserve">Build or </w:t>
            </w:r>
            <w:proofErr w:type="gramStart"/>
            <w:r>
              <w:rPr>
                <w:b/>
              </w:rPr>
              <w:t>Install</w:t>
            </w:r>
            <w:proofErr w:type="gramEnd"/>
          </w:p>
        </w:tc>
        <w:tc>
          <w:tcPr>
            <w:tcW w:w="3240" w:type="dxa"/>
            <w:shd w:val="clear" w:color="auto" w:fill="F4CCCC"/>
            <w:tcMar>
              <w:top w:w="100" w:type="dxa"/>
              <w:left w:w="100" w:type="dxa"/>
              <w:bottom w:w="100" w:type="dxa"/>
              <w:right w:w="100" w:type="dxa"/>
            </w:tcMar>
            <w:vAlign w:val="center"/>
          </w:tcPr>
          <w:p w14:paraId="65732D53" w14:textId="77777777" w:rsidR="00B85993" w:rsidRDefault="00B85993" w:rsidP="00607B74">
            <w:pPr>
              <w:widowControl w:val="0"/>
            </w:pPr>
            <w:r>
              <w:rPr>
                <w:rFonts w:ascii="Segoe UI Symbol" w:hAnsi="Segoe UI Symbol" w:cs="Segoe UI Symbol"/>
              </w:rPr>
              <w:t>☐</w:t>
            </w:r>
            <w:r>
              <w:t xml:space="preserve"> - Present at ARC meeting</w:t>
            </w:r>
          </w:p>
        </w:tc>
        <w:tc>
          <w:tcPr>
            <w:tcW w:w="3780" w:type="dxa"/>
            <w:shd w:val="clear" w:color="auto" w:fill="CFE2F3"/>
            <w:tcMar>
              <w:top w:w="100" w:type="dxa"/>
              <w:left w:w="100" w:type="dxa"/>
              <w:bottom w:w="100" w:type="dxa"/>
              <w:right w:w="100" w:type="dxa"/>
            </w:tcMar>
            <w:vAlign w:val="center"/>
          </w:tcPr>
          <w:p w14:paraId="0E9EA2FF" w14:textId="77777777" w:rsidR="00B85993" w:rsidRDefault="00B85993" w:rsidP="00607B74">
            <w:pPr>
              <w:widowControl w:val="0"/>
            </w:pPr>
            <w:r>
              <w:rPr>
                <w:rFonts w:ascii="Segoe UI Symbol" w:hAnsi="Segoe UI Symbol" w:cs="Segoe UI Symbol"/>
              </w:rPr>
              <w:t>☐</w:t>
            </w:r>
            <w:r>
              <w:t xml:space="preserve"> - Work you State QSO party</w:t>
            </w:r>
          </w:p>
        </w:tc>
      </w:tr>
      <w:tr w:rsidR="00B85993" w14:paraId="1AD5DA6F" w14:textId="77777777" w:rsidTr="00B85993">
        <w:trPr>
          <w:trHeight w:val="170"/>
        </w:trPr>
        <w:tc>
          <w:tcPr>
            <w:tcW w:w="3070" w:type="dxa"/>
            <w:shd w:val="clear" w:color="auto" w:fill="auto"/>
            <w:tcMar>
              <w:top w:w="100" w:type="dxa"/>
              <w:left w:w="100" w:type="dxa"/>
              <w:bottom w:w="100" w:type="dxa"/>
              <w:right w:w="100" w:type="dxa"/>
            </w:tcMar>
            <w:vAlign w:val="center"/>
          </w:tcPr>
          <w:p w14:paraId="003A0C4F" w14:textId="77777777" w:rsidR="00B85993" w:rsidRDefault="00B85993" w:rsidP="00607B74">
            <w:pPr>
              <w:widowControl w:val="0"/>
            </w:pPr>
            <w:r>
              <w:rPr>
                <w:rFonts w:ascii="Segoe UI Symbol" w:hAnsi="Segoe UI Symbol" w:cs="Segoe UI Symbol"/>
              </w:rPr>
              <w:t>☐</w:t>
            </w:r>
            <w:r>
              <w:t xml:space="preserve"> - New VHF/UHF Antenna</w:t>
            </w:r>
          </w:p>
        </w:tc>
        <w:tc>
          <w:tcPr>
            <w:tcW w:w="3240" w:type="dxa"/>
            <w:shd w:val="clear" w:color="auto" w:fill="auto"/>
            <w:tcMar>
              <w:top w:w="100" w:type="dxa"/>
              <w:left w:w="100" w:type="dxa"/>
              <w:bottom w:w="100" w:type="dxa"/>
              <w:right w:w="100" w:type="dxa"/>
            </w:tcMar>
            <w:vAlign w:val="center"/>
          </w:tcPr>
          <w:p w14:paraId="4DF6DAA3" w14:textId="77777777" w:rsidR="00B85993" w:rsidRDefault="00B85993" w:rsidP="00607B74">
            <w:pPr>
              <w:widowControl w:val="0"/>
            </w:pPr>
            <w:r>
              <w:rPr>
                <w:rFonts w:ascii="Segoe UI Symbol" w:hAnsi="Segoe UI Symbol" w:cs="Segoe UI Symbol"/>
              </w:rPr>
              <w:t>☐</w:t>
            </w:r>
            <w:r>
              <w:t xml:space="preserve"> - Head a committee</w:t>
            </w:r>
          </w:p>
        </w:tc>
        <w:tc>
          <w:tcPr>
            <w:tcW w:w="3780" w:type="dxa"/>
            <w:shd w:val="clear" w:color="auto" w:fill="FF9900"/>
            <w:tcMar>
              <w:top w:w="100" w:type="dxa"/>
              <w:left w:w="100" w:type="dxa"/>
              <w:bottom w:w="100" w:type="dxa"/>
              <w:right w:w="100" w:type="dxa"/>
            </w:tcMar>
            <w:vAlign w:val="center"/>
          </w:tcPr>
          <w:p w14:paraId="122E71F1" w14:textId="77777777" w:rsidR="00B85993" w:rsidRDefault="00B85993" w:rsidP="00607B74">
            <w:pPr>
              <w:widowControl w:val="0"/>
              <w:jc w:val="center"/>
            </w:pPr>
            <w:r>
              <w:rPr>
                <w:b/>
              </w:rPr>
              <w:t>Build/Test/Repair</w:t>
            </w:r>
          </w:p>
        </w:tc>
      </w:tr>
      <w:tr w:rsidR="00B85993" w14:paraId="437B01B3" w14:textId="77777777" w:rsidTr="00B85993">
        <w:trPr>
          <w:trHeight w:val="225"/>
        </w:trPr>
        <w:tc>
          <w:tcPr>
            <w:tcW w:w="3070" w:type="dxa"/>
            <w:shd w:val="clear" w:color="auto" w:fill="D9D2E9"/>
            <w:tcMar>
              <w:top w:w="100" w:type="dxa"/>
              <w:left w:w="100" w:type="dxa"/>
              <w:bottom w:w="100" w:type="dxa"/>
              <w:right w:w="100" w:type="dxa"/>
            </w:tcMar>
            <w:vAlign w:val="center"/>
          </w:tcPr>
          <w:p w14:paraId="19298A6D" w14:textId="77777777" w:rsidR="00B85993" w:rsidRDefault="00B85993" w:rsidP="00607B74">
            <w:pPr>
              <w:widowControl w:val="0"/>
            </w:pPr>
            <w:r>
              <w:rPr>
                <w:rFonts w:ascii="Segoe UI Symbol" w:hAnsi="Segoe UI Symbol" w:cs="Segoe UI Symbol"/>
              </w:rPr>
              <w:t>☐</w:t>
            </w:r>
            <w:r>
              <w:t xml:space="preserve"> - New HF Antenna</w:t>
            </w:r>
          </w:p>
        </w:tc>
        <w:tc>
          <w:tcPr>
            <w:tcW w:w="3240" w:type="dxa"/>
            <w:shd w:val="clear" w:color="auto" w:fill="F4CCCC"/>
            <w:tcMar>
              <w:top w:w="100" w:type="dxa"/>
              <w:left w:w="100" w:type="dxa"/>
              <w:bottom w:w="100" w:type="dxa"/>
              <w:right w:w="100" w:type="dxa"/>
            </w:tcMar>
            <w:vAlign w:val="center"/>
          </w:tcPr>
          <w:p w14:paraId="69B0309E" w14:textId="77777777" w:rsidR="00B85993" w:rsidRDefault="00B85993" w:rsidP="00607B74">
            <w:pPr>
              <w:widowControl w:val="0"/>
            </w:pPr>
            <w:r>
              <w:rPr>
                <w:rFonts w:ascii="Segoe UI Symbol" w:hAnsi="Segoe UI Symbol" w:cs="Segoe UI Symbol"/>
              </w:rPr>
              <w:t>☐</w:t>
            </w:r>
            <w:r>
              <w:t xml:space="preserve"> - Attend a Hamfest</w:t>
            </w:r>
          </w:p>
        </w:tc>
        <w:tc>
          <w:tcPr>
            <w:tcW w:w="3780" w:type="dxa"/>
            <w:shd w:val="clear" w:color="auto" w:fill="auto"/>
            <w:tcMar>
              <w:top w:w="100" w:type="dxa"/>
              <w:left w:w="100" w:type="dxa"/>
              <w:bottom w:w="100" w:type="dxa"/>
              <w:right w:w="100" w:type="dxa"/>
            </w:tcMar>
            <w:vAlign w:val="center"/>
          </w:tcPr>
          <w:p w14:paraId="27460002" w14:textId="77777777" w:rsidR="00B85993" w:rsidRDefault="00B85993" w:rsidP="00607B74">
            <w:pPr>
              <w:widowControl w:val="0"/>
            </w:pPr>
            <w:r>
              <w:rPr>
                <w:rFonts w:ascii="Segoe UI Symbol" w:hAnsi="Segoe UI Symbol" w:cs="Segoe UI Symbol"/>
              </w:rPr>
              <w:t>☐</w:t>
            </w:r>
            <w:r>
              <w:t xml:space="preserve"> - Electronics Kit or Homebrew</w:t>
            </w:r>
          </w:p>
        </w:tc>
      </w:tr>
      <w:tr w:rsidR="00B85993" w14:paraId="39E53888" w14:textId="77777777" w:rsidTr="00B85993">
        <w:trPr>
          <w:trHeight w:val="701"/>
        </w:trPr>
        <w:tc>
          <w:tcPr>
            <w:tcW w:w="3070" w:type="dxa"/>
            <w:shd w:val="clear" w:color="auto" w:fill="auto"/>
            <w:tcMar>
              <w:top w:w="100" w:type="dxa"/>
              <w:left w:w="100" w:type="dxa"/>
              <w:bottom w:w="100" w:type="dxa"/>
              <w:right w:w="100" w:type="dxa"/>
            </w:tcMar>
            <w:vAlign w:val="center"/>
          </w:tcPr>
          <w:p w14:paraId="60FD19F9" w14:textId="77777777" w:rsidR="00B85993" w:rsidRDefault="00B85993" w:rsidP="00607B74">
            <w:pPr>
              <w:widowControl w:val="0"/>
            </w:pPr>
            <w:r>
              <w:rPr>
                <w:rFonts w:ascii="Segoe UI Symbol" w:hAnsi="Segoe UI Symbol" w:cs="Segoe UI Symbol"/>
              </w:rPr>
              <w:t>☐</w:t>
            </w:r>
            <w:r>
              <w:t xml:space="preserve"> - New Mobile Radio</w:t>
            </w:r>
          </w:p>
        </w:tc>
        <w:tc>
          <w:tcPr>
            <w:tcW w:w="3240" w:type="dxa"/>
            <w:shd w:val="clear" w:color="auto" w:fill="auto"/>
            <w:tcMar>
              <w:top w:w="100" w:type="dxa"/>
              <w:left w:w="100" w:type="dxa"/>
              <w:bottom w:w="100" w:type="dxa"/>
              <w:right w:w="100" w:type="dxa"/>
            </w:tcMar>
            <w:vAlign w:val="center"/>
          </w:tcPr>
          <w:p w14:paraId="68DA5F83" w14:textId="77777777" w:rsidR="00B85993" w:rsidRDefault="00B85993" w:rsidP="00607B74">
            <w:pPr>
              <w:widowControl w:val="0"/>
            </w:pPr>
            <w:r>
              <w:rPr>
                <w:rFonts w:ascii="Segoe UI Symbol" w:hAnsi="Segoe UI Symbol" w:cs="Segoe UI Symbol"/>
              </w:rPr>
              <w:t>☐</w:t>
            </w:r>
            <w:r>
              <w:t xml:space="preserve"> - Teach a Licensing Class or be a VE</w:t>
            </w:r>
          </w:p>
        </w:tc>
        <w:tc>
          <w:tcPr>
            <w:tcW w:w="3780" w:type="dxa"/>
            <w:shd w:val="clear" w:color="auto" w:fill="FCE5CD"/>
            <w:tcMar>
              <w:top w:w="100" w:type="dxa"/>
              <w:left w:w="100" w:type="dxa"/>
              <w:bottom w:w="100" w:type="dxa"/>
              <w:right w:w="100" w:type="dxa"/>
            </w:tcMar>
            <w:vAlign w:val="center"/>
          </w:tcPr>
          <w:p w14:paraId="1C8F20AC" w14:textId="77777777" w:rsidR="00B85993" w:rsidRDefault="00B85993" w:rsidP="00607B74">
            <w:pPr>
              <w:widowControl w:val="0"/>
            </w:pPr>
            <w:r>
              <w:rPr>
                <w:rFonts w:ascii="Segoe UI Symbol" w:hAnsi="Segoe UI Symbol" w:cs="Segoe UI Symbol"/>
              </w:rPr>
              <w:t>☐</w:t>
            </w:r>
            <w:r>
              <w:t xml:space="preserve"> - Use an Antenna Analyzer or nano-VNA to measure</w:t>
            </w:r>
          </w:p>
        </w:tc>
      </w:tr>
      <w:tr w:rsidR="00B85993" w14:paraId="6BE7B915" w14:textId="77777777" w:rsidTr="00B85993">
        <w:trPr>
          <w:trHeight w:val="440"/>
        </w:trPr>
        <w:tc>
          <w:tcPr>
            <w:tcW w:w="3070" w:type="dxa"/>
            <w:shd w:val="clear" w:color="auto" w:fill="D9D2E9"/>
            <w:tcMar>
              <w:top w:w="100" w:type="dxa"/>
              <w:left w:w="100" w:type="dxa"/>
              <w:bottom w:w="100" w:type="dxa"/>
              <w:right w:w="100" w:type="dxa"/>
            </w:tcMar>
            <w:vAlign w:val="center"/>
          </w:tcPr>
          <w:p w14:paraId="29B68F47" w14:textId="77777777" w:rsidR="00B85993" w:rsidRDefault="00B85993" w:rsidP="00607B74">
            <w:pPr>
              <w:widowControl w:val="0"/>
            </w:pPr>
            <w:r>
              <w:rPr>
                <w:rFonts w:ascii="Segoe UI Symbol" w:hAnsi="Segoe UI Symbol" w:cs="Segoe UI Symbol"/>
              </w:rPr>
              <w:t>☐</w:t>
            </w:r>
            <w:r>
              <w:t xml:space="preserve"> - New Mobile Antenna</w:t>
            </w:r>
          </w:p>
        </w:tc>
        <w:tc>
          <w:tcPr>
            <w:tcW w:w="3240" w:type="dxa"/>
            <w:shd w:val="clear" w:color="auto" w:fill="F4CCCC"/>
            <w:tcMar>
              <w:top w:w="100" w:type="dxa"/>
              <w:left w:w="100" w:type="dxa"/>
              <w:bottom w:w="100" w:type="dxa"/>
              <w:right w:w="100" w:type="dxa"/>
            </w:tcMar>
            <w:vAlign w:val="center"/>
          </w:tcPr>
          <w:p w14:paraId="5BA35069" w14:textId="77777777" w:rsidR="00B85993" w:rsidRDefault="00B85993" w:rsidP="00607B74">
            <w:pPr>
              <w:widowControl w:val="0"/>
            </w:pPr>
            <w:r>
              <w:rPr>
                <w:rFonts w:ascii="Segoe UI Symbol" w:hAnsi="Segoe UI Symbol" w:cs="Segoe UI Symbol"/>
              </w:rPr>
              <w:t>☐</w:t>
            </w:r>
            <w:r>
              <w:t xml:space="preserve"> - Mentor a new ham</w:t>
            </w:r>
          </w:p>
        </w:tc>
        <w:tc>
          <w:tcPr>
            <w:tcW w:w="3780" w:type="dxa"/>
            <w:shd w:val="clear" w:color="auto" w:fill="auto"/>
            <w:tcMar>
              <w:top w:w="100" w:type="dxa"/>
              <w:left w:w="100" w:type="dxa"/>
              <w:bottom w:w="100" w:type="dxa"/>
              <w:right w:w="100" w:type="dxa"/>
            </w:tcMar>
            <w:vAlign w:val="center"/>
          </w:tcPr>
          <w:p w14:paraId="2350C023" w14:textId="77777777" w:rsidR="00B85993" w:rsidRDefault="00B85993" w:rsidP="00607B74">
            <w:pPr>
              <w:widowControl w:val="0"/>
            </w:pPr>
            <w:r>
              <w:rPr>
                <w:rFonts w:ascii="Segoe UI Symbol" w:hAnsi="Segoe UI Symbol" w:cs="Segoe UI Symbol"/>
              </w:rPr>
              <w:t>☐</w:t>
            </w:r>
            <w:r>
              <w:t xml:space="preserve"> - Fix non-working Radio </w:t>
            </w:r>
          </w:p>
        </w:tc>
      </w:tr>
      <w:tr w:rsidR="00B85993" w14:paraId="2628B96F" w14:textId="77777777" w:rsidTr="00B85993">
        <w:trPr>
          <w:trHeight w:val="440"/>
        </w:trPr>
        <w:tc>
          <w:tcPr>
            <w:tcW w:w="3070" w:type="dxa"/>
            <w:shd w:val="clear" w:color="auto" w:fill="auto"/>
            <w:tcMar>
              <w:top w:w="100" w:type="dxa"/>
              <w:left w:w="100" w:type="dxa"/>
              <w:bottom w:w="100" w:type="dxa"/>
              <w:right w:w="100" w:type="dxa"/>
            </w:tcMar>
            <w:vAlign w:val="center"/>
          </w:tcPr>
          <w:p w14:paraId="33B44793" w14:textId="77777777" w:rsidR="00B85993" w:rsidRDefault="00B85993" w:rsidP="00607B74">
            <w:pPr>
              <w:widowControl w:val="0"/>
            </w:pPr>
            <w:r>
              <w:rPr>
                <w:rFonts w:ascii="Segoe UI Symbol" w:hAnsi="Segoe UI Symbol" w:cs="Segoe UI Symbol"/>
              </w:rPr>
              <w:t>☐</w:t>
            </w:r>
            <w:r>
              <w:t xml:space="preserve"> - Computer/Radio Interface</w:t>
            </w:r>
          </w:p>
        </w:tc>
        <w:tc>
          <w:tcPr>
            <w:tcW w:w="3240" w:type="dxa"/>
            <w:shd w:val="clear" w:color="auto" w:fill="FFFFFF"/>
            <w:tcMar>
              <w:top w:w="100" w:type="dxa"/>
              <w:left w:w="100" w:type="dxa"/>
              <w:bottom w:w="100" w:type="dxa"/>
              <w:right w:w="100" w:type="dxa"/>
            </w:tcMar>
            <w:vAlign w:val="center"/>
          </w:tcPr>
          <w:p w14:paraId="262AB070" w14:textId="77777777" w:rsidR="00B85993" w:rsidRDefault="00B85993" w:rsidP="00607B74">
            <w:pPr>
              <w:widowControl w:val="0"/>
            </w:pPr>
            <w:r>
              <w:rPr>
                <w:rFonts w:ascii="Segoe UI Symbol" w:hAnsi="Segoe UI Symbol" w:cs="Segoe UI Symbol"/>
              </w:rPr>
              <w:t>☐</w:t>
            </w:r>
            <w:r>
              <w:t xml:space="preserve"> - Write a newsletter article</w:t>
            </w:r>
          </w:p>
        </w:tc>
        <w:tc>
          <w:tcPr>
            <w:tcW w:w="3780" w:type="dxa"/>
            <w:vMerge w:val="restart"/>
            <w:shd w:val="clear" w:color="auto" w:fill="FCE5CD"/>
            <w:tcMar>
              <w:top w:w="100" w:type="dxa"/>
              <w:left w:w="100" w:type="dxa"/>
              <w:bottom w:w="100" w:type="dxa"/>
              <w:right w:w="100" w:type="dxa"/>
            </w:tcMar>
            <w:vAlign w:val="center"/>
          </w:tcPr>
          <w:p w14:paraId="4EBF90F4" w14:textId="77777777" w:rsidR="00B85993" w:rsidRDefault="00B85993" w:rsidP="00607B74">
            <w:pPr>
              <w:widowControl w:val="0"/>
            </w:pPr>
            <w:r>
              <w:rPr>
                <w:rFonts w:ascii="Segoe UI Symbol" w:hAnsi="Segoe UI Symbol" w:cs="Segoe UI Symbol"/>
              </w:rPr>
              <w:t>☐</w:t>
            </w:r>
            <w:r>
              <w:t xml:space="preserve"> - </w:t>
            </w:r>
            <w:proofErr w:type="spellStart"/>
            <w:r>
              <w:t>Aurdino</w:t>
            </w:r>
            <w:proofErr w:type="spellEnd"/>
            <w:r>
              <w:t xml:space="preserve">, Rasp Pi or other microprocess </w:t>
            </w:r>
            <w:proofErr w:type="spellStart"/>
            <w:r>
              <w:t>Proejct</w:t>
            </w:r>
            <w:proofErr w:type="spellEnd"/>
            <w:r>
              <w:t xml:space="preserve"> or Program</w:t>
            </w:r>
          </w:p>
        </w:tc>
      </w:tr>
      <w:tr w:rsidR="00B85993" w14:paraId="62B042F3" w14:textId="77777777" w:rsidTr="00B85993">
        <w:trPr>
          <w:trHeight w:val="440"/>
        </w:trPr>
        <w:tc>
          <w:tcPr>
            <w:tcW w:w="3070" w:type="dxa"/>
            <w:shd w:val="clear" w:color="auto" w:fill="D9D2E9"/>
            <w:tcMar>
              <w:top w:w="100" w:type="dxa"/>
              <w:left w:w="100" w:type="dxa"/>
              <w:bottom w:w="100" w:type="dxa"/>
              <w:right w:w="100" w:type="dxa"/>
            </w:tcMar>
            <w:vAlign w:val="center"/>
          </w:tcPr>
          <w:p w14:paraId="035E942C" w14:textId="77777777" w:rsidR="00B85993" w:rsidRDefault="00B85993" w:rsidP="00607B74">
            <w:pPr>
              <w:widowControl w:val="0"/>
            </w:pPr>
            <w:r>
              <w:rPr>
                <w:rFonts w:ascii="Segoe UI Symbol" w:hAnsi="Segoe UI Symbol" w:cs="Segoe UI Symbol"/>
              </w:rPr>
              <w:t>☐</w:t>
            </w:r>
            <w:r>
              <w:t xml:space="preserve"> - Club building project</w:t>
            </w:r>
          </w:p>
        </w:tc>
        <w:tc>
          <w:tcPr>
            <w:tcW w:w="3240" w:type="dxa"/>
            <w:shd w:val="clear" w:color="auto" w:fill="F4CCCC"/>
            <w:tcMar>
              <w:top w:w="100" w:type="dxa"/>
              <w:left w:w="100" w:type="dxa"/>
              <w:bottom w:w="100" w:type="dxa"/>
              <w:right w:w="100" w:type="dxa"/>
            </w:tcMar>
            <w:vAlign w:val="center"/>
          </w:tcPr>
          <w:p w14:paraId="5E66FBFA" w14:textId="77777777" w:rsidR="00B85993" w:rsidRDefault="00B85993" w:rsidP="00607B74">
            <w:pPr>
              <w:widowControl w:val="0"/>
            </w:pPr>
            <w:r>
              <w:rPr>
                <w:rFonts w:ascii="Segoe UI Symbol" w:hAnsi="Segoe UI Symbol" w:cs="Segoe UI Symbol"/>
              </w:rPr>
              <w:t>☐</w:t>
            </w:r>
            <w:r>
              <w:t xml:space="preserve"> - ARRL Membership</w:t>
            </w:r>
          </w:p>
        </w:tc>
        <w:tc>
          <w:tcPr>
            <w:tcW w:w="3780" w:type="dxa"/>
            <w:vMerge/>
            <w:shd w:val="clear" w:color="auto" w:fill="FFFFFF"/>
            <w:tcMar>
              <w:top w:w="100" w:type="dxa"/>
              <w:left w:w="100" w:type="dxa"/>
              <w:bottom w:w="100" w:type="dxa"/>
              <w:right w:w="100" w:type="dxa"/>
            </w:tcMar>
            <w:vAlign w:val="center"/>
          </w:tcPr>
          <w:p w14:paraId="2FDD952A" w14:textId="77777777" w:rsidR="00B85993" w:rsidRDefault="00B85993" w:rsidP="00607B74">
            <w:pPr>
              <w:widowControl w:val="0"/>
            </w:pPr>
          </w:p>
        </w:tc>
      </w:tr>
    </w:tbl>
    <w:p w14:paraId="3C7395D8" w14:textId="77777777" w:rsidR="001E2391" w:rsidRDefault="001E2391" w:rsidP="009C42BF">
      <w:pPr>
        <w:widowControl w:val="0"/>
        <w:pBdr>
          <w:bottom w:val="single" w:sz="12" w:space="1" w:color="auto"/>
        </w:pBdr>
        <w:contextualSpacing/>
        <w:rPr>
          <w:b/>
          <w:bCs/>
          <w:noProof/>
          <w:sz w:val="32"/>
          <w:szCs w:val="32"/>
        </w:rPr>
      </w:pPr>
    </w:p>
    <w:p w14:paraId="7C36357F" w14:textId="46AF34E2" w:rsidR="006F68D0" w:rsidRDefault="006F68D0" w:rsidP="009C42BF">
      <w:pPr>
        <w:widowControl w:val="0"/>
        <w:contextualSpacing/>
        <w:rPr>
          <w:b/>
          <w:bCs/>
          <w:noProof/>
          <w:sz w:val="32"/>
          <w:szCs w:val="32"/>
        </w:rPr>
      </w:pPr>
    </w:p>
    <w:p w14:paraId="4A8CA3BC" w14:textId="77777777" w:rsidR="006F68D0" w:rsidRDefault="006F68D0" w:rsidP="009C42BF">
      <w:pPr>
        <w:widowControl w:val="0"/>
        <w:contextualSpacing/>
        <w:rPr>
          <w:b/>
          <w:bCs/>
          <w:noProof/>
          <w:sz w:val="32"/>
          <w:szCs w:val="32"/>
        </w:rPr>
      </w:pPr>
    </w:p>
    <w:p w14:paraId="31834B9B" w14:textId="77777777" w:rsidR="006F68D0" w:rsidRPr="006F68D0" w:rsidRDefault="006F68D0" w:rsidP="006F68D0">
      <w:pPr>
        <w:rPr>
          <w:sz w:val="38"/>
          <w:szCs w:val="38"/>
        </w:rPr>
      </w:pPr>
      <w:r w:rsidRPr="006F68D0">
        <w:rPr>
          <w:sz w:val="38"/>
          <w:szCs w:val="38"/>
        </w:rPr>
        <w:t>Club Commission Program</w:t>
      </w:r>
    </w:p>
    <w:p w14:paraId="14F84FC7" w14:textId="77777777" w:rsidR="006F68D0" w:rsidRPr="006F68D0" w:rsidRDefault="006F68D0" w:rsidP="006F68D0">
      <w:pPr>
        <w:spacing w:before="120" w:after="150"/>
      </w:pPr>
      <w:r w:rsidRPr="006F68D0">
        <w:t>One of the benefits of being an ARRL Affiliated Club is having access to the Club Commission Program. Affiliated clubs can use this program to receive a commission for promoting membership in ARRL. When you sign a new member, the club gets $15, and when a member renews through the club, you get $5.</w:t>
      </w:r>
    </w:p>
    <w:p w14:paraId="1519504D" w14:textId="77777777" w:rsidR="006F68D0" w:rsidRPr="006F68D0" w:rsidRDefault="006F68D0" w:rsidP="006F68D0">
      <w:pPr>
        <w:spacing w:before="120" w:after="150"/>
      </w:pPr>
      <w:r w:rsidRPr="006F68D0">
        <w:t>Members can renew anytime without losing any of their membership time. Details and forms are available on the ARRL website, at </w:t>
      </w:r>
      <w:hyperlink r:id="rId66" w:tgtFrame="_blank" w:history="1">
        <w:r w:rsidRPr="006F68D0">
          <w:rPr>
            <w:u w:val="single"/>
          </w:rPr>
          <w:t>www.arrl.org/affiliated-club-benefits</w:t>
        </w:r>
      </w:hyperlink>
      <w:r w:rsidRPr="006F68D0">
        <w:t xml:space="preserve">. FAQs are also available to help explain the program. It does take some effort and a bit of paperwork, but the club reaps </w:t>
      </w:r>
      <w:r w:rsidRPr="006F68D0">
        <w:lastRenderedPageBreak/>
        <w:t>the reward in cash. If your affiliated club is not participating in this program, ask them to investigate it.</w:t>
      </w:r>
    </w:p>
    <w:p w14:paraId="31302347" w14:textId="77777777" w:rsidR="006F68D0" w:rsidRDefault="006F68D0" w:rsidP="009C42BF">
      <w:pPr>
        <w:widowControl w:val="0"/>
        <w:contextualSpacing/>
        <w:rPr>
          <w:b/>
          <w:bCs/>
          <w:noProof/>
          <w:sz w:val="32"/>
          <w:szCs w:val="32"/>
        </w:rPr>
      </w:pPr>
    </w:p>
    <w:p w14:paraId="542E59D6" w14:textId="39484A06" w:rsidR="00AB66AE" w:rsidRDefault="002165CB" w:rsidP="009C42BF">
      <w:pPr>
        <w:widowControl w:val="0"/>
        <w:contextualSpacing/>
        <w:rPr>
          <w:b/>
          <w:bCs/>
          <w:noProof/>
          <w:sz w:val="32"/>
          <w:szCs w:val="32"/>
        </w:rPr>
      </w:pPr>
      <w:r>
        <w:rPr>
          <w:b/>
          <w:bCs/>
          <w:noProof/>
          <w:sz w:val="32"/>
          <w:szCs w:val="32"/>
        </w:rPr>
        <w:t>Your Club news should be listed here!</w:t>
      </w: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67"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5" w:name="_Hlk112336316"/>
      <w:bookmarkEnd w:id="25"/>
    </w:p>
    <w:p w14:paraId="10493874" w14:textId="77777777" w:rsidR="006E7DD2" w:rsidRPr="006E7DD2" w:rsidRDefault="006E7DD2" w:rsidP="006E7DD2">
      <w:pPr>
        <w:shd w:val="clear" w:color="auto" w:fill="FFFFFF"/>
        <w:rPr>
          <w:color w:val="000000"/>
        </w:rPr>
      </w:pPr>
      <w:bookmarkStart w:id="26" w:name="dx"/>
      <w:bookmarkEnd w:id="26"/>
    </w:p>
    <w:p w14:paraId="10FCA562" w14:textId="77777777" w:rsidR="007C7B38" w:rsidRPr="007C7B38" w:rsidRDefault="007C7B38" w:rsidP="007C7B38">
      <w:pPr>
        <w:shd w:val="clear" w:color="auto" w:fill="FFFFFF"/>
        <w:rPr>
          <w:color w:val="000000"/>
        </w:rPr>
      </w:pPr>
      <w:r w:rsidRPr="007C7B38">
        <w:rPr>
          <w:noProof/>
          <w:color w:val="000000"/>
        </w:rPr>
        <w:drawing>
          <wp:anchor distT="0" distB="0" distL="114300" distR="114300" simplePos="0" relativeHeight="251654656" behindDoc="0" locked="0" layoutInCell="1" allowOverlap="1" wp14:anchorId="0AD7A8E0" wp14:editId="648448B2">
            <wp:simplePos x="0" y="0"/>
            <wp:positionH relativeFrom="column">
              <wp:posOffset>4524375</wp:posOffset>
            </wp:positionH>
            <wp:positionV relativeFrom="paragraph">
              <wp:posOffset>0</wp:posOffset>
            </wp:positionV>
            <wp:extent cx="1554480" cy="19050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7C7B38">
        <w:rPr>
          <w:color w:val="000000"/>
        </w:rPr>
        <w:t>DX This Week – CQWW – 160M</w:t>
      </w:r>
    </w:p>
    <w:p w14:paraId="476157AC" w14:textId="77777777" w:rsidR="007C7B38" w:rsidRPr="007C7B38" w:rsidRDefault="007C7B38" w:rsidP="007C7B38">
      <w:pPr>
        <w:shd w:val="clear" w:color="auto" w:fill="FFFFFF"/>
        <w:rPr>
          <w:color w:val="000000"/>
        </w:rPr>
      </w:pPr>
    </w:p>
    <w:p w14:paraId="7C6D4EBA" w14:textId="77777777" w:rsidR="007C7B38" w:rsidRPr="007C7B38" w:rsidRDefault="007C7B38" w:rsidP="007C7B38">
      <w:pPr>
        <w:shd w:val="clear" w:color="auto" w:fill="FFFFFF"/>
        <w:rPr>
          <w:color w:val="000000"/>
        </w:rPr>
      </w:pPr>
      <w:r w:rsidRPr="007C7B38">
        <w:rPr>
          <w:color w:val="000000"/>
        </w:rPr>
        <w:t xml:space="preserve">Bill AJ8B (aj8b@arrl.net, @AJ8B, or www.aj8b.com) </w:t>
      </w:r>
    </w:p>
    <w:p w14:paraId="08722F55" w14:textId="77777777" w:rsidR="007C7B38" w:rsidRPr="007C7B38" w:rsidRDefault="007C7B38" w:rsidP="007C7B38">
      <w:pPr>
        <w:shd w:val="clear" w:color="auto" w:fill="FFFFFF"/>
        <w:ind w:firstLine="720"/>
        <w:rPr>
          <w:color w:val="000000"/>
        </w:rPr>
      </w:pPr>
      <w:r w:rsidRPr="007C7B38">
        <w:rPr>
          <w:color w:val="000000"/>
        </w:rPr>
        <w:tab/>
        <w:t>CWOPs Member #1567</w:t>
      </w:r>
    </w:p>
    <w:p w14:paraId="1F8E89CD" w14:textId="77777777" w:rsidR="007C7B38" w:rsidRPr="007C7B38" w:rsidRDefault="007C7B38" w:rsidP="007C7B38">
      <w:pPr>
        <w:shd w:val="clear" w:color="auto" w:fill="FFFFFF"/>
        <w:ind w:firstLine="720"/>
        <w:rPr>
          <w:color w:val="000000"/>
        </w:rPr>
      </w:pPr>
    </w:p>
    <w:p w14:paraId="3A49409C" w14:textId="77777777" w:rsidR="007C7B38" w:rsidRPr="007C7B38" w:rsidRDefault="007C7B38" w:rsidP="007C7B38">
      <w:pPr>
        <w:shd w:val="clear" w:color="auto" w:fill="FFFFFF"/>
        <w:ind w:firstLine="720"/>
        <w:rPr>
          <w:color w:val="000000"/>
        </w:rPr>
      </w:pPr>
      <w:r w:rsidRPr="007C7B38">
        <w:rPr>
          <w:color w:val="000000"/>
        </w:rPr>
        <w:t>This week, the main topic is the CQWW 160M CW Contest. It is truly a gentleman’s contest. I have participated in this contest for several years and thoroughly enjoyed each time and each QSO. There is an SSB version at the end of February. More on that in a few weeks. I have reprinted the Rules in case you are interested.</w:t>
      </w:r>
    </w:p>
    <w:p w14:paraId="274070EC" w14:textId="77777777" w:rsidR="007C7B38" w:rsidRPr="007C7B38" w:rsidRDefault="007C7B38" w:rsidP="007C7B38">
      <w:pPr>
        <w:shd w:val="clear" w:color="auto" w:fill="FFFFFF"/>
        <w:ind w:firstLine="720"/>
        <w:rPr>
          <w:color w:val="000000"/>
        </w:rPr>
      </w:pPr>
    </w:p>
    <w:p w14:paraId="6E38D5D0" w14:textId="77777777" w:rsidR="007C7B38" w:rsidRPr="007C7B38" w:rsidRDefault="007C7B38" w:rsidP="007C7B38">
      <w:pPr>
        <w:shd w:val="clear" w:color="auto" w:fill="FFFFFF"/>
        <w:ind w:firstLine="720"/>
        <w:rPr>
          <w:color w:val="000000"/>
        </w:rPr>
      </w:pPr>
      <w:r w:rsidRPr="007C7B38">
        <w:rPr>
          <w:color w:val="000000"/>
        </w:rPr>
        <w:t xml:space="preserve"> I received an email from Ernie, W8EH. Ernie is a terrific operator and a </w:t>
      </w:r>
      <w:proofErr w:type="gramStart"/>
      <w:r w:rsidRPr="007C7B38">
        <w:rPr>
          <w:color w:val="000000"/>
        </w:rPr>
        <w:t>really good</w:t>
      </w:r>
      <w:proofErr w:type="gramEnd"/>
      <w:r w:rsidRPr="007C7B38">
        <w:rPr>
          <w:color w:val="000000"/>
        </w:rPr>
        <w:t xml:space="preserve"> guy. Here is what Ernie had to say: </w:t>
      </w:r>
    </w:p>
    <w:p w14:paraId="156F82BA" w14:textId="77777777" w:rsidR="007C7B38" w:rsidRPr="007C7B38" w:rsidRDefault="007C7B38" w:rsidP="007C7B38">
      <w:pPr>
        <w:shd w:val="clear" w:color="auto" w:fill="FFFFFF"/>
        <w:ind w:firstLine="720"/>
        <w:rPr>
          <w:color w:val="000000"/>
        </w:rPr>
      </w:pPr>
    </w:p>
    <w:p w14:paraId="71F6DE47" w14:textId="77777777" w:rsidR="007C7B38" w:rsidRPr="007C7B38" w:rsidRDefault="007C7B38" w:rsidP="007C7B38">
      <w:pPr>
        <w:shd w:val="clear" w:color="auto" w:fill="FFFFFF"/>
        <w:rPr>
          <w:color w:val="000000"/>
        </w:rPr>
      </w:pPr>
      <w:r w:rsidRPr="007C7B38">
        <w:rPr>
          <w:color w:val="000000"/>
        </w:rPr>
        <w:t>“Hi Bill,</w:t>
      </w:r>
    </w:p>
    <w:p w14:paraId="26BA394A" w14:textId="77777777" w:rsidR="007C7B38" w:rsidRPr="007C7B38" w:rsidRDefault="007C7B38" w:rsidP="007C7B38">
      <w:pPr>
        <w:shd w:val="clear" w:color="auto" w:fill="FFFFFF"/>
        <w:ind w:firstLine="720"/>
        <w:rPr>
          <w:color w:val="000000"/>
        </w:rPr>
      </w:pPr>
      <w:r w:rsidRPr="007C7B38">
        <w:rPr>
          <w:color w:val="000000"/>
        </w:rPr>
        <w:t>I just received my Six Meter VUCC award in the mail from the ARRL. I'm at 119 grids confirmed.</w:t>
      </w:r>
    </w:p>
    <w:p w14:paraId="51348A26" w14:textId="77777777" w:rsidR="007C7B38" w:rsidRPr="007C7B38" w:rsidRDefault="007C7B38" w:rsidP="007C7B38">
      <w:pPr>
        <w:shd w:val="clear" w:color="auto" w:fill="FFFFFF"/>
        <w:ind w:firstLine="720"/>
        <w:rPr>
          <w:color w:val="000000"/>
        </w:rPr>
      </w:pPr>
    </w:p>
    <w:p w14:paraId="67A4AB78" w14:textId="77777777" w:rsidR="007C7B38" w:rsidRPr="007C7B38" w:rsidRDefault="007C7B38" w:rsidP="007C7B38">
      <w:pPr>
        <w:shd w:val="clear" w:color="auto" w:fill="FFFFFF"/>
        <w:ind w:firstLine="720"/>
        <w:rPr>
          <w:color w:val="000000"/>
        </w:rPr>
      </w:pPr>
      <w:r w:rsidRPr="007C7B38">
        <w:rPr>
          <w:color w:val="000000"/>
        </w:rPr>
        <w:t xml:space="preserve">I received my first 'Parks </w:t>
      </w:r>
      <w:proofErr w:type="gramStart"/>
      <w:r w:rsidRPr="007C7B38">
        <w:rPr>
          <w:color w:val="000000"/>
        </w:rPr>
        <w:t>On</w:t>
      </w:r>
      <w:proofErr w:type="gramEnd"/>
      <w:r w:rsidRPr="007C7B38">
        <w:rPr>
          <w:color w:val="000000"/>
        </w:rPr>
        <w:t xml:space="preserve"> The Air Kilo Award' for making a cumulative total of 1000 contacts from a single park, East Fork State Park. I operated portable from there on several different multi day camping trips to get 1000 contacts. On the last trip in November, I made 815 contacts on CW, Phone and digital. It was surprising that I worked quite a few DX stations with the end fed half wave wire antennas and QRP using my Icom IC-705. 14 countries and 49 states (missed Alaska) worked on the last trip. The Parks </w:t>
      </w:r>
      <w:proofErr w:type="gramStart"/>
      <w:r w:rsidRPr="007C7B38">
        <w:rPr>
          <w:color w:val="000000"/>
        </w:rPr>
        <w:t>On</w:t>
      </w:r>
      <w:proofErr w:type="gramEnd"/>
      <w:r w:rsidRPr="007C7B38">
        <w:rPr>
          <w:color w:val="000000"/>
        </w:rPr>
        <w:t xml:space="preserve"> The Air program has really increased the activity on the bands. A lot of times there are pileups with many hunters trying to break through to the park activators. </w:t>
      </w:r>
      <w:proofErr w:type="gramStart"/>
      <w:r w:rsidRPr="007C7B38">
        <w:rPr>
          <w:color w:val="000000"/>
        </w:rPr>
        <w:t>It’s</w:t>
      </w:r>
      <w:proofErr w:type="gramEnd"/>
      <w:r w:rsidRPr="007C7B38">
        <w:rPr>
          <w:color w:val="000000"/>
        </w:rPr>
        <w:t xml:space="preserve"> fun being the activator and having everyone trying to get to the front of the line to work you. A few other SWODXA members are having fun getting out activating parks too.</w:t>
      </w:r>
    </w:p>
    <w:p w14:paraId="3353085D" w14:textId="77777777" w:rsidR="007C7B38" w:rsidRPr="007C7B38" w:rsidRDefault="007C7B38" w:rsidP="007C7B38">
      <w:pPr>
        <w:shd w:val="clear" w:color="auto" w:fill="FFFFFF"/>
        <w:ind w:firstLine="720"/>
        <w:rPr>
          <w:color w:val="000000"/>
        </w:rPr>
      </w:pPr>
    </w:p>
    <w:p w14:paraId="1374B599" w14:textId="77777777" w:rsidR="007C7B38" w:rsidRPr="007C7B38" w:rsidRDefault="007C7B38" w:rsidP="007C7B38">
      <w:pPr>
        <w:shd w:val="clear" w:color="auto" w:fill="FFFFFF"/>
        <w:rPr>
          <w:color w:val="000000"/>
        </w:rPr>
      </w:pPr>
      <w:r w:rsidRPr="007C7B38">
        <w:rPr>
          <w:color w:val="000000"/>
        </w:rPr>
        <w:t>Ernie – W8EH</w:t>
      </w:r>
    </w:p>
    <w:p w14:paraId="7F6771F0" w14:textId="77777777" w:rsidR="007C7B38" w:rsidRPr="007C7B38" w:rsidRDefault="007C7B38" w:rsidP="007C7B38">
      <w:pPr>
        <w:shd w:val="clear" w:color="auto" w:fill="FFFFFF"/>
        <w:ind w:firstLine="720"/>
        <w:rPr>
          <w:color w:val="000000"/>
        </w:rPr>
      </w:pPr>
    </w:p>
    <w:p w14:paraId="3E8B0FB4" w14:textId="77777777" w:rsidR="007C7B38" w:rsidRPr="007C7B38" w:rsidRDefault="007C7B38" w:rsidP="007C7B38">
      <w:pPr>
        <w:shd w:val="clear" w:color="auto" w:fill="FFFFFF"/>
        <w:ind w:firstLine="720"/>
        <w:rPr>
          <w:color w:val="000000"/>
        </w:rPr>
      </w:pPr>
      <w:r w:rsidRPr="007C7B38">
        <w:rPr>
          <w:color w:val="000000"/>
        </w:rPr>
        <w:lastRenderedPageBreak/>
        <w:t>Congratulations to Ernie, his hard work paid off.</w:t>
      </w:r>
    </w:p>
    <w:p w14:paraId="77E64E9E" w14:textId="77777777" w:rsidR="007C7B38" w:rsidRPr="007C7B38" w:rsidRDefault="007C7B38" w:rsidP="007C7B38">
      <w:pPr>
        <w:shd w:val="clear" w:color="auto" w:fill="FFFFFF"/>
        <w:rPr>
          <w:color w:val="000000"/>
        </w:rPr>
      </w:pPr>
    </w:p>
    <w:p w14:paraId="5963089F" w14:textId="77777777" w:rsidR="007C7B38" w:rsidRPr="007C7B38" w:rsidRDefault="007C7B38" w:rsidP="007C7B38">
      <w:pPr>
        <w:shd w:val="clear" w:color="auto" w:fill="FFFFFF"/>
        <w:ind w:firstLine="720"/>
        <w:rPr>
          <w:color w:val="000000"/>
        </w:rPr>
      </w:pPr>
      <w:r w:rsidRPr="007C7B38">
        <w:rPr>
          <w:color w:val="000000"/>
        </w:rPr>
        <w:t>I received cards this week from BG9NJY – Yinchuan City, China, FR8UA – Phil on Reunion Island, and XE1RK – Rafael in Mexico. What did you get this week?</w:t>
      </w:r>
    </w:p>
    <w:p w14:paraId="474E941A" w14:textId="77777777" w:rsidR="007C7B38" w:rsidRPr="007C7B38" w:rsidRDefault="007C7B38" w:rsidP="007C7B38">
      <w:pPr>
        <w:shd w:val="clear" w:color="auto" w:fill="FFFFFF"/>
        <w:ind w:firstLine="720"/>
        <w:rPr>
          <w:color w:val="000000"/>
        </w:rPr>
      </w:pPr>
    </w:p>
    <w:tbl>
      <w:tblPr>
        <w:tblStyle w:val="TableGrid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723"/>
      </w:tblGrid>
      <w:tr w:rsidR="007C7B38" w:rsidRPr="007C7B38" w14:paraId="638E338D" w14:textId="77777777" w:rsidTr="00131166">
        <w:tc>
          <w:tcPr>
            <w:tcW w:w="4642" w:type="dxa"/>
          </w:tcPr>
          <w:p w14:paraId="2C948935" w14:textId="77777777" w:rsidR="007C7B38" w:rsidRPr="007C7B38" w:rsidRDefault="007C7B38" w:rsidP="007C7B38">
            <w:pPr>
              <w:rPr>
                <w:color w:val="000000"/>
              </w:rPr>
            </w:pPr>
            <w:r w:rsidRPr="007C7B38">
              <w:rPr>
                <w:noProof/>
                <w:color w:val="000000"/>
              </w:rPr>
              <w:drawing>
                <wp:inline distT="0" distB="0" distL="0" distR="0" wp14:anchorId="6B04BDA6" wp14:editId="2FEC8816">
                  <wp:extent cx="2816352" cy="1828800"/>
                  <wp:effectExtent l="0" t="0" r="3175" b="0"/>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16352" cy="1828800"/>
                          </a:xfrm>
                          <a:prstGeom prst="rect">
                            <a:avLst/>
                          </a:prstGeom>
                          <a:noFill/>
                          <a:ln>
                            <a:noFill/>
                          </a:ln>
                        </pic:spPr>
                      </pic:pic>
                    </a:graphicData>
                  </a:graphic>
                </wp:inline>
              </w:drawing>
            </w:r>
          </w:p>
        </w:tc>
        <w:tc>
          <w:tcPr>
            <w:tcW w:w="4708" w:type="dxa"/>
          </w:tcPr>
          <w:p w14:paraId="59606EF9" w14:textId="77777777" w:rsidR="007C7B38" w:rsidRPr="007C7B38" w:rsidRDefault="007C7B38" w:rsidP="007C7B38">
            <w:pPr>
              <w:rPr>
                <w:color w:val="000000"/>
              </w:rPr>
            </w:pPr>
            <w:r w:rsidRPr="007C7B38">
              <w:rPr>
                <w:noProof/>
                <w:color w:val="000000"/>
              </w:rPr>
              <w:drawing>
                <wp:inline distT="0" distB="0" distL="0" distR="0" wp14:anchorId="202D745C" wp14:editId="0AD5A206">
                  <wp:extent cx="2862072"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62072" cy="1828800"/>
                          </a:xfrm>
                          <a:prstGeom prst="rect">
                            <a:avLst/>
                          </a:prstGeom>
                          <a:noFill/>
                          <a:ln>
                            <a:noFill/>
                          </a:ln>
                        </pic:spPr>
                      </pic:pic>
                    </a:graphicData>
                  </a:graphic>
                </wp:inline>
              </w:drawing>
            </w:r>
          </w:p>
        </w:tc>
      </w:tr>
      <w:tr w:rsidR="007C7B38" w:rsidRPr="007C7B38" w14:paraId="37A85272" w14:textId="77777777" w:rsidTr="00131166">
        <w:tc>
          <w:tcPr>
            <w:tcW w:w="9350" w:type="dxa"/>
            <w:gridSpan w:val="2"/>
          </w:tcPr>
          <w:p w14:paraId="615C940B" w14:textId="77777777" w:rsidR="007C7B38" w:rsidRPr="007C7B38" w:rsidRDefault="007C7B38" w:rsidP="007C7B38">
            <w:pPr>
              <w:jc w:val="center"/>
              <w:rPr>
                <w:color w:val="000000"/>
              </w:rPr>
            </w:pPr>
            <w:r w:rsidRPr="007C7B38">
              <w:rPr>
                <w:noProof/>
                <w:color w:val="000000"/>
              </w:rPr>
              <w:drawing>
                <wp:inline distT="0" distB="0" distL="0" distR="0" wp14:anchorId="40B58749" wp14:editId="0F13E3D3">
                  <wp:extent cx="2770632"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70632" cy="1828800"/>
                          </a:xfrm>
                          <a:prstGeom prst="rect">
                            <a:avLst/>
                          </a:prstGeom>
                          <a:noFill/>
                          <a:ln>
                            <a:noFill/>
                          </a:ln>
                        </pic:spPr>
                      </pic:pic>
                    </a:graphicData>
                  </a:graphic>
                </wp:inline>
              </w:drawing>
            </w:r>
          </w:p>
        </w:tc>
      </w:tr>
    </w:tbl>
    <w:p w14:paraId="4F6FC132" w14:textId="77777777" w:rsidR="007C7B38" w:rsidRPr="007C7B38" w:rsidRDefault="007C7B38" w:rsidP="007C7B38">
      <w:pPr>
        <w:shd w:val="clear" w:color="auto" w:fill="FFFFFF"/>
        <w:ind w:firstLine="720"/>
        <w:rPr>
          <w:color w:val="000000"/>
        </w:rPr>
      </w:pPr>
    </w:p>
    <w:p w14:paraId="0D537694" w14:textId="77777777" w:rsidR="007C7B38" w:rsidRPr="007C7B38" w:rsidRDefault="007C7B38" w:rsidP="007C7B38">
      <w:pPr>
        <w:shd w:val="clear" w:color="auto" w:fill="FFFFFF"/>
        <w:ind w:firstLine="720"/>
        <w:rPr>
          <w:color w:val="000000"/>
        </w:rPr>
      </w:pPr>
      <w:r w:rsidRPr="007C7B38">
        <w:rPr>
          <w:color w:val="000000"/>
        </w:rPr>
        <w:t>Keep me informed of new equipment or new countries you have worked, or achievements you have earned.</w:t>
      </w:r>
    </w:p>
    <w:p w14:paraId="55F8D651" w14:textId="77777777" w:rsidR="007C7B38" w:rsidRPr="007C7B38" w:rsidRDefault="007C7B38" w:rsidP="007C7B38">
      <w:pPr>
        <w:shd w:val="clear" w:color="auto" w:fill="FFFFFF"/>
        <w:rPr>
          <w:color w:val="000000"/>
        </w:rPr>
      </w:pPr>
    </w:p>
    <w:p w14:paraId="4642D75D" w14:textId="77777777" w:rsidR="007C7B38" w:rsidRPr="007C7B38" w:rsidRDefault="007C7B38" w:rsidP="007C7B3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7C7B38">
        <w:rPr>
          <w:rFonts w:asciiTheme="majorHAnsi" w:eastAsiaTheme="majorEastAsia" w:hAnsiTheme="majorHAnsi" w:cstheme="majorBidi"/>
          <w:color w:val="2F5496" w:themeColor="accent1" w:themeShade="BF"/>
          <w:sz w:val="32"/>
          <w:szCs w:val="32"/>
        </w:rPr>
        <w:t xml:space="preserve">DAH DIT </w:t>
      </w:r>
      <w:proofErr w:type="spellStart"/>
      <w:r w:rsidRPr="007C7B38">
        <w:rPr>
          <w:rFonts w:asciiTheme="majorHAnsi" w:eastAsiaTheme="majorEastAsia" w:hAnsiTheme="majorHAnsi" w:cstheme="majorBidi"/>
          <w:color w:val="2F5496" w:themeColor="accent1" w:themeShade="BF"/>
          <w:sz w:val="32"/>
          <w:szCs w:val="32"/>
        </w:rPr>
        <w:t>DIT</w:t>
      </w:r>
      <w:proofErr w:type="spellEnd"/>
      <w:r w:rsidRPr="007C7B38">
        <w:rPr>
          <w:rFonts w:asciiTheme="majorHAnsi" w:eastAsiaTheme="majorEastAsia" w:hAnsiTheme="majorHAnsi" w:cstheme="majorBidi"/>
          <w:color w:val="2F5496" w:themeColor="accent1" w:themeShade="BF"/>
          <w:sz w:val="32"/>
          <w:szCs w:val="32"/>
        </w:rPr>
        <w:t xml:space="preserve"> </w:t>
      </w:r>
      <w:proofErr w:type="spellStart"/>
      <w:r w:rsidRPr="007C7B38">
        <w:rPr>
          <w:rFonts w:asciiTheme="majorHAnsi" w:eastAsiaTheme="majorEastAsia" w:hAnsiTheme="majorHAnsi" w:cstheme="majorBidi"/>
          <w:color w:val="2F5496" w:themeColor="accent1" w:themeShade="BF"/>
          <w:sz w:val="32"/>
          <w:szCs w:val="32"/>
        </w:rPr>
        <w:t>DIT</w:t>
      </w:r>
      <w:proofErr w:type="spellEnd"/>
      <w:r w:rsidRPr="007C7B38">
        <w:rPr>
          <w:rFonts w:asciiTheme="majorHAnsi" w:eastAsiaTheme="majorEastAsia" w:hAnsiTheme="majorHAnsi" w:cstheme="majorBidi"/>
          <w:color w:val="2F5496" w:themeColor="accent1" w:themeShade="BF"/>
          <w:sz w:val="32"/>
          <w:szCs w:val="32"/>
        </w:rPr>
        <w:t xml:space="preserve"> DAH   </w:t>
      </w:r>
      <w:proofErr w:type="spellStart"/>
      <w:r w:rsidRPr="007C7B38">
        <w:rPr>
          <w:rFonts w:asciiTheme="majorHAnsi" w:eastAsiaTheme="majorEastAsia" w:hAnsiTheme="majorHAnsi" w:cstheme="majorBidi"/>
          <w:color w:val="2F5496" w:themeColor="accent1" w:themeShade="BF"/>
          <w:sz w:val="32"/>
          <w:szCs w:val="32"/>
        </w:rPr>
        <w:t>DAH</w:t>
      </w:r>
      <w:proofErr w:type="spellEnd"/>
      <w:r w:rsidRPr="007C7B38">
        <w:rPr>
          <w:rFonts w:asciiTheme="majorHAnsi" w:eastAsiaTheme="majorEastAsia" w:hAnsiTheme="majorHAnsi" w:cstheme="majorBidi"/>
          <w:color w:val="2F5496" w:themeColor="accent1" w:themeShade="BF"/>
          <w:sz w:val="32"/>
          <w:szCs w:val="32"/>
        </w:rPr>
        <w:t xml:space="preserve"> DIT </w:t>
      </w:r>
      <w:proofErr w:type="spellStart"/>
      <w:r w:rsidRPr="007C7B38">
        <w:rPr>
          <w:rFonts w:asciiTheme="majorHAnsi" w:eastAsiaTheme="majorEastAsia" w:hAnsiTheme="majorHAnsi" w:cstheme="majorBidi"/>
          <w:color w:val="2F5496" w:themeColor="accent1" w:themeShade="BF"/>
          <w:sz w:val="32"/>
          <w:szCs w:val="32"/>
        </w:rPr>
        <w:t>DIT</w:t>
      </w:r>
      <w:proofErr w:type="spellEnd"/>
      <w:r w:rsidRPr="007C7B38">
        <w:rPr>
          <w:rFonts w:asciiTheme="majorHAnsi" w:eastAsiaTheme="majorEastAsia" w:hAnsiTheme="majorHAnsi" w:cstheme="majorBidi"/>
          <w:color w:val="2F5496" w:themeColor="accent1" w:themeShade="BF"/>
          <w:sz w:val="32"/>
          <w:szCs w:val="32"/>
        </w:rPr>
        <w:t xml:space="preserve"> </w:t>
      </w:r>
      <w:proofErr w:type="spellStart"/>
      <w:r w:rsidRPr="007C7B38">
        <w:rPr>
          <w:rFonts w:asciiTheme="majorHAnsi" w:eastAsiaTheme="majorEastAsia" w:hAnsiTheme="majorHAnsi" w:cstheme="majorBidi"/>
          <w:color w:val="2F5496" w:themeColor="accent1" w:themeShade="BF"/>
          <w:sz w:val="32"/>
          <w:szCs w:val="32"/>
        </w:rPr>
        <w:t>DIT</w:t>
      </w:r>
      <w:proofErr w:type="spellEnd"/>
      <w:r w:rsidRPr="007C7B38">
        <w:rPr>
          <w:rFonts w:asciiTheme="majorHAnsi" w:eastAsiaTheme="majorEastAsia" w:hAnsiTheme="majorHAnsi" w:cstheme="majorBidi"/>
          <w:color w:val="2F5496" w:themeColor="accent1" w:themeShade="BF"/>
          <w:sz w:val="32"/>
          <w:szCs w:val="32"/>
        </w:rPr>
        <w:t xml:space="preserve"> DAH</w:t>
      </w:r>
    </w:p>
    <w:p w14:paraId="0D4CE0E2" w14:textId="77777777" w:rsidR="007C7B38" w:rsidRPr="007C7B38" w:rsidRDefault="007C7B38" w:rsidP="007C7B38">
      <w:pPr>
        <w:shd w:val="clear" w:color="auto" w:fill="FFFFFF"/>
        <w:ind w:firstLine="720"/>
        <w:jc w:val="center"/>
        <w:rPr>
          <w:b/>
          <w:bCs/>
          <w:color w:val="000000"/>
        </w:rPr>
      </w:pPr>
      <w:bookmarkStart w:id="27" w:name="OLE_LINK1"/>
    </w:p>
    <w:p w14:paraId="595BE643" w14:textId="77777777" w:rsidR="007C7B38" w:rsidRPr="007C7B38" w:rsidRDefault="007C7B38" w:rsidP="007C7B38">
      <w:pPr>
        <w:shd w:val="clear" w:color="auto" w:fill="FFFFFF"/>
        <w:ind w:firstLine="720"/>
        <w:jc w:val="center"/>
        <w:rPr>
          <w:b/>
          <w:bCs/>
          <w:color w:val="000000"/>
          <w:sz w:val="28"/>
          <w:szCs w:val="28"/>
        </w:rPr>
      </w:pPr>
      <w:r w:rsidRPr="007C7B38">
        <w:rPr>
          <w:b/>
          <w:bCs/>
          <w:color w:val="000000"/>
          <w:sz w:val="28"/>
          <w:szCs w:val="28"/>
        </w:rPr>
        <w:t>Press Release</w:t>
      </w:r>
    </w:p>
    <w:p w14:paraId="359D7FF7" w14:textId="77777777" w:rsidR="007C7B38" w:rsidRPr="007C7B38" w:rsidRDefault="007C7B38" w:rsidP="007C7B38">
      <w:pPr>
        <w:shd w:val="clear" w:color="auto" w:fill="FFFFFF"/>
        <w:ind w:firstLine="720"/>
        <w:jc w:val="center"/>
        <w:rPr>
          <w:b/>
          <w:bCs/>
          <w:color w:val="000000"/>
          <w:sz w:val="28"/>
          <w:szCs w:val="28"/>
        </w:rPr>
      </w:pPr>
    </w:p>
    <w:p w14:paraId="76430895" w14:textId="77777777" w:rsidR="007C7B38" w:rsidRPr="007C7B38" w:rsidRDefault="007C7B38" w:rsidP="007C7B38">
      <w:pPr>
        <w:shd w:val="clear" w:color="auto" w:fill="FFFFFF"/>
        <w:ind w:firstLine="720"/>
        <w:jc w:val="center"/>
        <w:rPr>
          <w:b/>
          <w:bCs/>
          <w:color w:val="000000"/>
          <w:sz w:val="28"/>
          <w:szCs w:val="28"/>
        </w:rPr>
      </w:pPr>
      <w:r w:rsidRPr="007C7B38">
        <w:rPr>
          <w:b/>
          <w:bCs/>
          <w:color w:val="000000"/>
          <w:sz w:val="28"/>
          <w:szCs w:val="28"/>
        </w:rPr>
        <w:t>SWODXA DX DINNER® ANNOUNCEMENT</w:t>
      </w:r>
    </w:p>
    <w:p w14:paraId="04AD44E1" w14:textId="77777777" w:rsidR="007C7B38" w:rsidRPr="007C7B38" w:rsidRDefault="007C7B38" w:rsidP="007C7B38">
      <w:pPr>
        <w:shd w:val="clear" w:color="auto" w:fill="FFFFFF"/>
        <w:ind w:firstLine="720"/>
        <w:jc w:val="center"/>
        <w:rPr>
          <w:color w:val="000000"/>
        </w:rPr>
      </w:pPr>
    </w:p>
    <w:p w14:paraId="06380BE3" w14:textId="77777777" w:rsidR="007C7B38" w:rsidRPr="007C7B38" w:rsidRDefault="007C7B38" w:rsidP="007C7B38">
      <w:pPr>
        <w:shd w:val="clear" w:color="auto" w:fill="FFFFFF"/>
        <w:rPr>
          <w:color w:val="000000"/>
          <w:sz w:val="28"/>
          <w:szCs w:val="28"/>
        </w:rPr>
      </w:pPr>
      <w:r w:rsidRPr="007C7B38">
        <w:rPr>
          <w:color w:val="000000"/>
          <w:sz w:val="28"/>
          <w:szCs w:val="28"/>
        </w:rPr>
        <w:t>January 13</w:t>
      </w:r>
      <w:r w:rsidRPr="007C7B38">
        <w:rPr>
          <w:color w:val="000000"/>
          <w:sz w:val="28"/>
          <w:szCs w:val="28"/>
          <w:vertAlign w:val="superscript"/>
        </w:rPr>
        <w:t>th</w:t>
      </w:r>
      <w:r w:rsidRPr="007C7B38">
        <w:rPr>
          <w:color w:val="000000"/>
          <w:sz w:val="28"/>
          <w:szCs w:val="28"/>
        </w:rPr>
        <w:t>, 2023</w:t>
      </w:r>
    </w:p>
    <w:p w14:paraId="2F2CB405" w14:textId="77777777" w:rsidR="007C7B38" w:rsidRPr="007C7B38" w:rsidRDefault="007C7B38" w:rsidP="007C7B38">
      <w:pPr>
        <w:shd w:val="clear" w:color="auto" w:fill="FFFFFF"/>
        <w:rPr>
          <w:color w:val="000000"/>
          <w:sz w:val="28"/>
          <w:szCs w:val="28"/>
        </w:rPr>
      </w:pPr>
      <w:r w:rsidRPr="007C7B38">
        <w:rPr>
          <w:color w:val="000000"/>
          <w:sz w:val="28"/>
          <w:szCs w:val="28"/>
        </w:rPr>
        <w:t>AJ8B =&gt; Bill Salyers</w:t>
      </w:r>
    </w:p>
    <w:p w14:paraId="6102F244" w14:textId="77777777" w:rsidR="007C7B38" w:rsidRPr="007C7B38" w:rsidRDefault="007C7B38" w:rsidP="007C7B38">
      <w:pPr>
        <w:shd w:val="clear" w:color="auto" w:fill="FFFFFF"/>
        <w:rPr>
          <w:color w:val="000000"/>
          <w:sz w:val="28"/>
          <w:szCs w:val="28"/>
        </w:rPr>
      </w:pPr>
      <w:proofErr w:type="spellStart"/>
      <w:r w:rsidRPr="007C7B38">
        <w:rPr>
          <w:color w:val="000000"/>
          <w:sz w:val="28"/>
          <w:szCs w:val="28"/>
        </w:rPr>
        <w:t>SouthWest</w:t>
      </w:r>
      <w:proofErr w:type="spellEnd"/>
      <w:r w:rsidRPr="007C7B38">
        <w:rPr>
          <w:color w:val="000000"/>
          <w:sz w:val="28"/>
          <w:szCs w:val="28"/>
        </w:rPr>
        <w:t xml:space="preserve"> Ohio DX Association</w:t>
      </w:r>
    </w:p>
    <w:p w14:paraId="4914FB5C" w14:textId="77777777" w:rsidR="007C7B38" w:rsidRPr="007C7B38" w:rsidRDefault="007C7B38" w:rsidP="007C7B38">
      <w:pPr>
        <w:shd w:val="clear" w:color="auto" w:fill="FFFFFF"/>
        <w:rPr>
          <w:b/>
          <w:bCs/>
          <w:color w:val="000000"/>
        </w:rPr>
      </w:pPr>
    </w:p>
    <w:p w14:paraId="44FBDE66" w14:textId="77777777" w:rsidR="007C7B38" w:rsidRPr="007C7B38" w:rsidRDefault="007C7B38" w:rsidP="007C7B38">
      <w:pPr>
        <w:shd w:val="clear" w:color="auto" w:fill="FFFFFF"/>
        <w:rPr>
          <w:b/>
          <w:bCs/>
          <w:color w:val="000000"/>
        </w:rPr>
      </w:pPr>
      <w:r w:rsidRPr="007C7B38">
        <w:rPr>
          <w:b/>
          <w:bCs/>
          <w:color w:val="000000"/>
        </w:rPr>
        <w:t>FOR IMMEDIATE RELEASE:</w:t>
      </w:r>
    </w:p>
    <w:p w14:paraId="0D8FD110" w14:textId="77777777" w:rsidR="007C7B38" w:rsidRPr="007C7B38" w:rsidRDefault="007C7B38" w:rsidP="007C7B38">
      <w:pPr>
        <w:shd w:val="clear" w:color="auto" w:fill="FFFFFF"/>
        <w:ind w:firstLine="720"/>
        <w:jc w:val="center"/>
        <w:rPr>
          <w:color w:val="000000"/>
        </w:rPr>
      </w:pPr>
    </w:p>
    <w:p w14:paraId="61541CC4" w14:textId="77777777" w:rsidR="007C7B38" w:rsidRPr="007C7B38" w:rsidRDefault="007C7B38" w:rsidP="007C7B38">
      <w:pPr>
        <w:shd w:val="clear" w:color="auto" w:fill="FFFFFF"/>
        <w:ind w:firstLine="720"/>
        <w:rPr>
          <w:color w:val="000000"/>
        </w:rPr>
      </w:pPr>
      <w:r w:rsidRPr="007C7B38">
        <w:rPr>
          <w:color w:val="000000"/>
        </w:rPr>
        <w:t xml:space="preserve">The </w:t>
      </w:r>
      <w:proofErr w:type="spellStart"/>
      <w:r w:rsidRPr="007C7B38">
        <w:rPr>
          <w:color w:val="000000"/>
        </w:rPr>
        <w:t>SouthWest</w:t>
      </w:r>
      <w:proofErr w:type="spellEnd"/>
      <w:r w:rsidRPr="007C7B38">
        <w:rPr>
          <w:color w:val="000000"/>
        </w:rPr>
        <w:t xml:space="preserve"> Ohio DX Association (SWODXA) is pleased to announce that we will again sponsor the DX Dinner, held in conjunction with the 2023 Dayton Hamvention®.  This, our </w:t>
      </w:r>
      <w:r w:rsidRPr="007C7B38">
        <w:rPr>
          <w:b/>
          <w:color w:val="000000"/>
        </w:rPr>
        <w:t>38</w:t>
      </w:r>
      <w:r w:rsidRPr="007C7B38">
        <w:rPr>
          <w:b/>
          <w:color w:val="000000"/>
          <w:vertAlign w:val="superscript"/>
        </w:rPr>
        <w:t>th</w:t>
      </w:r>
      <w:r w:rsidRPr="007C7B38">
        <w:rPr>
          <w:b/>
          <w:color w:val="000000"/>
        </w:rPr>
        <w:t xml:space="preserve"> </w:t>
      </w:r>
      <w:r w:rsidRPr="007C7B38">
        <w:rPr>
          <w:color w:val="000000"/>
        </w:rPr>
        <w:t>annual dinner, will be Friday, May 19</w:t>
      </w:r>
      <w:r w:rsidRPr="007C7B38">
        <w:rPr>
          <w:color w:val="000000"/>
          <w:vertAlign w:val="superscript"/>
        </w:rPr>
        <w:t>th</w:t>
      </w:r>
      <w:r w:rsidRPr="007C7B38">
        <w:rPr>
          <w:color w:val="000000"/>
        </w:rPr>
        <w:t xml:space="preserve">, 2023, at the </w:t>
      </w:r>
      <w:r w:rsidRPr="007C7B38">
        <w:rPr>
          <w:b/>
          <w:bCs/>
          <w:color w:val="000000"/>
        </w:rPr>
        <w:t>University of Dayton Marriott, 1414 S. Patterson Blvd., Dayton, OH 45409</w:t>
      </w:r>
      <w:r w:rsidRPr="007C7B38">
        <w:rPr>
          <w:color w:val="000000"/>
        </w:rPr>
        <w:t xml:space="preserve">. </w:t>
      </w:r>
    </w:p>
    <w:p w14:paraId="72E06FC1" w14:textId="77777777" w:rsidR="007C7B38" w:rsidRPr="007C7B38" w:rsidRDefault="007C7B38" w:rsidP="007C7B38">
      <w:pPr>
        <w:shd w:val="clear" w:color="auto" w:fill="FFFFFF"/>
        <w:ind w:firstLine="720"/>
        <w:rPr>
          <w:color w:val="000000"/>
        </w:rPr>
      </w:pPr>
      <w:r w:rsidRPr="007C7B38">
        <w:rPr>
          <w:color w:val="000000"/>
        </w:rPr>
        <w:t xml:space="preserve">We will have another fantastic array of great prizes at the </w:t>
      </w:r>
      <w:proofErr w:type="gramStart"/>
      <w:r w:rsidRPr="007C7B38">
        <w:rPr>
          <w:color w:val="000000"/>
        </w:rPr>
        <w:t>Dinner</w:t>
      </w:r>
      <w:proofErr w:type="gramEnd"/>
      <w:r w:rsidRPr="007C7B38">
        <w:rPr>
          <w:color w:val="000000"/>
        </w:rPr>
        <w:t xml:space="preserve"> and the Forum on Saturday!</w:t>
      </w:r>
    </w:p>
    <w:p w14:paraId="272C362D" w14:textId="77777777" w:rsidR="007C7B38" w:rsidRPr="007C7B38" w:rsidRDefault="007C7B38" w:rsidP="007C7B38">
      <w:pPr>
        <w:shd w:val="clear" w:color="auto" w:fill="FFFFFF"/>
        <w:ind w:firstLine="720"/>
        <w:rPr>
          <w:color w:val="000000"/>
        </w:rPr>
      </w:pPr>
      <w:r w:rsidRPr="007C7B38">
        <w:rPr>
          <w:color w:val="000000"/>
        </w:rPr>
        <w:t xml:space="preserve">There will be a cash bar starting at 5:30 p.m., with dinner served at 7:00. </w:t>
      </w:r>
      <w:proofErr w:type="gramStart"/>
      <w:r w:rsidRPr="007C7B38">
        <w:rPr>
          <w:color w:val="000000"/>
        </w:rPr>
        <w:t>Following the event, there</w:t>
      </w:r>
      <w:proofErr w:type="gramEnd"/>
      <w:r w:rsidRPr="007C7B38">
        <w:rPr>
          <w:color w:val="000000"/>
        </w:rPr>
        <w:t xml:space="preserve"> will be a separate room and cash bar available for more fellowship. This is an excellent opportunity to meet new hams and to renew old acquaintances as well as to learn about past </w:t>
      </w:r>
      <w:proofErr w:type="spellStart"/>
      <w:r w:rsidRPr="007C7B38">
        <w:rPr>
          <w:color w:val="000000"/>
        </w:rPr>
        <w:t>DXpeditions</w:t>
      </w:r>
      <w:proofErr w:type="spellEnd"/>
      <w:r w:rsidRPr="007C7B38">
        <w:rPr>
          <w:color w:val="000000"/>
        </w:rPr>
        <w:t xml:space="preserve"> and those in the planning stages. </w:t>
      </w:r>
    </w:p>
    <w:p w14:paraId="662727F3" w14:textId="77777777" w:rsidR="007C7B38" w:rsidRPr="007C7B38" w:rsidRDefault="007C7B38" w:rsidP="007C7B38">
      <w:pPr>
        <w:shd w:val="clear" w:color="auto" w:fill="FFFFFF"/>
        <w:ind w:firstLine="720"/>
        <w:rPr>
          <w:color w:val="000000"/>
        </w:rPr>
      </w:pPr>
      <w:r w:rsidRPr="007C7B38">
        <w:rPr>
          <w:color w:val="000000"/>
        </w:rPr>
        <w:t xml:space="preserve">The Marriott is very accommodating to a group our size. The dining room is very large and located on the ground floor so there are no steps and there is ample </w:t>
      </w:r>
      <w:r w:rsidRPr="007C7B38">
        <w:rPr>
          <w:b/>
          <w:color w:val="000000"/>
        </w:rPr>
        <w:t>free</w:t>
      </w:r>
      <w:r w:rsidRPr="007C7B38">
        <w:rPr>
          <w:color w:val="000000"/>
        </w:rPr>
        <w:t>, on-site parking.</w:t>
      </w:r>
    </w:p>
    <w:p w14:paraId="073479AF" w14:textId="77777777" w:rsidR="007C7B38" w:rsidRPr="007C7B38" w:rsidRDefault="007C7B38" w:rsidP="007C7B38">
      <w:pPr>
        <w:shd w:val="clear" w:color="auto" w:fill="FFFFFF"/>
        <w:ind w:firstLine="720"/>
        <w:rPr>
          <w:color w:val="000000"/>
        </w:rPr>
      </w:pPr>
      <w:r w:rsidRPr="007C7B38">
        <w:rPr>
          <w:color w:val="000000"/>
        </w:rPr>
        <w:t xml:space="preserve">This dinner is always well attended by some of the most avid </w:t>
      </w:r>
      <w:proofErr w:type="spellStart"/>
      <w:r w:rsidRPr="007C7B38">
        <w:rPr>
          <w:color w:val="000000"/>
        </w:rPr>
        <w:t>DXers</w:t>
      </w:r>
      <w:proofErr w:type="spellEnd"/>
      <w:r w:rsidRPr="007C7B38">
        <w:rPr>
          <w:color w:val="000000"/>
        </w:rPr>
        <w:t xml:space="preserve"> in the world.   Previous dinners had over 400 attendees! As in the past, there will be some major door prizes, and there is always great anticipation as to who will be named the “</w:t>
      </w:r>
      <w:proofErr w:type="spellStart"/>
      <w:r w:rsidRPr="007C7B38">
        <w:rPr>
          <w:color w:val="000000"/>
        </w:rPr>
        <w:t>DXpedition</w:t>
      </w:r>
      <w:proofErr w:type="spellEnd"/>
      <w:r w:rsidRPr="007C7B38">
        <w:rPr>
          <w:color w:val="000000"/>
        </w:rPr>
        <w:t xml:space="preserve"> of the Year®” as well as who will be inducted in to the CQ DX Hall of Fame.</w:t>
      </w:r>
    </w:p>
    <w:p w14:paraId="032CF157" w14:textId="77777777" w:rsidR="007C7B38" w:rsidRPr="007C7B38" w:rsidRDefault="007C7B38" w:rsidP="007C7B38">
      <w:pPr>
        <w:shd w:val="clear" w:color="auto" w:fill="FFFFFF"/>
        <w:ind w:firstLine="720"/>
        <w:rPr>
          <w:color w:val="000000"/>
        </w:rPr>
      </w:pPr>
    </w:p>
    <w:p w14:paraId="6E334402" w14:textId="77777777" w:rsidR="007C7B38" w:rsidRPr="007C7B38" w:rsidRDefault="007C7B38" w:rsidP="007C7B38">
      <w:pPr>
        <w:shd w:val="clear" w:color="auto" w:fill="FFFFFF"/>
        <w:ind w:firstLine="720"/>
        <w:rPr>
          <w:color w:val="000000"/>
        </w:rPr>
      </w:pPr>
      <w:r w:rsidRPr="007C7B38">
        <w:rPr>
          <w:color w:val="000000"/>
        </w:rPr>
        <w:t xml:space="preserve">The keynote speaker will be Adrian </w:t>
      </w:r>
      <w:proofErr w:type="spellStart"/>
      <w:r w:rsidRPr="007C7B38">
        <w:rPr>
          <w:color w:val="000000"/>
        </w:rPr>
        <w:t>Ciuperca</w:t>
      </w:r>
      <w:proofErr w:type="spellEnd"/>
      <w:r w:rsidRPr="007C7B38">
        <w:rPr>
          <w:color w:val="000000"/>
        </w:rPr>
        <w:t>, KO8SCA.</w:t>
      </w:r>
    </w:p>
    <w:p w14:paraId="3FC503C7" w14:textId="77777777" w:rsidR="007C7B38" w:rsidRPr="007C7B38" w:rsidRDefault="007C7B38" w:rsidP="007C7B38">
      <w:pPr>
        <w:shd w:val="clear" w:color="auto" w:fill="FFFFFF"/>
        <w:ind w:firstLine="720"/>
        <w:rPr>
          <w:color w:val="000000"/>
        </w:rPr>
      </w:pPr>
      <w:r w:rsidRPr="007C7B38">
        <w:rPr>
          <w:color w:val="000000"/>
        </w:rPr>
        <w:t xml:space="preserve"> </w:t>
      </w:r>
    </w:p>
    <w:p w14:paraId="042ECE3A" w14:textId="77777777" w:rsidR="007C7B38" w:rsidRPr="007C7B38" w:rsidRDefault="007C7B38" w:rsidP="007C7B38">
      <w:pPr>
        <w:shd w:val="clear" w:color="auto" w:fill="FFFFFF"/>
        <w:ind w:firstLine="720"/>
        <w:rPr>
          <w:color w:val="000000"/>
        </w:rPr>
      </w:pPr>
      <w:r w:rsidRPr="007C7B38">
        <w:rPr>
          <w:color w:val="000000"/>
        </w:rPr>
        <w:t xml:space="preserve">Tickets can be purchased on the SWODXA Events website at </w:t>
      </w:r>
      <w:hyperlink r:id="rId72" w:history="1">
        <w:r w:rsidRPr="007C7B38">
          <w:rPr>
            <w:color w:val="0000FF"/>
            <w:u w:val="single"/>
          </w:rPr>
          <w:t>www.swodxaevents.org/purchase-tickets/</w:t>
        </w:r>
      </w:hyperlink>
      <w:r w:rsidRPr="007C7B38">
        <w:rPr>
          <w:color w:val="000000"/>
        </w:rPr>
        <w:t xml:space="preserve"> Program details and a list of the prizes will be on the website as they become available, and updates will be sent out regularly via Twitter. Follow us on Twitter - @SWODXA</w:t>
      </w:r>
      <w:bookmarkEnd w:id="27"/>
    </w:p>
    <w:p w14:paraId="12AA2DE3" w14:textId="77777777" w:rsidR="007C7B38" w:rsidRPr="007C7B38" w:rsidRDefault="007C7B38" w:rsidP="007C7B3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7C7B38">
        <w:rPr>
          <w:rFonts w:asciiTheme="majorHAnsi" w:eastAsiaTheme="majorEastAsia" w:hAnsiTheme="majorHAnsi" w:cstheme="majorBidi"/>
          <w:color w:val="2F5496" w:themeColor="accent1" w:themeShade="BF"/>
          <w:sz w:val="32"/>
          <w:szCs w:val="32"/>
        </w:rPr>
        <w:t xml:space="preserve">DAH DIT </w:t>
      </w:r>
      <w:proofErr w:type="spellStart"/>
      <w:r w:rsidRPr="007C7B38">
        <w:rPr>
          <w:rFonts w:asciiTheme="majorHAnsi" w:eastAsiaTheme="majorEastAsia" w:hAnsiTheme="majorHAnsi" w:cstheme="majorBidi"/>
          <w:color w:val="2F5496" w:themeColor="accent1" w:themeShade="BF"/>
          <w:sz w:val="32"/>
          <w:szCs w:val="32"/>
        </w:rPr>
        <w:t>DIT</w:t>
      </w:r>
      <w:proofErr w:type="spellEnd"/>
      <w:r w:rsidRPr="007C7B38">
        <w:rPr>
          <w:rFonts w:asciiTheme="majorHAnsi" w:eastAsiaTheme="majorEastAsia" w:hAnsiTheme="majorHAnsi" w:cstheme="majorBidi"/>
          <w:color w:val="2F5496" w:themeColor="accent1" w:themeShade="BF"/>
          <w:sz w:val="32"/>
          <w:szCs w:val="32"/>
        </w:rPr>
        <w:t xml:space="preserve"> </w:t>
      </w:r>
      <w:proofErr w:type="spellStart"/>
      <w:r w:rsidRPr="007C7B38">
        <w:rPr>
          <w:rFonts w:asciiTheme="majorHAnsi" w:eastAsiaTheme="majorEastAsia" w:hAnsiTheme="majorHAnsi" w:cstheme="majorBidi"/>
          <w:color w:val="2F5496" w:themeColor="accent1" w:themeShade="BF"/>
          <w:sz w:val="32"/>
          <w:szCs w:val="32"/>
        </w:rPr>
        <w:t>DIT</w:t>
      </w:r>
      <w:proofErr w:type="spellEnd"/>
      <w:r w:rsidRPr="007C7B38">
        <w:rPr>
          <w:rFonts w:asciiTheme="majorHAnsi" w:eastAsiaTheme="majorEastAsia" w:hAnsiTheme="majorHAnsi" w:cstheme="majorBidi"/>
          <w:color w:val="2F5496" w:themeColor="accent1" w:themeShade="BF"/>
          <w:sz w:val="32"/>
          <w:szCs w:val="32"/>
        </w:rPr>
        <w:t xml:space="preserve"> DAH   </w:t>
      </w:r>
      <w:proofErr w:type="spellStart"/>
      <w:r w:rsidRPr="007C7B38">
        <w:rPr>
          <w:rFonts w:asciiTheme="majorHAnsi" w:eastAsiaTheme="majorEastAsia" w:hAnsiTheme="majorHAnsi" w:cstheme="majorBidi"/>
          <w:color w:val="2F5496" w:themeColor="accent1" w:themeShade="BF"/>
          <w:sz w:val="32"/>
          <w:szCs w:val="32"/>
        </w:rPr>
        <w:t>DAH</w:t>
      </w:r>
      <w:proofErr w:type="spellEnd"/>
      <w:r w:rsidRPr="007C7B38">
        <w:rPr>
          <w:rFonts w:asciiTheme="majorHAnsi" w:eastAsiaTheme="majorEastAsia" w:hAnsiTheme="majorHAnsi" w:cstheme="majorBidi"/>
          <w:color w:val="2F5496" w:themeColor="accent1" w:themeShade="BF"/>
          <w:sz w:val="32"/>
          <w:szCs w:val="32"/>
        </w:rPr>
        <w:t xml:space="preserve"> DIT </w:t>
      </w:r>
      <w:proofErr w:type="spellStart"/>
      <w:r w:rsidRPr="007C7B38">
        <w:rPr>
          <w:rFonts w:asciiTheme="majorHAnsi" w:eastAsiaTheme="majorEastAsia" w:hAnsiTheme="majorHAnsi" w:cstheme="majorBidi"/>
          <w:color w:val="2F5496" w:themeColor="accent1" w:themeShade="BF"/>
          <w:sz w:val="32"/>
          <w:szCs w:val="32"/>
        </w:rPr>
        <w:t>DIT</w:t>
      </w:r>
      <w:proofErr w:type="spellEnd"/>
      <w:r w:rsidRPr="007C7B38">
        <w:rPr>
          <w:rFonts w:asciiTheme="majorHAnsi" w:eastAsiaTheme="majorEastAsia" w:hAnsiTheme="majorHAnsi" w:cstheme="majorBidi"/>
          <w:color w:val="2F5496" w:themeColor="accent1" w:themeShade="BF"/>
          <w:sz w:val="32"/>
          <w:szCs w:val="32"/>
        </w:rPr>
        <w:t xml:space="preserve"> </w:t>
      </w:r>
      <w:proofErr w:type="spellStart"/>
      <w:r w:rsidRPr="007C7B38">
        <w:rPr>
          <w:rFonts w:asciiTheme="majorHAnsi" w:eastAsiaTheme="majorEastAsia" w:hAnsiTheme="majorHAnsi" w:cstheme="majorBidi"/>
          <w:color w:val="2F5496" w:themeColor="accent1" w:themeShade="BF"/>
          <w:sz w:val="32"/>
          <w:szCs w:val="32"/>
        </w:rPr>
        <w:t>DIT</w:t>
      </w:r>
      <w:proofErr w:type="spellEnd"/>
      <w:r w:rsidRPr="007C7B38">
        <w:rPr>
          <w:rFonts w:asciiTheme="majorHAnsi" w:eastAsiaTheme="majorEastAsia" w:hAnsiTheme="majorHAnsi" w:cstheme="majorBidi"/>
          <w:color w:val="2F5496" w:themeColor="accent1" w:themeShade="BF"/>
          <w:sz w:val="32"/>
          <w:szCs w:val="32"/>
        </w:rPr>
        <w:t xml:space="preserve"> DAH</w:t>
      </w:r>
    </w:p>
    <w:p w14:paraId="25AF1464" w14:textId="77777777" w:rsidR="007C7B38" w:rsidRPr="007C7B38" w:rsidRDefault="007C7B38" w:rsidP="007C7B38">
      <w:pPr>
        <w:shd w:val="clear" w:color="auto" w:fill="FFFFFF"/>
        <w:ind w:firstLine="720"/>
        <w:rPr>
          <w:color w:val="000000"/>
        </w:rPr>
      </w:pPr>
    </w:p>
    <w:p w14:paraId="48ADF946" w14:textId="77777777" w:rsidR="007C7B38" w:rsidRPr="007C7B38" w:rsidRDefault="007C7B38" w:rsidP="007C7B38">
      <w:pPr>
        <w:shd w:val="clear" w:color="auto" w:fill="FFFFFF"/>
        <w:jc w:val="center"/>
        <w:rPr>
          <w:color w:val="C00000"/>
        </w:rPr>
      </w:pPr>
      <w:r w:rsidRPr="007C7B38">
        <w:rPr>
          <w:color w:val="C00000"/>
        </w:rPr>
        <w:t xml:space="preserve">The 2023 CQ </w:t>
      </w:r>
      <w:proofErr w:type="gramStart"/>
      <w:r w:rsidRPr="007C7B38">
        <w:rPr>
          <w:color w:val="C00000"/>
        </w:rPr>
        <w:t>World Wide</w:t>
      </w:r>
      <w:proofErr w:type="gramEnd"/>
      <w:r w:rsidRPr="007C7B38">
        <w:rPr>
          <w:color w:val="C00000"/>
        </w:rPr>
        <w:t xml:space="preserve"> 160-Meter Contest</w:t>
      </w:r>
    </w:p>
    <w:p w14:paraId="5540CE11" w14:textId="77777777" w:rsidR="007C7B38" w:rsidRPr="007C7B38" w:rsidRDefault="007C7B38" w:rsidP="007C7B38">
      <w:pPr>
        <w:shd w:val="clear" w:color="auto" w:fill="FFFFFF"/>
        <w:jc w:val="center"/>
        <w:rPr>
          <w:color w:val="C00000"/>
        </w:rPr>
      </w:pPr>
      <w:r w:rsidRPr="007C7B38">
        <w:rPr>
          <w:color w:val="C00000"/>
        </w:rPr>
        <w:t>CW: 2200Z January 27 to 2200Z January 29</w:t>
      </w:r>
    </w:p>
    <w:p w14:paraId="322E41A3" w14:textId="77777777" w:rsidR="007C7B38" w:rsidRPr="007C7B38" w:rsidRDefault="007C7B38" w:rsidP="007C7B38">
      <w:pPr>
        <w:shd w:val="clear" w:color="auto" w:fill="FFFFFF"/>
        <w:ind w:firstLine="720"/>
        <w:rPr>
          <w:color w:val="000000"/>
        </w:rPr>
      </w:pPr>
    </w:p>
    <w:p w14:paraId="3398CD6D" w14:textId="77777777" w:rsidR="007C7B38" w:rsidRPr="007C7B38" w:rsidRDefault="007C7B38" w:rsidP="007C7B38">
      <w:pPr>
        <w:shd w:val="clear" w:color="auto" w:fill="FFFFFF"/>
        <w:ind w:firstLine="720"/>
        <w:rPr>
          <w:color w:val="000000"/>
        </w:rPr>
      </w:pPr>
    </w:p>
    <w:p w14:paraId="080DA5D1" w14:textId="77777777" w:rsidR="007C7B38" w:rsidRPr="007C7B38" w:rsidRDefault="007C7B38" w:rsidP="007C7B38">
      <w:pPr>
        <w:shd w:val="clear" w:color="auto" w:fill="FFFFFF"/>
        <w:ind w:firstLine="720"/>
        <w:rPr>
          <w:color w:val="000000"/>
        </w:rPr>
      </w:pPr>
    </w:p>
    <w:p w14:paraId="0E9F06E4" w14:textId="77777777" w:rsidR="007C7B38" w:rsidRPr="007C7B38" w:rsidRDefault="007C7B38" w:rsidP="007C7B38">
      <w:pPr>
        <w:shd w:val="clear" w:color="auto" w:fill="FFFFFF"/>
        <w:rPr>
          <w:color w:val="000000"/>
        </w:rPr>
      </w:pPr>
      <w:r w:rsidRPr="007C7B38">
        <w:rPr>
          <w:color w:val="000000"/>
        </w:rPr>
        <w:t>I. OBJECTIVE:</w:t>
      </w:r>
    </w:p>
    <w:p w14:paraId="05D802A4" w14:textId="77777777" w:rsidR="007C7B38" w:rsidRPr="007C7B38" w:rsidRDefault="007C7B38" w:rsidP="007C7B38">
      <w:pPr>
        <w:shd w:val="clear" w:color="auto" w:fill="FFFFFF"/>
        <w:ind w:firstLine="720"/>
        <w:rPr>
          <w:color w:val="000000"/>
        </w:rPr>
      </w:pPr>
      <w:r w:rsidRPr="007C7B38">
        <w:rPr>
          <w:color w:val="000000"/>
        </w:rPr>
        <w:t xml:space="preserve">For amateurs around the world to contact other amateurs in as many U.S. states, Canadian provinces, and countries as possible utilizing the </w:t>
      </w:r>
      <w:proofErr w:type="gramStart"/>
      <w:r w:rsidRPr="007C7B38">
        <w:rPr>
          <w:color w:val="000000"/>
        </w:rPr>
        <w:t>160 meter</w:t>
      </w:r>
      <w:proofErr w:type="gramEnd"/>
      <w:r w:rsidRPr="007C7B38">
        <w:rPr>
          <w:color w:val="000000"/>
        </w:rPr>
        <w:t xml:space="preserve"> band.</w:t>
      </w:r>
    </w:p>
    <w:p w14:paraId="4AEA0EB1" w14:textId="77777777" w:rsidR="007C7B38" w:rsidRPr="007C7B38" w:rsidRDefault="007C7B38" w:rsidP="007C7B38">
      <w:pPr>
        <w:shd w:val="clear" w:color="auto" w:fill="FFFFFF"/>
        <w:ind w:firstLine="720"/>
        <w:rPr>
          <w:color w:val="000000"/>
        </w:rPr>
      </w:pPr>
    </w:p>
    <w:p w14:paraId="10427039" w14:textId="77777777" w:rsidR="007C7B38" w:rsidRPr="007C7B38" w:rsidRDefault="007C7B38" w:rsidP="007C7B38">
      <w:pPr>
        <w:shd w:val="clear" w:color="auto" w:fill="FFFFFF"/>
        <w:rPr>
          <w:color w:val="000000"/>
        </w:rPr>
      </w:pPr>
      <w:r w:rsidRPr="007C7B38">
        <w:rPr>
          <w:color w:val="000000"/>
        </w:rPr>
        <w:t>II. BAND USE:</w:t>
      </w:r>
    </w:p>
    <w:p w14:paraId="5FD7FEF7" w14:textId="77777777" w:rsidR="007C7B38" w:rsidRPr="007C7B38" w:rsidRDefault="007C7B38" w:rsidP="007C7B38">
      <w:pPr>
        <w:shd w:val="clear" w:color="auto" w:fill="FFFFFF"/>
        <w:ind w:firstLine="720"/>
        <w:rPr>
          <w:color w:val="000000"/>
        </w:rPr>
      </w:pPr>
      <w:r w:rsidRPr="007C7B38">
        <w:rPr>
          <w:color w:val="000000"/>
        </w:rPr>
        <w:t>1810–2000 kHz in ITU Region 1. 1800–2000 kHz in ITU Regions 2 and 3. All entrants are encouraged to spread out as much as possible, obeying frequency restrictions and power limits for their own country. Any violations of the ITU band use may result in disqualification.</w:t>
      </w:r>
    </w:p>
    <w:p w14:paraId="7C5D35C6" w14:textId="77777777" w:rsidR="007C7B38" w:rsidRPr="007C7B38" w:rsidRDefault="007C7B38" w:rsidP="007C7B38">
      <w:pPr>
        <w:shd w:val="clear" w:color="auto" w:fill="FFFFFF"/>
        <w:ind w:firstLine="720"/>
        <w:rPr>
          <w:color w:val="000000"/>
        </w:rPr>
      </w:pPr>
      <w:r w:rsidRPr="007C7B38">
        <w:rPr>
          <w:color w:val="000000"/>
        </w:rPr>
        <w:t>Please be aware and considerate of other users of data modes such as FT8 in the contest band segments.</w:t>
      </w:r>
    </w:p>
    <w:p w14:paraId="1EE4EA49" w14:textId="77777777" w:rsidR="007C7B38" w:rsidRPr="007C7B38" w:rsidRDefault="007C7B38" w:rsidP="007C7B38">
      <w:pPr>
        <w:shd w:val="clear" w:color="auto" w:fill="FFFFFF"/>
        <w:ind w:firstLine="720"/>
        <w:rPr>
          <w:color w:val="000000"/>
        </w:rPr>
      </w:pPr>
    </w:p>
    <w:p w14:paraId="4EFCC803" w14:textId="77777777" w:rsidR="007C7B38" w:rsidRPr="007C7B38" w:rsidRDefault="007C7B38" w:rsidP="007C7B38">
      <w:pPr>
        <w:shd w:val="clear" w:color="auto" w:fill="FFFFFF"/>
        <w:rPr>
          <w:color w:val="000000"/>
        </w:rPr>
      </w:pPr>
      <w:r w:rsidRPr="007C7B38">
        <w:rPr>
          <w:color w:val="000000"/>
        </w:rPr>
        <w:lastRenderedPageBreak/>
        <w:t>III. CATEGORIES:</w:t>
      </w:r>
    </w:p>
    <w:p w14:paraId="5291FE98" w14:textId="77777777" w:rsidR="007C7B38" w:rsidRPr="007C7B38" w:rsidRDefault="007C7B38" w:rsidP="007C7B38">
      <w:pPr>
        <w:shd w:val="clear" w:color="auto" w:fill="FFFFFF"/>
        <w:ind w:firstLine="720"/>
        <w:rPr>
          <w:color w:val="000000"/>
        </w:rPr>
      </w:pPr>
      <w:r w:rsidRPr="007C7B38">
        <w:rPr>
          <w:color w:val="000000"/>
        </w:rPr>
        <w:t xml:space="preserve">For Single Operator Assisted Only: The use of one and only one remote receiver located within 100 kilometers of the main transmitter site is permitted, in addition to the receiver at the transmitter site. </w:t>
      </w:r>
      <w:proofErr w:type="spellStart"/>
      <w:r w:rsidRPr="007C7B38">
        <w:rPr>
          <w:color w:val="000000"/>
        </w:rPr>
        <w:t>WebSDRs</w:t>
      </w:r>
      <w:proofErr w:type="spellEnd"/>
      <w:r w:rsidRPr="007C7B38">
        <w:rPr>
          <w:color w:val="000000"/>
        </w:rPr>
        <w:t xml:space="preserve"> are OK but must be located within the 100-KM limit. The rule is designed to accommodate new technology, and for those who experience high noise levels at the transmitting site. Anyone found using a remote receiver outside the limit will be subject to disqualification.</w:t>
      </w:r>
    </w:p>
    <w:p w14:paraId="45E0EF73" w14:textId="77777777" w:rsidR="007C7B38" w:rsidRPr="007C7B38" w:rsidRDefault="007C7B38" w:rsidP="007C7B38">
      <w:pPr>
        <w:shd w:val="clear" w:color="auto" w:fill="FFFFFF"/>
        <w:ind w:firstLine="720"/>
        <w:rPr>
          <w:color w:val="000000"/>
        </w:rPr>
      </w:pPr>
      <w:r w:rsidRPr="007C7B38">
        <w:rPr>
          <w:color w:val="000000"/>
        </w:rPr>
        <w:t>For all categories: The main site is defined as all transmitters, receivers, and antennas must be located on the same contiguous property. If the property is not contiguous, then all equipment must fall within a 1500-meter radius. All antennas must be connected by wires to the main station. This rule applies to all entrants.</w:t>
      </w:r>
    </w:p>
    <w:p w14:paraId="614EEDA3" w14:textId="77777777" w:rsidR="007C7B38" w:rsidRPr="007C7B38" w:rsidRDefault="007C7B38" w:rsidP="007C7B38">
      <w:pPr>
        <w:shd w:val="clear" w:color="auto" w:fill="FFFFFF"/>
        <w:ind w:firstLine="720"/>
        <w:rPr>
          <w:color w:val="000000"/>
        </w:rPr>
      </w:pPr>
      <w:r w:rsidRPr="007C7B38">
        <w:rPr>
          <w:color w:val="000000"/>
        </w:rPr>
        <w:t xml:space="preserve">There is only ONE CQ Running frequency allowed for each station. “Flip Flopping” between 2 frequencies during the same </w:t>
      </w:r>
      <w:proofErr w:type="gramStart"/>
      <w:r w:rsidRPr="007C7B38">
        <w:rPr>
          <w:color w:val="000000"/>
        </w:rPr>
        <w:t>time period</w:t>
      </w:r>
      <w:proofErr w:type="gramEnd"/>
      <w:r w:rsidRPr="007C7B38">
        <w:rPr>
          <w:color w:val="000000"/>
        </w:rPr>
        <w:t xml:space="preserve"> (thus taking up 2 frequencies) is unsportsmanlike and will result in disqualification.</w:t>
      </w:r>
    </w:p>
    <w:p w14:paraId="2BFF5E68" w14:textId="77777777" w:rsidR="007C7B38" w:rsidRPr="007C7B38" w:rsidRDefault="007C7B38" w:rsidP="007C7B38">
      <w:pPr>
        <w:shd w:val="clear" w:color="auto" w:fill="FFFFFF"/>
        <w:ind w:firstLine="720"/>
        <w:rPr>
          <w:color w:val="000000"/>
        </w:rPr>
      </w:pPr>
      <w:r w:rsidRPr="007C7B38">
        <w:rPr>
          <w:color w:val="000000"/>
        </w:rPr>
        <w:t>The use of any so-called “Chat Rooms” via the internet or similar means for communication between stations or operators during the contest period is strictly prohibited. Do not arrange or confirm QSOs by any other means than the use of the 160-meter band and the same mode as used in the contest. Any such use may result in disqualification at the discretion of the committee. The use of self-spotting is not allowed in any category.</w:t>
      </w:r>
    </w:p>
    <w:p w14:paraId="7ED58D99" w14:textId="77777777" w:rsidR="007C7B38" w:rsidRPr="007C7B38" w:rsidRDefault="007C7B38" w:rsidP="007C7B38">
      <w:pPr>
        <w:shd w:val="clear" w:color="auto" w:fill="FFFFFF"/>
        <w:ind w:firstLine="720"/>
        <w:rPr>
          <w:color w:val="000000"/>
        </w:rPr>
      </w:pPr>
      <w:r w:rsidRPr="007C7B38">
        <w:rPr>
          <w:color w:val="000000"/>
        </w:rPr>
        <w:t>Remote operation for UNASSISTED entries is permitted under the following conditions:</w:t>
      </w:r>
    </w:p>
    <w:p w14:paraId="61A63445" w14:textId="77777777" w:rsidR="007C7B38" w:rsidRPr="007C7B38" w:rsidRDefault="007C7B38" w:rsidP="007C7B38">
      <w:pPr>
        <w:shd w:val="clear" w:color="auto" w:fill="FFFFFF"/>
        <w:ind w:firstLine="720"/>
        <w:rPr>
          <w:color w:val="000000"/>
        </w:rPr>
      </w:pPr>
    </w:p>
    <w:p w14:paraId="4030277D" w14:textId="77777777" w:rsidR="007C7B38" w:rsidRPr="007C7B38" w:rsidRDefault="007C7B38" w:rsidP="007C7B38">
      <w:pPr>
        <w:shd w:val="clear" w:color="auto" w:fill="FFFFFF"/>
        <w:ind w:firstLine="720"/>
        <w:rPr>
          <w:color w:val="000000"/>
        </w:rPr>
      </w:pPr>
      <w:r w:rsidRPr="007C7B38">
        <w:rPr>
          <w:color w:val="000000"/>
        </w:rPr>
        <w:t>The use of any receiver located away from the main site is strictly prohibited.</w:t>
      </w:r>
    </w:p>
    <w:p w14:paraId="1267B9E2" w14:textId="77777777" w:rsidR="007C7B38" w:rsidRPr="007C7B38" w:rsidRDefault="007C7B38" w:rsidP="007C7B38">
      <w:pPr>
        <w:shd w:val="clear" w:color="auto" w:fill="FFFFFF"/>
        <w:ind w:firstLine="720"/>
        <w:rPr>
          <w:color w:val="000000"/>
        </w:rPr>
      </w:pPr>
      <w:r w:rsidRPr="007C7B38">
        <w:rPr>
          <w:color w:val="000000"/>
        </w:rPr>
        <w:t>The use of a separate receiver at the remote-control operator location is strictly prohibited.</w:t>
      </w:r>
    </w:p>
    <w:p w14:paraId="3052D3EA" w14:textId="77777777" w:rsidR="007C7B38" w:rsidRPr="007C7B38" w:rsidRDefault="007C7B38" w:rsidP="007C7B38">
      <w:pPr>
        <w:shd w:val="clear" w:color="auto" w:fill="FFFFFF"/>
        <w:ind w:firstLine="720"/>
        <w:rPr>
          <w:color w:val="000000"/>
        </w:rPr>
      </w:pPr>
      <w:r w:rsidRPr="007C7B38">
        <w:rPr>
          <w:color w:val="000000"/>
        </w:rPr>
        <w:t>Any receiver not physically located at the main TX site is strictly prohibited. This includes receivers linked via the Internet or RF that are not located at the main TX site.</w:t>
      </w:r>
    </w:p>
    <w:p w14:paraId="7498966A" w14:textId="77777777" w:rsidR="007C7B38" w:rsidRPr="007C7B38" w:rsidRDefault="007C7B38" w:rsidP="007C7B38">
      <w:pPr>
        <w:shd w:val="clear" w:color="auto" w:fill="FFFFFF"/>
        <w:ind w:firstLine="720"/>
        <w:rPr>
          <w:color w:val="000000"/>
        </w:rPr>
      </w:pPr>
      <w:r w:rsidRPr="007C7B38">
        <w:rPr>
          <w:color w:val="000000"/>
        </w:rPr>
        <w:t xml:space="preserve">If the remotely operated station </w:t>
      </w:r>
      <w:proofErr w:type="gramStart"/>
      <w:r w:rsidRPr="007C7B38">
        <w:rPr>
          <w:color w:val="000000"/>
        </w:rPr>
        <w:t>is located in</w:t>
      </w:r>
      <w:proofErr w:type="gramEnd"/>
      <w:r w:rsidRPr="007C7B38">
        <w:rPr>
          <w:color w:val="000000"/>
        </w:rPr>
        <w:t xml:space="preserve"> another DXCC entity, it is required to comply with all local country regulations.</w:t>
      </w:r>
    </w:p>
    <w:p w14:paraId="1CCF5B9E" w14:textId="77777777" w:rsidR="007C7B38" w:rsidRPr="007C7B38" w:rsidRDefault="007C7B38" w:rsidP="007C7B38">
      <w:pPr>
        <w:shd w:val="clear" w:color="auto" w:fill="FFFFFF"/>
        <w:ind w:firstLine="720"/>
        <w:rPr>
          <w:color w:val="000000"/>
        </w:rPr>
      </w:pPr>
      <w:r w:rsidRPr="007C7B38">
        <w:rPr>
          <w:color w:val="000000"/>
        </w:rPr>
        <w:t>Operating time: Each contest is 48 hours long and starts at 2200Z. Single operator stations may only operate 30 out of the 48 hours. Multi-Operator stations may operate 40 hours. Off times must be a minimum of 30 minutes in length for all categories.</w:t>
      </w:r>
    </w:p>
    <w:p w14:paraId="59FA80A8" w14:textId="77777777" w:rsidR="007C7B38" w:rsidRPr="007C7B38" w:rsidRDefault="007C7B38" w:rsidP="007C7B38">
      <w:pPr>
        <w:shd w:val="clear" w:color="auto" w:fill="FFFFFF"/>
        <w:ind w:firstLine="720"/>
        <w:rPr>
          <w:color w:val="000000"/>
        </w:rPr>
      </w:pPr>
    </w:p>
    <w:p w14:paraId="7A269913" w14:textId="77777777" w:rsidR="007C7B38" w:rsidRPr="007C7B38" w:rsidRDefault="007C7B38" w:rsidP="007C7B38">
      <w:pPr>
        <w:shd w:val="clear" w:color="auto" w:fill="FFFFFF"/>
        <w:ind w:firstLine="720"/>
        <w:rPr>
          <w:color w:val="000000"/>
        </w:rPr>
      </w:pPr>
      <w:r w:rsidRPr="007C7B38">
        <w:rPr>
          <w:color w:val="000000"/>
        </w:rPr>
        <w:t xml:space="preserve">(A) Single Operator: One person performs </w:t>
      </w:r>
      <w:proofErr w:type="gramStart"/>
      <w:r w:rsidRPr="007C7B38">
        <w:rPr>
          <w:color w:val="000000"/>
        </w:rPr>
        <w:t>all of</w:t>
      </w:r>
      <w:proofErr w:type="gramEnd"/>
      <w:r w:rsidRPr="007C7B38">
        <w:rPr>
          <w:color w:val="000000"/>
        </w:rPr>
        <w:t xml:space="preserve"> the operating, logging, and spotting functions. Maximum operating time is 30 hours. QSO finding assistance is NOT allowed* (See definition below). Only one transmitted signal is allowed at any moment in time. Maximum power is 1500 watts total output.</w:t>
      </w:r>
    </w:p>
    <w:p w14:paraId="35CB6B42" w14:textId="77777777" w:rsidR="007C7B38" w:rsidRPr="007C7B38" w:rsidRDefault="007C7B38" w:rsidP="007C7B38">
      <w:pPr>
        <w:shd w:val="clear" w:color="auto" w:fill="FFFFFF"/>
        <w:ind w:firstLine="720"/>
        <w:rPr>
          <w:color w:val="000000"/>
        </w:rPr>
      </w:pPr>
    </w:p>
    <w:p w14:paraId="57DE9878" w14:textId="77777777" w:rsidR="007C7B38" w:rsidRPr="007C7B38" w:rsidRDefault="007C7B38" w:rsidP="007C7B38">
      <w:pPr>
        <w:shd w:val="clear" w:color="auto" w:fill="FFFFFF"/>
        <w:ind w:firstLine="720"/>
        <w:rPr>
          <w:color w:val="000000"/>
        </w:rPr>
      </w:pPr>
      <w:r w:rsidRPr="007C7B38">
        <w:rPr>
          <w:color w:val="000000"/>
        </w:rPr>
        <w:t>(B) Single Operator/Low Power: Same as (A) with the exception that the output power shall not exceed 100 watts. Stations in this category compete with other Low Power stations only.</w:t>
      </w:r>
    </w:p>
    <w:p w14:paraId="118C171A" w14:textId="77777777" w:rsidR="007C7B38" w:rsidRPr="007C7B38" w:rsidRDefault="007C7B38" w:rsidP="007C7B38">
      <w:pPr>
        <w:shd w:val="clear" w:color="auto" w:fill="FFFFFF"/>
        <w:ind w:firstLine="720"/>
        <w:rPr>
          <w:color w:val="000000"/>
        </w:rPr>
      </w:pPr>
    </w:p>
    <w:p w14:paraId="465EFC50" w14:textId="77777777" w:rsidR="007C7B38" w:rsidRPr="007C7B38" w:rsidRDefault="007C7B38" w:rsidP="007C7B38">
      <w:pPr>
        <w:shd w:val="clear" w:color="auto" w:fill="FFFFFF"/>
        <w:ind w:firstLine="720"/>
        <w:rPr>
          <w:color w:val="000000"/>
        </w:rPr>
      </w:pPr>
      <w:r w:rsidRPr="007C7B38">
        <w:rPr>
          <w:color w:val="000000"/>
        </w:rPr>
        <w:t>(C) QRP: Same as (A) with the exception that the output power shall not exceed 5 watts. Stations in this category compete with other QRP stations only. Note: All QRP stations may use QSO finding assistance.</w:t>
      </w:r>
    </w:p>
    <w:p w14:paraId="450267EC" w14:textId="77777777" w:rsidR="007C7B38" w:rsidRPr="007C7B38" w:rsidRDefault="007C7B38" w:rsidP="007C7B38">
      <w:pPr>
        <w:shd w:val="clear" w:color="auto" w:fill="FFFFFF"/>
        <w:ind w:firstLine="720"/>
        <w:rPr>
          <w:color w:val="000000"/>
        </w:rPr>
      </w:pPr>
    </w:p>
    <w:p w14:paraId="0859A0EE" w14:textId="77777777" w:rsidR="007C7B38" w:rsidRPr="007C7B38" w:rsidRDefault="007C7B38" w:rsidP="007C7B38">
      <w:pPr>
        <w:shd w:val="clear" w:color="auto" w:fill="FFFFFF"/>
        <w:ind w:firstLine="720"/>
        <w:rPr>
          <w:color w:val="000000"/>
        </w:rPr>
      </w:pPr>
      <w:r w:rsidRPr="007C7B38">
        <w:rPr>
          <w:color w:val="000000"/>
        </w:rPr>
        <w:t>(D) Single Operator Assisted/High Power: Same as (A) with the following exceptions: The use of QSO finding assistance IS allowed. The use of one and only one remote receiver within 100 kilometers of the transmitter site is allowed.</w:t>
      </w:r>
    </w:p>
    <w:p w14:paraId="717F75EB" w14:textId="77777777" w:rsidR="007C7B38" w:rsidRPr="007C7B38" w:rsidRDefault="007C7B38" w:rsidP="007C7B38">
      <w:pPr>
        <w:shd w:val="clear" w:color="auto" w:fill="FFFFFF"/>
        <w:ind w:firstLine="720"/>
        <w:rPr>
          <w:color w:val="000000"/>
        </w:rPr>
      </w:pPr>
    </w:p>
    <w:p w14:paraId="41DB9FB3" w14:textId="77777777" w:rsidR="007C7B38" w:rsidRPr="007C7B38" w:rsidRDefault="007C7B38" w:rsidP="007C7B38">
      <w:pPr>
        <w:shd w:val="clear" w:color="auto" w:fill="FFFFFF"/>
        <w:ind w:firstLine="720"/>
        <w:rPr>
          <w:color w:val="000000"/>
        </w:rPr>
      </w:pPr>
      <w:r w:rsidRPr="007C7B38">
        <w:rPr>
          <w:color w:val="000000"/>
        </w:rPr>
        <w:t>(E) Single Operator Assisted/Low Power: Same as (D) with the following exceptions: Output power shall not exceed 100 watts.</w:t>
      </w:r>
    </w:p>
    <w:p w14:paraId="218A5C16" w14:textId="77777777" w:rsidR="007C7B38" w:rsidRPr="007C7B38" w:rsidRDefault="007C7B38" w:rsidP="007C7B38">
      <w:pPr>
        <w:shd w:val="clear" w:color="auto" w:fill="FFFFFF"/>
        <w:ind w:firstLine="720"/>
        <w:rPr>
          <w:color w:val="000000"/>
        </w:rPr>
      </w:pPr>
    </w:p>
    <w:p w14:paraId="53FB8B76" w14:textId="77777777" w:rsidR="007C7B38" w:rsidRPr="007C7B38" w:rsidRDefault="007C7B38" w:rsidP="007C7B38">
      <w:pPr>
        <w:shd w:val="clear" w:color="auto" w:fill="FFFFFF"/>
        <w:ind w:firstLine="720"/>
        <w:rPr>
          <w:color w:val="000000"/>
        </w:rPr>
      </w:pPr>
      <w:r w:rsidRPr="007C7B38">
        <w:rPr>
          <w:color w:val="000000"/>
        </w:rPr>
        <w:t>(F) Multi-Operator: HIGH POWER ONLY. All rules apply as in Single Op Assisted (except remote receivers ARE NOT allowed); however, more than one operator (person) is involved in the operation. Maximum operating time is 40 hours. Only one transmitted signal is allowed at any moment in time. Maximum power is 1500 watts.</w:t>
      </w:r>
    </w:p>
    <w:p w14:paraId="7422150A" w14:textId="77777777" w:rsidR="007C7B38" w:rsidRPr="007C7B38" w:rsidRDefault="007C7B38" w:rsidP="007C7B38">
      <w:pPr>
        <w:shd w:val="clear" w:color="auto" w:fill="FFFFFF"/>
        <w:ind w:firstLine="720"/>
        <w:rPr>
          <w:color w:val="000000"/>
        </w:rPr>
      </w:pPr>
    </w:p>
    <w:p w14:paraId="5A8E2568" w14:textId="77777777" w:rsidR="007C7B38" w:rsidRPr="007C7B38" w:rsidRDefault="007C7B38" w:rsidP="007C7B38">
      <w:pPr>
        <w:shd w:val="clear" w:color="auto" w:fill="FFFFFF"/>
        <w:ind w:firstLine="720"/>
        <w:rPr>
          <w:color w:val="000000"/>
        </w:rPr>
      </w:pPr>
      <w:r w:rsidRPr="007C7B38">
        <w:rPr>
          <w:color w:val="000000"/>
        </w:rPr>
        <w:t>*QSO FINDING ASSISTANCE: The use of any technology or other source that provides call sign or multiplier identification of a signal to the operator. This includes, but is not limited to, use of a CW decoder, DX cluster, DX spotting web sites (e.g., DX Summit), local or remote call sign and frequency decoding technology (e.g., CW Skimmer or Reverse Beacon Network), or operating arrangements involving other individuals.</w:t>
      </w:r>
    </w:p>
    <w:p w14:paraId="1A3DDB87" w14:textId="77777777" w:rsidR="007C7B38" w:rsidRPr="007C7B38" w:rsidRDefault="007C7B38" w:rsidP="007C7B38">
      <w:pPr>
        <w:shd w:val="clear" w:color="auto" w:fill="FFFFFF"/>
        <w:ind w:firstLine="720"/>
        <w:rPr>
          <w:color w:val="000000"/>
        </w:rPr>
      </w:pPr>
    </w:p>
    <w:p w14:paraId="521B8E3A" w14:textId="77777777" w:rsidR="007C7B38" w:rsidRPr="007C7B38" w:rsidRDefault="007C7B38" w:rsidP="007C7B38">
      <w:pPr>
        <w:shd w:val="clear" w:color="auto" w:fill="FFFFFF"/>
        <w:ind w:firstLine="720"/>
        <w:rPr>
          <w:color w:val="000000"/>
        </w:rPr>
      </w:pPr>
      <w:r w:rsidRPr="007C7B38">
        <w:rPr>
          <w:color w:val="000000"/>
        </w:rPr>
        <w:t>IV. EXCHANGE:</w:t>
      </w:r>
    </w:p>
    <w:p w14:paraId="062C2C27" w14:textId="77777777" w:rsidR="007C7B38" w:rsidRPr="007C7B38" w:rsidRDefault="007C7B38" w:rsidP="007C7B38">
      <w:pPr>
        <w:shd w:val="clear" w:color="auto" w:fill="FFFFFF"/>
        <w:ind w:firstLine="720"/>
        <w:rPr>
          <w:color w:val="000000"/>
        </w:rPr>
      </w:pPr>
    </w:p>
    <w:p w14:paraId="67A688EA" w14:textId="77777777" w:rsidR="007C7B38" w:rsidRPr="007C7B38" w:rsidRDefault="007C7B38" w:rsidP="007C7B38">
      <w:pPr>
        <w:shd w:val="clear" w:color="auto" w:fill="FFFFFF"/>
        <w:ind w:firstLine="720"/>
        <w:rPr>
          <w:color w:val="000000"/>
        </w:rPr>
      </w:pPr>
      <w:r w:rsidRPr="007C7B38">
        <w:rPr>
          <w:color w:val="000000"/>
        </w:rPr>
        <w:t>RS(T) and state for U.S., province for Canada, and CQ Zone for DX. Note: Zones are location indicators only and do not count for multipliers.</w:t>
      </w:r>
    </w:p>
    <w:p w14:paraId="7ADF7469" w14:textId="77777777" w:rsidR="007C7B38" w:rsidRPr="007C7B38" w:rsidRDefault="007C7B38" w:rsidP="007C7B38">
      <w:pPr>
        <w:shd w:val="clear" w:color="auto" w:fill="FFFFFF"/>
        <w:ind w:firstLine="720"/>
        <w:rPr>
          <w:color w:val="000000"/>
        </w:rPr>
      </w:pPr>
    </w:p>
    <w:p w14:paraId="6981E690" w14:textId="77777777" w:rsidR="007C7B38" w:rsidRPr="007C7B38" w:rsidRDefault="007C7B38" w:rsidP="007C7B38">
      <w:pPr>
        <w:shd w:val="clear" w:color="auto" w:fill="FFFFFF"/>
        <w:ind w:firstLine="720"/>
        <w:rPr>
          <w:color w:val="000000"/>
        </w:rPr>
      </w:pPr>
      <w:r w:rsidRPr="007C7B38">
        <w:rPr>
          <w:color w:val="000000"/>
        </w:rPr>
        <w:t>V. MULTIPLIER:</w:t>
      </w:r>
    </w:p>
    <w:p w14:paraId="37771D6C" w14:textId="77777777" w:rsidR="007C7B38" w:rsidRPr="007C7B38" w:rsidRDefault="007C7B38" w:rsidP="007C7B38">
      <w:pPr>
        <w:shd w:val="clear" w:color="auto" w:fill="FFFFFF"/>
        <w:ind w:firstLine="720"/>
        <w:rPr>
          <w:color w:val="000000"/>
        </w:rPr>
      </w:pPr>
    </w:p>
    <w:p w14:paraId="6FB07C6B" w14:textId="77777777" w:rsidR="007C7B38" w:rsidRPr="007C7B38" w:rsidRDefault="007C7B38" w:rsidP="007C7B38">
      <w:pPr>
        <w:shd w:val="clear" w:color="auto" w:fill="FFFFFF"/>
        <w:ind w:firstLine="720"/>
        <w:rPr>
          <w:color w:val="000000"/>
        </w:rPr>
      </w:pPr>
      <w:r w:rsidRPr="007C7B38">
        <w:rPr>
          <w:color w:val="000000"/>
        </w:rPr>
        <w:t>U.S. States: (48 contiguous states); U.S. District of Columbia (DC) (1)</w:t>
      </w:r>
    </w:p>
    <w:p w14:paraId="60A1F9F3" w14:textId="77777777" w:rsidR="007C7B38" w:rsidRPr="007C7B38" w:rsidRDefault="007C7B38" w:rsidP="007C7B38">
      <w:pPr>
        <w:shd w:val="clear" w:color="auto" w:fill="FFFFFF"/>
        <w:ind w:firstLine="720"/>
        <w:rPr>
          <w:color w:val="000000"/>
        </w:rPr>
      </w:pPr>
    </w:p>
    <w:p w14:paraId="40FEBA77" w14:textId="77777777" w:rsidR="007C7B38" w:rsidRPr="007C7B38" w:rsidRDefault="007C7B38" w:rsidP="007C7B38">
      <w:pPr>
        <w:shd w:val="clear" w:color="auto" w:fill="FFFFFF"/>
        <w:ind w:firstLine="720"/>
        <w:rPr>
          <w:color w:val="000000"/>
        </w:rPr>
      </w:pPr>
      <w:r w:rsidRPr="007C7B38">
        <w:rPr>
          <w:color w:val="000000"/>
        </w:rPr>
        <w:t>Canadian Provinces: (14) VO1, VO2, NB, NS, PEI (VY2), VE2, VE3, VE4, VE5, VE6, VE7, VE8 (NWT), VY1 (YUK), VY0. Note VO1 and VO2 are separate due to tradition.</w:t>
      </w:r>
    </w:p>
    <w:p w14:paraId="0744433F" w14:textId="77777777" w:rsidR="007C7B38" w:rsidRPr="007C7B38" w:rsidRDefault="007C7B38" w:rsidP="007C7B38">
      <w:pPr>
        <w:shd w:val="clear" w:color="auto" w:fill="FFFFFF"/>
        <w:ind w:firstLine="720"/>
        <w:rPr>
          <w:color w:val="000000"/>
        </w:rPr>
      </w:pPr>
    </w:p>
    <w:p w14:paraId="60D47D75" w14:textId="77777777" w:rsidR="007C7B38" w:rsidRPr="007C7B38" w:rsidRDefault="007C7B38" w:rsidP="007C7B38">
      <w:pPr>
        <w:shd w:val="clear" w:color="auto" w:fill="FFFFFF"/>
        <w:ind w:firstLine="720"/>
        <w:rPr>
          <w:color w:val="000000"/>
        </w:rPr>
      </w:pPr>
      <w:r w:rsidRPr="007C7B38">
        <w:rPr>
          <w:color w:val="000000"/>
        </w:rPr>
        <w:t xml:space="preserve">DXCC plus WAE countries: WAE: GM/Shetland (Shetland Islands), IG9/IH9 (African Italy – Lampedusa and </w:t>
      </w:r>
      <w:proofErr w:type="spellStart"/>
      <w:r w:rsidRPr="007C7B38">
        <w:rPr>
          <w:color w:val="000000"/>
        </w:rPr>
        <w:t>Pantelleria</w:t>
      </w:r>
      <w:proofErr w:type="spellEnd"/>
      <w:r w:rsidRPr="007C7B38">
        <w:rPr>
          <w:color w:val="000000"/>
        </w:rPr>
        <w:t xml:space="preserve"> Islands), IT, JW (Bear Island), TA1 (European Turkey), 4U1VIC (Vienna International Center), Z6 (Kosovo).</w:t>
      </w:r>
    </w:p>
    <w:p w14:paraId="52DDECD6" w14:textId="77777777" w:rsidR="007C7B38" w:rsidRPr="007C7B38" w:rsidRDefault="007C7B38" w:rsidP="007C7B38">
      <w:pPr>
        <w:shd w:val="clear" w:color="auto" w:fill="FFFFFF"/>
        <w:ind w:firstLine="720"/>
        <w:rPr>
          <w:color w:val="000000"/>
        </w:rPr>
      </w:pPr>
    </w:p>
    <w:p w14:paraId="26D3A6D5" w14:textId="77777777" w:rsidR="007C7B38" w:rsidRPr="007C7B38" w:rsidRDefault="007C7B38" w:rsidP="007C7B38">
      <w:pPr>
        <w:shd w:val="clear" w:color="auto" w:fill="FFFFFF"/>
        <w:ind w:firstLine="720"/>
        <w:rPr>
          <w:color w:val="000000"/>
        </w:rPr>
      </w:pPr>
      <w:r w:rsidRPr="007C7B38">
        <w:rPr>
          <w:color w:val="000000"/>
        </w:rPr>
        <w:t>VI. POINTS:</w:t>
      </w:r>
    </w:p>
    <w:p w14:paraId="20B41219" w14:textId="77777777" w:rsidR="007C7B38" w:rsidRPr="007C7B38" w:rsidRDefault="007C7B38" w:rsidP="007C7B38">
      <w:pPr>
        <w:shd w:val="clear" w:color="auto" w:fill="FFFFFF"/>
        <w:ind w:firstLine="720"/>
        <w:rPr>
          <w:color w:val="000000"/>
        </w:rPr>
      </w:pPr>
    </w:p>
    <w:p w14:paraId="3726FEF5" w14:textId="77777777" w:rsidR="007C7B38" w:rsidRPr="007C7B38" w:rsidRDefault="007C7B38" w:rsidP="007C7B38">
      <w:pPr>
        <w:shd w:val="clear" w:color="auto" w:fill="FFFFFF"/>
        <w:ind w:firstLine="720"/>
        <w:rPr>
          <w:color w:val="000000"/>
        </w:rPr>
      </w:pPr>
      <w:r w:rsidRPr="007C7B38">
        <w:rPr>
          <w:color w:val="000000"/>
        </w:rPr>
        <w:t>Contacts with stations in own country: 2 points.</w:t>
      </w:r>
    </w:p>
    <w:p w14:paraId="6E0FC77B" w14:textId="77777777" w:rsidR="007C7B38" w:rsidRPr="007C7B38" w:rsidRDefault="007C7B38" w:rsidP="007C7B38">
      <w:pPr>
        <w:shd w:val="clear" w:color="auto" w:fill="FFFFFF"/>
        <w:ind w:firstLine="720"/>
        <w:rPr>
          <w:color w:val="000000"/>
        </w:rPr>
      </w:pPr>
    </w:p>
    <w:p w14:paraId="6E64A8A6" w14:textId="77777777" w:rsidR="007C7B38" w:rsidRPr="007C7B38" w:rsidRDefault="007C7B38" w:rsidP="007C7B38">
      <w:pPr>
        <w:shd w:val="clear" w:color="auto" w:fill="FFFFFF"/>
        <w:ind w:firstLine="720"/>
        <w:rPr>
          <w:color w:val="000000"/>
        </w:rPr>
      </w:pPr>
      <w:r w:rsidRPr="007C7B38">
        <w:rPr>
          <w:color w:val="000000"/>
        </w:rPr>
        <w:t>Contacts with other countries on same continent: 5 points.</w:t>
      </w:r>
    </w:p>
    <w:p w14:paraId="26A6E8F5" w14:textId="77777777" w:rsidR="007C7B38" w:rsidRPr="007C7B38" w:rsidRDefault="007C7B38" w:rsidP="007C7B38">
      <w:pPr>
        <w:shd w:val="clear" w:color="auto" w:fill="FFFFFF"/>
        <w:ind w:firstLine="720"/>
        <w:rPr>
          <w:color w:val="000000"/>
        </w:rPr>
      </w:pPr>
    </w:p>
    <w:p w14:paraId="6C43D432" w14:textId="77777777" w:rsidR="007C7B38" w:rsidRPr="007C7B38" w:rsidRDefault="007C7B38" w:rsidP="007C7B38">
      <w:pPr>
        <w:shd w:val="clear" w:color="auto" w:fill="FFFFFF"/>
        <w:ind w:firstLine="720"/>
        <w:rPr>
          <w:color w:val="000000"/>
        </w:rPr>
      </w:pPr>
      <w:r w:rsidRPr="007C7B38">
        <w:rPr>
          <w:color w:val="000000"/>
        </w:rPr>
        <w:t>Contacts with other continents: 10 points</w:t>
      </w:r>
    </w:p>
    <w:p w14:paraId="0130702A" w14:textId="77777777" w:rsidR="007C7B38" w:rsidRPr="007C7B38" w:rsidRDefault="007C7B38" w:rsidP="007C7B38">
      <w:pPr>
        <w:shd w:val="clear" w:color="auto" w:fill="FFFFFF"/>
        <w:ind w:firstLine="720"/>
        <w:rPr>
          <w:color w:val="000000"/>
        </w:rPr>
      </w:pPr>
      <w:r w:rsidRPr="007C7B38">
        <w:rPr>
          <w:color w:val="000000"/>
        </w:rPr>
        <w:t> </w:t>
      </w:r>
    </w:p>
    <w:p w14:paraId="3A4BA13F" w14:textId="77777777" w:rsidR="007C7B38" w:rsidRPr="007C7B38" w:rsidRDefault="007C7B38" w:rsidP="007C7B38">
      <w:pPr>
        <w:shd w:val="clear" w:color="auto" w:fill="FFFFFF"/>
        <w:ind w:firstLine="720"/>
        <w:rPr>
          <w:color w:val="000000"/>
        </w:rPr>
      </w:pPr>
    </w:p>
    <w:p w14:paraId="0275CB41" w14:textId="77777777" w:rsidR="007C7B38" w:rsidRPr="007C7B38" w:rsidRDefault="007C7B38" w:rsidP="007C7B38">
      <w:pPr>
        <w:shd w:val="clear" w:color="auto" w:fill="FFFFFF"/>
        <w:ind w:firstLine="720"/>
        <w:rPr>
          <w:color w:val="000000"/>
        </w:rPr>
      </w:pPr>
      <w:r w:rsidRPr="007C7B38">
        <w:rPr>
          <w:color w:val="000000"/>
        </w:rPr>
        <w:lastRenderedPageBreak/>
        <w:t>  </w:t>
      </w:r>
    </w:p>
    <w:p w14:paraId="7C0321A0" w14:textId="77777777" w:rsidR="007C7B38" w:rsidRPr="007C7B38" w:rsidRDefault="007C7B38" w:rsidP="007C7B38">
      <w:pPr>
        <w:shd w:val="clear" w:color="auto" w:fill="FFFFFF"/>
        <w:rPr>
          <w:color w:val="000000"/>
        </w:rPr>
      </w:pPr>
    </w:p>
    <w:p w14:paraId="1F2DECFE" w14:textId="77777777" w:rsidR="007C7B38" w:rsidRPr="007C7B38" w:rsidRDefault="007C7B38" w:rsidP="007C7B3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7C7B38">
        <w:rPr>
          <w:rFonts w:asciiTheme="majorHAnsi" w:eastAsiaTheme="majorEastAsia" w:hAnsiTheme="majorHAnsi" w:cstheme="majorBidi"/>
          <w:color w:val="2F5496" w:themeColor="accent1" w:themeShade="BF"/>
          <w:sz w:val="32"/>
          <w:szCs w:val="32"/>
        </w:rPr>
        <w:t xml:space="preserve">DAH DIT </w:t>
      </w:r>
      <w:proofErr w:type="spellStart"/>
      <w:r w:rsidRPr="007C7B38">
        <w:rPr>
          <w:rFonts w:asciiTheme="majorHAnsi" w:eastAsiaTheme="majorEastAsia" w:hAnsiTheme="majorHAnsi" w:cstheme="majorBidi"/>
          <w:color w:val="2F5496" w:themeColor="accent1" w:themeShade="BF"/>
          <w:sz w:val="32"/>
          <w:szCs w:val="32"/>
        </w:rPr>
        <w:t>DIT</w:t>
      </w:r>
      <w:proofErr w:type="spellEnd"/>
      <w:r w:rsidRPr="007C7B38">
        <w:rPr>
          <w:rFonts w:asciiTheme="majorHAnsi" w:eastAsiaTheme="majorEastAsia" w:hAnsiTheme="majorHAnsi" w:cstheme="majorBidi"/>
          <w:color w:val="2F5496" w:themeColor="accent1" w:themeShade="BF"/>
          <w:sz w:val="32"/>
          <w:szCs w:val="32"/>
        </w:rPr>
        <w:t xml:space="preserve"> </w:t>
      </w:r>
      <w:proofErr w:type="spellStart"/>
      <w:r w:rsidRPr="007C7B38">
        <w:rPr>
          <w:rFonts w:asciiTheme="majorHAnsi" w:eastAsiaTheme="majorEastAsia" w:hAnsiTheme="majorHAnsi" w:cstheme="majorBidi"/>
          <w:color w:val="2F5496" w:themeColor="accent1" w:themeShade="BF"/>
          <w:sz w:val="32"/>
          <w:szCs w:val="32"/>
        </w:rPr>
        <w:t>DIT</w:t>
      </w:r>
      <w:proofErr w:type="spellEnd"/>
      <w:r w:rsidRPr="007C7B38">
        <w:rPr>
          <w:rFonts w:asciiTheme="majorHAnsi" w:eastAsiaTheme="majorEastAsia" w:hAnsiTheme="majorHAnsi" w:cstheme="majorBidi"/>
          <w:color w:val="2F5496" w:themeColor="accent1" w:themeShade="BF"/>
          <w:sz w:val="32"/>
          <w:szCs w:val="32"/>
        </w:rPr>
        <w:t xml:space="preserve"> DAH   </w:t>
      </w:r>
      <w:proofErr w:type="spellStart"/>
      <w:r w:rsidRPr="007C7B38">
        <w:rPr>
          <w:rFonts w:asciiTheme="majorHAnsi" w:eastAsiaTheme="majorEastAsia" w:hAnsiTheme="majorHAnsi" w:cstheme="majorBidi"/>
          <w:color w:val="2F5496" w:themeColor="accent1" w:themeShade="BF"/>
          <w:sz w:val="32"/>
          <w:szCs w:val="32"/>
        </w:rPr>
        <w:t>DAH</w:t>
      </w:r>
      <w:proofErr w:type="spellEnd"/>
      <w:r w:rsidRPr="007C7B38">
        <w:rPr>
          <w:rFonts w:asciiTheme="majorHAnsi" w:eastAsiaTheme="majorEastAsia" w:hAnsiTheme="majorHAnsi" w:cstheme="majorBidi"/>
          <w:color w:val="2F5496" w:themeColor="accent1" w:themeShade="BF"/>
          <w:sz w:val="32"/>
          <w:szCs w:val="32"/>
        </w:rPr>
        <w:t xml:space="preserve"> DIT </w:t>
      </w:r>
      <w:proofErr w:type="spellStart"/>
      <w:r w:rsidRPr="007C7B38">
        <w:rPr>
          <w:rFonts w:asciiTheme="majorHAnsi" w:eastAsiaTheme="majorEastAsia" w:hAnsiTheme="majorHAnsi" w:cstheme="majorBidi"/>
          <w:color w:val="2F5496" w:themeColor="accent1" w:themeShade="BF"/>
          <w:sz w:val="32"/>
          <w:szCs w:val="32"/>
        </w:rPr>
        <w:t>DIT</w:t>
      </w:r>
      <w:proofErr w:type="spellEnd"/>
      <w:r w:rsidRPr="007C7B38">
        <w:rPr>
          <w:rFonts w:asciiTheme="majorHAnsi" w:eastAsiaTheme="majorEastAsia" w:hAnsiTheme="majorHAnsi" w:cstheme="majorBidi"/>
          <w:color w:val="2F5496" w:themeColor="accent1" w:themeShade="BF"/>
          <w:sz w:val="32"/>
          <w:szCs w:val="32"/>
        </w:rPr>
        <w:t xml:space="preserve"> </w:t>
      </w:r>
      <w:proofErr w:type="spellStart"/>
      <w:r w:rsidRPr="007C7B38">
        <w:rPr>
          <w:rFonts w:asciiTheme="majorHAnsi" w:eastAsiaTheme="majorEastAsia" w:hAnsiTheme="majorHAnsi" w:cstheme="majorBidi"/>
          <w:color w:val="2F5496" w:themeColor="accent1" w:themeShade="BF"/>
          <w:sz w:val="32"/>
          <w:szCs w:val="32"/>
        </w:rPr>
        <w:t>DIT</w:t>
      </w:r>
      <w:proofErr w:type="spellEnd"/>
      <w:r w:rsidRPr="007C7B38">
        <w:rPr>
          <w:rFonts w:asciiTheme="majorHAnsi" w:eastAsiaTheme="majorEastAsia" w:hAnsiTheme="majorHAnsi" w:cstheme="majorBidi"/>
          <w:color w:val="2F5496" w:themeColor="accent1" w:themeShade="BF"/>
          <w:sz w:val="32"/>
          <w:szCs w:val="32"/>
        </w:rPr>
        <w:t xml:space="preserve"> DAH</w:t>
      </w:r>
    </w:p>
    <w:p w14:paraId="3FE98C0A" w14:textId="77777777" w:rsidR="007C7B38" w:rsidRPr="007C7B38" w:rsidRDefault="007C7B38" w:rsidP="007C7B38">
      <w:pPr>
        <w:shd w:val="clear" w:color="auto" w:fill="FFFFFF"/>
        <w:ind w:firstLine="720"/>
        <w:rPr>
          <w:color w:val="000000"/>
        </w:rPr>
      </w:pPr>
    </w:p>
    <w:p w14:paraId="7DAE2535" w14:textId="77777777" w:rsidR="007C7B38" w:rsidRPr="007C7B38" w:rsidRDefault="007C7B38" w:rsidP="007C7B38">
      <w:pPr>
        <w:shd w:val="clear" w:color="auto" w:fill="FFFFFF"/>
        <w:rPr>
          <w:color w:val="222222"/>
          <w:shd w:val="clear" w:color="auto" w:fill="FFFFFF"/>
        </w:rPr>
      </w:pPr>
    </w:p>
    <w:p w14:paraId="1CD670B2" w14:textId="77777777" w:rsidR="007C7B38" w:rsidRPr="007C7B38" w:rsidRDefault="007C7B38" w:rsidP="007C7B38">
      <w:pPr>
        <w:shd w:val="clear" w:color="auto" w:fill="FFFFFF"/>
        <w:rPr>
          <w:color w:val="000000"/>
        </w:rPr>
      </w:pPr>
    </w:p>
    <w:p w14:paraId="69AE1BAD" w14:textId="77777777" w:rsidR="007C7B38" w:rsidRPr="007C7B38" w:rsidRDefault="007C7B38" w:rsidP="007C7B38">
      <w:pPr>
        <w:shd w:val="clear" w:color="auto" w:fill="FFFFFF"/>
        <w:rPr>
          <w:color w:val="000000"/>
        </w:rPr>
      </w:pPr>
      <w:r w:rsidRPr="007C7B38">
        <w:rPr>
          <w:color w:val="000000"/>
        </w:rPr>
        <w:t xml:space="preserve">Here is an update from Bernie, W3UR, of the </w:t>
      </w:r>
      <w:proofErr w:type="spellStart"/>
      <w:r w:rsidRPr="007C7B38">
        <w:rPr>
          <w:color w:val="000000"/>
        </w:rPr>
        <w:t>DailyDX</w:t>
      </w:r>
      <w:proofErr w:type="spellEnd"/>
      <w:r w:rsidRPr="007C7B38">
        <w:rPr>
          <w:color w:val="000000"/>
        </w:rPr>
        <w:t xml:space="preserve"> and the </w:t>
      </w:r>
      <w:proofErr w:type="spellStart"/>
      <w:r w:rsidRPr="007C7B38">
        <w:rPr>
          <w:color w:val="000000"/>
        </w:rPr>
        <w:t>WeeklyDX</w:t>
      </w:r>
      <w:proofErr w:type="spellEnd"/>
      <w:r w:rsidRPr="007C7B38">
        <w:rPr>
          <w:color w:val="000000"/>
        </w:rPr>
        <w:t xml:space="preserve">, the best source for DX information. </w:t>
      </w:r>
      <w:hyperlink r:id="rId73" w:history="1">
        <w:r w:rsidRPr="007C7B38">
          <w:rPr>
            <w:color w:val="0000FF"/>
            <w:u w:val="single"/>
          </w:rPr>
          <w:t>http://www.dailydx.com/</w:t>
        </w:r>
      </w:hyperlink>
      <w:r w:rsidRPr="007C7B38">
        <w:rPr>
          <w:color w:val="000000"/>
        </w:rPr>
        <w:t xml:space="preserve"> . Bernie has this to report:</w:t>
      </w:r>
      <w:r w:rsidRPr="007C7B38">
        <w:rPr>
          <w:color w:val="000000"/>
        </w:rPr>
        <w:br/>
      </w:r>
    </w:p>
    <w:p w14:paraId="5768B2D5" w14:textId="77777777" w:rsidR="007C7B38" w:rsidRPr="007C7B38" w:rsidRDefault="007C7B38" w:rsidP="007C7B38">
      <w:pPr>
        <w:shd w:val="clear" w:color="auto" w:fill="FFFFFF"/>
        <w:rPr>
          <w:color w:val="000000"/>
        </w:rPr>
      </w:pPr>
      <w:r w:rsidRPr="007C7B38">
        <w:rPr>
          <w:color w:val="222222"/>
          <w:shd w:val="clear" w:color="auto" w:fill="FFFFFF"/>
        </w:rPr>
        <w:t xml:space="preserve">Be prepared for a chance of </w:t>
      </w:r>
      <w:proofErr w:type="gramStart"/>
      <w:r w:rsidRPr="007C7B38">
        <w:rPr>
          <w:color w:val="222222"/>
          <w:shd w:val="clear" w:color="auto" w:fill="FFFFFF"/>
        </w:rPr>
        <w:t>6 meter</w:t>
      </w:r>
      <w:proofErr w:type="gramEnd"/>
      <w:r w:rsidRPr="007C7B38">
        <w:rPr>
          <w:color w:val="222222"/>
          <w:shd w:val="clear" w:color="auto" w:fill="FFFFFF"/>
        </w:rPr>
        <w:t xml:space="preserve"> trans-Atlantic F2 propagation this</w:t>
      </w:r>
      <w:r w:rsidRPr="007C7B38">
        <w:rPr>
          <w:color w:val="222222"/>
        </w:rPr>
        <w:br/>
      </w:r>
      <w:r w:rsidRPr="007C7B38">
        <w:rPr>
          <w:color w:val="222222"/>
          <w:shd w:val="clear" w:color="auto" w:fill="FFFFFF"/>
        </w:rPr>
        <w:t>week by W3LPL, Frank Donovan</w:t>
      </w:r>
      <w:r w:rsidRPr="007C7B38">
        <w:rPr>
          <w:color w:val="222222"/>
        </w:rPr>
        <w:br/>
      </w:r>
      <w:r w:rsidRPr="007C7B38">
        <w:rPr>
          <w:color w:val="222222"/>
        </w:rPr>
        <w:br/>
      </w:r>
      <w:r w:rsidRPr="007C7B38">
        <w:rPr>
          <w:color w:val="222222"/>
          <w:shd w:val="clear" w:color="auto" w:fill="FFFFFF"/>
        </w:rPr>
        <w:t>The solar flux index was 245 on Sunday, high enough that there's a</w:t>
      </w:r>
      <w:r w:rsidRPr="007C7B38">
        <w:rPr>
          <w:color w:val="222222"/>
        </w:rPr>
        <w:t xml:space="preserve"> </w:t>
      </w:r>
      <w:r w:rsidRPr="007C7B38">
        <w:rPr>
          <w:color w:val="222222"/>
          <w:shd w:val="clear" w:color="auto" w:fill="FFFFFF"/>
        </w:rPr>
        <w:t>possibility of 6 meter trans-Atlantic F2 propagation, most likely from</w:t>
      </w:r>
      <w:r w:rsidRPr="007C7B38">
        <w:rPr>
          <w:color w:val="222222"/>
        </w:rPr>
        <w:t xml:space="preserve"> </w:t>
      </w:r>
      <w:r w:rsidRPr="007C7B38">
        <w:rPr>
          <w:color w:val="222222"/>
          <w:shd w:val="clear" w:color="auto" w:fill="FFFFFF"/>
        </w:rPr>
        <w:t>January 16 to 23. The next chance will be in November.  If it does</w:t>
      </w:r>
      <w:r w:rsidRPr="007C7B38">
        <w:rPr>
          <w:color w:val="222222"/>
        </w:rPr>
        <w:t xml:space="preserve"> </w:t>
      </w:r>
      <w:r w:rsidRPr="007C7B38">
        <w:rPr>
          <w:color w:val="222222"/>
          <w:shd w:val="clear" w:color="auto" w:fill="FFFFFF"/>
        </w:rPr>
        <w:t>occur, expect a great deal of 6 meter European SSB, CW and</w:t>
      </w:r>
      <w:r w:rsidRPr="007C7B38">
        <w:rPr>
          <w:color w:val="222222"/>
        </w:rPr>
        <w:t xml:space="preserve"> </w:t>
      </w:r>
      <w:r w:rsidRPr="007C7B38">
        <w:rPr>
          <w:color w:val="222222"/>
          <w:shd w:val="clear" w:color="auto" w:fill="FFFFFF"/>
        </w:rPr>
        <w:t>FT8 activity from shortly after sunrise to about noon in North</w:t>
      </w:r>
      <w:r w:rsidRPr="007C7B38">
        <w:rPr>
          <w:color w:val="222222"/>
        </w:rPr>
        <w:t xml:space="preserve"> </w:t>
      </w:r>
      <w:r w:rsidRPr="007C7B38">
        <w:rPr>
          <w:color w:val="222222"/>
          <w:shd w:val="clear" w:color="auto" w:fill="FFFFFF"/>
        </w:rPr>
        <w:t>America.</w:t>
      </w:r>
      <w:r w:rsidRPr="007C7B38">
        <w:rPr>
          <w:color w:val="222222"/>
        </w:rPr>
        <w:br/>
      </w:r>
      <w:r w:rsidRPr="007C7B38">
        <w:rPr>
          <w:color w:val="222222"/>
        </w:rPr>
        <w:br/>
      </w:r>
      <w:hyperlink r:id="rId74" w:tgtFrame="_blank" w:history="1">
        <w:r w:rsidRPr="007C7B38">
          <w:rPr>
            <w:color w:val="1155CC"/>
            <w:u w:val="single"/>
            <w:shd w:val="clear" w:color="auto" w:fill="FFFFFF"/>
          </w:rPr>
          <w:t>www.spaceweather.gc.ca/forecast-prevision/solar-solaire/solarflux/sx-4-en.php</w:t>
        </w:r>
      </w:hyperlink>
      <w:r w:rsidRPr="007C7B38">
        <w:rPr>
          <w:color w:val="222222"/>
        </w:rPr>
        <w:br/>
      </w:r>
      <w:r w:rsidRPr="007C7B38">
        <w:rPr>
          <w:color w:val="222222"/>
        </w:rPr>
        <w:br/>
      </w:r>
      <w:r w:rsidRPr="007C7B38">
        <w:rPr>
          <w:color w:val="222222"/>
          <w:shd w:val="clear" w:color="auto" w:fill="FFFFFF"/>
        </w:rPr>
        <w:t>Many hams reminisce about the solar cycle 19 solar maximum from 1956</w:t>
      </w:r>
      <w:r w:rsidRPr="007C7B38">
        <w:rPr>
          <w:color w:val="222222"/>
        </w:rPr>
        <w:t xml:space="preserve"> </w:t>
      </w:r>
      <w:r w:rsidRPr="007C7B38">
        <w:rPr>
          <w:color w:val="222222"/>
          <w:shd w:val="clear" w:color="auto" w:fill="FFFFFF"/>
        </w:rPr>
        <w:t>to 1958.  But solar cycle 23 solar maximum from October 2000 to</w:t>
      </w:r>
      <w:r w:rsidRPr="007C7B38">
        <w:rPr>
          <w:color w:val="222222"/>
        </w:rPr>
        <w:t xml:space="preserve"> </w:t>
      </w:r>
      <w:r w:rsidRPr="007C7B38">
        <w:rPr>
          <w:color w:val="222222"/>
          <w:shd w:val="clear" w:color="auto" w:fill="FFFFFF"/>
        </w:rPr>
        <w:t xml:space="preserve">February 2002 produced many times more </w:t>
      </w:r>
      <w:proofErr w:type="gramStart"/>
      <w:r w:rsidRPr="007C7B38">
        <w:rPr>
          <w:color w:val="222222"/>
          <w:shd w:val="clear" w:color="auto" w:fill="FFFFFF"/>
        </w:rPr>
        <w:t>6 meter</w:t>
      </w:r>
      <w:proofErr w:type="gramEnd"/>
      <w:r w:rsidRPr="007C7B38">
        <w:rPr>
          <w:color w:val="222222"/>
          <w:shd w:val="clear" w:color="auto" w:fill="FFFFFF"/>
        </w:rPr>
        <w:t xml:space="preserve"> trans-Atlantic QSOs</w:t>
      </w:r>
      <w:r w:rsidRPr="007C7B38">
        <w:rPr>
          <w:color w:val="222222"/>
        </w:rPr>
        <w:t xml:space="preserve"> </w:t>
      </w:r>
      <w:r w:rsidRPr="007C7B38">
        <w:rPr>
          <w:color w:val="222222"/>
          <w:shd w:val="clear" w:color="auto" w:fill="FFFFFF"/>
        </w:rPr>
        <w:t>that all prior solar cycles combined.  For example: K1HTV worked</w:t>
      </w:r>
      <w:r w:rsidRPr="007C7B38">
        <w:rPr>
          <w:color w:val="222222"/>
        </w:rPr>
        <w:t xml:space="preserve"> </w:t>
      </w:r>
      <w:r w:rsidRPr="007C7B38">
        <w:rPr>
          <w:color w:val="222222"/>
          <w:shd w:val="clear" w:color="auto" w:fill="FFFFFF"/>
        </w:rPr>
        <w:t>nearly 1100 trans-Atlantic F2 QSOs on SSB and CW from October 2000 to</w:t>
      </w:r>
      <w:r w:rsidRPr="007C7B38">
        <w:rPr>
          <w:color w:val="222222"/>
        </w:rPr>
        <w:t xml:space="preserve"> </w:t>
      </w:r>
      <w:r w:rsidRPr="007C7B38">
        <w:rPr>
          <w:color w:val="222222"/>
          <w:shd w:val="clear" w:color="auto" w:fill="FFFFFF"/>
        </w:rPr>
        <w:t>February 2002 but only half that many from 1981 to 2000.</w:t>
      </w:r>
      <w:r w:rsidRPr="007C7B38">
        <w:rPr>
          <w:color w:val="222222"/>
        </w:rPr>
        <w:br/>
      </w:r>
      <w:r w:rsidRPr="007C7B38">
        <w:rPr>
          <w:color w:val="222222"/>
        </w:rPr>
        <w:br/>
      </w:r>
      <w:r w:rsidRPr="007C7B38">
        <w:rPr>
          <w:color w:val="222222"/>
          <w:shd w:val="clear" w:color="auto" w:fill="FFFFFF"/>
        </w:rPr>
        <w:t>See this January 12th article from the Washington Post</w:t>
      </w:r>
      <w:r w:rsidRPr="007C7B38">
        <w:rPr>
          <w:color w:val="222222"/>
        </w:rPr>
        <w:br/>
      </w:r>
      <w:hyperlink r:id="rId75" w:tgtFrame="_blank" w:history="1">
        <w:r w:rsidRPr="007C7B38">
          <w:rPr>
            <w:color w:val="1155CC"/>
            <w:u w:val="single"/>
            <w:shd w:val="clear" w:color="auto" w:fill="FFFFFF"/>
          </w:rPr>
          <w:t>https://wapo.st/3Wd76RV</w:t>
        </w:r>
      </w:hyperlink>
    </w:p>
    <w:p w14:paraId="66A1804D" w14:textId="77777777" w:rsidR="007C7B38" w:rsidRPr="007C7B38" w:rsidRDefault="007C7B38" w:rsidP="007C7B38">
      <w:pPr>
        <w:shd w:val="clear" w:color="auto" w:fill="FFFFFF"/>
        <w:rPr>
          <w:color w:val="000000"/>
        </w:rPr>
      </w:pPr>
    </w:p>
    <w:p w14:paraId="5CC3EB87" w14:textId="77777777" w:rsidR="007C7B38" w:rsidRPr="007C7B38" w:rsidRDefault="007C7B38" w:rsidP="007C7B38">
      <w:pPr>
        <w:shd w:val="clear" w:color="auto" w:fill="FFFFFF"/>
        <w:rPr>
          <w:color w:val="000000"/>
        </w:rPr>
      </w:pPr>
      <w:r w:rsidRPr="007C7B38">
        <w:rPr>
          <w:b/>
          <w:bCs/>
          <w:color w:val="222222"/>
          <w:shd w:val="clear" w:color="auto" w:fill="FFFFFF"/>
        </w:rPr>
        <w:t>3Y/B - Bouvet Island</w:t>
      </w:r>
      <w:r w:rsidRPr="007C7B38">
        <w:rPr>
          <w:b/>
          <w:bCs/>
          <w:color w:val="222222"/>
        </w:rPr>
        <w:t xml:space="preserve"> - </w:t>
      </w:r>
      <w:r w:rsidRPr="007C7B38">
        <w:rPr>
          <w:color w:val="222222"/>
          <w:shd w:val="clear" w:color="auto" w:fill="FFFFFF"/>
        </w:rPr>
        <w:t xml:space="preserve">Members of the 3Y0J </w:t>
      </w:r>
      <w:proofErr w:type="spellStart"/>
      <w:r w:rsidRPr="007C7B38">
        <w:rPr>
          <w:color w:val="222222"/>
          <w:shd w:val="clear" w:color="auto" w:fill="FFFFFF"/>
        </w:rPr>
        <w:t>DXpedition</w:t>
      </w:r>
      <w:proofErr w:type="spellEnd"/>
      <w:r w:rsidRPr="007C7B38">
        <w:rPr>
          <w:color w:val="222222"/>
          <w:shd w:val="clear" w:color="auto" w:fill="FFFFFF"/>
        </w:rPr>
        <w:t xml:space="preserve"> team got underway yesterday as they</w:t>
      </w:r>
      <w:r w:rsidRPr="007C7B38">
        <w:rPr>
          <w:color w:val="222222"/>
        </w:rPr>
        <w:t xml:space="preserve"> </w:t>
      </w:r>
      <w:r w:rsidRPr="007C7B38">
        <w:rPr>
          <w:color w:val="222222"/>
          <w:shd w:val="clear" w:color="auto" w:fill="FFFFFF"/>
        </w:rPr>
        <w:t xml:space="preserve">departed Stanley, Falkland Islands yesterday around 1815Z. The </w:t>
      </w:r>
      <w:proofErr w:type="spellStart"/>
      <w:r w:rsidRPr="007C7B38">
        <w:rPr>
          <w:color w:val="222222"/>
          <w:shd w:val="clear" w:color="auto" w:fill="FFFFFF"/>
        </w:rPr>
        <w:t>Marama</w:t>
      </w:r>
      <w:proofErr w:type="spellEnd"/>
      <w:r w:rsidRPr="007C7B38">
        <w:rPr>
          <w:color w:val="222222"/>
        </w:rPr>
        <w:t xml:space="preserve"> </w:t>
      </w:r>
      <w:r w:rsidRPr="007C7B38">
        <w:rPr>
          <w:color w:val="222222"/>
          <w:shd w:val="clear" w:color="auto" w:fill="FFFFFF"/>
        </w:rPr>
        <w:t>is now on its way to South Georgia. You can follow their progress at</w:t>
      </w:r>
      <w:r w:rsidRPr="007C7B38">
        <w:rPr>
          <w:color w:val="222222"/>
        </w:rPr>
        <w:br/>
      </w:r>
      <w:hyperlink r:id="rId76" w:tgtFrame="_blank" w:history="1">
        <w:r w:rsidRPr="007C7B38">
          <w:rPr>
            <w:color w:val="1155CC"/>
            <w:u w:val="single"/>
            <w:shd w:val="clear" w:color="auto" w:fill="FFFFFF"/>
          </w:rPr>
          <w:t>https://share.garmin.com/3y0j</w:t>
        </w:r>
      </w:hyperlink>
    </w:p>
    <w:p w14:paraId="632F86E9" w14:textId="77777777" w:rsidR="007C7B38" w:rsidRPr="007C7B38" w:rsidRDefault="007C7B38" w:rsidP="007C7B38">
      <w:pPr>
        <w:shd w:val="clear" w:color="auto" w:fill="FFFFFF"/>
        <w:rPr>
          <w:color w:val="000000"/>
        </w:rPr>
      </w:pPr>
    </w:p>
    <w:p w14:paraId="315795ED" w14:textId="77777777" w:rsidR="007C7B38" w:rsidRPr="007C7B38" w:rsidRDefault="007C7B38" w:rsidP="007C7B38">
      <w:pPr>
        <w:shd w:val="clear" w:color="auto" w:fill="FFFFFF"/>
        <w:rPr>
          <w:color w:val="222222"/>
          <w:shd w:val="clear" w:color="auto" w:fill="FFFFFF"/>
        </w:rPr>
      </w:pPr>
      <w:r w:rsidRPr="007C7B38">
        <w:rPr>
          <w:b/>
          <w:bCs/>
          <w:color w:val="222222"/>
          <w:shd w:val="clear" w:color="auto" w:fill="FFFFFF"/>
        </w:rPr>
        <w:t>5Z – Kenya</w:t>
      </w:r>
      <w:r w:rsidRPr="007C7B38">
        <w:rPr>
          <w:b/>
          <w:bCs/>
          <w:color w:val="222222"/>
        </w:rPr>
        <w:t xml:space="preserve"> - </w:t>
      </w:r>
      <w:r w:rsidRPr="007C7B38">
        <w:rPr>
          <w:color w:val="222222"/>
          <w:shd w:val="clear" w:color="auto" w:fill="FFFFFF"/>
        </w:rPr>
        <w:t>M0LEP, Rick, is now in Langata (grid locator KI88jp), a suburb of the</w:t>
      </w:r>
      <w:r w:rsidRPr="007C7B38">
        <w:rPr>
          <w:color w:val="222222"/>
        </w:rPr>
        <w:t xml:space="preserve"> </w:t>
      </w:r>
      <w:r w:rsidRPr="007C7B38">
        <w:rPr>
          <w:color w:val="222222"/>
          <w:shd w:val="clear" w:color="auto" w:fill="FFFFFF"/>
        </w:rPr>
        <w:t>capital city Nairobi, until January 30. He'll be operating holiday</w:t>
      </w:r>
      <w:r w:rsidRPr="007C7B38">
        <w:rPr>
          <w:color w:val="222222"/>
        </w:rPr>
        <w:t xml:space="preserve"> </w:t>
      </w:r>
      <w:r w:rsidRPr="007C7B38">
        <w:rPr>
          <w:color w:val="222222"/>
          <w:shd w:val="clear" w:color="auto" w:fill="FFFFFF"/>
        </w:rPr>
        <w:t>style "as time and other activities permit" as 5Z4/M0LEP. He's running</w:t>
      </w:r>
      <w:r w:rsidRPr="007C7B38">
        <w:rPr>
          <w:color w:val="222222"/>
        </w:rPr>
        <w:t xml:space="preserve"> </w:t>
      </w:r>
      <w:r w:rsidRPr="007C7B38">
        <w:rPr>
          <w:color w:val="222222"/>
          <w:shd w:val="clear" w:color="auto" w:fill="FFFFFF"/>
        </w:rPr>
        <w:t xml:space="preserve">100 watts from a Yaesu FT450-AT using a portable </w:t>
      </w:r>
      <w:proofErr w:type="spellStart"/>
      <w:r w:rsidRPr="007C7B38">
        <w:rPr>
          <w:color w:val="222222"/>
          <w:shd w:val="clear" w:color="auto" w:fill="FFFFFF"/>
        </w:rPr>
        <w:t>hexbeam</w:t>
      </w:r>
      <w:proofErr w:type="spellEnd"/>
      <w:r w:rsidRPr="007C7B38">
        <w:rPr>
          <w:color w:val="222222"/>
          <w:shd w:val="clear" w:color="auto" w:fill="FFFFFF"/>
        </w:rPr>
        <w:t xml:space="preserve"> at 7 meters</w:t>
      </w:r>
      <w:r w:rsidRPr="007C7B38">
        <w:rPr>
          <w:color w:val="222222"/>
        </w:rPr>
        <w:t xml:space="preserve"> </w:t>
      </w:r>
      <w:r w:rsidRPr="007C7B38">
        <w:rPr>
          <w:color w:val="222222"/>
          <w:shd w:val="clear" w:color="auto" w:fill="FFFFFF"/>
        </w:rPr>
        <w:t>above the ground. Activity will be on CW and SSB on 20 through 6</w:t>
      </w:r>
      <w:r w:rsidRPr="007C7B38">
        <w:rPr>
          <w:color w:val="222222"/>
        </w:rPr>
        <w:t xml:space="preserve"> </w:t>
      </w:r>
      <w:r w:rsidRPr="007C7B38">
        <w:rPr>
          <w:color w:val="222222"/>
          <w:shd w:val="clear" w:color="auto" w:fill="FFFFFF"/>
        </w:rPr>
        <w:t>meters, "as conditions permit". QSOs will be uploaded to Club Log,</w:t>
      </w:r>
      <w:r w:rsidRPr="007C7B38">
        <w:rPr>
          <w:color w:val="222222"/>
        </w:rPr>
        <w:t xml:space="preserve"> </w:t>
      </w:r>
      <w:proofErr w:type="spellStart"/>
      <w:r w:rsidRPr="007C7B38">
        <w:rPr>
          <w:color w:val="222222"/>
          <w:shd w:val="clear" w:color="auto" w:fill="FFFFFF"/>
        </w:rPr>
        <w:t>LoTW</w:t>
      </w:r>
      <w:proofErr w:type="spellEnd"/>
      <w:r w:rsidRPr="007C7B38">
        <w:rPr>
          <w:color w:val="222222"/>
          <w:shd w:val="clear" w:color="auto" w:fill="FFFFFF"/>
        </w:rPr>
        <w:t xml:space="preserve"> and </w:t>
      </w:r>
      <w:proofErr w:type="spellStart"/>
      <w:r w:rsidRPr="007C7B38">
        <w:rPr>
          <w:color w:val="222222"/>
          <w:shd w:val="clear" w:color="auto" w:fill="FFFFFF"/>
        </w:rPr>
        <w:t>eQSL</w:t>
      </w:r>
      <w:proofErr w:type="spellEnd"/>
      <w:r w:rsidRPr="007C7B38">
        <w:rPr>
          <w:color w:val="222222"/>
          <w:shd w:val="clear" w:color="auto" w:fill="FFFFFF"/>
        </w:rPr>
        <w:t>. QSL via M0LEP.</w:t>
      </w:r>
      <w:r w:rsidRPr="007C7B38">
        <w:rPr>
          <w:color w:val="222222"/>
        </w:rPr>
        <w:br/>
      </w:r>
      <w:r w:rsidRPr="007C7B38">
        <w:rPr>
          <w:color w:val="222222"/>
        </w:rPr>
        <w:br/>
      </w:r>
      <w:r w:rsidRPr="007C7B38">
        <w:rPr>
          <w:b/>
          <w:bCs/>
          <w:color w:val="222222"/>
          <w:shd w:val="clear" w:color="auto" w:fill="FFFFFF"/>
        </w:rPr>
        <w:t>LU#Z – Antarctica</w:t>
      </w:r>
      <w:r w:rsidRPr="007C7B38">
        <w:rPr>
          <w:b/>
          <w:bCs/>
          <w:color w:val="222222"/>
        </w:rPr>
        <w:t xml:space="preserve"> - </w:t>
      </w:r>
      <w:r w:rsidRPr="007C7B38">
        <w:rPr>
          <w:color w:val="222222"/>
          <w:shd w:val="clear" w:color="auto" w:fill="FFFFFF"/>
        </w:rPr>
        <w:t>LU8DBS, Juan, is now QRV from the Argentine Esperanza Antarctica Base</w:t>
      </w:r>
      <w:r w:rsidRPr="007C7B38">
        <w:rPr>
          <w:color w:val="222222"/>
        </w:rPr>
        <w:t xml:space="preserve"> </w:t>
      </w:r>
      <w:r w:rsidRPr="007C7B38">
        <w:rPr>
          <w:color w:val="222222"/>
          <w:shd w:val="clear" w:color="auto" w:fill="FFFFFF"/>
        </w:rPr>
        <w:t>located at Hope Bay, Trinity Peninsula, Graham Land on the Antarctic</w:t>
      </w:r>
      <w:r w:rsidRPr="007C7B38">
        <w:rPr>
          <w:color w:val="222222"/>
        </w:rPr>
        <w:t xml:space="preserve"> </w:t>
      </w:r>
      <w:r w:rsidRPr="007C7B38">
        <w:rPr>
          <w:color w:val="222222"/>
          <w:shd w:val="clear" w:color="auto" w:fill="FFFFFF"/>
        </w:rPr>
        <w:t>Peninsula. Juan is currently working at the LRA36 Radio Nacional</w:t>
      </w:r>
      <w:r w:rsidRPr="007C7B38">
        <w:rPr>
          <w:color w:val="222222"/>
        </w:rPr>
        <w:t xml:space="preserve"> </w:t>
      </w:r>
      <w:proofErr w:type="spellStart"/>
      <w:r w:rsidRPr="007C7B38">
        <w:rPr>
          <w:color w:val="222222"/>
          <w:shd w:val="clear" w:color="auto" w:fill="FFFFFF"/>
        </w:rPr>
        <w:t>Arcangel</w:t>
      </w:r>
      <w:proofErr w:type="spellEnd"/>
      <w:r w:rsidRPr="007C7B38">
        <w:rPr>
          <w:color w:val="222222"/>
          <w:shd w:val="clear" w:color="auto" w:fill="FFFFFF"/>
        </w:rPr>
        <w:t xml:space="preserve"> San Gabriel SW BC station during </w:t>
      </w:r>
      <w:r w:rsidRPr="007C7B38">
        <w:rPr>
          <w:color w:val="222222"/>
          <w:shd w:val="clear" w:color="auto" w:fill="FFFFFF"/>
        </w:rPr>
        <w:lastRenderedPageBreak/>
        <w:t>Antarctic Summer. This is</w:t>
      </w:r>
      <w:r w:rsidRPr="007C7B38">
        <w:rPr>
          <w:color w:val="222222"/>
        </w:rPr>
        <w:t xml:space="preserve"> </w:t>
      </w:r>
      <w:r w:rsidRPr="007C7B38">
        <w:rPr>
          <w:color w:val="222222"/>
          <w:shd w:val="clear" w:color="auto" w:fill="FFFFFF"/>
        </w:rPr>
        <w:t>Antarctica's only shortwave radio station. He can be found on SSB on</w:t>
      </w:r>
      <w:r w:rsidRPr="007C7B38">
        <w:rPr>
          <w:color w:val="222222"/>
        </w:rPr>
        <w:t xml:space="preserve"> </w:t>
      </w:r>
      <w:r w:rsidRPr="007C7B38">
        <w:rPr>
          <w:color w:val="222222"/>
          <w:shd w:val="clear" w:color="auto" w:fill="FFFFFF"/>
        </w:rPr>
        <w:t>40, 20 and 10 meters and soon on FT8 and CW. He has a Kenwood TS-50</w:t>
      </w:r>
      <w:r w:rsidRPr="007C7B38">
        <w:rPr>
          <w:color w:val="222222"/>
        </w:rPr>
        <w:t xml:space="preserve"> </w:t>
      </w:r>
      <w:r w:rsidRPr="007C7B38">
        <w:rPr>
          <w:color w:val="222222"/>
          <w:shd w:val="clear" w:color="auto" w:fill="FFFFFF"/>
        </w:rPr>
        <w:t>and Rhombic Antenna. He will be there until February. QSL via LU4DXU.</w:t>
      </w:r>
    </w:p>
    <w:p w14:paraId="081F738D" w14:textId="77777777" w:rsidR="007C7B38" w:rsidRPr="007C7B38" w:rsidRDefault="007C7B38" w:rsidP="007C7B38">
      <w:pPr>
        <w:shd w:val="clear" w:color="auto" w:fill="FFFFFF"/>
        <w:rPr>
          <w:color w:val="222222"/>
          <w:shd w:val="clear" w:color="auto" w:fill="FFFFFF"/>
        </w:rPr>
      </w:pPr>
    </w:p>
    <w:p w14:paraId="39A0A285" w14:textId="77777777" w:rsidR="007C7B38" w:rsidRPr="007C7B38" w:rsidRDefault="007C7B38" w:rsidP="007C7B38">
      <w:pPr>
        <w:shd w:val="clear" w:color="auto" w:fill="FFFFFF"/>
        <w:rPr>
          <w:color w:val="000000"/>
        </w:rPr>
      </w:pPr>
    </w:p>
    <w:p w14:paraId="628787EE" w14:textId="77777777" w:rsidR="007C7B38" w:rsidRPr="007C7B38" w:rsidRDefault="007C7B38" w:rsidP="007C7B3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7C7B38">
        <w:rPr>
          <w:rFonts w:asciiTheme="majorHAnsi" w:eastAsiaTheme="majorEastAsia" w:hAnsiTheme="majorHAnsi" w:cstheme="majorBidi"/>
          <w:color w:val="2F5496" w:themeColor="accent1" w:themeShade="BF"/>
          <w:sz w:val="32"/>
          <w:szCs w:val="32"/>
        </w:rPr>
        <w:t xml:space="preserve">DAH DIT </w:t>
      </w:r>
      <w:proofErr w:type="spellStart"/>
      <w:r w:rsidRPr="007C7B38">
        <w:rPr>
          <w:rFonts w:asciiTheme="majorHAnsi" w:eastAsiaTheme="majorEastAsia" w:hAnsiTheme="majorHAnsi" w:cstheme="majorBidi"/>
          <w:color w:val="2F5496" w:themeColor="accent1" w:themeShade="BF"/>
          <w:sz w:val="32"/>
          <w:szCs w:val="32"/>
        </w:rPr>
        <w:t>DIT</w:t>
      </w:r>
      <w:proofErr w:type="spellEnd"/>
      <w:r w:rsidRPr="007C7B38">
        <w:rPr>
          <w:rFonts w:asciiTheme="majorHAnsi" w:eastAsiaTheme="majorEastAsia" w:hAnsiTheme="majorHAnsi" w:cstheme="majorBidi"/>
          <w:color w:val="2F5496" w:themeColor="accent1" w:themeShade="BF"/>
          <w:sz w:val="32"/>
          <w:szCs w:val="32"/>
        </w:rPr>
        <w:t xml:space="preserve"> </w:t>
      </w:r>
      <w:proofErr w:type="spellStart"/>
      <w:r w:rsidRPr="007C7B38">
        <w:rPr>
          <w:rFonts w:asciiTheme="majorHAnsi" w:eastAsiaTheme="majorEastAsia" w:hAnsiTheme="majorHAnsi" w:cstheme="majorBidi"/>
          <w:color w:val="2F5496" w:themeColor="accent1" w:themeShade="BF"/>
          <w:sz w:val="32"/>
          <w:szCs w:val="32"/>
        </w:rPr>
        <w:t>DIT</w:t>
      </w:r>
      <w:proofErr w:type="spellEnd"/>
      <w:r w:rsidRPr="007C7B38">
        <w:rPr>
          <w:rFonts w:asciiTheme="majorHAnsi" w:eastAsiaTheme="majorEastAsia" w:hAnsiTheme="majorHAnsi" w:cstheme="majorBidi"/>
          <w:color w:val="2F5496" w:themeColor="accent1" w:themeShade="BF"/>
          <w:sz w:val="32"/>
          <w:szCs w:val="32"/>
        </w:rPr>
        <w:t xml:space="preserve"> DAH   </w:t>
      </w:r>
      <w:proofErr w:type="spellStart"/>
      <w:r w:rsidRPr="007C7B38">
        <w:rPr>
          <w:rFonts w:asciiTheme="majorHAnsi" w:eastAsiaTheme="majorEastAsia" w:hAnsiTheme="majorHAnsi" w:cstheme="majorBidi"/>
          <w:color w:val="2F5496" w:themeColor="accent1" w:themeShade="BF"/>
          <w:sz w:val="32"/>
          <w:szCs w:val="32"/>
        </w:rPr>
        <w:t>DAH</w:t>
      </w:r>
      <w:proofErr w:type="spellEnd"/>
      <w:r w:rsidRPr="007C7B38">
        <w:rPr>
          <w:rFonts w:asciiTheme="majorHAnsi" w:eastAsiaTheme="majorEastAsia" w:hAnsiTheme="majorHAnsi" w:cstheme="majorBidi"/>
          <w:color w:val="2F5496" w:themeColor="accent1" w:themeShade="BF"/>
          <w:sz w:val="32"/>
          <w:szCs w:val="32"/>
        </w:rPr>
        <w:t xml:space="preserve"> DIT </w:t>
      </w:r>
      <w:proofErr w:type="spellStart"/>
      <w:r w:rsidRPr="007C7B38">
        <w:rPr>
          <w:rFonts w:asciiTheme="majorHAnsi" w:eastAsiaTheme="majorEastAsia" w:hAnsiTheme="majorHAnsi" w:cstheme="majorBidi"/>
          <w:color w:val="2F5496" w:themeColor="accent1" w:themeShade="BF"/>
          <w:sz w:val="32"/>
          <w:szCs w:val="32"/>
        </w:rPr>
        <w:t>DIT</w:t>
      </w:r>
      <w:proofErr w:type="spellEnd"/>
      <w:r w:rsidRPr="007C7B38">
        <w:rPr>
          <w:rFonts w:asciiTheme="majorHAnsi" w:eastAsiaTheme="majorEastAsia" w:hAnsiTheme="majorHAnsi" w:cstheme="majorBidi"/>
          <w:color w:val="2F5496" w:themeColor="accent1" w:themeShade="BF"/>
          <w:sz w:val="32"/>
          <w:szCs w:val="32"/>
        </w:rPr>
        <w:t xml:space="preserve"> </w:t>
      </w:r>
      <w:proofErr w:type="spellStart"/>
      <w:r w:rsidRPr="007C7B38">
        <w:rPr>
          <w:rFonts w:asciiTheme="majorHAnsi" w:eastAsiaTheme="majorEastAsia" w:hAnsiTheme="majorHAnsi" w:cstheme="majorBidi"/>
          <w:color w:val="2F5496" w:themeColor="accent1" w:themeShade="BF"/>
          <w:sz w:val="32"/>
          <w:szCs w:val="32"/>
        </w:rPr>
        <w:t>DIT</w:t>
      </w:r>
      <w:proofErr w:type="spellEnd"/>
      <w:r w:rsidRPr="007C7B38">
        <w:rPr>
          <w:rFonts w:asciiTheme="majorHAnsi" w:eastAsiaTheme="majorEastAsia" w:hAnsiTheme="majorHAnsi" w:cstheme="majorBidi"/>
          <w:color w:val="2F5496" w:themeColor="accent1" w:themeShade="BF"/>
          <w:sz w:val="32"/>
          <w:szCs w:val="32"/>
        </w:rPr>
        <w:t xml:space="preserve"> DAH</w:t>
      </w:r>
    </w:p>
    <w:p w14:paraId="04769779" w14:textId="77777777" w:rsidR="007C7B38" w:rsidRPr="007C7B38" w:rsidRDefault="007C7B38" w:rsidP="007C7B38">
      <w:pPr>
        <w:shd w:val="clear" w:color="auto" w:fill="FFFFFF"/>
        <w:ind w:firstLine="720"/>
        <w:rPr>
          <w:color w:val="000000"/>
        </w:rPr>
      </w:pPr>
      <w:bookmarkStart w:id="28" w:name="contest"/>
      <w:bookmarkEnd w:id="28"/>
    </w:p>
    <w:p w14:paraId="549DA08C" w14:textId="77777777" w:rsidR="007C7B38" w:rsidRPr="007C7B38" w:rsidRDefault="007C7B38" w:rsidP="007C7B38">
      <w:pPr>
        <w:shd w:val="clear" w:color="auto" w:fill="FFFFFF"/>
        <w:ind w:firstLine="720"/>
        <w:rPr>
          <w:color w:val="000000"/>
        </w:rPr>
      </w:pPr>
    </w:p>
    <w:p w14:paraId="3E24FF6A" w14:textId="77777777" w:rsidR="007C7B38" w:rsidRPr="007C7B38" w:rsidRDefault="007C7B38" w:rsidP="007C7B38">
      <w:pPr>
        <w:shd w:val="clear" w:color="auto" w:fill="FFFFFF"/>
        <w:ind w:firstLine="720"/>
        <w:rPr>
          <w:color w:val="000000"/>
        </w:rPr>
      </w:pPr>
      <w:r w:rsidRPr="007C7B38">
        <w:rPr>
          <w:noProof/>
          <w:color w:val="000000"/>
        </w:rPr>
        <w:drawing>
          <wp:anchor distT="0" distB="0" distL="114300" distR="114300" simplePos="0" relativeHeight="251652608" behindDoc="0" locked="0" layoutInCell="1" allowOverlap="1" wp14:anchorId="0917C323" wp14:editId="2D45A97F">
            <wp:simplePos x="0" y="0"/>
            <wp:positionH relativeFrom="column">
              <wp:posOffset>0</wp:posOffset>
            </wp:positionH>
            <wp:positionV relativeFrom="paragraph">
              <wp:posOffset>-3175</wp:posOffset>
            </wp:positionV>
            <wp:extent cx="1648055" cy="1695687"/>
            <wp:effectExtent l="0" t="0" r="9525" b="0"/>
            <wp:wrapSquare wrapText="bothSides"/>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7C7B38">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7C7B38">
        <w:rPr>
          <w:color w:val="000000"/>
        </w:rPr>
        <w:br/>
        <w:t>Check out the WA7BNM Contest Calendar page (</w:t>
      </w:r>
      <w:hyperlink r:id="rId78" w:history="1">
        <w:r w:rsidRPr="007C7B38">
          <w:rPr>
            <w:color w:val="0000FF"/>
            <w:u w:val="single"/>
          </w:rPr>
          <w:t>https://www.contestcalendar.com/</w:t>
        </w:r>
      </w:hyperlink>
      <w:r w:rsidRPr="007C7B38">
        <w:rPr>
          <w:color w:val="000000"/>
        </w:rPr>
        <w:t xml:space="preserve">) and CQ Magazine for more contests or more details. I also have a comprehensive list that can be imported to your calendar at </w:t>
      </w:r>
      <w:hyperlink r:id="rId79" w:history="1">
        <w:r w:rsidRPr="007C7B38">
          <w:rPr>
            <w:color w:val="0000FF"/>
            <w:u w:val="single"/>
          </w:rPr>
          <w:t>www.aj8b.com/files</w:t>
        </w:r>
      </w:hyperlink>
      <w:r w:rsidRPr="007C7B38">
        <w:rPr>
          <w:color w:val="000000"/>
        </w:rPr>
        <w:t xml:space="preserve"> </w:t>
      </w:r>
    </w:p>
    <w:p w14:paraId="2C675635" w14:textId="77777777" w:rsidR="007C7B38" w:rsidRPr="007C7B38" w:rsidRDefault="007C7B38" w:rsidP="007C7B38">
      <w:pPr>
        <w:shd w:val="clear" w:color="auto" w:fill="FFFFFF"/>
        <w:ind w:firstLine="720"/>
        <w:rPr>
          <w:color w:val="000000"/>
        </w:rPr>
      </w:pPr>
      <w:r w:rsidRPr="007C7B38">
        <w:rPr>
          <w:color w:val="000000"/>
        </w:rPr>
        <w:tab/>
        <w:t xml:space="preserve">The contests in </w:t>
      </w:r>
      <w:r w:rsidRPr="007C7B38">
        <w:rPr>
          <w:color w:val="FF0000"/>
        </w:rPr>
        <w:t xml:space="preserve">red </w:t>
      </w:r>
      <w:r w:rsidRPr="007C7B38">
        <w:rPr>
          <w:color w:val="000000"/>
        </w:rPr>
        <w:t>are those that I plan to spend some significant participation time on. PLEASE let me know if you are working contests and how you fared.</w:t>
      </w:r>
    </w:p>
    <w:p w14:paraId="1362FAC9" w14:textId="77777777" w:rsidR="007C7B38" w:rsidRPr="007C7B38" w:rsidRDefault="007C7B38" w:rsidP="007C7B38">
      <w:pPr>
        <w:shd w:val="clear" w:color="auto" w:fill="FFFFFF"/>
        <w:ind w:firstLine="720"/>
        <w:rPr>
          <w:color w:val="000000"/>
        </w:rPr>
      </w:pPr>
      <w:r w:rsidRPr="007C7B38">
        <w:rPr>
          <w:color w:val="000000"/>
        </w:rPr>
        <w:tab/>
        <w:t>Thanks!</w:t>
      </w:r>
    </w:p>
    <w:p w14:paraId="573BA817" w14:textId="77777777" w:rsidR="007C7B38" w:rsidRPr="007C7B38" w:rsidRDefault="007C7B38" w:rsidP="007C7B38">
      <w:pPr>
        <w:shd w:val="clear" w:color="auto" w:fill="FFFFFF"/>
        <w:ind w:firstLine="720"/>
        <w:rPr>
          <w:color w:val="000000"/>
        </w:rPr>
      </w:pPr>
    </w:p>
    <w:p w14:paraId="26AC679A" w14:textId="77777777" w:rsidR="007C7B38" w:rsidRPr="007C7B38" w:rsidRDefault="007C7B38" w:rsidP="007C7B38">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4620"/>
      </w:tblGrid>
      <w:tr w:rsidR="007C7B38" w:rsidRPr="007C7B38" w14:paraId="0CDF0E17" w14:textId="77777777" w:rsidTr="00131166">
        <w:trPr>
          <w:trHeight w:val="285"/>
        </w:trPr>
        <w:tc>
          <w:tcPr>
            <w:tcW w:w="1345" w:type="dxa"/>
            <w:shd w:val="clear" w:color="auto" w:fill="4472C4" w:themeFill="accent1"/>
            <w:noWrap/>
            <w:vAlign w:val="bottom"/>
          </w:tcPr>
          <w:p w14:paraId="3F0F5257" w14:textId="77777777" w:rsidR="007C7B38" w:rsidRPr="007C7B38" w:rsidRDefault="007C7B38" w:rsidP="007C7B38">
            <w:pPr>
              <w:jc w:val="center"/>
              <w:rPr>
                <w:rFonts w:ascii="Calibri" w:hAnsi="Calibri" w:cs="Calibri"/>
                <w:b/>
                <w:bCs/>
                <w:color w:val="FFE599" w:themeColor="accent4" w:themeTint="66"/>
              </w:rPr>
            </w:pPr>
            <w:r w:rsidRPr="007C7B38">
              <w:rPr>
                <w:rFonts w:ascii="Calibri" w:hAnsi="Calibri" w:cs="Calibri"/>
                <w:b/>
                <w:bCs/>
                <w:color w:val="FFE599" w:themeColor="accent4" w:themeTint="66"/>
              </w:rPr>
              <w:t>Date(s)</w:t>
            </w:r>
          </w:p>
        </w:tc>
        <w:tc>
          <w:tcPr>
            <w:tcW w:w="3795" w:type="dxa"/>
            <w:shd w:val="clear" w:color="auto" w:fill="4472C4" w:themeFill="accent1"/>
            <w:noWrap/>
            <w:vAlign w:val="bottom"/>
          </w:tcPr>
          <w:p w14:paraId="49D6B3D0" w14:textId="77777777" w:rsidR="007C7B38" w:rsidRPr="007C7B38" w:rsidRDefault="007C7B38" w:rsidP="007C7B38">
            <w:pPr>
              <w:jc w:val="center"/>
              <w:rPr>
                <w:rFonts w:ascii="Calibri" w:hAnsi="Calibri" w:cs="Calibri"/>
                <w:b/>
                <w:bCs/>
                <w:color w:val="FFE599" w:themeColor="accent4" w:themeTint="66"/>
              </w:rPr>
            </w:pPr>
            <w:r w:rsidRPr="007C7B38">
              <w:rPr>
                <w:rFonts w:ascii="Calibri" w:hAnsi="Calibri" w:cs="Calibri"/>
                <w:b/>
                <w:bCs/>
                <w:color w:val="FFE599" w:themeColor="accent4" w:themeTint="66"/>
              </w:rPr>
              <w:t>Event</w:t>
            </w:r>
          </w:p>
        </w:tc>
        <w:tc>
          <w:tcPr>
            <w:tcW w:w="4620" w:type="dxa"/>
            <w:shd w:val="clear" w:color="auto" w:fill="4472C4" w:themeFill="accent1"/>
            <w:noWrap/>
            <w:vAlign w:val="bottom"/>
          </w:tcPr>
          <w:p w14:paraId="4CBD1518" w14:textId="77777777" w:rsidR="007C7B38" w:rsidRPr="007C7B38" w:rsidRDefault="007C7B38" w:rsidP="007C7B38">
            <w:pPr>
              <w:jc w:val="center"/>
              <w:rPr>
                <w:rFonts w:ascii="Calibri" w:hAnsi="Calibri" w:cs="Calibri"/>
                <w:b/>
                <w:bCs/>
                <w:color w:val="FFE599" w:themeColor="accent4" w:themeTint="66"/>
              </w:rPr>
            </w:pPr>
            <w:r w:rsidRPr="007C7B38">
              <w:rPr>
                <w:rFonts w:ascii="Calibri" w:hAnsi="Calibri" w:cs="Calibri"/>
                <w:b/>
                <w:bCs/>
                <w:color w:val="FFE599" w:themeColor="accent4" w:themeTint="66"/>
              </w:rPr>
              <w:t>Info</w:t>
            </w:r>
          </w:p>
        </w:tc>
      </w:tr>
      <w:tr w:rsidR="007C7B38" w:rsidRPr="007C7B38" w14:paraId="20D46582"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C500F" w14:textId="77777777" w:rsidR="007C7B38" w:rsidRPr="007C7B38" w:rsidRDefault="007C7B38" w:rsidP="007C7B38">
            <w:pPr>
              <w:rPr>
                <w:rFonts w:asciiTheme="minorHAnsi" w:hAnsiTheme="minorHAnsi" w:cstheme="minorHAnsi"/>
                <w:color w:val="FF0000"/>
                <w:sz w:val="20"/>
                <w:szCs w:val="20"/>
              </w:rPr>
            </w:pPr>
            <w:r w:rsidRPr="007C7B38">
              <w:rPr>
                <w:rFonts w:asciiTheme="minorHAnsi" w:hAnsiTheme="minorHAnsi" w:cstheme="minorHAnsi"/>
                <w:color w:val="FF0000"/>
                <w:sz w:val="20"/>
                <w:szCs w:val="20"/>
              </w:rPr>
              <w:t>Jan. 25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84923" w14:textId="77777777" w:rsidR="007C7B38" w:rsidRPr="007C7B38" w:rsidRDefault="007C7B38" w:rsidP="007C7B38">
            <w:pPr>
              <w:rPr>
                <w:rFonts w:asciiTheme="minorHAnsi" w:hAnsiTheme="minorHAnsi" w:cstheme="minorHAnsi"/>
                <w:color w:val="FF0000"/>
                <w:sz w:val="20"/>
                <w:szCs w:val="20"/>
              </w:rPr>
            </w:pPr>
            <w:r w:rsidRPr="007C7B38">
              <w:rPr>
                <w:rFonts w:asciiTheme="minorHAnsi" w:hAnsiTheme="minorHAnsi" w:cstheme="minorHAnsi"/>
                <w:color w:val="FF0000"/>
                <w:sz w:val="20"/>
                <w:szCs w:val="20"/>
              </w:rPr>
              <w:t>UKEICC 80 Meter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A7697" w14:textId="77777777" w:rsidR="007C7B38" w:rsidRPr="007C7B38" w:rsidRDefault="00000000" w:rsidP="007C7B38">
            <w:pPr>
              <w:rPr>
                <w:rFonts w:asciiTheme="minorHAnsi" w:hAnsiTheme="minorHAnsi" w:cstheme="minorHAnsi"/>
                <w:color w:val="000000"/>
                <w:sz w:val="20"/>
                <w:szCs w:val="20"/>
              </w:rPr>
            </w:pPr>
            <w:hyperlink r:id="rId80" w:history="1">
              <w:r w:rsidR="007C7B38" w:rsidRPr="007C7B38">
                <w:rPr>
                  <w:rFonts w:asciiTheme="minorHAnsi" w:hAnsiTheme="minorHAnsi" w:cstheme="minorHAnsi"/>
                  <w:color w:val="0000FF"/>
                  <w:sz w:val="20"/>
                  <w:szCs w:val="20"/>
                  <w:u w:val="single"/>
                </w:rPr>
                <w:t>https://ukeicc.com/80m-rules.php</w:t>
              </w:r>
            </w:hyperlink>
            <w:r w:rsidR="007C7B38" w:rsidRPr="007C7B38">
              <w:rPr>
                <w:rFonts w:asciiTheme="minorHAnsi" w:hAnsiTheme="minorHAnsi" w:cstheme="minorHAnsi"/>
                <w:color w:val="000000"/>
                <w:sz w:val="20"/>
                <w:szCs w:val="20"/>
              </w:rPr>
              <w:t xml:space="preserve"> </w:t>
            </w:r>
          </w:p>
        </w:tc>
      </w:tr>
      <w:tr w:rsidR="007C7B38" w:rsidRPr="007C7B38" w14:paraId="6A10321D"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70039"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Jan.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055F0"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AWA Linc Cundall Memorial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D99C1" w14:textId="77777777" w:rsidR="007C7B38" w:rsidRPr="007C7B38" w:rsidRDefault="00000000" w:rsidP="007C7B38">
            <w:pPr>
              <w:rPr>
                <w:rFonts w:asciiTheme="minorHAnsi" w:hAnsiTheme="minorHAnsi" w:cstheme="minorHAnsi"/>
                <w:color w:val="000000"/>
                <w:sz w:val="20"/>
                <w:szCs w:val="20"/>
              </w:rPr>
            </w:pPr>
            <w:hyperlink r:id="rId81" w:history="1">
              <w:r w:rsidR="007C7B38" w:rsidRPr="007C7B38">
                <w:rPr>
                  <w:rFonts w:asciiTheme="minorHAnsi" w:hAnsiTheme="minorHAnsi" w:cstheme="minorHAnsi"/>
                  <w:color w:val="0000FF"/>
                  <w:sz w:val="20"/>
                  <w:szCs w:val="20"/>
                  <w:u w:val="single"/>
                </w:rPr>
                <w:t>https://bit.ly/3iDUm34</w:t>
              </w:r>
            </w:hyperlink>
            <w:r w:rsidR="007C7B38" w:rsidRPr="007C7B38">
              <w:rPr>
                <w:rFonts w:asciiTheme="minorHAnsi" w:hAnsiTheme="minorHAnsi" w:cstheme="minorHAnsi"/>
                <w:color w:val="000000"/>
                <w:sz w:val="20"/>
                <w:szCs w:val="20"/>
              </w:rPr>
              <w:t xml:space="preserve"> </w:t>
            </w:r>
          </w:p>
        </w:tc>
      </w:tr>
      <w:tr w:rsidR="007C7B38" w:rsidRPr="007C7B38" w14:paraId="685C3BCC"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F7ACC" w14:textId="77777777" w:rsidR="007C7B38" w:rsidRPr="007C7B38" w:rsidRDefault="007C7B38" w:rsidP="007C7B38">
            <w:pPr>
              <w:rPr>
                <w:rFonts w:asciiTheme="minorHAnsi" w:hAnsiTheme="minorHAnsi" w:cstheme="minorHAnsi"/>
                <w:color w:val="FF0000"/>
                <w:sz w:val="20"/>
                <w:szCs w:val="20"/>
              </w:rPr>
            </w:pPr>
            <w:r w:rsidRPr="007C7B38">
              <w:rPr>
                <w:rFonts w:asciiTheme="minorHAnsi" w:hAnsiTheme="minorHAnsi" w:cstheme="minorHAnsi"/>
                <w:color w:val="FF0000"/>
                <w:sz w:val="20"/>
                <w:szCs w:val="20"/>
              </w:rPr>
              <w:t>Jan. 27-29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6AC0B" w14:textId="77777777" w:rsidR="007C7B38" w:rsidRPr="007C7B38" w:rsidRDefault="007C7B38" w:rsidP="007C7B38">
            <w:pPr>
              <w:rPr>
                <w:rFonts w:asciiTheme="minorHAnsi" w:hAnsiTheme="minorHAnsi" w:cstheme="minorHAnsi"/>
                <w:color w:val="FF0000"/>
                <w:sz w:val="20"/>
                <w:szCs w:val="20"/>
              </w:rPr>
            </w:pPr>
            <w:r w:rsidRPr="007C7B38">
              <w:rPr>
                <w:rFonts w:asciiTheme="minorHAnsi" w:hAnsiTheme="minorHAnsi" w:cstheme="minorHAnsi"/>
                <w:color w:val="FF0000"/>
                <w:sz w:val="20"/>
                <w:szCs w:val="20"/>
              </w:rPr>
              <w:t>CQWW 160M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2E3DC" w14:textId="77777777" w:rsidR="007C7B38" w:rsidRPr="007C7B38" w:rsidRDefault="00000000" w:rsidP="007C7B38">
            <w:pPr>
              <w:rPr>
                <w:rFonts w:asciiTheme="minorHAnsi" w:hAnsiTheme="minorHAnsi" w:cstheme="minorHAnsi"/>
                <w:color w:val="000000"/>
                <w:sz w:val="20"/>
                <w:szCs w:val="20"/>
              </w:rPr>
            </w:pPr>
            <w:hyperlink r:id="rId82" w:history="1">
              <w:r w:rsidR="007C7B38" w:rsidRPr="007C7B38">
                <w:rPr>
                  <w:rFonts w:asciiTheme="minorHAnsi" w:hAnsiTheme="minorHAnsi" w:cstheme="minorHAnsi"/>
                  <w:color w:val="0000FF"/>
                  <w:sz w:val="20"/>
                  <w:szCs w:val="20"/>
                  <w:u w:val="single"/>
                </w:rPr>
                <w:t>http://cq160.com/rules.htm</w:t>
              </w:r>
            </w:hyperlink>
            <w:r w:rsidR="007C7B38" w:rsidRPr="007C7B38">
              <w:rPr>
                <w:rFonts w:asciiTheme="minorHAnsi" w:hAnsiTheme="minorHAnsi" w:cstheme="minorHAnsi"/>
                <w:color w:val="000000"/>
                <w:sz w:val="20"/>
                <w:szCs w:val="20"/>
              </w:rPr>
              <w:t xml:space="preserve"> </w:t>
            </w:r>
          </w:p>
        </w:tc>
      </w:tr>
      <w:tr w:rsidR="007C7B38" w:rsidRPr="007C7B38" w14:paraId="3C20A023"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EE8E3"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915E4"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AWA Linc Cundall Memorial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9CC54" w14:textId="77777777" w:rsidR="007C7B38" w:rsidRPr="007C7B38" w:rsidRDefault="00000000" w:rsidP="007C7B38">
            <w:pPr>
              <w:rPr>
                <w:rFonts w:asciiTheme="minorHAnsi" w:hAnsiTheme="minorHAnsi" w:cstheme="minorHAnsi"/>
                <w:color w:val="000000"/>
                <w:sz w:val="20"/>
                <w:szCs w:val="20"/>
              </w:rPr>
            </w:pPr>
            <w:hyperlink r:id="rId83" w:history="1">
              <w:r w:rsidR="007C7B38" w:rsidRPr="007C7B38">
                <w:rPr>
                  <w:rFonts w:asciiTheme="minorHAnsi" w:hAnsiTheme="minorHAnsi" w:cstheme="minorHAnsi"/>
                  <w:color w:val="0000FF"/>
                  <w:sz w:val="20"/>
                  <w:szCs w:val="20"/>
                  <w:u w:val="single"/>
                </w:rPr>
                <w:t>https://bit.ly/3iDUm34</w:t>
              </w:r>
            </w:hyperlink>
            <w:r w:rsidR="007C7B38" w:rsidRPr="007C7B38">
              <w:rPr>
                <w:rFonts w:asciiTheme="minorHAnsi" w:hAnsiTheme="minorHAnsi" w:cstheme="minorHAnsi"/>
                <w:color w:val="000000"/>
                <w:sz w:val="20"/>
                <w:szCs w:val="20"/>
              </w:rPr>
              <w:t xml:space="preserve"> </w:t>
            </w:r>
          </w:p>
        </w:tc>
      </w:tr>
      <w:tr w:rsidR="007C7B38" w:rsidRPr="007C7B38" w14:paraId="661D9B67"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C2E97"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42275"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BARTG RTTY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AC6E8" w14:textId="77777777" w:rsidR="007C7B38" w:rsidRPr="007C7B38" w:rsidRDefault="00000000" w:rsidP="007C7B38">
            <w:pPr>
              <w:rPr>
                <w:rFonts w:asciiTheme="minorHAnsi" w:hAnsiTheme="minorHAnsi" w:cstheme="minorHAnsi"/>
                <w:color w:val="000000"/>
                <w:sz w:val="20"/>
                <w:szCs w:val="20"/>
              </w:rPr>
            </w:pPr>
            <w:hyperlink r:id="rId84" w:history="1">
              <w:r w:rsidR="007C7B38" w:rsidRPr="007C7B38">
                <w:rPr>
                  <w:rFonts w:asciiTheme="minorHAnsi" w:hAnsiTheme="minorHAnsi" w:cstheme="minorHAnsi"/>
                  <w:color w:val="0000FF"/>
                  <w:sz w:val="20"/>
                  <w:szCs w:val="20"/>
                  <w:u w:val="single"/>
                </w:rPr>
                <w:t>http://bartg.org.uk/wp/contests</w:t>
              </w:r>
            </w:hyperlink>
            <w:r w:rsidR="007C7B38" w:rsidRPr="007C7B38">
              <w:rPr>
                <w:rFonts w:asciiTheme="minorHAnsi" w:hAnsiTheme="minorHAnsi" w:cstheme="minorHAnsi"/>
                <w:color w:val="000000"/>
                <w:sz w:val="20"/>
                <w:szCs w:val="20"/>
              </w:rPr>
              <w:t xml:space="preserve"> </w:t>
            </w:r>
          </w:p>
        </w:tc>
      </w:tr>
      <w:tr w:rsidR="007C7B38" w:rsidRPr="007C7B38" w14:paraId="255FCC49"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FB88E"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7D5E8"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REF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61991" w14:textId="77777777" w:rsidR="007C7B38" w:rsidRPr="007C7B38" w:rsidRDefault="00000000" w:rsidP="007C7B38">
            <w:pPr>
              <w:rPr>
                <w:rFonts w:asciiTheme="minorHAnsi" w:hAnsiTheme="minorHAnsi" w:cstheme="minorHAnsi"/>
                <w:color w:val="000000"/>
                <w:sz w:val="20"/>
                <w:szCs w:val="20"/>
              </w:rPr>
            </w:pPr>
            <w:hyperlink r:id="rId85" w:history="1">
              <w:r w:rsidR="007C7B38" w:rsidRPr="007C7B38">
                <w:rPr>
                  <w:rFonts w:asciiTheme="minorHAnsi" w:hAnsiTheme="minorHAnsi" w:cstheme="minorHAnsi"/>
                  <w:color w:val="0000FF"/>
                  <w:sz w:val="20"/>
                  <w:szCs w:val="20"/>
                  <w:u w:val="single"/>
                </w:rPr>
                <w:t>https://tinyurl.com/p4bbva92</w:t>
              </w:r>
            </w:hyperlink>
            <w:r w:rsidR="007C7B38" w:rsidRPr="007C7B38">
              <w:rPr>
                <w:rFonts w:asciiTheme="minorHAnsi" w:hAnsiTheme="minorHAnsi" w:cstheme="minorHAnsi"/>
                <w:color w:val="000000"/>
                <w:sz w:val="20"/>
                <w:szCs w:val="20"/>
              </w:rPr>
              <w:t xml:space="preserve"> </w:t>
            </w:r>
          </w:p>
        </w:tc>
      </w:tr>
      <w:tr w:rsidR="007C7B38" w:rsidRPr="007C7B38" w14:paraId="79F47AE1"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CC2B1"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5E6A7"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UBA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E7328" w14:textId="77777777" w:rsidR="007C7B38" w:rsidRPr="007C7B38" w:rsidRDefault="00000000" w:rsidP="007C7B38">
            <w:pPr>
              <w:rPr>
                <w:rFonts w:asciiTheme="minorHAnsi" w:hAnsiTheme="minorHAnsi" w:cstheme="minorHAnsi"/>
                <w:color w:val="000000"/>
                <w:sz w:val="20"/>
                <w:szCs w:val="20"/>
              </w:rPr>
            </w:pPr>
            <w:hyperlink r:id="rId86" w:history="1">
              <w:r w:rsidR="007C7B38" w:rsidRPr="007C7B38">
                <w:rPr>
                  <w:rFonts w:asciiTheme="minorHAnsi" w:hAnsiTheme="minorHAnsi" w:cstheme="minorHAnsi"/>
                  <w:color w:val="0000FF"/>
                  <w:sz w:val="20"/>
                  <w:szCs w:val="20"/>
                  <w:u w:val="single"/>
                </w:rPr>
                <w:t>http://bit.ly/W0gZiE</w:t>
              </w:r>
            </w:hyperlink>
            <w:r w:rsidR="007C7B38" w:rsidRPr="007C7B38">
              <w:rPr>
                <w:rFonts w:asciiTheme="minorHAnsi" w:hAnsiTheme="minorHAnsi" w:cstheme="minorHAnsi"/>
                <w:color w:val="000000"/>
                <w:sz w:val="20"/>
                <w:szCs w:val="20"/>
              </w:rPr>
              <w:t xml:space="preserve"> </w:t>
            </w:r>
          </w:p>
        </w:tc>
      </w:tr>
      <w:tr w:rsidR="007C7B38" w:rsidRPr="007C7B38" w14:paraId="72D65972"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AF02B"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C60CA"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Winter Field Day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9DD94" w14:textId="77777777" w:rsidR="007C7B38" w:rsidRPr="007C7B38" w:rsidRDefault="00000000" w:rsidP="007C7B38">
            <w:pPr>
              <w:rPr>
                <w:rFonts w:asciiTheme="minorHAnsi" w:hAnsiTheme="minorHAnsi" w:cstheme="minorHAnsi"/>
                <w:color w:val="000000"/>
                <w:sz w:val="20"/>
                <w:szCs w:val="20"/>
              </w:rPr>
            </w:pPr>
            <w:hyperlink r:id="rId87" w:history="1">
              <w:r w:rsidR="007C7B38" w:rsidRPr="007C7B38">
                <w:rPr>
                  <w:rFonts w:asciiTheme="minorHAnsi" w:hAnsiTheme="minorHAnsi" w:cstheme="minorHAnsi"/>
                  <w:color w:val="0000FF"/>
                  <w:sz w:val="20"/>
                  <w:szCs w:val="20"/>
                  <w:u w:val="single"/>
                </w:rPr>
                <w:t>www.winterfieldday.com</w:t>
              </w:r>
            </w:hyperlink>
            <w:r w:rsidR="007C7B38" w:rsidRPr="007C7B38">
              <w:rPr>
                <w:rFonts w:asciiTheme="minorHAnsi" w:hAnsiTheme="minorHAnsi" w:cstheme="minorHAnsi"/>
                <w:color w:val="000000"/>
                <w:sz w:val="20"/>
                <w:szCs w:val="20"/>
              </w:rPr>
              <w:t xml:space="preserve"> </w:t>
            </w:r>
          </w:p>
        </w:tc>
      </w:tr>
      <w:tr w:rsidR="007C7B38" w:rsidRPr="007C7B38" w14:paraId="12BDBFC9"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24CB9"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614AC"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UKEICC 80m Contests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3DE8E" w14:textId="77777777" w:rsidR="007C7B38" w:rsidRPr="007C7B38" w:rsidRDefault="00000000" w:rsidP="007C7B38">
            <w:pPr>
              <w:rPr>
                <w:rFonts w:asciiTheme="minorHAnsi" w:hAnsiTheme="minorHAnsi" w:cstheme="minorHAnsi"/>
                <w:color w:val="000000"/>
                <w:sz w:val="20"/>
                <w:szCs w:val="20"/>
              </w:rPr>
            </w:pPr>
            <w:hyperlink r:id="rId88" w:history="1">
              <w:r w:rsidR="007C7B38" w:rsidRPr="007C7B38">
                <w:rPr>
                  <w:rFonts w:asciiTheme="minorHAnsi" w:hAnsiTheme="minorHAnsi" w:cstheme="minorHAnsi"/>
                  <w:color w:val="0000FF"/>
                  <w:sz w:val="20"/>
                  <w:szCs w:val="20"/>
                  <w:u w:val="single"/>
                </w:rPr>
                <w:t>https://ukeicc.com/80m-rules.php</w:t>
              </w:r>
            </w:hyperlink>
            <w:r w:rsidR="007C7B38" w:rsidRPr="007C7B38">
              <w:rPr>
                <w:rFonts w:asciiTheme="minorHAnsi" w:hAnsiTheme="minorHAnsi" w:cstheme="minorHAnsi"/>
                <w:color w:val="000000"/>
                <w:sz w:val="20"/>
                <w:szCs w:val="20"/>
              </w:rPr>
              <w:t xml:space="preserve"> </w:t>
            </w:r>
          </w:p>
        </w:tc>
      </w:tr>
      <w:tr w:rsidR="007C7B38" w:rsidRPr="007C7B38" w14:paraId="008B2A0E"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33F77"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6699C"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E540D" w14:textId="77777777" w:rsidR="007C7B38" w:rsidRPr="007C7B38" w:rsidRDefault="00000000" w:rsidP="007C7B38">
            <w:pPr>
              <w:rPr>
                <w:rFonts w:asciiTheme="minorHAnsi" w:hAnsiTheme="minorHAnsi" w:cstheme="minorHAnsi"/>
                <w:color w:val="000000"/>
                <w:sz w:val="20"/>
                <w:szCs w:val="20"/>
              </w:rPr>
            </w:pPr>
            <w:hyperlink r:id="rId89" w:history="1">
              <w:r w:rsidR="007C7B38" w:rsidRPr="007C7B38">
                <w:rPr>
                  <w:rFonts w:asciiTheme="minorHAnsi" w:hAnsiTheme="minorHAnsi" w:cstheme="minorHAnsi"/>
                  <w:color w:val="0000FF"/>
                  <w:sz w:val="20"/>
                  <w:szCs w:val="20"/>
                  <w:u w:val="single"/>
                </w:rPr>
                <w:t>www.ft8activity.eu/index.php/en</w:t>
              </w:r>
            </w:hyperlink>
            <w:r w:rsidR="007C7B38" w:rsidRPr="007C7B38">
              <w:rPr>
                <w:rFonts w:asciiTheme="minorHAnsi" w:hAnsiTheme="minorHAnsi" w:cstheme="minorHAnsi"/>
                <w:color w:val="000000"/>
                <w:sz w:val="20"/>
                <w:szCs w:val="20"/>
              </w:rPr>
              <w:t xml:space="preserve"> </w:t>
            </w:r>
          </w:p>
        </w:tc>
      </w:tr>
      <w:tr w:rsidR="007C7B38" w:rsidRPr="007C7B38" w14:paraId="2C48248D"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8F874"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4</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08224"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AGCW Straight Key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D51CE" w14:textId="77777777" w:rsidR="007C7B38" w:rsidRPr="007C7B38" w:rsidRDefault="00000000" w:rsidP="007C7B38">
            <w:pPr>
              <w:rPr>
                <w:rFonts w:asciiTheme="minorHAnsi" w:hAnsiTheme="minorHAnsi" w:cstheme="minorHAnsi"/>
                <w:color w:val="000000"/>
                <w:sz w:val="20"/>
                <w:szCs w:val="20"/>
              </w:rPr>
            </w:pPr>
            <w:hyperlink r:id="rId90" w:history="1">
              <w:r w:rsidR="007C7B38" w:rsidRPr="007C7B38">
                <w:rPr>
                  <w:rFonts w:asciiTheme="minorHAnsi" w:hAnsiTheme="minorHAnsi" w:cstheme="minorHAnsi"/>
                  <w:color w:val="0000FF"/>
                  <w:sz w:val="20"/>
                  <w:szCs w:val="20"/>
                  <w:u w:val="single"/>
                </w:rPr>
                <w:t>www.agcw.de/contest/htp/htp-en</w:t>
              </w:r>
            </w:hyperlink>
            <w:r w:rsidR="007C7B38" w:rsidRPr="007C7B38">
              <w:rPr>
                <w:rFonts w:asciiTheme="minorHAnsi" w:hAnsiTheme="minorHAnsi" w:cstheme="minorHAnsi"/>
                <w:color w:val="000000"/>
                <w:sz w:val="20"/>
                <w:szCs w:val="20"/>
              </w:rPr>
              <w:t xml:space="preserve"> </w:t>
            </w:r>
          </w:p>
        </w:tc>
      </w:tr>
      <w:tr w:rsidR="007C7B38" w:rsidRPr="007C7B38" w14:paraId="2F170D67"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F1175"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4</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DA658"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FYBO Winter QRP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36CF1" w14:textId="77777777" w:rsidR="007C7B38" w:rsidRPr="007C7B38" w:rsidRDefault="00000000" w:rsidP="007C7B38">
            <w:pPr>
              <w:rPr>
                <w:rFonts w:asciiTheme="minorHAnsi" w:hAnsiTheme="minorHAnsi" w:cstheme="minorHAnsi"/>
                <w:color w:val="000000"/>
                <w:sz w:val="20"/>
                <w:szCs w:val="20"/>
              </w:rPr>
            </w:pPr>
            <w:hyperlink r:id="rId91" w:history="1">
              <w:r w:rsidR="007C7B38" w:rsidRPr="007C7B38">
                <w:rPr>
                  <w:rFonts w:asciiTheme="minorHAnsi" w:hAnsiTheme="minorHAnsi" w:cstheme="minorHAnsi"/>
                  <w:color w:val="0000FF"/>
                  <w:sz w:val="20"/>
                  <w:szCs w:val="20"/>
                  <w:u w:val="single"/>
                </w:rPr>
                <w:t>https://qrper.com/tag/fybo</w:t>
              </w:r>
            </w:hyperlink>
            <w:r w:rsidR="007C7B38" w:rsidRPr="007C7B38">
              <w:rPr>
                <w:rFonts w:asciiTheme="minorHAnsi" w:hAnsiTheme="minorHAnsi" w:cstheme="minorHAnsi"/>
                <w:color w:val="000000"/>
                <w:sz w:val="20"/>
                <w:szCs w:val="20"/>
              </w:rPr>
              <w:t xml:space="preserve"> </w:t>
            </w:r>
          </w:p>
        </w:tc>
      </w:tr>
      <w:tr w:rsidR="007C7B38" w:rsidRPr="007C7B38" w14:paraId="45E7F742"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9F692"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4</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503D2"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Minnesota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085C0" w14:textId="77777777" w:rsidR="007C7B38" w:rsidRPr="007C7B38" w:rsidRDefault="00000000" w:rsidP="007C7B38">
            <w:pPr>
              <w:rPr>
                <w:rFonts w:asciiTheme="minorHAnsi" w:hAnsiTheme="minorHAnsi" w:cstheme="minorHAnsi"/>
                <w:color w:val="000000"/>
                <w:sz w:val="20"/>
                <w:szCs w:val="20"/>
              </w:rPr>
            </w:pPr>
            <w:hyperlink r:id="rId92" w:history="1">
              <w:r w:rsidR="007C7B38" w:rsidRPr="007C7B38">
                <w:rPr>
                  <w:rFonts w:asciiTheme="minorHAnsi" w:hAnsiTheme="minorHAnsi" w:cstheme="minorHAnsi"/>
                  <w:color w:val="0000FF"/>
                  <w:sz w:val="20"/>
                  <w:szCs w:val="20"/>
                  <w:u w:val="single"/>
                </w:rPr>
                <w:t>www.w0aa.org/mn-qso-party</w:t>
              </w:r>
            </w:hyperlink>
            <w:r w:rsidR="007C7B38" w:rsidRPr="007C7B38">
              <w:rPr>
                <w:rFonts w:asciiTheme="minorHAnsi" w:hAnsiTheme="minorHAnsi" w:cstheme="minorHAnsi"/>
                <w:color w:val="000000"/>
                <w:sz w:val="20"/>
                <w:szCs w:val="20"/>
              </w:rPr>
              <w:t xml:space="preserve"> </w:t>
            </w:r>
          </w:p>
        </w:tc>
      </w:tr>
      <w:tr w:rsidR="007C7B38" w:rsidRPr="007C7B38" w14:paraId="58CD1A8E"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57704"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4-5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3BEB4"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10-10 Int’l Winter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7C8BE" w14:textId="77777777" w:rsidR="007C7B38" w:rsidRPr="007C7B38" w:rsidRDefault="00000000" w:rsidP="007C7B38">
            <w:pPr>
              <w:rPr>
                <w:rFonts w:asciiTheme="minorHAnsi" w:hAnsiTheme="minorHAnsi" w:cstheme="minorHAnsi"/>
                <w:color w:val="000000"/>
                <w:sz w:val="20"/>
                <w:szCs w:val="20"/>
              </w:rPr>
            </w:pPr>
            <w:hyperlink r:id="rId93" w:history="1">
              <w:r w:rsidR="007C7B38" w:rsidRPr="007C7B38">
                <w:rPr>
                  <w:rFonts w:asciiTheme="minorHAnsi" w:hAnsiTheme="minorHAnsi" w:cstheme="minorHAnsi"/>
                  <w:color w:val="0000FF"/>
                  <w:sz w:val="20"/>
                  <w:szCs w:val="20"/>
                  <w:u w:val="single"/>
                </w:rPr>
                <w:t>http://bit.ly/1FrFeBc</w:t>
              </w:r>
            </w:hyperlink>
            <w:r w:rsidR="007C7B38" w:rsidRPr="007C7B38">
              <w:rPr>
                <w:rFonts w:asciiTheme="minorHAnsi" w:hAnsiTheme="minorHAnsi" w:cstheme="minorHAnsi"/>
                <w:color w:val="000000"/>
                <w:sz w:val="20"/>
                <w:szCs w:val="20"/>
              </w:rPr>
              <w:t xml:space="preserve"> </w:t>
            </w:r>
          </w:p>
        </w:tc>
      </w:tr>
      <w:tr w:rsidR="007C7B38" w:rsidRPr="007C7B38" w14:paraId="1518859E"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AB67"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4-5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C64E3"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British Columbia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72378" w14:textId="77777777" w:rsidR="007C7B38" w:rsidRPr="007C7B38" w:rsidRDefault="00000000" w:rsidP="007C7B38">
            <w:pPr>
              <w:rPr>
                <w:rFonts w:asciiTheme="minorHAnsi" w:hAnsiTheme="minorHAnsi" w:cstheme="minorHAnsi"/>
                <w:color w:val="000000"/>
                <w:sz w:val="20"/>
                <w:szCs w:val="20"/>
              </w:rPr>
            </w:pPr>
            <w:hyperlink r:id="rId94" w:history="1">
              <w:r w:rsidR="007C7B38" w:rsidRPr="007C7B38">
                <w:rPr>
                  <w:rFonts w:asciiTheme="minorHAnsi" w:hAnsiTheme="minorHAnsi" w:cstheme="minorHAnsi"/>
                  <w:color w:val="0000FF"/>
                  <w:sz w:val="20"/>
                  <w:szCs w:val="20"/>
                  <w:u w:val="single"/>
                </w:rPr>
                <w:t>www.orcadxcc.org/bcqp_rules.html</w:t>
              </w:r>
            </w:hyperlink>
            <w:r w:rsidR="007C7B38" w:rsidRPr="007C7B38">
              <w:rPr>
                <w:rFonts w:asciiTheme="minorHAnsi" w:hAnsiTheme="minorHAnsi" w:cstheme="minorHAnsi"/>
                <w:color w:val="000000"/>
                <w:sz w:val="20"/>
                <w:szCs w:val="20"/>
              </w:rPr>
              <w:t xml:space="preserve"> </w:t>
            </w:r>
          </w:p>
        </w:tc>
      </w:tr>
      <w:tr w:rsidR="007C7B38" w:rsidRPr="007C7B38" w14:paraId="0C130FBE"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ABBC3"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lastRenderedPageBreak/>
              <w:t>Feb. 4-5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21EFA"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European Union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B2F51" w14:textId="77777777" w:rsidR="007C7B38" w:rsidRPr="007C7B38" w:rsidRDefault="00000000" w:rsidP="007C7B38">
            <w:pPr>
              <w:rPr>
                <w:rFonts w:asciiTheme="minorHAnsi" w:hAnsiTheme="minorHAnsi" w:cstheme="minorHAnsi"/>
                <w:color w:val="000000"/>
                <w:sz w:val="20"/>
                <w:szCs w:val="20"/>
              </w:rPr>
            </w:pPr>
            <w:hyperlink r:id="rId95" w:history="1">
              <w:r w:rsidR="007C7B38" w:rsidRPr="007C7B38">
                <w:rPr>
                  <w:rFonts w:asciiTheme="minorHAnsi" w:hAnsiTheme="minorHAnsi" w:cstheme="minorHAnsi"/>
                  <w:color w:val="0000FF"/>
                  <w:sz w:val="20"/>
                  <w:szCs w:val="20"/>
                  <w:u w:val="single"/>
                </w:rPr>
                <w:t>https://eudxcc.altervista.org/eu-dx-contest</w:t>
              </w:r>
            </w:hyperlink>
            <w:r w:rsidR="007C7B38" w:rsidRPr="007C7B38">
              <w:rPr>
                <w:rFonts w:asciiTheme="minorHAnsi" w:hAnsiTheme="minorHAnsi" w:cstheme="minorHAnsi"/>
                <w:color w:val="000000"/>
                <w:sz w:val="20"/>
                <w:szCs w:val="20"/>
              </w:rPr>
              <w:t xml:space="preserve"> </w:t>
            </w:r>
          </w:p>
        </w:tc>
      </w:tr>
      <w:tr w:rsidR="007C7B38" w:rsidRPr="007C7B38" w14:paraId="038A0EA2"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FB348"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4-5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DA107"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Mexico RTTY International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77B81" w14:textId="77777777" w:rsidR="007C7B38" w:rsidRPr="007C7B38" w:rsidRDefault="00000000" w:rsidP="007C7B38">
            <w:pPr>
              <w:rPr>
                <w:rFonts w:asciiTheme="minorHAnsi" w:hAnsiTheme="minorHAnsi" w:cstheme="minorHAnsi"/>
                <w:color w:val="000000"/>
                <w:sz w:val="20"/>
                <w:szCs w:val="20"/>
              </w:rPr>
            </w:pPr>
            <w:hyperlink r:id="rId96" w:history="1">
              <w:r w:rsidR="007C7B38" w:rsidRPr="007C7B38">
                <w:rPr>
                  <w:rFonts w:asciiTheme="minorHAnsi" w:hAnsiTheme="minorHAnsi" w:cstheme="minorHAnsi"/>
                  <w:color w:val="0000FF"/>
                  <w:sz w:val="20"/>
                  <w:szCs w:val="20"/>
                  <w:u w:val="single"/>
                </w:rPr>
                <w:t>www.rtty.fmre.mx/index.html</w:t>
              </w:r>
            </w:hyperlink>
            <w:r w:rsidR="007C7B38" w:rsidRPr="007C7B38">
              <w:rPr>
                <w:rFonts w:asciiTheme="minorHAnsi" w:hAnsiTheme="minorHAnsi" w:cstheme="minorHAnsi"/>
                <w:color w:val="000000"/>
                <w:sz w:val="20"/>
                <w:szCs w:val="20"/>
              </w:rPr>
              <w:t xml:space="preserve"> </w:t>
            </w:r>
          </w:p>
        </w:tc>
      </w:tr>
      <w:tr w:rsidR="007C7B38" w:rsidRPr="007C7B38" w14:paraId="54DB169B"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01F9C"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4-5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99DCF"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North American CW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7C486" w14:textId="77777777" w:rsidR="007C7B38" w:rsidRPr="007C7B38" w:rsidRDefault="00000000" w:rsidP="007C7B38">
            <w:pPr>
              <w:rPr>
                <w:rFonts w:asciiTheme="minorHAnsi" w:hAnsiTheme="minorHAnsi" w:cstheme="minorHAnsi"/>
                <w:color w:val="000000"/>
                <w:sz w:val="20"/>
                <w:szCs w:val="20"/>
              </w:rPr>
            </w:pPr>
            <w:hyperlink r:id="rId97" w:history="1">
              <w:r w:rsidR="007C7B38" w:rsidRPr="007C7B38">
                <w:rPr>
                  <w:rFonts w:asciiTheme="minorHAnsi" w:hAnsiTheme="minorHAnsi" w:cstheme="minorHAnsi"/>
                  <w:color w:val="0000FF"/>
                  <w:sz w:val="20"/>
                  <w:szCs w:val="20"/>
                  <w:u w:val="single"/>
                </w:rPr>
                <w:t>http://ncjweb.com/north-american-sprint</w:t>
              </w:r>
            </w:hyperlink>
            <w:r w:rsidR="007C7B38" w:rsidRPr="007C7B38">
              <w:rPr>
                <w:rFonts w:asciiTheme="minorHAnsi" w:hAnsiTheme="minorHAnsi" w:cstheme="minorHAnsi"/>
                <w:color w:val="000000"/>
                <w:sz w:val="20"/>
                <w:szCs w:val="20"/>
              </w:rPr>
              <w:t xml:space="preserve"> </w:t>
            </w:r>
          </w:p>
        </w:tc>
      </w:tr>
      <w:tr w:rsidR="007C7B38" w:rsidRPr="007C7B38" w14:paraId="7F5EFC59"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F0E8C"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4-5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E13B0"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Vermont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6001B" w14:textId="77777777" w:rsidR="007C7B38" w:rsidRPr="007C7B38" w:rsidRDefault="00000000" w:rsidP="007C7B38">
            <w:pPr>
              <w:rPr>
                <w:rFonts w:asciiTheme="minorHAnsi" w:hAnsiTheme="minorHAnsi" w:cstheme="minorHAnsi"/>
                <w:color w:val="000000"/>
                <w:sz w:val="20"/>
                <w:szCs w:val="20"/>
              </w:rPr>
            </w:pPr>
            <w:hyperlink r:id="rId98" w:history="1">
              <w:r w:rsidR="007C7B38" w:rsidRPr="007C7B38">
                <w:rPr>
                  <w:rFonts w:asciiTheme="minorHAnsi" w:hAnsiTheme="minorHAnsi" w:cstheme="minorHAnsi"/>
                  <w:color w:val="0000FF"/>
                  <w:sz w:val="20"/>
                  <w:szCs w:val="20"/>
                  <w:u w:val="single"/>
                </w:rPr>
                <w:t>www.ranv.org/ranv.html</w:t>
              </w:r>
            </w:hyperlink>
            <w:r w:rsidR="007C7B38" w:rsidRPr="007C7B38">
              <w:rPr>
                <w:rFonts w:asciiTheme="minorHAnsi" w:hAnsiTheme="minorHAnsi" w:cstheme="minorHAnsi"/>
                <w:color w:val="000000"/>
                <w:sz w:val="20"/>
                <w:szCs w:val="20"/>
              </w:rPr>
              <w:t xml:space="preserve"> </w:t>
            </w:r>
          </w:p>
        </w:tc>
      </w:tr>
      <w:tr w:rsidR="007C7B38" w:rsidRPr="007C7B38" w14:paraId="299BC7CB"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3DBCA"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3BF29"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RSGB 80m Club Championship,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93539" w14:textId="77777777" w:rsidR="007C7B38" w:rsidRPr="007C7B38" w:rsidRDefault="00000000" w:rsidP="007C7B38">
            <w:pPr>
              <w:rPr>
                <w:rFonts w:asciiTheme="minorHAnsi" w:hAnsiTheme="minorHAnsi" w:cstheme="minorHAnsi"/>
                <w:color w:val="000000"/>
                <w:sz w:val="20"/>
                <w:szCs w:val="20"/>
              </w:rPr>
            </w:pPr>
            <w:hyperlink r:id="rId99" w:history="1">
              <w:r w:rsidR="007C7B38" w:rsidRPr="007C7B38">
                <w:rPr>
                  <w:rFonts w:asciiTheme="minorHAnsi" w:hAnsiTheme="minorHAnsi" w:cstheme="minorHAnsi"/>
                  <w:color w:val="0000FF"/>
                  <w:sz w:val="20"/>
                  <w:szCs w:val="20"/>
                  <w:u w:val="single"/>
                </w:rPr>
                <w:t>http://bit.ly/3TxCrxl</w:t>
              </w:r>
            </w:hyperlink>
            <w:r w:rsidR="007C7B38" w:rsidRPr="007C7B38">
              <w:rPr>
                <w:rFonts w:asciiTheme="minorHAnsi" w:hAnsiTheme="minorHAnsi" w:cstheme="minorHAnsi"/>
                <w:color w:val="000000"/>
                <w:sz w:val="20"/>
                <w:szCs w:val="20"/>
              </w:rPr>
              <w:t xml:space="preserve"> </w:t>
            </w:r>
          </w:p>
        </w:tc>
      </w:tr>
      <w:tr w:rsidR="007C7B38" w:rsidRPr="007C7B38" w14:paraId="208A80DB"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C6DF8"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397EB"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7B728" w14:textId="77777777" w:rsidR="007C7B38" w:rsidRPr="007C7B38" w:rsidRDefault="00000000" w:rsidP="007C7B38">
            <w:pPr>
              <w:rPr>
                <w:rFonts w:asciiTheme="minorHAnsi" w:hAnsiTheme="minorHAnsi" w:cstheme="minorHAnsi"/>
                <w:color w:val="000000"/>
                <w:sz w:val="20"/>
                <w:szCs w:val="20"/>
              </w:rPr>
            </w:pPr>
            <w:hyperlink r:id="rId100" w:history="1">
              <w:r w:rsidR="007C7B38" w:rsidRPr="007C7B38">
                <w:rPr>
                  <w:rFonts w:asciiTheme="minorHAnsi" w:hAnsiTheme="minorHAnsi" w:cstheme="minorHAnsi"/>
                  <w:color w:val="0000FF"/>
                  <w:sz w:val="20"/>
                  <w:szCs w:val="20"/>
                  <w:u w:val="single"/>
                </w:rPr>
                <w:t>www.ft8activity.eu/index.php/en</w:t>
              </w:r>
            </w:hyperlink>
            <w:r w:rsidR="007C7B38" w:rsidRPr="007C7B38">
              <w:rPr>
                <w:rFonts w:asciiTheme="minorHAnsi" w:hAnsiTheme="minorHAnsi" w:cstheme="minorHAnsi"/>
                <w:color w:val="000000"/>
                <w:sz w:val="20"/>
                <w:szCs w:val="20"/>
              </w:rPr>
              <w:t xml:space="preserve"> </w:t>
            </w:r>
          </w:p>
        </w:tc>
      </w:tr>
      <w:tr w:rsidR="007C7B38" w:rsidRPr="007C7B38" w14:paraId="1A2AA163"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E06D4"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Feb.11</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8F8D7"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FISTS Winter Saturday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F1377" w14:textId="77777777" w:rsidR="007C7B38" w:rsidRPr="007C7B38" w:rsidRDefault="00000000" w:rsidP="007C7B38">
            <w:pPr>
              <w:rPr>
                <w:rFonts w:asciiTheme="minorHAnsi" w:hAnsiTheme="minorHAnsi" w:cstheme="minorHAnsi"/>
                <w:color w:val="000000"/>
                <w:sz w:val="20"/>
                <w:szCs w:val="20"/>
              </w:rPr>
            </w:pPr>
            <w:hyperlink r:id="rId101" w:history="1">
              <w:r w:rsidR="007C7B38" w:rsidRPr="007C7B38">
                <w:rPr>
                  <w:rFonts w:asciiTheme="minorHAnsi" w:hAnsiTheme="minorHAnsi" w:cstheme="minorHAnsi"/>
                  <w:color w:val="0000FF"/>
                  <w:sz w:val="20"/>
                  <w:szCs w:val="20"/>
                  <w:u w:val="single"/>
                </w:rPr>
                <w:t>www.fistsna.org/operating.html</w:t>
              </w:r>
            </w:hyperlink>
            <w:r w:rsidR="007C7B38" w:rsidRPr="007C7B38">
              <w:rPr>
                <w:rFonts w:asciiTheme="minorHAnsi" w:hAnsiTheme="minorHAnsi" w:cstheme="minorHAnsi"/>
                <w:color w:val="000000"/>
                <w:sz w:val="20"/>
                <w:szCs w:val="20"/>
              </w:rPr>
              <w:t xml:space="preserve"> </w:t>
            </w:r>
          </w:p>
        </w:tc>
      </w:tr>
      <w:tr w:rsidR="007C7B38" w:rsidRPr="007C7B38" w14:paraId="03991A1E"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E0EAE"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11</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62080"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Asia-Pacific Spring Sprint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98892" w14:textId="77777777" w:rsidR="007C7B38" w:rsidRPr="007C7B38" w:rsidRDefault="00000000" w:rsidP="007C7B38">
            <w:pPr>
              <w:rPr>
                <w:rFonts w:asciiTheme="minorHAnsi" w:hAnsiTheme="minorHAnsi" w:cstheme="minorHAnsi"/>
                <w:color w:val="000000"/>
                <w:sz w:val="20"/>
                <w:szCs w:val="20"/>
              </w:rPr>
            </w:pPr>
            <w:hyperlink r:id="rId102" w:history="1">
              <w:r w:rsidR="007C7B38" w:rsidRPr="007C7B38">
                <w:rPr>
                  <w:rFonts w:asciiTheme="minorHAnsi" w:hAnsiTheme="minorHAnsi" w:cstheme="minorHAnsi"/>
                  <w:color w:val="0000FF"/>
                  <w:sz w:val="20"/>
                  <w:szCs w:val="20"/>
                  <w:u w:val="single"/>
                </w:rPr>
                <w:t>http://jsfc.org/apsprint</w:t>
              </w:r>
            </w:hyperlink>
            <w:r w:rsidR="007C7B38" w:rsidRPr="007C7B38">
              <w:rPr>
                <w:rFonts w:asciiTheme="minorHAnsi" w:hAnsiTheme="minorHAnsi" w:cstheme="minorHAnsi"/>
                <w:color w:val="000000"/>
                <w:sz w:val="20"/>
                <w:szCs w:val="20"/>
              </w:rPr>
              <w:t xml:space="preserve"> </w:t>
            </w:r>
          </w:p>
        </w:tc>
      </w:tr>
      <w:tr w:rsidR="007C7B38" w:rsidRPr="007C7B38" w14:paraId="0A7FE138"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B928B"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11</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1A754"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RSGB 1st 1.8 MHZ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D0A45" w14:textId="77777777" w:rsidR="007C7B38" w:rsidRPr="007C7B38" w:rsidRDefault="00000000" w:rsidP="007C7B38">
            <w:pPr>
              <w:rPr>
                <w:rFonts w:asciiTheme="minorHAnsi" w:hAnsiTheme="minorHAnsi" w:cstheme="minorHAnsi"/>
                <w:color w:val="000000"/>
                <w:sz w:val="20"/>
                <w:szCs w:val="20"/>
              </w:rPr>
            </w:pPr>
            <w:hyperlink r:id="rId103" w:history="1">
              <w:r w:rsidR="007C7B38" w:rsidRPr="007C7B38">
                <w:rPr>
                  <w:rFonts w:asciiTheme="minorHAnsi" w:hAnsiTheme="minorHAnsi" w:cstheme="minorHAnsi"/>
                  <w:color w:val="0000FF"/>
                  <w:sz w:val="20"/>
                  <w:szCs w:val="20"/>
                  <w:u w:val="single"/>
                </w:rPr>
                <w:t>http://bit.ly/3TxCrxl</w:t>
              </w:r>
            </w:hyperlink>
            <w:r w:rsidR="007C7B38" w:rsidRPr="007C7B38">
              <w:rPr>
                <w:rFonts w:asciiTheme="minorHAnsi" w:hAnsiTheme="minorHAnsi" w:cstheme="minorHAnsi"/>
                <w:color w:val="000000"/>
                <w:sz w:val="20"/>
                <w:szCs w:val="20"/>
              </w:rPr>
              <w:t xml:space="preserve"> </w:t>
            </w:r>
          </w:p>
        </w:tc>
      </w:tr>
      <w:tr w:rsidR="007C7B38" w:rsidRPr="007C7B38" w14:paraId="238B8596"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FE740"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76E26"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CQWW RTTY WPX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970DD" w14:textId="77777777" w:rsidR="007C7B38" w:rsidRPr="007C7B38" w:rsidRDefault="00000000" w:rsidP="007C7B38">
            <w:pPr>
              <w:rPr>
                <w:rFonts w:asciiTheme="minorHAnsi" w:hAnsiTheme="minorHAnsi" w:cstheme="minorHAnsi"/>
                <w:color w:val="000000"/>
                <w:sz w:val="20"/>
                <w:szCs w:val="20"/>
              </w:rPr>
            </w:pPr>
            <w:hyperlink r:id="rId104" w:history="1">
              <w:r w:rsidR="007C7B38" w:rsidRPr="007C7B38">
                <w:rPr>
                  <w:rFonts w:asciiTheme="minorHAnsi" w:hAnsiTheme="minorHAnsi" w:cstheme="minorHAnsi"/>
                  <w:color w:val="0000FF"/>
                  <w:sz w:val="20"/>
                  <w:szCs w:val="20"/>
                  <w:u w:val="single"/>
                </w:rPr>
                <w:t>www.cqwpxrtty.com</w:t>
              </w:r>
            </w:hyperlink>
            <w:r w:rsidR="007C7B38" w:rsidRPr="007C7B38">
              <w:rPr>
                <w:rFonts w:asciiTheme="minorHAnsi" w:hAnsiTheme="minorHAnsi" w:cstheme="minorHAnsi"/>
                <w:color w:val="000000"/>
                <w:sz w:val="20"/>
                <w:szCs w:val="20"/>
              </w:rPr>
              <w:t xml:space="preserve"> </w:t>
            </w:r>
          </w:p>
        </w:tc>
      </w:tr>
      <w:tr w:rsidR="007C7B38" w:rsidRPr="007C7B38" w14:paraId="7A599BB6"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080EB"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E7E67"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Dutch PACC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416C0" w14:textId="77777777" w:rsidR="007C7B38" w:rsidRPr="007C7B38" w:rsidRDefault="00000000" w:rsidP="007C7B38">
            <w:pPr>
              <w:rPr>
                <w:rFonts w:asciiTheme="minorHAnsi" w:hAnsiTheme="minorHAnsi" w:cstheme="minorHAnsi"/>
                <w:color w:val="000000"/>
                <w:sz w:val="20"/>
                <w:szCs w:val="20"/>
              </w:rPr>
            </w:pPr>
            <w:hyperlink r:id="rId105" w:history="1">
              <w:r w:rsidR="007C7B38" w:rsidRPr="007C7B38">
                <w:rPr>
                  <w:rFonts w:asciiTheme="minorHAnsi" w:hAnsiTheme="minorHAnsi" w:cstheme="minorHAnsi"/>
                  <w:color w:val="0000FF"/>
                  <w:sz w:val="20"/>
                  <w:szCs w:val="20"/>
                  <w:u w:val="single"/>
                </w:rPr>
                <w:t>http://pacc.veron.nl</w:t>
              </w:r>
            </w:hyperlink>
            <w:r w:rsidR="007C7B38" w:rsidRPr="007C7B38">
              <w:rPr>
                <w:rFonts w:asciiTheme="minorHAnsi" w:hAnsiTheme="minorHAnsi" w:cstheme="minorHAnsi"/>
                <w:color w:val="000000"/>
                <w:sz w:val="20"/>
                <w:szCs w:val="20"/>
              </w:rPr>
              <w:t xml:space="preserve"> </w:t>
            </w:r>
          </w:p>
        </w:tc>
      </w:tr>
      <w:tr w:rsidR="007C7B38" w:rsidRPr="007C7B38" w14:paraId="00D719A5"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79EC2"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26C3D"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 xml:space="preserve">KCJ </w:t>
            </w:r>
            <w:proofErr w:type="spellStart"/>
            <w:r w:rsidRPr="007C7B38">
              <w:rPr>
                <w:rFonts w:asciiTheme="minorHAnsi" w:hAnsiTheme="minorHAnsi" w:cstheme="minorHAnsi"/>
                <w:sz w:val="20"/>
                <w:szCs w:val="20"/>
              </w:rPr>
              <w:t>Topband</w:t>
            </w:r>
            <w:proofErr w:type="spellEnd"/>
            <w:r w:rsidRPr="007C7B38">
              <w:rPr>
                <w:rFonts w:asciiTheme="minorHAnsi" w:hAnsiTheme="minorHAnsi" w:cstheme="minorHAnsi"/>
                <w:sz w:val="20"/>
                <w:szCs w:val="20"/>
              </w:rPr>
              <w:t xml:space="preserve">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F5259" w14:textId="77777777" w:rsidR="007C7B38" w:rsidRPr="007C7B38" w:rsidRDefault="00000000" w:rsidP="007C7B38">
            <w:pPr>
              <w:rPr>
                <w:rFonts w:asciiTheme="minorHAnsi" w:hAnsiTheme="minorHAnsi" w:cstheme="minorHAnsi"/>
                <w:color w:val="000000"/>
                <w:sz w:val="20"/>
                <w:szCs w:val="20"/>
              </w:rPr>
            </w:pPr>
            <w:hyperlink r:id="rId106" w:history="1">
              <w:r w:rsidR="007C7B38" w:rsidRPr="007C7B38">
                <w:rPr>
                  <w:rFonts w:asciiTheme="minorHAnsi" w:hAnsiTheme="minorHAnsi" w:cstheme="minorHAnsi"/>
                  <w:color w:val="0000FF"/>
                  <w:sz w:val="20"/>
                  <w:szCs w:val="20"/>
                  <w:u w:val="single"/>
                </w:rPr>
                <w:t>www.kcj-cw.com/e_index.htm</w:t>
              </w:r>
            </w:hyperlink>
            <w:r w:rsidR="007C7B38" w:rsidRPr="007C7B38">
              <w:rPr>
                <w:rFonts w:asciiTheme="minorHAnsi" w:hAnsiTheme="minorHAnsi" w:cstheme="minorHAnsi"/>
                <w:color w:val="000000"/>
                <w:sz w:val="20"/>
                <w:szCs w:val="20"/>
              </w:rPr>
              <w:t xml:space="preserve"> </w:t>
            </w:r>
          </w:p>
        </w:tc>
      </w:tr>
      <w:tr w:rsidR="007C7B38" w:rsidRPr="007C7B38" w14:paraId="2B9763D0"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F8557"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B2F81"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OMISS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A1F15" w14:textId="77777777" w:rsidR="007C7B38" w:rsidRPr="007C7B38" w:rsidRDefault="00000000" w:rsidP="007C7B38">
            <w:pPr>
              <w:rPr>
                <w:rFonts w:asciiTheme="minorHAnsi" w:hAnsiTheme="minorHAnsi" w:cstheme="minorHAnsi"/>
                <w:color w:val="000000"/>
                <w:sz w:val="20"/>
                <w:szCs w:val="20"/>
              </w:rPr>
            </w:pPr>
            <w:hyperlink r:id="rId107" w:history="1">
              <w:r w:rsidR="007C7B38" w:rsidRPr="007C7B38">
                <w:rPr>
                  <w:rFonts w:asciiTheme="minorHAnsi" w:hAnsiTheme="minorHAnsi" w:cstheme="minorHAnsi"/>
                  <w:color w:val="0000FF"/>
                  <w:sz w:val="20"/>
                  <w:szCs w:val="20"/>
                  <w:u w:val="single"/>
                </w:rPr>
                <w:t>www.omiss.net/Facelift/qsoparty.php</w:t>
              </w:r>
            </w:hyperlink>
            <w:r w:rsidR="007C7B38" w:rsidRPr="007C7B38">
              <w:rPr>
                <w:rFonts w:asciiTheme="minorHAnsi" w:hAnsiTheme="minorHAnsi" w:cstheme="minorHAnsi"/>
                <w:color w:val="000000"/>
                <w:sz w:val="20"/>
                <w:szCs w:val="20"/>
              </w:rPr>
              <w:t xml:space="preserve"> </w:t>
            </w:r>
          </w:p>
        </w:tc>
      </w:tr>
      <w:tr w:rsidR="007C7B38" w:rsidRPr="007C7B38" w14:paraId="632639DE"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CEDB7"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86670"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SARL Field Day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EB22E" w14:textId="77777777" w:rsidR="007C7B38" w:rsidRPr="007C7B38" w:rsidRDefault="00000000" w:rsidP="007C7B38">
            <w:pPr>
              <w:rPr>
                <w:rFonts w:asciiTheme="minorHAnsi" w:hAnsiTheme="minorHAnsi" w:cstheme="minorHAnsi"/>
                <w:color w:val="000000"/>
                <w:sz w:val="20"/>
                <w:szCs w:val="20"/>
              </w:rPr>
            </w:pPr>
            <w:hyperlink r:id="rId108" w:history="1">
              <w:r w:rsidR="007C7B38" w:rsidRPr="007C7B38">
                <w:rPr>
                  <w:rFonts w:asciiTheme="minorHAnsi" w:hAnsiTheme="minorHAnsi" w:cstheme="minorHAnsi"/>
                  <w:color w:val="0000FF"/>
                  <w:sz w:val="20"/>
                  <w:szCs w:val="20"/>
                  <w:u w:val="single"/>
                </w:rPr>
                <w:t>http://bit.ly/H0IqQf</w:t>
              </w:r>
            </w:hyperlink>
            <w:r w:rsidR="007C7B38" w:rsidRPr="007C7B38">
              <w:rPr>
                <w:rFonts w:asciiTheme="minorHAnsi" w:hAnsiTheme="minorHAnsi" w:cstheme="minorHAnsi"/>
                <w:color w:val="000000"/>
                <w:sz w:val="20"/>
                <w:szCs w:val="20"/>
              </w:rPr>
              <w:t xml:space="preserve"> </w:t>
            </w:r>
          </w:p>
        </w:tc>
      </w:tr>
      <w:tr w:rsidR="007C7B38" w:rsidRPr="007C7B38" w14:paraId="5D898F59"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6EB77"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11-13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41629"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YL OM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30C3F" w14:textId="77777777" w:rsidR="007C7B38" w:rsidRPr="007C7B38" w:rsidRDefault="00000000" w:rsidP="007C7B38">
            <w:pPr>
              <w:rPr>
                <w:rFonts w:asciiTheme="minorHAnsi" w:hAnsiTheme="minorHAnsi" w:cstheme="minorHAnsi"/>
                <w:color w:val="000000"/>
                <w:sz w:val="20"/>
                <w:szCs w:val="20"/>
              </w:rPr>
            </w:pPr>
            <w:hyperlink r:id="rId109" w:history="1">
              <w:r w:rsidR="007C7B38" w:rsidRPr="007C7B38">
                <w:rPr>
                  <w:rFonts w:asciiTheme="minorHAnsi" w:hAnsiTheme="minorHAnsi" w:cstheme="minorHAnsi"/>
                  <w:color w:val="0000FF"/>
                  <w:sz w:val="20"/>
                  <w:szCs w:val="20"/>
                  <w:u w:val="single"/>
                </w:rPr>
                <w:t>https://ylrl.org/wp/yl-om-contest</w:t>
              </w:r>
            </w:hyperlink>
            <w:r w:rsidR="007C7B38" w:rsidRPr="007C7B38">
              <w:rPr>
                <w:rFonts w:asciiTheme="minorHAnsi" w:hAnsiTheme="minorHAnsi" w:cstheme="minorHAnsi"/>
                <w:color w:val="000000"/>
                <w:sz w:val="20"/>
                <w:szCs w:val="20"/>
              </w:rPr>
              <w:t xml:space="preserve"> </w:t>
            </w:r>
          </w:p>
        </w:tc>
      </w:tr>
      <w:tr w:rsidR="007C7B38" w:rsidRPr="007C7B38" w14:paraId="7003D2EC"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D2799"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4B908"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CQC Winter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B0DF8" w14:textId="77777777" w:rsidR="007C7B38" w:rsidRPr="007C7B38" w:rsidRDefault="00000000" w:rsidP="007C7B38">
            <w:pPr>
              <w:rPr>
                <w:rFonts w:asciiTheme="minorHAnsi" w:hAnsiTheme="minorHAnsi" w:cstheme="minorHAnsi"/>
                <w:color w:val="000000"/>
                <w:sz w:val="20"/>
                <w:szCs w:val="20"/>
              </w:rPr>
            </w:pPr>
            <w:hyperlink r:id="rId110" w:history="1">
              <w:r w:rsidR="007C7B38" w:rsidRPr="007C7B38">
                <w:rPr>
                  <w:rFonts w:asciiTheme="minorHAnsi" w:hAnsiTheme="minorHAnsi" w:cstheme="minorHAnsi"/>
                  <w:color w:val="0000FF"/>
                  <w:sz w:val="20"/>
                  <w:szCs w:val="20"/>
                  <w:u w:val="single"/>
                </w:rPr>
                <w:t>http://bit.ly/2Qayte1</w:t>
              </w:r>
            </w:hyperlink>
            <w:r w:rsidR="007C7B38" w:rsidRPr="007C7B38">
              <w:rPr>
                <w:rFonts w:asciiTheme="minorHAnsi" w:hAnsiTheme="minorHAnsi" w:cstheme="minorHAnsi"/>
                <w:color w:val="000000"/>
                <w:sz w:val="20"/>
                <w:szCs w:val="20"/>
              </w:rPr>
              <w:t xml:space="preserve"> </w:t>
            </w:r>
          </w:p>
        </w:tc>
      </w:tr>
      <w:tr w:rsidR="007C7B38" w:rsidRPr="007C7B38" w14:paraId="495F9D80"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F9893"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13-17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D2E86"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ARRL School Club Roundup</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E8C78" w14:textId="77777777" w:rsidR="007C7B38" w:rsidRPr="007C7B38" w:rsidRDefault="00000000" w:rsidP="007C7B38">
            <w:pPr>
              <w:rPr>
                <w:rFonts w:asciiTheme="minorHAnsi" w:hAnsiTheme="minorHAnsi" w:cstheme="minorHAnsi"/>
                <w:color w:val="000000"/>
                <w:sz w:val="20"/>
                <w:szCs w:val="20"/>
              </w:rPr>
            </w:pPr>
            <w:hyperlink r:id="rId111" w:history="1">
              <w:r w:rsidR="007C7B38" w:rsidRPr="007C7B38">
                <w:rPr>
                  <w:rFonts w:asciiTheme="minorHAnsi" w:hAnsiTheme="minorHAnsi" w:cstheme="minorHAnsi"/>
                  <w:color w:val="0000FF"/>
                  <w:sz w:val="20"/>
                  <w:szCs w:val="20"/>
                  <w:u w:val="single"/>
                </w:rPr>
                <w:t>www.arrl.org/school-club-roundup</w:t>
              </w:r>
            </w:hyperlink>
            <w:r w:rsidR="007C7B38" w:rsidRPr="007C7B38">
              <w:rPr>
                <w:rFonts w:asciiTheme="minorHAnsi" w:hAnsiTheme="minorHAnsi" w:cstheme="minorHAnsi"/>
                <w:color w:val="000000"/>
                <w:sz w:val="20"/>
                <w:szCs w:val="20"/>
              </w:rPr>
              <w:t xml:space="preserve"> </w:t>
            </w:r>
          </w:p>
        </w:tc>
      </w:tr>
      <w:tr w:rsidR="007C7B38" w:rsidRPr="007C7B38" w14:paraId="721AEB09"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A2365"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14</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CC91D"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PODXS 070 Club Valentine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C14E9" w14:textId="77777777" w:rsidR="007C7B38" w:rsidRPr="007C7B38" w:rsidRDefault="00000000" w:rsidP="007C7B38">
            <w:pPr>
              <w:rPr>
                <w:rFonts w:asciiTheme="minorHAnsi" w:hAnsiTheme="minorHAnsi" w:cstheme="minorHAnsi"/>
                <w:color w:val="000000"/>
                <w:sz w:val="20"/>
                <w:szCs w:val="20"/>
              </w:rPr>
            </w:pPr>
            <w:hyperlink r:id="rId112" w:history="1">
              <w:r w:rsidR="007C7B38" w:rsidRPr="007C7B38">
                <w:rPr>
                  <w:rFonts w:asciiTheme="minorHAnsi" w:hAnsiTheme="minorHAnsi" w:cstheme="minorHAnsi"/>
                  <w:color w:val="0000FF"/>
                  <w:sz w:val="20"/>
                  <w:szCs w:val="20"/>
                  <w:u w:val="single"/>
                </w:rPr>
                <w:t>http://bit.ly/2Rp8LTk</w:t>
              </w:r>
            </w:hyperlink>
            <w:r w:rsidR="007C7B38" w:rsidRPr="007C7B38">
              <w:rPr>
                <w:rFonts w:asciiTheme="minorHAnsi" w:hAnsiTheme="minorHAnsi" w:cstheme="minorHAnsi"/>
                <w:color w:val="000000"/>
                <w:sz w:val="20"/>
                <w:szCs w:val="20"/>
              </w:rPr>
              <w:t xml:space="preserve"> </w:t>
            </w:r>
          </w:p>
        </w:tc>
      </w:tr>
      <w:tr w:rsidR="007C7B38" w:rsidRPr="007C7B38" w14:paraId="57ABE9CE"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7A18C"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D3347"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AGCW Semi-Automatic Key Evening</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50634" w14:textId="77777777" w:rsidR="007C7B38" w:rsidRPr="007C7B38" w:rsidRDefault="00000000" w:rsidP="007C7B38">
            <w:pPr>
              <w:rPr>
                <w:rFonts w:asciiTheme="minorHAnsi" w:hAnsiTheme="minorHAnsi" w:cstheme="minorHAnsi"/>
                <w:color w:val="000000"/>
                <w:sz w:val="20"/>
                <w:szCs w:val="20"/>
              </w:rPr>
            </w:pPr>
            <w:hyperlink r:id="rId113" w:history="1">
              <w:r w:rsidR="007C7B38" w:rsidRPr="007C7B38">
                <w:rPr>
                  <w:rFonts w:asciiTheme="minorHAnsi" w:hAnsiTheme="minorHAnsi" w:cstheme="minorHAnsi"/>
                  <w:color w:val="0000FF"/>
                  <w:sz w:val="20"/>
                  <w:szCs w:val="20"/>
                  <w:u w:val="single"/>
                </w:rPr>
                <w:t>www.agcw.de/contest/sta</w:t>
              </w:r>
            </w:hyperlink>
            <w:r w:rsidR="007C7B38" w:rsidRPr="007C7B38">
              <w:rPr>
                <w:rFonts w:asciiTheme="minorHAnsi" w:hAnsiTheme="minorHAnsi" w:cstheme="minorHAnsi"/>
                <w:color w:val="000000"/>
                <w:sz w:val="20"/>
                <w:szCs w:val="20"/>
              </w:rPr>
              <w:t xml:space="preserve"> </w:t>
            </w:r>
          </w:p>
        </w:tc>
      </w:tr>
      <w:tr w:rsidR="007C7B38" w:rsidRPr="007C7B38" w14:paraId="0F19C3F7"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579D8"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056E5"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RSGB 80m Club Championship, DATA</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259BF" w14:textId="77777777" w:rsidR="007C7B38" w:rsidRPr="007C7B38" w:rsidRDefault="00000000" w:rsidP="007C7B38">
            <w:pPr>
              <w:rPr>
                <w:rFonts w:asciiTheme="minorHAnsi" w:hAnsiTheme="minorHAnsi" w:cstheme="minorHAnsi"/>
                <w:color w:val="000000"/>
                <w:sz w:val="20"/>
                <w:szCs w:val="20"/>
              </w:rPr>
            </w:pPr>
            <w:hyperlink r:id="rId114" w:history="1">
              <w:r w:rsidR="007C7B38" w:rsidRPr="007C7B38">
                <w:rPr>
                  <w:rFonts w:asciiTheme="minorHAnsi" w:hAnsiTheme="minorHAnsi" w:cstheme="minorHAnsi"/>
                  <w:color w:val="0000FF"/>
                  <w:sz w:val="20"/>
                  <w:szCs w:val="20"/>
                  <w:u w:val="single"/>
                </w:rPr>
                <w:t>http://bit.ly/3TxCrxl</w:t>
              </w:r>
            </w:hyperlink>
            <w:r w:rsidR="007C7B38" w:rsidRPr="007C7B38">
              <w:rPr>
                <w:rFonts w:asciiTheme="minorHAnsi" w:hAnsiTheme="minorHAnsi" w:cstheme="minorHAnsi"/>
                <w:color w:val="000000"/>
                <w:sz w:val="20"/>
                <w:szCs w:val="20"/>
              </w:rPr>
              <w:t xml:space="preserve"> </w:t>
            </w:r>
          </w:p>
        </w:tc>
      </w:tr>
      <w:tr w:rsidR="007C7B38" w:rsidRPr="007C7B38" w14:paraId="1E8BC080"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F8A75"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F9F65"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2A6F4" w14:textId="77777777" w:rsidR="007C7B38" w:rsidRPr="007C7B38" w:rsidRDefault="00000000" w:rsidP="007C7B38">
            <w:pPr>
              <w:rPr>
                <w:rFonts w:asciiTheme="minorHAnsi" w:hAnsiTheme="minorHAnsi" w:cstheme="minorHAnsi"/>
                <w:color w:val="000000"/>
                <w:sz w:val="20"/>
                <w:szCs w:val="20"/>
              </w:rPr>
            </w:pPr>
            <w:hyperlink r:id="rId115" w:history="1">
              <w:r w:rsidR="007C7B38" w:rsidRPr="007C7B38">
                <w:rPr>
                  <w:rFonts w:asciiTheme="minorHAnsi" w:hAnsiTheme="minorHAnsi" w:cstheme="minorHAnsi"/>
                  <w:color w:val="0000FF"/>
                  <w:sz w:val="20"/>
                  <w:szCs w:val="20"/>
                  <w:u w:val="single"/>
                </w:rPr>
                <w:t>www.ft8activity.eu/index.php/en</w:t>
              </w:r>
            </w:hyperlink>
            <w:r w:rsidR="007C7B38" w:rsidRPr="007C7B38">
              <w:rPr>
                <w:rFonts w:asciiTheme="minorHAnsi" w:hAnsiTheme="minorHAnsi" w:cstheme="minorHAnsi"/>
                <w:color w:val="000000"/>
                <w:sz w:val="20"/>
                <w:szCs w:val="20"/>
              </w:rPr>
              <w:t xml:space="preserve"> </w:t>
            </w:r>
          </w:p>
        </w:tc>
      </w:tr>
      <w:tr w:rsidR="007C7B38" w:rsidRPr="007C7B38" w14:paraId="61B96C99"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4AA84"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18-19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E76C0"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ARRL CW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E73B3" w14:textId="77777777" w:rsidR="007C7B38" w:rsidRPr="007C7B38" w:rsidRDefault="00000000" w:rsidP="007C7B38">
            <w:pPr>
              <w:rPr>
                <w:rFonts w:asciiTheme="minorHAnsi" w:hAnsiTheme="minorHAnsi" w:cstheme="minorHAnsi"/>
                <w:color w:val="000000"/>
                <w:sz w:val="20"/>
                <w:szCs w:val="20"/>
              </w:rPr>
            </w:pPr>
            <w:hyperlink r:id="rId116" w:history="1">
              <w:r w:rsidR="007C7B38" w:rsidRPr="007C7B38">
                <w:rPr>
                  <w:rFonts w:asciiTheme="minorHAnsi" w:hAnsiTheme="minorHAnsi" w:cstheme="minorHAnsi"/>
                  <w:color w:val="0000FF"/>
                  <w:sz w:val="20"/>
                  <w:szCs w:val="20"/>
                  <w:u w:val="single"/>
                </w:rPr>
                <w:t>www.arrl.org/arrl-dx</w:t>
              </w:r>
            </w:hyperlink>
            <w:r w:rsidR="007C7B38" w:rsidRPr="007C7B38">
              <w:rPr>
                <w:rFonts w:asciiTheme="minorHAnsi" w:hAnsiTheme="minorHAnsi" w:cstheme="minorHAnsi"/>
                <w:color w:val="000000"/>
                <w:sz w:val="20"/>
                <w:szCs w:val="20"/>
              </w:rPr>
              <w:t xml:space="preserve"> </w:t>
            </w:r>
          </w:p>
        </w:tc>
      </w:tr>
      <w:tr w:rsidR="007C7B38" w:rsidRPr="007C7B38" w14:paraId="3E289E39"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809DE"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19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F4CC8"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FISTS Winter Sunday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18B44" w14:textId="77777777" w:rsidR="007C7B38" w:rsidRPr="007C7B38" w:rsidRDefault="00000000" w:rsidP="007C7B38">
            <w:pPr>
              <w:rPr>
                <w:rFonts w:asciiTheme="minorHAnsi" w:hAnsiTheme="minorHAnsi" w:cstheme="minorHAnsi"/>
                <w:color w:val="000000"/>
                <w:sz w:val="20"/>
                <w:szCs w:val="20"/>
              </w:rPr>
            </w:pPr>
            <w:hyperlink r:id="rId117" w:history="1">
              <w:r w:rsidR="007C7B38" w:rsidRPr="007C7B38">
                <w:rPr>
                  <w:rFonts w:asciiTheme="minorHAnsi" w:hAnsiTheme="minorHAnsi" w:cstheme="minorHAnsi"/>
                  <w:color w:val="0000FF"/>
                  <w:sz w:val="20"/>
                  <w:szCs w:val="20"/>
                  <w:u w:val="single"/>
                </w:rPr>
                <w:t>www.fistsna.org/operating.html</w:t>
              </w:r>
            </w:hyperlink>
            <w:r w:rsidR="007C7B38" w:rsidRPr="007C7B38">
              <w:rPr>
                <w:rFonts w:asciiTheme="minorHAnsi" w:hAnsiTheme="minorHAnsi" w:cstheme="minorHAnsi"/>
                <w:color w:val="000000"/>
                <w:sz w:val="20"/>
                <w:szCs w:val="20"/>
              </w:rPr>
              <w:t xml:space="preserve"> </w:t>
            </w:r>
          </w:p>
        </w:tc>
      </w:tr>
      <w:tr w:rsidR="007C7B38" w:rsidRPr="007C7B38" w14:paraId="530BB805"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AC77A"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22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353D5"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UKEICC 80m Contests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3FB48" w14:textId="77777777" w:rsidR="007C7B38" w:rsidRPr="007C7B38" w:rsidRDefault="00000000" w:rsidP="007C7B38">
            <w:pPr>
              <w:rPr>
                <w:rFonts w:asciiTheme="minorHAnsi" w:hAnsiTheme="minorHAnsi" w:cstheme="minorHAnsi"/>
                <w:color w:val="000000"/>
                <w:sz w:val="20"/>
                <w:szCs w:val="20"/>
              </w:rPr>
            </w:pPr>
            <w:hyperlink r:id="rId118" w:history="1">
              <w:r w:rsidR="007C7B38" w:rsidRPr="007C7B38">
                <w:rPr>
                  <w:rFonts w:asciiTheme="minorHAnsi" w:hAnsiTheme="minorHAnsi" w:cstheme="minorHAnsi"/>
                  <w:color w:val="0000FF"/>
                  <w:sz w:val="20"/>
                  <w:szCs w:val="20"/>
                  <w:u w:val="single"/>
                </w:rPr>
                <w:t>https://ukeicc.com/80m-rules.php</w:t>
              </w:r>
            </w:hyperlink>
            <w:r w:rsidR="007C7B38" w:rsidRPr="007C7B38">
              <w:rPr>
                <w:rFonts w:asciiTheme="minorHAnsi" w:hAnsiTheme="minorHAnsi" w:cstheme="minorHAnsi"/>
                <w:color w:val="000000"/>
                <w:sz w:val="20"/>
                <w:szCs w:val="20"/>
              </w:rPr>
              <w:t xml:space="preserve"> </w:t>
            </w:r>
          </w:p>
        </w:tc>
      </w:tr>
      <w:tr w:rsidR="007C7B38" w:rsidRPr="007C7B38" w14:paraId="24114D0C"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F80DF"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23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F9174"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RSGB 80m Club Championship,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BC995" w14:textId="77777777" w:rsidR="007C7B38" w:rsidRPr="007C7B38" w:rsidRDefault="00000000" w:rsidP="007C7B38">
            <w:pPr>
              <w:rPr>
                <w:rFonts w:asciiTheme="minorHAnsi" w:hAnsiTheme="minorHAnsi" w:cstheme="minorHAnsi"/>
                <w:color w:val="000000"/>
                <w:sz w:val="20"/>
                <w:szCs w:val="20"/>
              </w:rPr>
            </w:pPr>
            <w:hyperlink r:id="rId119" w:history="1">
              <w:r w:rsidR="007C7B38" w:rsidRPr="007C7B38">
                <w:rPr>
                  <w:rFonts w:asciiTheme="minorHAnsi" w:hAnsiTheme="minorHAnsi" w:cstheme="minorHAnsi"/>
                  <w:color w:val="0000FF"/>
                  <w:sz w:val="20"/>
                  <w:szCs w:val="20"/>
                  <w:u w:val="single"/>
                </w:rPr>
                <w:t>http://bit.ly/3TxCrxl</w:t>
              </w:r>
            </w:hyperlink>
            <w:r w:rsidR="007C7B38" w:rsidRPr="007C7B38">
              <w:rPr>
                <w:rFonts w:asciiTheme="minorHAnsi" w:hAnsiTheme="minorHAnsi" w:cstheme="minorHAnsi"/>
                <w:color w:val="000000"/>
                <w:sz w:val="20"/>
                <w:szCs w:val="20"/>
              </w:rPr>
              <w:t xml:space="preserve"> </w:t>
            </w:r>
          </w:p>
        </w:tc>
      </w:tr>
      <w:tr w:rsidR="007C7B38" w:rsidRPr="007C7B38" w14:paraId="1ED1C7C8"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578D6"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24-26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97B6B"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CQWW 160M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06AE7" w14:textId="77777777" w:rsidR="007C7B38" w:rsidRPr="007C7B38" w:rsidRDefault="00000000" w:rsidP="007C7B38">
            <w:pPr>
              <w:rPr>
                <w:rFonts w:asciiTheme="minorHAnsi" w:hAnsiTheme="minorHAnsi" w:cstheme="minorHAnsi"/>
                <w:color w:val="000000"/>
                <w:sz w:val="20"/>
                <w:szCs w:val="20"/>
              </w:rPr>
            </w:pPr>
            <w:hyperlink r:id="rId120" w:history="1">
              <w:r w:rsidR="007C7B38" w:rsidRPr="007C7B38">
                <w:rPr>
                  <w:rFonts w:asciiTheme="minorHAnsi" w:hAnsiTheme="minorHAnsi" w:cstheme="minorHAnsi"/>
                  <w:color w:val="0000FF"/>
                  <w:sz w:val="20"/>
                  <w:szCs w:val="20"/>
                  <w:u w:val="single"/>
                </w:rPr>
                <w:t>www.cq160.com/rules.htm</w:t>
              </w:r>
            </w:hyperlink>
            <w:r w:rsidR="007C7B38" w:rsidRPr="007C7B38">
              <w:rPr>
                <w:rFonts w:asciiTheme="minorHAnsi" w:hAnsiTheme="minorHAnsi" w:cstheme="minorHAnsi"/>
                <w:color w:val="000000"/>
                <w:sz w:val="20"/>
                <w:szCs w:val="20"/>
              </w:rPr>
              <w:t xml:space="preserve"> </w:t>
            </w:r>
          </w:p>
        </w:tc>
      </w:tr>
      <w:tr w:rsidR="007C7B38" w:rsidRPr="007C7B38" w14:paraId="4972E0B4"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A0F68"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DFB1F"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Hiroshima Worked All Squares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7B54B" w14:textId="77777777" w:rsidR="007C7B38" w:rsidRPr="007C7B38" w:rsidRDefault="00000000" w:rsidP="007C7B38">
            <w:pPr>
              <w:rPr>
                <w:rFonts w:asciiTheme="minorHAnsi" w:hAnsiTheme="minorHAnsi" w:cstheme="minorHAnsi"/>
                <w:color w:val="000000"/>
                <w:sz w:val="20"/>
                <w:szCs w:val="20"/>
              </w:rPr>
            </w:pPr>
            <w:hyperlink r:id="rId121" w:history="1">
              <w:r w:rsidR="007C7B38" w:rsidRPr="007C7B38">
                <w:rPr>
                  <w:rFonts w:asciiTheme="minorHAnsi" w:hAnsiTheme="minorHAnsi" w:cstheme="minorHAnsi"/>
                  <w:color w:val="0000FF"/>
                  <w:sz w:val="20"/>
                  <w:szCs w:val="20"/>
                  <w:u w:val="single"/>
                </w:rPr>
                <w:t>www.hs-contest.org</w:t>
              </w:r>
            </w:hyperlink>
            <w:r w:rsidR="007C7B38" w:rsidRPr="007C7B38">
              <w:rPr>
                <w:rFonts w:asciiTheme="minorHAnsi" w:hAnsiTheme="minorHAnsi" w:cstheme="minorHAnsi"/>
                <w:color w:val="000000"/>
                <w:sz w:val="20"/>
                <w:szCs w:val="20"/>
              </w:rPr>
              <w:t xml:space="preserve"> </w:t>
            </w:r>
          </w:p>
        </w:tc>
      </w:tr>
      <w:tr w:rsidR="007C7B38" w:rsidRPr="007C7B38" w14:paraId="6408522B"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326CA"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40592"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REF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6AB5A" w14:textId="77777777" w:rsidR="007C7B38" w:rsidRPr="007C7B38" w:rsidRDefault="00000000" w:rsidP="007C7B38">
            <w:pPr>
              <w:rPr>
                <w:rFonts w:asciiTheme="minorHAnsi" w:hAnsiTheme="minorHAnsi" w:cstheme="minorHAnsi"/>
                <w:color w:val="000000"/>
                <w:sz w:val="20"/>
                <w:szCs w:val="20"/>
              </w:rPr>
            </w:pPr>
            <w:hyperlink r:id="rId122" w:history="1">
              <w:r w:rsidR="007C7B38" w:rsidRPr="007C7B38">
                <w:rPr>
                  <w:rFonts w:asciiTheme="minorHAnsi" w:hAnsiTheme="minorHAnsi" w:cstheme="minorHAnsi"/>
                  <w:color w:val="0000FF"/>
                  <w:sz w:val="20"/>
                  <w:szCs w:val="20"/>
                  <w:u w:val="single"/>
                </w:rPr>
                <w:t>https://tinyurl.com/p4bbva92</w:t>
              </w:r>
            </w:hyperlink>
            <w:r w:rsidR="007C7B38" w:rsidRPr="007C7B38">
              <w:rPr>
                <w:rFonts w:asciiTheme="minorHAnsi" w:hAnsiTheme="minorHAnsi" w:cstheme="minorHAnsi"/>
                <w:color w:val="000000"/>
                <w:sz w:val="20"/>
                <w:szCs w:val="20"/>
              </w:rPr>
              <w:t xml:space="preserve"> </w:t>
            </w:r>
          </w:p>
        </w:tc>
      </w:tr>
      <w:tr w:rsidR="007C7B38" w:rsidRPr="007C7B38" w14:paraId="47994C61"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5177C"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2BE0C"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South Carolina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1AF93" w14:textId="77777777" w:rsidR="007C7B38" w:rsidRPr="007C7B38" w:rsidRDefault="00000000" w:rsidP="007C7B38">
            <w:pPr>
              <w:rPr>
                <w:rFonts w:asciiTheme="minorHAnsi" w:hAnsiTheme="minorHAnsi" w:cstheme="minorHAnsi"/>
                <w:color w:val="000000"/>
                <w:sz w:val="20"/>
                <w:szCs w:val="20"/>
              </w:rPr>
            </w:pPr>
            <w:hyperlink r:id="rId123" w:history="1">
              <w:r w:rsidR="007C7B38" w:rsidRPr="007C7B38">
                <w:rPr>
                  <w:rFonts w:asciiTheme="minorHAnsi" w:hAnsiTheme="minorHAnsi" w:cstheme="minorHAnsi"/>
                  <w:color w:val="0000FF"/>
                  <w:sz w:val="20"/>
                  <w:szCs w:val="20"/>
                  <w:u w:val="single"/>
                </w:rPr>
                <w:t>http://scqso.com</w:t>
              </w:r>
            </w:hyperlink>
            <w:r w:rsidR="007C7B38" w:rsidRPr="007C7B38">
              <w:rPr>
                <w:rFonts w:asciiTheme="minorHAnsi" w:hAnsiTheme="minorHAnsi" w:cstheme="minorHAnsi"/>
                <w:color w:val="000000"/>
                <w:sz w:val="20"/>
                <w:szCs w:val="20"/>
              </w:rPr>
              <w:t xml:space="preserve"> </w:t>
            </w:r>
          </w:p>
        </w:tc>
      </w:tr>
      <w:tr w:rsidR="007C7B38" w:rsidRPr="007C7B38" w14:paraId="02E19703"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404FF"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089B9"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UBA CW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044F0" w14:textId="77777777" w:rsidR="007C7B38" w:rsidRPr="007C7B38" w:rsidRDefault="00000000" w:rsidP="007C7B38">
            <w:pPr>
              <w:rPr>
                <w:rFonts w:asciiTheme="minorHAnsi" w:hAnsiTheme="minorHAnsi" w:cstheme="minorHAnsi"/>
                <w:color w:val="000000"/>
                <w:sz w:val="20"/>
                <w:szCs w:val="20"/>
              </w:rPr>
            </w:pPr>
            <w:hyperlink r:id="rId124" w:history="1">
              <w:r w:rsidR="007C7B38" w:rsidRPr="007C7B38">
                <w:rPr>
                  <w:rFonts w:asciiTheme="minorHAnsi" w:hAnsiTheme="minorHAnsi" w:cstheme="minorHAnsi"/>
                  <w:color w:val="0000FF"/>
                  <w:sz w:val="20"/>
                  <w:szCs w:val="20"/>
                  <w:u w:val="single"/>
                </w:rPr>
                <w:t>http://bit.ly/W0gZiE</w:t>
              </w:r>
            </w:hyperlink>
            <w:r w:rsidR="007C7B38" w:rsidRPr="007C7B38">
              <w:rPr>
                <w:rFonts w:asciiTheme="minorHAnsi" w:hAnsiTheme="minorHAnsi" w:cstheme="minorHAnsi"/>
                <w:color w:val="000000"/>
                <w:sz w:val="20"/>
                <w:szCs w:val="20"/>
              </w:rPr>
              <w:t xml:space="preserve"> </w:t>
            </w:r>
          </w:p>
        </w:tc>
      </w:tr>
      <w:tr w:rsidR="007C7B38" w:rsidRPr="007C7B38" w14:paraId="40E06B79"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B1041"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 xml:space="preserve">Feb. 25-26 </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B5000"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North American RTTY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8FE4C" w14:textId="77777777" w:rsidR="007C7B38" w:rsidRPr="007C7B38" w:rsidRDefault="00000000" w:rsidP="007C7B38">
            <w:pPr>
              <w:rPr>
                <w:rFonts w:asciiTheme="minorHAnsi" w:hAnsiTheme="minorHAnsi" w:cstheme="minorHAnsi"/>
                <w:color w:val="000000"/>
                <w:sz w:val="20"/>
                <w:szCs w:val="20"/>
              </w:rPr>
            </w:pPr>
            <w:hyperlink r:id="rId125" w:history="1">
              <w:r w:rsidR="007C7B38" w:rsidRPr="007C7B38">
                <w:rPr>
                  <w:rFonts w:asciiTheme="minorHAnsi" w:hAnsiTheme="minorHAnsi" w:cstheme="minorHAnsi"/>
                  <w:color w:val="0000FF"/>
                  <w:sz w:val="20"/>
                  <w:szCs w:val="20"/>
                  <w:u w:val="single"/>
                </w:rPr>
                <w:t>http://ncjweb.com/naqp</w:t>
              </w:r>
            </w:hyperlink>
            <w:r w:rsidR="007C7B38" w:rsidRPr="007C7B38">
              <w:rPr>
                <w:rFonts w:asciiTheme="minorHAnsi" w:hAnsiTheme="minorHAnsi" w:cstheme="minorHAnsi"/>
                <w:color w:val="000000"/>
                <w:sz w:val="20"/>
                <w:szCs w:val="20"/>
              </w:rPr>
              <w:t xml:space="preserve"> </w:t>
            </w:r>
          </w:p>
        </w:tc>
      </w:tr>
      <w:tr w:rsidR="007C7B38" w:rsidRPr="007C7B38" w14:paraId="13588E61"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7CDD5"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04C29"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High Speed Club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6640A" w14:textId="77777777" w:rsidR="007C7B38" w:rsidRPr="007C7B38" w:rsidRDefault="00000000" w:rsidP="007C7B38">
            <w:pPr>
              <w:rPr>
                <w:rFonts w:asciiTheme="minorHAnsi" w:hAnsiTheme="minorHAnsi" w:cstheme="minorHAnsi"/>
                <w:color w:val="000000"/>
                <w:sz w:val="20"/>
                <w:szCs w:val="20"/>
              </w:rPr>
            </w:pPr>
            <w:hyperlink r:id="rId126" w:history="1">
              <w:r w:rsidR="007C7B38" w:rsidRPr="007C7B38">
                <w:rPr>
                  <w:rFonts w:asciiTheme="minorHAnsi" w:hAnsiTheme="minorHAnsi" w:cstheme="minorHAnsi"/>
                  <w:color w:val="0000FF"/>
                  <w:sz w:val="20"/>
                  <w:szCs w:val="20"/>
                  <w:u w:val="single"/>
                </w:rPr>
                <w:t>www.highspeedclub.org</w:t>
              </w:r>
            </w:hyperlink>
            <w:r w:rsidR="007C7B38" w:rsidRPr="007C7B38">
              <w:rPr>
                <w:rFonts w:asciiTheme="minorHAnsi" w:hAnsiTheme="minorHAnsi" w:cstheme="minorHAnsi"/>
                <w:color w:val="000000"/>
                <w:sz w:val="20"/>
                <w:szCs w:val="20"/>
              </w:rPr>
              <w:t xml:space="preserve"> </w:t>
            </w:r>
          </w:p>
        </w:tc>
      </w:tr>
      <w:tr w:rsidR="007C7B38" w:rsidRPr="007C7B38" w14:paraId="58A9228A"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AEDCD"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1A968"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North Carolina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CA0FE" w14:textId="77777777" w:rsidR="007C7B38" w:rsidRPr="007C7B38" w:rsidRDefault="00000000" w:rsidP="007C7B38">
            <w:pPr>
              <w:rPr>
                <w:rFonts w:asciiTheme="minorHAnsi" w:hAnsiTheme="minorHAnsi" w:cstheme="minorHAnsi"/>
                <w:color w:val="000000"/>
                <w:sz w:val="20"/>
                <w:szCs w:val="20"/>
              </w:rPr>
            </w:pPr>
            <w:hyperlink r:id="rId127" w:history="1">
              <w:r w:rsidR="007C7B38" w:rsidRPr="007C7B38">
                <w:rPr>
                  <w:rFonts w:asciiTheme="minorHAnsi" w:hAnsiTheme="minorHAnsi" w:cstheme="minorHAnsi"/>
                  <w:color w:val="0000FF"/>
                  <w:sz w:val="20"/>
                  <w:szCs w:val="20"/>
                  <w:u w:val="single"/>
                </w:rPr>
                <w:t>http://ncqsoparty.org/rules</w:t>
              </w:r>
            </w:hyperlink>
            <w:r w:rsidR="007C7B38" w:rsidRPr="007C7B38">
              <w:rPr>
                <w:rFonts w:asciiTheme="minorHAnsi" w:hAnsiTheme="minorHAnsi" w:cstheme="minorHAnsi"/>
                <w:color w:val="000000"/>
                <w:sz w:val="20"/>
                <w:szCs w:val="20"/>
              </w:rPr>
              <w:t xml:space="preserve"> </w:t>
            </w:r>
          </w:p>
        </w:tc>
      </w:tr>
      <w:tr w:rsidR="007C7B38" w:rsidRPr="007C7B38" w14:paraId="03A5CDDF" w14:textId="77777777" w:rsidTr="0013116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EE21F"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Feb. 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59EDF" w14:textId="77777777" w:rsidR="007C7B38" w:rsidRPr="007C7B38" w:rsidRDefault="007C7B38" w:rsidP="007C7B38">
            <w:pPr>
              <w:rPr>
                <w:rFonts w:asciiTheme="minorHAnsi" w:hAnsiTheme="minorHAnsi" w:cstheme="minorHAnsi"/>
                <w:sz w:val="20"/>
                <w:szCs w:val="20"/>
              </w:rPr>
            </w:pPr>
            <w:r w:rsidRPr="007C7B38">
              <w:rPr>
                <w:rFonts w:asciiTheme="minorHAnsi" w:hAnsiTheme="minorHAnsi" w:cstheme="minorHAnsi"/>
                <w:sz w:val="20"/>
                <w:szCs w:val="20"/>
              </w:rPr>
              <w:t>RSGB FT4 Contest Series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CA228" w14:textId="77777777" w:rsidR="007C7B38" w:rsidRPr="007C7B38" w:rsidRDefault="00000000" w:rsidP="007C7B38">
            <w:pPr>
              <w:rPr>
                <w:rFonts w:asciiTheme="minorHAnsi" w:hAnsiTheme="minorHAnsi" w:cstheme="minorHAnsi"/>
                <w:color w:val="000000"/>
                <w:sz w:val="20"/>
                <w:szCs w:val="20"/>
              </w:rPr>
            </w:pPr>
            <w:hyperlink r:id="rId128" w:history="1">
              <w:r w:rsidR="007C7B38" w:rsidRPr="007C7B38">
                <w:rPr>
                  <w:rFonts w:asciiTheme="minorHAnsi" w:hAnsiTheme="minorHAnsi" w:cstheme="minorHAnsi"/>
                  <w:color w:val="0000FF"/>
                  <w:sz w:val="20"/>
                  <w:szCs w:val="20"/>
                  <w:u w:val="single"/>
                </w:rPr>
                <w:t>http://bit.ly/3TxCrxl</w:t>
              </w:r>
            </w:hyperlink>
            <w:r w:rsidR="007C7B38" w:rsidRPr="007C7B38">
              <w:rPr>
                <w:rFonts w:asciiTheme="minorHAnsi" w:hAnsiTheme="minorHAnsi" w:cstheme="minorHAnsi"/>
                <w:color w:val="000000"/>
                <w:sz w:val="20"/>
                <w:szCs w:val="20"/>
              </w:rPr>
              <w:t xml:space="preserve"> </w:t>
            </w:r>
          </w:p>
        </w:tc>
      </w:tr>
    </w:tbl>
    <w:p w14:paraId="08BCF269" w14:textId="77777777" w:rsidR="006E7DD2" w:rsidRPr="006E7DD2" w:rsidRDefault="006E7DD2" w:rsidP="006E7DD2">
      <w:pPr>
        <w:shd w:val="clear" w:color="auto" w:fill="FFFFFF"/>
        <w:ind w:firstLine="720"/>
        <w:rPr>
          <w:color w:val="000000"/>
        </w:rPr>
      </w:pPr>
    </w:p>
    <w:p w14:paraId="03F95E5B" w14:textId="77777777" w:rsidR="00B56BE7" w:rsidRDefault="00B56BE7" w:rsidP="00B56BE7">
      <w:pPr>
        <w:shd w:val="clear" w:color="auto" w:fill="FFFFFF"/>
        <w:rPr>
          <w:color w:val="000000"/>
        </w:rPr>
      </w:pPr>
      <w:bookmarkStart w:id="29" w:name="_Hlk50106919"/>
    </w:p>
    <w:p w14:paraId="37E6A299" w14:textId="77777777" w:rsidR="00B56BE7" w:rsidRDefault="00B56BE7" w:rsidP="00B56BE7">
      <w:pPr>
        <w:shd w:val="clear" w:color="auto" w:fill="FFFFFF"/>
        <w:rPr>
          <w:color w:val="000000"/>
        </w:rPr>
      </w:pPr>
    </w:p>
    <w:p w14:paraId="61AE7E47" w14:textId="4E9B839D" w:rsidR="0020442D" w:rsidRDefault="0020442D" w:rsidP="00296D3F">
      <w:pPr>
        <w:pBdr>
          <w:bottom w:val="single" w:sz="12" w:space="1" w:color="auto"/>
        </w:pBdr>
        <w:contextualSpacing/>
        <w:rPr>
          <w:b/>
          <w:bCs/>
          <w:color w:val="222222"/>
          <w:sz w:val="32"/>
          <w:szCs w:val="32"/>
          <w:shd w:val="clear" w:color="auto" w:fill="FFFFFF"/>
        </w:rPr>
      </w:pPr>
    </w:p>
    <w:p w14:paraId="35BA69EB" w14:textId="1E038098" w:rsidR="00413C28" w:rsidRDefault="00413C28" w:rsidP="00296D3F">
      <w:pPr>
        <w:contextualSpacing/>
        <w:rPr>
          <w:b/>
          <w:bCs/>
          <w:color w:val="222222"/>
          <w:sz w:val="32"/>
          <w:szCs w:val="32"/>
          <w:shd w:val="clear" w:color="auto" w:fill="FFFFFF"/>
        </w:rPr>
      </w:pPr>
    </w:p>
    <w:p w14:paraId="7C0CD7CF" w14:textId="706B06AB" w:rsidR="00542CE5" w:rsidRPr="004C7907" w:rsidRDefault="002E6EBD" w:rsidP="00C0379C">
      <w:pPr>
        <w:contextualSpacing/>
        <w:rPr>
          <w:b/>
          <w:bCs/>
          <w:color w:val="222222"/>
          <w:sz w:val="32"/>
          <w:szCs w:val="32"/>
          <w:shd w:val="clear" w:color="auto" w:fill="FFFFFF"/>
        </w:rPr>
      </w:pPr>
      <w:r w:rsidRPr="002E6EBD">
        <w:rPr>
          <w:color w:val="222222"/>
        </w:rPr>
        <w:lastRenderedPageBreak/>
        <w:br/>
      </w:r>
      <w:r w:rsidR="007B3C3B" w:rsidRPr="007B3C3B">
        <w:rPr>
          <w:b/>
          <w:bCs/>
          <w:color w:val="222222"/>
          <w:sz w:val="32"/>
          <w:szCs w:val="32"/>
          <w:shd w:val="clear" w:color="auto" w:fill="FFFFFF"/>
        </w:rPr>
        <w:t>ARLD003 DX news</w:t>
      </w:r>
      <w:r w:rsidR="007B3C3B" w:rsidRPr="007B3C3B">
        <w:rPr>
          <w:color w:val="222222"/>
        </w:rPr>
        <w:br/>
      </w:r>
      <w:r w:rsidR="007B3C3B" w:rsidRPr="007B3C3B">
        <w:rPr>
          <w:color w:val="222222"/>
        </w:rPr>
        <w:br/>
      </w:r>
      <w:r w:rsidR="007B3C3B" w:rsidRPr="007B3C3B">
        <w:rPr>
          <w:color w:val="222222"/>
          <w:shd w:val="clear" w:color="auto" w:fill="FFFFFF"/>
        </w:rPr>
        <w:t>This week's bulletin was made possible with information provided by</w:t>
      </w:r>
      <w:r w:rsidR="007B3C3B">
        <w:rPr>
          <w:color w:val="222222"/>
        </w:rPr>
        <w:t xml:space="preserve"> </w:t>
      </w:r>
      <w:r w:rsidR="007B3C3B" w:rsidRPr="007B3C3B">
        <w:rPr>
          <w:color w:val="222222"/>
          <w:shd w:val="clear" w:color="auto" w:fill="FFFFFF"/>
        </w:rPr>
        <w:t>JI3DST, LU7AA, The Daily DX, 425 DX News, DXNL, Contest Corral from</w:t>
      </w:r>
      <w:r w:rsidR="007B3C3B">
        <w:rPr>
          <w:color w:val="222222"/>
        </w:rPr>
        <w:t xml:space="preserve"> </w:t>
      </w:r>
      <w:r w:rsidR="007B3C3B" w:rsidRPr="007B3C3B">
        <w:rPr>
          <w:color w:val="222222"/>
          <w:shd w:val="clear" w:color="auto" w:fill="FFFFFF"/>
        </w:rPr>
        <w:t>QST and the ARRL Contest Calendar and WA7BNM web sites.  Thanks to</w:t>
      </w:r>
      <w:r w:rsidR="007B3C3B">
        <w:rPr>
          <w:color w:val="222222"/>
        </w:rPr>
        <w:t xml:space="preserve"> </w:t>
      </w:r>
      <w:r w:rsidR="007B3C3B" w:rsidRPr="007B3C3B">
        <w:rPr>
          <w:color w:val="222222"/>
          <w:shd w:val="clear" w:color="auto" w:fill="FFFFFF"/>
        </w:rPr>
        <w:t>all.</w:t>
      </w:r>
      <w:r w:rsidR="007B3C3B" w:rsidRPr="007B3C3B">
        <w:rPr>
          <w:color w:val="222222"/>
        </w:rPr>
        <w:br/>
      </w:r>
      <w:r w:rsidR="007B3C3B" w:rsidRPr="007B3C3B">
        <w:rPr>
          <w:color w:val="222222"/>
        </w:rPr>
        <w:br/>
      </w:r>
      <w:r w:rsidR="007B3C3B" w:rsidRPr="007B3C3B">
        <w:rPr>
          <w:color w:val="222222"/>
          <w:shd w:val="clear" w:color="auto" w:fill="FFFFFF"/>
        </w:rPr>
        <w:t xml:space="preserve">TANZANIA, 5H.  </w:t>
      </w:r>
      <w:proofErr w:type="spellStart"/>
      <w:r w:rsidR="007B3C3B" w:rsidRPr="007B3C3B">
        <w:rPr>
          <w:color w:val="222222"/>
          <w:shd w:val="clear" w:color="auto" w:fill="FFFFFF"/>
        </w:rPr>
        <w:t>Ferdy</w:t>
      </w:r>
      <w:proofErr w:type="spellEnd"/>
      <w:r w:rsidR="007B3C3B" w:rsidRPr="007B3C3B">
        <w:rPr>
          <w:color w:val="222222"/>
          <w:shd w:val="clear" w:color="auto" w:fill="FFFFFF"/>
        </w:rPr>
        <w:t>, HB9DSP will be QRV as 5H3FM from Zanzibar</w:t>
      </w:r>
      <w:r w:rsidR="007B3C3B">
        <w:rPr>
          <w:color w:val="222222"/>
        </w:rPr>
        <w:t xml:space="preserve"> </w:t>
      </w:r>
      <w:r w:rsidR="007B3C3B" w:rsidRPr="007B3C3B">
        <w:rPr>
          <w:color w:val="222222"/>
          <w:shd w:val="clear" w:color="auto" w:fill="FFFFFF"/>
        </w:rPr>
        <w:t>Island, IOTA AF-032, from January 21 to 31.  Activity will be on 20,</w:t>
      </w:r>
      <w:r w:rsidR="007B3C3B">
        <w:rPr>
          <w:color w:val="222222"/>
        </w:rPr>
        <w:t xml:space="preserve"> </w:t>
      </w:r>
      <w:r w:rsidR="007B3C3B" w:rsidRPr="007B3C3B">
        <w:rPr>
          <w:color w:val="222222"/>
          <w:shd w:val="clear" w:color="auto" w:fill="FFFFFF"/>
        </w:rPr>
        <w:t>15, and 10 meters using SSB and FT8.  QSL to home call.</w:t>
      </w:r>
      <w:r w:rsidR="007B3C3B" w:rsidRPr="007B3C3B">
        <w:rPr>
          <w:color w:val="222222"/>
        </w:rPr>
        <w:br/>
      </w:r>
      <w:r w:rsidR="007B3C3B" w:rsidRPr="007B3C3B">
        <w:rPr>
          <w:color w:val="222222"/>
        </w:rPr>
        <w:br/>
      </w:r>
      <w:r w:rsidR="007B3C3B" w:rsidRPr="007B3C3B">
        <w:rPr>
          <w:color w:val="222222"/>
          <w:shd w:val="clear" w:color="auto" w:fill="FFFFFF"/>
        </w:rPr>
        <w:t xml:space="preserve">THE GAMBIA, C5.  Andre, ON7YK is QRV as C5YK from </w:t>
      </w:r>
      <w:proofErr w:type="spellStart"/>
      <w:r w:rsidR="007B3C3B" w:rsidRPr="007B3C3B">
        <w:rPr>
          <w:color w:val="222222"/>
          <w:shd w:val="clear" w:color="auto" w:fill="FFFFFF"/>
        </w:rPr>
        <w:t>Bijilo</w:t>
      </w:r>
      <w:proofErr w:type="spellEnd"/>
      <w:r w:rsidR="007B3C3B" w:rsidRPr="007B3C3B">
        <w:rPr>
          <w:color w:val="222222"/>
          <w:shd w:val="clear" w:color="auto" w:fill="FFFFFF"/>
        </w:rPr>
        <w:t xml:space="preserve"> until</w:t>
      </w:r>
      <w:r w:rsidR="007B3C3B">
        <w:rPr>
          <w:color w:val="222222"/>
        </w:rPr>
        <w:t xml:space="preserve"> </w:t>
      </w:r>
      <w:r w:rsidR="007B3C3B" w:rsidRPr="007B3C3B">
        <w:rPr>
          <w:color w:val="222222"/>
          <w:shd w:val="clear" w:color="auto" w:fill="FFFFFF"/>
        </w:rPr>
        <w:t>February 24.  Activity is on 20 to 10 meters using all modes.  QSL</w:t>
      </w:r>
      <w:r w:rsidR="007B3C3B">
        <w:rPr>
          <w:color w:val="222222"/>
        </w:rPr>
        <w:t xml:space="preserve"> </w:t>
      </w:r>
      <w:r w:rsidR="007B3C3B" w:rsidRPr="007B3C3B">
        <w:rPr>
          <w:color w:val="222222"/>
          <w:shd w:val="clear" w:color="auto" w:fill="FFFFFF"/>
        </w:rPr>
        <w:t>direct to home call.</w:t>
      </w:r>
      <w:r w:rsidR="007B3C3B" w:rsidRPr="007B3C3B">
        <w:rPr>
          <w:color w:val="222222"/>
        </w:rPr>
        <w:br/>
      </w:r>
      <w:r w:rsidR="007B3C3B" w:rsidRPr="007B3C3B">
        <w:rPr>
          <w:color w:val="222222"/>
        </w:rPr>
        <w:br/>
      </w:r>
      <w:r w:rsidR="007B3C3B" w:rsidRPr="007B3C3B">
        <w:rPr>
          <w:color w:val="222222"/>
          <w:shd w:val="clear" w:color="auto" w:fill="FFFFFF"/>
        </w:rPr>
        <w:t>EASTER ISLAND, CE0.  Mario is QRV as CE3WB/CE0 from Isla de Pascua</w:t>
      </w:r>
      <w:r w:rsidR="007B3C3B">
        <w:rPr>
          <w:color w:val="222222"/>
        </w:rPr>
        <w:t xml:space="preserve"> </w:t>
      </w:r>
      <w:r w:rsidR="007B3C3B" w:rsidRPr="007B3C3B">
        <w:rPr>
          <w:color w:val="222222"/>
          <w:shd w:val="clear" w:color="auto" w:fill="FFFFFF"/>
        </w:rPr>
        <w:t>until the end of January.  Activity is holiday style on 40, 20, 15,</w:t>
      </w:r>
      <w:r w:rsidR="007B3C3B">
        <w:rPr>
          <w:color w:val="222222"/>
        </w:rPr>
        <w:t xml:space="preserve"> </w:t>
      </w:r>
      <w:r w:rsidR="007B3C3B" w:rsidRPr="007B3C3B">
        <w:rPr>
          <w:color w:val="222222"/>
          <w:shd w:val="clear" w:color="auto" w:fill="FFFFFF"/>
        </w:rPr>
        <w:t>and 10 meters using SSB.  QSL to home call.</w:t>
      </w:r>
      <w:r w:rsidR="007B3C3B" w:rsidRPr="007B3C3B">
        <w:rPr>
          <w:color w:val="222222"/>
        </w:rPr>
        <w:br/>
      </w:r>
      <w:r w:rsidR="007B3C3B" w:rsidRPr="007B3C3B">
        <w:rPr>
          <w:color w:val="222222"/>
        </w:rPr>
        <w:br/>
      </w:r>
      <w:r w:rsidR="007B3C3B" w:rsidRPr="007B3C3B">
        <w:rPr>
          <w:color w:val="222222"/>
          <w:shd w:val="clear" w:color="auto" w:fill="FFFFFF"/>
        </w:rPr>
        <w:t>WALLIS AND FUTUNA ISLANDS, FW.  Jean-Gabriel, F4CIX, is QRV as FW1JG</w:t>
      </w:r>
      <w:r w:rsidR="007B3C3B">
        <w:rPr>
          <w:color w:val="222222"/>
        </w:rPr>
        <w:t xml:space="preserve"> </w:t>
      </w:r>
      <w:r w:rsidR="007B3C3B" w:rsidRPr="007B3C3B">
        <w:rPr>
          <w:color w:val="222222"/>
          <w:shd w:val="clear" w:color="auto" w:fill="FFFFFF"/>
        </w:rPr>
        <w:t>and expects to be here until January 2024.  He is active on 40 to 6</w:t>
      </w:r>
      <w:r w:rsidR="007B3C3B">
        <w:rPr>
          <w:color w:val="222222"/>
        </w:rPr>
        <w:t xml:space="preserve"> </w:t>
      </w:r>
      <w:r w:rsidR="007B3C3B" w:rsidRPr="007B3C3B">
        <w:rPr>
          <w:color w:val="222222"/>
          <w:shd w:val="clear" w:color="auto" w:fill="FFFFFF"/>
        </w:rPr>
        <w:t xml:space="preserve">meters using SSB and FT8.  QSL via </w:t>
      </w:r>
      <w:proofErr w:type="spellStart"/>
      <w:r w:rsidR="007B3C3B" w:rsidRPr="007B3C3B">
        <w:rPr>
          <w:color w:val="222222"/>
          <w:shd w:val="clear" w:color="auto" w:fill="FFFFFF"/>
        </w:rPr>
        <w:t>LoTW</w:t>
      </w:r>
      <w:proofErr w:type="spellEnd"/>
      <w:r w:rsidR="007B3C3B" w:rsidRPr="007B3C3B">
        <w:rPr>
          <w:color w:val="222222"/>
          <w:shd w:val="clear" w:color="auto" w:fill="FFFFFF"/>
        </w:rPr>
        <w:t>.</w:t>
      </w:r>
      <w:r w:rsidR="007B3C3B" w:rsidRPr="007B3C3B">
        <w:rPr>
          <w:color w:val="222222"/>
        </w:rPr>
        <w:br/>
      </w:r>
      <w:r w:rsidR="007B3C3B" w:rsidRPr="007B3C3B">
        <w:rPr>
          <w:color w:val="222222"/>
        </w:rPr>
        <w:br/>
      </w:r>
      <w:r w:rsidR="007B3C3B" w:rsidRPr="007B3C3B">
        <w:rPr>
          <w:color w:val="222222"/>
          <w:shd w:val="clear" w:color="auto" w:fill="FFFFFF"/>
        </w:rPr>
        <w:t>ITALY, I.  Operators S50O, S50X, S51V, S52OT, S54W, S56N, S57DX and</w:t>
      </w:r>
      <w:r w:rsidR="007B3C3B">
        <w:rPr>
          <w:color w:val="222222"/>
        </w:rPr>
        <w:t xml:space="preserve"> </w:t>
      </w:r>
      <w:r w:rsidR="007B3C3B" w:rsidRPr="007B3C3B">
        <w:rPr>
          <w:color w:val="222222"/>
          <w:shd w:val="clear" w:color="auto" w:fill="FFFFFF"/>
        </w:rPr>
        <w:t>S59A will be QRV as IG9/home calls from Lampedusa Island, IOTA</w:t>
      </w:r>
      <w:r w:rsidR="007B3C3B">
        <w:rPr>
          <w:color w:val="222222"/>
        </w:rPr>
        <w:t xml:space="preserve"> </w:t>
      </w:r>
      <w:r w:rsidR="007B3C3B" w:rsidRPr="007B3C3B">
        <w:rPr>
          <w:color w:val="222222"/>
          <w:shd w:val="clear" w:color="auto" w:fill="FFFFFF"/>
        </w:rPr>
        <w:t>AF-019, from January 23 to 31.  Activity will be on all bands and</w:t>
      </w:r>
      <w:r w:rsidR="007B3C3B">
        <w:rPr>
          <w:color w:val="222222"/>
        </w:rPr>
        <w:t xml:space="preserve"> </w:t>
      </w:r>
      <w:r w:rsidR="007B3C3B" w:rsidRPr="007B3C3B">
        <w:rPr>
          <w:color w:val="222222"/>
          <w:shd w:val="clear" w:color="auto" w:fill="FFFFFF"/>
        </w:rPr>
        <w:t>modes.  They plan to be QRV as IG9/S59A in the upcoming CQ World</w:t>
      </w:r>
      <w:r w:rsidR="007B3C3B" w:rsidRPr="007B3C3B">
        <w:rPr>
          <w:color w:val="222222"/>
        </w:rPr>
        <w:br/>
      </w:r>
      <w:r w:rsidR="007B3C3B" w:rsidRPr="007B3C3B">
        <w:rPr>
          <w:color w:val="222222"/>
          <w:shd w:val="clear" w:color="auto" w:fill="FFFFFF"/>
        </w:rPr>
        <w:t>Wide 160 CW contest.  QSL IG9/S59A via S59A, and all others via</w:t>
      </w:r>
      <w:r w:rsidR="007B3C3B">
        <w:rPr>
          <w:color w:val="222222"/>
        </w:rPr>
        <w:t xml:space="preserve"> </w:t>
      </w:r>
      <w:r w:rsidR="007B3C3B" w:rsidRPr="007B3C3B">
        <w:rPr>
          <w:color w:val="222222"/>
          <w:shd w:val="clear" w:color="auto" w:fill="FFFFFF"/>
        </w:rPr>
        <w:t>operators' instructions.</w:t>
      </w:r>
      <w:r w:rsidR="007B3C3B" w:rsidRPr="007B3C3B">
        <w:rPr>
          <w:color w:val="222222"/>
        </w:rPr>
        <w:br/>
      </w:r>
      <w:r w:rsidR="007B3C3B" w:rsidRPr="007B3C3B">
        <w:rPr>
          <w:color w:val="222222"/>
        </w:rPr>
        <w:br/>
      </w:r>
      <w:r w:rsidR="007B3C3B" w:rsidRPr="007B3C3B">
        <w:rPr>
          <w:color w:val="222222"/>
          <w:shd w:val="clear" w:color="auto" w:fill="FFFFFF"/>
        </w:rPr>
        <w:t>JAPAN, JA.  Take, JI3DST will be QRV as JI3DST/6, JS6RRR, JJ5RBH/6,</w:t>
      </w:r>
      <w:r w:rsidR="007B3C3B">
        <w:rPr>
          <w:color w:val="222222"/>
        </w:rPr>
        <w:t xml:space="preserve"> </w:t>
      </w:r>
      <w:r w:rsidR="007B3C3B" w:rsidRPr="007B3C3B">
        <w:rPr>
          <w:color w:val="222222"/>
          <w:shd w:val="clear" w:color="auto" w:fill="FFFFFF"/>
        </w:rPr>
        <w:t xml:space="preserve">and JR8YLY/6 from </w:t>
      </w:r>
      <w:proofErr w:type="spellStart"/>
      <w:r w:rsidR="007B3C3B" w:rsidRPr="007B3C3B">
        <w:rPr>
          <w:color w:val="222222"/>
          <w:shd w:val="clear" w:color="auto" w:fill="FFFFFF"/>
        </w:rPr>
        <w:t>Miyako</w:t>
      </w:r>
      <w:proofErr w:type="spellEnd"/>
      <w:r w:rsidR="007B3C3B" w:rsidRPr="007B3C3B">
        <w:rPr>
          <w:color w:val="222222"/>
          <w:shd w:val="clear" w:color="auto" w:fill="FFFFFF"/>
        </w:rPr>
        <w:t xml:space="preserve"> Island, IOTA AS-079, from January 24 to</w:t>
      </w:r>
      <w:r w:rsidR="007B3C3B">
        <w:rPr>
          <w:color w:val="222222"/>
        </w:rPr>
        <w:t xml:space="preserve"> </w:t>
      </w:r>
      <w:r w:rsidR="007B3C3B" w:rsidRPr="007B3C3B">
        <w:rPr>
          <w:color w:val="222222"/>
          <w:shd w:val="clear" w:color="auto" w:fill="FFFFFF"/>
        </w:rPr>
        <w:t>March 7.  Activity will be on 160 to 6 meters using CW, SSB, RTTY,</w:t>
      </w:r>
      <w:r w:rsidR="007B3C3B">
        <w:rPr>
          <w:color w:val="222222"/>
        </w:rPr>
        <w:t xml:space="preserve"> </w:t>
      </w:r>
      <w:r w:rsidR="007B3C3B" w:rsidRPr="007B3C3B">
        <w:rPr>
          <w:color w:val="222222"/>
          <w:shd w:val="clear" w:color="auto" w:fill="FFFFFF"/>
        </w:rPr>
        <w:t>FM, and FT8.  When using FT8, the numeric suffix will be replaced</w:t>
      </w:r>
      <w:r w:rsidR="007B3C3B">
        <w:rPr>
          <w:color w:val="222222"/>
        </w:rPr>
        <w:t xml:space="preserve"> </w:t>
      </w:r>
      <w:r w:rsidR="007B3C3B" w:rsidRPr="007B3C3B">
        <w:rPr>
          <w:color w:val="222222"/>
          <w:shd w:val="clear" w:color="auto" w:fill="FFFFFF"/>
        </w:rPr>
        <w:t>with the letter /P.  This includes being active as JS6RRR in the</w:t>
      </w:r>
      <w:r w:rsidR="007B3C3B">
        <w:rPr>
          <w:color w:val="222222"/>
        </w:rPr>
        <w:t xml:space="preserve"> </w:t>
      </w:r>
      <w:r w:rsidR="007B3C3B" w:rsidRPr="007B3C3B">
        <w:rPr>
          <w:color w:val="222222"/>
          <w:shd w:val="clear" w:color="auto" w:fill="FFFFFF"/>
        </w:rPr>
        <w:t xml:space="preserve">upcoming CQ </w:t>
      </w:r>
      <w:proofErr w:type="gramStart"/>
      <w:r w:rsidR="007B3C3B" w:rsidRPr="007B3C3B">
        <w:rPr>
          <w:color w:val="222222"/>
          <w:shd w:val="clear" w:color="auto" w:fill="FFFFFF"/>
        </w:rPr>
        <w:t>World Wide</w:t>
      </w:r>
      <w:proofErr w:type="gramEnd"/>
      <w:r w:rsidR="007B3C3B" w:rsidRPr="007B3C3B">
        <w:rPr>
          <w:color w:val="222222"/>
          <w:shd w:val="clear" w:color="auto" w:fill="FFFFFF"/>
        </w:rPr>
        <w:t xml:space="preserve"> 160 Meter CW contest.  QSL to home call.</w:t>
      </w:r>
      <w:r w:rsidR="007B3C3B" w:rsidRPr="007B3C3B">
        <w:rPr>
          <w:color w:val="222222"/>
        </w:rPr>
        <w:br/>
      </w:r>
      <w:r w:rsidR="007B3C3B" w:rsidRPr="007B3C3B">
        <w:rPr>
          <w:color w:val="222222"/>
        </w:rPr>
        <w:br/>
      </w:r>
      <w:r w:rsidR="007B3C3B" w:rsidRPr="007B3C3B">
        <w:rPr>
          <w:color w:val="222222"/>
          <w:shd w:val="clear" w:color="auto" w:fill="FFFFFF"/>
        </w:rPr>
        <w:t xml:space="preserve">GUAM, KH2.  Henry, N7JVJ is QRV as N7JVJ from </w:t>
      </w:r>
      <w:proofErr w:type="spellStart"/>
      <w:r w:rsidR="007B3C3B" w:rsidRPr="007B3C3B">
        <w:rPr>
          <w:color w:val="222222"/>
          <w:shd w:val="clear" w:color="auto" w:fill="FFFFFF"/>
        </w:rPr>
        <w:t>Hagatna</w:t>
      </w:r>
      <w:proofErr w:type="spellEnd"/>
      <w:r w:rsidR="007B3C3B" w:rsidRPr="007B3C3B">
        <w:rPr>
          <w:color w:val="222222"/>
          <w:shd w:val="clear" w:color="auto" w:fill="FFFFFF"/>
        </w:rPr>
        <w:t xml:space="preserve"> until April</w:t>
      </w:r>
      <w:r w:rsidR="007B3C3B">
        <w:rPr>
          <w:color w:val="222222"/>
        </w:rPr>
        <w:t xml:space="preserve"> </w:t>
      </w:r>
      <w:r w:rsidR="007B3C3B" w:rsidRPr="007B3C3B">
        <w:rPr>
          <w:color w:val="222222"/>
          <w:shd w:val="clear" w:color="auto" w:fill="FFFFFF"/>
        </w:rPr>
        <w:t>28.  Activity is on 40 to 10 meters using SSB and FT8 with QRP</w:t>
      </w:r>
      <w:r w:rsidR="007B3C3B">
        <w:rPr>
          <w:color w:val="222222"/>
        </w:rPr>
        <w:t xml:space="preserve"> </w:t>
      </w:r>
      <w:r w:rsidR="007B3C3B" w:rsidRPr="007B3C3B">
        <w:rPr>
          <w:color w:val="222222"/>
          <w:shd w:val="clear" w:color="auto" w:fill="FFFFFF"/>
        </w:rPr>
        <w:t>power.  QSL via operator's instructions.</w:t>
      </w:r>
      <w:r w:rsidR="007B3C3B" w:rsidRPr="007B3C3B">
        <w:rPr>
          <w:color w:val="222222"/>
        </w:rPr>
        <w:br/>
      </w:r>
      <w:r w:rsidR="007B3C3B" w:rsidRPr="007B3C3B">
        <w:rPr>
          <w:color w:val="222222"/>
        </w:rPr>
        <w:br/>
      </w:r>
      <w:r w:rsidR="007B3C3B" w:rsidRPr="007B3C3B">
        <w:rPr>
          <w:color w:val="222222"/>
          <w:shd w:val="clear" w:color="auto" w:fill="FFFFFF"/>
        </w:rPr>
        <w:t>ARGENTINA, LU.  Members of AMSAT Argentina will be QRV as LU7AA from</w:t>
      </w:r>
      <w:r w:rsidR="007B3C3B">
        <w:rPr>
          <w:color w:val="222222"/>
          <w:shd w:val="clear" w:color="auto" w:fill="FFFFFF"/>
        </w:rPr>
        <w:t xml:space="preserve"> </w:t>
      </w:r>
      <w:r w:rsidR="007B3C3B" w:rsidRPr="007B3C3B">
        <w:rPr>
          <w:color w:val="222222"/>
          <w:shd w:val="clear" w:color="auto" w:fill="FFFFFF"/>
        </w:rPr>
        <w:t>January 21 to 29 to commemorate the 33rd anniversary of the launch</w:t>
      </w:r>
      <w:r w:rsidR="007B3C3B">
        <w:rPr>
          <w:color w:val="222222"/>
          <w:shd w:val="clear" w:color="auto" w:fill="FFFFFF"/>
        </w:rPr>
        <w:t xml:space="preserve"> </w:t>
      </w:r>
      <w:r w:rsidR="007B3C3B" w:rsidRPr="007B3C3B">
        <w:rPr>
          <w:color w:val="222222"/>
          <w:shd w:val="clear" w:color="auto" w:fill="FFFFFF"/>
        </w:rPr>
        <w:t>of Satellite LO-19.  Activity will be on the HF, and V/UHF bands</w:t>
      </w:r>
      <w:r w:rsidR="007B3C3B">
        <w:rPr>
          <w:color w:val="222222"/>
          <w:shd w:val="clear" w:color="auto" w:fill="FFFFFF"/>
        </w:rPr>
        <w:t xml:space="preserve"> </w:t>
      </w:r>
      <w:r w:rsidR="007B3C3B" w:rsidRPr="007B3C3B">
        <w:rPr>
          <w:color w:val="222222"/>
          <w:shd w:val="clear" w:color="auto" w:fill="FFFFFF"/>
        </w:rPr>
        <w:t>using CW, SSB, SSTV, and FT8, and FM/SSB on various Satellites.  QSL</w:t>
      </w:r>
      <w:r w:rsidR="007B3C3B">
        <w:rPr>
          <w:color w:val="222222"/>
        </w:rPr>
        <w:t xml:space="preserve"> </w:t>
      </w:r>
      <w:r w:rsidR="007B3C3B" w:rsidRPr="007B3C3B">
        <w:rPr>
          <w:color w:val="222222"/>
          <w:shd w:val="clear" w:color="auto" w:fill="FFFFFF"/>
        </w:rPr>
        <w:t>via LU7AA.</w:t>
      </w:r>
      <w:r w:rsidR="007B3C3B" w:rsidRPr="007B3C3B">
        <w:rPr>
          <w:color w:val="222222"/>
        </w:rPr>
        <w:br/>
      </w:r>
      <w:r w:rsidR="007B3C3B" w:rsidRPr="007B3C3B">
        <w:rPr>
          <w:color w:val="222222"/>
        </w:rPr>
        <w:br/>
      </w:r>
      <w:r w:rsidR="007B3C3B" w:rsidRPr="007B3C3B">
        <w:rPr>
          <w:color w:val="222222"/>
          <w:shd w:val="clear" w:color="auto" w:fill="FFFFFF"/>
        </w:rPr>
        <w:t xml:space="preserve">PAPUA NEW GUINEA, P2.  David, VK4FABN is QRV as P29DT from </w:t>
      </w:r>
      <w:proofErr w:type="spellStart"/>
      <w:r w:rsidR="007B3C3B" w:rsidRPr="007B3C3B">
        <w:rPr>
          <w:color w:val="222222"/>
          <w:shd w:val="clear" w:color="auto" w:fill="FFFFFF"/>
        </w:rPr>
        <w:t>Tabubil</w:t>
      </w:r>
      <w:proofErr w:type="spellEnd"/>
      <w:r w:rsidR="007B3C3B">
        <w:rPr>
          <w:color w:val="222222"/>
          <w:shd w:val="clear" w:color="auto" w:fill="FFFFFF"/>
        </w:rPr>
        <w:t xml:space="preserve"> </w:t>
      </w:r>
      <w:r w:rsidR="007B3C3B" w:rsidRPr="007B3C3B">
        <w:rPr>
          <w:color w:val="222222"/>
          <w:shd w:val="clear" w:color="auto" w:fill="FFFFFF"/>
        </w:rPr>
        <w:t>in the Star Mounts in the North Fly District of the Western</w:t>
      </w:r>
      <w:r w:rsidR="007B3C3B">
        <w:rPr>
          <w:color w:val="222222"/>
          <w:shd w:val="clear" w:color="auto" w:fill="FFFFFF"/>
        </w:rPr>
        <w:t xml:space="preserve"> </w:t>
      </w:r>
      <w:r w:rsidR="007B3C3B" w:rsidRPr="007B3C3B">
        <w:rPr>
          <w:color w:val="222222"/>
          <w:shd w:val="clear" w:color="auto" w:fill="FFFFFF"/>
        </w:rPr>
        <w:t xml:space="preserve">Province.  Activity is holiday style on </w:t>
      </w:r>
      <w:proofErr w:type="gramStart"/>
      <w:r w:rsidR="007B3C3B" w:rsidRPr="007B3C3B">
        <w:rPr>
          <w:color w:val="222222"/>
          <w:shd w:val="clear" w:color="auto" w:fill="FFFFFF"/>
        </w:rPr>
        <w:t>40, 20, 15, and 10 meters</w:t>
      </w:r>
      <w:proofErr w:type="gramEnd"/>
      <w:r w:rsidR="007B3C3B">
        <w:rPr>
          <w:color w:val="222222"/>
          <w:shd w:val="clear" w:color="auto" w:fill="FFFFFF"/>
        </w:rPr>
        <w:t xml:space="preserve"> </w:t>
      </w:r>
      <w:r w:rsidR="007B3C3B" w:rsidRPr="007B3C3B">
        <w:rPr>
          <w:color w:val="222222"/>
          <w:shd w:val="clear" w:color="auto" w:fill="FFFFFF"/>
        </w:rPr>
        <w:t xml:space="preserve">using CW and SSB.  QSL via </w:t>
      </w:r>
      <w:proofErr w:type="spellStart"/>
      <w:r w:rsidR="007B3C3B" w:rsidRPr="007B3C3B">
        <w:rPr>
          <w:color w:val="222222"/>
          <w:shd w:val="clear" w:color="auto" w:fill="FFFFFF"/>
        </w:rPr>
        <w:t>LoTW</w:t>
      </w:r>
      <w:proofErr w:type="spellEnd"/>
      <w:r w:rsidR="007B3C3B" w:rsidRPr="007B3C3B">
        <w:rPr>
          <w:color w:val="222222"/>
          <w:shd w:val="clear" w:color="auto" w:fill="FFFFFF"/>
        </w:rPr>
        <w:t>.</w:t>
      </w:r>
      <w:r w:rsidR="007B3C3B" w:rsidRPr="007B3C3B">
        <w:rPr>
          <w:color w:val="222222"/>
        </w:rPr>
        <w:br/>
      </w:r>
      <w:r w:rsidR="007B3C3B" w:rsidRPr="007B3C3B">
        <w:rPr>
          <w:color w:val="222222"/>
        </w:rPr>
        <w:lastRenderedPageBreak/>
        <w:br/>
      </w:r>
      <w:r w:rsidR="007B3C3B" w:rsidRPr="007B3C3B">
        <w:rPr>
          <w:color w:val="222222"/>
          <w:shd w:val="clear" w:color="auto" w:fill="FFFFFF"/>
        </w:rPr>
        <w:t>POLAND, SP.  Special event station HF7SIEMA is QRV until February 5</w:t>
      </w:r>
      <w:r w:rsidR="007B3C3B">
        <w:rPr>
          <w:color w:val="222222"/>
          <w:shd w:val="clear" w:color="auto" w:fill="FFFFFF"/>
        </w:rPr>
        <w:t xml:space="preserve"> </w:t>
      </w:r>
      <w:r w:rsidR="007B3C3B" w:rsidRPr="007B3C3B">
        <w:rPr>
          <w:color w:val="222222"/>
          <w:shd w:val="clear" w:color="auto" w:fill="FFFFFF"/>
        </w:rPr>
        <w:t>recognizing a nationwide Polish charity event.  QSL via operators'</w:t>
      </w:r>
      <w:r w:rsidR="007B3C3B">
        <w:rPr>
          <w:color w:val="222222"/>
          <w:shd w:val="clear" w:color="auto" w:fill="FFFFFF"/>
        </w:rPr>
        <w:t xml:space="preserve"> </w:t>
      </w:r>
      <w:r w:rsidR="007B3C3B" w:rsidRPr="007B3C3B">
        <w:rPr>
          <w:color w:val="222222"/>
          <w:shd w:val="clear" w:color="auto" w:fill="FFFFFF"/>
        </w:rPr>
        <w:t>instructions.</w:t>
      </w:r>
      <w:r w:rsidR="007B3C3B" w:rsidRPr="007B3C3B">
        <w:rPr>
          <w:color w:val="222222"/>
        </w:rPr>
        <w:br/>
      </w:r>
      <w:r w:rsidR="007B3C3B" w:rsidRPr="007B3C3B">
        <w:rPr>
          <w:color w:val="222222"/>
        </w:rPr>
        <w:br/>
      </w:r>
      <w:r w:rsidR="007B3C3B" w:rsidRPr="007B3C3B">
        <w:rPr>
          <w:color w:val="222222"/>
          <w:shd w:val="clear" w:color="auto" w:fill="FFFFFF"/>
        </w:rPr>
        <w:t>PALAU, T8.  Operators JH3LSS, JA3HJI, JA3IVU, JA3ARJ and JA3AVO are</w:t>
      </w:r>
      <w:r w:rsidR="007B3C3B">
        <w:rPr>
          <w:color w:val="222222"/>
          <w:shd w:val="clear" w:color="auto" w:fill="FFFFFF"/>
        </w:rPr>
        <w:t xml:space="preserve"> </w:t>
      </w:r>
      <w:r w:rsidR="007B3C3B" w:rsidRPr="007B3C3B">
        <w:rPr>
          <w:color w:val="222222"/>
          <w:shd w:val="clear" w:color="auto" w:fill="FFFFFF"/>
        </w:rPr>
        <w:t>QRV as T88DK, T88DN, T88ED, T88EF, and T88MB from Koror Island, IOTA</w:t>
      </w:r>
      <w:r w:rsidR="007B3C3B">
        <w:rPr>
          <w:color w:val="222222"/>
          <w:shd w:val="clear" w:color="auto" w:fill="FFFFFF"/>
        </w:rPr>
        <w:t xml:space="preserve"> </w:t>
      </w:r>
      <w:r w:rsidR="007B3C3B" w:rsidRPr="007B3C3B">
        <w:rPr>
          <w:color w:val="222222"/>
          <w:shd w:val="clear" w:color="auto" w:fill="FFFFFF"/>
        </w:rPr>
        <w:t>OC-009, until January 27.  Activity is on 160 to 10 meters using CW,</w:t>
      </w:r>
      <w:r w:rsidR="007B3C3B">
        <w:rPr>
          <w:color w:val="222222"/>
          <w:shd w:val="clear" w:color="auto" w:fill="FFFFFF"/>
        </w:rPr>
        <w:t xml:space="preserve"> </w:t>
      </w:r>
      <w:r w:rsidR="007B3C3B" w:rsidRPr="007B3C3B">
        <w:rPr>
          <w:color w:val="222222"/>
          <w:shd w:val="clear" w:color="auto" w:fill="FFFFFF"/>
        </w:rPr>
        <w:t>SSB, FT8, and FT4.  QSL to home calls.</w:t>
      </w:r>
      <w:r w:rsidR="007B3C3B" w:rsidRPr="007B3C3B">
        <w:rPr>
          <w:color w:val="222222"/>
        </w:rPr>
        <w:br/>
      </w:r>
      <w:r w:rsidR="007B3C3B" w:rsidRPr="007B3C3B">
        <w:rPr>
          <w:color w:val="222222"/>
        </w:rPr>
        <w:br/>
      </w:r>
      <w:r w:rsidR="007B3C3B" w:rsidRPr="007B3C3B">
        <w:rPr>
          <w:color w:val="222222"/>
          <w:shd w:val="clear" w:color="auto" w:fill="FFFFFF"/>
        </w:rPr>
        <w:t>TURKEY, TA.  Special event stations TC100TC, TC100TA, TC100TR, and</w:t>
      </w:r>
      <w:r w:rsidR="007B3C3B">
        <w:rPr>
          <w:color w:val="222222"/>
          <w:shd w:val="clear" w:color="auto" w:fill="FFFFFF"/>
        </w:rPr>
        <w:t xml:space="preserve"> </w:t>
      </w:r>
      <w:r w:rsidR="007B3C3B" w:rsidRPr="007B3C3B">
        <w:rPr>
          <w:color w:val="222222"/>
          <w:shd w:val="clear" w:color="auto" w:fill="FFFFFF"/>
        </w:rPr>
        <w:t>TC100YEAR are QRV during all of 2023 to celebrate the centenary of</w:t>
      </w:r>
      <w:r w:rsidR="007B3C3B">
        <w:rPr>
          <w:color w:val="222222"/>
          <w:shd w:val="clear" w:color="auto" w:fill="FFFFFF"/>
        </w:rPr>
        <w:t xml:space="preserve"> </w:t>
      </w:r>
      <w:r w:rsidR="007B3C3B" w:rsidRPr="007B3C3B">
        <w:rPr>
          <w:color w:val="222222"/>
          <w:shd w:val="clear" w:color="auto" w:fill="FFFFFF"/>
        </w:rPr>
        <w:t>the Turkish Republic.  QSL via bureau.</w:t>
      </w:r>
      <w:r w:rsidR="007B3C3B" w:rsidRPr="007B3C3B">
        <w:rPr>
          <w:color w:val="222222"/>
        </w:rPr>
        <w:br/>
      </w:r>
      <w:r w:rsidR="007B3C3B" w:rsidRPr="007B3C3B">
        <w:rPr>
          <w:color w:val="222222"/>
        </w:rPr>
        <w:br/>
      </w:r>
      <w:r w:rsidR="007B3C3B" w:rsidRPr="007B3C3B">
        <w:rPr>
          <w:color w:val="222222"/>
          <w:shd w:val="clear" w:color="auto" w:fill="FFFFFF"/>
        </w:rPr>
        <w:t>GABON, TR.  Roland, F8EN is QRV as TR8CR from Libreville until March</w:t>
      </w:r>
      <w:r w:rsidR="007B3C3B">
        <w:rPr>
          <w:color w:val="222222"/>
          <w:shd w:val="clear" w:color="auto" w:fill="FFFFFF"/>
        </w:rPr>
        <w:t xml:space="preserve"> </w:t>
      </w:r>
      <w:r w:rsidR="007B3C3B" w:rsidRPr="007B3C3B">
        <w:rPr>
          <w:color w:val="222222"/>
          <w:shd w:val="clear" w:color="auto" w:fill="FFFFFF"/>
        </w:rPr>
        <w:t>15, 2023.  Activity is on 30 to 10 meters using CW.  QSL via F6AJA.</w:t>
      </w:r>
      <w:r w:rsidR="007B3C3B" w:rsidRPr="007B3C3B">
        <w:rPr>
          <w:color w:val="222222"/>
        </w:rPr>
        <w:br/>
      </w:r>
      <w:r w:rsidR="007B3C3B" w:rsidRPr="007B3C3B">
        <w:rPr>
          <w:color w:val="222222"/>
        </w:rPr>
        <w:br/>
      </w:r>
      <w:r w:rsidR="007B3C3B" w:rsidRPr="007B3C3B">
        <w:rPr>
          <w:color w:val="222222"/>
          <w:shd w:val="clear" w:color="auto" w:fill="FFFFFF"/>
        </w:rPr>
        <w:t xml:space="preserve">EL SALVADOR, YS.  Roberto, I2JIN is QRV as YS3CW from </w:t>
      </w:r>
      <w:proofErr w:type="spellStart"/>
      <w:r w:rsidR="007B3C3B" w:rsidRPr="007B3C3B">
        <w:rPr>
          <w:color w:val="222222"/>
          <w:shd w:val="clear" w:color="auto" w:fill="FFFFFF"/>
        </w:rPr>
        <w:t>Corinto</w:t>
      </w:r>
      <w:proofErr w:type="spellEnd"/>
      <w:r w:rsidR="007B3C3B" w:rsidRPr="007B3C3B">
        <w:rPr>
          <w:color w:val="222222"/>
          <w:shd w:val="clear" w:color="auto" w:fill="FFFFFF"/>
        </w:rPr>
        <w:t>,</w:t>
      </w:r>
      <w:r w:rsidR="007B3C3B">
        <w:rPr>
          <w:color w:val="222222"/>
          <w:shd w:val="clear" w:color="auto" w:fill="FFFFFF"/>
        </w:rPr>
        <w:t xml:space="preserve"> </w:t>
      </w:r>
      <w:proofErr w:type="spellStart"/>
      <w:r w:rsidR="007B3C3B" w:rsidRPr="007B3C3B">
        <w:rPr>
          <w:color w:val="222222"/>
          <w:shd w:val="clear" w:color="auto" w:fill="FFFFFF"/>
        </w:rPr>
        <w:t>Morazan</w:t>
      </w:r>
      <w:proofErr w:type="spellEnd"/>
      <w:r w:rsidR="007B3C3B" w:rsidRPr="007B3C3B">
        <w:rPr>
          <w:color w:val="222222"/>
          <w:shd w:val="clear" w:color="auto" w:fill="FFFFFF"/>
        </w:rPr>
        <w:t xml:space="preserve"> until January 29.  Activity is on 80 to 10 meters using CW</w:t>
      </w:r>
      <w:r w:rsidR="007B3C3B">
        <w:rPr>
          <w:color w:val="222222"/>
          <w:shd w:val="clear" w:color="auto" w:fill="FFFFFF"/>
        </w:rPr>
        <w:t xml:space="preserve"> </w:t>
      </w:r>
      <w:r w:rsidR="007B3C3B" w:rsidRPr="007B3C3B">
        <w:rPr>
          <w:color w:val="222222"/>
          <w:shd w:val="clear" w:color="auto" w:fill="FFFFFF"/>
        </w:rPr>
        <w:t>and FT8.  QSL direct to home call.</w:t>
      </w:r>
      <w:r w:rsidR="007B3C3B" w:rsidRPr="007B3C3B">
        <w:rPr>
          <w:color w:val="222222"/>
        </w:rPr>
        <w:br/>
      </w:r>
      <w:r w:rsidR="007B3C3B" w:rsidRPr="007B3C3B">
        <w:rPr>
          <w:color w:val="222222"/>
        </w:rPr>
        <w:br/>
      </w:r>
      <w:r w:rsidR="007B3C3B" w:rsidRPr="007B3C3B">
        <w:rPr>
          <w:color w:val="222222"/>
          <w:shd w:val="clear" w:color="auto" w:fill="FFFFFF"/>
        </w:rPr>
        <w:t>The K1USN Slow Speed CW Test, ICWC Medium Speed CW Test, OK1WC CW</w:t>
      </w:r>
      <w:r w:rsidR="007B3C3B" w:rsidRPr="007B3C3B">
        <w:rPr>
          <w:color w:val="222222"/>
        </w:rPr>
        <w:br/>
      </w:r>
      <w:r w:rsidR="007B3C3B" w:rsidRPr="007B3C3B">
        <w:rPr>
          <w:color w:val="222222"/>
          <w:shd w:val="clear" w:color="auto" w:fill="FFFFFF"/>
        </w:rPr>
        <w:t>Memorial, Worldwide Sideband Activity Contest, SKCC CW Sprint, QRP</w:t>
      </w:r>
      <w:r w:rsidR="007B3C3B" w:rsidRPr="007B3C3B">
        <w:rPr>
          <w:color w:val="222222"/>
        </w:rPr>
        <w:br/>
      </w:r>
      <w:r w:rsidR="007B3C3B" w:rsidRPr="007B3C3B">
        <w:rPr>
          <w:color w:val="222222"/>
          <w:shd w:val="clear" w:color="auto" w:fill="FFFFFF"/>
        </w:rPr>
        <w:t xml:space="preserve">40-Meter CW Fox Hunt, Phone Weekly Test, A1Club AWT, </w:t>
      </w:r>
      <w:proofErr w:type="spellStart"/>
      <w:r w:rsidR="007B3C3B" w:rsidRPr="007B3C3B">
        <w:rPr>
          <w:color w:val="222222"/>
          <w:shd w:val="clear" w:color="auto" w:fill="FFFFFF"/>
        </w:rPr>
        <w:t>CWops</w:t>
      </w:r>
      <w:proofErr w:type="spellEnd"/>
      <w:r w:rsidR="007B3C3B" w:rsidRPr="007B3C3B">
        <w:rPr>
          <w:color w:val="222222"/>
          <w:shd w:val="clear" w:color="auto" w:fill="FFFFFF"/>
        </w:rPr>
        <w:t xml:space="preserve"> Test,</w:t>
      </w:r>
      <w:r w:rsidR="007B3C3B" w:rsidRPr="007B3C3B">
        <w:rPr>
          <w:color w:val="222222"/>
        </w:rPr>
        <w:br/>
      </w:r>
      <w:r w:rsidR="007B3C3B" w:rsidRPr="007B3C3B">
        <w:rPr>
          <w:color w:val="222222"/>
          <w:shd w:val="clear" w:color="auto" w:fill="FFFFFF"/>
        </w:rPr>
        <w:t>Mini-Test 40, Mini-Test 80, UKEICC 80-Meter CW Contest and Australia</w:t>
      </w:r>
      <w:r w:rsidR="007B3C3B" w:rsidRPr="007B3C3B">
        <w:rPr>
          <w:color w:val="222222"/>
        </w:rPr>
        <w:br/>
      </w:r>
      <w:r w:rsidR="007B3C3B" w:rsidRPr="007B3C3B">
        <w:rPr>
          <w:color w:val="222222"/>
          <w:shd w:val="clear" w:color="auto" w:fill="FFFFFF"/>
        </w:rPr>
        <w:t>Day Contest are on tap for January 23 to 26.</w:t>
      </w:r>
      <w:r w:rsidR="007B3C3B" w:rsidRPr="007B3C3B">
        <w:rPr>
          <w:color w:val="222222"/>
        </w:rPr>
        <w:br/>
      </w:r>
      <w:r w:rsidR="007B3C3B" w:rsidRPr="007B3C3B">
        <w:rPr>
          <w:color w:val="222222"/>
        </w:rPr>
        <w:br/>
      </w:r>
      <w:r w:rsidR="007B3C3B" w:rsidRPr="007B3C3B">
        <w:rPr>
          <w:color w:val="222222"/>
          <w:shd w:val="clear" w:color="auto" w:fill="FFFFFF"/>
        </w:rPr>
        <w:t>Please see January 2023 QST, page 74, and the ARRL and WA7BNM</w:t>
      </w:r>
      <w:r w:rsidR="007B3C3B" w:rsidRPr="007B3C3B">
        <w:rPr>
          <w:color w:val="222222"/>
        </w:rPr>
        <w:br/>
      </w:r>
      <w:r w:rsidR="007B3C3B" w:rsidRPr="007B3C3B">
        <w:rPr>
          <w:color w:val="222222"/>
          <w:shd w:val="clear" w:color="auto" w:fill="FFFFFF"/>
        </w:rPr>
        <w:t>Contest web sites for details.</w:t>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bookmarkStart w:id="30" w:name="hamfest"/>
      <w:bookmarkEnd w:id="30"/>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r w:rsidRPr="008B5983">
        <w:rPr>
          <w:rFonts w:eastAsiaTheme="minorHAnsi"/>
          <w:iCs/>
          <w:noProof/>
          <w:color w:val="000000" w:themeColor="text1"/>
          <w:sz w:val="32"/>
          <w:szCs w:val="32"/>
        </w:rPr>
        <w:drawing>
          <wp:anchor distT="0" distB="0" distL="114300" distR="114300" simplePos="0" relativeHeight="251649536" behindDoc="1" locked="0" layoutInCell="1" allowOverlap="1" wp14:anchorId="20B73E6D" wp14:editId="16CA18C8">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30"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09E6DAA6" w14:textId="2FDFD54F" w:rsidR="00B01E27"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E27E6F">
        <w:t>3</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68FBF686" w14:textId="3AD49A63" w:rsidR="00A454B7" w:rsidRPr="007E55A3" w:rsidRDefault="00A454B7" w:rsidP="007033AC">
      <w:pPr>
        <w:widowControl w:val="0"/>
        <w:contextualSpacing/>
      </w:pPr>
      <w:r>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BC42D8A" w:rsidR="00E0010B" w:rsidRPr="00E0010B" w:rsidRDefault="00E0010B" w:rsidP="00E0010B">
      <w:pPr>
        <w:spacing w:before="100" w:beforeAutospacing="1" w:after="100" w:afterAutospacing="1"/>
        <w:jc w:val="center"/>
        <w:rPr>
          <w:color w:val="000000"/>
          <w:sz w:val="27"/>
          <w:szCs w:val="27"/>
        </w:rPr>
      </w:pPr>
      <w:r w:rsidRPr="00E0010B">
        <w:rPr>
          <w:noProof/>
        </w:rPr>
        <w:lastRenderedPageBreak/>
        <w:drawing>
          <wp:anchor distT="0" distB="0" distL="114300" distR="114300" simplePos="0" relativeHeight="251663872" behindDoc="0" locked="0" layoutInCell="1" allowOverlap="1" wp14:anchorId="2F32CB2A" wp14:editId="490D454C">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51584" behindDoc="0" locked="0" layoutInCell="1" allowOverlap="0" wp14:anchorId="4C2985EB" wp14:editId="50E96DBA">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86"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5"/>
      </w:tblGrid>
      <w:tr w:rsidR="00E0010B" w:rsidRPr="00E0010B" w14:paraId="6F7C0AA4" w14:textId="77777777" w:rsidTr="00BC3BE8">
        <w:trPr>
          <w:tblCellSpacing w:w="15" w:type="dxa"/>
        </w:trPr>
        <w:tc>
          <w:tcPr>
            <w:tcW w:w="1111" w:type="pct"/>
            <w:vAlign w:val="center"/>
            <w:hideMark/>
          </w:tcPr>
          <w:p w14:paraId="629AA0E5" w14:textId="52A84322" w:rsidR="00E0010B" w:rsidRPr="00E0010B" w:rsidRDefault="00E0010B" w:rsidP="00E0010B">
            <w:pPr>
              <w:spacing w:before="100" w:beforeAutospacing="1" w:after="100" w:afterAutospacing="1"/>
              <w:jc w:val="center"/>
            </w:pPr>
          </w:p>
        </w:tc>
        <w:tc>
          <w:tcPr>
            <w:tcW w:w="1111" w:type="pct"/>
            <w:vAlign w:val="center"/>
            <w:hideMark/>
          </w:tcPr>
          <w:p w14:paraId="611B4D94" w14:textId="35B3AE1D" w:rsidR="00E0010B" w:rsidRPr="00E0010B" w:rsidRDefault="00E0010B" w:rsidP="00E0010B"/>
        </w:tc>
      </w:tr>
      <w:tr w:rsidR="00D75C63" w:rsidRPr="00E0010B" w14:paraId="6E4B99F0" w14:textId="77777777" w:rsidTr="00BC3BE8">
        <w:trPr>
          <w:tblCellSpacing w:w="15" w:type="dxa"/>
        </w:trPr>
        <w:tc>
          <w:tcPr>
            <w:tcW w:w="1111" w:type="pct"/>
          </w:tcPr>
          <w:p w14:paraId="5AE03E55" w14:textId="19A52B9C" w:rsidR="00D75C63" w:rsidRPr="00E0010B" w:rsidRDefault="00D75C63" w:rsidP="00D75C63">
            <w:pPr>
              <w:spacing w:before="100" w:beforeAutospacing="1" w:after="100" w:afterAutospacing="1"/>
              <w:jc w:val="center"/>
            </w:pPr>
          </w:p>
        </w:tc>
        <w:tc>
          <w:tcPr>
            <w:tcW w:w="1111" w:type="pct"/>
          </w:tcPr>
          <w:p w14:paraId="67C43C56" w14:textId="0900AC1E" w:rsidR="00D75C63" w:rsidRPr="00E0010B" w:rsidRDefault="00D75C63" w:rsidP="00D75C63"/>
        </w:tc>
      </w:tr>
    </w:tbl>
    <w:p w14:paraId="41B4157A" w14:textId="79B54027" w:rsidR="00001C89" w:rsidRDefault="00001C89" w:rsidP="004F0819"/>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4935"/>
      </w:tblGrid>
      <w:tr w:rsidR="00920B23" w:rsidRPr="00BC3BE8" w14:paraId="05DA3269" w14:textId="77777777" w:rsidTr="00920B23">
        <w:trPr>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7F1526F1"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03/11/2023 - </w:t>
            </w:r>
            <w:hyperlink r:id="rId133" w:tooltip="MOVARC Hamfest" w:history="1">
              <w:r w:rsidRPr="00BC3BE8">
                <w:rPr>
                  <w:b/>
                  <w:bCs/>
                  <w:color w:val="0000FF"/>
                  <w:u w:val="single"/>
                  <w:bdr w:val="none" w:sz="0" w:space="0" w:color="auto" w:frame="1"/>
                </w:rPr>
                <w:t>MOVARC Hamfest</w:t>
              </w:r>
            </w:hyperlink>
          </w:p>
          <w:p w14:paraId="6983DE7D"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Bidwell, OH 45614, OH</w:t>
            </w:r>
            <w:r w:rsidRPr="00BC3BE8">
              <w:rPr>
                <w:color w:val="000000"/>
              </w:rPr>
              <w:br/>
            </w:r>
            <w:r w:rsidRPr="00BC3BE8">
              <w:rPr>
                <w:b/>
                <w:bCs/>
                <w:color w:val="000000"/>
                <w:bdr w:val="none" w:sz="0" w:space="0" w:color="auto" w:frame="1"/>
              </w:rPr>
              <w:t>Sponsor:</w:t>
            </w:r>
            <w:r w:rsidRPr="00BC3BE8">
              <w:rPr>
                <w:color w:val="000000"/>
              </w:rPr>
              <w:t> Mid-Ohio Valley Amateur Radio Club</w:t>
            </w:r>
            <w:r w:rsidRPr="00BC3BE8">
              <w:rPr>
                <w:color w:val="224466"/>
              </w:rPr>
              <w:br/>
            </w:r>
            <w:hyperlink r:id="rId134" w:tooltip="Learn More" w:history="1">
              <w:r w:rsidRPr="00BC3BE8">
                <w:rPr>
                  <w:b/>
                  <w:bCs/>
                  <w:color w:val="0000FF"/>
                  <w:bdr w:val="none" w:sz="0" w:space="0" w:color="auto" w:frame="1"/>
                </w:rPr>
                <w:t>Learn More</w:t>
              </w:r>
            </w:hyperlink>
          </w:p>
          <w:p w14:paraId="02FB53D4" w14:textId="77777777" w:rsidR="00BC3BE8" w:rsidRPr="00BC3BE8" w:rsidRDefault="00BC3BE8" w:rsidP="00BC3BE8">
            <w:pPr>
              <w:shd w:val="clear" w:color="auto" w:fill="FFFFFF"/>
              <w:textAlignment w:val="baseline"/>
              <w:rPr>
                <w:color w:val="224466"/>
              </w:rPr>
            </w:pPr>
            <w:r w:rsidRPr="00BC3BE8">
              <w:rPr>
                <w:color w:val="224466"/>
              </w:rPr>
              <w:t> </w:t>
            </w:r>
          </w:p>
          <w:p w14:paraId="7ECBAD80" w14:textId="77777777" w:rsidR="00BC3BE8" w:rsidRPr="00BC3BE8" w:rsidRDefault="00BC3BE8" w:rsidP="00BC3BE8">
            <w:pPr>
              <w:shd w:val="clear" w:color="auto" w:fill="FFFFFF"/>
              <w:textAlignment w:val="baseline"/>
              <w:rPr>
                <w:color w:val="224466"/>
              </w:rPr>
            </w:pPr>
            <w:r w:rsidRPr="00BC3BE8">
              <w:rPr>
                <w:color w:val="224466"/>
              </w:rPr>
              <w:t> </w:t>
            </w:r>
          </w:p>
        </w:tc>
        <w:tc>
          <w:tcPr>
            <w:tcW w:w="2571" w:type="pct"/>
            <w:tcBorders>
              <w:top w:val="outset" w:sz="6" w:space="0" w:color="auto"/>
              <w:left w:val="outset" w:sz="6" w:space="0" w:color="auto"/>
              <w:bottom w:val="outset" w:sz="6" w:space="0" w:color="auto"/>
              <w:right w:val="outset" w:sz="6" w:space="0" w:color="auto"/>
            </w:tcBorders>
            <w:hideMark/>
          </w:tcPr>
          <w:p w14:paraId="66CBFE43"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1943"/>
                <w:bdr w:val="none" w:sz="0" w:space="0" w:color="auto" w:frame="1"/>
              </w:rPr>
              <w:t>03/12/2023 - </w:t>
            </w:r>
            <w:hyperlink r:id="rId135" w:tooltip="Winter Hamfest" w:history="1">
              <w:r w:rsidRPr="00BC3BE8">
                <w:rPr>
                  <w:b/>
                  <w:bCs/>
                  <w:color w:val="0000FF"/>
                  <w:u w:val="single"/>
                  <w:bdr w:val="none" w:sz="0" w:space="0" w:color="auto" w:frame="1"/>
                </w:rPr>
                <w:t>Winter Hamfest</w:t>
              </w:r>
            </w:hyperlink>
          </w:p>
          <w:p w14:paraId="3AE63D5C"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Elyria, OH</w:t>
            </w:r>
            <w:r w:rsidRPr="00BC3BE8">
              <w:rPr>
                <w:color w:val="000000"/>
              </w:rPr>
              <w:br/>
            </w:r>
            <w:r w:rsidRPr="00BC3BE8">
              <w:rPr>
                <w:b/>
                <w:bCs/>
                <w:color w:val="000000"/>
                <w:bdr w:val="none" w:sz="0" w:space="0" w:color="auto" w:frame="1"/>
              </w:rPr>
              <w:t>Sponsor:</w:t>
            </w:r>
            <w:r w:rsidRPr="00BC3BE8">
              <w:rPr>
                <w:color w:val="000000"/>
              </w:rPr>
              <w:t> Northern Ohio Amateur Radio Society</w:t>
            </w:r>
            <w:r w:rsidRPr="00BC3BE8">
              <w:rPr>
                <w:color w:val="000000"/>
              </w:rPr>
              <w:br/>
            </w:r>
            <w:r w:rsidRPr="00BC3BE8">
              <w:rPr>
                <w:b/>
                <w:bCs/>
                <w:color w:val="000000"/>
                <w:bdr w:val="none" w:sz="0" w:space="0" w:color="auto" w:frame="1"/>
              </w:rPr>
              <w:t>Website:</w:t>
            </w:r>
            <w:r w:rsidRPr="00BC3BE8">
              <w:rPr>
                <w:color w:val="224466"/>
              </w:rPr>
              <w:t> </w:t>
            </w:r>
            <w:hyperlink r:id="rId136" w:history="1">
              <w:r w:rsidRPr="00BC3BE8">
                <w:rPr>
                  <w:color w:val="0000FF"/>
                  <w:u w:val="single"/>
                  <w:bdr w:val="none" w:sz="0" w:space="0" w:color="auto" w:frame="1"/>
                </w:rPr>
                <w:t>http://winterhamfest@noars.net</w:t>
              </w:r>
            </w:hyperlink>
            <w:r w:rsidRPr="00BC3BE8">
              <w:rPr>
                <w:color w:val="224466"/>
              </w:rPr>
              <w:br/>
            </w:r>
            <w:hyperlink r:id="rId137" w:tooltip="Learn More" w:history="1">
              <w:r w:rsidRPr="00BC3BE8">
                <w:rPr>
                  <w:b/>
                  <w:bCs/>
                  <w:color w:val="0000FF"/>
                  <w:bdr w:val="none" w:sz="0" w:space="0" w:color="auto" w:frame="1"/>
                </w:rPr>
                <w:t>Learn More</w:t>
              </w:r>
            </w:hyperlink>
          </w:p>
          <w:p w14:paraId="2DCCD747"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266B8501" w14:textId="77777777" w:rsidR="00BC3BE8" w:rsidRPr="00BC3BE8" w:rsidRDefault="00BC3BE8" w:rsidP="00BC3BE8">
            <w:pPr>
              <w:spacing w:before="100" w:beforeAutospacing="1" w:after="100" w:afterAutospacing="1"/>
              <w:jc w:val="center"/>
            </w:pPr>
            <w:r w:rsidRPr="00BC3BE8">
              <w:t> </w:t>
            </w:r>
          </w:p>
        </w:tc>
      </w:tr>
      <w:tr w:rsidR="00920B23" w:rsidRPr="00BC3BE8" w14:paraId="3ACAC738" w14:textId="77777777" w:rsidTr="00920B23">
        <w:trPr>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1ECC9EB8" w14:textId="77777777" w:rsidR="00BC3BE8" w:rsidRPr="00BC3BE8" w:rsidRDefault="00BC3BE8" w:rsidP="00BC3BE8">
            <w:r w:rsidRPr="00BC3BE8">
              <w:rPr>
                <w:b/>
                <w:bCs/>
                <w:color w:val="000000"/>
                <w:bdr w:val="none" w:sz="0" w:space="0" w:color="auto" w:frame="1"/>
              </w:rPr>
              <w:t>03/19/2023 -</w:t>
            </w:r>
            <w:r w:rsidRPr="00BC3BE8">
              <w:rPr>
                <w:color w:val="000000"/>
                <w:bdr w:val="none" w:sz="0" w:space="0" w:color="auto" w:frame="1"/>
              </w:rPr>
              <w:t> </w:t>
            </w:r>
            <w:hyperlink r:id="rId138" w:tooltip="Toledo Mobile Radio Association Hamfest and Computer Fair" w:history="1">
              <w:r w:rsidRPr="00BC3BE8">
                <w:rPr>
                  <w:color w:val="0000FF"/>
                  <w:u w:val="single"/>
                  <w:bdr w:val="none" w:sz="0" w:space="0" w:color="auto" w:frame="1"/>
                </w:rPr>
                <w:t>Toledo Mobile Radio Association Hamfest</w:t>
              </w:r>
            </w:hyperlink>
            <w:r w:rsidRPr="00BC3BE8">
              <w:rPr>
                <w:b/>
                <w:bCs/>
                <w:color w:val="000000"/>
                <w:bdr w:val="none" w:sz="0" w:space="0" w:color="auto" w:frame="1"/>
              </w:rPr>
              <w:t> Location: </w:t>
            </w:r>
            <w:r w:rsidRPr="00BC3BE8">
              <w:rPr>
                <w:color w:val="000000"/>
              </w:rPr>
              <w:t>Perrysburg, OH</w:t>
            </w:r>
            <w:r w:rsidRPr="00BC3BE8">
              <w:rPr>
                <w:color w:val="000000"/>
              </w:rPr>
              <w:br/>
            </w:r>
            <w:r w:rsidRPr="00BC3BE8">
              <w:rPr>
                <w:b/>
                <w:bCs/>
                <w:color w:val="000000"/>
                <w:bdr w:val="none" w:sz="0" w:space="0" w:color="auto" w:frame="1"/>
              </w:rPr>
              <w:t>Sponsor:</w:t>
            </w:r>
            <w:r w:rsidRPr="00BC3BE8">
              <w:rPr>
                <w:color w:val="000000"/>
              </w:rPr>
              <w:t> Toledo Mobile Radio Association</w:t>
            </w:r>
            <w:r w:rsidRPr="00BC3BE8">
              <w:rPr>
                <w:color w:val="000000"/>
              </w:rPr>
              <w:br/>
            </w:r>
            <w:r w:rsidRPr="00BC3BE8">
              <w:rPr>
                <w:b/>
                <w:bCs/>
                <w:color w:val="000000"/>
                <w:bdr w:val="none" w:sz="0" w:space="0" w:color="auto" w:frame="1"/>
              </w:rPr>
              <w:t>Website:</w:t>
            </w:r>
            <w:r w:rsidRPr="00BC3BE8">
              <w:t> </w:t>
            </w:r>
            <w:hyperlink r:id="rId139" w:history="1">
              <w:r w:rsidRPr="00BC3BE8">
                <w:rPr>
                  <w:color w:val="0000FF"/>
                  <w:u w:val="single"/>
                  <w:bdr w:val="none" w:sz="0" w:space="0" w:color="auto" w:frame="1"/>
                </w:rPr>
                <w:t>http://www.tmrahamradio.org</w:t>
              </w:r>
            </w:hyperlink>
            <w:r w:rsidRPr="00BC3BE8">
              <w:br/>
            </w:r>
            <w:hyperlink r:id="rId140" w:tooltip="Learn More" w:history="1">
              <w:r w:rsidRPr="00BC3BE8">
                <w:rPr>
                  <w:b/>
                  <w:bCs/>
                  <w:color w:val="0000FF"/>
                  <w:bdr w:val="none" w:sz="0" w:space="0" w:color="auto" w:frame="1"/>
                </w:rPr>
                <w:t>Learn More</w:t>
              </w:r>
            </w:hyperlink>
          </w:p>
          <w:p w14:paraId="2AF1B1A4" w14:textId="77777777" w:rsidR="00BC3BE8" w:rsidRPr="00BC3BE8" w:rsidRDefault="00BC3BE8" w:rsidP="00BC3BE8">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1538AE48"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1943"/>
                <w:bdr w:val="none" w:sz="0" w:space="0" w:color="auto" w:frame="1"/>
              </w:rPr>
              <w:t>04/15/2023 - </w:t>
            </w:r>
            <w:hyperlink r:id="rId141" w:tooltip="Cuyahoga Falls Amateur Radio Club 67th Hamfest" w:history="1">
              <w:r w:rsidRPr="00BC3BE8">
                <w:rPr>
                  <w:b/>
                  <w:bCs/>
                  <w:color w:val="0000FF"/>
                  <w:u w:val="single"/>
                  <w:bdr w:val="none" w:sz="0" w:space="0" w:color="auto" w:frame="1"/>
                </w:rPr>
                <w:t>Cuyahoga Falls Amateur Radio Club Hamfest</w:t>
              </w:r>
            </w:hyperlink>
          </w:p>
          <w:p w14:paraId="3A82C17F"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Cuyahoga Falls, OH</w:t>
            </w:r>
            <w:r w:rsidRPr="00BC3BE8">
              <w:rPr>
                <w:color w:val="000000"/>
              </w:rPr>
              <w:br/>
            </w:r>
            <w:r w:rsidRPr="00BC3BE8">
              <w:rPr>
                <w:b/>
                <w:bCs/>
                <w:color w:val="000000"/>
                <w:bdr w:val="none" w:sz="0" w:space="0" w:color="auto" w:frame="1"/>
              </w:rPr>
              <w:t>Sponsor:</w:t>
            </w:r>
            <w:r w:rsidRPr="00BC3BE8">
              <w:rPr>
                <w:color w:val="000000"/>
              </w:rPr>
              <w:t> Cuyahoga Falls Amateur Radio Club, Inc.</w:t>
            </w:r>
            <w:r w:rsidRPr="00BC3BE8">
              <w:rPr>
                <w:color w:val="000000"/>
              </w:rPr>
              <w:br/>
            </w:r>
            <w:r w:rsidRPr="00BC3BE8">
              <w:rPr>
                <w:b/>
                <w:bCs/>
                <w:color w:val="000000"/>
                <w:bdr w:val="none" w:sz="0" w:space="0" w:color="auto" w:frame="1"/>
              </w:rPr>
              <w:t>Website:</w:t>
            </w:r>
            <w:r w:rsidRPr="00BC3BE8">
              <w:rPr>
                <w:color w:val="224466"/>
              </w:rPr>
              <w:t> </w:t>
            </w:r>
            <w:hyperlink r:id="rId142" w:history="1">
              <w:r w:rsidRPr="00BC3BE8">
                <w:rPr>
                  <w:color w:val="0000FF"/>
                  <w:u w:val="single"/>
                  <w:bdr w:val="none" w:sz="0" w:space="0" w:color="auto" w:frame="1"/>
                </w:rPr>
                <w:t>http://www.cfarc.org</w:t>
              </w:r>
            </w:hyperlink>
          </w:p>
          <w:p w14:paraId="4545E799" w14:textId="77777777" w:rsidR="00BC3BE8" w:rsidRPr="00BC3BE8" w:rsidRDefault="00000000" w:rsidP="00BC3BE8">
            <w:pPr>
              <w:shd w:val="clear" w:color="auto" w:fill="FFFFFF"/>
              <w:textAlignment w:val="baseline"/>
              <w:rPr>
                <w:color w:val="224466"/>
              </w:rPr>
            </w:pPr>
            <w:hyperlink r:id="rId143" w:tooltip="Learn More" w:history="1">
              <w:r w:rsidR="00BC3BE8" w:rsidRPr="00BC3BE8">
                <w:rPr>
                  <w:b/>
                  <w:bCs/>
                  <w:color w:val="0000FF"/>
                  <w:bdr w:val="none" w:sz="0" w:space="0" w:color="auto" w:frame="1"/>
                  <w:shd w:val="clear" w:color="auto" w:fill="FFFFFF"/>
                </w:rPr>
                <w:t>Learn More</w:t>
              </w:r>
            </w:hyperlink>
          </w:p>
          <w:p w14:paraId="25D2B6D8" w14:textId="77777777" w:rsidR="00BC3BE8" w:rsidRPr="00BC3BE8" w:rsidRDefault="00BC3BE8" w:rsidP="00BC3BE8">
            <w:pPr>
              <w:shd w:val="clear" w:color="auto" w:fill="FFFFFF"/>
              <w:textAlignment w:val="baseline"/>
              <w:rPr>
                <w:color w:val="224466"/>
              </w:rPr>
            </w:pPr>
            <w:r w:rsidRPr="00BC3BE8">
              <w:rPr>
                <w:color w:val="224466"/>
              </w:rPr>
              <w:t> </w:t>
            </w:r>
          </w:p>
          <w:p w14:paraId="1FBD4347" w14:textId="77777777" w:rsidR="00BC3BE8" w:rsidRPr="00BC3BE8" w:rsidRDefault="00BC3BE8" w:rsidP="00BC3BE8">
            <w:r w:rsidRPr="00BC3BE8">
              <w:t> </w:t>
            </w:r>
          </w:p>
        </w:tc>
      </w:tr>
      <w:tr w:rsidR="00920B23" w:rsidRPr="00BC3BE8" w14:paraId="164DA812" w14:textId="77777777" w:rsidTr="00920B23">
        <w:trPr>
          <w:trHeight w:val="893"/>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104993AD"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04/22/2023 - </w:t>
            </w:r>
            <w:proofErr w:type="spellStart"/>
            <w:r w:rsidRPr="00BC3BE8">
              <w:rPr>
                <w:b/>
                <w:bCs/>
                <w:color w:val="001943"/>
                <w:sz w:val="23"/>
                <w:szCs w:val="23"/>
              </w:rPr>
              <w:fldChar w:fldCharType="begin"/>
            </w:r>
            <w:r w:rsidRPr="00BC3BE8">
              <w:rPr>
                <w:b/>
                <w:bCs/>
                <w:color w:val="001943"/>
                <w:sz w:val="23"/>
                <w:szCs w:val="23"/>
              </w:rPr>
              <w:instrText xml:space="preserve"> HYPERLINK "http://www.arrl.org/hamfests/tusco-amateur-radio-club-hamfest-electronics-and-computer-show" \o "Tusco Amateur Radio Club Hamfest, Electronics, and Computer Show" </w:instrText>
            </w:r>
            <w:r w:rsidRPr="00BC3BE8">
              <w:rPr>
                <w:b/>
                <w:bCs/>
                <w:color w:val="001943"/>
                <w:sz w:val="23"/>
                <w:szCs w:val="23"/>
              </w:rPr>
            </w:r>
            <w:r w:rsidRPr="00BC3BE8">
              <w:rPr>
                <w:b/>
                <w:bCs/>
                <w:color w:val="001943"/>
                <w:sz w:val="23"/>
                <w:szCs w:val="23"/>
              </w:rPr>
              <w:fldChar w:fldCharType="separate"/>
            </w:r>
            <w:r w:rsidRPr="00BC3BE8">
              <w:rPr>
                <w:b/>
                <w:bCs/>
                <w:color w:val="0000FF"/>
                <w:u w:val="single"/>
                <w:bdr w:val="none" w:sz="0" w:space="0" w:color="auto" w:frame="1"/>
              </w:rPr>
              <w:t>Tusco</w:t>
            </w:r>
            <w:proofErr w:type="spellEnd"/>
            <w:r w:rsidRPr="00BC3BE8">
              <w:rPr>
                <w:b/>
                <w:bCs/>
                <w:color w:val="0000FF"/>
                <w:u w:val="single"/>
                <w:bdr w:val="none" w:sz="0" w:space="0" w:color="auto" w:frame="1"/>
              </w:rPr>
              <w:t xml:space="preserve"> Amateur Radio Club Hamfest, Electronics, and Computer Show</w:t>
            </w:r>
            <w:r w:rsidRPr="00BC3BE8">
              <w:rPr>
                <w:b/>
                <w:bCs/>
                <w:color w:val="001943"/>
                <w:sz w:val="23"/>
                <w:szCs w:val="23"/>
              </w:rPr>
              <w:fldChar w:fldCharType="end"/>
            </w:r>
          </w:p>
          <w:p w14:paraId="71B30FA3"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Dover, OH</w:t>
            </w:r>
            <w:r w:rsidRPr="00BC3BE8">
              <w:rPr>
                <w:color w:val="000000"/>
              </w:rPr>
              <w:br/>
            </w:r>
            <w:r w:rsidRPr="00BC3BE8">
              <w:rPr>
                <w:b/>
                <w:bCs/>
                <w:color w:val="000000"/>
                <w:bdr w:val="none" w:sz="0" w:space="0" w:color="auto" w:frame="1"/>
              </w:rPr>
              <w:t>Sponsor:</w:t>
            </w:r>
            <w:r w:rsidRPr="00BC3BE8">
              <w:rPr>
                <w:color w:val="000000"/>
              </w:rPr>
              <w:t> </w:t>
            </w:r>
            <w:proofErr w:type="spellStart"/>
            <w:r w:rsidRPr="00BC3BE8">
              <w:rPr>
                <w:color w:val="000000"/>
              </w:rPr>
              <w:t>Tusco</w:t>
            </w:r>
            <w:proofErr w:type="spellEnd"/>
            <w:r w:rsidRPr="00BC3BE8">
              <w:rPr>
                <w:color w:val="000000"/>
              </w:rPr>
              <w:t xml:space="preserve"> Amateur Radio Club W8ZX</w:t>
            </w:r>
            <w:r w:rsidRPr="00BC3BE8">
              <w:rPr>
                <w:color w:val="224466"/>
              </w:rPr>
              <w:br/>
            </w:r>
            <w:r w:rsidRPr="00BC3BE8">
              <w:rPr>
                <w:b/>
                <w:bCs/>
                <w:color w:val="000000"/>
                <w:bdr w:val="none" w:sz="0" w:space="0" w:color="auto" w:frame="1"/>
              </w:rPr>
              <w:t>Website:</w:t>
            </w:r>
            <w:r w:rsidRPr="00BC3BE8">
              <w:rPr>
                <w:color w:val="000000"/>
              </w:rPr>
              <w:t> </w:t>
            </w:r>
            <w:hyperlink r:id="rId144" w:history="1">
              <w:r w:rsidRPr="00BC3BE8">
                <w:rPr>
                  <w:color w:val="0000FF"/>
                  <w:u w:val="single"/>
                  <w:bdr w:val="none" w:sz="0" w:space="0" w:color="auto" w:frame="1"/>
                </w:rPr>
                <w:t>http://www.w8zx.net</w:t>
              </w:r>
            </w:hyperlink>
            <w:r w:rsidRPr="00BC3BE8">
              <w:rPr>
                <w:color w:val="224466"/>
              </w:rPr>
              <w:br/>
            </w:r>
            <w:hyperlink r:id="rId145" w:tooltip="Learn More" w:history="1">
              <w:r w:rsidRPr="00BC3BE8">
                <w:rPr>
                  <w:b/>
                  <w:bCs/>
                  <w:color w:val="0000FF"/>
                  <w:bdr w:val="none" w:sz="0" w:space="0" w:color="auto" w:frame="1"/>
                </w:rPr>
                <w:t>Learn More</w:t>
              </w:r>
            </w:hyperlink>
          </w:p>
          <w:p w14:paraId="7D6BDE77"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tc>
        <w:tc>
          <w:tcPr>
            <w:tcW w:w="2571" w:type="pct"/>
            <w:tcBorders>
              <w:top w:val="outset" w:sz="6" w:space="0" w:color="auto"/>
              <w:left w:val="outset" w:sz="6" w:space="0" w:color="auto"/>
              <w:bottom w:val="outset" w:sz="6" w:space="0" w:color="auto"/>
              <w:right w:val="outset" w:sz="6" w:space="0" w:color="auto"/>
            </w:tcBorders>
            <w:hideMark/>
          </w:tcPr>
          <w:p w14:paraId="2E427DFB"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05/07/2023 - </w:t>
            </w:r>
            <w:hyperlink r:id="rId146" w:tooltip="Lucas County Amateur Radio Emergency Service Trunk Sale and Swap Meet" w:history="1">
              <w:r w:rsidRPr="00BC3BE8">
                <w:rPr>
                  <w:b/>
                  <w:bCs/>
                  <w:color w:val="0000FF"/>
                  <w:u w:val="single"/>
                  <w:bdr w:val="none" w:sz="0" w:space="0" w:color="auto" w:frame="1"/>
                </w:rPr>
                <w:t>Lucas County Amateur Radio Emergency Service Trunk Sale and Swap Meet</w:t>
              </w:r>
            </w:hyperlink>
          </w:p>
          <w:p w14:paraId="47E7DEAC"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Toledo, OH</w:t>
            </w:r>
            <w:r w:rsidRPr="00BC3BE8">
              <w:rPr>
                <w:color w:val="000000"/>
              </w:rPr>
              <w:br/>
            </w:r>
            <w:r w:rsidRPr="00BC3BE8">
              <w:rPr>
                <w:b/>
                <w:bCs/>
                <w:color w:val="000000"/>
                <w:bdr w:val="none" w:sz="0" w:space="0" w:color="auto" w:frame="1"/>
              </w:rPr>
              <w:t>Sponsor:</w:t>
            </w:r>
            <w:r w:rsidRPr="00BC3BE8">
              <w:rPr>
                <w:color w:val="000000"/>
              </w:rPr>
              <w:t xml:space="preserve"> Lucas County Amateur Radio </w:t>
            </w:r>
            <w:proofErr w:type="spellStart"/>
            <w:r w:rsidRPr="00BC3BE8">
              <w:rPr>
                <w:color w:val="000000"/>
              </w:rPr>
              <w:t>EmergencyService</w:t>
            </w:r>
            <w:proofErr w:type="spellEnd"/>
            <w:r w:rsidRPr="00BC3BE8">
              <w:rPr>
                <w:color w:val="000000"/>
              </w:rPr>
              <w:br/>
            </w:r>
            <w:r w:rsidRPr="00BC3BE8">
              <w:rPr>
                <w:b/>
                <w:bCs/>
                <w:color w:val="000000"/>
                <w:bdr w:val="none" w:sz="0" w:space="0" w:color="auto" w:frame="1"/>
              </w:rPr>
              <w:t>Website:</w:t>
            </w:r>
            <w:r w:rsidRPr="00BC3BE8">
              <w:rPr>
                <w:color w:val="000000"/>
              </w:rPr>
              <w:t> </w:t>
            </w:r>
            <w:hyperlink r:id="rId147" w:history="1">
              <w:r w:rsidRPr="00BC3BE8">
                <w:rPr>
                  <w:color w:val="0000FF"/>
                  <w:u w:val="single"/>
                  <w:bdr w:val="none" w:sz="0" w:space="0" w:color="auto" w:frame="1"/>
                </w:rPr>
                <w:t>http://swap.lucasares.org</w:t>
              </w:r>
            </w:hyperlink>
            <w:r w:rsidRPr="00BC3BE8">
              <w:rPr>
                <w:color w:val="224466"/>
              </w:rPr>
              <w:br/>
            </w:r>
            <w:hyperlink r:id="rId148" w:tooltip="Learn More" w:history="1">
              <w:r w:rsidRPr="00BC3BE8">
                <w:rPr>
                  <w:b/>
                  <w:bCs/>
                  <w:color w:val="0000FF"/>
                  <w:bdr w:val="none" w:sz="0" w:space="0" w:color="auto" w:frame="1"/>
                </w:rPr>
                <w:t>Learn More</w:t>
              </w:r>
            </w:hyperlink>
          </w:p>
          <w:p w14:paraId="25565A2E" w14:textId="77777777" w:rsidR="00BC3BE8" w:rsidRPr="00BC3BE8" w:rsidRDefault="00BC3BE8" w:rsidP="00BC3BE8">
            <w:pPr>
              <w:textAlignment w:val="baseline"/>
              <w:rPr>
                <w:color w:val="224466"/>
                <w:sz w:val="18"/>
                <w:szCs w:val="18"/>
              </w:rPr>
            </w:pPr>
            <w:r w:rsidRPr="00BC3BE8">
              <w:rPr>
                <w:color w:val="224466"/>
                <w:sz w:val="18"/>
                <w:szCs w:val="18"/>
              </w:rPr>
              <w:t> </w:t>
            </w:r>
          </w:p>
          <w:p w14:paraId="7CCE6D8D" w14:textId="77777777" w:rsidR="00BC3BE8" w:rsidRPr="00BC3BE8" w:rsidRDefault="00BC3BE8" w:rsidP="00BC3BE8">
            <w:pPr>
              <w:jc w:val="center"/>
            </w:pPr>
            <w:r w:rsidRPr="00BC3BE8">
              <w:lastRenderedPageBreak/>
              <w:t> </w:t>
            </w:r>
          </w:p>
        </w:tc>
      </w:tr>
      <w:tr w:rsidR="00920B23" w:rsidRPr="00BC3BE8" w14:paraId="180EECC1" w14:textId="77777777" w:rsidTr="00920B23">
        <w:trPr>
          <w:trHeight w:val="893"/>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3C35791B"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lastRenderedPageBreak/>
              <w:t>05/13/2023 - </w:t>
            </w:r>
            <w:r w:rsidRPr="00BC3BE8">
              <w:rPr>
                <w:b/>
                <w:bCs/>
                <w:color w:val="000000"/>
              </w:rPr>
              <w:t>05/17/2023</w:t>
            </w:r>
            <w:r w:rsidRPr="00BC3BE8">
              <w:rPr>
                <w:b/>
                <w:bCs/>
                <w:color w:val="001943"/>
              </w:rPr>
              <w:t>  </w:t>
            </w:r>
            <w:hyperlink r:id="rId149" w:tooltip="RV Radio Network" w:history="1">
              <w:r w:rsidRPr="00BC3BE8">
                <w:rPr>
                  <w:b/>
                  <w:bCs/>
                  <w:color w:val="0000FF"/>
                  <w:u w:val="single"/>
                  <w:bdr w:val="none" w:sz="0" w:space="0" w:color="auto" w:frame="1"/>
                </w:rPr>
                <w:t>RV Radio Network</w:t>
              </w:r>
            </w:hyperlink>
          </w:p>
          <w:p w14:paraId="6A73CDFC"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Berlin, Ohio, OH </w:t>
            </w:r>
          </w:p>
          <w:p w14:paraId="77B219D4"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Type:</w:t>
            </w:r>
            <w:r w:rsidRPr="00BC3BE8">
              <w:rPr>
                <w:color w:val="000000"/>
              </w:rPr>
              <w:t> ARRL Operating Specialty Convention</w:t>
            </w:r>
            <w:r w:rsidRPr="00BC3BE8">
              <w:rPr>
                <w:color w:val="000000"/>
              </w:rPr>
              <w:br/>
            </w:r>
            <w:r w:rsidRPr="00BC3BE8">
              <w:rPr>
                <w:b/>
                <w:bCs/>
                <w:color w:val="000000"/>
                <w:bdr w:val="none" w:sz="0" w:space="0" w:color="auto" w:frame="1"/>
              </w:rPr>
              <w:t>Sponsor:</w:t>
            </w:r>
            <w:r w:rsidRPr="00BC3BE8">
              <w:rPr>
                <w:color w:val="000000"/>
              </w:rPr>
              <w:t> RV Radio Network</w:t>
            </w:r>
            <w:r w:rsidRPr="00BC3BE8">
              <w:rPr>
                <w:color w:val="224466"/>
              </w:rPr>
              <w:br/>
            </w:r>
            <w:hyperlink r:id="rId150" w:tooltip="Learn More" w:history="1">
              <w:r w:rsidRPr="00BC3BE8">
                <w:rPr>
                  <w:b/>
                  <w:bCs/>
                  <w:color w:val="0000FF"/>
                  <w:bdr w:val="none" w:sz="0" w:space="0" w:color="auto" w:frame="1"/>
                </w:rPr>
                <w:t>Learn More</w:t>
              </w:r>
            </w:hyperlink>
          </w:p>
          <w:p w14:paraId="0695DFB1"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3EB33E93" w14:textId="77777777" w:rsidR="00BC3BE8" w:rsidRPr="00BC3BE8" w:rsidRDefault="00BC3BE8" w:rsidP="00BC3BE8">
            <w:pPr>
              <w:jc w:val="center"/>
            </w:pPr>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7D746CDC"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1943"/>
                <w:bdr w:val="none" w:sz="0" w:space="0" w:color="auto" w:frame="1"/>
              </w:rPr>
              <w:t>05/19/2023 - </w:t>
            </w:r>
            <w:r w:rsidRPr="00BC3BE8">
              <w:rPr>
                <w:b/>
                <w:bCs/>
                <w:color w:val="001943"/>
              </w:rPr>
              <w:t>05/21/2023  </w:t>
            </w:r>
            <w:hyperlink r:id="rId151" w:tooltip="Dayton Hamvention " w:history="1">
              <w:r w:rsidRPr="00BC3BE8">
                <w:rPr>
                  <w:b/>
                  <w:bCs/>
                  <w:color w:val="0000FF"/>
                  <w:u w:val="single"/>
                  <w:bdr w:val="none" w:sz="0" w:space="0" w:color="auto" w:frame="1"/>
                </w:rPr>
                <w:t>Dayton Hamvention</w:t>
              </w:r>
            </w:hyperlink>
          </w:p>
          <w:p w14:paraId="76811D7E"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Xenia, OH</w:t>
            </w:r>
            <w:r w:rsidRPr="00BC3BE8">
              <w:rPr>
                <w:color w:val="000000"/>
              </w:rPr>
              <w:br/>
            </w:r>
            <w:r w:rsidRPr="00BC3BE8">
              <w:rPr>
                <w:b/>
                <w:bCs/>
                <w:color w:val="000000"/>
                <w:bdr w:val="none" w:sz="0" w:space="0" w:color="auto" w:frame="1"/>
              </w:rPr>
              <w:t>Sponsor:</w:t>
            </w:r>
            <w:r w:rsidRPr="00BC3BE8">
              <w:rPr>
                <w:color w:val="000000"/>
              </w:rPr>
              <w:t> Dayton Amateur Radio Association</w:t>
            </w:r>
            <w:r w:rsidRPr="00BC3BE8">
              <w:rPr>
                <w:color w:val="000000"/>
              </w:rPr>
              <w:br/>
            </w:r>
            <w:r w:rsidRPr="00BC3BE8">
              <w:rPr>
                <w:b/>
                <w:bCs/>
                <w:color w:val="000000"/>
                <w:bdr w:val="none" w:sz="0" w:space="0" w:color="auto" w:frame="1"/>
              </w:rPr>
              <w:t>Website:</w:t>
            </w:r>
            <w:r w:rsidRPr="00BC3BE8">
              <w:rPr>
                <w:color w:val="224466"/>
              </w:rPr>
              <w:t> </w:t>
            </w:r>
            <w:hyperlink r:id="rId152" w:history="1">
              <w:r w:rsidRPr="00BC3BE8">
                <w:rPr>
                  <w:color w:val="0000FF"/>
                  <w:u w:val="single"/>
                  <w:bdr w:val="none" w:sz="0" w:space="0" w:color="auto" w:frame="1"/>
                </w:rPr>
                <w:t>http://Hamvention.org</w:t>
              </w:r>
            </w:hyperlink>
            <w:r w:rsidRPr="00BC3BE8">
              <w:rPr>
                <w:color w:val="224466"/>
              </w:rPr>
              <w:br/>
            </w:r>
            <w:hyperlink r:id="rId153" w:tooltip="Learn More" w:history="1">
              <w:r w:rsidRPr="00BC3BE8">
                <w:rPr>
                  <w:b/>
                  <w:bCs/>
                  <w:color w:val="0000FF"/>
                  <w:bdr w:val="none" w:sz="0" w:space="0" w:color="auto" w:frame="1"/>
                </w:rPr>
                <w:t>Learn More</w:t>
              </w:r>
            </w:hyperlink>
          </w:p>
          <w:p w14:paraId="5255686D"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31940EF7" w14:textId="77777777" w:rsidR="00BC3BE8" w:rsidRPr="00BC3BE8" w:rsidRDefault="00BC3BE8" w:rsidP="00BC3BE8">
            <w:r w:rsidRPr="00BC3BE8">
              <w:t> </w:t>
            </w:r>
          </w:p>
        </w:tc>
      </w:tr>
      <w:tr w:rsidR="00920B23" w:rsidRPr="00BC3BE8" w14:paraId="37660FFE" w14:textId="77777777" w:rsidTr="00920B23">
        <w:trPr>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0F9D657C"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05/27/2023 -</w:t>
            </w:r>
            <w:r w:rsidRPr="00BC3BE8">
              <w:rPr>
                <w:b/>
                <w:bCs/>
                <w:color w:val="001943"/>
                <w:bdr w:val="none" w:sz="0" w:space="0" w:color="auto" w:frame="1"/>
              </w:rPr>
              <w:t> </w:t>
            </w:r>
            <w:hyperlink r:id="rId154" w:tooltip="Scioto Valley Amateur Radio Club Hamfest " w:history="1">
              <w:r w:rsidRPr="00BC3BE8">
                <w:rPr>
                  <w:b/>
                  <w:bCs/>
                  <w:color w:val="0000FF"/>
                  <w:u w:val="single"/>
                  <w:bdr w:val="none" w:sz="0" w:space="0" w:color="auto" w:frame="1"/>
                </w:rPr>
                <w:t>Scioto Valley Amateur Radio Club Hamfest</w:t>
              </w:r>
            </w:hyperlink>
          </w:p>
          <w:p w14:paraId="244AF075"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Piketon, OH</w:t>
            </w:r>
            <w:r w:rsidRPr="00BC3BE8">
              <w:rPr>
                <w:color w:val="000000"/>
              </w:rPr>
              <w:br/>
            </w:r>
            <w:r w:rsidRPr="00BC3BE8">
              <w:rPr>
                <w:b/>
                <w:bCs/>
                <w:color w:val="000000"/>
                <w:bdr w:val="none" w:sz="0" w:space="0" w:color="auto" w:frame="1"/>
              </w:rPr>
              <w:t>Sponsor:</w:t>
            </w:r>
            <w:r w:rsidRPr="00BC3BE8">
              <w:rPr>
                <w:color w:val="000000"/>
              </w:rPr>
              <w:t> Scioto Valley Amateur Radio Club</w:t>
            </w:r>
            <w:r w:rsidRPr="00BC3BE8">
              <w:rPr>
                <w:color w:val="224466"/>
              </w:rPr>
              <w:br/>
            </w:r>
            <w:hyperlink r:id="rId155" w:tooltip="Learn More" w:history="1">
              <w:r w:rsidRPr="00BC3BE8">
                <w:rPr>
                  <w:b/>
                  <w:bCs/>
                  <w:color w:val="0000FF"/>
                  <w:bdr w:val="none" w:sz="0" w:space="0" w:color="auto" w:frame="1"/>
                </w:rPr>
                <w:t>Learn More</w:t>
              </w:r>
            </w:hyperlink>
          </w:p>
          <w:p w14:paraId="69F78AFF"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589C5850" w14:textId="77777777" w:rsidR="00BC3BE8" w:rsidRPr="00BC3BE8" w:rsidRDefault="00BC3BE8" w:rsidP="00BC3BE8">
            <w:pPr>
              <w:jc w:val="center"/>
            </w:pPr>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00F4E2B0"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1943"/>
                <w:bdr w:val="none" w:sz="0" w:space="0" w:color="auto" w:frame="1"/>
              </w:rPr>
              <w:t>07/08/2023 - </w:t>
            </w:r>
            <w:hyperlink r:id="rId156" w:tooltip="Mansfield Trunkfest 2023" w:history="1">
              <w:r w:rsidRPr="00BC3BE8">
                <w:rPr>
                  <w:b/>
                  <w:bCs/>
                  <w:color w:val="0000FF"/>
                  <w:u w:val="single"/>
                  <w:bdr w:val="none" w:sz="0" w:space="0" w:color="auto" w:frame="1"/>
                </w:rPr>
                <w:t xml:space="preserve">Mansfield </w:t>
              </w:r>
              <w:proofErr w:type="spellStart"/>
              <w:r w:rsidRPr="00BC3BE8">
                <w:rPr>
                  <w:b/>
                  <w:bCs/>
                  <w:color w:val="0000FF"/>
                  <w:u w:val="single"/>
                  <w:bdr w:val="none" w:sz="0" w:space="0" w:color="auto" w:frame="1"/>
                </w:rPr>
                <w:t>Trunkfest</w:t>
              </w:r>
              <w:proofErr w:type="spellEnd"/>
              <w:r w:rsidRPr="00BC3BE8">
                <w:rPr>
                  <w:b/>
                  <w:bCs/>
                  <w:color w:val="0000FF"/>
                  <w:u w:val="single"/>
                  <w:bdr w:val="none" w:sz="0" w:space="0" w:color="auto" w:frame="1"/>
                </w:rPr>
                <w:t xml:space="preserve"> 2023</w:t>
              </w:r>
            </w:hyperlink>
          </w:p>
          <w:p w14:paraId="4DA92373"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Mansfield, OH</w:t>
            </w:r>
            <w:r w:rsidRPr="00BC3BE8">
              <w:rPr>
                <w:color w:val="000000"/>
              </w:rPr>
              <w:br/>
            </w:r>
            <w:r w:rsidRPr="00BC3BE8">
              <w:rPr>
                <w:b/>
                <w:bCs/>
                <w:color w:val="000000"/>
                <w:bdr w:val="none" w:sz="0" w:space="0" w:color="auto" w:frame="1"/>
              </w:rPr>
              <w:t>Sponsor:</w:t>
            </w:r>
            <w:r w:rsidRPr="00BC3BE8">
              <w:rPr>
                <w:color w:val="000000"/>
              </w:rPr>
              <w:t> Intercity Amateur Radio Club</w:t>
            </w:r>
            <w:r w:rsidRPr="00BC3BE8">
              <w:rPr>
                <w:color w:val="224466"/>
              </w:rPr>
              <w:br/>
            </w:r>
            <w:r w:rsidRPr="00BC3BE8">
              <w:rPr>
                <w:b/>
                <w:bCs/>
                <w:color w:val="000000"/>
                <w:bdr w:val="none" w:sz="0" w:space="0" w:color="auto" w:frame="1"/>
              </w:rPr>
              <w:t>Website:</w:t>
            </w:r>
            <w:r w:rsidRPr="00BC3BE8">
              <w:rPr>
                <w:color w:val="224466"/>
              </w:rPr>
              <w:t> </w:t>
            </w:r>
            <w:hyperlink r:id="rId157" w:history="1">
              <w:r w:rsidRPr="00BC3BE8">
                <w:rPr>
                  <w:color w:val="0000FF"/>
                  <w:u w:val="single"/>
                  <w:bdr w:val="none" w:sz="0" w:space="0" w:color="auto" w:frame="1"/>
                </w:rPr>
                <w:t>http://iarc.club</w:t>
              </w:r>
            </w:hyperlink>
            <w:r w:rsidRPr="00BC3BE8">
              <w:rPr>
                <w:color w:val="224466"/>
              </w:rPr>
              <w:br/>
            </w:r>
            <w:hyperlink r:id="rId158" w:tooltip="Learn More" w:history="1">
              <w:r w:rsidRPr="00BC3BE8">
                <w:rPr>
                  <w:b/>
                  <w:bCs/>
                  <w:color w:val="0000FF"/>
                  <w:bdr w:val="none" w:sz="0" w:space="0" w:color="auto" w:frame="1"/>
                </w:rPr>
                <w:t>Learn More</w:t>
              </w:r>
            </w:hyperlink>
          </w:p>
          <w:p w14:paraId="6CC1BE61" w14:textId="77777777" w:rsidR="00BC3BE8" w:rsidRPr="00BC3BE8" w:rsidRDefault="00BC3BE8" w:rsidP="00BC3BE8">
            <w:pPr>
              <w:shd w:val="clear" w:color="auto" w:fill="FFFFFF"/>
              <w:textAlignment w:val="baseline"/>
              <w:rPr>
                <w:color w:val="224466"/>
              </w:rPr>
            </w:pPr>
            <w:r w:rsidRPr="00BC3BE8">
              <w:rPr>
                <w:color w:val="224466"/>
              </w:rPr>
              <w:t> </w:t>
            </w:r>
          </w:p>
          <w:p w14:paraId="5FB17F1B" w14:textId="77777777" w:rsidR="00BC3BE8" w:rsidRPr="00BC3BE8" w:rsidRDefault="00BC3BE8" w:rsidP="00BC3BE8">
            <w:pPr>
              <w:jc w:val="center"/>
            </w:pPr>
            <w:r w:rsidRPr="00BC3BE8">
              <w:t> </w:t>
            </w:r>
          </w:p>
        </w:tc>
      </w:tr>
      <w:tr w:rsidR="00920B23" w:rsidRPr="00BC3BE8" w14:paraId="5BD96452" w14:textId="77777777" w:rsidTr="00920B23">
        <w:trPr>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61804D4D"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07/16/2023 -</w:t>
            </w:r>
            <w:r w:rsidRPr="00BC3BE8">
              <w:rPr>
                <w:b/>
                <w:bCs/>
                <w:color w:val="001943"/>
                <w:bdr w:val="none" w:sz="0" w:space="0" w:color="auto" w:frame="1"/>
              </w:rPr>
              <w:t> </w:t>
            </w:r>
            <w:hyperlink r:id="rId159" w:tooltip="Van Wert Hamfest" w:history="1">
              <w:r w:rsidRPr="00BC3BE8">
                <w:rPr>
                  <w:b/>
                  <w:bCs/>
                  <w:color w:val="0000FF"/>
                  <w:u w:val="single"/>
                  <w:bdr w:val="none" w:sz="0" w:space="0" w:color="auto" w:frame="1"/>
                </w:rPr>
                <w:t>Van Wert Hamfest</w:t>
              </w:r>
            </w:hyperlink>
          </w:p>
          <w:p w14:paraId="12226E7F"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Van Wert, OH</w:t>
            </w:r>
            <w:r w:rsidRPr="00BC3BE8">
              <w:rPr>
                <w:color w:val="000000"/>
              </w:rPr>
              <w:br/>
            </w:r>
            <w:r w:rsidRPr="00BC3BE8">
              <w:rPr>
                <w:b/>
                <w:bCs/>
                <w:color w:val="000000"/>
                <w:bdr w:val="none" w:sz="0" w:space="0" w:color="auto" w:frame="1"/>
              </w:rPr>
              <w:t>Sponsor:</w:t>
            </w:r>
            <w:r w:rsidRPr="00BC3BE8">
              <w:rPr>
                <w:color w:val="000000"/>
              </w:rPr>
              <w:t> Van Wert Amateur Radio Club</w:t>
            </w:r>
            <w:r w:rsidRPr="00BC3BE8">
              <w:rPr>
                <w:color w:val="000000"/>
              </w:rPr>
              <w:br/>
            </w:r>
            <w:r w:rsidRPr="00BC3BE8">
              <w:rPr>
                <w:b/>
                <w:bCs/>
                <w:color w:val="000000"/>
                <w:bdr w:val="none" w:sz="0" w:space="0" w:color="auto" w:frame="1"/>
              </w:rPr>
              <w:t>Website:</w:t>
            </w:r>
            <w:r w:rsidRPr="00BC3BE8">
              <w:rPr>
                <w:color w:val="224466"/>
              </w:rPr>
              <w:t> </w:t>
            </w:r>
            <w:hyperlink r:id="rId160" w:history="1">
              <w:r w:rsidRPr="00BC3BE8">
                <w:rPr>
                  <w:color w:val="0000FF"/>
                  <w:u w:val="single"/>
                  <w:bdr w:val="none" w:sz="0" w:space="0" w:color="auto" w:frame="1"/>
                </w:rPr>
                <w:t>http://w8fy.org</w:t>
              </w:r>
            </w:hyperlink>
            <w:r w:rsidRPr="00BC3BE8">
              <w:rPr>
                <w:color w:val="224466"/>
              </w:rPr>
              <w:br/>
            </w:r>
            <w:hyperlink r:id="rId161" w:tooltip="Learn More" w:history="1">
              <w:r w:rsidRPr="00BC3BE8">
                <w:rPr>
                  <w:b/>
                  <w:bCs/>
                  <w:color w:val="0000FF"/>
                  <w:bdr w:val="none" w:sz="0" w:space="0" w:color="auto" w:frame="1"/>
                </w:rPr>
                <w:t>Learn More</w:t>
              </w:r>
            </w:hyperlink>
          </w:p>
          <w:p w14:paraId="4DF5CAB7"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696E9A61" w14:textId="77777777" w:rsidR="00BC3BE8" w:rsidRPr="00BC3BE8" w:rsidRDefault="00BC3BE8" w:rsidP="00BC3BE8">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53257B84"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08/12/2023 -</w:t>
            </w:r>
            <w:r w:rsidRPr="00BC3BE8">
              <w:rPr>
                <w:b/>
                <w:bCs/>
                <w:color w:val="001943"/>
                <w:bdr w:val="none" w:sz="0" w:space="0" w:color="auto" w:frame="1"/>
              </w:rPr>
              <w:t> </w:t>
            </w:r>
            <w:hyperlink r:id="rId162" w:tooltip="Cincinnati Hamfest℠ " w:history="1">
              <w:r w:rsidRPr="00BC3BE8">
                <w:rPr>
                  <w:b/>
                  <w:bCs/>
                  <w:color w:val="0000FF"/>
                  <w:u w:val="single"/>
                  <w:bdr w:val="none" w:sz="0" w:space="0" w:color="auto" w:frame="1"/>
                </w:rPr>
                <w:t>Cincinnati Hamfest</w:t>
              </w:r>
            </w:hyperlink>
          </w:p>
          <w:p w14:paraId="60004F97"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Owensville , OH</w:t>
            </w:r>
            <w:r w:rsidRPr="00BC3BE8">
              <w:rPr>
                <w:color w:val="000000"/>
              </w:rPr>
              <w:br/>
            </w:r>
            <w:r w:rsidRPr="00BC3BE8">
              <w:rPr>
                <w:b/>
                <w:bCs/>
                <w:color w:val="000000"/>
                <w:bdr w:val="none" w:sz="0" w:space="0" w:color="auto" w:frame="1"/>
              </w:rPr>
              <w:t>Sponsor:</w:t>
            </w:r>
            <w:r w:rsidRPr="00BC3BE8">
              <w:rPr>
                <w:color w:val="000000"/>
              </w:rPr>
              <w:t> Milford ARC</w:t>
            </w:r>
            <w:r w:rsidRPr="00BC3BE8">
              <w:rPr>
                <w:color w:val="000000"/>
              </w:rPr>
              <w:br/>
            </w:r>
            <w:r w:rsidRPr="00BC3BE8">
              <w:rPr>
                <w:b/>
                <w:bCs/>
                <w:color w:val="000000"/>
                <w:bdr w:val="none" w:sz="0" w:space="0" w:color="auto" w:frame="1"/>
              </w:rPr>
              <w:t>Website:</w:t>
            </w:r>
            <w:r w:rsidRPr="00BC3BE8">
              <w:rPr>
                <w:color w:val="224466"/>
              </w:rPr>
              <w:t> </w:t>
            </w:r>
            <w:hyperlink r:id="rId163" w:history="1">
              <w:r w:rsidRPr="00BC3BE8">
                <w:rPr>
                  <w:color w:val="0000FF"/>
                  <w:u w:val="single"/>
                  <w:bdr w:val="none" w:sz="0" w:space="0" w:color="auto" w:frame="1"/>
                </w:rPr>
                <w:t>https://CincinnatiHamfest.org</w:t>
              </w:r>
            </w:hyperlink>
            <w:r w:rsidRPr="00BC3BE8">
              <w:rPr>
                <w:color w:val="224466"/>
              </w:rPr>
              <w:br/>
            </w:r>
            <w:hyperlink r:id="rId164" w:tooltip="Learn More" w:history="1">
              <w:r w:rsidRPr="00BC3BE8">
                <w:rPr>
                  <w:b/>
                  <w:bCs/>
                  <w:color w:val="0000FF"/>
                  <w:bdr w:val="none" w:sz="0" w:space="0" w:color="auto" w:frame="1"/>
                </w:rPr>
                <w:t>Learn More</w:t>
              </w:r>
            </w:hyperlink>
          </w:p>
          <w:p w14:paraId="06FA4F7E"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4BC83D02" w14:textId="77777777" w:rsidR="00BC3BE8" w:rsidRPr="00BC3BE8" w:rsidRDefault="00BC3BE8" w:rsidP="00BC3BE8">
            <w:pPr>
              <w:jc w:val="center"/>
            </w:pPr>
            <w:r w:rsidRPr="00BC3BE8">
              <w:t> </w:t>
            </w:r>
          </w:p>
        </w:tc>
      </w:tr>
      <w:tr w:rsidR="00920B23" w:rsidRPr="00BC3BE8" w14:paraId="447A8831" w14:textId="77777777" w:rsidTr="00920B23">
        <w:trPr>
          <w:trHeight w:val="900"/>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3DEA7B86"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1943"/>
                <w:bdr w:val="none" w:sz="0" w:space="0" w:color="auto" w:frame="1"/>
              </w:rPr>
              <w:t>08/20/2023 - </w:t>
            </w:r>
            <w:hyperlink r:id="rId165" w:tooltip="WARA Tailgate Swap Meet" w:history="1">
              <w:r w:rsidRPr="00BC3BE8">
                <w:rPr>
                  <w:b/>
                  <w:bCs/>
                  <w:color w:val="0000FF"/>
                  <w:u w:val="single"/>
                  <w:bdr w:val="none" w:sz="0" w:space="0" w:color="auto" w:frame="1"/>
                </w:rPr>
                <w:t>WARA Tailgate Swap Meet</w:t>
              </w:r>
            </w:hyperlink>
          </w:p>
          <w:p w14:paraId="6791A66F"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Cortland, OH</w:t>
            </w:r>
            <w:r w:rsidRPr="00BC3BE8">
              <w:rPr>
                <w:color w:val="000000"/>
              </w:rPr>
              <w:br/>
            </w:r>
            <w:r w:rsidRPr="00BC3BE8">
              <w:rPr>
                <w:b/>
                <w:bCs/>
                <w:color w:val="000000"/>
                <w:bdr w:val="none" w:sz="0" w:space="0" w:color="auto" w:frame="1"/>
              </w:rPr>
              <w:t>Sponsor:</w:t>
            </w:r>
            <w:r w:rsidRPr="00BC3BE8">
              <w:rPr>
                <w:color w:val="000000"/>
              </w:rPr>
              <w:t> Warren Amateur Radio Association</w:t>
            </w:r>
            <w:r w:rsidRPr="00BC3BE8">
              <w:rPr>
                <w:color w:val="000000"/>
              </w:rPr>
              <w:br/>
            </w:r>
            <w:r w:rsidRPr="00BC3BE8">
              <w:rPr>
                <w:b/>
                <w:bCs/>
                <w:color w:val="000000"/>
                <w:bdr w:val="none" w:sz="0" w:space="0" w:color="auto" w:frame="1"/>
              </w:rPr>
              <w:t>Website:</w:t>
            </w:r>
            <w:r w:rsidRPr="00BC3BE8">
              <w:rPr>
                <w:color w:val="000000"/>
              </w:rPr>
              <w:t> </w:t>
            </w:r>
            <w:hyperlink r:id="rId166" w:history="1">
              <w:r w:rsidRPr="00BC3BE8">
                <w:rPr>
                  <w:color w:val="0000FF"/>
                  <w:u w:val="single"/>
                  <w:bdr w:val="none" w:sz="0" w:space="0" w:color="auto" w:frame="1"/>
                </w:rPr>
                <w:t>http://w8vtd.org</w:t>
              </w:r>
            </w:hyperlink>
            <w:r w:rsidRPr="00BC3BE8">
              <w:rPr>
                <w:color w:val="224466"/>
              </w:rPr>
              <w:br/>
            </w:r>
            <w:hyperlink r:id="rId167" w:tooltip="Learn More" w:history="1">
              <w:r w:rsidRPr="00BC3BE8">
                <w:rPr>
                  <w:b/>
                  <w:bCs/>
                  <w:color w:val="0000FF"/>
                  <w:bdr w:val="none" w:sz="0" w:space="0" w:color="auto" w:frame="1"/>
                </w:rPr>
                <w:t>Learn More</w:t>
              </w:r>
            </w:hyperlink>
          </w:p>
          <w:p w14:paraId="59AAD999"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0A6AA44B" w14:textId="77777777" w:rsidR="00BC3BE8" w:rsidRPr="00BC3BE8" w:rsidRDefault="00BC3BE8" w:rsidP="00BC3BE8">
            <w:pPr>
              <w:jc w:val="center"/>
            </w:pPr>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382D7F54" w14:textId="77777777" w:rsidR="00BC3BE8" w:rsidRPr="00BC3BE8" w:rsidRDefault="00BC3BE8" w:rsidP="00BC3BE8">
            <w:pPr>
              <w:jc w:val="center"/>
            </w:pPr>
            <w:r w:rsidRPr="00BC3BE8">
              <w:t> </w:t>
            </w:r>
          </w:p>
        </w:tc>
      </w:tr>
      <w:tr w:rsidR="00BC3BE8" w:rsidRPr="00BC3BE8" w14:paraId="21C5CC9E" w14:textId="77777777" w:rsidTr="00920B23">
        <w:trPr>
          <w:tblCellSpacing w:w="15" w:type="dxa"/>
        </w:trPr>
        <w:tc>
          <w:tcPr>
            <w:tcW w:w="4968" w:type="pct"/>
            <w:gridSpan w:val="2"/>
            <w:tcBorders>
              <w:top w:val="outset" w:sz="6" w:space="0" w:color="auto"/>
              <w:left w:val="outset" w:sz="6" w:space="0" w:color="auto"/>
              <w:bottom w:val="outset" w:sz="6" w:space="0" w:color="auto"/>
              <w:right w:val="outset" w:sz="6" w:space="0" w:color="auto"/>
            </w:tcBorders>
            <w:hideMark/>
          </w:tcPr>
          <w:p w14:paraId="2BC78F00" w14:textId="77777777" w:rsidR="00BC3BE8" w:rsidRPr="00BC3BE8" w:rsidRDefault="00BC3BE8" w:rsidP="00BC3BE8">
            <w:pPr>
              <w:jc w:val="center"/>
            </w:pPr>
            <w:r w:rsidRPr="00BC3BE8">
              <w:t> </w:t>
            </w:r>
          </w:p>
        </w:tc>
      </w:tr>
    </w:tbl>
    <w:p w14:paraId="49200FE5" w14:textId="2DA9A8ED" w:rsidR="00001C89" w:rsidRDefault="00001C89" w:rsidP="004F0819"/>
    <w:p w14:paraId="7AB62F20" w14:textId="6D555965" w:rsidR="00112E68" w:rsidRDefault="00112E68" w:rsidP="004F0819"/>
    <w:p w14:paraId="29FD55AA" w14:textId="76CC28FB" w:rsidR="00112E68" w:rsidRDefault="00112E68" w:rsidP="004F0819"/>
    <w:p w14:paraId="114D174D" w14:textId="5583B106" w:rsidR="00112E68" w:rsidRDefault="00112E68" w:rsidP="004F0819"/>
    <w:p w14:paraId="382B1B08" w14:textId="68B8D24D" w:rsidR="00112E68" w:rsidRDefault="00112E68" w:rsidP="004F0819"/>
    <w:p w14:paraId="1568D05B" w14:textId="710DFA9D" w:rsidR="00112E68" w:rsidRDefault="00112E68" w:rsidP="004F0819"/>
    <w:p w14:paraId="405444C8" w14:textId="7BDF8E49" w:rsidR="00112E68" w:rsidRDefault="00112E68" w:rsidP="004F0819"/>
    <w:p w14:paraId="4A627A5C" w14:textId="3EFCEE5E" w:rsidR="00112E68" w:rsidRDefault="00112E68" w:rsidP="004F0819"/>
    <w:p w14:paraId="3FA68347" w14:textId="5E5AACB9" w:rsidR="00112E68" w:rsidRDefault="008B18DD" w:rsidP="004F0819">
      <w:r>
        <w:rPr>
          <w:noProof/>
        </w:rPr>
        <w:lastRenderedPageBreak/>
        <w:drawing>
          <wp:inline distT="0" distB="0" distL="0" distR="0" wp14:anchorId="1AB7BBDE" wp14:editId="3E4733D4">
            <wp:extent cx="5943600" cy="7700010"/>
            <wp:effectExtent l="0" t="0" r="0" b="0"/>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letter&#10;&#10;Description automatically generated"/>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43600" cy="7700010"/>
                    </a:xfrm>
                    <a:prstGeom prst="rect">
                      <a:avLst/>
                    </a:prstGeom>
                    <a:noFill/>
                    <a:ln>
                      <a:noFill/>
                    </a:ln>
                  </pic:spPr>
                </pic:pic>
              </a:graphicData>
            </a:graphic>
          </wp:inline>
        </w:drawing>
      </w:r>
    </w:p>
    <w:p w14:paraId="13A4088E" w14:textId="77777777" w:rsidR="00112E68" w:rsidRDefault="00112E68" w:rsidP="004F0819">
      <w:bookmarkStart w:id="31" w:name="south_40"/>
      <w:bookmarkEnd w:id="31"/>
    </w:p>
    <w:p w14:paraId="415E6FC0" w14:textId="77777777" w:rsidR="00001C89" w:rsidRDefault="00001C89" w:rsidP="004F0819"/>
    <w:p w14:paraId="78D5C8BE" w14:textId="6E0E9B08" w:rsidR="004F0819" w:rsidRDefault="004F0819" w:rsidP="004F0819">
      <w:r>
        <w:rPr>
          <w:noProof/>
        </w:rPr>
        <w:drawing>
          <wp:anchor distT="0" distB="0" distL="114300" distR="114300" simplePos="0" relativeHeight="251667968" behindDoc="0" locked="0" layoutInCell="1" allowOverlap="1" wp14:anchorId="5B75C8DD" wp14:editId="4CF407CF">
            <wp:simplePos x="0" y="0"/>
            <wp:positionH relativeFrom="column">
              <wp:posOffset>4514850</wp:posOffset>
            </wp:positionH>
            <wp:positionV relativeFrom="paragraph">
              <wp:posOffset>85090</wp:posOffset>
            </wp:positionV>
            <wp:extent cx="1419225" cy="1063625"/>
            <wp:effectExtent l="0" t="0" r="0" b="0"/>
            <wp:wrapSquare wrapText="bothSides"/>
            <wp:docPr id="46" name="Picture 46"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headphones&#10;&#10;Description automatically generated with low confidence"/>
                    <pic:cNvPicPr/>
                  </pic:nvPicPr>
                  <pic:blipFill rotWithShape="1">
                    <a:blip r:embed="rId169" cstate="print">
                      <a:extLst>
                        <a:ext uri="{28A0092B-C50C-407E-A947-70E740481C1C}">
                          <a14:useLocalDpi xmlns:a14="http://schemas.microsoft.com/office/drawing/2010/main" val="0"/>
                        </a:ext>
                      </a:extLst>
                    </a:blip>
                    <a:srcRect t="19520" r="24375"/>
                    <a:stretch/>
                  </pic:blipFill>
                  <pic:spPr bwMode="auto">
                    <a:xfrm>
                      <a:off x="0" y="0"/>
                      <a:ext cx="1419225" cy="1063625"/>
                    </a:xfrm>
                    <a:prstGeom prst="rect">
                      <a:avLst/>
                    </a:prstGeom>
                    <a:ln>
                      <a:noFill/>
                    </a:ln>
                    <a:extLst>
                      <a:ext uri="{53640926-AAD7-44D8-BBD7-CCE9431645EC}">
                        <a14:shadowObscured xmlns:a14="http://schemas.microsoft.com/office/drawing/2010/main"/>
                      </a:ext>
                    </a:extLst>
                  </pic:spPr>
                </pic:pic>
              </a:graphicData>
            </a:graphic>
          </wp:anchor>
        </w:drawing>
      </w:r>
    </w:p>
    <w:p w14:paraId="3C83226D" w14:textId="1C5D8516" w:rsidR="004F0819" w:rsidRDefault="004F0819" w:rsidP="004F0819">
      <w:pPr>
        <w:jc w:val="both"/>
      </w:pPr>
      <w:r>
        <w:rPr>
          <w:noProof/>
        </w:rPr>
        <w:drawing>
          <wp:anchor distT="0" distB="0" distL="114300" distR="114300" simplePos="0" relativeHeight="251666944" behindDoc="0" locked="0" layoutInCell="1" allowOverlap="1" wp14:anchorId="4E4205F9" wp14:editId="77D6CBAD">
            <wp:simplePos x="0" y="0"/>
            <wp:positionH relativeFrom="column">
              <wp:posOffset>3486150</wp:posOffset>
            </wp:positionH>
            <wp:positionV relativeFrom="paragraph">
              <wp:posOffset>57785</wp:posOffset>
            </wp:positionV>
            <wp:extent cx="866775" cy="866775"/>
            <wp:effectExtent l="0" t="0" r="0" b="0"/>
            <wp:wrapSquare wrapText="bothSides"/>
            <wp:docPr id="45" name="Picture 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ipart&#10;&#10;Description automatically generated"/>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C43789">
        <w:rPr>
          <w:b/>
          <w:sz w:val="144"/>
          <w:szCs w:val="144"/>
        </w:rPr>
        <w:t>OHIO’S</w:t>
      </w:r>
      <w:r>
        <w:t xml:space="preserve"> </w:t>
      </w:r>
      <w:r>
        <w:rPr>
          <w:noProof/>
        </w:rPr>
        <w:t xml:space="preserve">                    </w:t>
      </w:r>
      <w:r>
        <w:t xml:space="preserve">  </w:t>
      </w:r>
    </w:p>
    <w:p w14:paraId="1F4D8E81" w14:textId="623EA637" w:rsidR="00A76949" w:rsidRDefault="00A76949" w:rsidP="007033AC">
      <w:pPr>
        <w:widowControl w:val="0"/>
        <w:pBdr>
          <w:bottom w:val="single" w:sz="12" w:space="1" w:color="auto"/>
        </w:pBdr>
        <w:contextualSpacing/>
        <w:rPr>
          <w:b/>
          <w:sz w:val="32"/>
          <w:szCs w:val="32"/>
          <w:lang w:val="en"/>
        </w:rPr>
      </w:pPr>
    </w:p>
    <w:p w14:paraId="09E98937" w14:textId="77777777" w:rsidR="00391BA4" w:rsidRDefault="00391BA4" w:rsidP="00391BA4">
      <w:pPr>
        <w:jc w:val="both"/>
      </w:pPr>
    </w:p>
    <w:p w14:paraId="1C0873EC" w14:textId="740BF601" w:rsidR="00391BA4" w:rsidRPr="00E34BF3" w:rsidRDefault="00391BA4" w:rsidP="00391BA4">
      <w:pPr>
        <w:jc w:val="both"/>
        <w:rPr>
          <w:color w:val="000000" w:themeColor="text1"/>
        </w:rPr>
      </w:pPr>
      <w:r>
        <w:rPr>
          <w:noProof/>
        </w:rPr>
        <w:drawing>
          <wp:anchor distT="0" distB="0" distL="114300" distR="114300" simplePos="0" relativeHeight="251658752" behindDoc="1" locked="0" layoutInCell="1" allowOverlap="1" wp14:anchorId="23281821" wp14:editId="28F05CA6">
            <wp:simplePos x="0" y="0"/>
            <wp:positionH relativeFrom="column">
              <wp:posOffset>3810</wp:posOffset>
            </wp:positionH>
            <wp:positionV relativeFrom="paragraph">
              <wp:posOffset>86360</wp:posOffset>
            </wp:positionV>
            <wp:extent cx="1990725" cy="1289685"/>
            <wp:effectExtent l="0" t="0" r="9525" b="5715"/>
            <wp:wrapTight wrapText="bothSides">
              <wp:wrapPolygon edited="0">
                <wp:start x="0" y="0"/>
                <wp:lineTo x="0" y="21377"/>
                <wp:lineTo x="21497" y="21377"/>
                <wp:lineTo x="21497" y="0"/>
                <wp:lineTo x="0" y="0"/>
              </wp:wrapPolygon>
            </wp:wrapTight>
            <wp:docPr id="20" name="Picture 20"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in a room&#10;&#10;Description automatically generated with medium confidence"/>
                    <pic:cNvPicPr/>
                  </pic:nvPicPr>
                  <pic:blipFill rotWithShape="1">
                    <a:blip r:embed="rId171" cstate="print">
                      <a:extLst>
                        <a:ext uri="{28A0092B-C50C-407E-A947-70E740481C1C}">
                          <a14:useLocalDpi xmlns:a14="http://schemas.microsoft.com/office/drawing/2010/main" val="0"/>
                        </a:ext>
                      </a:extLst>
                    </a:blip>
                    <a:srcRect t="25340" r="19922" b="35746"/>
                    <a:stretch/>
                  </pic:blipFill>
                  <pic:spPr bwMode="auto">
                    <a:xfrm>
                      <a:off x="0" y="0"/>
                      <a:ext cx="1990725" cy="1289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Just when our </w:t>
      </w:r>
      <w:proofErr w:type="gramStart"/>
      <w:r>
        <w:t>Division</w:t>
      </w:r>
      <w:proofErr w:type="gramEnd"/>
      <w:r>
        <w:t xml:space="preserve"> manager announces the cancellation of two hamfests in the Division, we learn of the great attendance and vendor support shown the recent </w:t>
      </w:r>
      <w:r w:rsidRPr="0097048A">
        <w:rPr>
          <w:b/>
        </w:rPr>
        <w:t>Sunday Creek ARF</w:t>
      </w:r>
      <w:r>
        <w:t xml:space="preserve">’s hamfest at Shade. Thanks to those who submitted reports and sent comments about the </w:t>
      </w:r>
      <w:r w:rsidRPr="00E34BF3">
        <w:rPr>
          <w:color w:val="000000" w:themeColor="text1"/>
        </w:rPr>
        <w:t xml:space="preserve">first </w:t>
      </w:r>
      <w:r>
        <w:rPr>
          <w:color w:val="000000" w:themeColor="text1"/>
        </w:rPr>
        <w:t xml:space="preserve">hamfest for the year in the South 40 Region.  Jesse </w:t>
      </w:r>
      <w:proofErr w:type="gramStart"/>
      <w:r>
        <w:rPr>
          <w:color w:val="000000" w:themeColor="text1"/>
        </w:rPr>
        <w:t>Stanley,</w:t>
      </w:r>
      <w:r w:rsidRPr="00D60BE2">
        <w:rPr>
          <w:noProof/>
        </w:rPr>
        <w:t xml:space="preserve"> </w:t>
      </w:r>
      <w:r>
        <w:rPr>
          <w:color w:val="000000" w:themeColor="text1"/>
        </w:rPr>
        <w:t xml:space="preserve"> KC</w:t>
      </w:r>
      <w:proofErr w:type="gramEnd"/>
      <w:r>
        <w:rPr>
          <w:color w:val="000000" w:themeColor="text1"/>
        </w:rPr>
        <w:t xml:space="preserve">8CHP, of the </w:t>
      </w:r>
      <w:r w:rsidRPr="00BD6E66">
        <w:rPr>
          <w:b/>
          <w:color w:val="000000" w:themeColor="text1"/>
        </w:rPr>
        <w:t>Scioto Valley ARC</w:t>
      </w:r>
      <w:r>
        <w:rPr>
          <w:color w:val="000000" w:themeColor="text1"/>
        </w:rPr>
        <w:t xml:space="preserve"> reported over 50 vendor tables were filled with radios and other electronic goodies to the extent more tables had to be set up.  Other reports indicate (besides the increase in vendors) the door count was way up too.  It’s good to know the SCARF hamfest is making a comeback and perhaps is a promising sign of the return of some other enjoyable regional hamfests.  A write up and videos of the day can be found on the SCARF QRZ page at KC8AAV. (Photo thanks to Jesse Stanley)</w:t>
      </w:r>
    </w:p>
    <w:p w14:paraId="0B53D8E3" w14:textId="77777777" w:rsidR="00391BA4" w:rsidRPr="00E34BF3" w:rsidRDefault="00391BA4" w:rsidP="00391BA4">
      <w:pPr>
        <w:jc w:val="both"/>
        <w:rPr>
          <w:color w:val="000000" w:themeColor="text1"/>
        </w:rPr>
      </w:pPr>
    </w:p>
    <w:p w14:paraId="2AB44020" w14:textId="77777777" w:rsidR="00391BA4" w:rsidRDefault="00391BA4" w:rsidP="00391BA4">
      <w:pPr>
        <w:jc w:val="both"/>
        <w:rPr>
          <w:color w:val="000000" w:themeColor="text1"/>
        </w:rPr>
      </w:pPr>
      <w:r>
        <w:rPr>
          <w:color w:val="000000" w:themeColor="text1"/>
        </w:rPr>
        <w:t>On t</w:t>
      </w:r>
      <w:r w:rsidRPr="00E34BF3">
        <w:rPr>
          <w:color w:val="000000" w:themeColor="text1"/>
        </w:rPr>
        <w:t>he 14</w:t>
      </w:r>
      <w:proofErr w:type="gramStart"/>
      <w:r w:rsidRPr="00E34BF3">
        <w:rPr>
          <w:color w:val="000000" w:themeColor="text1"/>
          <w:vertAlign w:val="superscript"/>
        </w:rPr>
        <w:t>th</w:t>
      </w:r>
      <w:r w:rsidRPr="00E34BF3">
        <w:rPr>
          <w:color w:val="000000" w:themeColor="text1"/>
        </w:rPr>
        <w:t xml:space="preserve"> </w:t>
      </w:r>
      <w:r>
        <w:rPr>
          <w:color w:val="000000" w:themeColor="text1"/>
        </w:rPr>
        <w:t xml:space="preserve"> the</w:t>
      </w:r>
      <w:proofErr w:type="gramEnd"/>
      <w:r>
        <w:rPr>
          <w:color w:val="000000" w:themeColor="text1"/>
        </w:rPr>
        <w:t xml:space="preserve"> </w:t>
      </w:r>
      <w:r w:rsidRPr="00E34BF3">
        <w:rPr>
          <w:color w:val="000000" w:themeColor="text1"/>
        </w:rPr>
        <w:t>annual ‘Ohio VHF+ Test’</w:t>
      </w:r>
      <w:r>
        <w:rPr>
          <w:color w:val="000000" w:themeColor="text1"/>
        </w:rPr>
        <w:t xml:space="preserve"> </w:t>
      </w:r>
      <w:proofErr w:type="spellStart"/>
      <w:r>
        <w:rPr>
          <w:color w:val="000000" w:themeColor="text1"/>
        </w:rPr>
        <w:t>occured</w:t>
      </w:r>
      <w:proofErr w:type="spellEnd"/>
      <w:r w:rsidRPr="00E34BF3">
        <w:rPr>
          <w:color w:val="000000" w:themeColor="text1"/>
        </w:rPr>
        <w:t xml:space="preserve">.  </w:t>
      </w:r>
      <w:r>
        <w:rPr>
          <w:color w:val="000000" w:themeColor="text1"/>
        </w:rPr>
        <w:t xml:space="preserve">Following a stop at the </w:t>
      </w:r>
      <w:r w:rsidRPr="00B21C60">
        <w:rPr>
          <w:b/>
          <w:color w:val="000000" w:themeColor="text1"/>
        </w:rPr>
        <w:t>Highland ARA</w:t>
      </w:r>
      <w:r>
        <w:rPr>
          <w:color w:val="000000" w:themeColor="text1"/>
        </w:rPr>
        <w:t xml:space="preserve">’s Brunch Bunch gathering in Hillsboro I hit the road to take part in the event in the Rover </w:t>
      </w:r>
      <w:proofErr w:type="spellStart"/>
      <w:r>
        <w:rPr>
          <w:color w:val="000000" w:themeColor="text1"/>
        </w:rPr>
        <w:t>catergory</w:t>
      </w:r>
      <w:proofErr w:type="spellEnd"/>
      <w:r>
        <w:rPr>
          <w:color w:val="000000" w:themeColor="text1"/>
        </w:rPr>
        <w:t xml:space="preserve">.  Following contacts in Highland, Brown, </w:t>
      </w:r>
      <w:proofErr w:type="gramStart"/>
      <w:r>
        <w:rPr>
          <w:color w:val="000000" w:themeColor="text1"/>
        </w:rPr>
        <w:t>Warren</w:t>
      </w:r>
      <w:proofErr w:type="gramEnd"/>
      <w:r>
        <w:rPr>
          <w:color w:val="000000" w:themeColor="text1"/>
        </w:rPr>
        <w:t xml:space="preserve"> and Clinton Counties my observation was that participation was down from previous years.  Some other stations were heard commenting about the lack of activity in Southwestern Ohio.</w:t>
      </w:r>
    </w:p>
    <w:p w14:paraId="600CE649" w14:textId="77777777" w:rsidR="00391BA4" w:rsidRDefault="00391BA4" w:rsidP="00391BA4">
      <w:pPr>
        <w:jc w:val="both"/>
        <w:rPr>
          <w:color w:val="000000" w:themeColor="text1"/>
        </w:rPr>
      </w:pPr>
      <w:r>
        <w:rPr>
          <w:color w:val="000000" w:themeColor="text1"/>
        </w:rPr>
        <w:t xml:space="preserve">Perhaps it was the cold weather or people out gathering supplies for watching the upcoming Sunday game between the Bengals and Ravens?  </w:t>
      </w:r>
      <w:proofErr w:type="gramStart"/>
      <w:r>
        <w:rPr>
          <w:color w:val="000000" w:themeColor="text1"/>
        </w:rPr>
        <w:t>However</w:t>
      </w:r>
      <w:proofErr w:type="gramEnd"/>
      <w:r>
        <w:rPr>
          <w:color w:val="000000" w:themeColor="text1"/>
        </w:rPr>
        <w:t xml:space="preserve"> there was a positive side to the venture.  I </w:t>
      </w:r>
      <w:proofErr w:type="gramStart"/>
      <w:r>
        <w:rPr>
          <w:color w:val="000000" w:themeColor="text1"/>
        </w:rPr>
        <w:t>made contact with</w:t>
      </w:r>
      <w:proofErr w:type="gramEnd"/>
      <w:r>
        <w:rPr>
          <w:color w:val="000000" w:themeColor="text1"/>
        </w:rPr>
        <w:t xml:space="preserve"> a new ham in the area who was looking for an active club to become involved with.</w:t>
      </w:r>
    </w:p>
    <w:p w14:paraId="69EB767A" w14:textId="77777777" w:rsidR="00391BA4" w:rsidRDefault="00391BA4" w:rsidP="00391BA4">
      <w:pPr>
        <w:jc w:val="both"/>
        <w:rPr>
          <w:color w:val="000000" w:themeColor="text1"/>
        </w:rPr>
      </w:pPr>
    </w:p>
    <w:p w14:paraId="092D1F1C" w14:textId="77777777" w:rsidR="00391BA4" w:rsidRPr="00E34BF3" w:rsidRDefault="00391BA4" w:rsidP="00391BA4">
      <w:pPr>
        <w:jc w:val="both"/>
        <w:rPr>
          <w:color w:val="000000" w:themeColor="text1"/>
        </w:rPr>
      </w:pPr>
      <w:r>
        <w:rPr>
          <w:color w:val="000000" w:themeColor="text1"/>
        </w:rPr>
        <w:t xml:space="preserve">As mentioned, the </w:t>
      </w:r>
      <w:r w:rsidRPr="00B21C60">
        <w:rPr>
          <w:b/>
          <w:color w:val="000000" w:themeColor="text1"/>
        </w:rPr>
        <w:t>Highland ARA</w:t>
      </w:r>
      <w:r>
        <w:rPr>
          <w:color w:val="000000" w:themeColor="text1"/>
        </w:rPr>
        <w:t xml:space="preserve"> held their first Brunch Bunch gathering on the 14</w:t>
      </w:r>
      <w:r w:rsidRPr="00B21C60">
        <w:rPr>
          <w:color w:val="000000" w:themeColor="text1"/>
          <w:vertAlign w:val="superscript"/>
        </w:rPr>
        <w:t>th</w:t>
      </w:r>
      <w:r>
        <w:rPr>
          <w:color w:val="000000" w:themeColor="text1"/>
        </w:rPr>
        <w:t xml:space="preserve"> with around a dozen members in attendance. “Bainbridge Doug” Broyles, KE8ORQ, reported the </w:t>
      </w:r>
      <w:r w:rsidRPr="00B21C60">
        <w:rPr>
          <w:b/>
          <w:color w:val="000000" w:themeColor="text1"/>
        </w:rPr>
        <w:t>Bainbridge Area Ham</w:t>
      </w:r>
      <w:r>
        <w:rPr>
          <w:color w:val="000000" w:themeColor="text1"/>
        </w:rPr>
        <w:t xml:space="preserve"> group met earlier in the morning for their first gathering of the New Year.  Although a couple of the regulars were absent, there still was a good showing.  The </w:t>
      </w:r>
      <w:r w:rsidRPr="00127B38">
        <w:rPr>
          <w:b/>
          <w:color w:val="000000" w:themeColor="text1"/>
        </w:rPr>
        <w:t>Fayette ARA</w:t>
      </w:r>
      <w:r>
        <w:rPr>
          <w:color w:val="000000" w:themeColor="text1"/>
        </w:rPr>
        <w:t xml:space="preserve"> held their breakfast gathering this past Saturday morning at the Tim Horton’s in Washington CH.  The </w:t>
      </w:r>
      <w:r w:rsidRPr="00127B38">
        <w:rPr>
          <w:b/>
          <w:color w:val="000000" w:themeColor="text1"/>
        </w:rPr>
        <w:t>Clinton County ARA</w:t>
      </w:r>
      <w:r>
        <w:rPr>
          <w:color w:val="000000" w:themeColor="text1"/>
        </w:rPr>
        <w:t xml:space="preserve"> will observe their monthly Last Saturday breakfast on the 28</w:t>
      </w:r>
      <w:r w:rsidRPr="00127B38">
        <w:rPr>
          <w:color w:val="000000" w:themeColor="text1"/>
          <w:vertAlign w:val="superscript"/>
        </w:rPr>
        <w:t>th</w:t>
      </w:r>
      <w:r>
        <w:rPr>
          <w:color w:val="000000" w:themeColor="text1"/>
        </w:rPr>
        <w:t xml:space="preserve"> at Sam’s Meats in Wilmington.</w:t>
      </w:r>
    </w:p>
    <w:p w14:paraId="230F2128" w14:textId="77777777" w:rsidR="00391BA4" w:rsidRPr="00E34BF3" w:rsidRDefault="00391BA4" w:rsidP="00391BA4">
      <w:pPr>
        <w:jc w:val="both"/>
        <w:rPr>
          <w:color w:val="000000" w:themeColor="text1"/>
        </w:rPr>
      </w:pPr>
    </w:p>
    <w:p w14:paraId="1677C6E9" w14:textId="77777777" w:rsidR="00391BA4" w:rsidRDefault="00391BA4" w:rsidP="00391BA4">
      <w:pPr>
        <w:jc w:val="both"/>
        <w:rPr>
          <w:color w:val="000000" w:themeColor="text1"/>
        </w:rPr>
      </w:pPr>
      <w:r>
        <w:rPr>
          <w:color w:val="000000" w:themeColor="text1"/>
        </w:rPr>
        <w:lastRenderedPageBreak/>
        <w:t>We want to start the New Year on the right foot by welcoming some new hams to the fold.  Ted Jacobson, W8KVK, informs us that Ross and Meigs Counties now have new Technicians.  One is Andrew Ellis from Kingston who now sports KE8WHV.  The other is Austin McKibben from Racine who is now KE8WHA. Via an email we learn that Hillsboro’s Matthew McCutcheon traveled to a test session in Circleville and is now awaiting his call sign. Congratulations to each and we hope to hear you on the air in the coming days.</w:t>
      </w:r>
    </w:p>
    <w:p w14:paraId="0C16A826" w14:textId="77777777" w:rsidR="00391BA4" w:rsidRDefault="00391BA4" w:rsidP="00391BA4">
      <w:pPr>
        <w:jc w:val="both"/>
        <w:rPr>
          <w:color w:val="000000" w:themeColor="text1"/>
        </w:rPr>
      </w:pPr>
    </w:p>
    <w:p w14:paraId="5C3D6290" w14:textId="77777777" w:rsidR="00391BA4" w:rsidRDefault="00391BA4" w:rsidP="00391BA4">
      <w:pPr>
        <w:jc w:val="both"/>
      </w:pPr>
      <w:r w:rsidRPr="00E34BF3">
        <w:t>T</w:t>
      </w:r>
      <w:r>
        <w:t>his past week the</w:t>
      </w:r>
      <w:r w:rsidRPr="00E34BF3">
        <w:t xml:space="preserve"> </w:t>
      </w:r>
      <w:r w:rsidRPr="00E34BF3">
        <w:rPr>
          <w:b/>
        </w:rPr>
        <w:t>Athens County ARA</w:t>
      </w:r>
      <w:r w:rsidRPr="00E34BF3">
        <w:t xml:space="preserve"> </w:t>
      </w:r>
      <w:r>
        <w:t xml:space="preserve">began </w:t>
      </w:r>
      <w:r w:rsidRPr="00E34BF3">
        <w:t xml:space="preserve">a </w:t>
      </w:r>
      <w:r>
        <w:t xml:space="preserve">Technician License </w:t>
      </w:r>
      <w:r w:rsidRPr="00E34BF3">
        <w:t xml:space="preserve">class at the Red Cross Building in Athens. </w:t>
      </w:r>
      <w:r>
        <w:t xml:space="preserve">If you missed that first </w:t>
      </w:r>
      <w:proofErr w:type="gramStart"/>
      <w:r>
        <w:t>session</w:t>
      </w:r>
      <w:proofErr w:type="gramEnd"/>
      <w:r>
        <w:t xml:space="preserve"> it’s not too late as classes will be held</w:t>
      </w:r>
      <w:r w:rsidRPr="00E34BF3">
        <w:t xml:space="preserve"> each Monday evening through March 20</w:t>
      </w:r>
      <w:r>
        <w:t>. They run</w:t>
      </w:r>
      <w:r w:rsidRPr="00E34BF3">
        <w:t xml:space="preserve"> from 7 until 9 each week.  There is no fee for the class but</w:t>
      </w:r>
      <w:r>
        <w:t xml:space="preserve"> please contact</w:t>
      </w:r>
      <w:r w:rsidRPr="00E34BF3">
        <w:t xml:space="preserve"> Jeff Slattery, N8SUZ, at 740-541-0972 or </w:t>
      </w:r>
      <w:hyperlink r:id="rId172" w:history="1">
        <w:r w:rsidRPr="00E34BF3">
          <w:rPr>
            <w:rStyle w:val="Hyperlink"/>
          </w:rPr>
          <w:t>n8suz@arrl.net</w:t>
        </w:r>
      </w:hyperlink>
      <w:r>
        <w:t xml:space="preserve"> first. </w:t>
      </w:r>
      <w:r w:rsidRPr="00E34BF3">
        <w:t>An ARRL VE session will be on March 20.</w:t>
      </w:r>
    </w:p>
    <w:p w14:paraId="39FB2753" w14:textId="77777777" w:rsidR="00391BA4" w:rsidRDefault="00391BA4" w:rsidP="00391BA4">
      <w:pPr>
        <w:jc w:val="both"/>
      </w:pPr>
    </w:p>
    <w:p w14:paraId="73205C0A" w14:textId="77777777" w:rsidR="00391BA4" w:rsidRDefault="00391BA4" w:rsidP="00391BA4">
      <w:pPr>
        <w:jc w:val="both"/>
      </w:pPr>
    </w:p>
    <w:p w14:paraId="3B77D103" w14:textId="77777777" w:rsidR="00391BA4" w:rsidRDefault="00391BA4" w:rsidP="00391BA4">
      <w:pPr>
        <w:jc w:val="both"/>
      </w:pPr>
      <w:proofErr w:type="gramStart"/>
      <w:r>
        <w:t>In order for</w:t>
      </w:r>
      <w:proofErr w:type="gramEnd"/>
      <w:r>
        <w:t xml:space="preserve"> more members of the </w:t>
      </w:r>
      <w:r w:rsidRPr="00FA4DD6">
        <w:rPr>
          <w:b/>
        </w:rPr>
        <w:t>Queen City Emergency Net</w:t>
      </w:r>
      <w:r>
        <w:t xml:space="preserve"> to participate in the Winter Field Day, the Club voted to change the date of their January Annual Meeting and hold it just prior to the start of the WFD event on January 28.  The meeting starts at 12:30 PM at the Red Cross Building in Cincinnati.  A ZOOM session is available for those who can’t attend.  The election of the Club officers for 2023 is on the agenda.</w:t>
      </w:r>
    </w:p>
    <w:p w14:paraId="7E9A30C9" w14:textId="77777777" w:rsidR="00391BA4" w:rsidRDefault="00391BA4" w:rsidP="00391BA4">
      <w:pPr>
        <w:jc w:val="both"/>
      </w:pPr>
    </w:p>
    <w:p w14:paraId="7C4E80E8" w14:textId="77777777" w:rsidR="00391BA4" w:rsidRDefault="00391BA4" w:rsidP="00391BA4">
      <w:pPr>
        <w:jc w:val="both"/>
      </w:pPr>
      <w:r>
        <w:t xml:space="preserve">Most amateurs are aware of June’s ARRL sponsored Field Day that draws thousands of amateurs to the airwaves.  It is in an exercise aimed at improving our emergency preparedness knowledge under </w:t>
      </w:r>
      <w:proofErr w:type="gramStart"/>
      <w:r>
        <w:t>less than ideal</w:t>
      </w:r>
      <w:proofErr w:type="gramEnd"/>
      <w:r>
        <w:t xml:space="preserve"> conditions. But we all know emergencies and disasters don’t happen in June or on just the sunny, </w:t>
      </w:r>
      <w:proofErr w:type="gramStart"/>
      <w:r>
        <w:t>dry</w:t>
      </w:r>
      <w:proofErr w:type="gramEnd"/>
      <w:r>
        <w:t xml:space="preserve"> and warm days of Spring, Summer and Fall.  </w:t>
      </w:r>
      <w:proofErr w:type="gramStart"/>
      <w:r>
        <w:t>Therefore</w:t>
      </w:r>
      <w:proofErr w:type="gramEnd"/>
      <w:r>
        <w:t xml:space="preserve"> a Winter Field Day Association was established to conduct a training event to prepare hams for those not so pleasant weather days when our services may be needed.  This year the event will happen o</w:t>
      </w:r>
      <w:r w:rsidRPr="00E34BF3">
        <w:t>n January 28 and 29</w:t>
      </w:r>
      <w:r>
        <w:t>. To date we have learned</w:t>
      </w:r>
      <w:r w:rsidRPr="00E34BF3">
        <w:t xml:space="preserve"> the </w:t>
      </w:r>
      <w:r w:rsidRPr="00E34BF3">
        <w:rPr>
          <w:b/>
        </w:rPr>
        <w:t>OH-KY-IN Radio Society</w:t>
      </w:r>
      <w:r>
        <w:t xml:space="preserve"> will operate from Cincinnati’s</w:t>
      </w:r>
      <w:r w:rsidRPr="00E34BF3">
        <w:t xml:space="preserve"> Harvest Home Park</w:t>
      </w:r>
      <w:r>
        <w:t xml:space="preserve">. Down in Huntington the </w:t>
      </w:r>
      <w:r w:rsidRPr="00334252">
        <w:rPr>
          <w:b/>
        </w:rPr>
        <w:t>Tri-State ARA</w:t>
      </w:r>
      <w:r>
        <w:t xml:space="preserve"> will use the club station at the Radio Museum </w:t>
      </w:r>
      <w:r w:rsidRPr="00E34BF3">
        <w:t xml:space="preserve">and </w:t>
      </w:r>
      <w:r>
        <w:t xml:space="preserve">in Athens </w:t>
      </w:r>
      <w:r w:rsidRPr="00E34BF3">
        <w:t xml:space="preserve">the </w:t>
      </w:r>
      <w:r w:rsidRPr="00E34BF3">
        <w:rPr>
          <w:b/>
        </w:rPr>
        <w:t>Athens County ARA</w:t>
      </w:r>
      <w:r w:rsidRPr="00E34BF3">
        <w:t xml:space="preserve"> will operate from the </w:t>
      </w:r>
      <w:r>
        <w:t xml:space="preserve">Athens County Red Cross Building.  </w:t>
      </w:r>
      <w:r w:rsidRPr="00E34BF3">
        <w:t xml:space="preserve">The Adams County </w:t>
      </w:r>
      <w:proofErr w:type="spellStart"/>
      <w:r w:rsidRPr="00E34BF3">
        <w:rPr>
          <w:b/>
        </w:rPr>
        <w:t>DeForest</w:t>
      </w:r>
      <w:proofErr w:type="spellEnd"/>
      <w:r w:rsidRPr="00E34BF3">
        <w:rPr>
          <w:b/>
        </w:rPr>
        <w:t xml:space="preserve"> </w:t>
      </w:r>
      <w:proofErr w:type="gramStart"/>
      <w:r w:rsidRPr="00E34BF3">
        <w:rPr>
          <w:b/>
        </w:rPr>
        <w:t>ARA</w:t>
      </w:r>
      <w:r>
        <w:t xml:space="preserve"> </w:t>
      </w:r>
      <w:r>
        <w:rPr>
          <w:b/>
        </w:rPr>
        <w:t xml:space="preserve"> </w:t>
      </w:r>
      <w:r>
        <w:t>and</w:t>
      </w:r>
      <w:proofErr w:type="gramEnd"/>
      <w:r>
        <w:t xml:space="preserve"> </w:t>
      </w:r>
      <w:r w:rsidRPr="00C22EE4">
        <w:rPr>
          <w:b/>
        </w:rPr>
        <w:t>Queen City Emergency Net</w:t>
      </w:r>
      <w:r>
        <w:t xml:space="preserve"> will also field stations.</w:t>
      </w:r>
    </w:p>
    <w:p w14:paraId="6AB44814" w14:textId="77777777" w:rsidR="00391BA4" w:rsidRDefault="00391BA4" w:rsidP="00391BA4">
      <w:pPr>
        <w:jc w:val="both"/>
      </w:pPr>
    </w:p>
    <w:p w14:paraId="213E1497" w14:textId="77777777" w:rsidR="00391BA4" w:rsidRDefault="00391BA4" w:rsidP="00391BA4">
      <w:pPr>
        <w:jc w:val="both"/>
      </w:pPr>
      <w:r>
        <w:rPr>
          <w:noProof/>
        </w:rPr>
        <w:drawing>
          <wp:anchor distT="0" distB="0" distL="114300" distR="114300" simplePos="0" relativeHeight="251662848" behindDoc="1" locked="0" layoutInCell="1" allowOverlap="1" wp14:anchorId="2EDEA5DF" wp14:editId="1D285A37">
            <wp:simplePos x="0" y="0"/>
            <wp:positionH relativeFrom="column">
              <wp:posOffset>57150</wp:posOffset>
            </wp:positionH>
            <wp:positionV relativeFrom="paragraph">
              <wp:posOffset>269875</wp:posOffset>
            </wp:positionV>
            <wp:extent cx="1113155" cy="1026160"/>
            <wp:effectExtent l="5398" t="0" r="0" b="0"/>
            <wp:wrapTight wrapText="bothSides">
              <wp:wrapPolygon edited="0">
                <wp:start x="105" y="21714"/>
                <wp:lineTo x="21175" y="21714"/>
                <wp:lineTo x="21175" y="461"/>
                <wp:lineTo x="105" y="461"/>
                <wp:lineTo x="105" y="21714"/>
              </wp:wrapPolygon>
            </wp:wrapTight>
            <wp:docPr id="21" name="Picture 21" descr="A group of men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men standing in a room&#10;&#10;Description automatically generated with low confidence"/>
                    <pic:cNvPicPr/>
                  </pic:nvPicPr>
                  <pic:blipFill rotWithShape="1">
                    <a:blip r:embed="rId173" cstate="print">
                      <a:extLst>
                        <a:ext uri="{28A0092B-C50C-407E-A947-70E740481C1C}">
                          <a14:useLocalDpi xmlns:a14="http://schemas.microsoft.com/office/drawing/2010/main" val="0"/>
                        </a:ext>
                      </a:extLst>
                    </a:blip>
                    <a:srcRect l="12500" t="10007" r="14321"/>
                    <a:stretch/>
                  </pic:blipFill>
                  <pic:spPr bwMode="auto">
                    <a:xfrm rot="5400000">
                      <a:off x="0" y="0"/>
                      <a:ext cx="1113155" cy="102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When John Young, K8BA, needed to downsize his ham radio inventory he wanted it to go to a new ham or someone with limited resources wanting to put a signal on the air.  Not knowing who to contact, he got in touch with Bill </w:t>
      </w:r>
      <w:proofErr w:type="spellStart"/>
      <w:r>
        <w:t>Saylers</w:t>
      </w:r>
      <w:proofErr w:type="spellEnd"/>
      <w:r>
        <w:t xml:space="preserve">, AJ8B, of the </w:t>
      </w:r>
      <w:r w:rsidRPr="00813C43">
        <w:rPr>
          <w:b/>
        </w:rPr>
        <w:t>Southwestern Ohio DX Association</w:t>
      </w:r>
      <w:r>
        <w:t xml:space="preserve"> to determine if he knew of an individual or club that could assist with getting items to those who could use and appreciate the items.  Bill knew the </w:t>
      </w:r>
      <w:r w:rsidRPr="00813C43">
        <w:rPr>
          <w:b/>
        </w:rPr>
        <w:t>Highland ARA</w:t>
      </w:r>
      <w:r>
        <w:t xml:space="preserve"> is known in the region for its active program helping estates and others dispose of ham and test equipment and helping find equipment for new and deserving hams. Bill contacted HARA officials and served as the middleman for the donation to happen.  The goodies were picked up this past week and should be in the hands of deserving hams in the coming months. Don’t you love it when a wish and a plan </w:t>
      </w:r>
      <w:proofErr w:type="gramStart"/>
      <w:r>
        <w:t>comes</w:t>
      </w:r>
      <w:proofErr w:type="gramEnd"/>
      <w:r>
        <w:t xml:space="preserve"> together!</w:t>
      </w:r>
    </w:p>
    <w:p w14:paraId="65A898DB" w14:textId="77777777" w:rsidR="00391BA4" w:rsidRDefault="00391BA4" w:rsidP="00391BA4">
      <w:pPr>
        <w:jc w:val="both"/>
      </w:pPr>
    </w:p>
    <w:p w14:paraId="0FFCE5A6" w14:textId="77777777" w:rsidR="00391BA4" w:rsidRDefault="00391BA4" w:rsidP="00391BA4">
      <w:pPr>
        <w:jc w:val="both"/>
      </w:pPr>
      <w:r>
        <w:lastRenderedPageBreak/>
        <w:t xml:space="preserve">What sounds to be an interesting net to take a listen to is the Tuesday evening ‘Cincinnati Liars Net’.  Let me explain that it is not what it appears to or could be.  In </w:t>
      </w:r>
      <w:proofErr w:type="gramStart"/>
      <w:r>
        <w:t>fact</w:t>
      </w:r>
      <w:proofErr w:type="gramEnd"/>
      <w:r>
        <w:t xml:space="preserve"> this </w:t>
      </w:r>
      <w:r w:rsidRPr="004D4B4A">
        <w:rPr>
          <w:b/>
        </w:rPr>
        <w:t>West Chester ARA</w:t>
      </w:r>
      <w:r>
        <w:t xml:space="preserve"> net takes its name from historical records that state that when the Bethany Voice of America transmitters signed on during World War II Hitler referred to the powerful Bethany station as ‘those Cincinnati liars’.  </w:t>
      </w:r>
      <w:proofErr w:type="gramStart"/>
      <w:r>
        <w:t>Thus</w:t>
      </w:r>
      <w:proofErr w:type="gramEnd"/>
      <w:r>
        <w:t xml:space="preserve"> the net’s name honors the service the Voice of America played during the war.  The net is at 8 PM on 3.835, + or – QRM.</w:t>
      </w:r>
    </w:p>
    <w:p w14:paraId="7402CDD8" w14:textId="77777777" w:rsidR="00391BA4" w:rsidRPr="00E34BF3" w:rsidRDefault="00391BA4" w:rsidP="00391BA4">
      <w:pPr>
        <w:jc w:val="both"/>
      </w:pPr>
    </w:p>
    <w:p w14:paraId="2A9FCEAE" w14:textId="77777777" w:rsidR="00391BA4" w:rsidRDefault="00391BA4" w:rsidP="00391BA4">
      <w:pPr>
        <w:jc w:val="both"/>
      </w:pPr>
      <w:r w:rsidRPr="00E34BF3">
        <w:t xml:space="preserve">The </w:t>
      </w:r>
      <w:r w:rsidRPr="00E34BF3">
        <w:rPr>
          <w:b/>
        </w:rPr>
        <w:t>Queen City Emergency Net</w:t>
      </w:r>
      <w:r>
        <w:t xml:space="preserve"> and the </w:t>
      </w:r>
      <w:r w:rsidRPr="00517A0B">
        <w:rPr>
          <w:b/>
        </w:rPr>
        <w:t>OH-KY-IN ARS</w:t>
      </w:r>
      <w:r>
        <w:t xml:space="preserve"> are teaming up to sponsor a ham radio class beginning on Monday, February 6 and will run each week through March 13.  Of the six classes three are in person sessions and three will be on-line sessions.  The </w:t>
      </w:r>
      <w:proofErr w:type="gramStart"/>
      <w:r>
        <w:t>in person</w:t>
      </w:r>
      <w:proofErr w:type="gramEnd"/>
      <w:r>
        <w:t xml:space="preserve"> sessions will occur at the Greater Cincinnati Red Cross Building on Dana Avenue.  Instruction will cover entry level licenses as well as upgrades to General.  </w:t>
      </w:r>
      <w:proofErr w:type="gramStart"/>
      <w:r>
        <w:t>With the exception of</w:t>
      </w:r>
      <w:proofErr w:type="gramEnd"/>
      <w:r>
        <w:t xml:space="preserve"> the appropriate </w:t>
      </w:r>
      <w:r w:rsidRPr="00E57C20">
        <w:rPr>
          <w:i/>
          <w:sz w:val="28"/>
          <w:szCs w:val="28"/>
        </w:rPr>
        <w:t>ARRL License Manuals</w:t>
      </w:r>
      <w:r>
        <w:t xml:space="preserve">, the class is free.  For more information check out </w:t>
      </w:r>
      <w:hyperlink r:id="rId174" w:history="1">
        <w:r w:rsidRPr="00573392">
          <w:rPr>
            <w:rStyle w:val="Hyperlink"/>
          </w:rPr>
          <w:t>www.hamtutor@ohkyin.org</w:t>
        </w:r>
      </w:hyperlink>
      <w:r>
        <w:t>.</w:t>
      </w:r>
    </w:p>
    <w:p w14:paraId="4FC8C2C0" w14:textId="77777777" w:rsidR="00391BA4" w:rsidRDefault="00391BA4" w:rsidP="00391BA4">
      <w:pPr>
        <w:jc w:val="both"/>
      </w:pPr>
    </w:p>
    <w:p w14:paraId="63E41BE9" w14:textId="77777777" w:rsidR="00391BA4" w:rsidRDefault="00391BA4" w:rsidP="00391BA4">
      <w:pPr>
        <w:jc w:val="both"/>
      </w:pPr>
      <w:r>
        <w:t xml:space="preserve">Thanks to Ralph Howes, W8BVH, for letting us know the </w:t>
      </w:r>
      <w:r w:rsidRPr="005F25DA">
        <w:rPr>
          <w:b/>
        </w:rPr>
        <w:t>Lancaster Fairfield County ARA</w:t>
      </w:r>
      <w:r>
        <w:t xml:space="preserve"> has recently placed a GMRS repeater on the air.  It has an input frequency of 467.70 with a 462.70 transmit frequency and requires a 77 </w:t>
      </w:r>
      <w:proofErr w:type="spellStart"/>
      <w:r>
        <w:t>hz</w:t>
      </w:r>
      <w:proofErr w:type="spellEnd"/>
      <w:r>
        <w:t xml:space="preserve"> tone to activate.  It’s northern Lancaster location provides handheld coverage to most of Fairfield County.  It is open to anyone with a GMRS license who will abide by the FCC regulations.</w:t>
      </w:r>
    </w:p>
    <w:p w14:paraId="410FA385" w14:textId="77777777" w:rsidR="00391BA4" w:rsidRDefault="00391BA4" w:rsidP="00391BA4">
      <w:pPr>
        <w:jc w:val="both"/>
      </w:pPr>
    </w:p>
    <w:p w14:paraId="1000F20C" w14:textId="77777777" w:rsidR="00391BA4" w:rsidRPr="0021672F" w:rsidRDefault="00391BA4" w:rsidP="00391BA4">
      <w:pPr>
        <w:jc w:val="both"/>
      </w:pPr>
      <w:r>
        <w:t xml:space="preserve">Former </w:t>
      </w:r>
      <w:r w:rsidRPr="00957F82">
        <w:rPr>
          <w:b/>
        </w:rPr>
        <w:t>Highland ARA</w:t>
      </w:r>
      <w:r>
        <w:t xml:space="preserve"> President Lee Bishop, N8YHU, and I had an enjoyable lunch this past week with </w:t>
      </w:r>
      <w:r w:rsidRPr="00B9039E">
        <w:rPr>
          <w:b/>
        </w:rPr>
        <w:t>Southwest Ohio DX Association</w:t>
      </w:r>
      <w:r>
        <w:t xml:space="preserve"> President and </w:t>
      </w:r>
      <w:r w:rsidRPr="0021672F">
        <w:rPr>
          <w:i/>
          <w:sz w:val="28"/>
          <w:szCs w:val="28"/>
        </w:rPr>
        <w:t>Ohio Section Journal</w:t>
      </w:r>
      <w:r>
        <w:t xml:space="preserve"> DX columnist Bill Salyers, AJ8B. Over chicken and noodle hotshots Bill told us the launch of the new SWODXA ‘DX Mentor’ podcast had a great start with around 200 signing in for its initial program featuring well-known </w:t>
      </w:r>
      <w:proofErr w:type="spellStart"/>
      <w:r>
        <w:t>DXers</w:t>
      </w:r>
      <w:proofErr w:type="spellEnd"/>
      <w:r>
        <w:t xml:space="preserve"> K0MD and AA7A in addition to Oxford’s </w:t>
      </w:r>
      <w:r w:rsidRPr="005257A9">
        <w:rPr>
          <w:i/>
          <w:sz w:val="28"/>
          <w:szCs w:val="28"/>
        </w:rPr>
        <w:t>60 Meter DX</w:t>
      </w:r>
      <w:r>
        <w:t xml:space="preserve"> newsletter editor Joe Pater, W8GEX. Bill announced that for those who do not use any of the popular podcast services, the broadcast is now available on YouTube.  </w:t>
      </w:r>
      <w:r>
        <w:rPr>
          <w:color w:val="000000" w:themeColor="text1"/>
        </w:rPr>
        <w:t>The objective of the program</w:t>
      </w:r>
      <w:r w:rsidRPr="00E34BF3">
        <w:rPr>
          <w:color w:val="000000" w:themeColor="text1"/>
        </w:rPr>
        <w:t xml:space="preserve"> is to make one a better </w:t>
      </w:r>
      <w:proofErr w:type="spellStart"/>
      <w:r w:rsidRPr="00E34BF3">
        <w:rPr>
          <w:color w:val="000000" w:themeColor="text1"/>
        </w:rPr>
        <w:t>DXer</w:t>
      </w:r>
      <w:proofErr w:type="spellEnd"/>
      <w:r w:rsidRPr="00E34BF3">
        <w:rPr>
          <w:color w:val="000000" w:themeColor="text1"/>
        </w:rPr>
        <w:t xml:space="preserve"> and operator regardless of their </w:t>
      </w:r>
      <w:proofErr w:type="spellStart"/>
      <w:r w:rsidRPr="00E34BF3">
        <w:rPr>
          <w:color w:val="000000" w:themeColor="text1"/>
        </w:rPr>
        <w:t>DXing</w:t>
      </w:r>
      <w:proofErr w:type="spellEnd"/>
      <w:r w:rsidRPr="00E34BF3">
        <w:rPr>
          <w:color w:val="000000" w:themeColor="text1"/>
        </w:rPr>
        <w:t xml:space="preserve"> level</w:t>
      </w:r>
      <w:r>
        <w:rPr>
          <w:color w:val="000000" w:themeColor="text1"/>
        </w:rPr>
        <w:t xml:space="preserve"> and experience</w:t>
      </w:r>
      <w:r w:rsidRPr="00E34BF3">
        <w:rPr>
          <w:color w:val="000000" w:themeColor="text1"/>
        </w:rPr>
        <w:t>.</w:t>
      </w:r>
      <w:r>
        <w:rPr>
          <w:color w:val="000000" w:themeColor="text1"/>
        </w:rPr>
        <w:t xml:space="preserve"> Its intends</w:t>
      </w:r>
      <w:r w:rsidRPr="00E34BF3">
        <w:rPr>
          <w:color w:val="000000" w:themeColor="text1"/>
        </w:rPr>
        <w:t xml:space="preserve"> to </w:t>
      </w:r>
      <w:proofErr w:type="gramStart"/>
      <w:r w:rsidRPr="00E34BF3">
        <w:rPr>
          <w:color w:val="000000" w:themeColor="text1"/>
        </w:rPr>
        <w:t>feature  topics</w:t>
      </w:r>
      <w:proofErr w:type="gramEnd"/>
      <w:r w:rsidRPr="00E34BF3">
        <w:rPr>
          <w:color w:val="000000" w:themeColor="text1"/>
        </w:rPr>
        <w:t xml:space="preserve"> and interviews of interest to the </w:t>
      </w:r>
      <w:r>
        <w:rPr>
          <w:color w:val="000000" w:themeColor="text1"/>
        </w:rPr>
        <w:t xml:space="preserve">entire </w:t>
      </w:r>
      <w:r w:rsidRPr="00E34BF3">
        <w:rPr>
          <w:color w:val="000000" w:themeColor="text1"/>
        </w:rPr>
        <w:t>amateur comm</w:t>
      </w:r>
      <w:r>
        <w:rPr>
          <w:color w:val="000000" w:themeColor="text1"/>
        </w:rPr>
        <w:t xml:space="preserve">unity and </w:t>
      </w:r>
      <w:proofErr w:type="spellStart"/>
      <w:r>
        <w:rPr>
          <w:color w:val="000000" w:themeColor="text1"/>
        </w:rPr>
        <w:t>DXers</w:t>
      </w:r>
      <w:proofErr w:type="spellEnd"/>
      <w:r>
        <w:rPr>
          <w:color w:val="000000" w:themeColor="text1"/>
        </w:rPr>
        <w:t xml:space="preserve"> in particular.  </w:t>
      </w:r>
      <w:r>
        <w:t xml:space="preserve">Upcoming podcast subjects will cover an impressive range of items.  </w:t>
      </w:r>
      <w:r>
        <w:rPr>
          <w:color w:val="000000" w:themeColor="text1"/>
        </w:rPr>
        <w:t xml:space="preserve">A list of upcoming topics to be covered can be found on his </w:t>
      </w:r>
      <w:hyperlink r:id="rId175" w:history="1">
        <w:r w:rsidRPr="00D80EE0">
          <w:rPr>
            <w:rStyle w:val="Hyperlink"/>
          </w:rPr>
          <w:t>www.aj8b.com</w:t>
        </w:r>
      </w:hyperlink>
      <w:r>
        <w:rPr>
          <w:color w:val="000000" w:themeColor="text1"/>
        </w:rPr>
        <w:t xml:space="preserve"> website. One catching my attention is </w:t>
      </w:r>
      <w:r>
        <w:t xml:space="preserve">geared towards how to successfully market your local club. </w:t>
      </w:r>
      <w:r w:rsidRPr="00E34BF3">
        <w:rPr>
          <w:color w:val="000000" w:themeColor="text1"/>
        </w:rPr>
        <w:t xml:space="preserve">More information can be found at </w:t>
      </w:r>
      <w:hyperlink r:id="rId176" w:history="1">
        <w:r w:rsidRPr="00E34BF3">
          <w:rPr>
            <w:rStyle w:val="Hyperlink"/>
          </w:rPr>
          <w:t>dxmentor@gmail.com</w:t>
        </w:r>
      </w:hyperlink>
      <w:r w:rsidRPr="00E34BF3">
        <w:rPr>
          <w:color w:val="000000" w:themeColor="text1"/>
        </w:rPr>
        <w:t xml:space="preserve"> or by phoning 513-855-3980.</w:t>
      </w:r>
      <w:r>
        <w:rPr>
          <w:color w:val="000000" w:themeColor="text1"/>
        </w:rPr>
        <w:t xml:space="preserve"> </w:t>
      </w:r>
    </w:p>
    <w:p w14:paraId="0F5269D7" w14:textId="77777777" w:rsidR="00391BA4" w:rsidRDefault="00391BA4" w:rsidP="00391BA4">
      <w:pPr>
        <w:jc w:val="both"/>
        <w:rPr>
          <w:color w:val="000000" w:themeColor="text1"/>
        </w:rPr>
      </w:pPr>
    </w:p>
    <w:p w14:paraId="67B30869" w14:textId="3EC8F964" w:rsidR="00391BA4" w:rsidRDefault="00391BA4" w:rsidP="00391BA4">
      <w:pPr>
        <w:jc w:val="both"/>
        <w:rPr>
          <w:color w:val="000000" w:themeColor="text1"/>
        </w:rPr>
      </w:pPr>
      <w:r>
        <w:rPr>
          <w:color w:val="000000" w:themeColor="text1"/>
        </w:rPr>
        <w:t xml:space="preserve">Three Southern Ohio clubs have announced their first test sessions for the New Year.  The </w:t>
      </w:r>
      <w:r w:rsidRPr="001B469E">
        <w:rPr>
          <w:b/>
          <w:color w:val="000000" w:themeColor="text1"/>
        </w:rPr>
        <w:t>Scioto Valley ARA</w:t>
      </w:r>
      <w:r>
        <w:rPr>
          <w:color w:val="000000" w:themeColor="text1"/>
        </w:rPr>
        <w:t xml:space="preserve"> will conduct a test session on Saturday, February 18 according to SVARA VE Team Leader John </w:t>
      </w:r>
      <w:proofErr w:type="spellStart"/>
      <w:r>
        <w:rPr>
          <w:color w:val="000000" w:themeColor="text1"/>
        </w:rPr>
        <w:t>Harmus</w:t>
      </w:r>
      <w:proofErr w:type="spellEnd"/>
      <w:r>
        <w:rPr>
          <w:color w:val="000000" w:themeColor="text1"/>
        </w:rPr>
        <w:t xml:space="preserve"> II, WB8GRX.  Pre-registration is requested for the session that will begin at the Ross County Service Center in Chillicothe at 9 AM.  The </w:t>
      </w:r>
      <w:r w:rsidRPr="001B469E">
        <w:rPr>
          <w:b/>
          <w:color w:val="000000" w:themeColor="text1"/>
        </w:rPr>
        <w:t>Highland ARA</w:t>
      </w:r>
      <w:r>
        <w:rPr>
          <w:color w:val="000000" w:themeColor="text1"/>
        </w:rPr>
        <w:t xml:space="preserve"> will hold a session on March 18 at the Highland County EMA Office in Hillsboro.  Pre-registration is requested, but walk-ins will be accepted if space is available.  On March 20 the </w:t>
      </w:r>
      <w:r w:rsidRPr="001B469E">
        <w:rPr>
          <w:b/>
          <w:color w:val="000000" w:themeColor="text1"/>
        </w:rPr>
        <w:t>Athens County ARA</w:t>
      </w:r>
      <w:r>
        <w:rPr>
          <w:color w:val="000000" w:themeColor="text1"/>
        </w:rPr>
        <w:t xml:space="preserve"> will hold a session following the conclusion of their license class at the Red Cross Building.  The </w:t>
      </w:r>
      <w:r w:rsidRPr="00F83E5D">
        <w:rPr>
          <w:b/>
          <w:color w:val="000000" w:themeColor="text1"/>
        </w:rPr>
        <w:t>Milford ARC</w:t>
      </w:r>
      <w:r>
        <w:rPr>
          <w:color w:val="000000" w:themeColor="text1"/>
        </w:rPr>
        <w:t xml:space="preserve"> holds a test session on the third Thursday of each month at the </w:t>
      </w:r>
      <w:r>
        <w:rPr>
          <w:color w:val="000000" w:themeColor="text1"/>
        </w:rPr>
        <w:lastRenderedPageBreak/>
        <w:t xml:space="preserve">Miami Township Civic Center.  Testing is held prior to the Club’s business meeting and starts at 6 PM.  The Portsmouth RC also conducts a test session prior to its monthly business meeting.  The test session and meeting take place on the first Monday of each month at the Portsmouth American Legion Post.  Contact Jerry Lockhart, W8HIC, at </w:t>
      </w:r>
      <w:hyperlink r:id="rId177" w:history="1">
        <w:r w:rsidRPr="00D80EE0">
          <w:rPr>
            <w:rStyle w:val="Hyperlink"/>
          </w:rPr>
          <w:t>w8hic@arrl.net</w:t>
        </w:r>
      </w:hyperlink>
      <w:r>
        <w:rPr>
          <w:color w:val="000000" w:themeColor="text1"/>
        </w:rPr>
        <w:t xml:space="preserve"> for the details.</w:t>
      </w:r>
    </w:p>
    <w:p w14:paraId="5A56A3E5" w14:textId="77777777" w:rsidR="00391BA4" w:rsidRDefault="00391BA4" w:rsidP="00391BA4">
      <w:pPr>
        <w:jc w:val="both"/>
        <w:rPr>
          <w:color w:val="000000" w:themeColor="text1"/>
        </w:rPr>
      </w:pPr>
    </w:p>
    <w:p w14:paraId="48DA7CC8" w14:textId="602A8920" w:rsidR="00391BA4" w:rsidRDefault="00391BA4" w:rsidP="00391BA4">
      <w:pPr>
        <w:jc w:val="both"/>
        <w:rPr>
          <w:color w:val="000000" w:themeColor="text1"/>
        </w:rPr>
      </w:pPr>
      <w:r>
        <w:rPr>
          <w:color w:val="000000" w:themeColor="text1"/>
        </w:rPr>
        <w:t xml:space="preserve">Tickets to the annual </w:t>
      </w:r>
      <w:r w:rsidRPr="00A80E5E">
        <w:rPr>
          <w:b/>
          <w:color w:val="000000" w:themeColor="text1"/>
        </w:rPr>
        <w:t>Southwest DX Association</w:t>
      </w:r>
      <w:r>
        <w:rPr>
          <w:color w:val="000000" w:themeColor="text1"/>
        </w:rPr>
        <w:t>’s 38</w:t>
      </w:r>
      <w:r w:rsidRPr="003E0DD9">
        <w:rPr>
          <w:color w:val="000000" w:themeColor="text1"/>
          <w:vertAlign w:val="superscript"/>
        </w:rPr>
        <w:t>th</w:t>
      </w:r>
      <w:r>
        <w:rPr>
          <w:color w:val="000000" w:themeColor="text1"/>
        </w:rPr>
        <w:t xml:space="preserve"> annual DX dinner are now on sale.  It will be held during Hamvention® on Friday, May 19 at the Dayton Marriott.  Things start with a cash bar starting at 5:30 PM and dinner at 7.  This year’s keynote speaker will be Adrian </w:t>
      </w:r>
      <w:proofErr w:type="spellStart"/>
      <w:r>
        <w:rPr>
          <w:color w:val="000000" w:themeColor="text1"/>
        </w:rPr>
        <w:t>Ciuperca</w:t>
      </w:r>
      <w:proofErr w:type="spellEnd"/>
      <w:r>
        <w:rPr>
          <w:color w:val="000000" w:themeColor="text1"/>
        </w:rPr>
        <w:t xml:space="preserve">, KO8SCA.  Check out the </w:t>
      </w:r>
      <w:hyperlink r:id="rId178" w:history="1">
        <w:r w:rsidRPr="00D80EE0">
          <w:rPr>
            <w:rStyle w:val="Hyperlink"/>
          </w:rPr>
          <w:t>www.swodxaevents.org</w:t>
        </w:r>
      </w:hyperlink>
      <w:r>
        <w:rPr>
          <w:color w:val="000000" w:themeColor="text1"/>
        </w:rPr>
        <w:t xml:space="preserve"> website for more information.</w:t>
      </w:r>
    </w:p>
    <w:p w14:paraId="00F1D06A" w14:textId="45FD7EBA" w:rsidR="00391BA4" w:rsidRDefault="00391BA4" w:rsidP="00391BA4">
      <w:pPr>
        <w:jc w:val="both"/>
        <w:rPr>
          <w:color w:val="000000" w:themeColor="text1"/>
        </w:rPr>
      </w:pPr>
    </w:p>
    <w:p w14:paraId="57D5181F" w14:textId="28F3864E" w:rsidR="00391BA4" w:rsidRDefault="001E4ED7" w:rsidP="00391BA4">
      <w:pPr>
        <w:jc w:val="both"/>
        <w:rPr>
          <w:color w:val="000000" w:themeColor="text1"/>
        </w:rPr>
      </w:pPr>
      <w:r>
        <w:rPr>
          <w:noProof/>
          <w:color w:val="000000" w:themeColor="text1"/>
        </w:rPr>
        <w:drawing>
          <wp:anchor distT="0" distB="0" distL="114300" distR="114300" simplePos="0" relativeHeight="251661824" behindDoc="1" locked="0" layoutInCell="1" allowOverlap="1" wp14:anchorId="2124D8D3" wp14:editId="4D943049">
            <wp:simplePos x="0" y="0"/>
            <wp:positionH relativeFrom="column">
              <wp:posOffset>3862070</wp:posOffset>
            </wp:positionH>
            <wp:positionV relativeFrom="paragraph">
              <wp:posOffset>4445</wp:posOffset>
            </wp:positionV>
            <wp:extent cx="2080895" cy="754380"/>
            <wp:effectExtent l="0" t="0" r="0" b="0"/>
            <wp:wrapSquare wrapText="bothSides"/>
            <wp:docPr id="22" name="Picture 22" descr="The front of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front of a car&#10;&#10;Description automatically generated with low confidence"/>
                    <pic:cNvPicPr/>
                  </pic:nvPicPr>
                  <pic:blipFill rotWithShape="1">
                    <a:blip r:embed="rId179" cstate="print">
                      <a:extLst>
                        <a:ext uri="{28A0092B-C50C-407E-A947-70E740481C1C}">
                          <a14:useLocalDpi xmlns:a14="http://schemas.microsoft.com/office/drawing/2010/main" val="0"/>
                        </a:ext>
                      </a:extLst>
                    </a:blip>
                    <a:srcRect t="27948" b="23726"/>
                    <a:stretch/>
                  </pic:blipFill>
                  <pic:spPr bwMode="auto">
                    <a:xfrm>
                      <a:off x="0" y="0"/>
                      <a:ext cx="2080895" cy="75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1BA4">
        <w:rPr>
          <w:color w:val="000000" w:themeColor="text1"/>
        </w:rPr>
        <w:t xml:space="preserve">A </w:t>
      </w:r>
      <w:r w:rsidR="00391BA4" w:rsidRPr="00DA1617">
        <w:rPr>
          <w:b/>
          <w:color w:val="000000" w:themeColor="text1"/>
        </w:rPr>
        <w:t>Highland ARA</w:t>
      </w:r>
      <w:r w:rsidR="00391BA4">
        <w:rPr>
          <w:color w:val="000000" w:themeColor="text1"/>
        </w:rPr>
        <w:t xml:space="preserve"> member was having a problem remembering his call sign along with the appropriate phonetics when he was mobile.  He hit up a solution to solve both by having the call sign applied to the air scoop on the hood of his truck.  Neat idea.</w:t>
      </w:r>
    </w:p>
    <w:p w14:paraId="250B3E26" w14:textId="3CE08F0F" w:rsidR="00391BA4" w:rsidRDefault="00391BA4" w:rsidP="00391BA4">
      <w:pPr>
        <w:jc w:val="both"/>
        <w:rPr>
          <w:color w:val="000000" w:themeColor="text1"/>
        </w:rPr>
      </w:pPr>
    </w:p>
    <w:p w14:paraId="3B5BF16D" w14:textId="022BCFA6" w:rsidR="00391BA4" w:rsidRDefault="00391BA4" w:rsidP="00391BA4">
      <w:pPr>
        <w:jc w:val="both"/>
        <w:rPr>
          <w:color w:val="000000" w:themeColor="text1"/>
        </w:rPr>
      </w:pPr>
      <w:r>
        <w:rPr>
          <w:color w:val="000000" w:themeColor="text1"/>
        </w:rPr>
        <w:t xml:space="preserve">Thanks to Lyn Alfman, N8IMW, and her </w:t>
      </w:r>
      <w:r w:rsidRPr="001728A5">
        <w:rPr>
          <w:b/>
          <w:color w:val="000000" w:themeColor="text1"/>
        </w:rPr>
        <w:t>Cambridge ARC</w:t>
      </w:r>
      <w:r>
        <w:rPr>
          <w:color w:val="000000" w:themeColor="text1"/>
        </w:rPr>
        <w:t xml:space="preserve"> newsletter (the </w:t>
      </w:r>
      <w:r>
        <w:rPr>
          <w:i/>
          <w:color w:val="000000" w:themeColor="text1"/>
          <w:sz w:val="28"/>
          <w:szCs w:val="28"/>
        </w:rPr>
        <w:t>CARA Communicator</w:t>
      </w:r>
      <w:r>
        <w:rPr>
          <w:color w:val="000000" w:themeColor="text1"/>
          <w:sz w:val="28"/>
          <w:szCs w:val="28"/>
        </w:rPr>
        <w:t>)</w:t>
      </w:r>
      <w:r>
        <w:rPr>
          <w:color w:val="000000" w:themeColor="text1"/>
        </w:rPr>
        <w:t xml:space="preserve"> for advising us of January 1 changes to the Canadian RAC Field Organization.  Those changes added a new section and renamed and realigned some others.  </w:t>
      </w:r>
      <w:proofErr w:type="gramStart"/>
      <w:r>
        <w:rPr>
          <w:color w:val="000000" w:themeColor="text1"/>
        </w:rPr>
        <w:t>Therefore</w:t>
      </w:r>
      <w:proofErr w:type="gramEnd"/>
      <w:r>
        <w:rPr>
          <w:color w:val="000000" w:themeColor="text1"/>
        </w:rPr>
        <w:t xml:space="preserve"> those who participate in some of the major ARRL and other events using the Canadian sections as multipliers will need to update their software logging or contest programs. </w:t>
      </w:r>
    </w:p>
    <w:p w14:paraId="5149B039" w14:textId="107D1D52" w:rsidR="00391BA4" w:rsidRDefault="00391BA4" w:rsidP="00391BA4">
      <w:pPr>
        <w:jc w:val="both"/>
        <w:rPr>
          <w:color w:val="000000" w:themeColor="text1"/>
        </w:rPr>
      </w:pPr>
    </w:p>
    <w:p w14:paraId="12FA5B71" w14:textId="4D34677A" w:rsidR="00391BA4" w:rsidRDefault="001E4ED7" w:rsidP="00391BA4">
      <w:pPr>
        <w:jc w:val="both"/>
        <w:rPr>
          <w:color w:val="000000" w:themeColor="text1"/>
        </w:rPr>
      </w:pPr>
      <w:r>
        <w:rPr>
          <w:noProof/>
          <w:color w:val="000000" w:themeColor="text1"/>
        </w:rPr>
        <w:drawing>
          <wp:anchor distT="0" distB="0" distL="114300" distR="114300" simplePos="0" relativeHeight="251664896" behindDoc="0" locked="0" layoutInCell="1" allowOverlap="1" wp14:anchorId="7454D0C3" wp14:editId="3019AF25">
            <wp:simplePos x="0" y="0"/>
            <wp:positionH relativeFrom="column">
              <wp:posOffset>-147637</wp:posOffset>
            </wp:positionH>
            <wp:positionV relativeFrom="paragraph">
              <wp:posOffset>1595121</wp:posOffset>
            </wp:positionV>
            <wp:extent cx="1924474" cy="1443355"/>
            <wp:effectExtent l="0" t="247650" r="0" b="213995"/>
            <wp:wrapSquare wrapText="bothSides"/>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180" cstate="print">
                      <a:extLst>
                        <a:ext uri="{28A0092B-C50C-407E-A947-70E740481C1C}">
                          <a14:useLocalDpi xmlns:a14="http://schemas.microsoft.com/office/drawing/2010/main" val="0"/>
                        </a:ext>
                      </a:extLst>
                    </a:blip>
                    <a:stretch>
                      <a:fillRect/>
                    </a:stretch>
                  </pic:blipFill>
                  <pic:spPr>
                    <a:xfrm rot="5400000">
                      <a:off x="0" y="0"/>
                      <a:ext cx="1924474" cy="1443355"/>
                    </a:xfrm>
                    <a:prstGeom prst="rect">
                      <a:avLst/>
                    </a:prstGeom>
                  </pic:spPr>
                </pic:pic>
              </a:graphicData>
            </a:graphic>
          </wp:anchor>
        </w:drawing>
      </w:r>
      <w:r w:rsidR="00391BA4">
        <w:rPr>
          <w:color w:val="000000" w:themeColor="text1"/>
        </w:rPr>
        <w:t xml:space="preserve">I hope that you read in last week’s OSJ Postscript that our ARRL Great Lakes Division Assistant Manager Scott Yonally, N8SY, was honored for his service to the entire Ohio amateur radio community with the receipt of the “Allan Severson, AB8P, Memorial Award”.   I agree with our Section Manager Tom Sly in that I can’t think of a better person to receive this honor.  </w:t>
      </w:r>
      <w:proofErr w:type="gramStart"/>
      <w:r w:rsidR="00391BA4">
        <w:rPr>
          <w:color w:val="000000" w:themeColor="text1"/>
        </w:rPr>
        <w:t>However</w:t>
      </w:r>
      <w:proofErr w:type="gramEnd"/>
      <w:r w:rsidR="00391BA4">
        <w:rPr>
          <w:color w:val="000000" w:themeColor="text1"/>
        </w:rPr>
        <w:t xml:space="preserve"> I also am constantly reminded by my XYL, N8ZNR, that “behind each man is a woman pushing him along!” But I </w:t>
      </w:r>
      <w:proofErr w:type="spellStart"/>
      <w:r w:rsidR="00391BA4">
        <w:rPr>
          <w:color w:val="000000" w:themeColor="text1"/>
        </w:rPr>
        <w:t>degress</w:t>
      </w:r>
      <w:proofErr w:type="spellEnd"/>
      <w:r w:rsidR="00391BA4">
        <w:rPr>
          <w:color w:val="000000" w:themeColor="text1"/>
        </w:rPr>
        <w:t xml:space="preserve">.  I first met Scott some years ago when he was the Ohio Section Manager.  He had learned of my weekly </w:t>
      </w:r>
      <w:r w:rsidR="00391BA4" w:rsidRPr="00A36C84">
        <w:rPr>
          <w:i/>
          <w:color w:val="000000" w:themeColor="text1"/>
          <w:sz w:val="28"/>
          <w:szCs w:val="28"/>
        </w:rPr>
        <w:t>Monday Morning Memo</w:t>
      </w:r>
      <w:r w:rsidR="00391BA4">
        <w:rPr>
          <w:color w:val="000000" w:themeColor="text1"/>
        </w:rPr>
        <w:t xml:space="preserve"> newsletter that was distributed to hams </w:t>
      </w:r>
      <w:proofErr w:type="spellStart"/>
      <w:r w:rsidR="00391BA4">
        <w:rPr>
          <w:color w:val="000000" w:themeColor="text1"/>
        </w:rPr>
        <w:t>throughtout</w:t>
      </w:r>
      <w:proofErr w:type="spellEnd"/>
      <w:r w:rsidR="00391BA4">
        <w:rPr>
          <w:color w:val="000000" w:themeColor="text1"/>
        </w:rPr>
        <w:t xml:space="preserve"> the Southern Ohio region.  Because it covered ham radio activities in an area that was often ignored, he asked if he could use the information in his weekly Postscript.  An “OK” was given, the column title changed to </w:t>
      </w:r>
      <w:r w:rsidR="00391BA4" w:rsidRPr="00A36C84">
        <w:rPr>
          <w:i/>
          <w:color w:val="000000" w:themeColor="text1"/>
          <w:sz w:val="28"/>
          <w:szCs w:val="28"/>
        </w:rPr>
        <w:t>Ohio’s South 40</w:t>
      </w:r>
      <w:r w:rsidR="00391BA4">
        <w:rPr>
          <w:color w:val="000000" w:themeColor="text1"/>
        </w:rPr>
        <w:t xml:space="preserve"> and as said, “the rest is history”.  Again, a </w:t>
      </w:r>
      <w:proofErr w:type="spellStart"/>
      <w:r w:rsidR="00391BA4">
        <w:rPr>
          <w:color w:val="000000" w:themeColor="text1"/>
        </w:rPr>
        <w:t>well deserved</w:t>
      </w:r>
      <w:proofErr w:type="spellEnd"/>
      <w:r w:rsidR="00391BA4">
        <w:rPr>
          <w:color w:val="000000" w:themeColor="text1"/>
        </w:rPr>
        <w:t xml:space="preserve"> ‘atta a boy” to Scott and his sidekick Janie.</w:t>
      </w:r>
    </w:p>
    <w:p w14:paraId="2992C4A3" w14:textId="77777777" w:rsidR="00391BA4" w:rsidRDefault="00391BA4" w:rsidP="00391BA4">
      <w:pPr>
        <w:jc w:val="right"/>
        <w:rPr>
          <w:color w:val="000000" w:themeColor="text1"/>
        </w:rPr>
      </w:pPr>
    </w:p>
    <w:p w14:paraId="7E8E58BC" w14:textId="37A88667" w:rsidR="00391BA4" w:rsidRDefault="00391BA4" w:rsidP="00391BA4">
      <w:pPr>
        <w:rPr>
          <w:color w:val="000000" w:themeColor="text1"/>
        </w:rPr>
      </w:pPr>
      <w:proofErr w:type="gramStart"/>
      <w:r>
        <w:rPr>
          <w:color w:val="000000" w:themeColor="text1"/>
        </w:rPr>
        <w:t>Closing up</w:t>
      </w:r>
      <w:proofErr w:type="gramEnd"/>
      <w:r>
        <w:rPr>
          <w:color w:val="000000" w:themeColor="text1"/>
        </w:rPr>
        <w:t xml:space="preserve"> the column this week is the current sign at the DQ near our Hillsboro QTH.</w:t>
      </w:r>
    </w:p>
    <w:p w14:paraId="5738EC2B" w14:textId="77777777" w:rsidR="00391BA4" w:rsidRDefault="00391BA4" w:rsidP="00391BA4">
      <w:pPr>
        <w:rPr>
          <w:color w:val="000000" w:themeColor="text1"/>
        </w:rPr>
      </w:pPr>
    </w:p>
    <w:p w14:paraId="35EF14FD" w14:textId="3C6015E3" w:rsidR="00391BA4" w:rsidRPr="00451660" w:rsidRDefault="00391BA4" w:rsidP="00391BA4">
      <w:pPr>
        <w:rPr>
          <w:color w:val="000000" w:themeColor="text1"/>
        </w:rPr>
      </w:pPr>
    </w:p>
    <w:p w14:paraId="30050EF2" w14:textId="77777777" w:rsidR="00391BA4" w:rsidRPr="00E34BF3" w:rsidRDefault="00391BA4" w:rsidP="00391BA4">
      <w:pPr>
        <w:jc w:val="both"/>
      </w:pPr>
    </w:p>
    <w:p w14:paraId="4D1B1602" w14:textId="77777777" w:rsidR="00391BA4" w:rsidRPr="00E34BF3" w:rsidRDefault="00391BA4" w:rsidP="00391BA4">
      <w:pPr>
        <w:jc w:val="both"/>
      </w:pPr>
      <w:r w:rsidRPr="00E34BF3">
        <w:rPr>
          <w:noProof/>
        </w:rPr>
        <w:drawing>
          <wp:anchor distT="0" distB="0" distL="114300" distR="114300" simplePos="0" relativeHeight="251657728" behindDoc="1" locked="0" layoutInCell="1" allowOverlap="1" wp14:anchorId="62501953" wp14:editId="41E5D385">
            <wp:simplePos x="0" y="0"/>
            <wp:positionH relativeFrom="column">
              <wp:posOffset>363855</wp:posOffset>
            </wp:positionH>
            <wp:positionV relativeFrom="paragraph">
              <wp:posOffset>292100</wp:posOffset>
            </wp:positionV>
            <wp:extent cx="50165" cy="66675"/>
            <wp:effectExtent l="0" t="0" r="6985" b="9525"/>
            <wp:wrapTight wrapText="bothSides">
              <wp:wrapPolygon edited="0">
                <wp:start x="0" y="0"/>
                <wp:lineTo x="0" y="18514"/>
                <wp:lineTo x="16405" y="18514"/>
                <wp:lineTo x="1640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041315_5578878545504926_5771472150357496443_n.jpg"/>
                    <pic:cNvPicPr/>
                  </pic:nvPicPr>
                  <pic:blipFill>
                    <a:blip r:embed="rId181" cstate="print">
                      <a:extLst>
                        <a:ext uri="{28A0092B-C50C-407E-A947-70E740481C1C}">
                          <a14:useLocalDpi xmlns:a14="http://schemas.microsoft.com/office/drawing/2010/main" val="0"/>
                        </a:ext>
                      </a:extLst>
                    </a:blip>
                    <a:stretch>
                      <a:fillRect/>
                    </a:stretch>
                  </pic:blipFill>
                  <pic:spPr>
                    <a:xfrm flipH="1" flipV="1">
                      <a:off x="0" y="0"/>
                      <a:ext cx="50165" cy="66675"/>
                    </a:xfrm>
                    <a:prstGeom prst="rect">
                      <a:avLst/>
                    </a:prstGeom>
                  </pic:spPr>
                </pic:pic>
              </a:graphicData>
            </a:graphic>
            <wp14:sizeRelH relativeFrom="page">
              <wp14:pctWidth>0</wp14:pctWidth>
            </wp14:sizeRelH>
            <wp14:sizeRelV relativeFrom="page">
              <wp14:pctHeight>0</wp14:pctHeight>
            </wp14:sizeRelV>
          </wp:anchor>
        </w:drawing>
      </w:r>
      <w:r w:rsidRPr="00E34BF3">
        <w:t xml:space="preserve">John Levo, W8KIW, </w:t>
      </w:r>
      <w:hyperlink r:id="rId182" w:history="1">
        <w:r w:rsidRPr="00E34BF3">
          <w:rPr>
            <w:rStyle w:val="Hyperlink"/>
          </w:rPr>
          <w:t>jlevo@cinci.rr.com</w:t>
        </w:r>
      </w:hyperlink>
      <w:r w:rsidRPr="00E34BF3">
        <w:rPr>
          <w:rStyle w:val="Hyperlink"/>
        </w:rPr>
        <w:t xml:space="preserve"> or </w:t>
      </w:r>
      <w:proofErr w:type="gramStart"/>
      <w:r w:rsidRPr="00E34BF3">
        <w:rPr>
          <w:rStyle w:val="Hyperlink"/>
        </w:rPr>
        <w:t>highlandara@gmail.com</w:t>
      </w:r>
      <w:r w:rsidRPr="00E34BF3">
        <w:t>,  937</w:t>
      </w:r>
      <w:proofErr w:type="gramEnd"/>
      <w:r w:rsidRPr="00E34BF3">
        <w:t>-393-4951</w:t>
      </w:r>
    </w:p>
    <w:p w14:paraId="5862E11C" w14:textId="77777777" w:rsidR="009D1B9E" w:rsidRDefault="009D1B9E" w:rsidP="007033AC">
      <w:pPr>
        <w:widowControl w:val="0"/>
        <w:contextualSpacing/>
        <w:rPr>
          <w:b/>
          <w:sz w:val="32"/>
          <w:szCs w:val="32"/>
          <w:lang w:val="en"/>
        </w:rPr>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lastRenderedPageBreak/>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0560" behindDoc="1" locked="0" layoutInCell="1" allowOverlap="1" wp14:anchorId="345A4CAA" wp14:editId="62256D92">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84"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6" style="width:0;height:1.5pt" o:hralign="center" o:hrstd="t" o:hr="t" fillcolor="#a0a0a0" stroked="f"/>
        </w:pict>
      </w:r>
      <w:bookmarkEnd w:id="29"/>
    </w:p>
    <w:p w14:paraId="73D1E975" w14:textId="77777777" w:rsidR="00D4531C" w:rsidRDefault="00D4531C" w:rsidP="009C42BF">
      <w:pPr>
        <w:widowControl w:val="0"/>
        <w:contextualSpacing/>
        <w:rPr>
          <w:b/>
          <w:bCs/>
          <w:i/>
          <w:sz w:val="28"/>
          <w:szCs w:val="28"/>
        </w:rPr>
      </w:pPr>
    </w:p>
    <w:p w14:paraId="4EC8486F" w14:textId="77777777" w:rsidR="00697C3D" w:rsidRDefault="00697C3D" w:rsidP="009C42BF">
      <w:pPr>
        <w:widowControl w:val="0"/>
        <w:contextualSpacing/>
        <w:rPr>
          <w:b/>
          <w:bCs/>
          <w:i/>
          <w:sz w:val="28"/>
          <w:szCs w:val="28"/>
        </w:rPr>
      </w:pPr>
      <w:bookmarkStart w:id="32" w:name="one"/>
      <w:bookmarkEnd w:id="32"/>
    </w:p>
    <w:p w14:paraId="461DEAFB" w14:textId="77777777" w:rsidR="00697C3D" w:rsidRDefault="00697C3D" w:rsidP="009C42BF">
      <w:pPr>
        <w:widowControl w:val="0"/>
        <w:contextualSpacing/>
        <w:rPr>
          <w:b/>
          <w:bCs/>
          <w:i/>
          <w:sz w:val="28"/>
          <w:szCs w:val="28"/>
        </w:rPr>
      </w:pPr>
    </w:p>
    <w:p w14:paraId="3390A9C0" w14:textId="77777777" w:rsidR="00697C3D" w:rsidRDefault="00697C3D" w:rsidP="009C42BF">
      <w:pPr>
        <w:widowControl w:val="0"/>
        <w:contextualSpacing/>
        <w:rPr>
          <w:b/>
          <w:bCs/>
          <w:i/>
          <w:sz w:val="28"/>
          <w:szCs w:val="28"/>
        </w:rPr>
      </w:pPr>
    </w:p>
    <w:p w14:paraId="03D1CD96" w14:textId="77777777" w:rsidR="00697C3D" w:rsidRDefault="00697C3D" w:rsidP="009C42BF">
      <w:pPr>
        <w:widowControl w:val="0"/>
        <w:contextualSpacing/>
        <w:rPr>
          <w:b/>
          <w:bCs/>
          <w:i/>
          <w:sz w:val="28"/>
          <w:szCs w:val="28"/>
        </w:rPr>
      </w:pPr>
    </w:p>
    <w:p w14:paraId="78F28FB1" w14:textId="4FCCEDF6"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3632" behindDoc="1" locked="0" layoutInCell="1" allowOverlap="1" wp14:anchorId="122EC17A" wp14:editId="36B839D0">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86"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page)  </w:t>
      </w:r>
      <w:r w:rsidR="004C5434">
        <w:rPr>
          <w:bCs/>
        </w:rPr>
        <w:t xml:space="preserve">While you’re there, you can click the Big Red Arrow to enter into this </w:t>
      </w:r>
      <w:proofErr w:type="spellStart"/>
      <w:r w:rsidR="004C5434">
        <w:rPr>
          <w:bCs/>
        </w:rPr>
        <w:t>months</w:t>
      </w:r>
      <w:proofErr w:type="spellEnd"/>
      <w:r w:rsidR="004C5434">
        <w:rPr>
          <w:bCs/>
        </w:rPr>
        <w:t xml:space="preserve"> Handbook Giveaway!  </w:t>
      </w:r>
    </w:p>
    <w:p w14:paraId="51E0A701" w14:textId="3273ADC0" w:rsidR="004C5434" w:rsidRDefault="004C5434" w:rsidP="0098001F">
      <w:pPr>
        <w:widowControl w:val="0"/>
        <w:contextualSpacing/>
        <w:rPr>
          <w:bCs/>
        </w:rPr>
      </w:pPr>
    </w:p>
    <w:p w14:paraId="53B0A7BA" w14:textId="2FFFBB29" w:rsidR="0083620B" w:rsidRDefault="00AF1BE3" w:rsidP="009B2C4A">
      <w:pPr>
        <w:widowControl w:val="0"/>
        <w:contextualSpacing/>
        <w:rPr>
          <w:bCs/>
        </w:rPr>
      </w:pPr>
      <w:r>
        <w:rPr>
          <w:bCs/>
        </w:rPr>
        <w:t xml:space="preserve">This </w:t>
      </w:r>
      <w:proofErr w:type="spellStart"/>
      <w:r>
        <w:rPr>
          <w:bCs/>
        </w:rPr>
        <w:t>weeks</w:t>
      </w:r>
      <w:proofErr w:type="spellEnd"/>
      <w:r>
        <w:rPr>
          <w:bCs/>
        </w:rPr>
        <w:t xml:space="preserve"> Question:</w:t>
      </w:r>
    </w:p>
    <w:p w14:paraId="00BBF00F" w14:textId="44F532F6" w:rsidR="00AF1BE3" w:rsidRDefault="00AF1BE3" w:rsidP="009B2C4A">
      <w:pPr>
        <w:widowControl w:val="0"/>
        <w:contextualSpacing/>
        <w:rPr>
          <w:bCs/>
        </w:rPr>
      </w:pPr>
    </w:p>
    <w:p w14:paraId="0DB0D419" w14:textId="218B3359" w:rsidR="00AF1BE3" w:rsidRDefault="00574087" w:rsidP="009B2C4A">
      <w:pPr>
        <w:widowControl w:val="0"/>
        <w:contextualSpacing/>
        <w:rPr>
          <w:b/>
          <w:sz w:val="28"/>
          <w:szCs w:val="28"/>
        </w:rPr>
      </w:pPr>
      <w:r>
        <w:rPr>
          <w:b/>
          <w:sz w:val="28"/>
          <w:szCs w:val="28"/>
        </w:rPr>
        <w:t>Have you made hotel reservations for Hamvention yet</w:t>
      </w:r>
      <w:r w:rsidR="009D1B9E">
        <w:rPr>
          <w:b/>
          <w:sz w:val="28"/>
          <w:szCs w:val="28"/>
        </w:rPr>
        <w:t>?</w:t>
      </w:r>
    </w:p>
    <w:p w14:paraId="790B818E" w14:textId="5F91DDA4" w:rsidR="00AF1BE3" w:rsidRDefault="00AF1BE3" w:rsidP="00AF1BE3">
      <w:pPr>
        <w:pStyle w:val="ListParagraph"/>
        <w:widowControl w:val="0"/>
        <w:numPr>
          <w:ilvl w:val="0"/>
          <w:numId w:val="23"/>
        </w:numPr>
        <w:jc w:val="center"/>
        <w:rPr>
          <w:b/>
          <w:sz w:val="28"/>
          <w:szCs w:val="28"/>
        </w:rPr>
      </w:pPr>
      <w:r>
        <w:rPr>
          <w:b/>
          <w:sz w:val="28"/>
          <w:szCs w:val="28"/>
        </w:rPr>
        <w:t>YES</w:t>
      </w:r>
    </w:p>
    <w:p w14:paraId="79F0D163" w14:textId="47EBEC6D" w:rsidR="00AF1BE3" w:rsidRDefault="00AF1BE3" w:rsidP="00AF1BE3">
      <w:pPr>
        <w:pStyle w:val="ListParagraph"/>
        <w:widowControl w:val="0"/>
        <w:numPr>
          <w:ilvl w:val="0"/>
          <w:numId w:val="23"/>
        </w:numPr>
        <w:jc w:val="center"/>
        <w:rPr>
          <w:b/>
          <w:sz w:val="28"/>
          <w:szCs w:val="28"/>
        </w:rPr>
      </w:pPr>
      <w:r>
        <w:rPr>
          <w:b/>
          <w:sz w:val="28"/>
          <w:szCs w:val="28"/>
        </w:rPr>
        <w:t>NO</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AF1BE3" w:rsidRDefault="00C85BD9" w:rsidP="00121283">
      <w:pPr>
        <w:widowControl w:val="0"/>
        <w:contextualSpacing/>
      </w:pPr>
    </w:p>
    <w:p w14:paraId="242373A8" w14:textId="5D2EFD8D" w:rsidR="00413C28" w:rsidRDefault="00574087" w:rsidP="00AF1BE3">
      <w:pPr>
        <w:widowControl w:val="0"/>
        <w:contextualSpacing/>
      </w:pPr>
      <w:r>
        <w:rPr>
          <w:b/>
          <w:sz w:val="28"/>
          <w:szCs w:val="28"/>
        </w:rPr>
        <w:t>When you travel, do you ever visit the local club meetings</w:t>
      </w:r>
      <w:r w:rsidR="009D1B9E" w:rsidRPr="009D1B9E">
        <w:rPr>
          <w:rStyle w:val="Strong"/>
          <w:caps/>
        </w:rPr>
        <w:t>??</w:t>
      </w:r>
      <w:r w:rsidR="009D1B9E">
        <w:rPr>
          <w:rStyle w:val="Strong"/>
          <w:caps/>
        </w:rPr>
        <w:t xml:space="preserve">   </w:t>
      </w:r>
      <w:r w:rsidR="003725DB">
        <w:t xml:space="preserve">OUT OF A TOTAL OF </w:t>
      </w:r>
      <w:r w:rsidR="009D1B9E">
        <w:t>6</w:t>
      </w:r>
      <w:r>
        <w:t>9</w:t>
      </w:r>
      <w:r w:rsidR="003725DB">
        <w:t xml:space="preserve"> VOTES – </w:t>
      </w:r>
      <w:r w:rsidR="00821D98">
        <w:t>2</w:t>
      </w:r>
      <w:r>
        <w:t>6</w:t>
      </w:r>
      <w:r w:rsidR="003725DB">
        <w:t>% YES (</w:t>
      </w:r>
      <w:r w:rsidR="00821D98">
        <w:t>1</w:t>
      </w:r>
      <w:r>
        <w:t>8</w:t>
      </w:r>
      <w:r w:rsidR="003725DB">
        <w:t xml:space="preserve">) AND </w:t>
      </w:r>
      <w:r w:rsidR="00821D98">
        <w:t>7</w:t>
      </w:r>
      <w:r>
        <w:t>4</w:t>
      </w:r>
      <w:r w:rsidR="003725DB">
        <w:t>% NO (</w:t>
      </w:r>
      <w:r w:rsidR="00821D98">
        <w:t>5</w:t>
      </w:r>
      <w:r>
        <w:t>1</w:t>
      </w:r>
      <w:r w:rsidR="003725DB">
        <w:t>)</w:t>
      </w:r>
    </w:p>
    <w:p w14:paraId="1F2BED6D" w14:textId="77777777" w:rsidR="00574087" w:rsidRDefault="00574087" w:rsidP="00AF1BE3">
      <w:pPr>
        <w:widowControl w:val="0"/>
        <w:contextualSpacing/>
      </w:pPr>
    </w:p>
    <w:p w14:paraId="7AEAF9C9" w14:textId="6EC1E2EF" w:rsidR="003725DB" w:rsidRDefault="006B7B09" w:rsidP="00AF1BE3">
      <w:pPr>
        <w:widowControl w:val="0"/>
        <w:contextualSpacing/>
      </w:pPr>
      <w:r>
        <w:lastRenderedPageBreak/>
        <w:t xml:space="preserve">The BIG RED ARROW will be back on the page this week and next for your entry in the Handbook Giveaway – you can’t win it if you don’t enter!  I still don’t have a response from the winner of last month’s handbook!  If you use the email address </w:t>
      </w:r>
      <w:hyperlink r:id="rId187" w:history="1">
        <w:r w:rsidRPr="00426EC5">
          <w:rPr>
            <w:rStyle w:val="Hyperlink"/>
          </w:rPr>
          <w:t>4bz@att.net</w:t>
        </w:r>
      </w:hyperlink>
      <w:r>
        <w:t xml:space="preserve"> send me an email so I can get it out to you!  If I don’t hear by next weeks PostScript I’ll consider it not claimed.</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17A024E4" w:rsidR="00121283" w:rsidRDefault="00121283" w:rsidP="009C42BF">
      <w:pPr>
        <w:widowControl w:val="0"/>
        <w:contextualSpacing/>
      </w:pPr>
      <w:bookmarkStart w:id="33" w:name="swap"/>
      <w:bookmarkEnd w:id="33"/>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6464" behindDoc="1" locked="0" layoutInCell="1" allowOverlap="1" wp14:anchorId="354FA15D" wp14:editId="7E4AF5CB">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89"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 xml:space="preserve">Postings are text only (no pictures or graphics) will be posted for a maximum of 1 month from date posting and require a contact </w:t>
      </w:r>
      <w:r w:rsidRPr="0048461E">
        <w:lastRenderedPageBreak/>
        <w:t>phone number or email within the posting.</w:t>
      </w:r>
      <w:r>
        <w:t xml:space="preserve">  </w:t>
      </w:r>
      <w:r w:rsidRPr="0048461E">
        <w:t xml:space="preserve">Send your Wanted / For Sale or Give-Away post to:  </w:t>
      </w:r>
      <w:hyperlink r:id="rId190"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48512" behindDoc="1" locked="0" layoutInCell="1" allowOverlap="1" wp14:anchorId="5922650B" wp14:editId="33E29710">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92"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7488" behindDoc="1" locked="0" layoutInCell="1" allowOverlap="1" wp14:anchorId="7F013D42" wp14:editId="1CC45AF8">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94"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95"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4"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5680" behindDoc="1" locked="0" layoutInCell="1" allowOverlap="1" wp14:anchorId="4E1BD293" wp14:editId="6590EBA9">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97"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98"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5920" behindDoc="1" locked="0" layoutInCell="1" allowOverlap="1" wp14:anchorId="31402D3B" wp14:editId="6460FD0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200"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5" w:name="_Hlk50889089"/>
      <w:bookmarkStart w:id="36" w:name="_Hlk51493534"/>
      <w:bookmarkStart w:id="37" w:name="_Hlk57398828"/>
      <w:bookmarkStart w:id="38" w:name="_Hlk58660839"/>
      <w:bookmarkStart w:id="39" w:name="_Hlk60422348"/>
      <w:bookmarkStart w:id="40" w:name="_Hlk61122047"/>
      <w:bookmarkStart w:id="41" w:name="_Hlk40377067"/>
      <w:bookmarkStart w:id="42" w:name="_Hlk47171828"/>
      <w:bookmarkStart w:id="43" w:name="_Hlk47812454"/>
      <w:bookmarkEnd w:id="1"/>
      <w:bookmarkEnd w:id="2"/>
      <w:bookmarkEnd w:id="3"/>
      <w:bookmarkEnd w:id="4"/>
      <w:bookmarkEnd w:id="5"/>
      <w:bookmarkEnd w:id="6"/>
      <w:bookmarkEnd w:id="7"/>
      <w:bookmarkEnd w:id="8"/>
      <w:bookmarkEnd w:id="9"/>
      <w:bookmarkEnd w:id="10"/>
      <w:bookmarkEnd w:id="11"/>
      <w:bookmarkEnd w:id="12"/>
      <w:bookmarkEnd w:id="13"/>
      <w:bookmarkEnd w:id="34"/>
    </w:p>
    <w:bookmarkEnd w:id="35"/>
    <w:bookmarkEnd w:id="36"/>
    <w:bookmarkEnd w:id="37"/>
    <w:bookmarkEnd w:id="38"/>
    <w:bookmarkEnd w:id="39"/>
    <w:bookmarkEnd w:id="40"/>
    <w:bookmarkEnd w:id="41"/>
    <w:bookmarkEnd w:id="42"/>
    <w:bookmarkEnd w:id="43"/>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201"/>
      <w:headerReference w:type="default" r:id="rId202"/>
      <w:footerReference w:type="even" r:id="rId203"/>
      <w:footerReference w:type="default" r:id="rId204"/>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6E755" w14:textId="77777777" w:rsidR="000A7080" w:rsidRDefault="000A7080" w:rsidP="00F40211">
      <w:r>
        <w:separator/>
      </w:r>
    </w:p>
  </w:endnote>
  <w:endnote w:type="continuationSeparator" w:id="0">
    <w:p w14:paraId="2673E03A" w14:textId="77777777" w:rsidR="000A7080" w:rsidRDefault="000A7080"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font>
  <w:font w:name="PT Sans">
    <w:charset w:val="00"/>
    <w:family w:val="swiss"/>
    <w:pitch w:val="variable"/>
    <w:sig w:usb0="A00002EF" w:usb1="5000204B" w:usb2="00000000" w:usb3="00000000" w:csb0="00000097"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9BCD5" w14:textId="77777777" w:rsidR="000A7080" w:rsidRDefault="000A7080" w:rsidP="00F40211">
      <w:r>
        <w:separator/>
      </w:r>
    </w:p>
  </w:footnote>
  <w:footnote w:type="continuationSeparator" w:id="0">
    <w:p w14:paraId="0F8DD50D" w14:textId="77777777" w:rsidR="000A7080" w:rsidRDefault="000A7080"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25"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9"/>
  </w:num>
  <w:num w:numId="2" w16cid:durableId="934822847">
    <w:abstractNumId w:val="24"/>
  </w:num>
  <w:num w:numId="3" w16cid:durableId="1229029126">
    <w:abstractNumId w:val="13"/>
  </w:num>
  <w:num w:numId="4" w16cid:durableId="999425488">
    <w:abstractNumId w:val="26"/>
  </w:num>
  <w:num w:numId="5" w16cid:durableId="1168057149">
    <w:abstractNumId w:val="17"/>
  </w:num>
  <w:num w:numId="6" w16cid:durableId="608901449">
    <w:abstractNumId w:val="20"/>
  </w:num>
  <w:num w:numId="7" w16cid:durableId="682896907">
    <w:abstractNumId w:val="21"/>
  </w:num>
  <w:num w:numId="8" w16cid:durableId="122431545">
    <w:abstractNumId w:val="19"/>
  </w:num>
  <w:num w:numId="9" w16cid:durableId="1393381747">
    <w:abstractNumId w:val="22"/>
  </w:num>
  <w:num w:numId="10" w16cid:durableId="1698043560">
    <w:abstractNumId w:val="11"/>
  </w:num>
  <w:num w:numId="11" w16cid:durableId="1393192031">
    <w:abstractNumId w:val="14"/>
  </w:num>
  <w:num w:numId="12" w16cid:durableId="1416245812">
    <w:abstractNumId w:val="12"/>
  </w:num>
  <w:num w:numId="13" w16cid:durableId="1120077743">
    <w:abstractNumId w:val="16"/>
  </w:num>
  <w:num w:numId="14" w16cid:durableId="1010454412">
    <w:abstractNumId w:val="18"/>
  </w:num>
  <w:num w:numId="15" w16cid:durableId="1261568581">
    <w:abstractNumId w:val="15"/>
  </w:num>
  <w:num w:numId="16" w16cid:durableId="1663003482">
    <w:abstractNumId w:val="28"/>
  </w:num>
  <w:num w:numId="17" w16cid:durableId="1788430527">
    <w:abstractNumId w:val="25"/>
  </w:num>
  <w:num w:numId="18" w16cid:durableId="654337911">
    <w:abstractNumId w:val="27"/>
  </w:num>
  <w:num w:numId="19" w16cid:durableId="317733136">
    <w:abstractNumId w:val="23"/>
  </w:num>
  <w:num w:numId="20" w16cid:durableId="956714601">
    <w:abstractNumId w:val="8"/>
  </w:num>
  <w:num w:numId="21" w16cid:durableId="1477913755">
    <w:abstractNumId w:val="7"/>
  </w:num>
  <w:num w:numId="22" w16cid:durableId="1731536870">
    <w:abstractNumId w:val="10"/>
  </w:num>
  <w:num w:numId="23" w16cid:durableId="1404915657">
    <w:abstractNumId w:val="6"/>
  </w:num>
  <w:num w:numId="24" w16cid:durableId="155176908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080"/>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391"/>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EBD"/>
    <w:rsid w:val="002E6F58"/>
    <w:rsid w:val="002E6F6A"/>
    <w:rsid w:val="002E703C"/>
    <w:rsid w:val="002E7444"/>
    <w:rsid w:val="002E74B4"/>
    <w:rsid w:val="002E79FE"/>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AD0"/>
    <w:rsid w:val="00374D8B"/>
    <w:rsid w:val="00374E24"/>
    <w:rsid w:val="00374F67"/>
    <w:rsid w:val="00375127"/>
    <w:rsid w:val="00375190"/>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62AC"/>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5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50AF"/>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45B"/>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29B"/>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6CB"/>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5E3"/>
    <w:rsid w:val="00E137EA"/>
    <w:rsid w:val="00E13BC5"/>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istsna.org/operating.html" TargetMode="External"/><Relationship Id="rId21" Type="http://schemas.openxmlformats.org/officeDocument/2006/relationships/hyperlink" Target="https://www.amsat.org/falconsat-3" TargetMode="External"/><Relationship Id="rId42" Type="http://schemas.openxmlformats.org/officeDocument/2006/relationships/hyperlink" Target="http://www.arrl.org/hamfests" TargetMode="External"/><Relationship Id="rId63" Type="http://schemas.openxmlformats.org/officeDocument/2006/relationships/hyperlink" Target="http://tiny.cc/k8zt-p" TargetMode="External"/><Relationship Id="rId84" Type="http://schemas.openxmlformats.org/officeDocument/2006/relationships/hyperlink" Target="http://bartg.org.uk/wp/contests" TargetMode="External"/><Relationship Id="rId138" Type="http://schemas.openxmlformats.org/officeDocument/2006/relationships/hyperlink" Target="http://www.arrl.org/hamfests/toledo-mobile-radio-association-hamfest-and-computer-fair-1" TargetMode="External"/><Relationship Id="rId159" Type="http://schemas.openxmlformats.org/officeDocument/2006/relationships/hyperlink" Target="http://www.arrl.org/hamfests/van-wert-hamfest-7" TargetMode="External"/><Relationship Id="rId170" Type="http://schemas.openxmlformats.org/officeDocument/2006/relationships/image" Target="media/image22.png"/><Relationship Id="rId191" Type="http://schemas.openxmlformats.org/officeDocument/2006/relationships/image" Target="media/image31.png"/><Relationship Id="rId205" Type="http://schemas.openxmlformats.org/officeDocument/2006/relationships/fontTable" Target="fontTable.xml"/><Relationship Id="rId16" Type="http://schemas.openxmlformats.org/officeDocument/2006/relationships/hyperlink" Target="https://www.qsl.net/n6jrl/TeamApplication.docx" TargetMode="External"/><Relationship Id="rId107" Type="http://schemas.openxmlformats.org/officeDocument/2006/relationships/hyperlink" Target="http://www.omiss.net/Facelift/qsoparty.php" TargetMode="External"/><Relationship Id="rId11" Type="http://schemas.openxmlformats.org/officeDocument/2006/relationships/image" Target="media/image3.jpeg"/><Relationship Id="rId32" Type="http://schemas.openxmlformats.org/officeDocument/2006/relationships/hyperlink" Target="https://www.amazon.com/dp/1625951108" TargetMode="External"/><Relationship Id="rId37" Type="http://schemas.openxmlformats.org/officeDocument/2006/relationships/hyperlink" Target="https://learning.dps.ohio.gov/PSTC/" TargetMode="External"/><Relationship Id="rId53" Type="http://schemas.openxmlformats.org/officeDocument/2006/relationships/hyperlink" Target="http://www.milfordhamradio.org/" TargetMode="External"/><Relationship Id="rId58" Type="http://schemas.openxmlformats.org/officeDocument/2006/relationships/hyperlink" Target="https://youtu.be/-m8tOFBYl4E" TargetMode="External"/><Relationship Id="rId74" Type="http://schemas.openxmlformats.org/officeDocument/2006/relationships/hyperlink" Target="http://www.spaceweather.gc.ca/forecast-prevision/solar-solaire/solarflux/sx-4-en.php" TargetMode="External"/><Relationship Id="rId79" Type="http://schemas.openxmlformats.org/officeDocument/2006/relationships/hyperlink" Target="http://www.aj8b.com/files" TargetMode="External"/><Relationship Id="rId102" Type="http://schemas.openxmlformats.org/officeDocument/2006/relationships/hyperlink" Target="http://jsfc.org/apsprint" TargetMode="External"/><Relationship Id="rId123" Type="http://schemas.openxmlformats.org/officeDocument/2006/relationships/hyperlink" Target="http://scqso.com" TargetMode="External"/><Relationship Id="rId128" Type="http://schemas.openxmlformats.org/officeDocument/2006/relationships/hyperlink" Target="http://bit.ly/3TxCrxl" TargetMode="External"/><Relationship Id="rId144" Type="http://schemas.openxmlformats.org/officeDocument/2006/relationships/hyperlink" Target="http://www.w8zx.net/" TargetMode="External"/><Relationship Id="rId149" Type="http://schemas.openxmlformats.org/officeDocument/2006/relationships/hyperlink" Target="http://www.arrl.org/hamfests/rv-radio-network-1" TargetMode="External"/><Relationship Id="rId5" Type="http://schemas.openxmlformats.org/officeDocument/2006/relationships/webSettings" Target="webSettings.xml"/><Relationship Id="rId90" Type="http://schemas.openxmlformats.org/officeDocument/2006/relationships/hyperlink" Target="http://www.agcw.de/contest/htp/htp-en" TargetMode="External"/><Relationship Id="rId95" Type="http://schemas.openxmlformats.org/officeDocument/2006/relationships/hyperlink" Target="https://eudxcc.altervista.org/eu-dx-contest" TargetMode="External"/><Relationship Id="rId160" Type="http://schemas.openxmlformats.org/officeDocument/2006/relationships/hyperlink" Target="http://w8fy.org/" TargetMode="External"/><Relationship Id="rId165" Type="http://schemas.openxmlformats.org/officeDocument/2006/relationships/hyperlink" Target="http://www.arrl.org/hamfests/wara-tailgate-swap-meet-1" TargetMode="External"/><Relationship Id="rId181" Type="http://schemas.openxmlformats.org/officeDocument/2006/relationships/image" Target="media/image27.jpeg"/><Relationship Id="rId186" Type="http://schemas.openxmlformats.org/officeDocument/2006/relationships/hyperlink" Target="http://arrl-ohio.org" TargetMode="External"/><Relationship Id="rId22" Type="http://schemas.openxmlformats.org/officeDocument/2006/relationships/hyperlink" Target="https://www.amsat.org/" TargetMode="External"/><Relationship Id="rId27" Type="http://schemas.openxmlformats.org/officeDocument/2006/relationships/image" Target="media/image9.png"/><Relationship Id="rId43" Type="http://schemas.openxmlformats.org/officeDocument/2006/relationships/hyperlink" Target="https://atara-w8atr.fun" TargetMode="External"/><Relationship Id="rId48" Type="http://schemas.openxmlformats.org/officeDocument/2006/relationships/hyperlink" Target="mailto:scottfarnham@roadrunner.com" TargetMode="External"/><Relationship Id="rId64" Type="http://schemas.openxmlformats.org/officeDocument/2006/relationships/hyperlink" Target="http://tiny.cc/fwm" TargetMode="External"/><Relationship Id="rId69" Type="http://schemas.openxmlformats.org/officeDocument/2006/relationships/image" Target="media/image13.jpeg"/><Relationship Id="rId113" Type="http://schemas.openxmlformats.org/officeDocument/2006/relationships/hyperlink" Target="http://www.agcw.de/contest/sta" TargetMode="External"/><Relationship Id="rId118" Type="http://schemas.openxmlformats.org/officeDocument/2006/relationships/hyperlink" Target="https://ukeicc.com/80m-rules.php" TargetMode="External"/><Relationship Id="rId134" Type="http://schemas.openxmlformats.org/officeDocument/2006/relationships/hyperlink" Target="http://www.arrl.org/hamfests/movarc-hamfest-8" TargetMode="External"/><Relationship Id="rId139" Type="http://schemas.openxmlformats.org/officeDocument/2006/relationships/hyperlink" Target="http://www.tmrahamradio.org/" TargetMode="External"/><Relationship Id="rId80" Type="http://schemas.openxmlformats.org/officeDocument/2006/relationships/hyperlink" Target="https://ukeicc.com/80m-rules.php" TargetMode="External"/><Relationship Id="rId85" Type="http://schemas.openxmlformats.org/officeDocument/2006/relationships/hyperlink" Target="https://tinyurl.com/p4bbva92" TargetMode="External"/><Relationship Id="rId150" Type="http://schemas.openxmlformats.org/officeDocument/2006/relationships/hyperlink" Target="http://www.arrl.org/hamfests/rv-radio-network-1" TargetMode="External"/><Relationship Id="rId155" Type="http://schemas.openxmlformats.org/officeDocument/2006/relationships/hyperlink" Target="http://www.arrl.org/hamfests/scioto-valley-amateur-radio-club-hamfest-1" TargetMode="External"/><Relationship Id="rId171" Type="http://schemas.openxmlformats.org/officeDocument/2006/relationships/image" Target="media/image23.jpeg"/><Relationship Id="rId176" Type="http://schemas.openxmlformats.org/officeDocument/2006/relationships/hyperlink" Target="mailto:dxmentor@gmail.com" TargetMode="External"/><Relationship Id="rId192" Type="http://schemas.openxmlformats.org/officeDocument/2006/relationships/hyperlink" Target="http://arrl-ohio.org/news/index.html" TargetMode="External"/><Relationship Id="rId197" Type="http://schemas.openxmlformats.org/officeDocument/2006/relationships/hyperlink" Target="mailto:Opt-In" TargetMode="External"/><Relationship Id="rId206" Type="http://schemas.openxmlformats.org/officeDocument/2006/relationships/theme" Target="theme/theme1.xml"/><Relationship Id="rId201" Type="http://schemas.openxmlformats.org/officeDocument/2006/relationships/header" Target="header1.xml"/><Relationship Id="rId12" Type="http://schemas.openxmlformats.org/officeDocument/2006/relationships/hyperlink" Target="mailto:wb8lcd@arrl.org" TargetMode="External"/><Relationship Id="rId17" Type="http://schemas.openxmlformats.org/officeDocument/2006/relationships/image" Target="media/image5.jpeg"/><Relationship Id="rId33" Type="http://schemas.openxmlformats.org/officeDocument/2006/relationships/hyperlink" Target="https://bellbrookarc.org/wp/" TargetMode="External"/><Relationship Id="rId38" Type="http://schemas.openxmlformats.org/officeDocument/2006/relationships/hyperlink" Target="https://learning.dps.ohio.gov/PSTC/" TargetMode="External"/><Relationship Id="rId59" Type="http://schemas.openxmlformats.org/officeDocument/2006/relationships/hyperlink" Target="http://tiny.cc/bghf" TargetMode="External"/><Relationship Id="rId103" Type="http://schemas.openxmlformats.org/officeDocument/2006/relationships/hyperlink" Target="http://bit.ly/3TxCrxl" TargetMode="External"/><Relationship Id="rId108" Type="http://schemas.openxmlformats.org/officeDocument/2006/relationships/hyperlink" Target="http://bit.ly/H0IqQf" TargetMode="External"/><Relationship Id="rId124" Type="http://schemas.openxmlformats.org/officeDocument/2006/relationships/hyperlink" Target="http://bit.ly/W0gZiE" TargetMode="External"/><Relationship Id="rId129" Type="http://schemas.openxmlformats.org/officeDocument/2006/relationships/image" Target="media/image17.jpeg"/><Relationship Id="rId54" Type="http://schemas.openxmlformats.org/officeDocument/2006/relationships/hyperlink" Target="mailto:ewilkinson1951@gmail.com" TargetMode="External"/><Relationship Id="rId70" Type="http://schemas.openxmlformats.org/officeDocument/2006/relationships/image" Target="media/image14.jpeg"/><Relationship Id="rId75" Type="http://schemas.openxmlformats.org/officeDocument/2006/relationships/hyperlink" Target="https://wapo.st/3Wd76RV" TargetMode="External"/><Relationship Id="rId91" Type="http://schemas.openxmlformats.org/officeDocument/2006/relationships/hyperlink" Target="https://qrper.com/tag/fybo" TargetMode="External"/><Relationship Id="rId96" Type="http://schemas.openxmlformats.org/officeDocument/2006/relationships/hyperlink" Target="http://www.rtty.fmre.mx/index.html" TargetMode="External"/><Relationship Id="rId140" Type="http://schemas.openxmlformats.org/officeDocument/2006/relationships/hyperlink" Target="http://www.arrl.org/hamfests/toledo-mobile-radio-association-hamfest-and-computer-fair-1" TargetMode="External"/><Relationship Id="rId145" Type="http://schemas.openxmlformats.org/officeDocument/2006/relationships/hyperlink" Target="http://www.arrl.org/hamfests/tusco-amateur-radio-club-hamfest-electronics-and-computer-show" TargetMode="External"/><Relationship Id="rId161" Type="http://schemas.openxmlformats.org/officeDocument/2006/relationships/hyperlink" Target="http://www.arrl.org/hamfests/van-wert-hamfest-7" TargetMode="External"/><Relationship Id="rId166" Type="http://schemas.openxmlformats.org/officeDocument/2006/relationships/hyperlink" Target="http://w8vtd.org/" TargetMode="External"/><Relationship Id="rId182" Type="http://schemas.openxmlformats.org/officeDocument/2006/relationships/hyperlink" Target="mailto:jlevo@cinci.rr.com" TargetMode="External"/><Relationship Id="rId187" Type="http://schemas.openxmlformats.org/officeDocument/2006/relationships/hyperlink" Target="mailto:4bz@att.ne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eg"/><Relationship Id="rId28" Type="http://schemas.openxmlformats.org/officeDocument/2006/relationships/hyperlink" Target="https://www.instagram.com/detomaso_official/" TargetMode="External"/><Relationship Id="rId49" Type="http://schemas.openxmlformats.org/officeDocument/2006/relationships/hyperlink" Target="http://www.k8qik.org" TargetMode="External"/><Relationship Id="rId114" Type="http://schemas.openxmlformats.org/officeDocument/2006/relationships/hyperlink" Target="http://bit.ly/3TxCrxl" TargetMode="External"/><Relationship Id="rId119" Type="http://schemas.openxmlformats.org/officeDocument/2006/relationships/hyperlink" Target="http://bit.ly/3TxCrxl" TargetMode="External"/><Relationship Id="rId44" Type="http://schemas.openxmlformats.org/officeDocument/2006/relationships/hyperlink" Target="mailto:hamexams@atara-w8atr.fun" TargetMode="External"/><Relationship Id="rId60" Type="http://schemas.openxmlformats.org/officeDocument/2006/relationships/hyperlink" Target="https://youtu.be/cjZZjfKYPak" TargetMode="External"/><Relationship Id="rId65" Type="http://schemas.openxmlformats.org/officeDocument/2006/relationships/hyperlink" Target="http://js8call.com/" TargetMode="External"/><Relationship Id="rId81" Type="http://schemas.openxmlformats.org/officeDocument/2006/relationships/hyperlink" Target="https://bit.ly/3iDUm34" TargetMode="External"/><Relationship Id="rId86" Type="http://schemas.openxmlformats.org/officeDocument/2006/relationships/hyperlink" Target="http://bit.ly/W0gZiE" TargetMode="External"/><Relationship Id="rId130" Type="http://schemas.openxmlformats.org/officeDocument/2006/relationships/hyperlink" Target="http://arrl-ohio.org/hamfests.html" TargetMode="External"/><Relationship Id="rId135" Type="http://schemas.openxmlformats.org/officeDocument/2006/relationships/hyperlink" Target="http://www.arrl.org/hamfests/winter-hamfest-10" TargetMode="External"/><Relationship Id="rId151" Type="http://schemas.openxmlformats.org/officeDocument/2006/relationships/hyperlink" Target="http://www.arrl.org/hamfests/dayton-hamvention-8" TargetMode="External"/><Relationship Id="rId156" Type="http://schemas.openxmlformats.org/officeDocument/2006/relationships/hyperlink" Target="http://www.arrl.org/hamfests/mansfield-trunkfest-2023" TargetMode="External"/><Relationship Id="rId177" Type="http://schemas.openxmlformats.org/officeDocument/2006/relationships/hyperlink" Target="mailto:w8hic@arrl.net" TargetMode="External"/><Relationship Id="rId198" Type="http://schemas.openxmlformats.org/officeDocument/2006/relationships/hyperlink" Target="mailto:webmaster@arrl-ohio.org" TargetMode="External"/><Relationship Id="rId172" Type="http://schemas.openxmlformats.org/officeDocument/2006/relationships/hyperlink" Target="mailto:n8suz@arrl.net" TargetMode="External"/><Relationship Id="rId193" Type="http://schemas.openxmlformats.org/officeDocument/2006/relationships/image" Target="media/image32.emf"/><Relationship Id="rId202"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hyperlink" Target="https://youthontheair.org/" TargetMode="External"/><Relationship Id="rId39" Type="http://schemas.openxmlformats.org/officeDocument/2006/relationships/hyperlink" Target="https://ema.ohio.gov/documents/training/ema0201.pdf" TargetMode="External"/><Relationship Id="rId109" Type="http://schemas.openxmlformats.org/officeDocument/2006/relationships/hyperlink" Target="https://ylrl.org/wp/yl-om-contest" TargetMode="External"/><Relationship Id="rId34" Type="http://schemas.openxmlformats.org/officeDocument/2006/relationships/hyperlink" Target="https://www.amazon.com/dp/1625951558" TargetMode="External"/><Relationship Id="rId50" Type="http://schemas.openxmlformats.org/officeDocument/2006/relationships/hyperlink" Target="mailto:ve_testing@k8qik.org" TargetMode="External"/><Relationship Id="rId55" Type="http://schemas.openxmlformats.org/officeDocument/2006/relationships/hyperlink" Target="mailto:ewilkinson1951@gmail.com" TargetMode="External"/><Relationship Id="rId76" Type="http://schemas.openxmlformats.org/officeDocument/2006/relationships/hyperlink" Target="https://share.garmin.com/3y0j" TargetMode="External"/><Relationship Id="rId97" Type="http://schemas.openxmlformats.org/officeDocument/2006/relationships/hyperlink" Target="http://ncjweb.com/north-american-sprint" TargetMode="External"/><Relationship Id="rId104" Type="http://schemas.openxmlformats.org/officeDocument/2006/relationships/hyperlink" Target="http://www.cqwpxrtty.com" TargetMode="External"/><Relationship Id="rId120" Type="http://schemas.openxmlformats.org/officeDocument/2006/relationships/hyperlink" Target="http://www.cq160.com/rules.htm" TargetMode="External"/><Relationship Id="rId125" Type="http://schemas.openxmlformats.org/officeDocument/2006/relationships/hyperlink" Target="http://ncjweb.com/naqp" TargetMode="External"/><Relationship Id="rId141" Type="http://schemas.openxmlformats.org/officeDocument/2006/relationships/hyperlink" Target="https://www.arrl.org/hamfests/cuyahoga-falls-amateur-radio-club-67th-hamfest" TargetMode="External"/><Relationship Id="rId146" Type="http://schemas.openxmlformats.org/officeDocument/2006/relationships/hyperlink" Target="http://www.arrl.org/hamfests/lucas-county-amateur-radio-emergency-service-trunk-sale-and-swap-meet-1" TargetMode="External"/><Relationship Id="rId167" Type="http://schemas.openxmlformats.org/officeDocument/2006/relationships/hyperlink" Target="http://www.arrl.org/hamfests/wara-tailgate-swap-meet-1" TargetMode="External"/><Relationship Id="rId188"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image" Target="media/image15.jpeg"/><Relationship Id="rId92" Type="http://schemas.openxmlformats.org/officeDocument/2006/relationships/hyperlink" Target="http://www.w0aa.org/mn-qso-party" TargetMode="External"/><Relationship Id="rId162" Type="http://schemas.openxmlformats.org/officeDocument/2006/relationships/hyperlink" Target="http://www.arrl.org/hamfests/cincinnati-hamfest-2" TargetMode="External"/><Relationship Id="rId183"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7.png"/><Relationship Id="rId40" Type="http://schemas.openxmlformats.org/officeDocument/2006/relationships/hyperlink" Target="http://www.arrl.org/arrl-sanctioned-events" TargetMode="External"/><Relationship Id="rId45" Type="http://schemas.openxmlformats.org/officeDocument/2006/relationships/hyperlink" Target="http://www.2cars.org/" TargetMode="External"/><Relationship Id="rId66" Type="http://schemas.openxmlformats.org/officeDocument/2006/relationships/hyperlink" Target="http://www.arrl.org/affiliated-club-benefits" TargetMode="External"/><Relationship Id="rId87" Type="http://schemas.openxmlformats.org/officeDocument/2006/relationships/hyperlink" Target="http://www.winterfieldday.com" TargetMode="External"/><Relationship Id="rId110" Type="http://schemas.openxmlformats.org/officeDocument/2006/relationships/hyperlink" Target="http://bit.ly/2Qayte1" TargetMode="External"/><Relationship Id="rId115" Type="http://schemas.openxmlformats.org/officeDocument/2006/relationships/hyperlink" Target="http://www.ft8activity.eu/index.php/en" TargetMode="External"/><Relationship Id="rId131" Type="http://schemas.openxmlformats.org/officeDocument/2006/relationships/image" Target="media/image18.gif"/><Relationship Id="rId136" Type="http://schemas.openxmlformats.org/officeDocument/2006/relationships/hyperlink" Target="http://winterhamfest@noars.net/" TargetMode="External"/><Relationship Id="rId157" Type="http://schemas.openxmlformats.org/officeDocument/2006/relationships/hyperlink" Target="http://iarc.club/" TargetMode="External"/><Relationship Id="rId178" Type="http://schemas.openxmlformats.org/officeDocument/2006/relationships/hyperlink" Target="http://www.swodxaevents.org" TargetMode="External"/><Relationship Id="rId61" Type="http://schemas.openxmlformats.org/officeDocument/2006/relationships/hyperlink" Target="https://youtu.be/dH5gsA1CZSc" TargetMode="External"/><Relationship Id="rId82" Type="http://schemas.openxmlformats.org/officeDocument/2006/relationships/hyperlink" Target="http://cq160.com/rules.htm" TargetMode="External"/><Relationship Id="rId152" Type="http://schemas.openxmlformats.org/officeDocument/2006/relationships/hyperlink" Target="http://hamvention.org/" TargetMode="External"/><Relationship Id="rId173" Type="http://schemas.openxmlformats.org/officeDocument/2006/relationships/image" Target="media/image24.jpeg"/><Relationship Id="rId194" Type="http://schemas.openxmlformats.org/officeDocument/2006/relationships/hyperlink" Target="http://arrl-ohio.org/club_news/index.html" TargetMode="External"/><Relationship Id="rId199" Type="http://schemas.openxmlformats.org/officeDocument/2006/relationships/image" Target="media/image34.png"/><Relationship Id="rId203" Type="http://schemas.openxmlformats.org/officeDocument/2006/relationships/footer" Target="footer1.xml"/><Relationship Id="rId19" Type="http://schemas.openxmlformats.org/officeDocument/2006/relationships/hyperlink" Target="https://www.youtube.com/watch?v=V7nJn6QFxF0" TargetMode="External"/><Relationship Id="rId14" Type="http://schemas.openxmlformats.org/officeDocument/2006/relationships/hyperlink" Target="https://www.echolink.org/" TargetMode="External"/><Relationship Id="rId30" Type="http://schemas.openxmlformats.org/officeDocument/2006/relationships/image" Target="media/image11.jpg"/><Relationship Id="rId35" Type="http://schemas.openxmlformats.org/officeDocument/2006/relationships/hyperlink" Target="mailto:education@lucasares.org?subject=LCARES%20ICS%20100%20%20%20%20%20%20%20%20Interest" TargetMode="External"/><Relationship Id="rId56" Type="http://schemas.openxmlformats.org/officeDocument/2006/relationships/hyperlink" Target="http://www.portcars.org" TargetMode="External"/><Relationship Id="rId77" Type="http://schemas.openxmlformats.org/officeDocument/2006/relationships/image" Target="media/image16.png"/><Relationship Id="rId100" Type="http://schemas.openxmlformats.org/officeDocument/2006/relationships/hyperlink" Target="http://www.ft8activity.eu/index.php/en" TargetMode="External"/><Relationship Id="rId105" Type="http://schemas.openxmlformats.org/officeDocument/2006/relationships/hyperlink" Target="http://pacc.veron.nl" TargetMode="External"/><Relationship Id="rId126" Type="http://schemas.openxmlformats.org/officeDocument/2006/relationships/hyperlink" Target="http://www.highspeedclub.org" TargetMode="External"/><Relationship Id="rId147" Type="http://schemas.openxmlformats.org/officeDocument/2006/relationships/hyperlink" Target="http://swap.lucasares.org/" TargetMode="External"/><Relationship Id="rId168" Type="http://schemas.openxmlformats.org/officeDocument/2006/relationships/image" Target="media/image20.jpeg"/><Relationship Id="rId8" Type="http://schemas.openxmlformats.org/officeDocument/2006/relationships/hyperlink" Target="http://arrl-ohio.org/news/" TargetMode="External"/><Relationship Id="rId51" Type="http://schemas.openxmlformats.org/officeDocument/2006/relationships/hyperlink" Target="http://www.K8GQB.com" TargetMode="External"/><Relationship Id="rId72" Type="http://schemas.openxmlformats.org/officeDocument/2006/relationships/hyperlink" Target="http://www.swodxaevents.org/purchase-tickets/" TargetMode="External"/><Relationship Id="rId93" Type="http://schemas.openxmlformats.org/officeDocument/2006/relationships/hyperlink" Target="http://bit.ly/1FrFeBc" TargetMode="External"/><Relationship Id="rId98" Type="http://schemas.openxmlformats.org/officeDocument/2006/relationships/hyperlink" Target="http://www.ranv.org/ranv.html" TargetMode="External"/><Relationship Id="rId121" Type="http://schemas.openxmlformats.org/officeDocument/2006/relationships/hyperlink" Target="http://www.hs-contest.org" TargetMode="External"/><Relationship Id="rId142" Type="http://schemas.openxmlformats.org/officeDocument/2006/relationships/hyperlink" Target="http://www.cfarc.org/" TargetMode="External"/><Relationship Id="rId163" Type="http://schemas.openxmlformats.org/officeDocument/2006/relationships/hyperlink" Target="https://cincinnatihamfest.org/" TargetMode="External"/><Relationship Id="rId184" Type="http://schemas.openxmlformats.org/officeDocument/2006/relationships/hyperlink" Target="http://arrl-ohio.org/news/2020/print_your_license.pdf" TargetMode="External"/><Relationship Id="rId189" Type="http://schemas.openxmlformats.org/officeDocument/2006/relationships/hyperlink" Target="http://arrl-ohio.org/sm/s-s.html"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mailto:exams.w8bi@gmail.com" TargetMode="External"/><Relationship Id="rId67" Type="http://schemas.openxmlformats.org/officeDocument/2006/relationships/hyperlink" Target="mailto:WB8LCD@ARRL.ORG" TargetMode="External"/><Relationship Id="rId116" Type="http://schemas.openxmlformats.org/officeDocument/2006/relationships/hyperlink" Target="http://www.arrl.org/arrl-dx" TargetMode="External"/><Relationship Id="rId137" Type="http://schemas.openxmlformats.org/officeDocument/2006/relationships/hyperlink" Target="http://www.arrl.org/hamfests/winter-hamfest-10" TargetMode="External"/><Relationship Id="rId158" Type="http://schemas.openxmlformats.org/officeDocument/2006/relationships/hyperlink" Target="http://www.arrl.org/hamfests/mansfield-trunkfest-2023" TargetMode="External"/><Relationship Id="rId20" Type="http://schemas.openxmlformats.org/officeDocument/2006/relationships/hyperlink" Target="mailto:director@youthontheair.org" TargetMode="External"/><Relationship Id="rId41" Type="http://schemas.openxmlformats.org/officeDocument/2006/relationships/hyperlink" Target="http://www.arrl.org/hamfest-convention-application" TargetMode="External"/><Relationship Id="rId62" Type="http://schemas.openxmlformats.org/officeDocument/2006/relationships/hyperlink" Target="https://youtu.be/eG3kFbCZEM8" TargetMode="External"/><Relationship Id="rId83" Type="http://schemas.openxmlformats.org/officeDocument/2006/relationships/hyperlink" Target="https://bit.ly/3iDUm34" TargetMode="External"/><Relationship Id="rId88" Type="http://schemas.openxmlformats.org/officeDocument/2006/relationships/hyperlink" Target="https://ukeicc.com/80m-rules.php" TargetMode="External"/><Relationship Id="rId111" Type="http://schemas.openxmlformats.org/officeDocument/2006/relationships/hyperlink" Target="http://www.arrl.org/school-club-roundup" TargetMode="External"/><Relationship Id="rId132" Type="http://schemas.openxmlformats.org/officeDocument/2006/relationships/image" Target="media/image19.jpeg"/><Relationship Id="rId153" Type="http://schemas.openxmlformats.org/officeDocument/2006/relationships/hyperlink" Target="http://www.arrl.org/hamfests/dayton-hamvention-8" TargetMode="External"/><Relationship Id="rId174" Type="http://schemas.openxmlformats.org/officeDocument/2006/relationships/hyperlink" Target="http://www.hamtutor@ohkyin.org" TargetMode="External"/><Relationship Id="rId179" Type="http://schemas.openxmlformats.org/officeDocument/2006/relationships/image" Target="media/image25.jpeg"/><Relationship Id="rId195" Type="http://schemas.openxmlformats.org/officeDocument/2006/relationships/hyperlink" Target="mailto:webmaster@arrl-ohio.org" TargetMode="External"/><Relationship Id="rId190" Type="http://schemas.openxmlformats.org/officeDocument/2006/relationships/hyperlink" Target="mailto:swap@arrlohio.org" TargetMode="External"/><Relationship Id="rId204" Type="http://schemas.openxmlformats.org/officeDocument/2006/relationships/footer" Target="footer2.xml"/><Relationship Id="rId15" Type="http://schemas.openxmlformats.org/officeDocument/2006/relationships/hyperlink" Target="https://www.qsl.net/n6jrl/TeamApplication.pdf" TargetMode="External"/><Relationship Id="rId36" Type="http://schemas.openxmlformats.org/officeDocument/2006/relationships/hyperlink" Target="https://webeoctraining.dps.ohio.gov/TrainingAndExercise/courselist.aspx" TargetMode="External"/><Relationship Id="rId57" Type="http://schemas.openxmlformats.org/officeDocument/2006/relationships/hyperlink" Target="http://tiny.cc/btech" TargetMode="External"/><Relationship Id="rId106" Type="http://schemas.openxmlformats.org/officeDocument/2006/relationships/hyperlink" Target="http://www.kcj-cw.com/e_index.htm" TargetMode="External"/><Relationship Id="rId127" Type="http://schemas.openxmlformats.org/officeDocument/2006/relationships/hyperlink" Target="http://ncqsoparty.org/rules" TargetMode="External"/><Relationship Id="rId10" Type="http://schemas.openxmlformats.org/officeDocument/2006/relationships/image" Target="media/image2.jpeg"/><Relationship Id="rId31" Type="http://schemas.openxmlformats.org/officeDocument/2006/relationships/hyperlink" Target="mailto:webmaster@arrl-ohio.org" TargetMode="External"/><Relationship Id="rId52" Type="http://schemas.openxmlformats.org/officeDocument/2006/relationships/hyperlink" Target="mailto:nn8b.oh@gmail.com" TargetMode="External"/><Relationship Id="rId73" Type="http://schemas.openxmlformats.org/officeDocument/2006/relationships/hyperlink" Target="http://www.dailydx.com/" TargetMode="External"/><Relationship Id="rId78" Type="http://schemas.openxmlformats.org/officeDocument/2006/relationships/hyperlink" Target="https://www.contestcalendar.com/" TargetMode="External"/><Relationship Id="rId94" Type="http://schemas.openxmlformats.org/officeDocument/2006/relationships/hyperlink" Target="http://www.orcadxcc.org/bcqp_rules.html" TargetMode="External"/><Relationship Id="rId99" Type="http://schemas.openxmlformats.org/officeDocument/2006/relationships/hyperlink" Target="http://bit.ly/3TxCrxl" TargetMode="External"/><Relationship Id="rId101" Type="http://schemas.openxmlformats.org/officeDocument/2006/relationships/hyperlink" Target="http://www.fistsna.org/operating.html" TargetMode="External"/><Relationship Id="rId122" Type="http://schemas.openxmlformats.org/officeDocument/2006/relationships/hyperlink" Target="https://tinyurl.com/p4bbva92" TargetMode="External"/><Relationship Id="rId143" Type="http://schemas.openxmlformats.org/officeDocument/2006/relationships/hyperlink" Target="https://www.arrl.org/hamfests/cuyahoga-falls-amateur-radio-club-67th-hamfest" TargetMode="External"/><Relationship Id="rId148" Type="http://schemas.openxmlformats.org/officeDocument/2006/relationships/hyperlink" Target="http://www.arrl.org/hamfests/lucas-county-amateur-radio-emergency-service-trunk-sale-and-swap-meet-1" TargetMode="External"/><Relationship Id="rId164" Type="http://schemas.openxmlformats.org/officeDocument/2006/relationships/hyperlink" Target="http://www.arrl.org/hamfests/cincinnati-hamfest-2" TargetMode="External"/><Relationship Id="rId169" Type="http://schemas.openxmlformats.org/officeDocument/2006/relationships/image" Target="media/image21.jpeg"/><Relationship Id="rId185"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26.jpeg"/><Relationship Id="rId26" Type="http://schemas.openxmlformats.org/officeDocument/2006/relationships/hyperlink" Target="https://www.industrytap.com/author/bianca" TargetMode="External"/><Relationship Id="rId47" Type="http://schemas.openxmlformats.org/officeDocument/2006/relationships/hyperlink" Target="mailto:ab8yk@hotmail.com" TargetMode="External"/><Relationship Id="rId68" Type="http://schemas.openxmlformats.org/officeDocument/2006/relationships/image" Target="media/image12.jpeg"/><Relationship Id="rId89" Type="http://schemas.openxmlformats.org/officeDocument/2006/relationships/hyperlink" Target="http://www.ft8activity.eu/index.php/en" TargetMode="External"/><Relationship Id="rId112" Type="http://schemas.openxmlformats.org/officeDocument/2006/relationships/hyperlink" Target="http://bit.ly/2Rp8LTk" TargetMode="External"/><Relationship Id="rId133" Type="http://schemas.openxmlformats.org/officeDocument/2006/relationships/hyperlink" Target="http://www.arrl.org/hamfests/movarc-hamfest-8" TargetMode="External"/><Relationship Id="rId154" Type="http://schemas.openxmlformats.org/officeDocument/2006/relationships/hyperlink" Target="http://www.arrl.org/hamfests/scioto-valley-amateur-radio-club-hamfest-1" TargetMode="External"/><Relationship Id="rId175" Type="http://schemas.openxmlformats.org/officeDocument/2006/relationships/hyperlink" Target="http://www.aj8b.com" TargetMode="External"/><Relationship Id="rId196" Type="http://schemas.openxmlformats.org/officeDocument/2006/relationships/image" Target="media/image33.png"/><Relationship Id="rId200" Type="http://schemas.openxmlformats.org/officeDocument/2006/relationships/hyperlink" Target="http://arrl-ohio.org/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39</Pages>
  <Words>12010</Words>
  <Characters>68462</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20</cp:revision>
  <cp:lastPrinted>2022-02-06T15:16:00Z</cp:lastPrinted>
  <dcterms:created xsi:type="dcterms:W3CDTF">2023-01-18T00:58:00Z</dcterms:created>
  <dcterms:modified xsi:type="dcterms:W3CDTF">2023-01-23T00:53:00Z</dcterms:modified>
</cp:coreProperties>
</file>