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1A06BA7F"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5680" behindDoc="1" locked="0" layoutInCell="1" allowOverlap="1" wp14:anchorId="249FBF6A" wp14:editId="363F9092">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22598872"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4E3E6B">
        <w:rPr>
          <w:rFonts w:eastAsia="Calibri"/>
          <w:b/>
          <w:i/>
          <w:noProof/>
          <w:color w:val="538135" w:themeColor="accent6" w:themeShade="BF"/>
          <w:sz w:val="56"/>
          <w:szCs w:val="56"/>
        </w:rPr>
        <w:t>January</w:t>
      </w:r>
      <w:r w:rsidR="00290748">
        <w:rPr>
          <w:rFonts w:eastAsia="Calibri"/>
          <w:b/>
          <w:i/>
          <w:noProof/>
          <w:color w:val="538135" w:themeColor="accent6" w:themeShade="BF"/>
          <w:sz w:val="56"/>
          <w:szCs w:val="56"/>
        </w:rPr>
        <w:t>16</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73378F57"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027ADD2" w:rsidR="00562842" w:rsidRDefault="00562842" w:rsidP="005A5621">
      <w:pPr>
        <w:contextualSpacing/>
        <w:jc w:val="center"/>
        <w:rPr>
          <w:rFonts w:eastAsia="Calibri"/>
          <w:b/>
          <w:i/>
          <w:color w:val="FF0000"/>
        </w:rPr>
      </w:pPr>
    </w:p>
    <w:p w14:paraId="7F78072A" w14:textId="0711564E"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061D013E" w:rsidR="00D01923" w:rsidRDefault="00D01923" w:rsidP="009C42BF">
      <w:pPr>
        <w:contextualSpacing/>
      </w:pPr>
    </w:p>
    <w:p w14:paraId="49348903" w14:textId="0170A3B8"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9746D3D" w:rsidR="006745DD" w:rsidRDefault="006745DD" w:rsidP="009C42BF">
      <w:pPr>
        <w:contextualSpacing/>
        <w:rPr>
          <w:rStyle w:val="Hyperlink"/>
        </w:rPr>
      </w:pPr>
    </w:p>
    <w:p w14:paraId="2A751EDC" w14:textId="53FCD220"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4D089757" w:rsidR="002D5E7C" w:rsidRDefault="002D5E7C" w:rsidP="009C42BF">
      <w:pPr>
        <w:contextualSpacing/>
      </w:pPr>
    </w:p>
    <w:p w14:paraId="46D15073" w14:textId="0E9A6625"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764162E" w:rsidR="006745DD" w:rsidRDefault="008E2E33" w:rsidP="00AB2C17">
      <w:pPr>
        <w:tabs>
          <w:tab w:val="left" w:pos="6480"/>
        </w:tabs>
        <w:contextualSpacing/>
      </w:pPr>
      <w:r>
        <w:t xml:space="preserve"> </w:t>
      </w:r>
    </w:p>
    <w:p w14:paraId="3E6CE1D2" w14:textId="2ACF3DB9" w:rsidR="00B6438C" w:rsidRDefault="00AC43D2" w:rsidP="005F5015">
      <w:pPr>
        <w:contextualSpacing/>
        <w:rPr>
          <w:rStyle w:val="Hyperlink"/>
          <w:u w:val="none"/>
        </w:rPr>
      </w:pPr>
      <w:r>
        <w:t xml:space="preserve">  </w:t>
      </w:r>
      <w:r w:rsidR="00D32404">
        <w:rPr>
          <w:rStyle w:val="Hyperlink"/>
          <w:u w:val="none"/>
        </w:rPr>
        <w:t xml:space="preserve"> </w:t>
      </w:r>
    </w:p>
    <w:p w14:paraId="54F4FE2D" w14:textId="55209C24" w:rsidR="0020103A" w:rsidRDefault="007A19F8" w:rsidP="00215122">
      <w:pPr>
        <w:contextualSpacing/>
        <w:rPr>
          <w:rStyle w:val="Hyperlink"/>
          <w:b/>
          <w:bCs/>
          <w:color w:val="auto"/>
          <w:sz w:val="32"/>
          <w:szCs w:val="32"/>
          <w:u w:val="none"/>
        </w:rPr>
      </w:pPr>
      <w:r>
        <w:rPr>
          <w:rStyle w:val="Hyperlink"/>
          <w:b/>
          <w:bCs/>
          <w:color w:val="auto"/>
          <w:sz w:val="32"/>
          <w:szCs w:val="32"/>
          <w:u w:val="none"/>
        </w:rPr>
        <w:t xml:space="preserve">  </w:t>
      </w:r>
    </w:p>
    <w:p w14:paraId="43DFD0FD" w14:textId="5F12EA8A" w:rsidR="005E677D" w:rsidRDefault="003457C9" w:rsidP="00215122">
      <w:pPr>
        <w:contextualSpacing/>
        <w:rPr>
          <w:rStyle w:val="Hyperlink"/>
          <w:b/>
          <w:bCs/>
          <w:color w:val="auto"/>
          <w:sz w:val="32"/>
          <w:szCs w:val="32"/>
          <w:u w:val="none"/>
        </w:rPr>
      </w:pPr>
      <w:r>
        <w:rPr>
          <w:b/>
          <w:bCs/>
          <w:noProof/>
          <w:sz w:val="32"/>
          <w:szCs w:val="32"/>
        </w:rPr>
        <w:drawing>
          <wp:anchor distT="0" distB="0" distL="114300" distR="114300" simplePos="0" relativeHeight="251664896" behindDoc="0" locked="0" layoutInCell="1" allowOverlap="1" wp14:anchorId="48BCE9BE" wp14:editId="1C49F4AC">
            <wp:simplePos x="0" y="0"/>
            <wp:positionH relativeFrom="column">
              <wp:posOffset>571500</wp:posOffset>
            </wp:positionH>
            <wp:positionV relativeFrom="paragraph">
              <wp:posOffset>10795</wp:posOffset>
            </wp:positionV>
            <wp:extent cx="4743450" cy="4319783"/>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3450" cy="4319783"/>
                    </a:xfrm>
                    <a:prstGeom prst="rect">
                      <a:avLst/>
                    </a:prstGeom>
                  </pic:spPr>
                </pic:pic>
              </a:graphicData>
            </a:graphic>
          </wp:anchor>
        </w:drawing>
      </w:r>
    </w:p>
    <w:p w14:paraId="39E2C06F" w14:textId="7294139F" w:rsidR="005E677D" w:rsidRDefault="005E677D" w:rsidP="00215122">
      <w:pPr>
        <w:contextualSpacing/>
        <w:rPr>
          <w:rStyle w:val="Hyperlink"/>
          <w:b/>
          <w:bCs/>
          <w:color w:val="auto"/>
          <w:sz w:val="32"/>
          <w:szCs w:val="32"/>
          <w:u w:val="none"/>
        </w:rPr>
      </w:pPr>
    </w:p>
    <w:p w14:paraId="4979CE69" w14:textId="35EB9894" w:rsidR="00AD0F80" w:rsidRDefault="00860075" w:rsidP="00215122">
      <w:pPr>
        <w:contextualSpacing/>
        <w:rPr>
          <w:rStyle w:val="Hyperlink"/>
          <w:b/>
          <w:bCs/>
          <w:color w:val="auto"/>
          <w:sz w:val="32"/>
          <w:szCs w:val="32"/>
          <w:u w:val="none"/>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20103A">
        <w:rPr>
          <w:rStyle w:val="Hyperlink"/>
          <w:b/>
          <w:bCs/>
          <w:color w:val="auto"/>
          <w:sz w:val="32"/>
          <w:szCs w:val="32"/>
          <w:u w:val="none"/>
        </w:rPr>
        <w:t xml:space="preserve"> </w:t>
      </w:r>
      <w:r w:rsidR="00AF4786">
        <w:rPr>
          <w:rStyle w:val="Hyperlink"/>
          <w:b/>
          <w:bCs/>
          <w:color w:val="auto"/>
          <w:sz w:val="32"/>
          <w:szCs w:val="32"/>
          <w:u w:val="none"/>
        </w:rPr>
        <w:t xml:space="preserve">  </w:t>
      </w:r>
    </w:p>
    <w:p w14:paraId="036588F9" w14:textId="4676342C" w:rsidR="00AD0F80" w:rsidRDefault="00AD0F80" w:rsidP="00215122">
      <w:pPr>
        <w:contextualSpacing/>
        <w:rPr>
          <w:rStyle w:val="Hyperlink"/>
          <w:b/>
          <w:bCs/>
          <w:color w:val="auto"/>
          <w:sz w:val="32"/>
          <w:szCs w:val="32"/>
          <w:u w:val="none"/>
        </w:rPr>
      </w:pPr>
    </w:p>
    <w:p w14:paraId="7EDF7929" w14:textId="32876D95" w:rsidR="00AD0F80" w:rsidRDefault="00AD0F80" w:rsidP="00215122">
      <w:pPr>
        <w:contextualSpacing/>
        <w:rPr>
          <w:rStyle w:val="Hyperlink"/>
          <w:b/>
          <w:bCs/>
          <w:color w:val="auto"/>
          <w:sz w:val="32"/>
          <w:szCs w:val="32"/>
          <w:u w:val="none"/>
        </w:rPr>
      </w:pPr>
    </w:p>
    <w:p w14:paraId="2745BA50" w14:textId="77777777" w:rsidR="00AD0F80" w:rsidRDefault="00AD0F80" w:rsidP="00215122">
      <w:pPr>
        <w:contextualSpacing/>
        <w:rPr>
          <w:rStyle w:val="Hyperlink"/>
          <w:b/>
          <w:bCs/>
          <w:color w:val="auto"/>
          <w:sz w:val="32"/>
          <w:szCs w:val="32"/>
          <w:u w:val="none"/>
        </w:rPr>
      </w:pPr>
    </w:p>
    <w:p w14:paraId="37DC652B" w14:textId="77777777" w:rsidR="00AD0F80" w:rsidRDefault="00AD0F80" w:rsidP="00215122">
      <w:pPr>
        <w:contextualSpacing/>
        <w:rPr>
          <w:rStyle w:val="Hyperlink"/>
          <w:b/>
          <w:bCs/>
          <w:color w:val="auto"/>
          <w:sz w:val="32"/>
          <w:szCs w:val="32"/>
          <w:u w:val="none"/>
        </w:rPr>
      </w:pPr>
    </w:p>
    <w:p w14:paraId="3D68DAD2" w14:textId="77777777" w:rsidR="00AD0F80" w:rsidRDefault="00AD0F80" w:rsidP="00215122">
      <w:pPr>
        <w:contextualSpacing/>
        <w:rPr>
          <w:rStyle w:val="Hyperlink"/>
          <w:b/>
          <w:bCs/>
          <w:color w:val="auto"/>
          <w:sz w:val="32"/>
          <w:szCs w:val="32"/>
          <w:u w:val="none"/>
        </w:rPr>
      </w:pPr>
    </w:p>
    <w:p w14:paraId="562C45AF" w14:textId="77777777" w:rsidR="00AD0F80" w:rsidRDefault="00AD0F80" w:rsidP="00215122">
      <w:pPr>
        <w:contextualSpacing/>
        <w:rPr>
          <w:rStyle w:val="Hyperlink"/>
          <w:b/>
          <w:bCs/>
          <w:color w:val="auto"/>
          <w:sz w:val="32"/>
          <w:szCs w:val="32"/>
          <w:u w:val="none"/>
        </w:rPr>
      </w:pPr>
    </w:p>
    <w:p w14:paraId="182A044D" w14:textId="77777777" w:rsidR="00AD0F80" w:rsidRDefault="00AD0F80" w:rsidP="00215122">
      <w:pPr>
        <w:contextualSpacing/>
        <w:rPr>
          <w:rStyle w:val="Hyperlink"/>
          <w:b/>
          <w:bCs/>
          <w:color w:val="auto"/>
          <w:sz w:val="32"/>
          <w:szCs w:val="32"/>
          <w:u w:val="none"/>
        </w:rPr>
      </w:pPr>
    </w:p>
    <w:p w14:paraId="0A5227C2" w14:textId="77777777" w:rsidR="00AD0F80" w:rsidRDefault="00AD0F80" w:rsidP="00215122">
      <w:pPr>
        <w:contextualSpacing/>
        <w:rPr>
          <w:rStyle w:val="Hyperlink"/>
          <w:b/>
          <w:bCs/>
          <w:color w:val="auto"/>
          <w:sz w:val="32"/>
          <w:szCs w:val="32"/>
          <w:u w:val="none"/>
        </w:rPr>
      </w:pPr>
    </w:p>
    <w:p w14:paraId="06355A56" w14:textId="1D6C1D1C" w:rsidR="00AD0F80" w:rsidRDefault="00AD0F80" w:rsidP="00215122">
      <w:pPr>
        <w:contextualSpacing/>
        <w:rPr>
          <w:rStyle w:val="Hyperlink"/>
          <w:b/>
          <w:bCs/>
          <w:color w:val="auto"/>
          <w:sz w:val="32"/>
          <w:szCs w:val="32"/>
          <w:u w:val="none"/>
        </w:rPr>
      </w:pPr>
    </w:p>
    <w:p w14:paraId="57A57983" w14:textId="36C281B8" w:rsidR="003457C9" w:rsidRDefault="003457C9" w:rsidP="00215122">
      <w:pPr>
        <w:contextualSpacing/>
        <w:rPr>
          <w:rStyle w:val="Hyperlink"/>
          <w:b/>
          <w:bCs/>
          <w:color w:val="auto"/>
          <w:sz w:val="32"/>
          <w:szCs w:val="32"/>
          <w:u w:val="none"/>
        </w:rPr>
      </w:pPr>
    </w:p>
    <w:p w14:paraId="5EF74E70" w14:textId="50891812" w:rsidR="003457C9" w:rsidRDefault="003457C9" w:rsidP="00215122">
      <w:pPr>
        <w:contextualSpacing/>
        <w:rPr>
          <w:rStyle w:val="Hyperlink"/>
          <w:b/>
          <w:bCs/>
          <w:color w:val="auto"/>
          <w:sz w:val="32"/>
          <w:szCs w:val="32"/>
          <w:u w:val="none"/>
        </w:rPr>
      </w:pPr>
    </w:p>
    <w:p w14:paraId="366D4E45" w14:textId="1A607DD7" w:rsidR="003457C9" w:rsidRDefault="003457C9" w:rsidP="00215122">
      <w:pPr>
        <w:contextualSpacing/>
        <w:rPr>
          <w:rStyle w:val="Hyperlink"/>
          <w:b/>
          <w:bCs/>
          <w:color w:val="auto"/>
          <w:sz w:val="32"/>
          <w:szCs w:val="32"/>
          <w:u w:val="none"/>
        </w:rPr>
      </w:pPr>
    </w:p>
    <w:p w14:paraId="02C8739B" w14:textId="5F07B442" w:rsidR="003457C9" w:rsidRDefault="003457C9" w:rsidP="00215122">
      <w:pPr>
        <w:contextualSpacing/>
        <w:rPr>
          <w:rStyle w:val="Hyperlink"/>
          <w:b/>
          <w:bCs/>
          <w:color w:val="auto"/>
          <w:sz w:val="32"/>
          <w:szCs w:val="32"/>
          <w:u w:val="none"/>
        </w:rPr>
      </w:pPr>
    </w:p>
    <w:p w14:paraId="459B3599" w14:textId="6E641575" w:rsidR="003457C9" w:rsidRDefault="003457C9" w:rsidP="00215122">
      <w:pPr>
        <w:contextualSpacing/>
        <w:rPr>
          <w:rStyle w:val="Hyperlink"/>
          <w:b/>
          <w:bCs/>
          <w:color w:val="auto"/>
          <w:sz w:val="32"/>
          <w:szCs w:val="32"/>
          <w:u w:val="none"/>
        </w:rPr>
      </w:pPr>
    </w:p>
    <w:p w14:paraId="10981268" w14:textId="3506DEA6" w:rsidR="003457C9" w:rsidRDefault="003457C9" w:rsidP="00215122">
      <w:pPr>
        <w:contextualSpacing/>
        <w:rPr>
          <w:rStyle w:val="Hyperlink"/>
          <w:b/>
          <w:bCs/>
          <w:color w:val="auto"/>
          <w:sz w:val="32"/>
          <w:szCs w:val="32"/>
          <w:u w:val="none"/>
        </w:rPr>
      </w:pPr>
    </w:p>
    <w:p w14:paraId="639848FD" w14:textId="64350513" w:rsidR="003457C9" w:rsidRDefault="003457C9" w:rsidP="00215122">
      <w:pPr>
        <w:contextualSpacing/>
        <w:rPr>
          <w:rStyle w:val="Hyperlink"/>
          <w:b/>
          <w:bCs/>
          <w:color w:val="auto"/>
          <w:sz w:val="32"/>
          <w:szCs w:val="32"/>
          <w:u w:val="none"/>
        </w:rPr>
      </w:pPr>
    </w:p>
    <w:p w14:paraId="61108AB5" w14:textId="77777777" w:rsidR="003457C9" w:rsidRDefault="003457C9" w:rsidP="00215122">
      <w:pPr>
        <w:contextualSpacing/>
        <w:rPr>
          <w:rStyle w:val="Hyperlink"/>
          <w:b/>
          <w:bCs/>
          <w:color w:val="auto"/>
          <w:sz w:val="32"/>
          <w:szCs w:val="32"/>
          <w:u w:val="none"/>
        </w:rPr>
      </w:pPr>
    </w:p>
    <w:p w14:paraId="3CACD445" w14:textId="2F675865" w:rsidR="005F5172" w:rsidRPr="00D31CD9" w:rsidRDefault="006F6925" w:rsidP="00215122">
      <w:pPr>
        <w:contextualSpacing/>
        <w:rPr>
          <w:b/>
          <w:bCs/>
          <w:sz w:val="32"/>
          <w:szCs w:val="32"/>
        </w:rPr>
      </w:pPr>
      <w:r w:rsidRPr="00DC2A11">
        <w:rPr>
          <w:b/>
          <w:bCs/>
          <w:sz w:val="32"/>
          <w:szCs w:val="32"/>
          <w:u w:val="single"/>
        </w:rPr>
        <w:lastRenderedPageBreak/>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12FF8C22" w14:textId="5374E9DF" w:rsidR="003457C9" w:rsidRDefault="003457C9" w:rsidP="00215122">
      <w:pPr>
        <w:contextualSpacing/>
        <w:rPr>
          <w:b/>
          <w:bCs/>
          <w:sz w:val="32"/>
          <w:szCs w:val="32"/>
          <w:u w:val="single"/>
        </w:rPr>
      </w:pPr>
    </w:p>
    <w:p w14:paraId="7E02BD5B" w14:textId="4E6C63CF" w:rsidR="003457C9" w:rsidRDefault="00772E39" w:rsidP="00215122">
      <w:pPr>
        <w:contextualSpacing/>
      </w:pPr>
      <w:r>
        <w:rPr>
          <w:noProof/>
        </w:rPr>
        <w:drawing>
          <wp:anchor distT="0" distB="0" distL="114300" distR="114300" simplePos="0" relativeHeight="251656192" behindDoc="0" locked="0" layoutInCell="1" allowOverlap="1" wp14:anchorId="79FB7E71" wp14:editId="03AD9BD3">
            <wp:simplePos x="0" y="0"/>
            <wp:positionH relativeFrom="column">
              <wp:posOffset>2833370</wp:posOffset>
            </wp:positionH>
            <wp:positionV relativeFrom="paragraph">
              <wp:posOffset>127635</wp:posOffset>
            </wp:positionV>
            <wp:extent cx="3099435" cy="22999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9435"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7C9">
        <w:t>The photo above was taken at the January 9</w:t>
      </w:r>
      <w:r w:rsidR="003457C9" w:rsidRPr="003457C9">
        <w:rPr>
          <w:vertAlign w:val="superscript"/>
        </w:rPr>
        <w:t>th</w:t>
      </w:r>
      <w:r w:rsidR="003457C9">
        <w:t xml:space="preserve"> meeting of the Seneca Radio Club in Tiffin, Oh.  Michael </w:t>
      </w:r>
      <w:proofErr w:type="spellStart"/>
      <w:r w:rsidR="003457C9">
        <w:t>Mastro</w:t>
      </w:r>
      <w:proofErr w:type="spellEnd"/>
      <w:r w:rsidR="003457C9">
        <w:t xml:space="preserve"> – KD8QDL – was installed as the clubs new President that evening.  This was a club meeting like no other!  To get the meeting started, there was clapping, loud music (with a little bit of </w:t>
      </w:r>
      <w:r w:rsidR="00AF2072">
        <w:t>Karaoke</w:t>
      </w:r>
      <w:r w:rsidR="003457C9">
        <w:t xml:space="preserve"> </w:t>
      </w:r>
      <w:r w:rsidR="00AF2072">
        <w:t xml:space="preserve">added in) and an overall feeling that this was going to be FUN!  All the members were very accommodating to all the guests, everyone was welcomed and greeted by many of the members of the club.  The business part of the meeting was all business.  It was said many times that this was a club where everyone had a part to </w:t>
      </w:r>
      <w:r w:rsidR="00D61A30">
        <w:t>play,</w:t>
      </w:r>
      <w:r w:rsidR="00AF2072">
        <w:t xml:space="preserve"> and everyone was expected to pitch in</w:t>
      </w:r>
      <w:r w:rsidR="00525EB8">
        <w:t>,</w:t>
      </w:r>
      <w:r w:rsidR="00AF2072">
        <w:t xml:space="preserve"> </w:t>
      </w:r>
      <w:r w:rsidR="00525EB8">
        <w:t xml:space="preserve">in </w:t>
      </w:r>
      <w:r w:rsidR="00AF2072">
        <w:t xml:space="preserve">one way or another.  And everyone did.  </w:t>
      </w:r>
    </w:p>
    <w:p w14:paraId="7259EC0B" w14:textId="3C7F8802" w:rsidR="00D61A30" w:rsidRDefault="00D61A30" w:rsidP="00215122">
      <w:pPr>
        <w:contextualSpacing/>
      </w:pPr>
    </w:p>
    <w:p w14:paraId="57E1BE50" w14:textId="2F3DDC8F" w:rsidR="00D61A30" w:rsidRDefault="00772E39" w:rsidP="00215122">
      <w:pPr>
        <w:contextualSpacing/>
      </w:pPr>
      <w:r>
        <w:rPr>
          <w:noProof/>
        </w:rPr>
        <w:drawing>
          <wp:anchor distT="0" distB="0" distL="114300" distR="114300" simplePos="0" relativeHeight="251660288" behindDoc="0" locked="0" layoutInCell="1" allowOverlap="1" wp14:anchorId="3E611136" wp14:editId="1C9EEC70">
            <wp:simplePos x="0" y="0"/>
            <wp:positionH relativeFrom="column">
              <wp:posOffset>33020</wp:posOffset>
            </wp:positionH>
            <wp:positionV relativeFrom="paragraph">
              <wp:posOffset>1282065</wp:posOffset>
            </wp:positionV>
            <wp:extent cx="3533775" cy="2880995"/>
            <wp:effectExtent l="0" t="0" r="0" b="0"/>
            <wp:wrapSquare wrapText="bothSides"/>
            <wp:docPr id="12" name="Picture 12" descr="A person shaking hands with another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haking hands with another person&#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3775" cy="2880995"/>
                    </a:xfrm>
                    <a:prstGeom prst="rect">
                      <a:avLst/>
                    </a:prstGeom>
                    <a:noFill/>
                    <a:ln>
                      <a:noFill/>
                    </a:ln>
                  </pic:spPr>
                </pic:pic>
              </a:graphicData>
            </a:graphic>
          </wp:anchor>
        </w:drawing>
      </w:r>
      <w:r w:rsidR="00D61A30">
        <w:t xml:space="preserve">I was joined at the meeting by Ohio Section Affiliated Club Coordinator Amanda Farone – KC3GFU, Ohio Section Emergency Coordinator Bret Stemen – KD8SCL, and Great Lakes Division Vice Director Scott Yonally – N8SY.  We were there to </w:t>
      </w:r>
      <w:r w:rsidR="00525EB8">
        <w:t>present Michael</w:t>
      </w:r>
      <w:r w:rsidR="00D61A30">
        <w:t xml:space="preserve"> </w:t>
      </w:r>
      <w:proofErr w:type="spellStart"/>
      <w:r w:rsidR="00D61A30">
        <w:t>Mastro</w:t>
      </w:r>
      <w:proofErr w:type="spellEnd"/>
      <w:r w:rsidR="00D61A30">
        <w:t xml:space="preserve"> – KD8QDL – with “The Allan Severson, AB8P Memorial Award”.  In the Ohio Section that would be the equivalent to the “Ham of the Year” award</w:t>
      </w:r>
      <w:r w:rsidR="00440046">
        <w:t xml:space="preserve">.  As I said that night, you can tell where a person’s heart and priorities are by how he spends his time and his money.  Mike has been most generous with both, not only to the Seneca Radio Club, but to Amateur Radio in a much broader sense.  Michael </w:t>
      </w:r>
      <w:proofErr w:type="spellStart"/>
      <w:r w:rsidR="00440046">
        <w:t>Mastro</w:t>
      </w:r>
      <w:proofErr w:type="spellEnd"/>
      <w:r w:rsidR="00440046">
        <w:t xml:space="preserve"> – KD8QDL is truly deserving of this honor.</w:t>
      </w:r>
    </w:p>
    <w:p w14:paraId="6BD107A9" w14:textId="4D1FC32C" w:rsidR="00440046" w:rsidRDefault="00440046" w:rsidP="00215122">
      <w:pPr>
        <w:contextualSpacing/>
      </w:pPr>
    </w:p>
    <w:p w14:paraId="568F54A9" w14:textId="7343240D" w:rsidR="00440046" w:rsidRDefault="00440046" w:rsidP="00215122">
      <w:pPr>
        <w:contextualSpacing/>
      </w:pPr>
      <w:r>
        <w:t>When I became the Ohio Section Manager, I was given a lot of leeway as to how I wanted to run things.  I presume there are some complaints out there, probably well deserved, BUT – I hope that you will all agree with me when I decided that it would be appropriate to “double</w:t>
      </w:r>
      <w:r w:rsidR="00525EB8">
        <w:t>-up</w:t>
      </w:r>
      <w:r>
        <w:t xml:space="preserve">” the </w:t>
      </w:r>
      <w:r w:rsidR="003D7B6C">
        <w:t xml:space="preserve">Severson </w:t>
      </w:r>
      <w:r>
        <w:t>award for 2022</w:t>
      </w:r>
      <w:r w:rsidR="00525EB8">
        <w:t xml:space="preserve">, </w:t>
      </w:r>
      <w:r w:rsidR="0033281B">
        <w:t xml:space="preserve">especially </w:t>
      </w:r>
      <w:r w:rsidR="00525EB8">
        <w:t>after all we’ve been through together</w:t>
      </w:r>
      <w:r w:rsidR="003D7B6C">
        <w:t xml:space="preserve"> these past couple of years</w:t>
      </w:r>
      <w:r>
        <w:t xml:space="preserve">.  </w:t>
      </w:r>
      <w:r w:rsidR="003D7B6C">
        <w:t xml:space="preserve">I’ve had a look into the inner workings of the Ohio Section in a </w:t>
      </w:r>
      <w:r w:rsidR="003D7B6C">
        <w:lastRenderedPageBreak/>
        <w:t xml:space="preserve">way that most of you will never really get a chance to see.  If I could dust it for fingerprints, Scott – N8SY’ s would be everywhere.  It was two years ago (January 2021) that I stepped in as the Ohio Section Manager position so Scott could move up to the Vice Director’s position.  Since </w:t>
      </w:r>
      <w:proofErr w:type="gramStart"/>
      <w:r w:rsidR="003D7B6C">
        <w:t>then</w:t>
      </w:r>
      <w:proofErr w:type="gramEnd"/>
      <w:r w:rsidR="003D7B6C">
        <w:t xml:space="preserve"> Scott has really had 1 foot in the Division and 1 foot in the section. </w:t>
      </w:r>
      <w:r w:rsidR="0033281B">
        <w:t xml:space="preserve"> Without Scott’s assistance and </w:t>
      </w:r>
      <w:proofErr w:type="gramStart"/>
      <w:r w:rsidR="0033281B">
        <w:t>advice</w:t>
      </w:r>
      <w:proofErr w:type="gramEnd"/>
      <w:r w:rsidR="0033281B">
        <w:t xml:space="preserve"> I would have probably been ready to retire. </w:t>
      </w:r>
      <w:r w:rsidR="003D7B6C">
        <w:t xml:space="preserve"> Scott deserves to be recognized and I took the opportunity at the Seneca Radio Club to award two certificates – the second one going to Scott Yonally – N8SY.  </w:t>
      </w:r>
    </w:p>
    <w:p w14:paraId="71CAF936" w14:textId="12C77B70" w:rsidR="00772E39" w:rsidRDefault="00772E39" w:rsidP="00215122">
      <w:pPr>
        <w:contextualSpacing/>
      </w:pPr>
    </w:p>
    <w:p w14:paraId="09D7440B" w14:textId="34FDCB01" w:rsidR="00772E39" w:rsidRDefault="00772E39" w:rsidP="00215122">
      <w:pPr>
        <w:contextualSpacing/>
      </w:pPr>
      <w:r>
        <w:rPr>
          <w:noProof/>
        </w:rPr>
        <w:drawing>
          <wp:inline distT="0" distB="0" distL="0" distR="0" wp14:anchorId="3E33C07E" wp14:editId="5E72248D">
            <wp:extent cx="5943600" cy="3343275"/>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9F133FF" w14:textId="75648AE3" w:rsidR="0033281B" w:rsidRDefault="0033281B" w:rsidP="00215122">
      <w:pPr>
        <w:contextualSpacing/>
      </w:pPr>
    </w:p>
    <w:p w14:paraId="2D310AB8" w14:textId="7EB58240" w:rsidR="0033281B" w:rsidRDefault="0033281B" w:rsidP="00215122">
      <w:pPr>
        <w:contextualSpacing/>
      </w:pPr>
      <w:r>
        <w:t>I also thought it would be very appropriate to recognize Mike and Scott at the beginning of the “Year of the Volunteer” because both of these guys are the epitome of what anyone could want in a volunteer leader of our Fantastic Hobby!</w:t>
      </w:r>
    </w:p>
    <w:p w14:paraId="1452C804" w14:textId="46CFF12F" w:rsidR="00A9072D" w:rsidRDefault="00A9072D" w:rsidP="00215122">
      <w:pPr>
        <w:contextualSpacing/>
      </w:pPr>
    </w:p>
    <w:p w14:paraId="3264669A" w14:textId="41B2F96B" w:rsidR="00A9072D" w:rsidRPr="003457C9" w:rsidRDefault="00A9072D" w:rsidP="00215122">
      <w:pPr>
        <w:contextualSpacing/>
      </w:pPr>
      <w:r>
        <w:t xml:space="preserve">Back to “Clubs”.  The last week of December I visited and presented at the ATARA club in </w:t>
      </w:r>
      <w:r w:rsidR="004742EC">
        <w:t>Lancaster, OH.  Once again, a group of very nice, welcoming folks who have a lot of “Ham Radio” activities on the books and are promoting the hobby in lots of different ways.  I hope to have a whole bunch more of club visits on the books by the time 2023 is over, but I can tell you this already – I have not been anywhere where I have not been made to feel welcome and a part of what was going on.  I get the impression that most of you would be welcomed in the same way.  When we don’t get out beyond our own club, we tend to grow “Clique-</w:t>
      </w:r>
      <w:proofErr w:type="spellStart"/>
      <w:r w:rsidR="004742EC">
        <w:t>ish</w:t>
      </w:r>
      <w:proofErr w:type="spellEnd"/>
      <w:r w:rsidR="004742EC">
        <w:t xml:space="preserve">” </w:t>
      </w:r>
      <w:r w:rsidR="0054329D">
        <w:t xml:space="preserve">and we pull in.  When we get out, see how others are doing things, and most importantly meet the other hams in our section, we build relationships and embrace new ideas.  </w:t>
      </w:r>
      <w:proofErr w:type="gramStart"/>
      <w:r w:rsidR="0054329D">
        <w:t>So</w:t>
      </w:r>
      <w:proofErr w:type="gramEnd"/>
      <w:r w:rsidR="0054329D">
        <w:t xml:space="preserve"> here’s my challenge:  Visit other clubs for their regular club meetings.  Between the 5</w:t>
      </w:r>
      <w:r w:rsidR="0054329D" w:rsidRPr="0054329D">
        <w:rPr>
          <w:vertAlign w:val="superscript"/>
        </w:rPr>
        <w:t>th</w:t>
      </w:r>
      <w:r w:rsidR="0054329D">
        <w:t xml:space="preserve"> and 10</w:t>
      </w:r>
      <w:r w:rsidR="0054329D" w:rsidRPr="0054329D">
        <w:rPr>
          <w:vertAlign w:val="superscript"/>
        </w:rPr>
        <w:t>th</w:t>
      </w:r>
      <w:r w:rsidR="0054329D">
        <w:t xml:space="preserve"> of every month, send me an email with your callsign, the name of your Home Club, the names and dates of the clubs you have </w:t>
      </w:r>
      <w:r w:rsidR="0054329D">
        <w:lastRenderedPageBreak/>
        <w:t>visited, and the miles (round-trip) you drove to see them.  If you visit an out of state club, just give me the name and date, that’ll be some kind of bonus.  I’ll put a “Leader’s Board” up every month in the Ohio Section Journal for the prior month.  Who knows, there might be some kind of a prize at the end.  There are a lot of Great Clubs in the Ohio Section – check them out!</w:t>
      </w:r>
    </w:p>
    <w:p w14:paraId="21BA142B" w14:textId="77777777" w:rsidR="003457C9" w:rsidRDefault="003457C9" w:rsidP="00215122">
      <w:pPr>
        <w:contextualSpacing/>
        <w:rPr>
          <w:b/>
          <w:bCs/>
          <w:sz w:val="32"/>
          <w:szCs w:val="32"/>
          <w:u w:val="single"/>
        </w:rPr>
      </w:pPr>
    </w:p>
    <w:p w14:paraId="517EFC3B" w14:textId="0F9F43C2" w:rsidR="00340B54" w:rsidRDefault="00340B54" w:rsidP="002B69F7"/>
    <w:p w14:paraId="0DD0DC40" w14:textId="77777777" w:rsidR="00C16EC4" w:rsidRDefault="00C16EC4" w:rsidP="00C16EC4">
      <w:pPr>
        <w:contextualSpacing/>
      </w:pPr>
      <w:r>
        <w:t>73,</w:t>
      </w:r>
    </w:p>
    <w:p w14:paraId="209E4809" w14:textId="77777777" w:rsidR="00C16EC4" w:rsidRDefault="00C16EC4" w:rsidP="00C16EC4">
      <w:pPr>
        <w:contextualSpacing/>
      </w:pPr>
    </w:p>
    <w:p w14:paraId="733E515D" w14:textId="77777777" w:rsidR="00C16EC4" w:rsidRDefault="00C16EC4" w:rsidP="00C16EC4">
      <w:pPr>
        <w:contextualSpacing/>
      </w:pPr>
      <w:r>
        <w:t>Tom Sly - WB8LCD</w:t>
      </w:r>
    </w:p>
    <w:p w14:paraId="38C463A8" w14:textId="77777777" w:rsidR="00C16EC4" w:rsidRDefault="00C16EC4" w:rsidP="00C16EC4">
      <w:pPr>
        <w:contextualSpacing/>
      </w:pPr>
      <w:r>
        <w:t>Ohio Section Manager</w:t>
      </w:r>
    </w:p>
    <w:p w14:paraId="612FFC12" w14:textId="77777777" w:rsidR="00C16EC4" w:rsidRDefault="00000000" w:rsidP="00C16EC4">
      <w:pPr>
        <w:contextualSpacing/>
      </w:pPr>
      <w:hyperlink r:id="rId14" w:history="1">
        <w:r w:rsidR="00C16EC4" w:rsidRPr="002447E7">
          <w:rPr>
            <w:rStyle w:val="Hyperlink"/>
          </w:rPr>
          <w:t>wb8lcd@arrl.org</w:t>
        </w:r>
      </w:hyperlink>
    </w:p>
    <w:p w14:paraId="08E628CB" w14:textId="77777777" w:rsidR="00C16EC4" w:rsidRDefault="00C16EC4" w:rsidP="00C16EC4">
      <w:pPr>
        <w:contextualSpacing/>
      </w:pPr>
      <w:r>
        <w:t>330-554-4650</w:t>
      </w:r>
    </w:p>
    <w:p w14:paraId="6BF71CE0" w14:textId="77777777" w:rsidR="00340B54" w:rsidRPr="0041212D" w:rsidRDefault="00340B54" w:rsidP="002B69F7"/>
    <w:p w14:paraId="00F2F731" w14:textId="77777777" w:rsidR="002B69F7" w:rsidRPr="00AD0F80" w:rsidRDefault="002B69F7" w:rsidP="002B69F7"/>
    <w:p w14:paraId="651DFD27" w14:textId="77777777" w:rsidR="00D31CD9" w:rsidRDefault="00D31CD9" w:rsidP="00215122">
      <w:pPr>
        <w:contextualSpacing/>
        <w:rPr>
          <w:b/>
          <w:bCs/>
          <w:sz w:val="32"/>
          <w:szCs w:val="32"/>
          <w:u w:val="single"/>
        </w:rPr>
      </w:pPr>
    </w:p>
    <w:p w14:paraId="1B356C6E" w14:textId="77777777" w:rsidR="00D31CD9" w:rsidRPr="007676E8" w:rsidRDefault="00D31CD9" w:rsidP="00D31CD9">
      <w:pPr>
        <w:jc w:val="center"/>
        <w:rPr>
          <w:rFonts w:ascii="Arial" w:hAnsi="Arial" w:cs="Arial"/>
          <w:b/>
          <w:bCs/>
          <w:color w:val="000000"/>
          <w:sz w:val="28"/>
          <w:szCs w:val="28"/>
        </w:rPr>
      </w:pPr>
      <w:r w:rsidRPr="007676E8">
        <w:rPr>
          <w:noProof/>
        </w:rPr>
        <w:drawing>
          <wp:inline distT="0" distB="0" distL="0" distR="0" wp14:anchorId="5B263288" wp14:editId="636D78BA">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777777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0BF96428" w14:textId="77777777" w:rsidR="00D31CD9" w:rsidRDefault="00D31CD9" w:rsidP="00D31CD9">
      <w:pPr>
        <w:jc w:val="center"/>
        <w:rPr>
          <w:rFonts w:ascii="Arial" w:hAnsi="Arial" w:cs="Arial"/>
          <w:color w:val="000000"/>
          <w:sz w:val="22"/>
          <w:szCs w:val="22"/>
        </w:rPr>
      </w:pPr>
    </w:p>
    <w:p w14:paraId="798414FD" w14:textId="371727F0" w:rsidR="00D31CD9" w:rsidRDefault="00D31CD9" w:rsidP="00D31CD9">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290748">
        <w:rPr>
          <w:rFonts w:ascii="Arial" w:hAnsi="Arial" w:cs="Arial"/>
          <w:color w:val="FF0000"/>
          <w:sz w:val="22"/>
          <w:szCs w:val="22"/>
        </w:rPr>
        <w:t>February</w:t>
      </w:r>
      <w:r w:rsidRPr="00391170">
        <w:rPr>
          <w:rFonts w:ascii="Arial" w:hAnsi="Arial" w:cs="Arial"/>
          <w:color w:val="FF0000"/>
          <w:sz w:val="22"/>
          <w:szCs w:val="22"/>
        </w:rPr>
        <w:t xml:space="preserve"> </w:t>
      </w:r>
      <w:r w:rsidR="00290748">
        <w:rPr>
          <w:rFonts w:ascii="Arial" w:hAnsi="Arial" w:cs="Arial"/>
          <w:color w:val="FF0000"/>
          <w:sz w:val="22"/>
          <w:szCs w:val="22"/>
        </w:rPr>
        <w:t>12</w:t>
      </w:r>
      <w:r w:rsidRPr="00391170">
        <w:rPr>
          <w:rFonts w:ascii="Arial" w:hAnsi="Arial" w:cs="Arial"/>
          <w:color w:val="FF0000"/>
          <w:sz w:val="22"/>
          <w:szCs w:val="22"/>
          <w:vertAlign w:val="superscript"/>
        </w:rPr>
        <w:t>th</w:t>
      </w:r>
      <w:r>
        <w:rPr>
          <w:rFonts w:ascii="Arial" w:hAnsi="Arial" w:cs="Arial"/>
          <w:color w:val="000000"/>
          <w:sz w:val="22"/>
          <w:szCs w:val="22"/>
        </w:rPr>
        <w:t>***</w:t>
      </w:r>
    </w:p>
    <w:p w14:paraId="240D0F2F" w14:textId="6EFD19E9" w:rsidR="0020103A" w:rsidRDefault="0020103A" w:rsidP="00215122">
      <w:pPr>
        <w:contextualSpacing/>
      </w:pP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6"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5DCE6C" w14:textId="1406D098" w:rsidR="00EF2375" w:rsidRDefault="00EF2375" w:rsidP="00215122">
      <w:pPr>
        <w:contextualSpacing/>
      </w:pPr>
    </w:p>
    <w:p w14:paraId="7F00AFFA" w14:textId="2FD87096" w:rsidR="007E745A" w:rsidRDefault="007E745A" w:rsidP="009C42BF">
      <w:pPr>
        <w:contextualSpacing/>
      </w:pPr>
    </w:p>
    <w:p w14:paraId="1D63FD11" w14:textId="1FF02F19" w:rsidR="00D85290" w:rsidRDefault="00D85290" w:rsidP="009C42BF">
      <w:pPr>
        <w:contextualSpacing/>
      </w:pPr>
    </w:p>
    <w:p w14:paraId="5C4B9537" w14:textId="77777777" w:rsidR="00D85290" w:rsidRDefault="00D85290" w:rsidP="009C42BF">
      <w:pPr>
        <w:contextualSpacing/>
      </w:pPr>
    </w:p>
    <w:p w14:paraId="44EBACCA" w14:textId="5856E123" w:rsidR="007E745A" w:rsidRDefault="007E745A" w:rsidP="009C42BF">
      <w:pPr>
        <w:pBdr>
          <w:bottom w:val="single" w:sz="12" w:space="1" w:color="auto"/>
        </w:pBdr>
        <w:contextualSpacing/>
      </w:pPr>
    </w:p>
    <w:p w14:paraId="01BF43E1" w14:textId="411C0529" w:rsidR="00695E75" w:rsidRDefault="00695E75" w:rsidP="00335EC7">
      <w:pPr>
        <w:widowControl w:val="0"/>
        <w:contextualSpacing/>
        <w:rPr>
          <w:b/>
          <w:i/>
          <w:sz w:val="56"/>
          <w:szCs w:val="56"/>
        </w:rPr>
      </w:pPr>
      <w:bookmarkStart w:id="21" w:name="national"/>
      <w:bookmarkEnd w:id="21"/>
    </w:p>
    <w:p w14:paraId="2896FB24" w14:textId="15232E98"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35B3CA41" w14:textId="77777777" w:rsidR="00934558" w:rsidRDefault="00934558" w:rsidP="00335EC7">
      <w:pPr>
        <w:widowControl w:val="0"/>
        <w:contextualSpacing/>
        <w:rPr>
          <w:i/>
          <w:sz w:val="56"/>
          <w:szCs w:val="56"/>
        </w:rPr>
      </w:pPr>
    </w:p>
    <w:p w14:paraId="6AABB74B" w14:textId="77777777" w:rsidR="00EF5E5C" w:rsidRPr="00EF5E5C" w:rsidRDefault="00EF5E5C" w:rsidP="00EF5E5C">
      <w:pPr>
        <w:rPr>
          <w:vanish/>
        </w:rPr>
      </w:pPr>
    </w:p>
    <w:p w14:paraId="599AA224" w14:textId="77777777" w:rsidR="00EF5E5C" w:rsidRDefault="00EF5E5C" w:rsidP="009C42BF">
      <w:pPr>
        <w:widowControl w:val="0"/>
        <w:pBdr>
          <w:bottom w:val="single" w:sz="12" w:space="1" w:color="auto"/>
        </w:pBdr>
        <w:contextualSpacing/>
      </w:pPr>
    </w:p>
    <w:p w14:paraId="1B035F3B" w14:textId="6B691ACB" w:rsidR="005A7E93" w:rsidRDefault="005A7E93" w:rsidP="009C42BF">
      <w:pPr>
        <w:widowControl w:val="0"/>
        <w:contextualSpacing/>
        <w:rPr>
          <w:b/>
          <w:bCs/>
        </w:rPr>
      </w:pPr>
    </w:p>
    <w:p w14:paraId="2838DE6F" w14:textId="7777777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72"/>
          <w:szCs w:val="72"/>
        </w:rPr>
        <w:t>Dave Kalter Memorial Youth DX Adventure</w:t>
      </w:r>
    </w:p>
    <w:p w14:paraId="28BA20BE" w14:textId="4D460787" w:rsidR="009C3E11" w:rsidRPr="009C3E11" w:rsidRDefault="009C3E11" w:rsidP="009C3E11">
      <w:pPr>
        <w:spacing w:before="100" w:beforeAutospacing="1" w:after="100" w:afterAutospacing="1"/>
        <w:jc w:val="center"/>
        <w:outlineLvl w:val="0"/>
        <w:rPr>
          <w:b/>
          <w:bCs/>
          <w:color w:val="000000"/>
          <w:kern w:val="36"/>
          <w:sz w:val="48"/>
          <w:szCs w:val="48"/>
        </w:rPr>
      </w:pPr>
      <w:r w:rsidRPr="009C3E11">
        <w:rPr>
          <w:b/>
          <w:bCs/>
          <w:color w:val="000000"/>
          <w:kern w:val="36"/>
          <w:sz w:val="48"/>
          <w:szCs w:val="48"/>
        </w:rPr>
        <w:t>ANNOUNCING THE 2023 TRIP TO CURACAO, July 13-18.</w:t>
      </w:r>
      <w:r w:rsidRPr="009C3E11">
        <w:rPr>
          <w:b/>
          <w:bCs/>
          <w:color w:val="000000"/>
          <w:kern w:val="36"/>
          <w:sz w:val="48"/>
          <w:szCs w:val="48"/>
        </w:rPr>
        <w:br/>
        <w:t>Applications now being accepted</w:t>
      </w:r>
      <w:r>
        <w:rPr>
          <w:b/>
          <w:bCs/>
          <w:color w:val="000000"/>
          <w:kern w:val="36"/>
          <w:sz w:val="48"/>
          <w:szCs w:val="48"/>
        </w:rPr>
        <w:t>.</w:t>
      </w:r>
    </w:p>
    <w:p w14:paraId="0786D964" w14:textId="77777777" w:rsidR="009C3E11" w:rsidRPr="009C3E11" w:rsidRDefault="009C3E11" w:rsidP="009C3E11">
      <w:pPr>
        <w:spacing w:before="100" w:beforeAutospacing="1" w:after="100" w:afterAutospacing="1"/>
        <w:rPr>
          <w:color w:val="000000"/>
          <w:sz w:val="27"/>
          <w:szCs w:val="27"/>
        </w:rPr>
      </w:pPr>
      <w:r w:rsidRPr="009C3E11">
        <w:rPr>
          <w:color w:val="000000"/>
          <w:sz w:val="27"/>
          <w:szCs w:val="27"/>
        </w:rPr>
        <w:t xml:space="preserve">The Caribbean Contest Consortium and Geoff Howard have once again agreed to let us use the PJ2T site for our 2023 trip. The support we give us is greatly appreciated. Especially thanks go to </w:t>
      </w:r>
      <w:proofErr w:type="spellStart"/>
      <w:r w:rsidRPr="009C3E11">
        <w:rPr>
          <w:color w:val="000000"/>
          <w:sz w:val="27"/>
          <w:szCs w:val="27"/>
        </w:rPr>
        <w:t>Uli</w:t>
      </w:r>
      <w:proofErr w:type="spellEnd"/>
      <w:r w:rsidRPr="009C3E11">
        <w:rPr>
          <w:color w:val="000000"/>
          <w:sz w:val="27"/>
          <w:szCs w:val="27"/>
        </w:rPr>
        <w:t xml:space="preserve"> DL8OBQ for being our </w:t>
      </w:r>
      <w:proofErr w:type="spellStart"/>
      <w:r w:rsidRPr="009C3E11">
        <w:rPr>
          <w:color w:val="000000"/>
          <w:sz w:val="27"/>
          <w:szCs w:val="27"/>
        </w:rPr>
        <w:t>on site</w:t>
      </w:r>
      <w:proofErr w:type="spellEnd"/>
      <w:r w:rsidRPr="009C3E11">
        <w:rPr>
          <w:color w:val="000000"/>
          <w:sz w:val="27"/>
          <w:szCs w:val="27"/>
        </w:rPr>
        <w:t xml:space="preserve"> representative. His travel and use of vacation to help the youth is noticed and allows us to make the trip. We will be once again applying for the call sign of PJ2Y.</w:t>
      </w:r>
    </w:p>
    <w:p w14:paraId="0737AEEC" w14:textId="7E3E41F6" w:rsidR="005B44BB" w:rsidRDefault="005B44BB" w:rsidP="005B44BB">
      <w:pPr>
        <w:textAlignment w:val="baseline"/>
        <w:rPr>
          <w:color w:val="224466"/>
        </w:rPr>
      </w:pPr>
    </w:p>
    <w:p w14:paraId="35757D58" w14:textId="34C0F73F" w:rsidR="005B44BB" w:rsidRDefault="009C3E11" w:rsidP="005B44BB">
      <w:pPr>
        <w:textAlignment w:val="baseline"/>
        <w:rPr>
          <w:color w:val="000000"/>
          <w:sz w:val="27"/>
          <w:szCs w:val="27"/>
        </w:rPr>
      </w:pPr>
      <w:r w:rsidRPr="009C3E11">
        <w:rPr>
          <w:b/>
          <w:bCs/>
          <w:i/>
          <w:iCs/>
          <w:color w:val="000000"/>
          <w:sz w:val="27"/>
          <w:szCs w:val="27"/>
        </w:rPr>
        <w:t>Team applications for the 2023 trip are </w:t>
      </w:r>
      <w:r w:rsidRPr="009C3E11">
        <w:rPr>
          <w:b/>
          <w:bCs/>
          <w:i/>
          <w:iCs/>
          <w:color w:val="000000"/>
          <w:sz w:val="27"/>
          <w:szCs w:val="27"/>
        </w:rPr>
        <w:br/>
        <w:t>  </w:t>
      </w:r>
      <w:hyperlink r:id="rId17" w:history="1">
        <w:r w:rsidRPr="009C3E11">
          <w:rPr>
            <w:b/>
            <w:bCs/>
            <w:i/>
            <w:iCs/>
            <w:color w:val="CC0000"/>
            <w:sz w:val="36"/>
            <w:szCs w:val="36"/>
            <w:u w:val="single"/>
          </w:rPr>
          <w:t>NOW being accepted, click to download the PDF form</w:t>
        </w:r>
      </w:hyperlink>
      <w:r w:rsidRPr="009C3E11">
        <w:rPr>
          <w:color w:val="000000"/>
          <w:sz w:val="27"/>
          <w:szCs w:val="27"/>
        </w:rPr>
        <w:br/>
      </w:r>
      <w:hyperlink r:id="rId18" w:history="1">
        <w:r w:rsidRPr="009C3E11">
          <w:rPr>
            <w:color w:val="0000FF"/>
            <w:sz w:val="27"/>
            <w:szCs w:val="27"/>
            <w:u w:val="single"/>
          </w:rPr>
          <w:t>Click to download the Word form</w:t>
        </w:r>
      </w:hyperlink>
    </w:p>
    <w:p w14:paraId="69D9EE7F" w14:textId="689F6A55" w:rsidR="009C3E11" w:rsidRDefault="009C3E11" w:rsidP="005B44BB">
      <w:pPr>
        <w:textAlignment w:val="baseline"/>
        <w:rPr>
          <w:color w:val="000000"/>
          <w:sz w:val="27"/>
          <w:szCs w:val="27"/>
        </w:rPr>
      </w:pPr>
    </w:p>
    <w:p w14:paraId="46BF23CF" w14:textId="77777777" w:rsidR="009C3E11" w:rsidRDefault="009C3E11" w:rsidP="005B44BB">
      <w:pPr>
        <w:textAlignment w:val="baseline"/>
        <w:rPr>
          <w:color w:val="224466"/>
        </w:rPr>
      </w:pPr>
    </w:p>
    <w:p w14:paraId="484C499C" w14:textId="77777777" w:rsidR="00A43DE3" w:rsidRDefault="00A43DE3" w:rsidP="009C42BF">
      <w:pPr>
        <w:widowControl w:val="0"/>
        <w:contextualSpacing/>
        <w:rPr>
          <w:bCs/>
          <w:iCs/>
        </w:rPr>
      </w:pPr>
    </w:p>
    <w:p w14:paraId="08EEB69C" w14:textId="31B0D2EB" w:rsidR="00CA4AAA" w:rsidRPr="00EF5E5C" w:rsidRDefault="00CA4AAA" w:rsidP="009C42BF">
      <w:pPr>
        <w:widowControl w:val="0"/>
        <w:contextualSpacing/>
        <w:rPr>
          <w:b/>
          <w:i/>
          <w:sz w:val="40"/>
          <w:szCs w:val="40"/>
        </w:rPr>
      </w:pPr>
      <w:r w:rsidRPr="006F5C96">
        <w:rPr>
          <w:b/>
          <w:i/>
          <w:sz w:val="40"/>
          <w:szCs w:val="40"/>
        </w:rPr>
        <w:t>_____________________________________________</w:t>
      </w:r>
    </w:p>
    <w:p w14:paraId="4CA45166" w14:textId="5B5DD3F2" w:rsidR="007D17AD" w:rsidRDefault="00000000" w:rsidP="002D7E80">
      <w:pPr>
        <w:widowControl w:val="0"/>
        <w:shd w:val="clear" w:color="auto" w:fill="FFFFFF" w:themeFill="background1"/>
        <w:contextualSpacing/>
      </w:pPr>
      <w:r>
        <w:pict w14:anchorId="4C74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v:imagedata croptop="-65520f" cropbottom="65520f"/>
          </v:shape>
        </w:pict>
      </w:r>
    </w:p>
    <w:p w14:paraId="2A367849" w14:textId="77B8984A" w:rsidR="006029A1" w:rsidRPr="006029A1" w:rsidRDefault="006029A1" w:rsidP="006029A1">
      <w:pPr>
        <w:rPr>
          <w:sz w:val="38"/>
          <w:szCs w:val="38"/>
        </w:rPr>
      </w:pPr>
      <w:r w:rsidRPr="006029A1">
        <w:rPr>
          <w:sz w:val="38"/>
          <w:szCs w:val="38"/>
        </w:rPr>
        <w:t>Youth on the Air Camp 2023 Application Period Now Open</w:t>
      </w:r>
    </w:p>
    <w:p w14:paraId="06B162F6" w14:textId="7FB73AC7" w:rsidR="006029A1" w:rsidRPr="006029A1" w:rsidRDefault="006029A1" w:rsidP="006029A1">
      <w:pPr>
        <w:spacing w:before="120" w:after="150"/>
        <w:rPr>
          <w:color w:val="222222"/>
        </w:rPr>
      </w:pPr>
      <w:r w:rsidRPr="006029A1">
        <w:rPr>
          <w:noProof/>
          <w:color w:val="222222"/>
        </w:rPr>
        <w:drawing>
          <wp:anchor distT="57150" distB="57150" distL="57150" distR="57150" simplePos="0" relativeHeight="251662848" behindDoc="0" locked="0" layoutInCell="1" allowOverlap="0" wp14:anchorId="66550A56" wp14:editId="7CD94C1B">
            <wp:simplePos x="0" y="0"/>
            <wp:positionH relativeFrom="column">
              <wp:posOffset>3824287</wp:posOffset>
            </wp:positionH>
            <wp:positionV relativeFrom="line">
              <wp:posOffset>78740</wp:posOffset>
            </wp:positionV>
            <wp:extent cx="1957070" cy="1957070"/>
            <wp:effectExtent l="0" t="0" r="0" b="0"/>
            <wp:wrapSquare wrapText="bothSides"/>
            <wp:docPr id="4"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clip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707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29A1">
        <w:rPr>
          <w:color w:val="222222"/>
        </w:rPr>
        <w:t>Applications are now being accepted for campers interested in attending Youth on the Air (YOTA) Camp 2023.</w:t>
      </w:r>
    </w:p>
    <w:p w14:paraId="5E2E340F" w14:textId="75F48DA1" w:rsidR="006029A1" w:rsidRPr="006029A1" w:rsidRDefault="006029A1" w:rsidP="006029A1">
      <w:pPr>
        <w:spacing w:before="120" w:after="150"/>
        <w:rPr>
          <w:color w:val="222222"/>
        </w:rPr>
      </w:pPr>
      <w:r w:rsidRPr="006029A1">
        <w:rPr>
          <w:color w:val="222222"/>
        </w:rPr>
        <w:t>Licensed amateur radio operators ages 15 through 25 are encouraged to apply online at </w:t>
      </w:r>
      <w:hyperlink r:id="rId20" w:tgtFrame="_blank" w:history="1">
        <w:r w:rsidRPr="006029A1">
          <w:rPr>
            <w:color w:val="1155CC"/>
            <w:u w:val="single"/>
          </w:rPr>
          <w:t>YouthOnTheAir.org</w:t>
        </w:r>
      </w:hyperlink>
      <w:r w:rsidRPr="006029A1">
        <w:rPr>
          <w:color w:val="222222"/>
        </w:rPr>
        <w:t>. The Radio Amateurs of Canada will be the local host for the 2023 YOTA Camp. It is scheduled to take place July 16 − 21, 2023, at the Carleton University campus in Ottawa, Ontario, Canada.</w:t>
      </w:r>
    </w:p>
    <w:p w14:paraId="2D90023C" w14:textId="77777777" w:rsidR="006029A1" w:rsidRPr="006029A1" w:rsidRDefault="006029A1" w:rsidP="006029A1">
      <w:pPr>
        <w:spacing w:before="120" w:after="150"/>
        <w:rPr>
          <w:color w:val="222222"/>
        </w:rPr>
      </w:pPr>
      <w:r w:rsidRPr="006029A1">
        <w:rPr>
          <w:color w:val="222222"/>
        </w:rPr>
        <w:t>Applications will be accepted through May 31, 2023, but for the best chance at being selected, applications should be submitted by 2359 UTC on January 15, 2023.</w:t>
      </w:r>
    </w:p>
    <w:p w14:paraId="08B28906" w14:textId="77777777" w:rsidR="006029A1" w:rsidRPr="006029A1" w:rsidRDefault="006029A1" w:rsidP="006029A1">
      <w:pPr>
        <w:spacing w:before="120" w:after="150"/>
        <w:rPr>
          <w:color w:val="222222"/>
        </w:rPr>
      </w:pPr>
      <w:r w:rsidRPr="006029A1">
        <w:rPr>
          <w:color w:val="222222"/>
        </w:rPr>
        <w:t>The application process is free. However, a $100 deposit is required upon acceptance. If a camper is unable to pay the deposit, they may be able to apply for a scholarship or waiver. Camp Director, Neil Rapp, WB9VPG, said campers are responsible for their transportation to the camp location, though some assistance may be available. Travel during camp events is provided.</w:t>
      </w:r>
    </w:p>
    <w:p w14:paraId="443F5AC2" w14:textId="77777777" w:rsidR="006029A1" w:rsidRPr="006029A1" w:rsidRDefault="006029A1" w:rsidP="006029A1">
      <w:pPr>
        <w:spacing w:before="120" w:after="150"/>
        <w:rPr>
          <w:color w:val="222222"/>
        </w:rPr>
      </w:pPr>
      <w:r w:rsidRPr="006029A1">
        <w:rPr>
          <w:color w:val="222222"/>
        </w:rPr>
        <w:t>Campers will be selected by the working group and notified by February 1. To encourage attendance from across the Americas, allocations for campers are being held open for various areas of North, Central, and South America. If countries do not use their allocation, or should someone within an allocation decline acceptance, those positions will be filled from the remaining pool of applicants. As this will be an ongoing process, everyone will not receive notification of acceptance at the same time. Preference will be given to first-time attendees.</w:t>
      </w:r>
    </w:p>
    <w:p w14:paraId="4D89AB6D" w14:textId="77777777" w:rsidR="006029A1" w:rsidRPr="006029A1" w:rsidRDefault="006029A1" w:rsidP="006029A1">
      <w:pPr>
        <w:spacing w:before="120" w:after="150"/>
        <w:rPr>
          <w:color w:val="222222"/>
        </w:rPr>
      </w:pPr>
      <w:r w:rsidRPr="006029A1">
        <w:rPr>
          <w:color w:val="222222"/>
        </w:rPr>
        <w:t>COVID-19 guidelines are still in effect and may have an impact on offering the camp. Currently, the outlook on offering the camp in July 2023 is positive. If the camp cannot be hosted, or would need to reschedule, all applicants will be notified as soon as possible. Appropriate requirements on masking and vaccination statuses will be announced as needed.</w:t>
      </w:r>
    </w:p>
    <w:p w14:paraId="35826477" w14:textId="77777777" w:rsidR="006029A1" w:rsidRPr="006029A1" w:rsidRDefault="006029A1" w:rsidP="006029A1">
      <w:pPr>
        <w:spacing w:before="120" w:after="150"/>
        <w:rPr>
          <w:color w:val="222222"/>
        </w:rPr>
      </w:pPr>
      <w:r w:rsidRPr="006029A1">
        <w:rPr>
          <w:color w:val="222222"/>
        </w:rPr>
        <w:t>A </w:t>
      </w:r>
      <w:hyperlink r:id="rId21" w:tgtFrame="_blank" w:history="1">
        <w:r w:rsidRPr="006029A1">
          <w:rPr>
            <w:color w:val="1155CC"/>
            <w:u w:val="single"/>
          </w:rPr>
          <w:t>YouTube</w:t>
        </w:r>
      </w:hyperlink>
      <w:r w:rsidRPr="006029A1">
        <w:rPr>
          <w:color w:val="222222"/>
        </w:rPr>
        <w:t> video is now available about the 2023 YOTA Camp. For details and additional information, contact the Camp Director Neil Rapp, WB9VPG, at </w:t>
      </w:r>
      <w:hyperlink r:id="rId22" w:tgtFrame="_blank" w:history="1">
        <w:r w:rsidRPr="006029A1">
          <w:rPr>
            <w:color w:val="1155CC"/>
            <w:u w:val="single"/>
          </w:rPr>
          <w:t>director@youthontheair.org</w:t>
        </w:r>
      </w:hyperlink>
      <w:r w:rsidRPr="006029A1">
        <w:rPr>
          <w:color w:val="222222"/>
        </w:rPr>
        <w:t>.</w:t>
      </w:r>
    </w:p>
    <w:p w14:paraId="2FC2E2DA" w14:textId="697BFA85" w:rsidR="003B22BF" w:rsidRDefault="003B22BF" w:rsidP="003B22BF"/>
    <w:p w14:paraId="54469DC0" w14:textId="341EBBFF" w:rsidR="00B05FFD" w:rsidRDefault="00B05FFD" w:rsidP="003B22BF"/>
    <w:p w14:paraId="2D26A311" w14:textId="77777777" w:rsidR="00B05FFD" w:rsidRPr="003B22BF" w:rsidRDefault="00B05FFD" w:rsidP="003B22BF">
      <w:pPr>
        <w:rPr>
          <w:vanish/>
        </w:rPr>
      </w:pPr>
    </w:p>
    <w:p w14:paraId="5425CEC4" w14:textId="77777777" w:rsidR="006029A1" w:rsidRDefault="006029A1" w:rsidP="009C42BF">
      <w:pPr>
        <w:widowControl w:val="0"/>
        <w:contextualSpacing/>
        <w:rPr>
          <w:b/>
          <w:i/>
          <w:sz w:val="40"/>
          <w:szCs w:val="40"/>
        </w:rPr>
      </w:pPr>
    </w:p>
    <w:p w14:paraId="6E997CE2" w14:textId="5185CCFF" w:rsidR="006029A1" w:rsidRPr="008024E2" w:rsidRDefault="008024E2" w:rsidP="009C42BF">
      <w:pPr>
        <w:widowControl w:val="0"/>
        <w:contextualSpacing/>
        <w:rPr>
          <w:rFonts w:ascii="Arial" w:hAnsi="Arial" w:cs="Arial"/>
          <w:b/>
          <w:iCs/>
        </w:rPr>
      </w:pPr>
      <w:r>
        <w:rPr>
          <w:rFonts w:ascii="Arial" w:hAnsi="Arial" w:cs="Arial"/>
          <w:b/>
          <w:iCs/>
        </w:rPr>
        <w:t>______________________________________________________________________</w:t>
      </w:r>
    </w:p>
    <w:p w14:paraId="59533678" w14:textId="77777777" w:rsidR="00B85B16" w:rsidRDefault="00B85B16" w:rsidP="009C42BF">
      <w:pPr>
        <w:widowControl w:val="0"/>
        <w:contextualSpacing/>
        <w:rPr>
          <w:b/>
          <w:i/>
          <w:sz w:val="40"/>
          <w:szCs w:val="40"/>
        </w:rPr>
      </w:pPr>
    </w:p>
    <w:p w14:paraId="0A314A0A" w14:textId="24CCA142" w:rsidR="00795E23" w:rsidRPr="00EB315A" w:rsidRDefault="00795E23" w:rsidP="009C42BF">
      <w:pPr>
        <w:widowControl w:val="0"/>
        <w:contextualSpacing/>
        <w:rPr>
          <w:b/>
          <w:i/>
          <w:sz w:val="40"/>
          <w:szCs w:val="40"/>
        </w:rPr>
      </w:pPr>
      <w:bookmarkStart w:id="22" w:name="club"/>
      <w:bookmarkEnd w:id="22"/>
      <w:r w:rsidRPr="00EB315A">
        <w:rPr>
          <w:b/>
          <w:i/>
          <w:sz w:val="40"/>
          <w:szCs w:val="40"/>
        </w:rPr>
        <w:lastRenderedPageBreak/>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77777777"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23"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77777777"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4AD38BE9" w14:textId="706AAC85"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0560" behindDoc="1" locked="0" layoutInCell="1" allowOverlap="1" wp14:anchorId="5A1ED3BA" wp14:editId="09C9563A">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4">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330A16CA" w14:textId="77777777" w:rsidR="00F57DA2" w:rsidRDefault="00F57DA2" w:rsidP="00894A45">
      <w:pPr>
        <w:widowControl w:val="0"/>
        <w:pBdr>
          <w:bottom w:val="single" w:sz="12" w:space="1" w:color="auto"/>
        </w:pBdr>
        <w:contextualSpacing/>
        <w:rPr>
          <w:noProof/>
        </w:rPr>
      </w:pPr>
    </w:p>
    <w:p w14:paraId="19453D6A" w14:textId="3637B4F4" w:rsidR="00E717F1" w:rsidRDefault="00E717F1" w:rsidP="00894A45">
      <w:pPr>
        <w:widowControl w:val="0"/>
        <w:pBdr>
          <w:bottom w:val="single" w:sz="12" w:space="1" w:color="auto"/>
        </w:pBdr>
        <w:contextualSpacing/>
        <w:rPr>
          <w:noProof/>
        </w:rPr>
      </w:pPr>
    </w:p>
    <w:p w14:paraId="6F3EBBBB" w14:textId="469697A8" w:rsidR="00DB7311" w:rsidRDefault="00DB7311" w:rsidP="00DB7311">
      <w:pPr>
        <w:shd w:val="clear" w:color="auto" w:fill="FFFFFF"/>
        <w:rPr>
          <w:rFonts w:ascii="Arial" w:hAnsi="Arial" w:cs="Arial"/>
          <w:color w:val="36495F"/>
        </w:rPr>
      </w:pPr>
    </w:p>
    <w:p w14:paraId="39F67959" w14:textId="77777777" w:rsidR="00E116CB" w:rsidRDefault="00E116CB" w:rsidP="00E116CB">
      <w:pPr>
        <w:rPr>
          <w:b/>
          <w:sz w:val="42"/>
          <w:szCs w:val="42"/>
        </w:rPr>
      </w:pPr>
    </w:p>
    <w:p w14:paraId="0F9A7628" w14:textId="367B79A5" w:rsidR="00E116CB" w:rsidRDefault="00E116CB" w:rsidP="00E116CB">
      <w:pPr>
        <w:rPr>
          <w:b/>
          <w:sz w:val="42"/>
          <w:szCs w:val="42"/>
        </w:rPr>
      </w:pPr>
      <w:r>
        <w:rPr>
          <w:b/>
          <w:sz w:val="42"/>
          <w:szCs w:val="42"/>
        </w:rPr>
        <w:t>Free Amateur Radio License Update Classes</w:t>
      </w:r>
    </w:p>
    <w:p w14:paraId="33B39E78" w14:textId="77777777" w:rsidR="00E116CB" w:rsidRDefault="00E116CB" w:rsidP="00E116CB">
      <w:pPr>
        <w:rPr>
          <w:sz w:val="36"/>
          <w:szCs w:val="36"/>
        </w:rPr>
      </w:pPr>
    </w:p>
    <w:p w14:paraId="0CD33571" w14:textId="77777777" w:rsidR="00E116CB" w:rsidRDefault="00E116CB" w:rsidP="00E116CB">
      <w:pPr>
        <w:rPr>
          <w:b/>
          <w:sz w:val="28"/>
          <w:szCs w:val="28"/>
        </w:rPr>
      </w:pPr>
      <w:r>
        <w:rPr>
          <w:b/>
          <w:sz w:val="28"/>
          <w:szCs w:val="28"/>
        </w:rPr>
        <w:t>General Class</w:t>
      </w:r>
    </w:p>
    <w:p w14:paraId="1DB5ED58" w14:textId="77777777" w:rsidR="00E116CB" w:rsidRDefault="00E116CB" w:rsidP="00E116CB">
      <w:pPr>
        <w:rPr>
          <w:sz w:val="28"/>
          <w:szCs w:val="28"/>
        </w:rPr>
      </w:pPr>
    </w:p>
    <w:p w14:paraId="675F12C5" w14:textId="7CA48411" w:rsidR="00E116CB" w:rsidRDefault="00E116CB" w:rsidP="00E116CB">
      <w:pPr>
        <w:rPr>
          <w:sz w:val="28"/>
          <w:szCs w:val="28"/>
        </w:rPr>
      </w:pPr>
      <w:r>
        <w:rPr>
          <w:noProof/>
        </w:rPr>
        <w:drawing>
          <wp:anchor distT="114300" distB="114300" distL="114300" distR="114300" simplePos="0" relativeHeight="251659776" behindDoc="0" locked="0" layoutInCell="1" hidden="0" allowOverlap="1" wp14:anchorId="4FCC74C1" wp14:editId="17E13518">
            <wp:simplePos x="0" y="0"/>
            <wp:positionH relativeFrom="column">
              <wp:posOffset>4752975</wp:posOffset>
            </wp:positionH>
            <wp:positionV relativeFrom="paragraph">
              <wp:posOffset>1595120</wp:posOffset>
            </wp:positionV>
            <wp:extent cx="1190625" cy="1247775"/>
            <wp:effectExtent l="0" t="0" r="0" b="0"/>
            <wp:wrapSquare wrapText="bothSides" distT="114300" distB="114300" distL="114300" distR="114300"/>
            <wp:docPr id="29" name="image2.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2.png" descr="Qr code&#10;&#10;Description automatically generated"/>
                    <pic:cNvPicPr preferRelativeResize="0"/>
                  </pic:nvPicPr>
                  <pic:blipFill>
                    <a:blip r:embed="rId25"/>
                    <a:srcRect/>
                    <a:stretch>
                      <a:fillRect/>
                    </a:stretch>
                  </pic:blipFill>
                  <pic:spPr>
                    <a:xfrm>
                      <a:off x="0" y="0"/>
                      <a:ext cx="1190625" cy="1247775"/>
                    </a:xfrm>
                    <a:prstGeom prst="rect">
                      <a:avLst/>
                    </a:prstGeom>
                    <a:ln/>
                  </pic:spPr>
                </pic:pic>
              </a:graphicData>
            </a:graphic>
          </wp:anchor>
        </w:drawing>
      </w:r>
      <w:r>
        <w:rPr>
          <w:sz w:val="28"/>
          <w:szCs w:val="28"/>
        </w:rPr>
        <w:t>The Cuyahoga Falls Amateur Radio Club will again offer online classes to pass the FCC General Class Exam. The classes will be held via Zoom on six Sunday afternoons from 1:30 to 4:00 PM. The first class will start on Jan 15th. The classes are free and available to all interested hams with Tech licenses or studying to complete their Tech license by the end of the classes. Class materials will be distributed via Google Classroom, and the suggested book is “</w:t>
      </w:r>
      <w:hyperlink r:id="rId26">
        <w:r>
          <w:rPr>
            <w:rFonts w:ascii="Georgia" w:eastAsia="Georgia" w:hAnsi="Georgia" w:cs="Georgia"/>
            <w:i/>
            <w:color w:val="1155CC"/>
            <w:sz w:val="28"/>
            <w:szCs w:val="28"/>
          </w:rPr>
          <w:t>General License Course Study Guide</w:t>
        </w:r>
      </w:hyperlink>
      <w:r>
        <w:rPr>
          <w:sz w:val="28"/>
          <w:szCs w:val="28"/>
        </w:rPr>
        <w:t xml:space="preserve">” (2019-2023 edition), available from HamRadioSchool.com. </w:t>
      </w:r>
    </w:p>
    <w:p w14:paraId="45600C8C" w14:textId="77777777" w:rsidR="00E116CB" w:rsidRDefault="00E116CB" w:rsidP="00E116CB">
      <w:pPr>
        <w:rPr>
          <w:sz w:val="28"/>
          <w:szCs w:val="28"/>
        </w:rPr>
      </w:pPr>
    </w:p>
    <w:p w14:paraId="10CE2FCD" w14:textId="77777777" w:rsidR="00E116CB" w:rsidRDefault="00E116CB" w:rsidP="00E116CB">
      <w:pPr>
        <w:rPr>
          <w:sz w:val="28"/>
          <w:szCs w:val="28"/>
        </w:rPr>
      </w:pPr>
      <w:r>
        <w:rPr>
          <w:color w:val="FF0000"/>
          <w:sz w:val="28"/>
          <w:szCs w:val="28"/>
        </w:rPr>
        <w:t>For more information and to register for the class, visit-</w:t>
      </w:r>
      <w:r>
        <w:rPr>
          <w:sz w:val="28"/>
          <w:szCs w:val="28"/>
        </w:rPr>
        <w:t xml:space="preserve"> </w:t>
      </w:r>
      <w:hyperlink r:id="rId27">
        <w:r>
          <w:rPr>
            <w:rFonts w:ascii="Georgia" w:eastAsia="Georgia" w:hAnsi="Georgia" w:cs="Georgia"/>
            <w:i/>
            <w:color w:val="1155CC"/>
            <w:sz w:val="28"/>
            <w:szCs w:val="28"/>
          </w:rPr>
          <w:t>tiny.cc/</w:t>
        </w:r>
        <w:proofErr w:type="spellStart"/>
        <w:r>
          <w:rPr>
            <w:rFonts w:ascii="Georgia" w:eastAsia="Georgia" w:hAnsi="Georgia" w:cs="Georgia"/>
            <w:i/>
            <w:color w:val="1155CC"/>
            <w:sz w:val="28"/>
            <w:szCs w:val="28"/>
          </w:rPr>
          <w:t>cfarcgeneral</w:t>
        </w:r>
        <w:proofErr w:type="spellEnd"/>
      </w:hyperlink>
      <w:r>
        <w:rPr>
          <w:sz w:val="28"/>
          <w:szCs w:val="28"/>
        </w:rPr>
        <w:t xml:space="preserve"> or scan the barcode ---------&gt;&gt;&gt;</w:t>
      </w:r>
    </w:p>
    <w:p w14:paraId="510C9640" w14:textId="77777777" w:rsidR="00E116CB" w:rsidRDefault="00E116CB" w:rsidP="00E116CB">
      <w:pPr>
        <w:rPr>
          <w:sz w:val="28"/>
          <w:szCs w:val="28"/>
        </w:rPr>
      </w:pPr>
      <w:r>
        <w:rPr>
          <w:sz w:val="28"/>
          <w:szCs w:val="28"/>
        </w:rPr>
        <w:t>Please share this information with your friends.</w:t>
      </w:r>
    </w:p>
    <w:p w14:paraId="6AECF9BA" w14:textId="77777777" w:rsidR="00E116CB" w:rsidRDefault="00E116CB" w:rsidP="00E116CB">
      <w:pPr>
        <w:rPr>
          <w:sz w:val="28"/>
          <w:szCs w:val="28"/>
        </w:rPr>
      </w:pPr>
    </w:p>
    <w:p w14:paraId="4EA49D91" w14:textId="77777777" w:rsidR="00B05FFD" w:rsidRDefault="00B05FFD" w:rsidP="00E116CB">
      <w:pPr>
        <w:rPr>
          <w:b/>
          <w:sz w:val="28"/>
          <w:szCs w:val="28"/>
        </w:rPr>
      </w:pPr>
    </w:p>
    <w:p w14:paraId="01D68DE1" w14:textId="77777777" w:rsidR="00B05FFD" w:rsidRDefault="00B05FFD" w:rsidP="00E116CB">
      <w:pPr>
        <w:rPr>
          <w:b/>
          <w:sz w:val="28"/>
          <w:szCs w:val="28"/>
        </w:rPr>
      </w:pPr>
    </w:p>
    <w:p w14:paraId="203544AA" w14:textId="1C3D9700" w:rsidR="00E116CB" w:rsidRDefault="00E116CB" w:rsidP="00E116CB">
      <w:pPr>
        <w:rPr>
          <w:b/>
          <w:sz w:val="28"/>
          <w:szCs w:val="28"/>
        </w:rPr>
      </w:pPr>
      <w:r>
        <w:rPr>
          <w:b/>
          <w:sz w:val="28"/>
          <w:szCs w:val="28"/>
        </w:rPr>
        <w:lastRenderedPageBreak/>
        <w:t>Extra Class</w:t>
      </w:r>
    </w:p>
    <w:p w14:paraId="3697FD68" w14:textId="77777777" w:rsidR="00E116CB" w:rsidRDefault="00E116CB" w:rsidP="00E116CB">
      <w:pPr>
        <w:rPr>
          <w:sz w:val="28"/>
          <w:szCs w:val="28"/>
        </w:rPr>
      </w:pPr>
    </w:p>
    <w:p w14:paraId="7FE15BD7" w14:textId="77777777" w:rsidR="00E116CB" w:rsidRDefault="00E116CB" w:rsidP="00E116CB">
      <w:pPr>
        <w:rPr>
          <w:sz w:val="28"/>
          <w:szCs w:val="28"/>
        </w:rPr>
      </w:pPr>
      <w:r>
        <w:rPr>
          <w:sz w:val="28"/>
          <w:szCs w:val="28"/>
        </w:rPr>
        <w:t xml:space="preserve">“A free, weekly, live </w:t>
      </w:r>
      <w:hyperlink r:id="rId28">
        <w:r>
          <w:rPr>
            <w:rFonts w:ascii="Georgia" w:eastAsia="Georgia" w:hAnsi="Georgia" w:cs="Georgia"/>
            <w:i/>
            <w:color w:val="1155CC"/>
            <w:sz w:val="28"/>
            <w:szCs w:val="28"/>
          </w:rPr>
          <w:t>Amateur Radio Extra Class Licensing</w:t>
        </w:r>
      </w:hyperlink>
      <w:r>
        <w:rPr>
          <w:sz w:val="28"/>
          <w:szCs w:val="28"/>
        </w:rPr>
        <w:t xml:space="preserve"> course on Zoom will begin on Thursday, January 12, 2023, and run through Thursday, March 23. Sessions will start at 6:30 PM Eastern Time. Sessions will be recorded. Those attending should hold the General Class Amateur Radio License. These classes have been held for years and are sponsored by the National Electronics Museum. </w:t>
      </w:r>
    </w:p>
    <w:p w14:paraId="038D37E0" w14:textId="77777777" w:rsidR="00E116CB" w:rsidRDefault="00E116CB" w:rsidP="00E116CB">
      <w:pPr>
        <w:rPr>
          <w:sz w:val="28"/>
          <w:szCs w:val="28"/>
        </w:rPr>
      </w:pPr>
    </w:p>
    <w:p w14:paraId="5BA54E16" w14:textId="77777777" w:rsidR="00E116CB" w:rsidRDefault="00E116CB" w:rsidP="00E116CB">
      <w:pPr>
        <w:shd w:val="clear" w:color="auto" w:fill="FFFFFF"/>
        <w:spacing w:after="180"/>
        <w:rPr>
          <w:sz w:val="28"/>
          <w:szCs w:val="28"/>
        </w:rPr>
      </w:pPr>
      <w:r>
        <w:rPr>
          <w:sz w:val="28"/>
          <w:szCs w:val="28"/>
        </w:rPr>
        <w:t xml:space="preserve">The text for the course is </w:t>
      </w:r>
      <w:r>
        <w:rPr>
          <w:rFonts w:ascii="Georgia" w:eastAsia="Georgia" w:hAnsi="Georgia" w:cs="Georgia"/>
          <w:i/>
          <w:color w:val="1155CC"/>
          <w:sz w:val="28"/>
          <w:szCs w:val="28"/>
        </w:rPr>
        <w:t>"</w:t>
      </w:r>
      <w:hyperlink r:id="rId29">
        <w:r>
          <w:rPr>
            <w:rFonts w:ascii="Georgia" w:eastAsia="Georgia" w:hAnsi="Georgia" w:cs="Georgia"/>
            <w:i/>
            <w:color w:val="1155CC"/>
            <w:sz w:val="28"/>
            <w:szCs w:val="28"/>
          </w:rPr>
          <w:t>The ARRL Extra Class License Manual</w:t>
        </w:r>
      </w:hyperlink>
      <w:r>
        <w:rPr>
          <w:sz w:val="28"/>
          <w:szCs w:val="28"/>
        </w:rPr>
        <w:t xml:space="preserve">,” 12th Edition, and students are asked to purchase and begin reading before the first class. As of Dec 2022, this text is $32.95 from ARRL or the </w:t>
      </w:r>
      <w:hyperlink r:id="rId30">
        <w:r>
          <w:rPr>
            <w:rFonts w:ascii="Georgia" w:eastAsia="Georgia" w:hAnsi="Georgia" w:cs="Georgia"/>
            <w:i/>
            <w:color w:val="1155CC"/>
            <w:sz w:val="28"/>
            <w:szCs w:val="28"/>
          </w:rPr>
          <w:t>Kindle Edition for $19.95. from Amazon.com</w:t>
        </w:r>
      </w:hyperlink>
      <w:r>
        <w:rPr>
          <w:rFonts w:ascii="Georgia" w:eastAsia="Georgia" w:hAnsi="Georgia" w:cs="Georgia"/>
          <w:i/>
          <w:color w:val="1155CC"/>
          <w:sz w:val="28"/>
          <w:szCs w:val="28"/>
        </w:rPr>
        <w:t xml:space="preserve">. </w:t>
      </w:r>
    </w:p>
    <w:p w14:paraId="6FB1874B" w14:textId="77777777" w:rsidR="00E116CB" w:rsidRDefault="00E116CB" w:rsidP="00E116CB">
      <w:pPr>
        <w:shd w:val="clear" w:color="auto" w:fill="FFFFFF"/>
        <w:spacing w:after="180"/>
        <w:rPr>
          <w:sz w:val="28"/>
          <w:szCs w:val="28"/>
        </w:rPr>
      </w:pPr>
      <w:r>
        <w:rPr>
          <w:sz w:val="28"/>
          <w:szCs w:val="28"/>
        </w:rPr>
        <w:t xml:space="preserve">For those who don't know </w:t>
      </w:r>
      <w:proofErr w:type="spellStart"/>
      <w:r>
        <w:rPr>
          <w:sz w:val="28"/>
          <w:szCs w:val="28"/>
        </w:rPr>
        <w:t>Rol</w:t>
      </w:r>
      <w:proofErr w:type="spellEnd"/>
      <w:r>
        <w:rPr>
          <w:sz w:val="28"/>
          <w:szCs w:val="28"/>
        </w:rPr>
        <w:t xml:space="preserve"> Anders (K3RA), he may be the premiere instructor for this course anywhere. </w:t>
      </w:r>
      <w:proofErr w:type="spellStart"/>
      <w:r>
        <w:rPr>
          <w:sz w:val="28"/>
          <w:szCs w:val="28"/>
        </w:rPr>
        <w:t>Rol</w:t>
      </w:r>
      <w:proofErr w:type="spellEnd"/>
      <w:r>
        <w:rPr>
          <w:sz w:val="28"/>
          <w:szCs w:val="28"/>
        </w:rPr>
        <w:t xml:space="preserve"> Anders chairs the committee that selects questions for the question pools for all classes of Amateur Radio License in the USA. Along with his assistant instructor Tom </w:t>
      </w:r>
      <w:proofErr w:type="spellStart"/>
      <w:r>
        <w:rPr>
          <w:sz w:val="28"/>
          <w:szCs w:val="28"/>
        </w:rPr>
        <w:t>Christovich</w:t>
      </w:r>
      <w:proofErr w:type="spellEnd"/>
      <w:r>
        <w:rPr>
          <w:sz w:val="28"/>
          <w:szCs w:val="28"/>
        </w:rPr>
        <w:t xml:space="preserve"> (K3YH), </w:t>
      </w:r>
      <w:proofErr w:type="spellStart"/>
      <w:r>
        <w:rPr>
          <w:sz w:val="28"/>
          <w:szCs w:val="28"/>
        </w:rPr>
        <w:t>Rol</w:t>
      </w:r>
      <w:proofErr w:type="spellEnd"/>
      <w:r>
        <w:rPr>
          <w:sz w:val="28"/>
          <w:szCs w:val="28"/>
        </w:rPr>
        <w:t xml:space="preserve"> Anders has helped hundreds of amateurs achieve Amateur Extra class licenses over the years. </w:t>
      </w:r>
    </w:p>
    <w:p w14:paraId="08A03845" w14:textId="77777777" w:rsidR="00E116CB" w:rsidRDefault="00E116CB" w:rsidP="00E116CB">
      <w:pPr>
        <w:shd w:val="clear" w:color="auto" w:fill="FFFFFF"/>
        <w:spacing w:after="180"/>
        <w:rPr>
          <w:sz w:val="28"/>
          <w:szCs w:val="28"/>
        </w:rPr>
      </w:pPr>
      <w:r>
        <w:rPr>
          <w:sz w:val="28"/>
          <w:szCs w:val="28"/>
        </w:rPr>
        <w:t xml:space="preserve">To pre-register for the course (preferred) or obtain more information, you can email </w:t>
      </w:r>
      <w:proofErr w:type="spellStart"/>
      <w:r>
        <w:rPr>
          <w:sz w:val="28"/>
          <w:szCs w:val="28"/>
        </w:rPr>
        <w:t>Rol</w:t>
      </w:r>
      <w:proofErr w:type="spellEnd"/>
      <w:r>
        <w:rPr>
          <w:sz w:val="28"/>
          <w:szCs w:val="28"/>
        </w:rPr>
        <w:t xml:space="preserve"> Anders (K3RA) at roland.anders@comcast.net or reach him by phone at 410-796-4792”. </w:t>
      </w:r>
    </w:p>
    <w:p w14:paraId="059B5176" w14:textId="583AC0AE" w:rsidR="00E116CB" w:rsidRDefault="00E116CB" w:rsidP="00E116CB"/>
    <w:p w14:paraId="3290DDA8" w14:textId="77777777" w:rsidR="00E116CB" w:rsidRDefault="00000000" w:rsidP="00E116CB">
      <w:r>
        <w:pict w14:anchorId="1941E27C">
          <v:rect id="_x0000_i1026" style="width:0;height:1.5pt" o:hralign="center" o:hrstd="t" o:hr="t" fillcolor="#a0a0a0" stroked="f"/>
        </w:pict>
      </w:r>
    </w:p>
    <w:p w14:paraId="7A943BF0" w14:textId="510BDAB1" w:rsidR="00E116CB" w:rsidRDefault="00E116CB" w:rsidP="00E116CB">
      <w:pPr>
        <w:jc w:val="center"/>
        <w:rPr>
          <w:b/>
          <w:sz w:val="42"/>
          <w:szCs w:val="42"/>
        </w:rPr>
      </w:pPr>
      <w:r>
        <w:rPr>
          <w:noProof/>
        </w:rPr>
        <w:drawing>
          <wp:anchor distT="114300" distB="114300" distL="114300" distR="114300" simplePos="0" relativeHeight="251661824" behindDoc="0" locked="0" layoutInCell="1" hidden="0" allowOverlap="1" wp14:anchorId="2E492022" wp14:editId="6C2FB255">
            <wp:simplePos x="0" y="0"/>
            <wp:positionH relativeFrom="column">
              <wp:posOffset>4652010</wp:posOffset>
            </wp:positionH>
            <wp:positionV relativeFrom="paragraph">
              <wp:posOffset>172085</wp:posOffset>
            </wp:positionV>
            <wp:extent cx="1362075" cy="1427480"/>
            <wp:effectExtent l="0" t="0" r="0" b="0"/>
            <wp:wrapSquare wrapText="bothSides" distT="114300" distB="114300" distL="114300" distR="114300"/>
            <wp:docPr id="31" name="image1.pn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31" name="image1.png" descr="Qr code&#10;&#10;Description automatically generated"/>
                    <pic:cNvPicPr preferRelativeResize="0"/>
                  </pic:nvPicPr>
                  <pic:blipFill>
                    <a:blip r:embed="rId25"/>
                    <a:srcRect/>
                    <a:stretch>
                      <a:fillRect/>
                    </a:stretch>
                  </pic:blipFill>
                  <pic:spPr>
                    <a:xfrm>
                      <a:off x="0" y="0"/>
                      <a:ext cx="1362075" cy="1427480"/>
                    </a:xfrm>
                    <a:prstGeom prst="rect">
                      <a:avLst/>
                    </a:prstGeom>
                    <a:ln/>
                  </pic:spPr>
                </pic:pic>
              </a:graphicData>
            </a:graphic>
          </wp:anchor>
        </w:drawing>
      </w:r>
      <w:r>
        <w:rPr>
          <w:b/>
          <w:sz w:val="42"/>
          <w:szCs w:val="42"/>
        </w:rPr>
        <w:t xml:space="preserve">Free Live Online Class to get your </w:t>
      </w:r>
    </w:p>
    <w:p w14:paraId="23CC5216" w14:textId="77777777" w:rsidR="00E116CB" w:rsidRDefault="00E116CB" w:rsidP="00E116CB">
      <w:pPr>
        <w:jc w:val="center"/>
        <w:rPr>
          <w:b/>
          <w:sz w:val="42"/>
          <w:szCs w:val="42"/>
        </w:rPr>
      </w:pPr>
      <w:r>
        <w:rPr>
          <w:b/>
          <w:sz w:val="42"/>
          <w:szCs w:val="42"/>
        </w:rPr>
        <w:t xml:space="preserve">General License </w:t>
      </w:r>
    </w:p>
    <w:p w14:paraId="7075DF0B" w14:textId="77777777" w:rsidR="00E116CB" w:rsidRDefault="00E116CB" w:rsidP="00E116CB">
      <w:pPr>
        <w:jc w:val="center"/>
        <w:rPr>
          <w:sz w:val="36"/>
          <w:szCs w:val="36"/>
        </w:rPr>
      </w:pPr>
      <w:r>
        <w:rPr>
          <w:sz w:val="36"/>
          <w:szCs w:val="36"/>
        </w:rPr>
        <w:t xml:space="preserve">Sundays, Jan 15 to Feb 19, 1:30 to 4:00 PM </w:t>
      </w:r>
    </w:p>
    <w:p w14:paraId="74FAAD04" w14:textId="77777777" w:rsidR="00E116CB" w:rsidRDefault="00E116CB" w:rsidP="00E116CB">
      <w:pPr>
        <w:jc w:val="center"/>
        <w:rPr>
          <w:rFonts w:ascii="Georgia" w:eastAsia="Georgia" w:hAnsi="Georgia" w:cs="Georgia"/>
          <w:i/>
          <w:sz w:val="34"/>
          <w:szCs w:val="34"/>
        </w:rPr>
      </w:pPr>
      <w:r>
        <w:rPr>
          <w:sz w:val="34"/>
          <w:szCs w:val="34"/>
        </w:rPr>
        <w:t xml:space="preserve">Cuyahoga Falls Amateur Radio Club- </w:t>
      </w:r>
      <w:r>
        <w:rPr>
          <w:rFonts w:ascii="Georgia" w:eastAsia="Georgia" w:hAnsi="Georgia" w:cs="Georgia"/>
          <w:i/>
          <w:sz w:val="34"/>
          <w:szCs w:val="34"/>
        </w:rPr>
        <w:t>www.cfarc.org</w:t>
      </w:r>
    </w:p>
    <w:p w14:paraId="6EF2C6A9" w14:textId="77777777" w:rsidR="003339A9" w:rsidRDefault="003339A9" w:rsidP="00A036B1">
      <w:pPr>
        <w:rPr>
          <w:b/>
          <w:bCs/>
          <w:sz w:val="32"/>
          <w:szCs w:val="32"/>
        </w:rPr>
      </w:pPr>
    </w:p>
    <w:p w14:paraId="6597B59B" w14:textId="527DBBEB" w:rsidR="00AB2665" w:rsidRDefault="00AB2665" w:rsidP="00A036B1"/>
    <w:p w14:paraId="246207C5" w14:textId="77777777" w:rsidR="00AB2665" w:rsidRDefault="00AB2665" w:rsidP="00A036B1">
      <w:pPr>
        <w:pBdr>
          <w:bottom w:val="single" w:sz="12" w:space="1" w:color="auto"/>
        </w:pBdr>
      </w:pPr>
    </w:p>
    <w:p w14:paraId="591019C4" w14:textId="3C9F0DB3" w:rsidR="00ED432F" w:rsidRDefault="00ED432F" w:rsidP="00A70F62">
      <w:pPr>
        <w:shd w:val="clear" w:color="auto" w:fill="FFFFFF"/>
        <w:spacing w:after="160" w:line="254" w:lineRule="atLeast"/>
        <w:rPr>
          <w:b/>
          <w:bCs/>
          <w:color w:val="000000"/>
          <w:sz w:val="28"/>
          <w:szCs w:val="28"/>
        </w:rPr>
      </w:pPr>
    </w:p>
    <w:p w14:paraId="3CDD5203" w14:textId="77777777" w:rsidR="00B85B16" w:rsidRDefault="00B85B16" w:rsidP="00A70F62">
      <w:pPr>
        <w:shd w:val="clear" w:color="auto" w:fill="FFFFFF"/>
        <w:spacing w:after="160" w:line="254" w:lineRule="atLeast"/>
        <w:rPr>
          <w:b/>
          <w:bCs/>
          <w:color w:val="000000"/>
          <w:sz w:val="28"/>
          <w:szCs w:val="28"/>
        </w:rPr>
      </w:pPr>
    </w:p>
    <w:p w14:paraId="4B086C39" w14:textId="77777777" w:rsidR="001D1B1A" w:rsidRPr="00A212DA" w:rsidRDefault="001D1B1A" w:rsidP="00A70F62">
      <w:pPr>
        <w:shd w:val="clear" w:color="auto" w:fill="FFFFFF"/>
        <w:spacing w:after="160" w:line="254" w:lineRule="atLeast"/>
        <w:rPr>
          <w:b/>
          <w:bCs/>
          <w:color w:val="000000"/>
          <w:sz w:val="28"/>
          <w:szCs w:val="28"/>
        </w:rPr>
      </w:pPr>
    </w:p>
    <w:p w14:paraId="6671B5FE" w14:textId="353E7670" w:rsidR="00B85B16" w:rsidRPr="00B85B16" w:rsidRDefault="00B85B16" w:rsidP="00A036B1">
      <w:pPr>
        <w:pBdr>
          <w:bottom w:val="single" w:sz="12" w:space="1" w:color="auto"/>
        </w:pBdr>
        <w:rPr>
          <w:b/>
          <w:bCs/>
          <w:color w:val="222222"/>
          <w:sz w:val="32"/>
          <w:szCs w:val="32"/>
          <w:shd w:val="clear" w:color="auto" w:fill="FFFFFF"/>
        </w:rPr>
      </w:pPr>
      <w:r>
        <w:rPr>
          <w:b/>
          <w:bCs/>
          <w:color w:val="222222"/>
          <w:sz w:val="32"/>
          <w:szCs w:val="32"/>
          <w:shd w:val="clear" w:color="auto" w:fill="FFFFFF"/>
        </w:rPr>
        <w:lastRenderedPageBreak/>
        <w:t>DARA Tech Class</w:t>
      </w:r>
    </w:p>
    <w:p w14:paraId="79D23695" w14:textId="77777777" w:rsidR="00B85B16" w:rsidRDefault="00B85B16" w:rsidP="00A036B1">
      <w:pPr>
        <w:pBdr>
          <w:bottom w:val="single" w:sz="12" w:space="1" w:color="auto"/>
        </w:pBdr>
        <w:rPr>
          <w:rFonts w:ascii="Arial" w:hAnsi="Arial" w:cs="Arial"/>
          <w:color w:val="222222"/>
          <w:shd w:val="clear" w:color="auto" w:fill="FFFFFF"/>
        </w:rPr>
      </w:pPr>
    </w:p>
    <w:p w14:paraId="2FD53022" w14:textId="03F3AB08" w:rsidR="00B85B16" w:rsidRDefault="00B85B16" w:rsidP="00A036B1">
      <w:pPr>
        <w:pBdr>
          <w:bottom w:val="single" w:sz="12" w:space="1" w:color="auto"/>
        </w:pBdr>
        <w:rPr>
          <w:color w:val="222222"/>
          <w:shd w:val="clear" w:color="auto" w:fill="FFFFFF"/>
        </w:rPr>
      </w:pPr>
      <w:r w:rsidRPr="00B85B16">
        <w:rPr>
          <w:color w:val="222222"/>
          <w:shd w:val="clear" w:color="auto" w:fill="FFFFFF"/>
        </w:rPr>
        <w:t>The next DARA Technician License Class starts Saturday 18 Feb 2023 at</w:t>
      </w:r>
      <w:r w:rsidRPr="00B85B16">
        <w:rPr>
          <w:color w:val="222222"/>
        </w:rPr>
        <w:br/>
      </w:r>
      <w:r w:rsidRPr="00B85B16">
        <w:rPr>
          <w:color w:val="222222"/>
          <w:shd w:val="clear" w:color="auto" w:fill="FFFFFF"/>
        </w:rPr>
        <w:t>09:00 to 12:00 in the DARA Clubhouse.</w:t>
      </w:r>
      <w:r w:rsidRPr="00B85B16">
        <w:rPr>
          <w:color w:val="222222"/>
        </w:rPr>
        <w:br/>
      </w:r>
      <w:r w:rsidRPr="00B85B16">
        <w:rPr>
          <w:color w:val="222222"/>
        </w:rPr>
        <w:br/>
      </w:r>
      <w:r w:rsidRPr="00B85B16">
        <w:rPr>
          <w:color w:val="222222"/>
          <w:shd w:val="clear" w:color="auto" w:fill="FFFFFF"/>
        </w:rPr>
        <w:t>The sessions are 4 Saturdays (18, 25 Feb, and 4, 11 Mar) with the Exam</w:t>
      </w:r>
      <w:r w:rsidRPr="00B85B16">
        <w:rPr>
          <w:color w:val="222222"/>
        </w:rPr>
        <w:br/>
      </w:r>
      <w:r w:rsidRPr="00B85B16">
        <w:rPr>
          <w:color w:val="222222"/>
          <w:shd w:val="clear" w:color="auto" w:fill="FFFFFF"/>
        </w:rPr>
        <w:t>on Wednesday evening 15 Mar.</w:t>
      </w:r>
      <w:r w:rsidRPr="00B85B16">
        <w:rPr>
          <w:color w:val="222222"/>
        </w:rPr>
        <w:br/>
      </w:r>
      <w:r w:rsidRPr="00B85B16">
        <w:rPr>
          <w:color w:val="222222"/>
        </w:rPr>
        <w:br/>
      </w:r>
      <w:r w:rsidRPr="00B85B16">
        <w:rPr>
          <w:color w:val="222222"/>
          <w:shd w:val="clear" w:color="auto" w:fill="FFFFFF"/>
        </w:rPr>
        <w:t>Here is the URL for the book </w:t>
      </w:r>
      <w:hyperlink r:id="rId31" w:tgtFrame="_blank" w:history="1">
        <w:r w:rsidRPr="00B85B16">
          <w:rPr>
            <w:color w:val="1155CC"/>
            <w:u w:val="single"/>
            <w:shd w:val="clear" w:color="auto" w:fill="FFFFFF"/>
          </w:rPr>
          <w:t>https://www.amazon.com/dp/1625951558</w:t>
        </w:r>
      </w:hyperlink>
      <w:r w:rsidRPr="00B85B16">
        <w:rPr>
          <w:color w:val="222222"/>
        </w:rPr>
        <w:br/>
      </w:r>
      <w:r w:rsidRPr="00B85B16">
        <w:rPr>
          <w:color w:val="222222"/>
        </w:rPr>
        <w:br/>
      </w:r>
      <w:r w:rsidRPr="00B85B16">
        <w:rPr>
          <w:color w:val="222222"/>
          <w:shd w:val="clear" w:color="auto" w:fill="FFFFFF"/>
        </w:rPr>
        <w:t>The application fee for the new license holder is $35 and is payable to</w:t>
      </w:r>
      <w:r w:rsidRPr="00B85B16">
        <w:rPr>
          <w:color w:val="222222"/>
        </w:rPr>
        <w:br/>
      </w:r>
      <w:r w:rsidRPr="00B85B16">
        <w:rPr>
          <w:color w:val="222222"/>
          <w:shd w:val="clear" w:color="auto" w:fill="FFFFFF"/>
        </w:rPr>
        <w:t>the FCC upon successful completion of the exam. Details of the fee and</w:t>
      </w:r>
      <w:r w:rsidRPr="00B85B16">
        <w:rPr>
          <w:color w:val="222222"/>
        </w:rPr>
        <w:br/>
      </w:r>
      <w:r w:rsidRPr="00B85B16">
        <w:rPr>
          <w:color w:val="222222"/>
          <w:shd w:val="clear" w:color="auto" w:fill="FFFFFF"/>
        </w:rPr>
        <w:t>how to pay are provided by the Examiners upon passing the test.</w:t>
      </w:r>
      <w:r w:rsidRPr="00B85B16">
        <w:rPr>
          <w:color w:val="222222"/>
        </w:rPr>
        <w:br/>
      </w:r>
      <w:r w:rsidRPr="00B85B16">
        <w:rPr>
          <w:color w:val="222222"/>
        </w:rPr>
        <w:br/>
      </w:r>
      <w:r w:rsidRPr="00B85B16">
        <w:rPr>
          <w:color w:val="222222"/>
          <w:shd w:val="clear" w:color="auto" w:fill="FFFFFF"/>
        </w:rPr>
        <w:t>Please feel free to distribute widely!</w:t>
      </w:r>
      <w:r w:rsidRPr="00B85B16">
        <w:rPr>
          <w:color w:val="222222"/>
        </w:rPr>
        <w:br/>
      </w:r>
      <w:r w:rsidRPr="00B85B16">
        <w:rPr>
          <w:color w:val="222222"/>
        </w:rPr>
        <w:br/>
      </w:r>
      <w:r w:rsidRPr="00B85B16">
        <w:rPr>
          <w:color w:val="222222"/>
          <w:shd w:val="clear" w:color="auto" w:fill="FFFFFF"/>
        </w:rPr>
        <w:t>Thanks for the help,</w:t>
      </w:r>
      <w:r w:rsidRPr="00B85B16">
        <w:rPr>
          <w:color w:val="222222"/>
        </w:rPr>
        <w:br/>
      </w:r>
      <w:r w:rsidRPr="00B85B16">
        <w:rPr>
          <w:color w:val="222222"/>
        </w:rPr>
        <w:br/>
      </w:r>
      <w:r w:rsidRPr="00B85B16">
        <w:rPr>
          <w:color w:val="222222"/>
          <w:shd w:val="clear" w:color="auto" w:fill="FFFFFF"/>
        </w:rPr>
        <w:t xml:space="preserve">73 de N8NMG </w:t>
      </w:r>
      <w:r>
        <w:rPr>
          <w:color w:val="222222"/>
          <w:shd w:val="clear" w:color="auto" w:fill="FFFFFF"/>
        </w:rPr>
        <w:t>–</w:t>
      </w:r>
      <w:r w:rsidRPr="00B85B16">
        <w:rPr>
          <w:color w:val="222222"/>
          <w:shd w:val="clear" w:color="auto" w:fill="FFFFFF"/>
        </w:rPr>
        <w:t xml:space="preserve"> John</w:t>
      </w:r>
    </w:p>
    <w:p w14:paraId="4D937B68" w14:textId="2DF215A1" w:rsidR="00B85B16" w:rsidRDefault="00B85B16" w:rsidP="00A036B1">
      <w:pPr>
        <w:pBdr>
          <w:bottom w:val="single" w:sz="12" w:space="1" w:color="auto"/>
        </w:pBdr>
        <w:rPr>
          <w:b/>
          <w:bCs/>
          <w:sz w:val="32"/>
          <w:szCs w:val="32"/>
        </w:rPr>
      </w:pPr>
    </w:p>
    <w:p w14:paraId="05DD69BA" w14:textId="77777777" w:rsidR="00B85B16" w:rsidRDefault="00B85B16" w:rsidP="00B85B16"/>
    <w:p w14:paraId="6559A8C8" w14:textId="78610F48" w:rsidR="00B85B16" w:rsidRPr="00B85B16" w:rsidRDefault="00B85B16" w:rsidP="00B85B16">
      <w:pPr>
        <w:rPr>
          <w:b/>
          <w:bCs/>
          <w:sz w:val="32"/>
          <w:szCs w:val="32"/>
        </w:rPr>
      </w:pPr>
      <w:r w:rsidRPr="00B85B16">
        <w:rPr>
          <w:b/>
          <w:bCs/>
          <w:color w:val="222222"/>
          <w:sz w:val="32"/>
          <w:szCs w:val="32"/>
          <w:shd w:val="clear" w:color="auto" w:fill="FFFFFF"/>
        </w:rPr>
        <w:t>QCEN and OHKYIN are teaming up to offer instruction for ham radio licenses.</w:t>
      </w:r>
    </w:p>
    <w:p w14:paraId="7485C66E" w14:textId="77777777" w:rsidR="00B85B16" w:rsidRDefault="00B85B16" w:rsidP="00B85B16"/>
    <w:p w14:paraId="35C7CD8F" w14:textId="3BACF026" w:rsidR="00B85B16" w:rsidRDefault="00B85B16" w:rsidP="00B85B16">
      <w:r>
        <w:t>Ham Radio License Instruction</w:t>
      </w:r>
    </w:p>
    <w:p w14:paraId="4D25AA76" w14:textId="77777777" w:rsidR="00B85B16" w:rsidRDefault="00B85B16" w:rsidP="00B85B16">
      <w:r>
        <w:t>For February and March 2023</w:t>
      </w:r>
    </w:p>
    <w:p w14:paraId="39093D98" w14:textId="77777777" w:rsidR="00B85B16" w:rsidRDefault="00B85B16" w:rsidP="00B85B16"/>
    <w:p w14:paraId="328CCA0F" w14:textId="77777777" w:rsidR="00B85B16" w:rsidRDefault="00B85B16" w:rsidP="00B85B16">
      <w:r>
        <w:t>What:  Sessions each Monday evening from 7 to 9 p.m. starting Feb 6</w:t>
      </w:r>
      <w:r>
        <w:rPr>
          <w:vertAlign w:val="superscript"/>
        </w:rPr>
        <w:t>th</w:t>
      </w:r>
    </w:p>
    <w:p w14:paraId="5E30731F" w14:textId="77777777" w:rsidR="00B85B16" w:rsidRDefault="00B85B16" w:rsidP="00B85B16">
      <w:r>
        <w:tab/>
        <w:t>Feb 6</w:t>
      </w:r>
      <w:r>
        <w:rPr>
          <w:vertAlign w:val="superscript"/>
        </w:rPr>
        <w:t>th</w:t>
      </w:r>
      <w:r>
        <w:t xml:space="preserve"> and 13</w:t>
      </w:r>
      <w:r>
        <w:rPr>
          <w:vertAlign w:val="superscript"/>
        </w:rPr>
        <w:t>th</w:t>
      </w:r>
      <w:r>
        <w:t xml:space="preserve"> in person at the Red Cross building, 2111 Dana Ave., Cincinnati, OH 45207</w:t>
      </w:r>
    </w:p>
    <w:p w14:paraId="03BD45A8" w14:textId="77777777" w:rsidR="00B85B16" w:rsidRDefault="00B85B16" w:rsidP="00B85B16">
      <w:r>
        <w:tab/>
        <w:t>Feb 20</w:t>
      </w:r>
      <w:r>
        <w:rPr>
          <w:vertAlign w:val="superscript"/>
        </w:rPr>
        <w:t>th</w:t>
      </w:r>
      <w:r>
        <w:t xml:space="preserve"> and 27</w:t>
      </w:r>
      <w:r>
        <w:rPr>
          <w:vertAlign w:val="superscript"/>
        </w:rPr>
        <w:t>th</w:t>
      </w:r>
      <w:r>
        <w:t xml:space="preserve"> on-line</w:t>
      </w:r>
    </w:p>
    <w:p w14:paraId="0F25E5E5" w14:textId="77777777" w:rsidR="00B85B16" w:rsidRDefault="00B85B16" w:rsidP="00B85B16">
      <w:r>
        <w:tab/>
        <w:t>March 6</w:t>
      </w:r>
      <w:proofErr w:type="gramStart"/>
      <w:r>
        <w:rPr>
          <w:vertAlign w:val="superscript"/>
        </w:rPr>
        <w:t>th</w:t>
      </w:r>
      <w:r>
        <w:t xml:space="preserve">  in</w:t>
      </w:r>
      <w:proofErr w:type="gramEnd"/>
      <w:r>
        <w:t xml:space="preserve"> person at the Red Cross</w:t>
      </w:r>
    </w:p>
    <w:p w14:paraId="3BF14DF2" w14:textId="77777777" w:rsidR="00B85B16" w:rsidRDefault="00B85B16" w:rsidP="00B85B16">
      <w:r>
        <w:tab/>
        <w:t xml:space="preserve">March </w:t>
      </w:r>
      <w:proofErr w:type="gramStart"/>
      <w:r>
        <w:t>13  on</w:t>
      </w:r>
      <w:proofErr w:type="gramEnd"/>
      <w:r>
        <w:t>-line</w:t>
      </w:r>
    </w:p>
    <w:p w14:paraId="334808E4" w14:textId="77777777" w:rsidR="00B85B16" w:rsidRDefault="00B85B16" w:rsidP="00B85B16">
      <w:r>
        <w:t>Instruction for two license levels –for Technician (entry level) and for General (upgrade)</w:t>
      </w:r>
    </w:p>
    <w:p w14:paraId="6D89F3B5" w14:textId="77777777" w:rsidR="00B85B16" w:rsidRDefault="00B85B16" w:rsidP="00B85B16">
      <w:r>
        <w:t>Materials:  Course material will be from either the ARRL Ham Radio License Manual, 5</w:t>
      </w:r>
      <w:r>
        <w:rPr>
          <w:vertAlign w:val="superscript"/>
        </w:rPr>
        <w:t>th</w:t>
      </w:r>
      <w:r>
        <w:t xml:space="preserve"> Edition, or the ARRL General Class License Manual, 9</w:t>
      </w:r>
      <w:r>
        <w:rPr>
          <w:vertAlign w:val="superscript"/>
        </w:rPr>
        <w:t>th</w:t>
      </w:r>
      <w:r>
        <w:t xml:space="preserve"> edition, depending on the class of license desired.</w:t>
      </w:r>
    </w:p>
    <w:p w14:paraId="605761A2" w14:textId="77777777" w:rsidR="00B85B16" w:rsidRDefault="00B85B16" w:rsidP="00B85B16">
      <w:r>
        <w:t>Cost:  Free, except for the book, which should be purchased by the individual student.</w:t>
      </w:r>
    </w:p>
    <w:p w14:paraId="13497FDC" w14:textId="77777777" w:rsidR="00B85B16" w:rsidRDefault="00B85B16" w:rsidP="00B85B16">
      <w:r>
        <w:t>Sponsors:  The OHKYIN Amateur Radio Society, and the Queen City Emergency Net.</w:t>
      </w:r>
    </w:p>
    <w:p w14:paraId="3B349AF4" w14:textId="77777777" w:rsidR="00B85B16" w:rsidRPr="00B85B16" w:rsidRDefault="00B85B16" w:rsidP="00A036B1">
      <w:pPr>
        <w:pBdr>
          <w:bottom w:val="single" w:sz="12" w:space="1" w:color="auto"/>
        </w:pBdr>
        <w:rPr>
          <w:b/>
          <w:bCs/>
          <w:sz w:val="32"/>
          <w:szCs w:val="32"/>
        </w:rPr>
      </w:pPr>
    </w:p>
    <w:p w14:paraId="03735BA4" w14:textId="77777777" w:rsidR="00ED432F" w:rsidRDefault="00ED432F" w:rsidP="00A036B1">
      <w:pPr>
        <w:rPr>
          <w:b/>
          <w:bCs/>
          <w:sz w:val="32"/>
          <w:szCs w:val="32"/>
        </w:rPr>
      </w:pPr>
    </w:p>
    <w:p w14:paraId="2000DEFE" w14:textId="718B0F01" w:rsidR="002619D9" w:rsidRDefault="002619D9" w:rsidP="00A036B1">
      <w:pPr>
        <w:rPr>
          <w:b/>
          <w:bCs/>
          <w:sz w:val="32"/>
          <w:szCs w:val="32"/>
        </w:rPr>
      </w:pPr>
      <w:r>
        <w:rPr>
          <w:b/>
          <w:bCs/>
          <w:sz w:val="32"/>
          <w:szCs w:val="32"/>
        </w:rPr>
        <w:lastRenderedPageBreak/>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pPr>
        <w:pStyle w:val="BodyText"/>
        <w:numPr>
          <w:ilvl w:val="0"/>
          <w:numId w:val="2"/>
        </w:numPr>
        <w:tabs>
          <w:tab w:val="left" w:pos="1012"/>
        </w:tabs>
        <w:suppressAutoHyphens w:val="0"/>
        <w:spacing w:after="0"/>
        <w:ind w:hanging="360"/>
      </w:pPr>
      <w:hyperlink r:id="rId32">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pPr>
        <w:pStyle w:val="BodyText"/>
        <w:numPr>
          <w:ilvl w:val="0"/>
          <w:numId w:val="2"/>
        </w:numPr>
        <w:tabs>
          <w:tab w:val="left" w:pos="1012"/>
        </w:tabs>
        <w:suppressAutoHyphens w:val="0"/>
        <w:spacing w:after="0" w:line="294" w:lineRule="exact"/>
        <w:ind w:hanging="360"/>
      </w:pPr>
      <w:hyperlink r:id="rId33">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pPr>
        <w:pStyle w:val="BodyText"/>
        <w:numPr>
          <w:ilvl w:val="0"/>
          <w:numId w:val="2"/>
        </w:numPr>
        <w:tabs>
          <w:tab w:val="left" w:pos="1012"/>
        </w:tabs>
        <w:suppressAutoHyphens w:val="0"/>
        <w:spacing w:after="0" w:line="294" w:lineRule="exact"/>
        <w:ind w:hanging="360"/>
      </w:pPr>
      <w:hyperlink r:id="rId34">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pPr>
        <w:pStyle w:val="BodyText"/>
        <w:numPr>
          <w:ilvl w:val="0"/>
          <w:numId w:val="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in-person</w:t>
      </w:r>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t>noted).</w:t>
      </w:r>
    </w:p>
    <w:p w14:paraId="08954179" w14:textId="77777777" w:rsidR="002619D9" w:rsidRDefault="002619D9">
      <w:pPr>
        <w:pStyle w:val="BodyText"/>
        <w:numPr>
          <w:ilvl w:val="0"/>
          <w:numId w:val="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pPr>
        <w:pStyle w:val="BodyText"/>
        <w:numPr>
          <w:ilvl w:val="0"/>
          <w:numId w:val="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pPr>
        <w:pStyle w:val="BodyText"/>
        <w:numPr>
          <w:ilvl w:val="0"/>
          <w:numId w:val="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35">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B72593A" w14:textId="55DC6864" w:rsidR="003339A9" w:rsidRDefault="003339A9" w:rsidP="00A036B1">
      <w:pPr>
        <w:rPr>
          <w:b/>
          <w:bCs/>
          <w:sz w:val="32"/>
          <w:szCs w:val="32"/>
        </w:rPr>
      </w:pPr>
    </w:p>
    <w:p w14:paraId="21A5DA38" w14:textId="77777777" w:rsidR="003339A9" w:rsidRDefault="003339A9"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75AD73FD" w14:textId="702B7B2E" w:rsidR="00497839" w:rsidRDefault="00497839"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36"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37"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38"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416B5CE6" w14:textId="77777777" w:rsidR="00CA4AAA" w:rsidRDefault="00CA4AAA" w:rsidP="00A036B1">
      <w:pPr>
        <w:widowControl w:val="0"/>
        <w:contextualSpacing/>
        <w:rPr>
          <w:rFonts w:ascii="Arial" w:hAnsi="Arial" w:cs="Arial"/>
          <w:color w:val="222222"/>
          <w:sz w:val="32"/>
          <w:szCs w:val="32"/>
          <w:shd w:val="clear" w:color="auto" w:fill="FFFFFF"/>
        </w:rPr>
      </w:pPr>
      <w:bookmarkStart w:id="23" w:name="ve"/>
      <w:bookmarkEnd w:id="23"/>
    </w:p>
    <w:p w14:paraId="38D5D83B" w14:textId="4ED7C569" w:rsidR="00A036B1" w:rsidRDefault="00A036B1"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t>VE Sessions</w:t>
      </w:r>
    </w:p>
    <w:p w14:paraId="635D44BB" w14:textId="0AEB899E" w:rsidR="00C76D46" w:rsidRDefault="00C76D46" w:rsidP="00C750B4">
      <w:pPr>
        <w:widowControl w:val="0"/>
        <w:contextualSpacing/>
        <w:rPr>
          <w:b/>
          <w:bCs/>
          <w:color w:val="222222"/>
          <w:u w:val="single"/>
          <w:shd w:val="clear" w:color="auto" w:fill="FFFFFF"/>
        </w:rPr>
      </w:pPr>
    </w:p>
    <w:p w14:paraId="1166A9D4" w14:textId="77777777" w:rsidR="00A279C7" w:rsidRDefault="004346E8" w:rsidP="004346E8">
      <w:r w:rsidRPr="00830CB3">
        <w:rPr>
          <w:b/>
          <w:u w:val="single"/>
        </w:rPr>
        <w:t>All Things Amateur Radio Association (ATARA)</w:t>
      </w:r>
      <w:r w:rsidRPr="00830CB3">
        <w:t xml:space="preserve"> </w:t>
      </w:r>
    </w:p>
    <w:p w14:paraId="00304E65" w14:textId="20F5D12F" w:rsidR="004346E8" w:rsidRPr="00830CB3" w:rsidRDefault="004346E8" w:rsidP="004346E8">
      <w:r w:rsidRPr="00830CB3">
        <w:t xml:space="preserve">We host testing sessions every second Tuesday of the month in Lancaster. To sign up please visit our website </w:t>
      </w:r>
      <w:hyperlink r:id="rId39" w:history="1">
        <w:r w:rsidRPr="00830CB3">
          <w:rPr>
            <w:rStyle w:val="Hyperlink"/>
          </w:rPr>
          <w:t>https://atara-w8atr.fun</w:t>
        </w:r>
      </w:hyperlink>
      <w:r w:rsidRPr="00830CB3">
        <w:t xml:space="preserve"> and contact us at </w:t>
      </w:r>
      <w:hyperlink r:id="rId40" w:history="1">
        <w:r w:rsidRPr="00830CB3">
          <w:rPr>
            <w:rStyle w:val="Hyperlink"/>
          </w:rPr>
          <w:t>hamexams@atara-w8atr.fun</w:t>
        </w:r>
      </w:hyperlink>
      <w:r w:rsidRPr="00830CB3">
        <w:t xml:space="preserve">. </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 xml:space="preserve">VE testing from CARS - Cuyahoga Amateur Radio Society - at Elmwood Recreation Center, 6200 </w:t>
      </w:r>
      <w:proofErr w:type="spellStart"/>
      <w:r w:rsidRPr="009E6756">
        <w:rPr>
          <w:color w:val="222222"/>
          <w:shd w:val="clear" w:color="auto" w:fill="FFFFFF"/>
        </w:rPr>
        <w:t>Wisnieski</w:t>
      </w:r>
      <w:proofErr w:type="spellEnd"/>
      <w:r w:rsidRPr="009E6756">
        <w:rPr>
          <w:color w:val="222222"/>
          <w:shd w:val="clear" w:color="auto" w:fill="FFFFFF"/>
        </w:rPr>
        <w:t xml:space="preserve"> Parkway in Independence, Ohio 44131  Time: 9:15 AM (Walk-ins allowed) Always the 2nd Sunday of the odd month. Go to CARS  </w:t>
      </w:r>
      <w:hyperlink r:id="rId41"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414EB337" w14:textId="77777777" w:rsidR="007E745A" w:rsidRDefault="007E745A" w:rsidP="00C750B4">
      <w:pPr>
        <w:widowControl w:val="0"/>
        <w:contextualSpacing/>
        <w:rPr>
          <w:b/>
          <w:bCs/>
          <w:color w:val="222222"/>
          <w:u w:val="single"/>
          <w:shd w:val="clear" w:color="auto" w:fill="FFFFFF"/>
        </w:rPr>
      </w:pPr>
    </w:p>
    <w:p w14:paraId="706BE353" w14:textId="28BBCADD"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42"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t>Huber Heights Amateur Radio Club</w:t>
      </w:r>
    </w:p>
    <w:p w14:paraId="3B7A9B74" w14:textId="0198AB4F" w:rsidR="00BB6C8C" w:rsidRPr="009E6756" w:rsidRDefault="009C37C7" w:rsidP="00C750B4">
      <w:pPr>
        <w:widowControl w:val="0"/>
        <w:contextualSpacing/>
        <w:rPr>
          <w:shd w:val="clear" w:color="auto" w:fill="FFFFFF"/>
        </w:rPr>
      </w:pPr>
      <w:r w:rsidRPr="009E6756">
        <w:rPr>
          <w:color w:val="222222"/>
          <w:shd w:val="clear" w:color="auto" w:fill="FFFFFF"/>
        </w:rPr>
        <w:t xml:space="preserve">Huber heights amateur radio club does ARRL VE testing the second Saturday of each even numbered month. Feb, Apr, Jun, Aug, Oct, </w:t>
      </w:r>
      <w:r w:rsidR="007E745A">
        <w:rPr>
          <w:color w:val="222222"/>
          <w:shd w:val="clear" w:color="auto" w:fill="FFFFFF"/>
        </w:rPr>
        <w:t>D</w:t>
      </w:r>
      <w:r w:rsidRPr="009E6756">
        <w:rPr>
          <w:color w:val="222222"/>
          <w:shd w:val="clear" w:color="auto" w:fill="FFFFFF"/>
        </w:rPr>
        <w:t xml:space="preserve">ec. 9:30-11:00  For more information contact Jim Storms – AB8YK at  </w:t>
      </w:r>
      <w:hyperlink r:id="rId43"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3609968E" w:rsidR="00B23A4E" w:rsidRDefault="00B23A4E" w:rsidP="00C750B4">
      <w:pPr>
        <w:widowControl w:val="0"/>
        <w:contextualSpacing/>
        <w:rPr>
          <w:b/>
          <w:bCs/>
          <w:u w:val="single"/>
          <w:shd w:val="clear" w:color="auto" w:fill="FFFFFF"/>
        </w:rPr>
      </w:pPr>
    </w:p>
    <w:p w14:paraId="28E1A858" w14:textId="77777777" w:rsidR="00B85993" w:rsidRDefault="00B85993"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24B62B82" w14:textId="77777777" w:rsidR="002C26F8" w:rsidRPr="002C26F8" w:rsidRDefault="002C26F8" w:rsidP="002C26F8">
      <w:pPr>
        <w:jc w:val="both"/>
        <w:rPr>
          <w:szCs w:val="20"/>
        </w:rPr>
      </w:pPr>
      <w:r w:rsidRPr="002C26F8">
        <w:rPr>
          <w:szCs w:val="20"/>
        </w:rPr>
        <w:t xml:space="preserve">The Lake County Amateur Radio Association is holding its </w:t>
      </w:r>
      <w:r w:rsidRPr="002C26F8">
        <w:rPr>
          <w:b/>
          <w:sz w:val="28"/>
          <w:szCs w:val="20"/>
        </w:rPr>
        <w:t>2023</w:t>
      </w:r>
      <w:r w:rsidRPr="002C26F8">
        <w:rPr>
          <w:szCs w:val="20"/>
        </w:rPr>
        <w:t xml:space="preserve"> Amateur Radio license exams at the </w:t>
      </w:r>
      <w:r w:rsidRPr="002C26F8">
        <w:rPr>
          <w:b/>
          <w:sz w:val="28"/>
          <w:szCs w:val="20"/>
        </w:rPr>
        <w:t>Kirtland Library</w:t>
      </w:r>
      <w:r w:rsidRPr="002C26F8">
        <w:rPr>
          <w:sz w:val="28"/>
          <w:szCs w:val="20"/>
        </w:rPr>
        <w:t>,</w:t>
      </w:r>
      <w:r w:rsidRPr="002C26F8">
        <w:rPr>
          <w:szCs w:val="20"/>
        </w:rPr>
        <w:t xml:space="preserve"> 9267 Chillicothe Road, on the following dates: </w:t>
      </w:r>
    </w:p>
    <w:p w14:paraId="7BAFD172" w14:textId="77777777" w:rsidR="002C26F8" w:rsidRPr="002C26F8" w:rsidRDefault="002C26F8" w:rsidP="002C26F8">
      <w:pPr>
        <w:jc w:val="both"/>
        <w:rPr>
          <w:szCs w:val="20"/>
        </w:rPr>
      </w:pPr>
    </w:p>
    <w:p w14:paraId="2302FD99" w14:textId="77777777" w:rsidR="002C26F8" w:rsidRPr="002C26F8" w:rsidRDefault="002C26F8" w:rsidP="002C26F8">
      <w:pPr>
        <w:jc w:val="both"/>
        <w:rPr>
          <w:szCs w:val="20"/>
        </w:rPr>
      </w:pPr>
      <w:r w:rsidRPr="002C26F8">
        <w:rPr>
          <w:szCs w:val="20"/>
        </w:rPr>
        <w:tab/>
      </w:r>
      <w:r w:rsidRPr="002C26F8">
        <w:rPr>
          <w:szCs w:val="20"/>
        </w:rPr>
        <w:tab/>
        <w:t>Saturday, February 4</w:t>
      </w:r>
      <w:r w:rsidRPr="002C26F8">
        <w:rPr>
          <w:szCs w:val="20"/>
        </w:rPr>
        <w:tab/>
      </w:r>
      <w:r w:rsidRPr="002C26F8">
        <w:rPr>
          <w:szCs w:val="20"/>
        </w:rPr>
        <w:tab/>
      </w:r>
      <w:r w:rsidRPr="002C26F8">
        <w:rPr>
          <w:szCs w:val="20"/>
        </w:rPr>
        <w:tab/>
        <w:t xml:space="preserve">Saturday, August 5 </w:t>
      </w:r>
    </w:p>
    <w:p w14:paraId="44C7A1BC" w14:textId="77777777" w:rsidR="002C26F8" w:rsidRPr="002C26F8" w:rsidRDefault="002C26F8" w:rsidP="002C26F8">
      <w:pPr>
        <w:keepNext/>
        <w:jc w:val="both"/>
        <w:outlineLvl w:val="0"/>
        <w:rPr>
          <w:szCs w:val="20"/>
        </w:rPr>
      </w:pPr>
      <w:r w:rsidRPr="002C26F8">
        <w:rPr>
          <w:szCs w:val="20"/>
        </w:rPr>
        <w:tab/>
      </w:r>
      <w:r w:rsidRPr="002C26F8">
        <w:rPr>
          <w:szCs w:val="20"/>
        </w:rPr>
        <w:tab/>
        <w:t xml:space="preserve">Saturday, April 1 </w:t>
      </w:r>
      <w:r w:rsidRPr="002C26F8">
        <w:rPr>
          <w:szCs w:val="20"/>
        </w:rPr>
        <w:tab/>
      </w:r>
      <w:r w:rsidRPr="002C26F8">
        <w:rPr>
          <w:szCs w:val="20"/>
        </w:rPr>
        <w:tab/>
      </w:r>
      <w:r w:rsidRPr="002C26F8">
        <w:rPr>
          <w:szCs w:val="20"/>
        </w:rPr>
        <w:tab/>
        <w:t>Saturday, October 7</w:t>
      </w:r>
    </w:p>
    <w:p w14:paraId="39948A41" w14:textId="77777777" w:rsidR="002C26F8" w:rsidRPr="002C26F8" w:rsidRDefault="002C26F8" w:rsidP="002C26F8">
      <w:pPr>
        <w:keepNext/>
        <w:jc w:val="both"/>
        <w:outlineLvl w:val="0"/>
        <w:rPr>
          <w:szCs w:val="20"/>
        </w:rPr>
      </w:pPr>
      <w:r w:rsidRPr="002C26F8">
        <w:rPr>
          <w:szCs w:val="20"/>
        </w:rPr>
        <w:tab/>
      </w:r>
      <w:r w:rsidRPr="002C26F8">
        <w:rPr>
          <w:szCs w:val="20"/>
        </w:rPr>
        <w:tab/>
        <w:t xml:space="preserve">Saturday, June 3 </w:t>
      </w:r>
      <w:r w:rsidRPr="002C26F8">
        <w:rPr>
          <w:szCs w:val="20"/>
        </w:rPr>
        <w:tab/>
      </w:r>
      <w:r w:rsidRPr="002C26F8">
        <w:rPr>
          <w:szCs w:val="20"/>
        </w:rPr>
        <w:tab/>
      </w:r>
      <w:r w:rsidRPr="002C26F8">
        <w:rPr>
          <w:szCs w:val="20"/>
        </w:rPr>
        <w:tab/>
        <w:t>Saturday, December 2</w:t>
      </w:r>
    </w:p>
    <w:p w14:paraId="1288BB1B" w14:textId="77777777" w:rsidR="002C26F8" w:rsidRPr="002C26F8" w:rsidRDefault="002C26F8" w:rsidP="002C26F8">
      <w:pPr>
        <w:jc w:val="both"/>
        <w:rPr>
          <w:szCs w:val="20"/>
        </w:rPr>
      </w:pPr>
    </w:p>
    <w:p w14:paraId="227EA5F8" w14:textId="77777777" w:rsidR="002C26F8" w:rsidRPr="002C26F8" w:rsidRDefault="002C26F8" w:rsidP="002C26F8">
      <w:pPr>
        <w:jc w:val="both"/>
        <w:rPr>
          <w:szCs w:val="20"/>
        </w:rPr>
      </w:pPr>
      <w:r w:rsidRPr="002C26F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FB1E68B" w14:textId="77777777" w:rsidR="002C26F8" w:rsidRPr="002C26F8" w:rsidRDefault="002C26F8" w:rsidP="002C26F8">
      <w:pPr>
        <w:jc w:val="both"/>
        <w:rPr>
          <w:szCs w:val="20"/>
        </w:rPr>
      </w:pPr>
    </w:p>
    <w:p w14:paraId="16E65F54" w14:textId="77777777" w:rsidR="002C26F8" w:rsidRPr="002C26F8" w:rsidRDefault="002C26F8" w:rsidP="002C26F8">
      <w:pPr>
        <w:jc w:val="both"/>
        <w:rPr>
          <w:szCs w:val="20"/>
        </w:rPr>
      </w:pPr>
      <w:r w:rsidRPr="002C26F8">
        <w:rPr>
          <w:szCs w:val="20"/>
        </w:rPr>
        <w:t xml:space="preserve">The tests will start at </w:t>
      </w:r>
      <w:r w:rsidRPr="002C26F8">
        <w:rPr>
          <w:b/>
          <w:sz w:val="26"/>
          <w:szCs w:val="20"/>
        </w:rPr>
        <w:t xml:space="preserve">12 noon.  </w:t>
      </w:r>
      <w:r w:rsidRPr="002C26F8">
        <w:rPr>
          <w:szCs w:val="20"/>
        </w:rPr>
        <w:t>Please arrive a few minutes earlier.</w:t>
      </w:r>
    </w:p>
    <w:p w14:paraId="1EE3E4AC" w14:textId="77777777" w:rsidR="002C26F8" w:rsidRPr="002C26F8" w:rsidRDefault="002C26F8" w:rsidP="002C26F8">
      <w:pPr>
        <w:jc w:val="both"/>
        <w:rPr>
          <w:szCs w:val="20"/>
        </w:rPr>
      </w:pPr>
    </w:p>
    <w:p w14:paraId="27C85515" w14:textId="77777777" w:rsidR="002C26F8" w:rsidRPr="002C26F8" w:rsidRDefault="002C26F8" w:rsidP="002C26F8">
      <w:pPr>
        <w:jc w:val="both"/>
        <w:rPr>
          <w:szCs w:val="20"/>
        </w:rPr>
      </w:pPr>
      <w:r w:rsidRPr="002C26F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2C26F8">
        <w:rPr>
          <w:szCs w:val="20"/>
        </w:rPr>
        <w:t>url</w:t>
      </w:r>
      <w:proofErr w:type="spellEnd"/>
      <w:r w:rsidRPr="002C26F8">
        <w:rPr>
          <w:szCs w:val="20"/>
        </w:rPr>
        <w:t xml:space="preserve"> for a pdf of the form. Please note</w:t>
      </w:r>
      <w:r w:rsidRPr="002C26F8">
        <w:rPr>
          <w:b/>
          <w:szCs w:val="20"/>
        </w:rPr>
        <w:t xml:space="preserve"> </w:t>
      </w:r>
      <w:r w:rsidRPr="002C26F8">
        <w:rPr>
          <w:b/>
          <w:sz w:val="28"/>
          <w:szCs w:val="20"/>
        </w:rPr>
        <w:t xml:space="preserve">the </w:t>
      </w:r>
      <w:r w:rsidRPr="002C26F8">
        <w:rPr>
          <w:b/>
          <w:szCs w:val="20"/>
        </w:rPr>
        <w:t xml:space="preserve">FCC </w:t>
      </w:r>
      <w:r w:rsidRPr="002C26F8">
        <w:rPr>
          <w:b/>
          <w:sz w:val="28"/>
          <w:szCs w:val="20"/>
        </w:rPr>
        <w:t>requires you to provide a</w:t>
      </w:r>
      <w:r w:rsidRPr="002C26F8">
        <w:rPr>
          <w:b/>
          <w:szCs w:val="20"/>
        </w:rPr>
        <w:t xml:space="preserve"> FRN</w:t>
      </w:r>
      <w:r w:rsidRPr="002C26F8">
        <w:rPr>
          <w:szCs w:val="20"/>
        </w:rPr>
        <w:t xml:space="preserve"> </w:t>
      </w:r>
      <w:r w:rsidRPr="002C26F8">
        <w:rPr>
          <w:sz w:val="20"/>
          <w:szCs w:val="20"/>
        </w:rPr>
        <w:t>(FCC Registration Number)</w:t>
      </w:r>
      <w:r w:rsidRPr="002C26F8">
        <w:rPr>
          <w:szCs w:val="20"/>
        </w:rPr>
        <w:t xml:space="preserve">. Social Security </w:t>
      </w:r>
      <w:r w:rsidRPr="002C26F8">
        <w:rPr>
          <w:szCs w:val="20"/>
        </w:rPr>
        <w:lastRenderedPageBreak/>
        <w:t xml:space="preserve">Numbers are no longer accepted. If you are new to ham radio and don’t have </w:t>
      </w:r>
      <w:proofErr w:type="gramStart"/>
      <w:r w:rsidRPr="002C26F8">
        <w:rPr>
          <w:szCs w:val="20"/>
        </w:rPr>
        <w:t>a</w:t>
      </w:r>
      <w:proofErr w:type="gramEnd"/>
      <w:r w:rsidRPr="002C26F8">
        <w:rPr>
          <w:szCs w:val="20"/>
        </w:rPr>
        <w:t xml:space="preserve"> FRN, Google “New FRN” and follow the fcc.gov link.</w:t>
      </w:r>
    </w:p>
    <w:p w14:paraId="4B74BBC1" w14:textId="77777777" w:rsidR="002C26F8" w:rsidRPr="002C26F8" w:rsidRDefault="002C26F8" w:rsidP="002C26F8">
      <w:pPr>
        <w:rPr>
          <w:szCs w:val="20"/>
        </w:rPr>
      </w:pPr>
    </w:p>
    <w:p w14:paraId="5853ACA2" w14:textId="77777777" w:rsidR="002C26F8" w:rsidRPr="002C26F8" w:rsidRDefault="002C26F8" w:rsidP="002C26F8">
      <w:pPr>
        <w:jc w:val="both"/>
        <w:rPr>
          <w:szCs w:val="20"/>
        </w:rPr>
      </w:pPr>
      <w:r w:rsidRPr="002C26F8">
        <w:rPr>
          <w:szCs w:val="20"/>
        </w:rPr>
        <w:t xml:space="preserve">If you are currently licensed, be sure to </w:t>
      </w:r>
      <w:r w:rsidRPr="002C26F8">
        <w:rPr>
          <w:b/>
          <w:sz w:val="28"/>
          <w:szCs w:val="20"/>
        </w:rPr>
        <w:t>bring a copy of your license to the exam</w:t>
      </w:r>
      <w:r w:rsidRPr="002C26F8">
        <w:rPr>
          <w:b/>
          <w:szCs w:val="20"/>
        </w:rPr>
        <w:t xml:space="preserve">.  </w:t>
      </w:r>
      <w:r w:rsidRPr="002C26F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44" w:history="1">
        <w:r w:rsidRPr="002C26F8">
          <w:rPr>
            <w:color w:val="0000FF"/>
            <w:sz w:val="20"/>
            <w:szCs w:val="20"/>
            <w:u w:val="single"/>
          </w:rPr>
          <w:t>scottfarnham@roadrunner.com</w:t>
        </w:r>
      </w:hyperlink>
    </w:p>
    <w:p w14:paraId="1D12B4AC" w14:textId="77777777" w:rsidR="002C26F8" w:rsidRPr="002C26F8" w:rsidRDefault="002C26F8" w:rsidP="002C26F8">
      <w:pPr>
        <w:jc w:val="both"/>
        <w:rPr>
          <w:szCs w:val="20"/>
        </w:rPr>
      </w:pPr>
    </w:p>
    <w:p w14:paraId="71A9DA96" w14:textId="24757ECB" w:rsidR="002C26F8" w:rsidRDefault="002C26F8" w:rsidP="002C26F8">
      <w:pPr>
        <w:jc w:val="both"/>
        <w:rPr>
          <w:szCs w:val="20"/>
        </w:rPr>
      </w:pPr>
      <w:r w:rsidRPr="002C26F8">
        <w:rPr>
          <w:szCs w:val="20"/>
        </w:rPr>
        <w:t xml:space="preserve"> </w:t>
      </w:r>
      <w:r w:rsidRPr="002C26F8">
        <w:rPr>
          <w:b/>
          <w:sz w:val="28"/>
          <w:szCs w:val="20"/>
        </w:rPr>
        <w:t>In addition</w:t>
      </w:r>
      <w:r w:rsidRPr="002C26F8">
        <w:rPr>
          <w:szCs w:val="20"/>
        </w:rPr>
        <w:t xml:space="preserve"> to the $15 test fee, the FCC now charges $35 to add you to the Amateur Radio database. The FCC will e-mail successful </w:t>
      </w:r>
      <w:proofErr w:type="gramStart"/>
      <w:r w:rsidRPr="002C26F8">
        <w:rPr>
          <w:szCs w:val="20"/>
        </w:rPr>
        <w:t>candidates</w:t>
      </w:r>
      <w:proofErr w:type="gramEnd"/>
      <w:r w:rsidRPr="002C26F8">
        <w:rPr>
          <w:szCs w:val="20"/>
        </w:rPr>
        <w:t xml:space="preserve"> instructions for payment directly to them. Payment must be made within 10 days of the e-mail. This charge does not apply to upgrades.</w:t>
      </w:r>
    </w:p>
    <w:p w14:paraId="4A8DE67F" w14:textId="77777777" w:rsidR="002C26F8" w:rsidRPr="002C26F8" w:rsidRDefault="002C26F8" w:rsidP="002C26F8">
      <w:pPr>
        <w:jc w:val="both"/>
        <w:rPr>
          <w:szCs w:val="20"/>
        </w:rPr>
      </w:pPr>
    </w:p>
    <w:p w14:paraId="2567838E" w14:textId="526E2C2E" w:rsid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w:t>
      </w:r>
      <w:proofErr w:type="gramStart"/>
      <w:r w:rsidRPr="00754E70">
        <w:rPr>
          <w:rFonts w:eastAsiaTheme="minorHAnsi"/>
          <w:b/>
          <w:bCs/>
          <w:u w:val="single"/>
        </w:rPr>
        <w:t>LFCARC</w:t>
      </w:r>
      <w:r w:rsidRPr="00754E70">
        <w:rPr>
          <w:rFonts w:eastAsiaTheme="minorHAnsi"/>
        </w:rPr>
        <w:t xml:space="preserve">) </w:t>
      </w:r>
      <w:r w:rsidR="00A279C7">
        <w:rPr>
          <w:rFonts w:eastAsiaTheme="minorHAnsi"/>
        </w:rPr>
        <w:t xml:space="preserve">  </w:t>
      </w:r>
      <w:proofErr w:type="gramEnd"/>
      <w:r w:rsidR="00A279C7">
        <w:rPr>
          <w:rFonts w:eastAsiaTheme="minorHAnsi"/>
        </w:rPr>
        <w:t xml:space="preserve">                           </w:t>
      </w:r>
      <w:r w:rsidRPr="00754E70">
        <w:rPr>
          <w:rFonts w:eastAsiaTheme="minorHAnsi"/>
        </w:rPr>
        <w:t xml:space="preserve">hosts exam sessions at the FAIRFIELD County EMA, 240 Baldwin Dr in Lancaster Ohio, 43130, on the first Saturday each month at 10:00 am. Please visit our website at </w:t>
      </w:r>
      <w:hyperlink r:id="rId45"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46" w:history="1">
        <w:r w:rsidRPr="00754E70">
          <w:rPr>
            <w:rFonts w:eastAsiaTheme="minorHAnsi"/>
            <w:color w:val="0563C1" w:themeColor="hyperlink"/>
            <w:u w:val="single"/>
          </w:rPr>
          <w:t>ve_testing@k8qik.org</w:t>
        </w:r>
      </w:hyperlink>
      <w:r w:rsidRPr="00754E70">
        <w:rPr>
          <w:rFonts w:eastAsiaTheme="minorHAnsi"/>
        </w:rPr>
        <w:t xml:space="preserve"> to register.</w:t>
      </w:r>
    </w:p>
    <w:p w14:paraId="2ED1E7BD" w14:textId="7C44C2C9" w:rsidR="00A279C7" w:rsidRPr="00A279C7" w:rsidRDefault="00A279C7" w:rsidP="00754E70">
      <w:pPr>
        <w:spacing w:after="160" w:line="259" w:lineRule="auto"/>
        <w:rPr>
          <w:rFonts w:eastAsiaTheme="minorHAnsi"/>
          <w:b/>
          <w:bCs/>
          <w:u w:val="single"/>
        </w:rPr>
      </w:pPr>
      <w:r>
        <w:rPr>
          <w:rFonts w:eastAsiaTheme="minorHAnsi"/>
          <w:b/>
          <w:bCs/>
          <w:u w:val="single"/>
        </w:rPr>
        <w:t xml:space="preserve">Lisbon Area Amateur Radio </w:t>
      </w:r>
      <w:r w:rsidRPr="00A279C7">
        <w:rPr>
          <w:rFonts w:eastAsiaTheme="minorHAnsi"/>
          <w:b/>
          <w:bCs/>
          <w:u w:val="single"/>
        </w:rPr>
        <w:t xml:space="preserve">Association </w:t>
      </w:r>
      <w:r>
        <w:rPr>
          <w:rFonts w:eastAsiaTheme="minorHAnsi"/>
        </w:rPr>
        <w:t xml:space="preserve">                                                                        </w:t>
      </w:r>
      <w:r w:rsidRPr="00A279C7">
        <w:rPr>
          <w:rFonts w:eastAsiaTheme="minorHAnsi"/>
        </w:rPr>
        <w:t>Beginning</w:t>
      </w:r>
      <w:r>
        <w:rPr>
          <w:rFonts w:eastAsiaTheme="minorHAnsi"/>
        </w:rPr>
        <w:t xml:space="preserve"> Feb 11, 2023 Testing on the 2</w:t>
      </w:r>
      <w:r w:rsidRPr="00A279C7">
        <w:rPr>
          <w:rFonts w:eastAsiaTheme="minorHAnsi"/>
          <w:vertAlign w:val="superscript"/>
        </w:rPr>
        <w:t>nd</w:t>
      </w:r>
      <w:r>
        <w:rPr>
          <w:rFonts w:eastAsiaTheme="minorHAnsi"/>
        </w:rPr>
        <w:t xml:space="preserve"> Saturday of each month at the Columbiana County EMA located at 215 S Market St.  Lisbon, OH  44432.  Walk-ins OK.  Check in at 1:00PM.  For more information go to </w:t>
      </w:r>
      <w:hyperlink r:id="rId47" w:history="1">
        <w:r w:rsidRPr="00B17DE6">
          <w:rPr>
            <w:rStyle w:val="Hyperlink"/>
            <w:rFonts w:eastAsiaTheme="minorHAnsi"/>
          </w:rPr>
          <w:t>www.K8GQB.com</w:t>
        </w:r>
      </w:hyperlink>
      <w:r>
        <w:rPr>
          <w:rFonts w:eastAsiaTheme="minorHAnsi"/>
        </w:rPr>
        <w:t xml:space="preserve"> or contact NN8B at </w:t>
      </w:r>
      <w:hyperlink r:id="rId48" w:history="1">
        <w:r w:rsidRPr="00B17DE6">
          <w:rPr>
            <w:rStyle w:val="Hyperlink"/>
            <w:rFonts w:eastAsiaTheme="minorHAnsi"/>
          </w:rPr>
          <w:t>nn8b.oh@gmail.com</w:t>
        </w:r>
      </w:hyperlink>
      <w:r>
        <w:rPr>
          <w:rFonts w:eastAsiaTheme="minorHAnsi"/>
        </w:rPr>
        <w:t xml:space="preserve"> </w:t>
      </w:r>
    </w:p>
    <w:p w14:paraId="631D8CD5" w14:textId="2B291BEF" w:rsidR="004D4CF8" w:rsidRPr="004D4CF8" w:rsidRDefault="004D4CF8" w:rsidP="00754E70">
      <w:pPr>
        <w:spacing w:after="160" w:line="259" w:lineRule="auto"/>
        <w:rPr>
          <w:rFonts w:eastAsiaTheme="minorHAnsi"/>
        </w:rPr>
      </w:pPr>
      <w:r>
        <w:rPr>
          <w:rFonts w:eastAsiaTheme="minorHAnsi"/>
          <w:b/>
          <w:bCs/>
          <w:u w:val="single"/>
        </w:rPr>
        <w:t xml:space="preserve">Madison County </w:t>
      </w:r>
      <w:r>
        <w:rPr>
          <w:rFonts w:eastAsiaTheme="minorHAnsi"/>
        </w:rPr>
        <w:t xml:space="preserve">                                                                                                                         The Laurel testing group will offer testing on the first Thursday of January, March, May, July, September and November</w:t>
      </w:r>
      <w:r w:rsidR="007B50AF">
        <w:rPr>
          <w:rFonts w:eastAsiaTheme="minorHAnsi"/>
        </w:rPr>
        <w:t>.  Tests are held at 7:00PM at the Madison County EMA located at 271 Elm St.  London, OH.   No fee.</w:t>
      </w:r>
    </w:p>
    <w:p w14:paraId="40E6854B" w14:textId="77777777" w:rsidR="005C4F00" w:rsidRPr="00AE7F01" w:rsidRDefault="005C4F00" w:rsidP="00717A02">
      <w:pPr>
        <w:widowControl w:val="0"/>
        <w:contextualSpacing/>
        <w:rPr>
          <w:color w:val="222222"/>
          <w:shd w:val="clear" w:color="auto" w:fill="FFFFFF"/>
        </w:rPr>
      </w:pPr>
    </w:p>
    <w:p w14:paraId="71036EBC" w14:textId="77777777" w:rsidR="00A279C7" w:rsidRDefault="00C750B4" w:rsidP="00C750B4">
      <w:pPr>
        <w:shd w:val="clear" w:color="auto" w:fill="FFFFFF"/>
        <w:rPr>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w:t>
      </w:r>
    </w:p>
    <w:p w14:paraId="40149A4E" w14:textId="57C0EF5B" w:rsidR="00C750B4" w:rsidRPr="009563D1" w:rsidRDefault="00C750B4" w:rsidP="00C750B4">
      <w:pPr>
        <w:shd w:val="clear" w:color="auto" w:fill="FFFFFF"/>
        <w:rPr>
          <w:rFonts w:ascii="Arial" w:hAnsi="Arial" w:cs="Arial"/>
          <w:color w:val="222222"/>
        </w:rPr>
      </w:pPr>
      <w:r w:rsidRPr="009563D1">
        <w:rPr>
          <w:color w:val="222222"/>
        </w:rPr>
        <w:t xml:space="preserve">VE testing </w:t>
      </w:r>
      <w:r w:rsidR="007047F0">
        <w:rPr>
          <w:color w:val="222222"/>
        </w:rPr>
        <w:t>is held</w:t>
      </w:r>
      <w:r w:rsidRPr="009563D1">
        <w:rPr>
          <w:color w:val="222222"/>
        </w:rPr>
        <w:t xml:space="preserve">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49" w:tgtFrame="_blank" w:history="1">
        <w:r w:rsidRPr="009563D1">
          <w:rPr>
            <w:color w:val="1155CC"/>
            <w:u w:val="single"/>
          </w:rPr>
          <w:t>www.milfordhamradio.org</w:t>
        </w:r>
      </w:hyperlink>
    </w:p>
    <w:p w14:paraId="73238E29" w14:textId="77777777" w:rsidR="00C55933" w:rsidRDefault="00C55933" w:rsidP="00130A49">
      <w:pPr>
        <w:spacing w:after="160"/>
        <w:rPr>
          <w:rFonts w:eastAsiaTheme="minorHAnsi"/>
          <w:b/>
          <w:bCs/>
          <w:u w:val="single"/>
        </w:rPr>
      </w:pPr>
    </w:p>
    <w:p w14:paraId="6259B441" w14:textId="59BFAC6B" w:rsidR="009D0A6A" w:rsidRPr="00A279C7" w:rsidRDefault="009D0A6A" w:rsidP="00130A49">
      <w:pPr>
        <w:spacing w:after="160"/>
        <w:rPr>
          <w:rFonts w:eastAsiaTheme="minorHAnsi"/>
          <w:b/>
          <w:bCs/>
          <w:u w:val="single"/>
        </w:rPr>
      </w:pPr>
      <w:r w:rsidRPr="009D0A6A">
        <w:rPr>
          <w:rFonts w:eastAsiaTheme="minorHAnsi"/>
          <w:b/>
          <w:bCs/>
          <w:u w:val="single"/>
        </w:rPr>
        <w:t>Northern Ohio Amateur Radio Society (</w:t>
      </w:r>
      <w:proofErr w:type="gramStart"/>
      <w:r w:rsidRPr="009D0A6A">
        <w:rPr>
          <w:rFonts w:eastAsiaTheme="minorHAnsi"/>
          <w:b/>
          <w:bCs/>
          <w:u w:val="single"/>
        </w:rPr>
        <w:t xml:space="preserve">NOARS) </w:t>
      </w:r>
      <w:r w:rsidR="00A279C7">
        <w:rPr>
          <w:rFonts w:eastAsiaTheme="minorHAnsi"/>
        </w:rPr>
        <w:t xml:space="preserve">  </w:t>
      </w:r>
      <w:proofErr w:type="gramEnd"/>
      <w:r w:rsidR="00A279C7">
        <w:rPr>
          <w:rFonts w:eastAsiaTheme="minorHAnsi"/>
        </w:rPr>
        <w:t xml:space="preserve">                                                                 </w:t>
      </w:r>
      <w:r w:rsidRPr="009D0A6A">
        <w:rPr>
          <w:rFonts w:eastAsiaTheme="minorHAnsi"/>
        </w:rPr>
        <w:t xml:space="preserve">VE sessions are held the first Saturday of odd-numbered months at 10 AM in the North Olmsted Library, 27403 Lorain Rd., North Olmsted.  Registration is preferred, but walk-ins are welcome.  For more information or to register, contact Elaine, KC8FOS at </w:t>
      </w:r>
      <w:hyperlink r:id="rId50" w:history="1">
        <w:r w:rsidRPr="009D0A6A">
          <w:rPr>
            <w:rFonts w:eastAsiaTheme="minorHAnsi"/>
            <w:color w:val="0563C1" w:themeColor="hyperlink"/>
            <w:u w:val="single"/>
          </w:rPr>
          <w:t>ewilkinson1951@gmail.com</w:t>
        </w:r>
      </w:hyperlink>
      <w:r w:rsidRPr="009D0A6A">
        <w:rPr>
          <w:rFonts w:eastAsiaTheme="minorHAnsi"/>
        </w:rPr>
        <w:t xml:space="preserve">. </w:t>
      </w:r>
    </w:p>
    <w:p w14:paraId="3A71FF12" w14:textId="77777777" w:rsidR="009D0A6A" w:rsidRDefault="009D0A6A" w:rsidP="00717A02">
      <w:pPr>
        <w:widowControl w:val="0"/>
        <w:contextualSpacing/>
        <w:rPr>
          <w:b/>
          <w:bCs/>
          <w:color w:val="222222"/>
          <w:u w:val="single"/>
          <w:shd w:val="clear" w:color="auto" w:fill="FFFFFF"/>
        </w:rPr>
      </w:pPr>
    </w:p>
    <w:p w14:paraId="4BEB05E2" w14:textId="4608274C"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lastRenderedPageBreak/>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51" w:history="1">
        <w:r w:rsidRPr="00593A41">
          <w:rPr>
            <w:rStyle w:val="Hyperlink"/>
          </w:rPr>
          <w:t>www.portcars.org</w:t>
        </w:r>
      </w:hyperlink>
      <w:r>
        <w:rPr>
          <w:color w:val="333333"/>
        </w:rPr>
        <w:t xml:space="preserve"> .</w:t>
      </w:r>
    </w:p>
    <w:p w14:paraId="2DBE84AA" w14:textId="56BE009C" w:rsidR="00D164F7" w:rsidRPr="003D7FB3" w:rsidRDefault="00717A02" w:rsidP="003D7FB3">
      <w:pPr>
        <w:textAlignment w:val="baseline"/>
        <w:rPr>
          <w:color w:val="333333"/>
        </w:rPr>
      </w:pPr>
      <w:r w:rsidRPr="005D5D7F">
        <w:rPr>
          <w:color w:val="333333"/>
        </w:rPr>
        <w:t>If you have any questions, don’t hesitate to contact me at KB8UUZ@</w:t>
      </w:r>
      <w:proofErr w:type="gramStart"/>
      <w:r w:rsidRPr="005D5D7F">
        <w:rPr>
          <w:color w:val="333333"/>
        </w:rPr>
        <w:t>gmail,com</w:t>
      </w:r>
      <w:bookmarkStart w:id="24" w:name="_6kxzgxllf7yc" w:colFirst="0" w:colLast="0"/>
      <w:bookmarkEnd w:id="24"/>
      <w:proofErr w:type="gramEnd"/>
    </w:p>
    <w:p w14:paraId="1BDDBD3A" w14:textId="77777777" w:rsidR="00732F45" w:rsidRDefault="00732F45" w:rsidP="009C42BF">
      <w:pPr>
        <w:widowControl w:val="0"/>
        <w:contextualSpacing/>
        <w:rPr>
          <w:b/>
          <w:bCs/>
          <w:noProof/>
          <w:sz w:val="32"/>
          <w:szCs w:val="32"/>
        </w:rPr>
      </w:pPr>
    </w:p>
    <w:p w14:paraId="526A24AF" w14:textId="77777777" w:rsidR="00B56BE7" w:rsidRPr="00B56BE7" w:rsidRDefault="00B56BE7" w:rsidP="00B56BE7">
      <w:pPr>
        <w:pBdr>
          <w:bottom w:val="single" w:sz="6" w:space="1" w:color="auto"/>
        </w:pBdr>
        <w:jc w:val="center"/>
        <w:rPr>
          <w:rFonts w:ascii="Arial" w:hAnsi="Arial" w:cs="Arial"/>
          <w:vanish/>
          <w:sz w:val="16"/>
          <w:szCs w:val="16"/>
        </w:rPr>
      </w:pPr>
      <w:r w:rsidRPr="00B56BE7">
        <w:rPr>
          <w:rFonts w:ascii="Arial" w:hAnsi="Arial" w:cs="Arial"/>
          <w:vanish/>
          <w:sz w:val="16"/>
          <w:szCs w:val="16"/>
        </w:rPr>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37C34123" w14:textId="4AD4EE99" w:rsidR="00732F45" w:rsidRDefault="00732F45" w:rsidP="009C42BF">
      <w:pPr>
        <w:widowControl w:val="0"/>
        <w:contextualSpacing/>
        <w:rPr>
          <w:b/>
          <w:bCs/>
          <w:noProof/>
          <w:sz w:val="32"/>
          <w:szCs w:val="32"/>
        </w:rPr>
      </w:pPr>
    </w:p>
    <w:p w14:paraId="65D23A32" w14:textId="0E14BD4D" w:rsidR="009C29B9" w:rsidRDefault="00C55933" w:rsidP="009C42BF">
      <w:pPr>
        <w:widowControl w:val="0"/>
        <w:contextualSpacing/>
        <w:rPr>
          <w:b/>
          <w:bCs/>
          <w:noProof/>
          <w:sz w:val="32"/>
          <w:szCs w:val="32"/>
        </w:rPr>
      </w:pPr>
      <w:r>
        <w:rPr>
          <w:b/>
          <w:bCs/>
          <w:noProof/>
          <w:sz w:val="32"/>
          <w:szCs w:val="32"/>
        </w:rPr>
        <w:t>__________________________________________________________</w:t>
      </w:r>
    </w:p>
    <w:p w14:paraId="68FFB95F" w14:textId="357755FE" w:rsidR="009C29B9" w:rsidRDefault="009C29B9" w:rsidP="009C42BF">
      <w:pPr>
        <w:widowControl w:val="0"/>
        <w:contextualSpacing/>
        <w:rPr>
          <w:b/>
          <w:bCs/>
          <w:noProof/>
          <w:sz w:val="32"/>
          <w:szCs w:val="32"/>
        </w:rPr>
      </w:pPr>
    </w:p>
    <w:p w14:paraId="68EC2FE9" w14:textId="47F6FF58" w:rsidR="009C29B9" w:rsidRDefault="009C29B9" w:rsidP="009C42BF">
      <w:pPr>
        <w:widowControl w:val="0"/>
        <w:contextualSpacing/>
        <w:rPr>
          <w:rFonts w:ascii="Arial" w:hAnsi="Arial" w:cs="Arial"/>
          <w:color w:val="222222"/>
          <w:shd w:val="clear" w:color="auto" w:fill="FFFFFF"/>
        </w:rPr>
      </w:pPr>
    </w:p>
    <w:p w14:paraId="0C286FE5" w14:textId="77777777" w:rsidR="00B85993" w:rsidRDefault="00B85993" w:rsidP="00B85993">
      <w:pPr>
        <w:jc w:val="center"/>
        <w:rPr>
          <w:b/>
          <w:sz w:val="42"/>
          <w:szCs w:val="42"/>
        </w:rPr>
      </w:pPr>
      <w:r>
        <w:rPr>
          <w:b/>
          <w:sz w:val="42"/>
          <w:szCs w:val="42"/>
        </w:rPr>
        <w:t xml:space="preserve">2023 Amateur Radio Activity Challenge List </w:t>
      </w:r>
    </w:p>
    <w:p w14:paraId="065958B8" w14:textId="77777777" w:rsidR="00B85993" w:rsidRDefault="00B85993" w:rsidP="00B85993">
      <w:pPr>
        <w:jc w:val="center"/>
        <w:rPr>
          <w:b/>
          <w:sz w:val="28"/>
          <w:szCs w:val="28"/>
        </w:rPr>
      </w:pPr>
      <w:r>
        <w:rPr>
          <w:b/>
          <w:sz w:val="28"/>
          <w:szCs w:val="28"/>
        </w:rPr>
        <w:t>Anthony Luscre, K8ZT</w:t>
      </w:r>
    </w:p>
    <w:p w14:paraId="2CAD4AFC" w14:textId="77777777" w:rsidR="00B85993" w:rsidRDefault="00B85993" w:rsidP="00B85993">
      <w:pPr>
        <w:rPr>
          <w:sz w:val="28"/>
          <w:szCs w:val="28"/>
        </w:rPr>
      </w:pPr>
    </w:p>
    <w:p w14:paraId="0F226B9C" w14:textId="77777777" w:rsidR="00B85993" w:rsidRDefault="00B85993" w:rsidP="00B85993">
      <w:pPr>
        <w:rPr>
          <w:sz w:val="26"/>
          <w:szCs w:val="26"/>
        </w:rPr>
      </w:pPr>
      <w:r>
        <w:rPr>
          <w:sz w:val="26"/>
          <w:szCs w:val="26"/>
        </w:rPr>
        <w:t>Happy New Year! As we begin a new year of Amateur Radio, I wanted to pass on a few suggestions to both new and seasoned hams across the state. Over my 40+ years of AR, I have always been overwhelmed by the wide variety of activities available to us as licensed amateurs. But I am often disappointed to see most hams get stuck in a rut of only doing one thing. New hams often feel limited by their license privileges to try new modes or bands. Even though there are limitations, Tech licensees have a wide variety of things they can try “beyond the local FM repeater.” For more on this, look at my slideshow “</w:t>
      </w:r>
      <w:r>
        <w:rPr>
          <w:b/>
          <w:sz w:val="26"/>
          <w:szCs w:val="26"/>
        </w:rPr>
        <w:t>Technicians, Life Beyond Repeaters… &amp; Activities Not Just for Technicians</w:t>
      </w:r>
      <w:r>
        <w:rPr>
          <w:sz w:val="26"/>
          <w:szCs w:val="26"/>
        </w:rPr>
        <w:t xml:space="preserve">” at </w:t>
      </w:r>
      <w:hyperlink r:id="rId52">
        <w:r>
          <w:rPr>
            <w:rFonts w:ascii="Georgia" w:eastAsia="Georgia" w:hAnsi="Georgia" w:cs="Georgia"/>
            <w:i/>
            <w:color w:val="1155CC"/>
            <w:sz w:val="26"/>
            <w:szCs w:val="26"/>
          </w:rPr>
          <w:t>tiny.cc/btech</w:t>
        </w:r>
      </w:hyperlink>
      <w:r>
        <w:rPr>
          <w:sz w:val="26"/>
          <w:szCs w:val="26"/>
        </w:rPr>
        <w:t xml:space="preserve"> or watch the video recording at </w:t>
      </w:r>
      <w:hyperlink r:id="rId53">
        <w:r>
          <w:rPr>
            <w:rFonts w:ascii="Georgia" w:eastAsia="Georgia" w:hAnsi="Georgia" w:cs="Georgia"/>
            <w:i/>
            <w:color w:val="1155CC"/>
            <w:sz w:val="26"/>
            <w:szCs w:val="26"/>
          </w:rPr>
          <w:t>https://youtu.be/-m8tOFBYl4E</w:t>
        </w:r>
      </w:hyperlink>
      <w:r>
        <w:rPr>
          <w:sz w:val="26"/>
          <w:szCs w:val="26"/>
        </w:rPr>
        <w:t xml:space="preserve">. </w:t>
      </w:r>
    </w:p>
    <w:p w14:paraId="3686ECC8" w14:textId="77777777" w:rsidR="00B85993" w:rsidRDefault="00B85993" w:rsidP="00B85993">
      <w:pPr>
        <w:rPr>
          <w:sz w:val="26"/>
          <w:szCs w:val="26"/>
        </w:rPr>
      </w:pPr>
    </w:p>
    <w:p w14:paraId="71367577" w14:textId="77777777" w:rsidR="00B85993" w:rsidRDefault="00B85993" w:rsidP="00B85993">
      <w:pPr>
        <w:rPr>
          <w:sz w:val="26"/>
          <w:szCs w:val="26"/>
        </w:rPr>
      </w:pPr>
      <w:r>
        <w:rPr>
          <w:sz w:val="26"/>
          <w:szCs w:val="26"/>
        </w:rPr>
        <w:t>Even more confounding to me are seasoned hams with General or Extra class licenses that don’t exercise their license privileges and band allocations. Unlike Techs, there is no problem with license restrictions and, in most cases, definitely not for lack of equipment! Many of us have radios on which we have not used all the available bands and/or modes. Maybe the lack of an antenna for a specific band is holding you back. Don’t let this stop you; a temporary or non-resonate antenna with a wide-range tuner may work fine, so give it a try. Maybe you are just not comfortable with HF yet; if so, look at the three-part series that Dennis, W6DQ, and I did recently, “</w:t>
      </w:r>
      <w:r>
        <w:rPr>
          <w:b/>
          <w:sz w:val="26"/>
          <w:szCs w:val="26"/>
        </w:rPr>
        <w:t>Beginner's Guide to HF</w:t>
      </w:r>
      <w:r>
        <w:rPr>
          <w:sz w:val="26"/>
          <w:szCs w:val="26"/>
        </w:rPr>
        <w:t xml:space="preserve">.” The slideshow is </w:t>
      </w:r>
      <w:hyperlink r:id="rId54">
        <w:r>
          <w:rPr>
            <w:rFonts w:ascii="Georgia" w:eastAsia="Georgia" w:hAnsi="Georgia" w:cs="Georgia"/>
            <w:i/>
            <w:color w:val="1155CC"/>
            <w:sz w:val="26"/>
            <w:szCs w:val="26"/>
          </w:rPr>
          <w:t>tiny.cc/bghf</w:t>
        </w:r>
      </w:hyperlink>
      <w:r>
        <w:rPr>
          <w:sz w:val="26"/>
          <w:szCs w:val="26"/>
        </w:rPr>
        <w:t xml:space="preserve">, and the three videos at </w:t>
      </w:r>
      <w:hyperlink r:id="rId55">
        <w:r>
          <w:rPr>
            <w:rFonts w:ascii="Georgia" w:eastAsia="Georgia" w:hAnsi="Georgia" w:cs="Georgia"/>
            <w:i/>
            <w:color w:val="1155CC"/>
            <w:sz w:val="26"/>
            <w:szCs w:val="26"/>
          </w:rPr>
          <w:t>https://youtu.be/cjZZjfKYPak</w:t>
        </w:r>
      </w:hyperlink>
      <w:r>
        <w:rPr>
          <w:sz w:val="26"/>
          <w:szCs w:val="26"/>
        </w:rPr>
        <w:t xml:space="preserve">, </w:t>
      </w:r>
      <w:hyperlink r:id="rId56">
        <w:r>
          <w:rPr>
            <w:rFonts w:ascii="Georgia" w:eastAsia="Georgia" w:hAnsi="Georgia" w:cs="Georgia"/>
            <w:i/>
            <w:color w:val="1155CC"/>
            <w:sz w:val="26"/>
            <w:szCs w:val="26"/>
          </w:rPr>
          <w:t>https://youtu.be/dH5gsA1CZSc</w:t>
        </w:r>
      </w:hyperlink>
      <w:r>
        <w:rPr>
          <w:sz w:val="26"/>
          <w:szCs w:val="26"/>
        </w:rPr>
        <w:t xml:space="preserve"> and </w:t>
      </w:r>
      <w:hyperlink r:id="rId57">
        <w:r>
          <w:rPr>
            <w:rFonts w:ascii="Georgia" w:eastAsia="Georgia" w:hAnsi="Georgia" w:cs="Georgia"/>
            <w:i/>
            <w:color w:val="1155CC"/>
            <w:sz w:val="26"/>
            <w:szCs w:val="26"/>
          </w:rPr>
          <w:t>https://youtu.be/eG3kFbCZEM8</w:t>
        </w:r>
      </w:hyperlink>
      <w:r>
        <w:rPr>
          <w:sz w:val="26"/>
          <w:szCs w:val="26"/>
        </w:rPr>
        <w:t xml:space="preserve">. </w:t>
      </w:r>
    </w:p>
    <w:p w14:paraId="51455B01" w14:textId="77777777" w:rsidR="00B85993" w:rsidRDefault="00B85993" w:rsidP="00B85993">
      <w:pPr>
        <w:rPr>
          <w:sz w:val="26"/>
          <w:szCs w:val="26"/>
        </w:rPr>
      </w:pPr>
    </w:p>
    <w:p w14:paraId="6CC10A1B" w14:textId="77777777" w:rsidR="00B85993" w:rsidRDefault="00B85993" w:rsidP="00B85993">
      <w:pPr>
        <w:rPr>
          <w:sz w:val="26"/>
          <w:szCs w:val="26"/>
        </w:rPr>
      </w:pPr>
      <w:r>
        <w:rPr>
          <w:sz w:val="26"/>
          <w:szCs w:val="26"/>
        </w:rPr>
        <w:t xml:space="preserve">If you are interested in learning about Contesting, Logging, </w:t>
      </w:r>
      <w:proofErr w:type="spellStart"/>
      <w:r>
        <w:rPr>
          <w:sz w:val="26"/>
          <w:szCs w:val="26"/>
        </w:rPr>
        <w:t>QSLing</w:t>
      </w:r>
      <w:proofErr w:type="spellEnd"/>
      <w:r>
        <w:rPr>
          <w:sz w:val="26"/>
          <w:szCs w:val="26"/>
        </w:rPr>
        <w:t xml:space="preserve"> Online, etc. I have a list of dozens of slide presentations and recorded videos I have done at </w:t>
      </w:r>
      <w:hyperlink r:id="rId58">
        <w:r>
          <w:rPr>
            <w:rFonts w:ascii="Georgia" w:eastAsia="Georgia" w:hAnsi="Georgia" w:cs="Georgia"/>
            <w:i/>
            <w:color w:val="1155CC"/>
            <w:sz w:val="26"/>
            <w:szCs w:val="26"/>
          </w:rPr>
          <w:t>tiny.cc/k8zt-p</w:t>
        </w:r>
      </w:hyperlink>
      <w:r>
        <w:rPr>
          <w:sz w:val="26"/>
          <w:szCs w:val="26"/>
        </w:rPr>
        <w:t xml:space="preserve"> (by the way, if your local club would like a meeting presentation, I would be happy to do one in person or via Zoom; just email me).</w:t>
      </w:r>
    </w:p>
    <w:p w14:paraId="44AD985B" w14:textId="77777777" w:rsidR="00B85993" w:rsidRDefault="00B85993" w:rsidP="00B85993">
      <w:pPr>
        <w:rPr>
          <w:sz w:val="26"/>
          <w:szCs w:val="26"/>
        </w:rPr>
      </w:pPr>
    </w:p>
    <w:p w14:paraId="52BAC049" w14:textId="77777777" w:rsidR="00B85993" w:rsidRDefault="00B85993" w:rsidP="00B85993">
      <w:pPr>
        <w:widowControl w:val="0"/>
        <w:pBdr>
          <w:top w:val="nil"/>
          <w:left w:val="nil"/>
          <w:bottom w:val="nil"/>
          <w:right w:val="nil"/>
          <w:between w:val="nil"/>
        </w:pBdr>
        <w:rPr>
          <w:sz w:val="26"/>
          <w:szCs w:val="26"/>
        </w:rPr>
      </w:pPr>
      <w:r>
        <w:rPr>
          <w:sz w:val="26"/>
          <w:szCs w:val="26"/>
        </w:rPr>
        <w:lastRenderedPageBreak/>
        <w:t>To help you try some new things in AR this year, I have put together a checklist for you to track your progress. You can use this for ideas to try. It works even better when</w:t>
      </w:r>
      <w:r>
        <w:t xml:space="preserve"> </w:t>
      </w:r>
      <w:r>
        <w:rPr>
          <w:sz w:val="26"/>
          <w:szCs w:val="26"/>
        </w:rPr>
        <w:t>you use it with a friend or group as a friendly competition. It would be a great club project your group could track over the year and maybe provide recognition of accomplishments with newsletter articles, certificates, or even prizes.</w:t>
      </w:r>
    </w:p>
    <w:p w14:paraId="616F9991" w14:textId="77777777" w:rsidR="00B85993" w:rsidRDefault="00B85993" w:rsidP="00B85993">
      <w:pPr>
        <w:rPr>
          <w:sz w:val="26"/>
          <w:szCs w:val="26"/>
        </w:rPr>
      </w:pPr>
    </w:p>
    <w:p w14:paraId="116342D8" w14:textId="77777777" w:rsidR="00B85993" w:rsidRDefault="00B85993" w:rsidP="00B85993">
      <w:pPr>
        <w:rPr>
          <w:sz w:val="26"/>
          <w:szCs w:val="26"/>
        </w:rPr>
      </w:pPr>
      <w:r>
        <w:rPr>
          <w:sz w:val="26"/>
          <w:szCs w:val="26"/>
        </w:rPr>
        <w:t xml:space="preserve">Some are very easy, some harder. Some may also have a profound effect on helping others in AR. If you are interested in learning CW in 2023 look at my “Having Fun with Morse”- </w:t>
      </w:r>
      <w:hyperlink r:id="rId59">
        <w:r>
          <w:rPr>
            <w:rFonts w:ascii="Georgia" w:eastAsia="Georgia" w:hAnsi="Georgia" w:cs="Georgia"/>
            <w:i/>
            <w:color w:val="1155CC"/>
            <w:sz w:val="26"/>
            <w:szCs w:val="26"/>
          </w:rPr>
          <w:t>tiny.cc/</w:t>
        </w:r>
        <w:proofErr w:type="spellStart"/>
        <w:r>
          <w:rPr>
            <w:rFonts w:ascii="Georgia" w:eastAsia="Georgia" w:hAnsi="Georgia" w:cs="Georgia"/>
            <w:i/>
            <w:color w:val="1155CC"/>
            <w:sz w:val="26"/>
            <w:szCs w:val="26"/>
          </w:rPr>
          <w:t>fwm</w:t>
        </w:r>
        <w:proofErr w:type="spellEnd"/>
      </w:hyperlink>
      <w:r>
        <w:rPr>
          <w:sz w:val="26"/>
          <w:szCs w:val="26"/>
        </w:rPr>
        <w:t>. Please feel free to add extra activities to my list (I’m sure I missed many ideas).</w:t>
      </w:r>
    </w:p>
    <w:p w14:paraId="280812EA" w14:textId="77777777" w:rsidR="00B85993" w:rsidRDefault="00B85993" w:rsidP="00B85993">
      <w:pPr>
        <w:rPr>
          <w:sz w:val="26"/>
          <w:szCs w:val="26"/>
        </w:rPr>
      </w:pPr>
    </w:p>
    <w:p w14:paraId="58CA688F" w14:textId="29466BE6" w:rsidR="00B85993" w:rsidRDefault="00B85993" w:rsidP="00B85993">
      <w:pPr>
        <w:rPr>
          <w:sz w:val="26"/>
          <w:szCs w:val="26"/>
        </w:rPr>
      </w:pPr>
    </w:p>
    <w:p w14:paraId="0DA62708" w14:textId="3A341488" w:rsidR="00A279C7" w:rsidRDefault="00A279C7" w:rsidP="00B85993">
      <w:pPr>
        <w:rPr>
          <w:sz w:val="26"/>
          <w:szCs w:val="26"/>
        </w:rPr>
      </w:pPr>
    </w:p>
    <w:p w14:paraId="7B0468D7" w14:textId="7336EC39" w:rsidR="00A279C7" w:rsidRDefault="00A279C7" w:rsidP="00B85993">
      <w:pPr>
        <w:rPr>
          <w:sz w:val="26"/>
          <w:szCs w:val="26"/>
        </w:rPr>
      </w:pPr>
    </w:p>
    <w:p w14:paraId="1D114B1C" w14:textId="77777777" w:rsidR="00A279C7" w:rsidRDefault="00A279C7" w:rsidP="00B85993">
      <w:pPr>
        <w:rPr>
          <w:sz w:val="26"/>
          <w:szCs w:val="26"/>
        </w:rPr>
      </w:pPr>
    </w:p>
    <w:p w14:paraId="681A0FB6" w14:textId="77777777" w:rsidR="00B85993" w:rsidRDefault="00B85993" w:rsidP="00B85993">
      <w:pPr>
        <w:rPr>
          <w:sz w:val="26"/>
          <w:szCs w:val="26"/>
        </w:rPr>
      </w:pPr>
    </w:p>
    <w:tbl>
      <w:tblPr>
        <w:tblW w:w="10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0"/>
        <w:gridCol w:w="3240"/>
        <w:gridCol w:w="3780"/>
      </w:tblGrid>
      <w:tr w:rsidR="00B85993" w14:paraId="6194A13E" w14:textId="77777777" w:rsidTr="00B85993">
        <w:tc>
          <w:tcPr>
            <w:tcW w:w="3070" w:type="dxa"/>
            <w:shd w:val="clear" w:color="auto" w:fill="FFE599"/>
            <w:tcMar>
              <w:top w:w="100" w:type="dxa"/>
              <w:left w:w="100" w:type="dxa"/>
              <w:bottom w:w="100" w:type="dxa"/>
              <w:right w:w="100" w:type="dxa"/>
            </w:tcMar>
          </w:tcPr>
          <w:p w14:paraId="4AD9AA2F" w14:textId="77777777" w:rsidR="00B85993" w:rsidRDefault="00B85993" w:rsidP="00607B74">
            <w:pPr>
              <w:widowControl w:val="0"/>
              <w:pBdr>
                <w:top w:val="nil"/>
                <w:left w:val="nil"/>
                <w:bottom w:val="nil"/>
                <w:right w:val="nil"/>
                <w:between w:val="nil"/>
              </w:pBdr>
              <w:jc w:val="center"/>
              <w:rPr>
                <w:b/>
              </w:rPr>
            </w:pPr>
            <w:r>
              <w:rPr>
                <w:b/>
              </w:rPr>
              <w:t xml:space="preserve">Band Worked </w:t>
            </w:r>
          </w:p>
        </w:tc>
        <w:tc>
          <w:tcPr>
            <w:tcW w:w="3240" w:type="dxa"/>
            <w:shd w:val="clear" w:color="auto" w:fill="93C47D"/>
            <w:tcMar>
              <w:top w:w="100" w:type="dxa"/>
              <w:left w:w="100" w:type="dxa"/>
              <w:bottom w:w="100" w:type="dxa"/>
              <w:right w:w="100" w:type="dxa"/>
            </w:tcMar>
          </w:tcPr>
          <w:p w14:paraId="1B62AA96" w14:textId="77777777" w:rsidR="00B85993" w:rsidRDefault="00B85993" w:rsidP="00607B74">
            <w:pPr>
              <w:widowControl w:val="0"/>
              <w:jc w:val="center"/>
              <w:rPr>
                <w:b/>
              </w:rPr>
            </w:pPr>
            <w:r>
              <w:rPr>
                <w:b/>
              </w:rPr>
              <w:t>Mode Worked</w:t>
            </w:r>
          </w:p>
        </w:tc>
        <w:tc>
          <w:tcPr>
            <w:tcW w:w="3780" w:type="dxa"/>
            <w:shd w:val="clear" w:color="auto" w:fill="6FA8DC"/>
            <w:tcMar>
              <w:top w:w="100" w:type="dxa"/>
              <w:left w:w="100" w:type="dxa"/>
              <w:bottom w:w="100" w:type="dxa"/>
              <w:right w:w="100" w:type="dxa"/>
            </w:tcMar>
          </w:tcPr>
          <w:p w14:paraId="33370A58" w14:textId="77777777" w:rsidR="00B85993" w:rsidRDefault="00B85993" w:rsidP="00607B74">
            <w:pPr>
              <w:widowControl w:val="0"/>
              <w:jc w:val="center"/>
            </w:pPr>
            <w:r>
              <w:rPr>
                <w:b/>
              </w:rPr>
              <w:t>Activity (or mode of op)</w:t>
            </w:r>
          </w:p>
        </w:tc>
      </w:tr>
      <w:tr w:rsidR="00B85993" w14:paraId="3E9E3CAA" w14:textId="77777777" w:rsidTr="00B85993">
        <w:tc>
          <w:tcPr>
            <w:tcW w:w="3070" w:type="dxa"/>
            <w:shd w:val="clear" w:color="auto" w:fill="auto"/>
            <w:tcMar>
              <w:top w:w="100" w:type="dxa"/>
              <w:left w:w="100" w:type="dxa"/>
              <w:bottom w:w="100" w:type="dxa"/>
              <w:right w:w="100" w:type="dxa"/>
            </w:tcMar>
            <w:vAlign w:val="center"/>
          </w:tcPr>
          <w:p w14:paraId="1DFAA81C" w14:textId="77777777" w:rsidR="00B85993" w:rsidRDefault="00B85993" w:rsidP="00607B74">
            <w:pPr>
              <w:widowControl w:val="0"/>
            </w:pPr>
            <w:r>
              <w:rPr>
                <w:rFonts w:ascii="Segoe UI Symbol" w:hAnsi="Segoe UI Symbol" w:cs="Segoe UI Symbol"/>
              </w:rPr>
              <w:t>☐</w:t>
            </w:r>
            <w:r>
              <w:t xml:space="preserve"> - 2,200 M (135 kHz)</w:t>
            </w:r>
          </w:p>
        </w:tc>
        <w:tc>
          <w:tcPr>
            <w:tcW w:w="3240" w:type="dxa"/>
            <w:shd w:val="clear" w:color="auto" w:fill="auto"/>
            <w:tcMar>
              <w:top w:w="100" w:type="dxa"/>
              <w:left w:w="100" w:type="dxa"/>
              <w:bottom w:w="100" w:type="dxa"/>
              <w:right w:w="100" w:type="dxa"/>
            </w:tcMar>
            <w:vAlign w:val="center"/>
          </w:tcPr>
          <w:p w14:paraId="340FF2D2" w14:textId="77777777" w:rsidR="00B85993" w:rsidRDefault="00B85993" w:rsidP="00607B74">
            <w:pPr>
              <w:widowControl w:val="0"/>
            </w:pPr>
            <w:r>
              <w:rPr>
                <w:rFonts w:ascii="Segoe UI Symbol" w:hAnsi="Segoe UI Symbol" w:cs="Segoe UI Symbol"/>
              </w:rPr>
              <w:t>☐</w:t>
            </w:r>
            <w:r>
              <w:t xml:space="preserve"> - SSB</w:t>
            </w:r>
          </w:p>
        </w:tc>
        <w:tc>
          <w:tcPr>
            <w:tcW w:w="3780" w:type="dxa"/>
            <w:shd w:val="clear" w:color="auto" w:fill="auto"/>
            <w:tcMar>
              <w:top w:w="100" w:type="dxa"/>
              <w:left w:w="100" w:type="dxa"/>
              <w:bottom w:w="100" w:type="dxa"/>
              <w:right w:w="100" w:type="dxa"/>
            </w:tcMar>
            <w:vAlign w:val="center"/>
          </w:tcPr>
          <w:p w14:paraId="62E3220D" w14:textId="77777777" w:rsidR="00B85993" w:rsidRDefault="00B85993" w:rsidP="00607B74">
            <w:pPr>
              <w:widowControl w:val="0"/>
            </w:pPr>
            <w:r>
              <w:rPr>
                <w:rFonts w:ascii="Segoe UI Symbol" w:hAnsi="Segoe UI Symbol" w:cs="Segoe UI Symbol"/>
              </w:rPr>
              <w:t>☐</w:t>
            </w:r>
            <w:r>
              <w:t xml:space="preserve"> - Repeater QSO (2 M and up)</w:t>
            </w:r>
          </w:p>
        </w:tc>
      </w:tr>
      <w:tr w:rsidR="00B85993" w14:paraId="1E4DE831" w14:textId="77777777" w:rsidTr="00B85993">
        <w:tc>
          <w:tcPr>
            <w:tcW w:w="3070" w:type="dxa"/>
            <w:shd w:val="clear" w:color="auto" w:fill="FFF2CC"/>
            <w:tcMar>
              <w:top w:w="100" w:type="dxa"/>
              <w:left w:w="100" w:type="dxa"/>
              <w:bottom w:w="100" w:type="dxa"/>
              <w:right w:w="100" w:type="dxa"/>
            </w:tcMar>
            <w:vAlign w:val="center"/>
          </w:tcPr>
          <w:p w14:paraId="578A2DD5" w14:textId="77777777" w:rsidR="00B85993" w:rsidRDefault="00B85993" w:rsidP="00607B74">
            <w:pPr>
              <w:widowControl w:val="0"/>
            </w:pPr>
            <w:r>
              <w:rPr>
                <w:rFonts w:ascii="Segoe UI Symbol" w:hAnsi="Segoe UI Symbol" w:cs="Segoe UI Symbol"/>
              </w:rPr>
              <w:t>☐</w:t>
            </w:r>
            <w:r>
              <w:t xml:space="preserve"> - 630 M (472 kHz)</w:t>
            </w:r>
          </w:p>
        </w:tc>
        <w:tc>
          <w:tcPr>
            <w:tcW w:w="3240" w:type="dxa"/>
            <w:shd w:val="clear" w:color="auto" w:fill="D9EAD3"/>
            <w:tcMar>
              <w:top w:w="100" w:type="dxa"/>
              <w:left w:w="100" w:type="dxa"/>
              <w:bottom w:w="100" w:type="dxa"/>
              <w:right w:w="100" w:type="dxa"/>
            </w:tcMar>
            <w:vAlign w:val="center"/>
          </w:tcPr>
          <w:p w14:paraId="6B0D29AE" w14:textId="77777777" w:rsidR="00B85993" w:rsidRDefault="00B85993" w:rsidP="00607B74">
            <w:pPr>
              <w:widowControl w:val="0"/>
            </w:pPr>
            <w:r>
              <w:rPr>
                <w:rFonts w:ascii="Segoe UI Symbol" w:hAnsi="Segoe UI Symbol" w:cs="Segoe UI Symbol"/>
              </w:rPr>
              <w:t>☐</w:t>
            </w:r>
            <w:r>
              <w:t xml:space="preserve"> - CW</w:t>
            </w:r>
          </w:p>
        </w:tc>
        <w:tc>
          <w:tcPr>
            <w:tcW w:w="3780" w:type="dxa"/>
            <w:shd w:val="clear" w:color="auto" w:fill="CFE2F3"/>
            <w:tcMar>
              <w:top w:w="100" w:type="dxa"/>
              <w:left w:w="100" w:type="dxa"/>
              <w:bottom w:w="100" w:type="dxa"/>
              <w:right w:w="100" w:type="dxa"/>
            </w:tcMar>
            <w:vAlign w:val="center"/>
          </w:tcPr>
          <w:p w14:paraId="7304E83A" w14:textId="77777777" w:rsidR="00B85993" w:rsidRDefault="00B85993" w:rsidP="00607B74">
            <w:pPr>
              <w:widowControl w:val="0"/>
            </w:pPr>
            <w:r>
              <w:rPr>
                <w:rFonts w:ascii="Segoe UI Symbol" w:hAnsi="Segoe UI Symbol" w:cs="Segoe UI Symbol"/>
              </w:rPr>
              <w:t>☐</w:t>
            </w:r>
            <w:r>
              <w:t xml:space="preserve"> - Repeater QSO (10 or 6 M)</w:t>
            </w:r>
          </w:p>
        </w:tc>
      </w:tr>
      <w:tr w:rsidR="00B85993" w14:paraId="35147AEB" w14:textId="77777777" w:rsidTr="00B85993">
        <w:tc>
          <w:tcPr>
            <w:tcW w:w="3070" w:type="dxa"/>
            <w:shd w:val="clear" w:color="auto" w:fill="auto"/>
            <w:tcMar>
              <w:top w:w="100" w:type="dxa"/>
              <w:left w:w="100" w:type="dxa"/>
              <w:bottom w:w="100" w:type="dxa"/>
              <w:right w:w="100" w:type="dxa"/>
            </w:tcMar>
            <w:vAlign w:val="center"/>
          </w:tcPr>
          <w:p w14:paraId="2DD161AA"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- 160 M (1.8 MHz)</w:t>
            </w:r>
          </w:p>
        </w:tc>
        <w:tc>
          <w:tcPr>
            <w:tcW w:w="3240" w:type="dxa"/>
            <w:shd w:val="clear" w:color="auto" w:fill="auto"/>
            <w:tcMar>
              <w:top w:w="100" w:type="dxa"/>
              <w:left w:w="100" w:type="dxa"/>
              <w:bottom w:w="100" w:type="dxa"/>
              <w:right w:w="100" w:type="dxa"/>
            </w:tcMar>
            <w:vAlign w:val="center"/>
          </w:tcPr>
          <w:p w14:paraId="549C83A2" w14:textId="77777777" w:rsidR="00B85993" w:rsidRDefault="00B85993" w:rsidP="00607B74">
            <w:pPr>
              <w:widowControl w:val="0"/>
            </w:pPr>
            <w:r>
              <w:rPr>
                <w:rFonts w:ascii="Segoe UI Symbol" w:hAnsi="Segoe UI Symbol" w:cs="Segoe UI Symbol"/>
              </w:rPr>
              <w:t>☐</w:t>
            </w:r>
            <w:r>
              <w:t xml:space="preserve"> - AM</w:t>
            </w:r>
          </w:p>
        </w:tc>
        <w:tc>
          <w:tcPr>
            <w:tcW w:w="3780" w:type="dxa"/>
            <w:shd w:val="clear" w:color="auto" w:fill="auto"/>
            <w:tcMar>
              <w:top w:w="100" w:type="dxa"/>
              <w:left w:w="100" w:type="dxa"/>
              <w:bottom w:w="100" w:type="dxa"/>
              <w:right w:w="100" w:type="dxa"/>
            </w:tcMar>
            <w:vAlign w:val="center"/>
          </w:tcPr>
          <w:p w14:paraId="1372C5A1" w14:textId="77777777" w:rsidR="00B85993" w:rsidRDefault="00B85993" w:rsidP="00607B74">
            <w:pPr>
              <w:widowControl w:val="0"/>
            </w:pPr>
            <w:r>
              <w:rPr>
                <w:rFonts w:ascii="Segoe UI Symbol" w:hAnsi="Segoe UI Symbol" w:cs="Segoe UI Symbol"/>
              </w:rPr>
              <w:t>☐</w:t>
            </w:r>
            <w:r>
              <w:t xml:space="preserve"> - Simplex FM QSO (VHF/UHF)</w:t>
            </w:r>
          </w:p>
        </w:tc>
      </w:tr>
      <w:tr w:rsidR="00B85993" w14:paraId="03165C49" w14:textId="77777777" w:rsidTr="00B85993">
        <w:tc>
          <w:tcPr>
            <w:tcW w:w="3070" w:type="dxa"/>
            <w:shd w:val="clear" w:color="auto" w:fill="FFF2CC"/>
            <w:tcMar>
              <w:top w:w="100" w:type="dxa"/>
              <w:left w:w="100" w:type="dxa"/>
              <w:bottom w:w="100" w:type="dxa"/>
              <w:right w:w="100" w:type="dxa"/>
            </w:tcMar>
            <w:vAlign w:val="center"/>
          </w:tcPr>
          <w:p w14:paraId="6DBC6382"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- 80/75 M (3.5/3.8 MHz)</w:t>
            </w:r>
          </w:p>
        </w:tc>
        <w:tc>
          <w:tcPr>
            <w:tcW w:w="3240" w:type="dxa"/>
            <w:shd w:val="clear" w:color="auto" w:fill="D9EAD3"/>
            <w:tcMar>
              <w:top w:w="100" w:type="dxa"/>
              <w:left w:w="100" w:type="dxa"/>
              <w:bottom w:w="100" w:type="dxa"/>
              <w:right w:w="100" w:type="dxa"/>
            </w:tcMar>
            <w:vAlign w:val="center"/>
          </w:tcPr>
          <w:p w14:paraId="6F425FC5" w14:textId="77777777" w:rsidR="00B85993" w:rsidRDefault="00B85993" w:rsidP="00607B74">
            <w:pPr>
              <w:widowControl w:val="0"/>
            </w:pPr>
            <w:r>
              <w:rPr>
                <w:rFonts w:ascii="Segoe UI Symbol" w:hAnsi="Segoe UI Symbol" w:cs="Segoe UI Symbol"/>
              </w:rPr>
              <w:t>☐</w:t>
            </w:r>
            <w:r>
              <w:t xml:space="preserve"> - FM</w:t>
            </w:r>
          </w:p>
        </w:tc>
        <w:tc>
          <w:tcPr>
            <w:tcW w:w="3780" w:type="dxa"/>
            <w:shd w:val="clear" w:color="auto" w:fill="CFE2F3"/>
            <w:tcMar>
              <w:top w:w="100" w:type="dxa"/>
              <w:left w:w="100" w:type="dxa"/>
              <w:bottom w:w="100" w:type="dxa"/>
              <w:right w:w="100" w:type="dxa"/>
            </w:tcMar>
            <w:vAlign w:val="center"/>
          </w:tcPr>
          <w:p w14:paraId="6060F7FC" w14:textId="77777777" w:rsidR="00B85993" w:rsidRDefault="00B85993" w:rsidP="00607B74">
            <w:pPr>
              <w:widowControl w:val="0"/>
            </w:pPr>
            <w:r>
              <w:rPr>
                <w:rFonts w:ascii="Segoe UI Symbol" w:hAnsi="Segoe UI Symbol" w:cs="Segoe UI Symbol"/>
              </w:rPr>
              <w:t>☐</w:t>
            </w:r>
            <w:r>
              <w:t xml:space="preserve"> - SSB QSO (VHF/UHF) </w:t>
            </w:r>
          </w:p>
        </w:tc>
      </w:tr>
      <w:tr w:rsidR="00B85993" w14:paraId="05202807" w14:textId="77777777" w:rsidTr="00B85993">
        <w:tc>
          <w:tcPr>
            <w:tcW w:w="3070" w:type="dxa"/>
            <w:shd w:val="clear" w:color="auto" w:fill="auto"/>
            <w:tcMar>
              <w:top w:w="100" w:type="dxa"/>
              <w:left w:w="100" w:type="dxa"/>
              <w:bottom w:w="100" w:type="dxa"/>
              <w:right w:w="100" w:type="dxa"/>
            </w:tcMar>
            <w:vAlign w:val="center"/>
          </w:tcPr>
          <w:p w14:paraId="0BDF18EA"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- 60 M (5.3 MHz)</w:t>
            </w:r>
          </w:p>
        </w:tc>
        <w:tc>
          <w:tcPr>
            <w:tcW w:w="3240" w:type="dxa"/>
            <w:shd w:val="clear" w:color="auto" w:fill="auto"/>
            <w:tcMar>
              <w:top w:w="100" w:type="dxa"/>
              <w:left w:w="100" w:type="dxa"/>
              <w:bottom w:w="100" w:type="dxa"/>
              <w:right w:w="100" w:type="dxa"/>
            </w:tcMar>
            <w:vAlign w:val="center"/>
          </w:tcPr>
          <w:p w14:paraId="08CB8BED" w14:textId="77777777" w:rsidR="00B85993" w:rsidRDefault="00B85993" w:rsidP="00607B74">
            <w:pPr>
              <w:widowControl w:val="0"/>
            </w:pPr>
            <w:r>
              <w:rPr>
                <w:rFonts w:ascii="Segoe UI Symbol" w:hAnsi="Segoe UI Symbol" w:cs="Segoe UI Symbol"/>
              </w:rPr>
              <w:t>☐</w:t>
            </w:r>
            <w:r>
              <w:t xml:space="preserve"> - PSK (31, 63)</w:t>
            </w:r>
          </w:p>
        </w:tc>
        <w:tc>
          <w:tcPr>
            <w:tcW w:w="3780" w:type="dxa"/>
            <w:shd w:val="clear" w:color="auto" w:fill="auto"/>
            <w:tcMar>
              <w:top w:w="100" w:type="dxa"/>
              <w:left w:w="100" w:type="dxa"/>
              <w:bottom w:w="100" w:type="dxa"/>
              <w:right w:w="100" w:type="dxa"/>
            </w:tcMar>
            <w:vAlign w:val="center"/>
          </w:tcPr>
          <w:p w14:paraId="03C3AF13" w14:textId="77777777" w:rsidR="00B85993" w:rsidRDefault="00B85993" w:rsidP="00607B74">
            <w:pPr>
              <w:widowControl w:val="0"/>
            </w:pPr>
            <w:r>
              <w:rPr>
                <w:rFonts w:ascii="Segoe UI Symbol" w:hAnsi="Segoe UI Symbol" w:cs="Segoe UI Symbol"/>
              </w:rPr>
              <w:t>☐</w:t>
            </w:r>
            <w:r>
              <w:t xml:space="preserve"> - CW Contact</w:t>
            </w:r>
          </w:p>
        </w:tc>
      </w:tr>
      <w:tr w:rsidR="00B85993" w14:paraId="0D8B6013" w14:textId="77777777" w:rsidTr="00B85993">
        <w:tc>
          <w:tcPr>
            <w:tcW w:w="3070" w:type="dxa"/>
            <w:shd w:val="clear" w:color="auto" w:fill="FFF2CC"/>
            <w:tcMar>
              <w:top w:w="100" w:type="dxa"/>
              <w:left w:w="100" w:type="dxa"/>
              <w:bottom w:w="100" w:type="dxa"/>
              <w:right w:w="100" w:type="dxa"/>
            </w:tcMar>
            <w:vAlign w:val="center"/>
          </w:tcPr>
          <w:p w14:paraId="3DAC42FD"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- 40 M (7 MHz)</w:t>
            </w:r>
          </w:p>
        </w:tc>
        <w:tc>
          <w:tcPr>
            <w:tcW w:w="3240" w:type="dxa"/>
            <w:shd w:val="clear" w:color="auto" w:fill="D9EAD3"/>
            <w:tcMar>
              <w:top w:w="100" w:type="dxa"/>
              <w:left w:w="100" w:type="dxa"/>
              <w:bottom w:w="100" w:type="dxa"/>
              <w:right w:w="100" w:type="dxa"/>
            </w:tcMar>
            <w:vAlign w:val="center"/>
          </w:tcPr>
          <w:p w14:paraId="1492C62C" w14:textId="77777777" w:rsidR="00B85993" w:rsidRDefault="00B85993" w:rsidP="00607B74">
            <w:pPr>
              <w:widowControl w:val="0"/>
            </w:pPr>
            <w:r>
              <w:rPr>
                <w:rFonts w:ascii="Segoe UI Symbol" w:hAnsi="Segoe UI Symbol" w:cs="Segoe UI Symbol"/>
              </w:rPr>
              <w:t>☐</w:t>
            </w:r>
            <w:r>
              <w:t xml:space="preserve"> - FT4</w:t>
            </w:r>
          </w:p>
        </w:tc>
        <w:tc>
          <w:tcPr>
            <w:tcW w:w="3780" w:type="dxa"/>
            <w:shd w:val="clear" w:color="auto" w:fill="CFE2F3"/>
            <w:tcMar>
              <w:top w:w="100" w:type="dxa"/>
              <w:left w:w="100" w:type="dxa"/>
              <w:bottom w:w="100" w:type="dxa"/>
              <w:right w:w="100" w:type="dxa"/>
            </w:tcMar>
            <w:vAlign w:val="center"/>
          </w:tcPr>
          <w:p w14:paraId="5DC945E6" w14:textId="77777777" w:rsidR="00B85993" w:rsidRDefault="00B85993" w:rsidP="00607B74">
            <w:pPr>
              <w:widowControl w:val="0"/>
            </w:pPr>
            <w:r>
              <w:rPr>
                <w:rFonts w:ascii="Segoe UI Symbol" w:hAnsi="Segoe UI Symbol" w:cs="Segoe UI Symbol"/>
              </w:rPr>
              <w:t>☐</w:t>
            </w:r>
            <w:r>
              <w:t xml:space="preserve"> - Contest Contact</w:t>
            </w:r>
          </w:p>
        </w:tc>
      </w:tr>
      <w:tr w:rsidR="00B85993" w14:paraId="6D5C31B7" w14:textId="77777777" w:rsidTr="00B85993">
        <w:tc>
          <w:tcPr>
            <w:tcW w:w="3070" w:type="dxa"/>
            <w:shd w:val="clear" w:color="auto" w:fill="auto"/>
            <w:tcMar>
              <w:top w:w="100" w:type="dxa"/>
              <w:left w:w="100" w:type="dxa"/>
              <w:bottom w:w="100" w:type="dxa"/>
              <w:right w:w="100" w:type="dxa"/>
            </w:tcMar>
            <w:vAlign w:val="center"/>
          </w:tcPr>
          <w:p w14:paraId="36F17260"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- 30 M (10.1 MHz)</w:t>
            </w:r>
          </w:p>
        </w:tc>
        <w:tc>
          <w:tcPr>
            <w:tcW w:w="3240" w:type="dxa"/>
            <w:shd w:val="clear" w:color="auto" w:fill="auto"/>
            <w:tcMar>
              <w:top w:w="100" w:type="dxa"/>
              <w:left w:w="100" w:type="dxa"/>
              <w:bottom w:w="100" w:type="dxa"/>
              <w:right w:w="100" w:type="dxa"/>
            </w:tcMar>
            <w:vAlign w:val="center"/>
          </w:tcPr>
          <w:p w14:paraId="67BD8C90" w14:textId="77777777" w:rsidR="00B85993" w:rsidRDefault="00B85993" w:rsidP="00607B74">
            <w:pPr>
              <w:widowControl w:val="0"/>
            </w:pPr>
            <w:r>
              <w:rPr>
                <w:rFonts w:ascii="Segoe UI Symbol" w:hAnsi="Segoe UI Symbol" w:cs="Segoe UI Symbol"/>
              </w:rPr>
              <w:t>☐</w:t>
            </w:r>
            <w:r>
              <w:t xml:space="preserve"> - FT8</w:t>
            </w:r>
          </w:p>
        </w:tc>
        <w:tc>
          <w:tcPr>
            <w:tcW w:w="3780" w:type="dxa"/>
            <w:shd w:val="clear" w:color="auto" w:fill="auto"/>
            <w:tcMar>
              <w:top w:w="100" w:type="dxa"/>
              <w:left w:w="100" w:type="dxa"/>
              <w:bottom w:w="100" w:type="dxa"/>
              <w:right w:w="100" w:type="dxa"/>
            </w:tcMar>
            <w:vAlign w:val="center"/>
          </w:tcPr>
          <w:p w14:paraId="6DC65949" w14:textId="77777777" w:rsidR="00B85993" w:rsidRDefault="00B85993" w:rsidP="00607B74">
            <w:pPr>
              <w:widowControl w:val="0"/>
            </w:pPr>
            <w:r>
              <w:rPr>
                <w:rFonts w:ascii="Segoe UI Symbol" w:hAnsi="Segoe UI Symbol" w:cs="Segoe UI Symbol"/>
              </w:rPr>
              <w:t>☐</w:t>
            </w:r>
            <w:r>
              <w:t xml:space="preserve"> - Satellite Contact</w:t>
            </w:r>
          </w:p>
        </w:tc>
      </w:tr>
      <w:tr w:rsidR="00B85993" w14:paraId="78DC7440" w14:textId="77777777" w:rsidTr="00B85993">
        <w:tc>
          <w:tcPr>
            <w:tcW w:w="3070" w:type="dxa"/>
            <w:shd w:val="clear" w:color="auto" w:fill="FFF2CC"/>
            <w:tcMar>
              <w:top w:w="100" w:type="dxa"/>
              <w:left w:w="100" w:type="dxa"/>
              <w:bottom w:w="100" w:type="dxa"/>
              <w:right w:w="100" w:type="dxa"/>
            </w:tcMar>
            <w:vAlign w:val="center"/>
          </w:tcPr>
          <w:p w14:paraId="04EC1E6A"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- 20 M (14 MHz)</w:t>
            </w:r>
          </w:p>
        </w:tc>
        <w:tc>
          <w:tcPr>
            <w:tcW w:w="3240" w:type="dxa"/>
            <w:shd w:val="clear" w:color="auto" w:fill="D9EAD3"/>
            <w:tcMar>
              <w:top w:w="100" w:type="dxa"/>
              <w:left w:w="100" w:type="dxa"/>
              <w:bottom w:w="100" w:type="dxa"/>
              <w:right w:w="100" w:type="dxa"/>
            </w:tcMar>
            <w:vAlign w:val="center"/>
          </w:tcPr>
          <w:p w14:paraId="71576F65" w14:textId="77777777" w:rsidR="00B85993" w:rsidRDefault="00B85993" w:rsidP="00607B74">
            <w:pPr>
              <w:widowControl w:val="0"/>
            </w:pPr>
            <w:r>
              <w:rPr>
                <w:rFonts w:ascii="Segoe UI Symbol" w:hAnsi="Segoe UI Symbol" w:cs="Segoe UI Symbol"/>
              </w:rPr>
              <w:t>☐</w:t>
            </w:r>
            <w:r>
              <w:t xml:space="preserve"> - Other WSJT- X Modes (FSK441, JT6M, JT65, etc.)</w:t>
            </w:r>
          </w:p>
        </w:tc>
        <w:tc>
          <w:tcPr>
            <w:tcW w:w="3780" w:type="dxa"/>
            <w:shd w:val="clear" w:color="auto" w:fill="CFE2F3"/>
            <w:tcMar>
              <w:top w:w="100" w:type="dxa"/>
              <w:left w:w="100" w:type="dxa"/>
              <w:bottom w:w="100" w:type="dxa"/>
              <w:right w:w="100" w:type="dxa"/>
            </w:tcMar>
            <w:vAlign w:val="center"/>
          </w:tcPr>
          <w:p w14:paraId="425959F2" w14:textId="77777777" w:rsidR="00B85993" w:rsidRDefault="00B85993" w:rsidP="00607B74">
            <w:pPr>
              <w:widowControl w:val="0"/>
            </w:pPr>
            <w:r>
              <w:rPr>
                <w:rFonts w:ascii="Segoe UI Symbol" w:hAnsi="Segoe UI Symbol" w:cs="Segoe UI Symbol"/>
              </w:rPr>
              <w:t>☐</w:t>
            </w:r>
            <w:r>
              <w:t xml:space="preserve"> - Fox Hunt (ARDF)</w:t>
            </w:r>
          </w:p>
        </w:tc>
      </w:tr>
      <w:tr w:rsidR="00B85993" w14:paraId="30374C94" w14:textId="77777777" w:rsidTr="00B85993">
        <w:trPr>
          <w:trHeight w:val="452"/>
        </w:trPr>
        <w:tc>
          <w:tcPr>
            <w:tcW w:w="3070" w:type="dxa"/>
            <w:shd w:val="clear" w:color="auto" w:fill="auto"/>
            <w:tcMar>
              <w:top w:w="100" w:type="dxa"/>
              <w:left w:w="100" w:type="dxa"/>
              <w:bottom w:w="100" w:type="dxa"/>
              <w:right w:w="100" w:type="dxa"/>
            </w:tcMar>
            <w:vAlign w:val="center"/>
          </w:tcPr>
          <w:p w14:paraId="3C64A533"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- 17 M (18 MHz)</w:t>
            </w:r>
          </w:p>
        </w:tc>
        <w:tc>
          <w:tcPr>
            <w:tcW w:w="3240" w:type="dxa"/>
            <w:shd w:val="clear" w:color="auto" w:fill="auto"/>
            <w:tcMar>
              <w:top w:w="100" w:type="dxa"/>
              <w:left w:w="100" w:type="dxa"/>
              <w:bottom w:w="100" w:type="dxa"/>
              <w:right w:w="100" w:type="dxa"/>
            </w:tcMar>
            <w:vAlign w:val="center"/>
          </w:tcPr>
          <w:p w14:paraId="7C22695E" w14:textId="77777777" w:rsidR="00B85993" w:rsidRDefault="00B85993" w:rsidP="00607B74">
            <w:pPr>
              <w:widowControl w:val="0"/>
            </w:pPr>
            <w:r>
              <w:rPr>
                <w:rFonts w:ascii="Segoe UI Symbol" w:hAnsi="Segoe UI Symbol" w:cs="Segoe UI Symbol"/>
              </w:rPr>
              <w:t>☐</w:t>
            </w:r>
            <w:r>
              <w:t xml:space="preserve"> - </w:t>
            </w:r>
            <w:hyperlink r:id="rId60">
              <w:r>
                <w:t>JS8cal</w:t>
              </w:r>
            </w:hyperlink>
            <w:r>
              <w:t>l</w:t>
            </w:r>
          </w:p>
        </w:tc>
        <w:tc>
          <w:tcPr>
            <w:tcW w:w="3780" w:type="dxa"/>
            <w:shd w:val="clear" w:color="auto" w:fill="auto"/>
            <w:tcMar>
              <w:top w:w="100" w:type="dxa"/>
              <w:left w:w="100" w:type="dxa"/>
              <w:bottom w:w="100" w:type="dxa"/>
              <w:right w:w="100" w:type="dxa"/>
            </w:tcMar>
            <w:vAlign w:val="center"/>
          </w:tcPr>
          <w:p w14:paraId="4F31452A" w14:textId="77777777" w:rsidR="00B85993" w:rsidRDefault="00B85993" w:rsidP="00607B74">
            <w:pPr>
              <w:widowControl w:val="0"/>
            </w:pPr>
            <w:r>
              <w:rPr>
                <w:rFonts w:ascii="Segoe UI Symbol" w:hAnsi="Segoe UI Symbol" w:cs="Segoe UI Symbol"/>
              </w:rPr>
              <w:t>☐</w:t>
            </w:r>
            <w:r>
              <w:t xml:space="preserve"> - </w:t>
            </w:r>
            <w:proofErr w:type="spellStart"/>
            <w:r>
              <w:t>WinLink</w:t>
            </w:r>
            <w:proofErr w:type="spellEnd"/>
            <w:r>
              <w:t xml:space="preserve"> Contact</w:t>
            </w:r>
          </w:p>
        </w:tc>
      </w:tr>
      <w:tr w:rsidR="00B85993" w14:paraId="2047EACF" w14:textId="77777777" w:rsidTr="00B85993">
        <w:trPr>
          <w:trHeight w:val="386"/>
        </w:trPr>
        <w:tc>
          <w:tcPr>
            <w:tcW w:w="3070" w:type="dxa"/>
            <w:shd w:val="clear" w:color="auto" w:fill="FFF2CC"/>
            <w:tcMar>
              <w:top w:w="100" w:type="dxa"/>
              <w:left w:w="100" w:type="dxa"/>
              <w:bottom w:w="100" w:type="dxa"/>
              <w:right w:w="100" w:type="dxa"/>
            </w:tcMar>
            <w:vAlign w:val="center"/>
          </w:tcPr>
          <w:p w14:paraId="548187F5"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- 15 M (21 MHz)</w:t>
            </w:r>
          </w:p>
        </w:tc>
        <w:tc>
          <w:tcPr>
            <w:tcW w:w="3240" w:type="dxa"/>
            <w:shd w:val="clear" w:color="auto" w:fill="D9EAD3"/>
            <w:tcMar>
              <w:top w:w="100" w:type="dxa"/>
              <w:left w:w="100" w:type="dxa"/>
              <w:bottom w:w="100" w:type="dxa"/>
              <w:right w:w="100" w:type="dxa"/>
            </w:tcMar>
            <w:vAlign w:val="center"/>
          </w:tcPr>
          <w:p w14:paraId="084992B5" w14:textId="77777777" w:rsidR="00B85993" w:rsidRDefault="00B85993" w:rsidP="00607B74">
            <w:pPr>
              <w:widowControl w:val="0"/>
            </w:pPr>
            <w:r>
              <w:rPr>
                <w:rFonts w:ascii="Segoe UI Symbol" w:hAnsi="Segoe UI Symbol" w:cs="Segoe UI Symbol"/>
              </w:rPr>
              <w:t>☐</w:t>
            </w:r>
            <w:r>
              <w:t xml:space="preserve"> - Packet radio (AX25)/APRS</w:t>
            </w:r>
          </w:p>
        </w:tc>
        <w:tc>
          <w:tcPr>
            <w:tcW w:w="3780" w:type="dxa"/>
            <w:shd w:val="clear" w:color="auto" w:fill="CFE2F3"/>
            <w:tcMar>
              <w:top w:w="100" w:type="dxa"/>
              <w:left w:w="100" w:type="dxa"/>
              <w:bottom w:w="100" w:type="dxa"/>
              <w:right w:w="100" w:type="dxa"/>
            </w:tcMar>
            <w:vAlign w:val="center"/>
          </w:tcPr>
          <w:p w14:paraId="098DCEEC" w14:textId="77777777" w:rsidR="00B85993" w:rsidRDefault="00B85993" w:rsidP="00607B74">
            <w:pPr>
              <w:widowControl w:val="0"/>
            </w:pPr>
            <w:r>
              <w:rPr>
                <w:rFonts w:ascii="Segoe UI Symbol" w:hAnsi="Segoe UI Symbol" w:cs="Segoe UI Symbol"/>
              </w:rPr>
              <w:t>☐</w:t>
            </w:r>
            <w:r>
              <w:t xml:space="preserve"> - EchoLink Contact</w:t>
            </w:r>
          </w:p>
        </w:tc>
      </w:tr>
      <w:tr w:rsidR="00B85993" w14:paraId="38F7447E" w14:textId="77777777" w:rsidTr="00B85993">
        <w:tc>
          <w:tcPr>
            <w:tcW w:w="3070" w:type="dxa"/>
            <w:shd w:val="clear" w:color="auto" w:fill="auto"/>
            <w:tcMar>
              <w:top w:w="100" w:type="dxa"/>
              <w:left w:w="100" w:type="dxa"/>
              <w:bottom w:w="100" w:type="dxa"/>
              <w:right w:w="100" w:type="dxa"/>
            </w:tcMar>
            <w:vAlign w:val="center"/>
          </w:tcPr>
          <w:p w14:paraId="0207CE16"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- 12 M (24.9 MHz)</w:t>
            </w:r>
          </w:p>
        </w:tc>
        <w:tc>
          <w:tcPr>
            <w:tcW w:w="3240" w:type="dxa"/>
            <w:shd w:val="clear" w:color="auto" w:fill="auto"/>
            <w:tcMar>
              <w:top w:w="100" w:type="dxa"/>
              <w:left w:w="100" w:type="dxa"/>
              <w:bottom w:w="100" w:type="dxa"/>
              <w:right w:w="100" w:type="dxa"/>
            </w:tcMar>
            <w:vAlign w:val="center"/>
          </w:tcPr>
          <w:p w14:paraId="0079CF07" w14:textId="77777777" w:rsidR="00B85993" w:rsidRDefault="00B85993" w:rsidP="00607B74">
            <w:pPr>
              <w:widowControl w:val="0"/>
            </w:pPr>
            <w:r>
              <w:rPr>
                <w:rFonts w:ascii="Segoe UI Symbol" w:hAnsi="Segoe UI Symbol" w:cs="Segoe UI Symbol"/>
              </w:rPr>
              <w:t>☐</w:t>
            </w:r>
            <w:r>
              <w:t xml:space="preserve"> - SSTV or Fast Scan ATV</w:t>
            </w:r>
          </w:p>
        </w:tc>
        <w:tc>
          <w:tcPr>
            <w:tcW w:w="3780" w:type="dxa"/>
            <w:shd w:val="clear" w:color="auto" w:fill="auto"/>
            <w:tcMar>
              <w:top w:w="100" w:type="dxa"/>
              <w:left w:w="100" w:type="dxa"/>
              <w:bottom w:w="100" w:type="dxa"/>
              <w:right w:w="100" w:type="dxa"/>
            </w:tcMar>
            <w:vAlign w:val="center"/>
          </w:tcPr>
          <w:p w14:paraId="5C07F963" w14:textId="77777777" w:rsidR="00B85993" w:rsidRDefault="00B85993" w:rsidP="00607B74">
            <w:pPr>
              <w:widowControl w:val="0"/>
            </w:pPr>
            <w:r>
              <w:rPr>
                <w:rFonts w:ascii="Segoe UI Symbol" w:hAnsi="Segoe UI Symbol" w:cs="Segoe UI Symbol"/>
              </w:rPr>
              <w:t>☐</w:t>
            </w:r>
            <w:r>
              <w:t xml:space="preserve"> - WAS (work all 50 states)</w:t>
            </w:r>
          </w:p>
        </w:tc>
      </w:tr>
      <w:tr w:rsidR="00B85993" w14:paraId="74C7D9F0" w14:textId="77777777" w:rsidTr="00B85993">
        <w:tc>
          <w:tcPr>
            <w:tcW w:w="3070" w:type="dxa"/>
            <w:shd w:val="clear" w:color="auto" w:fill="FFF2CC"/>
            <w:tcMar>
              <w:top w:w="100" w:type="dxa"/>
              <w:left w:w="100" w:type="dxa"/>
              <w:bottom w:w="100" w:type="dxa"/>
              <w:right w:w="100" w:type="dxa"/>
            </w:tcMar>
            <w:vAlign w:val="center"/>
          </w:tcPr>
          <w:p w14:paraId="010B7456" w14:textId="77777777" w:rsidR="00B85993" w:rsidRDefault="00B85993" w:rsidP="00607B74">
            <w:pPr>
              <w:widowControl w:val="0"/>
              <w:pBdr>
                <w:top w:val="nil"/>
                <w:left w:val="nil"/>
                <w:bottom w:val="nil"/>
                <w:right w:val="nil"/>
                <w:between w:val="nil"/>
              </w:pBdr>
            </w:pPr>
            <w:r>
              <w:rPr>
                <w:rFonts w:ascii="Segoe UI Symbol" w:hAnsi="Segoe UI Symbol" w:cs="Segoe UI Symbol"/>
              </w:rPr>
              <w:lastRenderedPageBreak/>
              <w:t>☐</w:t>
            </w:r>
            <w:r>
              <w:t xml:space="preserve"> - 10 M (28 MHz)</w:t>
            </w:r>
          </w:p>
        </w:tc>
        <w:tc>
          <w:tcPr>
            <w:tcW w:w="3240" w:type="dxa"/>
            <w:vMerge w:val="restart"/>
            <w:shd w:val="clear" w:color="auto" w:fill="D9EAD3"/>
            <w:tcMar>
              <w:top w:w="100" w:type="dxa"/>
              <w:left w:w="100" w:type="dxa"/>
              <w:bottom w:w="100" w:type="dxa"/>
              <w:right w:w="100" w:type="dxa"/>
            </w:tcMar>
            <w:vAlign w:val="center"/>
          </w:tcPr>
          <w:p w14:paraId="2F7AC390" w14:textId="77777777" w:rsidR="00B85993" w:rsidRDefault="00B85993" w:rsidP="00607B74">
            <w:pPr>
              <w:widowControl w:val="0"/>
            </w:pPr>
            <w:r>
              <w:rPr>
                <w:rFonts w:ascii="Segoe UI Symbol" w:hAnsi="Segoe UI Symbol" w:cs="Segoe UI Symbol"/>
              </w:rPr>
              <w:t>☐</w:t>
            </w:r>
            <w:r>
              <w:t xml:space="preserve"> - Digital FM- DMR, D-Star, Fusion, etc.) including Hotspots</w:t>
            </w:r>
          </w:p>
        </w:tc>
        <w:tc>
          <w:tcPr>
            <w:tcW w:w="3780" w:type="dxa"/>
            <w:shd w:val="clear" w:color="auto" w:fill="CFE2F3"/>
            <w:tcMar>
              <w:top w:w="100" w:type="dxa"/>
              <w:left w:w="100" w:type="dxa"/>
              <w:bottom w:w="100" w:type="dxa"/>
              <w:right w:w="100" w:type="dxa"/>
            </w:tcMar>
            <w:vAlign w:val="center"/>
          </w:tcPr>
          <w:p w14:paraId="13AD2742" w14:textId="77777777" w:rsidR="00B85993" w:rsidRDefault="00B85993" w:rsidP="00607B74">
            <w:pPr>
              <w:widowControl w:val="0"/>
            </w:pPr>
            <w:r>
              <w:rPr>
                <w:rFonts w:ascii="Segoe UI Symbol" w:hAnsi="Segoe UI Symbol" w:cs="Segoe UI Symbol"/>
              </w:rPr>
              <w:t>☐</w:t>
            </w:r>
            <w:r>
              <w:t xml:space="preserve"> - Work 50 countries</w:t>
            </w:r>
          </w:p>
        </w:tc>
      </w:tr>
      <w:tr w:rsidR="00B85993" w14:paraId="1441AE88" w14:textId="77777777" w:rsidTr="00B85993">
        <w:tc>
          <w:tcPr>
            <w:tcW w:w="3070" w:type="dxa"/>
            <w:shd w:val="clear" w:color="auto" w:fill="auto"/>
            <w:tcMar>
              <w:top w:w="100" w:type="dxa"/>
              <w:left w:w="100" w:type="dxa"/>
              <w:bottom w:w="100" w:type="dxa"/>
              <w:right w:w="100" w:type="dxa"/>
            </w:tcMar>
            <w:vAlign w:val="center"/>
          </w:tcPr>
          <w:p w14:paraId="3200D545"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- 6 M (50 MHz)</w:t>
            </w:r>
          </w:p>
        </w:tc>
        <w:tc>
          <w:tcPr>
            <w:tcW w:w="3240" w:type="dxa"/>
            <w:vMerge/>
            <w:shd w:val="clear" w:color="auto" w:fill="D9EAD3"/>
            <w:tcMar>
              <w:top w:w="100" w:type="dxa"/>
              <w:left w:w="100" w:type="dxa"/>
              <w:bottom w:w="100" w:type="dxa"/>
              <w:right w:w="100" w:type="dxa"/>
            </w:tcMar>
            <w:vAlign w:val="center"/>
          </w:tcPr>
          <w:p w14:paraId="65028AB6" w14:textId="77777777" w:rsidR="00B85993" w:rsidRDefault="00B85993" w:rsidP="00607B74">
            <w:pPr>
              <w:widowControl w:val="0"/>
            </w:pPr>
          </w:p>
        </w:tc>
        <w:tc>
          <w:tcPr>
            <w:tcW w:w="3780" w:type="dxa"/>
            <w:shd w:val="clear" w:color="auto" w:fill="auto"/>
            <w:tcMar>
              <w:top w:w="100" w:type="dxa"/>
              <w:left w:w="100" w:type="dxa"/>
              <w:bottom w:w="100" w:type="dxa"/>
              <w:right w:w="100" w:type="dxa"/>
            </w:tcMar>
            <w:vAlign w:val="center"/>
          </w:tcPr>
          <w:p w14:paraId="2D904F5F" w14:textId="77777777" w:rsidR="00B85993" w:rsidRDefault="00B85993" w:rsidP="00607B74">
            <w:pPr>
              <w:widowControl w:val="0"/>
            </w:pPr>
            <w:r>
              <w:rPr>
                <w:rFonts w:ascii="Segoe UI Symbol" w:hAnsi="Segoe UI Symbol" w:cs="Segoe UI Symbol"/>
              </w:rPr>
              <w:t>☐</w:t>
            </w:r>
            <w:r>
              <w:t xml:space="preserve"> - Work 100 countries</w:t>
            </w:r>
          </w:p>
        </w:tc>
      </w:tr>
      <w:tr w:rsidR="00B85993" w14:paraId="255FB913" w14:textId="77777777" w:rsidTr="00B85993">
        <w:trPr>
          <w:trHeight w:val="440"/>
        </w:trPr>
        <w:tc>
          <w:tcPr>
            <w:tcW w:w="3070" w:type="dxa"/>
            <w:shd w:val="clear" w:color="auto" w:fill="FFF2CC"/>
            <w:tcMar>
              <w:top w:w="100" w:type="dxa"/>
              <w:left w:w="100" w:type="dxa"/>
              <w:bottom w:w="100" w:type="dxa"/>
              <w:right w:w="100" w:type="dxa"/>
            </w:tcMar>
            <w:vAlign w:val="center"/>
          </w:tcPr>
          <w:p w14:paraId="36D141AB"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- 2 M (144 MHz)</w:t>
            </w:r>
          </w:p>
        </w:tc>
        <w:tc>
          <w:tcPr>
            <w:tcW w:w="3240" w:type="dxa"/>
            <w:vMerge w:val="restart"/>
            <w:shd w:val="clear" w:color="auto" w:fill="auto"/>
            <w:tcMar>
              <w:top w:w="100" w:type="dxa"/>
              <w:left w:w="100" w:type="dxa"/>
              <w:bottom w:w="100" w:type="dxa"/>
              <w:right w:w="100" w:type="dxa"/>
            </w:tcMar>
            <w:vAlign w:val="center"/>
          </w:tcPr>
          <w:p w14:paraId="14D101AF" w14:textId="77777777" w:rsidR="00B85993" w:rsidRDefault="00B85993" w:rsidP="00607B74">
            <w:pPr>
              <w:widowControl w:val="0"/>
            </w:pPr>
            <w:r>
              <w:rPr>
                <w:rFonts w:ascii="Segoe UI Symbol" w:hAnsi="Segoe UI Symbol" w:cs="Segoe UI Symbol"/>
              </w:rPr>
              <w:t>☐</w:t>
            </w:r>
            <w:r>
              <w:t xml:space="preserve"> - </w:t>
            </w:r>
            <w:proofErr w:type="spellStart"/>
            <w:r>
              <w:t>Pactor</w:t>
            </w:r>
            <w:proofErr w:type="spellEnd"/>
            <w:r>
              <w:t xml:space="preserve">, Clover, Olivia, Throb, </w:t>
            </w:r>
            <w:proofErr w:type="spellStart"/>
            <w:r>
              <w:t>DominoEX</w:t>
            </w:r>
            <w:proofErr w:type="spellEnd"/>
            <w:r>
              <w:t>, MT63, Thor, AMTOR, etc.</w:t>
            </w:r>
          </w:p>
        </w:tc>
        <w:tc>
          <w:tcPr>
            <w:tcW w:w="3780" w:type="dxa"/>
            <w:shd w:val="clear" w:color="auto" w:fill="CFE2F3"/>
            <w:tcMar>
              <w:top w:w="100" w:type="dxa"/>
              <w:left w:w="100" w:type="dxa"/>
              <w:bottom w:w="100" w:type="dxa"/>
              <w:right w:w="100" w:type="dxa"/>
            </w:tcMar>
            <w:vAlign w:val="center"/>
          </w:tcPr>
          <w:p w14:paraId="313A51C5" w14:textId="77777777" w:rsidR="00B85993" w:rsidRDefault="00B85993" w:rsidP="00607B74">
            <w:pPr>
              <w:widowControl w:val="0"/>
            </w:pPr>
            <w:r>
              <w:rPr>
                <w:rFonts w:ascii="Segoe UI Symbol" w:hAnsi="Segoe UI Symbol" w:cs="Segoe UI Symbol"/>
              </w:rPr>
              <w:t>☐</w:t>
            </w:r>
            <w:r>
              <w:t xml:space="preserve"> - WAC- Work All Continents</w:t>
            </w:r>
          </w:p>
        </w:tc>
      </w:tr>
      <w:tr w:rsidR="00B85993" w14:paraId="01AEFA68" w14:textId="77777777" w:rsidTr="00B85993">
        <w:trPr>
          <w:trHeight w:val="440"/>
        </w:trPr>
        <w:tc>
          <w:tcPr>
            <w:tcW w:w="3070" w:type="dxa"/>
            <w:shd w:val="clear" w:color="auto" w:fill="auto"/>
            <w:tcMar>
              <w:top w:w="100" w:type="dxa"/>
              <w:left w:w="100" w:type="dxa"/>
              <w:bottom w:w="100" w:type="dxa"/>
              <w:right w:w="100" w:type="dxa"/>
            </w:tcMar>
            <w:vAlign w:val="center"/>
          </w:tcPr>
          <w:p w14:paraId="644BE4D1"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- 1.25 M (222 MHz)</w:t>
            </w:r>
          </w:p>
        </w:tc>
        <w:tc>
          <w:tcPr>
            <w:tcW w:w="3240" w:type="dxa"/>
            <w:vMerge/>
            <w:shd w:val="clear" w:color="auto" w:fill="auto"/>
            <w:tcMar>
              <w:top w:w="100" w:type="dxa"/>
              <w:left w:w="100" w:type="dxa"/>
              <w:bottom w:w="100" w:type="dxa"/>
              <w:right w:w="100" w:type="dxa"/>
            </w:tcMar>
            <w:vAlign w:val="center"/>
          </w:tcPr>
          <w:p w14:paraId="4E961ABD" w14:textId="77777777" w:rsidR="00B85993" w:rsidRDefault="00B85993" w:rsidP="00607B74">
            <w:pPr>
              <w:widowControl w:val="0"/>
            </w:pPr>
          </w:p>
        </w:tc>
        <w:tc>
          <w:tcPr>
            <w:tcW w:w="3780" w:type="dxa"/>
            <w:vMerge w:val="restart"/>
            <w:shd w:val="clear" w:color="auto" w:fill="auto"/>
            <w:tcMar>
              <w:top w:w="100" w:type="dxa"/>
              <w:left w:w="100" w:type="dxa"/>
              <w:bottom w:w="100" w:type="dxa"/>
              <w:right w:w="100" w:type="dxa"/>
            </w:tcMar>
            <w:vAlign w:val="center"/>
          </w:tcPr>
          <w:p w14:paraId="6F8CA551" w14:textId="77777777" w:rsidR="00B85993" w:rsidRDefault="00B85993" w:rsidP="00607B74">
            <w:pPr>
              <w:widowControl w:val="0"/>
            </w:pPr>
            <w:r>
              <w:rPr>
                <w:rFonts w:ascii="Segoe UI Symbol" w:hAnsi="Segoe UI Symbol" w:cs="Segoe UI Symbol"/>
              </w:rPr>
              <w:t>☐</w:t>
            </w:r>
            <w:r>
              <w:t xml:space="preserve"> - POTA (Parks </w:t>
            </w:r>
            <w:proofErr w:type="gramStart"/>
            <w:r>
              <w:t>On</w:t>
            </w:r>
            <w:proofErr w:type="gramEnd"/>
            <w:r>
              <w:t xml:space="preserve"> The Air) or SOTA (Summits On The Air) Chaser Contact</w:t>
            </w:r>
          </w:p>
        </w:tc>
      </w:tr>
      <w:tr w:rsidR="00B85993" w14:paraId="6509427D" w14:textId="77777777" w:rsidTr="00B85993">
        <w:trPr>
          <w:trHeight w:val="525"/>
        </w:trPr>
        <w:tc>
          <w:tcPr>
            <w:tcW w:w="3070" w:type="dxa"/>
            <w:shd w:val="clear" w:color="auto" w:fill="FFF2CC"/>
            <w:tcMar>
              <w:top w:w="100" w:type="dxa"/>
              <w:left w:w="100" w:type="dxa"/>
              <w:bottom w:w="100" w:type="dxa"/>
              <w:right w:w="100" w:type="dxa"/>
            </w:tcMar>
            <w:vAlign w:val="center"/>
          </w:tcPr>
          <w:p w14:paraId="30C92380"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- 75 cm (440 MHz)</w:t>
            </w:r>
          </w:p>
        </w:tc>
        <w:tc>
          <w:tcPr>
            <w:tcW w:w="3240" w:type="dxa"/>
            <w:shd w:val="clear" w:color="auto" w:fill="D9EAD3"/>
            <w:tcMar>
              <w:top w:w="100" w:type="dxa"/>
              <w:left w:w="100" w:type="dxa"/>
              <w:bottom w:w="100" w:type="dxa"/>
              <w:right w:w="100" w:type="dxa"/>
            </w:tcMar>
            <w:vAlign w:val="center"/>
          </w:tcPr>
          <w:p w14:paraId="2F63B66D" w14:textId="77777777" w:rsidR="00B85993" w:rsidRDefault="00B85993" w:rsidP="00607B74">
            <w:pPr>
              <w:widowControl w:val="0"/>
            </w:pPr>
            <w:r>
              <w:rPr>
                <w:rFonts w:ascii="Segoe UI Symbol" w:hAnsi="Segoe UI Symbol" w:cs="Segoe UI Symbol"/>
              </w:rPr>
              <w:t>☐</w:t>
            </w:r>
            <w:r>
              <w:t xml:space="preserve"> - FAX or </w:t>
            </w:r>
            <w:proofErr w:type="spellStart"/>
            <w:r>
              <w:t>Hellschreiber</w:t>
            </w:r>
            <w:proofErr w:type="spellEnd"/>
          </w:p>
        </w:tc>
        <w:tc>
          <w:tcPr>
            <w:tcW w:w="3780" w:type="dxa"/>
            <w:vMerge/>
            <w:shd w:val="clear" w:color="auto" w:fill="auto"/>
            <w:tcMar>
              <w:top w:w="100" w:type="dxa"/>
              <w:left w:w="100" w:type="dxa"/>
              <w:bottom w:w="100" w:type="dxa"/>
              <w:right w:w="100" w:type="dxa"/>
            </w:tcMar>
            <w:vAlign w:val="center"/>
          </w:tcPr>
          <w:p w14:paraId="1F5A44AC" w14:textId="77777777" w:rsidR="00B85993" w:rsidRDefault="00B85993" w:rsidP="00607B74">
            <w:pPr>
              <w:widowControl w:val="0"/>
            </w:pPr>
          </w:p>
        </w:tc>
      </w:tr>
      <w:tr w:rsidR="00B85993" w14:paraId="303751A4" w14:textId="77777777" w:rsidTr="00B85993">
        <w:trPr>
          <w:trHeight w:val="315"/>
        </w:trPr>
        <w:tc>
          <w:tcPr>
            <w:tcW w:w="3070" w:type="dxa"/>
            <w:shd w:val="clear" w:color="auto" w:fill="auto"/>
            <w:tcMar>
              <w:top w:w="100" w:type="dxa"/>
              <w:left w:w="100" w:type="dxa"/>
              <w:bottom w:w="100" w:type="dxa"/>
              <w:right w:w="100" w:type="dxa"/>
            </w:tcMar>
            <w:vAlign w:val="center"/>
          </w:tcPr>
          <w:p w14:paraId="2F48A49B" w14:textId="77777777" w:rsidR="00B85993" w:rsidRDefault="00B85993" w:rsidP="00607B74">
            <w:pPr>
              <w:widowControl w:val="0"/>
              <w:pBdr>
                <w:top w:val="nil"/>
                <w:left w:val="nil"/>
                <w:bottom w:val="nil"/>
                <w:right w:val="nil"/>
                <w:between w:val="nil"/>
              </w:pBdr>
            </w:pPr>
            <w:r>
              <w:rPr>
                <w:rFonts w:ascii="Segoe UI Symbol" w:hAnsi="Segoe UI Symbol" w:cs="Segoe UI Symbol"/>
              </w:rPr>
              <w:t>☐</w:t>
            </w:r>
            <w:r>
              <w:t xml:space="preserve"> - 33 cm (902 MHz)</w:t>
            </w:r>
          </w:p>
        </w:tc>
        <w:tc>
          <w:tcPr>
            <w:tcW w:w="3240" w:type="dxa"/>
            <w:shd w:val="clear" w:color="auto" w:fill="FF0000"/>
            <w:tcMar>
              <w:top w:w="100" w:type="dxa"/>
              <w:left w:w="100" w:type="dxa"/>
              <w:bottom w:w="100" w:type="dxa"/>
              <w:right w:w="100" w:type="dxa"/>
            </w:tcMar>
            <w:vAlign w:val="center"/>
          </w:tcPr>
          <w:p w14:paraId="10DF9711" w14:textId="77777777" w:rsidR="00B85993" w:rsidRDefault="00B85993" w:rsidP="00607B74">
            <w:pPr>
              <w:widowControl w:val="0"/>
              <w:jc w:val="center"/>
            </w:pPr>
            <w:r>
              <w:rPr>
                <w:b/>
              </w:rPr>
              <w:t>Club</w:t>
            </w:r>
          </w:p>
        </w:tc>
        <w:tc>
          <w:tcPr>
            <w:tcW w:w="3780" w:type="dxa"/>
            <w:shd w:val="clear" w:color="auto" w:fill="CFE2F3"/>
            <w:tcMar>
              <w:top w:w="100" w:type="dxa"/>
              <w:left w:w="100" w:type="dxa"/>
              <w:bottom w:w="100" w:type="dxa"/>
              <w:right w:w="100" w:type="dxa"/>
            </w:tcMar>
            <w:vAlign w:val="center"/>
          </w:tcPr>
          <w:p w14:paraId="6CB328F6" w14:textId="77777777" w:rsidR="00B85993" w:rsidRDefault="00B85993" w:rsidP="00607B74">
            <w:pPr>
              <w:widowControl w:val="0"/>
            </w:pPr>
            <w:r>
              <w:rPr>
                <w:rFonts w:ascii="Segoe UI Symbol" w:hAnsi="Segoe UI Symbol" w:cs="Segoe UI Symbol"/>
              </w:rPr>
              <w:t>☐</w:t>
            </w:r>
            <w:r>
              <w:t xml:space="preserve"> - POTA or SOTA Activation </w:t>
            </w:r>
          </w:p>
        </w:tc>
      </w:tr>
      <w:tr w:rsidR="00B85993" w14:paraId="12D880F2" w14:textId="77777777" w:rsidTr="00B85993">
        <w:trPr>
          <w:trHeight w:val="440"/>
        </w:trPr>
        <w:tc>
          <w:tcPr>
            <w:tcW w:w="3070" w:type="dxa"/>
            <w:shd w:val="clear" w:color="auto" w:fill="FFF2CC"/>
            <w:tcMar>
              <w:top w:w="100" w:type="dxa"/>
              <w:left w:w="100" w:type="dxa"/>
              <w:bottom w:w="100" w:type="dxa"/>
              <w:right w:w="100" w:type="dxa"/>
            </w:tcMar>
            <w:vAlign w:val="center"/>
          </w:tcPr>
          <w:p w14:paraId="5543C62F" w14:textId="77777777" w:rsidR="00B85993" w:rsidRDefault="00B85993" w:rsidP="00607B74">
            <w:pPr>
              <w:widowControl w:val="0"/>
            </w:pPr>
            <w:r>
              <w:rPr>
                <w:rFonts w:ascii="Segoe UI Symbol" w:hAnsi="Segoe UI Symbol" w:cs="Segoe UI Symbol"/>
              </w:rPr>
              <w:t>☐</w:t>
            </w:r>
            <w:r>
              <w:t xml:space="preserve"> - Higher Microwave Bands</w:t>
            </w:r>
          </w:p>
        </w:tc>
        <w:tc>
          <w:tcPr>
            <w:tcW w:w="3240" w:type="dxa"/>
            <w:shd w:val="clear" w:color="auto" w:fill="auto"/>
            <w:tcMar>
              <w:top w:w="100" w:type="dxa"/>
              <w:left w:w="100" w:type="dxa"/>
              <w:bottom w:w="100" w:type="dxa"/>
              <w:right w:w="100" w:type="dxa"/>
            </w:tcMar>
            <w:vAlign w:val="center"/>
          </w:tcPr>
          <w:p w14:paraId="2416EF77" w14:textId="77777777" w:rsidR="00B85993" w:rsidRDefault="00B85993" w:rsidP="00607B74">
            <w:pPr>
              <w:widowControl w:val="0"/>
            </w:pPr>
            <w:r>
              <w:rPr>
                <w:rFonts w:ascii="Segoe UI Symbol" w:hAnsi="Segoe UI Symbol" w:cs="Segoe UI Symbol"/>
              </w:rPr>
              <w:t>☐</w:t>
            </w:r>
            <w:r>
              <w:t xml:space="preserve"> - Attend an ARC meeting</w:t>
            </w:r>
          </w:p>
        </w:tc>
        <w:tc>
          <w:tcPr>
            <w:tcW w:w="3780" w:type="dxa"/>
            <w:shd w:val="clear" w:color="auto" w:fill="auto"/>
            <w:tcMar>
              <w:top w:w="100" w:type="dxa"/>
              <w:left w:w="100" w:type="dxa"/>
              <w:bottom w:w="100" w:type="dxa"/>
              <w:right w:w="100" w:type="dxa"/>
            </w:tcMar>
            <w:vAlign w:val="center"/>
          </w:tcPr>
          <w:p w14:paraId="1EED5B69" w14:textId="77777777" w:rsidR="00B85993" w:rsidRDefault="00B85993" w:rsidP="00607B74">
            <w:pPr>
              <w:widowControl w:val="0"/>
            </w:pPr>
            <w:r>
              <w:rPr>
                <w:rFonts w:ascii="Segoe UI Symbol" w:hAnsi="Segoe UI Symbol" w:cs="Segoe UI Symbol"/>
              </w:rPr>
              <w:t>☐</w:t>
            </w:r>
            <w:r>
              <w:t xml:space="preserve"> - POTA Activator</w:t>
            </w:r>
          </w:p>
        </w:tc>
      </w:tr>
      <w:tr w:rsidR="00B85993" w14:paraId="76DFBBF1" w14:textId="77777777" w:rsidTr="00B85993">
        <w:trPr>
          <w:trHeight w:val="455"/>
        </w:trPr>
        <w:tc>
          <w:tcPr>
            <w:tcW w:w="3070" w:type="dxa"/>
            <w:shd w:val="clear" w:color="auto" w:fill="B4A7D6"/>
            <w:tcMar>
              <w:top w:w="100" w:type="dxa"/>
              <w:left w:w="100" w:type="dxa"/>
              <w:bottom w:w="100" w:type="dxa"/>
              <w:right w:w="100" w:type="dxa"/>
            </w:tcMar>
            <w:vAlign w:val="center"/>
          </w:tcPr>
          <w:p w14:paraId="16D7876D" w14:textId="77777777" w:rsidR="00B85993" w:rsidRDefault="00B85993" w:rsidP="00607B74">
            <w:pPr>
              <w:widowControl w:val="0"/>
              <w:jc w:val="center"/>
              <w:rPr>
                <w:b/>
              </w:rPr>
            </w:pPr>
            <w:r>
              <w:rPr>
                <w:b/>
              </w:rPr>
              <w:t xml:space="preserve">Build or </w:t>
            </w:r>
            <w:proofErr w:type="gramStart"/>
            <w:r>
              <w:rPr>
                <w:b/>
              </w:rPr>
              <w:t>Install</w:t>
            </w:r>
            <w:proofErr w:type="gramEnd"/>
          </w:p>
        </w:tc>
        <w:tc>
          <w:tcPr>
            <w:tcW w:w="3240" w:type="dxa"/>
            <w:shd w:val="clear" w:color="auto" w:fill="F4CCCC"/>
            <w:tcMar>
              <w:top w:w="100" w:type="dxa"/>
              <w:left w:w="100" w:type="dxa"/>
              <w:bottom w:w="100" w:type="dxa"/>
              <w:right w:w="100" w:type="dxa"/>
            </w:tcMar>
            <w:vAlign w:val="center"/>
          </w:tcPr>
          <w:p w14:paraId="65732D53" w14:textId="77777777" w:rsidR="00B85993" w:rsidRDefault="00B85993" w:rsidP="00607B74">
            <w:pPr>
              <w:widowControl w:val="0"/>
            </w:pPr>
            <w:r>
              <w:rPr>
                <w:rFonts w:ascii="Segoe UI Symbol" w:hAnsi="Segoe UI Symbol" w:cs="Segoe UI Symbol"/>
              </w:rPr>
              <w:t>☐</w:t>
            </w:r>
            <w:r>
              <w:t xml:space="preserve"> - Present at ARC meeting</w:t>
            </w:r>
          </w:p>
        </w:tc>
        <w:tc>
          <w:tcPr>
            <w:tcW w:w="3780" w:type="dxa"/>
            <w:shd w:val="clear" w:color="auto" w:fill="CFE2F3"/>
            <w:tcMar>
              <w:top w:w="100" w:type="dxa"/>
              <w:left w:w="100" w:type="dxa"/>
              <w:bottom w:w="100" w:type="dxa"/>
              <w:right w:w="100" w:type="dxa"/>
            </w:tcMar>
            <w:vAlign w:val="center"/>
          </w:tcPr>
          <w:p w14:paraId="0E9EA2FF" w14:textId="77777777" w:rsidR="00B85993" w:rsidRDefault="00B85993" w:rsidP="00607B74">
            <w:pPr>
              <w:widowControl w:val="0"/>
            </w:pPr>
            <w:r>
              <w:rPr>
                <w:rFonts w:ascii="Segoe UI Symbol" w:hAnsi="Segoe UI Symbol" w:cs="Segoe UI Symbol"/>
              </w:rPr>
              <w:t>☐</w:t>
            </w:r>
            <w:r>
              <w:t xml:space="preserve"> - Work you State QSO party</w:t>
            </w:r>
          </w:p>
        </w:tc>
      </w:tr>
      <w:tr w:rsidR="00B85993" w14:paraId="1AD5DA6F" w14:textId="77777777" w:rsidTr="00B85993">
        <w:trPr>
          <w:trHeight w:val="170"/>
        </w:trPr>
        <w:tc>
          <w:tcPr>
            <w:tcW w:w="3070" w:type="dxa"/>
            <w:shd w:val="clear" w:color="auto" w:fill="auto"/>
            <w:tcMar>
              <w:top w:w="100" w:type="dxa"/>
              <w:left w:w="100" w:type="dxa"/>
              <w:bottom w:w="100" w:type="dxa"/>
              <w:right w:w="100" w:type="dxa"/>
            </w:tcMar>
            <w:vAlign w:val="center"/>
          </w:tcPr>
          <w:p w14:paraId="003A0C4F" w14:textId="77777777" w:rsidR="00B85993" w:rsidRDefault="00B85993" w:rsidP="00607B74">
            <w:pPr>
              <w:widowControl w:val="0"/>
            </w:pPr>
            <w:r>
              <w:rPr>
                <w:rFonts w:ascii="Segoe UI Symbol" w:hAnsi="Segoe UI Symbol" w:cs="Segoe UI Symbol"/>
              </w:rPr>
              <w:t>☐</w:t>
            </w:r>
            <w:r>
              <w:t xml:space="preserve"> - New VHF/UHF Antenna</w:t>
            </w:r>
          </w:p>
        </w:tc>
        <w:tc>
          <w:tcPr>
            <w:tcW w:w="3240" w:type="dxa"/>
            <w:shd w:val="clear" w:color="auto" w:fill="auto"/>
            <w:tcMar>
              <w:top w:w="100" w:type="dxa"/>
              <w:left w:w="100" w:type="dxa"/>
              <w:bottom w:w="100" w:type="dxa"/>
              <w:right w:w="100" w:type="dxa"/>
            </w:tcMar>
            <w:vAlign w:val="center"/>
          </w:tcPr>
          <w:p w14:paraId="4DF6DAA3" w14:textId="77777777" w:rsidR="00B85993" w:rsidRDefault="00B85993" w:rsidP="00607B74">
            <w:pPr>
              <w:widowControl w:val="0"/>
            </w:pPr>
            <w:r>
              <w:rPr>
                <w:rFonts w:ascii="Segoe UI Symbol" w:hAnsi="Segoe UI Symbol" w:cs="Segoe UI Symbol"/>
              </w:rPr>
              <w:t>☐</w:t>
            </w:r>
            <w:r>
              <w:t xml:space="preserve"> - Head a committee</w:t>
            </w:r>
          </w:p>
        </w:tc>
        <w:tc>
          <w:tcPr>
            <w:tcW w:w="3780" w:type="dxa"/>
            <w:shd w:val="clear" w:color="auto" w:fill="FF9900"/>
            <w:tcMar>
              <w:top w:w="100" w:type="dxa"/>
              <w:left w:w="100" w:type="dxa"/>
              <w:bottom w:w="100" w:type="dxa"/>
              <w:right w:w="100" w:type="dxa"/>
            </w:tcMar>
            <w:vAlign w:val="center"/>
          </w:tcPr>
          <w:p w14:paraId="122E71F1" w14:textId="77777777" w:rsidR="00B85993" w:rsidRDefault="00B85993" w:rsidP="00607B74">
            <w:pPr>
              <w:widowControl w:val="0"/>
              <w:jc w:val="center"/>
            </w:pPr>
            <w:r>
              <w:rPr>
                <w:b/>
              </w:rPr>
              <w:t>Build/Test/Repair</w:t>
            </w:r>
          </w:p>
        </w:tc>
      </w:tr>
      <w:tr w:rsidR="00B85993" w14:paraId="437B01B3" w14:textId="77777777" w:rsidTr="00B85993">
        <w:trPr>
          <w:trHeight w:val="225"/>
        </w:trPr>
        <w:tc>
          <w:tcPr>
            <w:tcW w:w="3070" w:type="dxa"/>
            <w:shd w:val="clear" w:color="auto" w:fill="D9D2E9"/>
            <w:tcMar>
              <w:top w:w="100" w:type="dxa"/>
              <w:left w:w="100" w:type="dxa"/>
              <w:bottom w:w="100" w:type="dxa"/>
              <w:right w:w="100" w:type="dxa"/>
            </w:tcMar>
            <w:vAlign w:val="center"/>
          </w:tcPr>
          <w:p w14:paraId="19298A6D" w14:textId="77777777" w:rsidR="00B85993" w:rsidRDefault="00B85993" w:rsidP="00607B74">
            <w:pPr>
              <w:widowControl w:val="0"/>
            </w:pPr>
            <w:r>
              <w:rPr>
                <w:rFonts w:ascii="Segoe UI Symbol" w:hAnsi="Segoe UI Symbol" w:cs="Segoe UI Symbol"/>
              </w:rPr>
              <w:t>☐</w:t>
            </w:r>
            <w:r>
              <w:t xml:space="preserve"> - New HF Antenna</w:t>
            </w:r>
          </w:p>
        </w:tc>
        <w:tc>
          <w:tcPr>
            <w:tcW w:w="3240" w:type="dxa"/>
            <w:shd w:val="clear" w:color="auto" w:fill="F4CCCC"/>
            <w:tcMar>
              <w:top w:w="100" w:type="dxa"/>
              <w:left w:w="100" w:type="dxa"/>
              <w:bottom w:w="100" w:type="dxa"/>
              <w:right w:w="100" w:type="dxa"/>
            </w:tcMar>
            <w:vAlign w:val="center"/>
          </w:tcPr>
          <w:p w14:paraId="69B0309E" w14:textId="77777777" w:rsidR="00B85993" w:rsidRDefault="00B85993" w:rsidP="00607B74">
            <w:pPr>
              <w:widowControl w:val="0"/>
            </w:pPr>
            <w:r>
              <w:rPr>
                <w:rFonts w:ascii="Segoe UI Symbol" w:hAnsi="Segoe UI Symbol" w:cs="Segoe UI Symbol"/>
              </w:rPr>
              <w:t>☐</w:t>
            </w:r>
            <w:r>
              <w:t xml:space="preserve"> - Attend a Hamfest</w:t>
            </w:r>
          </w:p>
        </w:tc>
        <w:tc>
          <w:tcPr>
            <w:tcW w:w="3780" w:type="dxa"/>
            <w:shd w:val="clear" w:color="auto" w:fill="auto"/>
            <w:tcMar>
              <w:top w:w="100" w:type="dxa"/>
              <w:left w:w="100" w:type="dxa"/>
              <w:bottom w:w="100" w:type="dxa"/>
              <w:right w:w="100" w:type="dxa"/>
            </w:tcMar>
            <w:vAlign w:val="center"/>
          </w:tcPr>
          <w:p w14:paraId="27460002" w14:textId="77777777" w:rsidR="00B85993" w:rsidRDefault="00B85993" w:rsidP="00607B74">
            <w:pPr>
              <w:widowControl w:val="0"/>
            </w:pPr>
            <w:r>
              <w:rPr>
                <w:rFonts w:ascii="Segoe UI Symbol" w:hAnsi="Segoe UI Symbol" w:cs="Segoe UI Symbol"/>
              </w:rPr>
              <w:t>☐</w:t>
            </w:r>
            <w:r>
              <w:t xml:space="preserve"> - Electronics Kit or Homebrew</w:t>
            </w:r>
          </w:p>
        </w:tc>
      </w:tr>
      <w:tr w:rsidR="00B85993" w14:paraId="39E53888" w14:textId="77777777" w:rsidTr="00B85993">
        <w:trPr>
          <w:trHeight w:val="701"/>
        </w:trPr>
        <w:tc>
          <w:tcPr>
            <w:tcW w:w="3070" w:type="dxa"/>
            <w:shd w:val="clear" w:color="auto" w:fill="auto"/>
            <w:tcMar>
              <w:top w:w="100" w:type="dxa"/>
              <w:left w:w="100" w:type="dxa"/>
              <w:bottom w:w="100" w:type="dxa"/>
              <w:right w:w="100" w:type="dxa"/>
            </w:tcMar>
            <w:vAlign w:val="center"/>
          </w:tcPr>
          <w:p w14:paraId="60FD19F9" w14:textId="77777777" w:rsidR="00B85993" w:rsidRDefault="00B85993" w:rsidP="00607B74">
            <w:pPr>
              <w:widowControl w:val="0"/>
            </w:pPr>
            <w:r>
              <w:rPr>
                <w:rFonts w:ascii="Segoe UI Symbol" w:hAnsi="Segoe UI Symbol" w:cs="Segoe UI Symbol"/>
              </w:rPr>
              <w:t>☐</w:t>
            </w:r>
            <w:r>
              <w:t xml:space="preserve"> - New Mobile Radio</w:t>
            </w:r>
          </w:p>
        </w:tc>
        <w:tc>
          <w:tcPr>
            <w:tcW w:w="3240" w:type="dxa"/>
            <w:shd w:val="clear" w:color="auto" w:fill="auto"/>
            <w:tcMar>
              <w:top w:w="100" w:type="dxa"/>
              <w:left w:w="100" w:type="dxa"/>
              <w:bottom w:w="100" w:type="dxa"/>
              <w:right w:w="100" w:type="dxa"/>
            </w:tcMar>
            <w:vAlign w:val="center"/>
          </w:tcPr>
          <w:p w14:paraId="68DA5F83" w14:textId="77777777" w:rsidR="00B85993" w:rsidRDefault="00B85993" w:rsidP="00607B74">
            <w:pPr>
              <w:widowControl w:val="0"/>
            </w:pPr>
            <w:r>
              <w:rPr>
                <w:rFonts w:ascii="Segoe UI Symbol" w:hAnsi="Segoe UI Symbol" w:cs="Segoe UI Symbol"/>
              </w:rPr>
              <w:t>☐</w:t>
            </w:r>
            <w:r>
              <w:t xml:space="preserve"> - Teach a Licensing Class or be a VE</w:t>
            </w:r>
          </w:p>
        </w:tc>
        <w:tc>
          <w:tcPr>
            <w:tcW w:w="3780" w:type="dxa"/>
            <w:shd w:val="clear" w:color="auto" w:fill="FCE5CD"/>
            <w:tcMar>
              <w:top w:w="100" w:type="dxa"/>
              <w:left w:w="100" w:type="dxa"/>
              <w:bottom w:w="100" w:type="dxa"/>
              <w:right w:w="100" w:type="dxa"/>
            </w:tcMar>
            <w:vAlign w:val="center"/>
          </w:tcPr>
          <w:p w14:paraId="1C8F20AC" w14:textId="77777777" w:rsidR="00B85993" w:rsidRDefault="00B85993" w:rsidP="00607B74">
            <w:pPr>
              <w:widowControl w:val="0"/>
            </w:pPr>
            <w:r>
              <w:rPr>
                <w:rFonts w:ascii="Segoe UI Symbol" w:hAnsi="Segoe UI Symbol" w:cs="Segoe UI Symbol"/>
              </w:rPr>
              <w:t>☐</w:t>
            </w:r>
            <w:r>
              <w:t xml:space="preserve"> - Use an Antenna Analyzer or nano-VNA to measure</w:t>
            </w:r>
          </w:p>
        </w:tc>
      </w:tr>
      <w:tr w:rsidR="00B85993" w14:paraId="6BE7B915" w14:textId="77777777" w:rsidTr="00B85993">
        <w:trPr>
          <w:trHeight w:val="440"/>
        </w:trPr>
        <w:tc>
          <w:tcPr>
            <w:tcW w:w="3070" w:type="dxa"/>
            <w:shd w:val="clear" w:color="auto" w:fill="D9D2E9"/>
            <w:tcMar>
              <w:top w:w="100" w:type="dxa"/>
              <w:left w:w="100" w:type="dxa"/>
              <w:bottom w:w="100" w:type="dxa"/>
              <w:right w:w="100" w:type="dxa"/>
            </w:tcMar>
            <w:vAlign w:val="center"/>
          </w:tcPr>
          <w:p w14:paraId="29B68F47" w14:textId="77777777" w:rsidR="00B85993" w:rsidRDefault="00B85993" w:rsidP="00607B74">
            <w:pPr>
              <w:widowControl w:val="0"/>
            </w:pPr>
            <w:r>
              <w:rPr>
                <w:rFonts w:ascii="Segoe UI Symbol" w:hAnsi="Segoe UI Symbol" w:cs="Segoe UI Symbol"/>
              </w:rPr>
              <w:t>☐</w:t>
            </w:r>
            <w:r>
              <w:t xml:space="preserve"> - New Mobile Antenna</w:t>
            </w:r>
          </w:p>
        </w:tc>
        <w:tc>
          <w:tcPr>
            <w:tcW w:w="3240" w:type="dxa"/>
            <w:shd w:val="clear" w:color="auto" w:fill="F4CCCC"/>
            <w:tcMar>
              <w:top w:w="100" w:type="dxa"/>
              <w:left w:w="100" w:type="dxa"/>
              <w:bottom w:w="100" w:type="dxa"/>
              <w:right w:w="100" w:type="dxa"/>
            </w:tcMar>
            <w:vAlign w:val="center"/>
          </w:tcPr>
          <w:p w14:paraId="5BA35069" w14:textId="77777777" w:rsidR="00B85993" w:rsidRDefault="00B85993" w:rsidP="00607B74">
            <w:pPr>
              <w:widowControl w:val="0"/>
            </w:pPr>
            <w:r>
              <w:rPr>
                <w:rFonts w:ascii="Segoe UI Symbol" w:hAnsi="Segoe UI Symbol" w:cs="Segoe UI Symbol"/>
              </w:rPr>
              <w:t>☐</w:t>
            </w:r>
            <w:r>
              <w:t xml:space="preserve"> - Mentor a new ham</w:t>
            </w:r>
          </w:p>
        </w:tc>
        <w:tc>
          <w:tcPr>
            <w:tcW w:w="3780" w:type="dxa"/>
            <w:shd w:val="clear" w:color="auto" w:fill="auto"/>
            <w:tcMar>
              <w:top w:w="100" w:type="dxa"/>
              <w:left w:w="100" w:type="dxa"/>
              <w:bottom w:w="100" w:type="dxa"/>
              <w:right w:w="100" w:type="dxa"/>
            </w:tcMar>
            <w:vAlign w:val="center"/>
          </w:tcPr>
          <w:p w14:paraId="2350C023" w14:textId="77777777" w:rsidR="00B85993" w:rsidRDefault="00B85993" w:rsidP="00607B74">
            <w:pPr>
              <w:widowControl w:val="0"/>
            </w:pPr>
            <w:r>
              <w:rPr>
                <w:rFonts w:ascii="Segoe UI Symbol" w:hAnsi="Segoe UI Symbol" w:cs="Segoe UI Symbol"/>
              </w:rPr>
              <w:t>☐</w:t>
            </w:r>
            <w:r>
              <w:t xml:space="preserve"> - Fix non-working Radio </w:t>
            </w:r>
          </w:p>
        </w:tc>
      </w:tr>
      <w:tr w:rsidR="00B85993" w14:paraId="2628B96F" w14:textId="77777777" w:rsidTr="00B85993">
        <w:trPr>
          <w:trHeight w:val="440"/>
        </w:trPr>
        <w:tc>
          <w:tcPr>
            <w:tcW w:w="3070" w:type="dxa"/>
            <w:shd w:val="clear" w:color="auto" w:fill="auto"/>
            <w:tcMar>
              <w:top w:w="100" w:type="dxa"/>
              <w:left w:w="100" w:type="dxa"/>
              <w:bottom w:w="100" w:type="dxa"/>
              <w:right w:w="100" w:type="dxa"/>
            </w:tcMar>
            <w:vAlign w:val="center"/>
          </w:tcPr>
          <w:p w14:paraId="33B44793" w14:textId="77777777" w:rsidR="00B85993" w:rsidRDefault="00B85993" w:rsidP="00607B74">
            <w:pPr>
              <w:widowControl w:val="0"/>
            </w:pPr>
            <w:r>
              <w:rPr>
                <w:rFonts w:ascii="Segoe UI Symbol" w:hAnsi="Segoe UI Symbol" w:cs="Segoe UI Symbol"/>
              </w:rPr>
              <w:t>☐</w:t>
            </w:r>
            <w:r>
              <w:t xml:space="preserve"> - Computer/Radio Interface</w:t>
            </w:r>
          </w:p>
        </w:tc>
        <w:tc>
          <w:tcPr>
            <w:tcW w:w="3240" w:type="dxa"/>
            <w:shd w:val="clear" w:color="auto" w:fill="FFFFFF"/>
            <w:tcMar>
              <w:top w:w="100" w:type="dxa"/>
              <w:left w:w="100" w:type="dxa"/>
              <w:bottom w:w="100" w:type="dxa"/>
              <w:right w:w="100" w:type="dxa"/>
            </w:tcMar>
            <w:vAlign w:val="center"/>
          </w:tcPr>
          <w:p w14:paraId="262AB070" w14:textId="77777777" w:rsidR="00B85993" w:rsidRDefault="00B85993" w:rsidP="00607B74">
            <w:pPr>
              <w:widowControl w:val="0"/>
            </w:pPr>
            <w:r>
              <w:rPr>
                <w:rFonts w:ascii="Segoe UI Symbol" w:hAnsi="Segoe UI Symbol" w:cs="Segoe UI Symbol"/>
              </w:rPr>
              <w:t>☐</w:t>
            </w:r>
            <w:r>
              <w:t xml:space="preserve"> - Write a newsletter article</w:t>
            </w:r>
          </w:p>
        </w:tc>
        <w:tc>
          <w:tcPr>
            <w:tcW w:w="3780" w:type="dxa"/>
            <w:vMerge w:val="restart"/>
            <w:shd w:val="clear" w:color="auto" w:fill="FCE5CD"/>
            <w:tcMar>
              <w:top w:w="100" w:type="dxa"/>
              <w:left w:w="100" w:type="dxa"/>
              <w:bottom w:w="100" w:type="dxa"/>
              <w:right w:w="100" w:type="dxa"/>
            </w:tcMar>
            <w:vAlign w:val="center"/>
          </w:tcPr>
          <w:p w14:paraId="4EBF90F4" w14:textId="77777777" w:rsidR="00B85993" w:rsidRDefault="00B85993" w:rsidP="00607B74">
            <w:pPr>
              <w:widowControl w:val="0"/>
            </w:pPr>
            <w:r>
              <w:rPr>
                <w:rFonts w:ascii="Segoe UI Symbol" w:hAnsi="Segoe UI Symbol" w:cs="Segoe UI Symbol"/>
              </w:rPr>
              <w:t>☐</w:t>
            </w:r>
            <w:r>
              <w:t xml:space="preserve"> - </w:t>
            </w:r>
            <w:proofErr w:type="spellStart"/>
            <w:r>
              <w:t>Aurdino</w:t>
            </w:r>
            <w:proofErr w:type="spellEnd"/>
            <w:r>
              <w:t xml:space="preserve">, Rasp Pi or other microprocess </w:t>
            </w:r>
            <w:proofErr w:type="spellStart"/>
            <w:r>
              <w:t>Proejct</w:t>
            </w:r>
            <w:proofErr w:type="spellEnd"/>
            <w:r>
              <w:t xml:space="preserve"> or Program</w:t>
            </w:r>
          </w:p>
        </w:tc>
      </w:tr>
      <w:tr w:rsidR="00B85993" w14:paraId="62B042F3" w14:textId="77777777" w:rsidTr="00B85993">
        <w:trPr>
          <w:trHeight w:val="440"/>
        </w:trPr>
        <w:tc>
          <w:tcPr>
            <w:tcW w:w="3070" w:type="dxa"/>
            <w:shd w:val="clear" w:color="auto" w:fill="D9D2E9"/>
            <w:tcMar>
              <w:top w:w="100" w:type="dxa"/>
              <w:left w:w="100" w:type="dxa"/>
              <w:bottom w:w="100" w:type="dxa"/>
              <w:right w:w="100" w:type="dxa"/>
            </w:tcMar>
            <w:vAlign w:val="center"/>
          </w:tcPr>
          <w:p w14:paraId="035E942C" w14:textId="77777777" w:rsidR="00B85993" w:rsidRDefault="00B85993" w:rsidP="00607B74">
            <w:pPr>
              <w:widowControl w:val="0"/>
            </w:pPr>
            <w:r>
              <w:rPr>
                <w:rFonts w:ascii="Segoe UI Symbol" w:hAnsi="Segoe UI Symbol" w:cs="Segoe UI Symbol"/>
              </w:rPr>
              <w:t>☐</w:t>
            </w:r>
            <w:r>
              <w:t xml:space="preserve"> - Club building project</w:t>
            </w:r>
          </w:p>
        </w:tc>
        <w:tc>
          <w:tcPr>
            <w:tcW w:w="3240" w:type="dxa"/>
            <w:shd w:val="clear" w:color="auto" w:fill="F4CCCC"/>
            <w:tcMar>
              <w:top w:w="100" w:type="dxa"/>
              <w:left w:w="100" w:type="dxa"/>
              <w:bottom w:w="100" w:type="dxa"/>
              <w:right w:w="100" w:type="dxa"/>
            </w:tcMar>
            <w:vAlign w:val="center"/>
          </w:tcPr>
          <w:p w14:paraId="5E66FBFA" w14:textId="77777777" w:rsidR="00B85993" w:rsidRDefault="00B85993" w:rsidP="00607B74">
            <w:pPr>
              <w:widowControl w:val="0"/>
            </w:pPr>
            <w:r>
              <w:rPr>
                <w:rFonts w:ascii="Segoe UI Symbol" w:hAnsi="Segoe UI Symbol" w:cs="Segoe UI Symbol"/>
              </w:rPr>
              <w:t>☐</w:t>
            </w:r>
            <w:r>
              <w:t xml:space="preserve"> - ARRL Membership</w:t>
            </w:r>
          </w:p>
        </w:tc>
        <w:tc>
          <w:tcPr>
            <w:tcW w:w="3780" w:type="dxa"/>
            <w:vMerge/>
            <w:shd w:val="clear" w:color="auto" w:fill="FFFFFF"/>
            <w:tcMar>
              <w:top w:w="100" w:type="dxa"/>
              <w:left w:w="100" w:type="dxa"/>
              <w:bottom w:w="100" w:type="dxa"/>
              <w:right w:w="100" w:type="dxa"/>
            </w:tcMar>
            <w:vAlign w:val="center"/>
          </w:tcPr>
          <w:p w14:paraId="2FDD952A" w14:textId="77777777" w:rsidR="00B85993" w:rsidRDefault="00B85993" w:rsidP="00607B74">
            <w:pPr>
              <w:widowControl w:val="0"/>
            </w:pPr>
          </w:p>
        </w:tc>
      </w:tr>
    </w:tbl>
    <w:p w14:paraId="3C7395D8" w14:textId="77777777" w:rsidR="001E2391" w:rsidRDefault="001E2391" w:rsidP="009C42BF">
      <w:pPr>
        <w:widowControl w:val="0"/>
        <w:contextualSpacing/>
        <w:rPr>
          <w:b/>
          <w:bCs/>
          <w:noProof/>
          <w:sz w:val="32"/>
          <w:szCs w:val="32"/>
        </w:rPr>
      </w:pPr>
    </w:p>
    <w:p w14:paraId="254C97C1" w14:textId="10123CF2" w:rsidR="001E2391" w:rsidRDefault="001E2391" w:rsidP="009C42BF">
      <w:pPr>
        <w:widowControl w:val="0"/>
        <w:contextualSpacing/>
        <w:rPr>
          <w:b/>
          <w:bCs/>
          <w:noProof/>
          <w:sz w:val="32"/>
          <w:szCs w:val="32"/>
        </w:rPr>
      </w:pPr>
    </w:p>
    <w:p w14:paraId="542E59D6" w14:textId="39484A06" w:rsidR="00AB66AE" w:rsidRDefault="002165CB" w:rsidP="009C42BF">
      <w:pPr>
        <w:widowControl w:val="0"/>
        <w:contextualSpacing/>
        <w:rPr>
          <w:b/>
          <w:bCs/>
          <w:noProof/>
          <w:sz w:val="32"/>
          <w:szCs w:val="32"/>
        </w:rPr>
      </w:pPr>
      <w:r>
        <w:rPr>
          <w:b/>
          <w:bCs/>
          <w:noProof/>
          <w:sz w:val="32"/>
          <w:szCs w:val="32"/>
        </w:rPr>
        <w:t>Your Club news should be listed here!</w:t>
      </w: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61"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5" w:name="_Hlk112336316"/>
      <w:bookmarkEnd w:id="25"/>
    </w:p>
    <w:p w14:paraId="1AA6E91A" w14:textId="77777777" w:rsidR="006E7DD2" w:rsidRPr="006E7DD2" w:rsidRDefault="006E7DD2" w:rsidP="006E7DD2">
      <w:pPr>
        <w:shd w:val="clear" w:color="auto" w:fill="FFFFFF"/>
        <w:rPr>
          <w:color w:val="000000"/>
        </w:rPr>
      </w:pPr>
      <w:bookmarkStart w:id="26" w:name="dx"/>
      <w:bookmarkEnd w:id="26"/>
      <w:r w:rsidRPr="006E7DD2">
        <w:rPr>
          <w:noProof/>
          <w:color w:val="000000"/>
        </w:rPr>
        <w:lastRenderedPageBreak/>
        <w:drawing>
          <wp:anchor distT="0" distB="0" distL="114300" distR="114300" simplePos="0" relativeHeight="251662336" behindDoc="0" locked="0" layoutInCell="1" allowOverlap="1" wp14:anchorId="2EFD840B" wp14:editId="0ACEC71A">
            <wp:simplePos x="0" y="0"/>
            <wp:positionH relativeFrom="column">
              <wp:posOffset>4524375</wp:posOffset>
            </wp:positionH>
            <wp:positionV relativeFrom="paragraph">
              <wp:posOffset>0</wp:posOffset>
            </wp:positionV>
            <wp:extent cx="1554480" cy="19050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V relativeFrom="margin">
              <wp14:pctHeight>0</wp14:pctHeight>
            </wp14:sizeRelV>
          </wp:anchor>
        </w:drawing>
      </w:r>
      <w:r w:rsidRPr="006E7DD2">
        <w:rPr>
          <w:color w:val="000000"/>
        </w:rPr>
        <w:t>DX This Week – 9A5N Interview</w:t>
      </w:r>
    </w:p>
    <w:p w14:paraId="10493874" w14:textId="77777777" w:rsidR="006E7DD2" w:rsidRPr="006E7DD2" w:rsidRDefault="006E7DD2" w:rsidP="006E7DD2">
      <w:pPr>
        <w:shd w:val="clear" w:color="auto" w:fill="FFFFFF"/>
        <w:rPr>
          <w:color w:val="000000"/>
        </w:rPr>
      </w:pPr>
    </w:p>
    <w:p w14:paraId="640781D8" w14:textId="77777777" w:rsidR="006E7DD2" w:rsidRPr="006E7DD2" w:rsidRDefault="006E7DD2" w:rsidP="006E7DD2">
      <w:pPr>
        <w:shd w:val="clear" w:color="auto" w:fill="FFFFFF"/>
        <w:rPr>
          <w:color w:val="000000"/>
        </w:rPr>
      </w:pPr>
      <w:r w:rsidRPr="006E7DD2">
        <w:rPr>
          <w:color w:val="000000"/>
        </w:rPr>
        <w:t xml:space="preserve">Bill AJ8B (aj8b@arrl.net, @AJ8B, or www.aj8b.com) </w:t>
      </w:r>
    </w:p>
    <w:p w14:paraId="0F0D3528" w14:textId="77777777" w:rsidR="006E7DD2" w:rsidRPr="006E7DD2" w:rsidRDefault="006E7DD2" w:rsidP="006E7DD2">
      <w:pPr>
        <w:shd w:val="clear" w:color="auto" w:fill="FFFFFF"/>
        <w:ind w:firstLine="720"/>
        <w:rPr>
          <w:color w:val="000000"/>
        </w:rPr>
      </w:pPr>
      <w:r w:rsidRPr="006E7DD2">
        <w:rPr>
          <w:color w:val="000000"/>
        </w:rPr>
        <w:tab/>
        <w:t>CWOPs Member #1567</w:t>
      </w:r>
    </w:p>
    <w:p w14:paraId="08BCF269" w14:textId="77777777" w:rsidR="006E7DD2" w:rsidRPr="006E7DD2" w:rsidRDefault="006E7DD2" w:rsidP="006E7DD2">
      <w:pPr>
        <w:shd w:val="clear" w:color="auto" w:fill="FFFFFF"/>
        <w:ind w:firstLine="720"/>
        <w:rPr>
          <w:color w:val="000000"/>
        </w:rPr>
      </w:pPr>
    </w:p>
    <w:p w14:paraId="53AC666F" w14:textId="77777777" w:rsidR="006E7DD2" w:rsidRPr="006E7DD2" w:rsidRDefault="006E7DD2" w:rsidP="006E7DD2">
      <w:pPr>
        <w:shd w:val="clear" w:color="auto" w:fill="FFFFFF"/>
        <w:ind w:firstLine="720"/>
        <w:rPr>
          <w:color w:val="000000"/>
        </w:rPr>
      </w:pPr>
      <w:r w:rsidRPr="006E7DD2">
        <w:rPr>
          <w:color w:val="000000"/>
        </w:rPr>
        <w:t>I hope you have Crozet and The Republic of the Congo confirmed and are filling band slots. The solar numbers are continuing to rise, faster than anticipated and we may have a longer stretch than we thought of excellent propagation.</w:t>
      </w:r>
    </w:p>
    <w:p w14:paraId="17E28452" w14:textId="77777777" w:rsidR="006E7DD2" w:rsidRPr="006E7DD2" w:rsidRDefault="006E7DD2" w:rsidP="006E7DD2">
      <w:pPr>
        <w:shd w:val="clear" w:color="auto" w:fill="FFFFFF"/>
        <w:ind w:firstLine="720"/>
        <w:rPr>
          <w:color w:val="000000"/>
        </w:rPr>
      </w:pPr>
      <w:r w:rsidRPr="006E7DD2">
        <w:rPr>
          <w:color w:val="000000"/>
        </w:rPr>
        <w:t xml:space="preserve">This week we have an announcement about a program to recognize those DX Mentors that have been helping young </w:t>
      </w:r>
      <w:proofErr w:type="spellStart"/>
      <w:r w:rsidRPr="006E7DD2">
        <w:rPr>
          <w:color w:val="000000"/>
        </w:rPr>
        <w:t>DXers</w:t>
      </w:r>
      <w:proofErr w:type="spellEnd"/>
      <w:r w:rsidRPr="006E7DD2">
        <w:rPr>
          <w:color w:val="000000"/>
        </w:rPr>
        <w:t xml:space="preserve"> move up the DX ladder. Icom America is supporting this program. We also have input from the NCDXF and INDEXA.</w:t>
      </w:r>
    </w:p>
    <w:p w14:paraId="67FB0904" w14:textId="77777777" w:rsidR="006E7DD2" w:rsidRPr="006E7DD2" w:rsidRDefault="006E7DD2" w:rsidP="006E7DD2">
      <w:pPr>
        <w:shd w:val="clear" w:color="auto" w:fill="FFFFFF"/>
        <w:ind w:firstLine="720"/>
        <w:rPr>
          <w:color w:val="000000"/>
        </w:rPr>
      </w:pPr>
      <w:r w:rsidRPr="006E7DD2">
        <w:rPr>
          <w:color w:val="000000"/>
        </w:rPr>
        <w:t xml:space="preserve">We start off the new year with our first interview, 9A5N. If you have been on the air for any length of time, you have probably worked </w:t>
      </w:r>
      <w:proofErr w:type="spellStart"/>
      <w:r w:rsidRPr="006E7DD2">
        <w:rPr>
          <w:color w:val="000000"/>
        </w:rPr>
        <w:t>Neno</w:t>
      </w:r>
      <w:proofErr w:type="spellEnd"/>
      <w:r w:rsidRPr="006E7DD2">
        <w:rPr>
          <w:color w:val="000000"/>
        </w:rPr>
        <w:t>.</w:t>
      </w:r>
    </w:p>
    <w:p w14:paraId="2495C661" w14:textId="77777777" w:rsidR="006E7DD2" w:rsidRPr="006E7DD2" w:rsidRDefault="006E7DD2" w:rsidP="006E7DD2">
      <w:pPr>
        <w:shd w:val="clear" w:color="auto" w:fill="FFFFFF"/>
        <w:ind w:firstLine="720"/>
        <w:rPr>
          <w:color w:val="000000"/>
        </w:rPr>
      </w:pPr>
      <w:r w:rsidRPr="006E7DD2">
        <w:rPr>
          <w:color w:val="000000"/>
        </w:rPr>
        <w:t>Keep me informed of new equipment or new countries you have worked.</w:t>
      </w:r>
    </w:p>
    <w:p w14:paraId="20E84E9B" w14:textId="77777777" w:rsidR="006E7DD2" w:rsidRPr="006E7DD2" w:rsidRDefault="006E7DD2" w:rsidP="006E7DD2">
      <w:pPr>
        <w:shd w:val="clear" w:color="auto" w:fill="FFFFFF"/>
        <w:rPr>
          <w:color w:val="000000"/>
        </w:rPr>
      </w:pPr>
    </w:p>
    <w:p w14:paraId="0B1C6235" w14:textId="77777777" w:rsidR="006E7DD2" w:rsidRPr="006E7DD2" w:rsidRDefault="006E7DD2" w:rsidP="006E7DD2">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6E7DD2">
        <w:rPr>
          <w:rFonts w:asciiTheme="majorHAnsi" w:eastAsiaTheme="majorEastAsia" w:hAnsiTheme="majorHAnsi" w:cstheme="majorBidi"/>
          <w:color w:val="2F5496" w:themeColor="accent1" w:themeShade="BF"/>
          <w:sz w:val="32"/>
          <w:szCs w:val="32"/>
        </w:rPr>
        <w:t xml:space="preserve">DAH DIT </w:t>
      </w:r>
      <w:proofErr w:type="spellStart"/>
      <w:r w:rsidRPr="006E7DD2">
        <w:rPr>
          <w:rFonts w:asciiTheme="majorHAnsi" w:eastAsiaTheme="majorEastAsia" w:hAnsiTheme="majorHAnsi" w:cstheme="majorBidi"/>
          <w:color w:val="2F5496" w:themeColor="accent1" w:themeShade="BF"/>
          <w:sz w:val="32"/>
          <w:szCs w:val="32"/>
        </w:rPr>
        <w:t>DIT</w:t>
      </w:r>
      <w:proofErr w:type="spellEnd"/>
      <w:r w:rsidRPr="006E7DD2">
        <w:rPr>
          <w:rFonts w:asciiTheme="majorHAnsi" w:eastAsiaTheme="majorEastAsia" w:hAnsiTheme="majorHAnsi" w:cstheme="majorBidi"/>
          <w:color w:val="2F5496" w:themeColor="accent1" w:themeShade="BF"/>
          <w:sz w:val="32"/>
          <w:szCs w:val="32"/>
        </w:rPr>
        <w:t xml:space="preserve"> </w:t>
      </w:r>
      <w:proofErr w:type="spellStart"/>
      <w:r w:rsidRPr="006E7DD2">
        <w:rPr>
          <w:rFonts w:asciiTheme="majorHAnsi" w:eastAsiaTheme="majorEastAsia" w:hAnsiTheme="majorHAnsi" w:cstheme="majorBidi"/>
          <w:color w:val="2F5496" w:themeColor="accent1" w:themeShade="BF"/>
          <w:sz w:val="32"/>
          <w:szCs w:val="32"/>
        </w:rPr>
        <w:t>DIT</w:t>
      </w:r>
      <w:proofErr w:type="spellEnd"/>
      <w:r w:rsidRPr="006E7DD2">
        <w:rPr>
          <w:rFonts w:asciiTheme="majorHAnsi" w:eastAsiaTheme="majorEastAsia" w:hAnsiTheme="majorHAnsi" w:cstheme="majorBidi"/>
          <w:color w:val="2F5496" w:themeColor="accent1" w:themeShade="BF"/>
          <w:sz w:val="32"/>
          <w:szCs w:val="32"/>
        </w:rPr>
        <w:t xml:space="preserve"> DAH   </w:t>
      </w:r>
      <w:proofErr w:type="spellStart"/>
      <w:r w:rsidRPr="006E7DD2">
        <w:rPr>
          <w:rFonts w:asciiTheme="majorHAnsi" w:eastAsiaTheme="majorEastAsia" w:hAnsiTheme="majorHAnsi" w:cstheme="majorBidi"/>
          <w:color w:val="2F5496" w:themeColor="accent1" w:themeShade="BF"/>
          <w:sz w:val="32"/>
          <w:szCs w:val="32"/>
        </w:rPr>
        <w:t>DAH</w:t>
      </w:r>
      <w:proofErr w:type="spellEnd"/>
      <w:r w:rsidRPr="006E7DD2">
        <w:rPr>
          <w:rFonts w:asciiTheme="majorHAnsi" w:eastAsiaTheme="majorEastAsia" w:hAnsiTheme="majorHAnsi" w:cstheme="majorBidi"/>
          <w:color w:val="2F5496" w:themeColor="accent1" w:themeShade="BF"/>
          <w:sz w:val="32"/>
          <w:szCs w:val="32"/>
        </w:rPr>
        <w:t xml:space="preserve"> DIT </w:t>
      </w:r>
      <w:proofErr w:type="spellStart"/>
      <w:r w:rsidRPr="006E7DD2">
        <w:rPr>
          <w:rFonts w:asciiTheme="majorHAnsi" w:eastAsiaTheme="majorEastAsia" w:hAnsiTheme="majorHAnsi" w:cstheme="majorBidi"/>
          <w:color w:val="2F5496" w:themeColor="accent1" w:themeShade="BF"/>
          <w:sz w:val="32"/>
          <w:szCs w:val="32"/>
        </w:rPr>
        <w:t>DIT</w:t>
      </w:r>
      <w:proofErr w:type="spellEnd"/>
      <w:r w:rsidRPr="006E7DD2">
        <w:rPr>
          <w:rFonts w:asciiTheme="majorHAnsi" w:eastAsiaTheme="majorEastAsia" w:hAnsiTheme="majorHAnsi" w:cstheme="majorBidi"/>
          <w:color w:val="2F5496" w:themeColor="accent1" w:themeShade="BF"/>
          <w:sz w:val="32"/>
          <w:szCs w:val="32"/>
        </w:rPr>
        <w:t xml:space="preserve"> </w:t>
      </w:r>
      <w:proofErr w:type="spellStart"/>
      <w:r w:rsidRPr="006E7DD2">
        <w:rPr>
          <w:rFonts w:asciiTheme="majorHAnsi" w:eastAsiaTheme="majorEastAsia" w:hAnsiTheme="majorHAnsi" w:cstheme="majorBidi"/>
          <w:color w:val="2F5496" w:themeColor="accent1" w:themeShade="BF"/>
          <w:sz w:val="32"/>
          <w:szCs w:val="32"/>
        </w:rPr>
        <w:t>DIT</w:t>
      </w:r>
      <w:proofErr w:type="spellEnd"/>
      <w:r w:rsidRPr="006E7DD2">
        <w:rPr>
          <w:rFonts w:asciiTheme="majorHAnsi" w:eastAsiaTheme="majorEastAsia" w:hAnsiTheme="majorHAnsi" w:cstheme="majorBidi"/>
          <w:color w:val="2F5496" w:themeColor="accent1" w:themeShade="BF"/>
          <w:sz w:val="32"/>
          <w:szCs w:val="32"/>
        </w:rPr>
        <w:t xml:space="preserve"> DAH</w:t>
      </w:r>
    </w:p>
    <w:p w14:paraId="5AF0532F" w14:textId="77777777" w:rsidR="006E7DD2" w:rsidRPr="006E7DD2" w:rsidRDefault="006E7DD2" w:rsidP="006E7DD2">
      <w:pPr>
        <w:shd w:val="clear" w:color="auto" w:fill="FFFFFF"/>
        <w:ind w:firstLine="720"/>
        <w:rPr>
          <w:color w:val="000000"/>
        </w:rPr>
      </w:pPr>
    </w:p>
    <w:p w14:paraId="50B41A4C" w14:textId="77777777" w:rsidR="006E7DD2" w:rsidRPr="006E7DD2" w:rsidRDefault="006E7DD2" w:rsidP="006E7DD2">
      <w:pPr>
        <w:keepNext/>
        <w:keepLines/>
        <w:shd w:val="clear" w:color="auto" w:fill="FFFFFF"/>
        <w:spacing w:before="240" w:line="259" w:lineRule="auto"/>
        <w:ind w:firstLine="720"/>
        <w:outlineLvl w:val="0"/>
        <w:rPr>
          <w:rFonts w:eastAsiaTheme="majorEastAsia"/>
          <w:color w:val="2F5496" w:themeColor="accent1" w:themeShade="BF"/>
          <w:sz w:val="32"/>
          <w:szCs w:val="32"/>
        </w:rPr>
      </w:pPr>
      <w:r w:rsidRPr="006E7DD2">
        <w:rPr>
          <w:rFonts w:eastAsiaTheme="majorEastAsia"/>
          <w:color w:val="2F5496" w:themeColor="accent1" w:themeShade="BF"/>
          <w:sz w:val="32"/>
          <w:szCs w:val="32"/>
        </w:rPr>
        <w:t>SWODXA Announces the DX Mentor Recognition Program</w:t>
      </w:r>
    </w:p>
    <w:p w14:paraId="2861C8DA" w14:textId="77777777" w:rsidR="006E7DD2" w:rsidRPr="006E7DD2" w:rsidRDefault="006E7DD2" w:rsidP="006E7DD2">
      <w:pPr>
        <w:shd w:val="clear" w:color="auto" w:fill="FFFFFF"/>
        <w:ind w:firstLine="720"/>
        <w:rPr>
          <w:color w:val="000000"/>
        </w:rPr>
      </w:pPr>
    </w:p>
    <w:p w14:paraId="4A63149B" w14:textId="77777777" w:rsidR="006E7DD2" w:rsidRPr="006E7DD2" w:rsidRDefault="006E7DD2" w:rsidP="006E7DD2">
      <w:pPr>
        <w:shd w:val="clear" w:color="auto" w:fill="FFFFFF"/>
        <w:ind w:firstLine="720"/>
        <w:rPr>
          <w:color w:val="000000"/>
        </w:rPr>
      </w:pPr>
      <w:r w:rsidRPr="006E7DD2">
        <w:rPr>
          <w:color w:val="000000"/>
        </w:rPr>
        <w:t>The Southwest Ohio DX Association (SWODXA) in conjunction with ICOM</w:t>
      </w:r>
      <w:r w:rsidRPr="006E7DD2">
        <w:rPr>
          <w:rFonts w:cstheme="minorHAnsi"/>
          <w:color w:val="000000"/>
        </w:rPr>
        <w:t>®</w:t>
      </w:r>
      <w:r w:rsidRPr="006E7DD2">
        <w:rPr>
          <w:color w:val="000000"/>
        </w:rPr>
        <w:t xml:space="preserve"> America, Inc. is announcing a program to recognize and reward amateur radio operators who have played a key role in helping other amateur radio operators achieve DXCC.  The purpose of this program is not to bring recognition to those that achieve DXCC but rather to recognize those amateurs that assist others in achieving their first 100 confirmed entities.</w:t>
      </w:r>
    </w:p>
    <w:p w14:paraId="561A6E1A" w14:textId="77777777" w:rsidR="006E7DD2" w:rsidRPr="006E7DD2" w:rsidRDefault="006E7DD2" w:rsidP="006E7DD2">
      <w:pPr>
        <w:shd w:val="clear" w:color="auto" w:fill="FFFFFF"/>
        <w:ind w:firstLine="720"/>
        <w:rPr>
          <w:color w:val="000000"/>
        </w:rPr>
      </w:pPr>
      <w:r w:rsidRPr="006E7DD2">
        <w:rPr>
          <w:color w:val="000000"/>
        </w:rPr>
        <w:t>There is an application form and a judging committee staffed by SWODXA representatives and a representative from both the NCDXF and INDEXA.  Those amateurs receiving the mentoring must be under 30 years of age during the calendar year for the award.  The intent of targeting this audience is to attract and retain those amateurs that are most likely to remain engaged in the hobby after achieving DXCC.</w:t>
      </w:r>
    </w:p>
    <w:p w14:paraId="4EFEB595" w14:textId="77777777" w:rsidR="006E7DD2" w:rsidRPr="006E7DD2" w:rsidRDefault="006E7DD2" w:rsidP="006E7DD2">
      <w:pPr>
        <w:shd w:val="clear" w:color="auto" w:fill="FFFFFF"/>
        <w:ind w:firstLine="720"/>
        <w:rPr>
          <w:color w:val="000000"/>
        </w:rPr>
      </w:pPr>
      <w:r w:rsidRPr="006E7DD2">
        <w:rPr>
          <w:color w:val="000000"/>
        </w:rPr>
        <w:t>SWODXA is uniquely positioned to bestow this award at the annual SWODXA DX Dinner</w:t>
      </w:r>
      <w:r w:rsidRPr="006E7DD2">
        <w:rPr>
          <w:rFonts w:cstheme="minorHAnsi"/>
          <w:color w:val="000000"/>
        </w:rPr>
        <w:t>®</w:t>
      </w:r>
      <w:r w:rsidRPr="006E7DD2">
        <w:rPr>
          <w:color w:val="000000"/>
        </w:rPr>
        <w:t>.  The DX Dinner, held annually in conjunction with the Dayton Hamvention</w:t>
      </w:r>
      <w:r w:rsidRPr="006E7DD2">
        <w:rPr>
          <w:rFonts w:cstheme="minorHAnsi"/>
          <w:color w:val="000000"/>
        </w:rPr>
        <w:t>®</w:t>
      </w:r>
      <w:r w:rsidRPr="006E7DD2">
        <w:rPr>
          <w:color w:val="000000"/>
        </w:rPr>
        <w:t xml:space="preserve">, is arguably the largest gathering of active </w:t>
      </w:r>
      <w:proofErr w:type="spellStart"/>
      <w:r w:rsidRPr="006E7DD2">
        <w:rPr>
          <w:color w:val="000000"/>
        </w:rPr>
        <w:t>DXers</w:t>
      </w:r>
      <w:proofErr w:type="spellEnd"/>
      <w:r w:rsidRPr="006E7DD2">
        <w:rPr>
          <w:color w:val="000000"/>
        </w:rPr>
        <w:t xml:space="preserve"> in the world.  We present the </w:t>
      </w:r>
      <w:proofErr w:type="spellStart"/>
      <w:r w:rsidRPr="006E7DD2">
        <w:rPr>
          <w:color w:val="000000"/>
        </w:rPr>
        <w:t>DXpedition</w:t>
      </w:r>
      <w:proofErr w:type="spellEnd"/>
      <w:r w:rsidRPr="006E7DD2">
        <w:rPr>
          <w:color w:val="000000"/>
        </w:rPr>
        <w:t xml:space="preserve"> of the Year Award</w:t>
      </w:r>
      <w:r w:rsidRPr="006E7DD2">
        <w:rPr>
          <w:rFonts w:cstheme="minorHAnsi"/>
          <w:color w:val="000000"/>
        </w:rPr>
        <w:t>®</w:t>
      </w:r>
      <w:r w:rsidRPr="006E7DD2">
        <w:rPr>
          <w:color w:val="000000"/>
        </w:rPr>
        <w:t xml:space="preserve">, the </w:t>
      </w:r>
      <w:proofErr w:type="spellStart"/>
      <w:r w:rsidRPr="006E7DD2">
        <w:rPr>
          <w:color w:val="000000"/>
        </w:rPr>
        <w:t>DXpeditioner</w:t>
      </w:r>
      <w:proofErr w:type="spellEnd"/>
      <w:r w:rsidRPr="006E7DD2">
        <w:rPr>
          <w:color w:val="000000"/>
        </w:rPr>
        <w:t xml:space="preserve"> of the Year Award, when applicable, and host the DX Forum there.  CQ Magazine announces their CQ DX Hall of Fame inductees at the DX dinner as well.</w:t>
      </w:r>
    </w:p>
    <w:p w14:paraId="1C8902AD" w14:textId="77777777" w:rsidR="006E7DD2" w:rsidRPr="006E7DD2" w:rsidRDefault="006E7DD2" w:rsidP="006E7DD2">
      <w:pPr>
        <w:shd w:val="clear" w:color="auto" w:fill="FFFFFF"/>
        <w:ind w:firstLine="720"/>
        <w:rPr>
          <w:color w:val="000000"/>
        </w:rPr>
      </w:pPr>
      <w:r w:rsidRPr="006E7DD2">
        <w:rPr>
          <w:color w:val="000000"/>
        </w:rPr>
        <w:t>As a technology leader in our hobby, there is no better partner to promote and celebrate this award than ICOM.  Ray, N9JA, has been a constant promoter of ham radio, even coining the phrase “For the Love of Ham Radio”.  ICOM has selflessly supported amateur radio over the years and is taking this opportunity to promote the mentors of DX.  Thanks to ICOM</w:t>
      </w:r>
      <w:r w:rsidRPr="006E7DD2">
        <w:rPr>
          <w:rFonts w:cstheme="minorHAnsi"/>
          <w:color w:val="000000"/>
        </w:rPr>
        <w:t xml:space="preserve"> </w:t>
      </w:r>
      <w:r w:rsidRPr="006E7DD2">
        <w:rPr>
          <w:color w:val="000000"/>
        </w:rPr>
        <w:t>for their support!</w:t>
      </w:r>
    </w:p>
    <w:p w14:paraId="4F386FC1" w14:textId="77777777" w:rsidR="006E7DD2" w:rsidRPr="006E7DD2" w:rsidRDefault="006E7DD2" w:rsidP="006E7DD2">
      <w:pPr>
        <w:shd w:val="clear" w:color="auto" w:fill="FFFFFF"/>
        <w:ind w:firstLine="720"/>
        <w:rPr>
          <w:color w:val="000000"/>
        </w:rPr>
      </w:pPr>
      <w:r w:rsidRPr="006E7DD2">
        <w:rPr>
          <w:color w:val="000000"/>
        </w:rPr>
        <w:lastRenderedPageBreak/>
        <w:t xml:space="preserve">More information and the entry form can be found at </w:t>
      </w:r>
      <w:hyperlink r:id="rId63" w:history="1">
        <w:r w:rsidRPr="006E7DD2">
          <w:rPr>
            <w:color w:val="0000FF"/>
            <w:u w:val="single"/>
          </w:rPr>
          <w:t>www.swodxa.org/DX-Mentor-Program</w:t>
        </w:r>
      </w:hyperlink>
      <w:r w:rsidRPr="006E7DD2">
        <w:rPr>
          <w:color w:val="000000"/>
        </w:rPr>
        <w:t xml:space="preserve">, by emailing </w:t>
      </w:r>
      <w:hyperlink r:id="rId64" w:history="1">
        <w:r w:rsidRPr="006E7DD2">
          <w:rPr>
            <w:color w:val="0000FF"/>
            <w:u w:val="single"/>
          </w:rPr>
          <w:t>thedxmentor@gmail.com</w:t>
        </w:r>
      </w:hyperlink>
      <w:r w:rsidRPr="006E7DD2">
        <w:rPr>
          <w:color w:val="000000"/>
        </w:rPr>
        <w:t xml:space="preserve"> or by calling 1-513-855-3980.</w:t>
      </w:r>
    </w:p>
    <w:p w14:paraId="43240ED6" w14:textId="77777777" w:rsidR="006E7DD2" w:rsidRPr="006E7DD2" w:rsidRDefault="006E7DD2" w:rsidP="006E7DD2">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p>
    <w:p w14:paraId="595A0BC5" w14:textId="77777777" w:rsidR="006E7DD2" w:rsidRPr="006E7DD2" w:rsidRDefault="006E7DD2" w:rsidP="006E7DD2">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p>
    <w:p w14:paraId="6E827136" w14:textId="77777777" w:rsidR="006E7DD2" w:rsidRPr="006E7DD2" w:rsidRDefault="006E7DD2" w:rsidP="006E7DD2">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6E7DD2">
        <w:rPr>
          <w:rFonts w:asciiTheme="majorHAnsi" w:eastAsiaTheme="majorEastAsia" w:hAnsiTheme="majorHAnsi" w:cstheme="majorBidi"/>
          <w:color w:val="2F5496" w:themeColor="accent1" w:themeShade="BF"/>
          <w:sz w:val="32"/>
          <w:szCs w:val="32"/>
        </w:rPr>
        <w:t xml:space="preserve">DAH DIT </w:t>
      </w:r>
      <w:proofErr w:type="spellStart"/>
      <w:r w:rsidRPr="006E7DD2">
        <w:rPr>
          <w:rFonts w:asciiTheme="majorHAnsi" w:eastAsiaTheme="majorEastAsia" w:hAnsiTheme="majorHAnsi" w:cstheme="majorBidi"/>
          <w:color w:val="2F5496" w:themeColor="accent1" w:themeShade="BF"/>
          <w:sz w:val="32"/>
          <w:szCs w:val="32"/>
        </w:rPr>
        <w:t>DIT</w:t>
      </w:r>
      <w:proofErr w:type="spellEnd"/>
      <w:r w:rsidRPr="006E7DD2">
        <w:rPr>
          <w:rFonts w:asciiTheme="majorHAnsi" w:eastAsiaTheme="majorEastAsia" w:hAnsiTheme="majorHAnsi" w:cstheme="majorBidi"/>
          <w:color w:val="2F5496" w:themeColor="accent1" w:themeShade="BF"/>
          <w:sz w:val="32"/>
          <w:szCs w:val="32"/>
        </w:rPr>
        <w:t xml:space="preserve"> </w:t>
      </w:r>
      <w:proofErr w:type="spellStart"/>
      <w:r w:rsidRPr="006E7DD2">
        <w:rPr>
          <w:rFonts w:asciiTheme="majorHAnsi" w:eastAsiaTheme="majorEastAsia" w:hAnsiTheme="majorHAnsi" w:cstheme="majorBidi"/>
          <w:color w:val="2F5496" w:themeColor="accent1" w:themeShade="BF"/>
          <w:sz w:val="32"/>
          <w:szCs w:val="32"/>
        </w:rPr>
        <w:t>DIT</w:t>
      </w:r>
      <w:proofErr w:type="spellEnd"/>
      <w:r w:rsidRPr="006E7DD2">
        <w:rPr>
          <w:rFonts w:asciiTheme="majorHAnsi" w:eastAsiaTheme="majorEastAsia" w:hAnsiTheme="majorHAnsi" w:cstheme="majorBidi"/>
          <w:color w:val="2F5496" w:themeColor="accent1" w:themeShade="BF"/>
          <w:sz w:val="32"/>
          <w:szCs w:val="32"/>
        </w:rPr>
        <w:t xml:space="preserve"> DAH   </w:t>
      </w:r>
      <w:proofErr w:type="spellStart"/>
      <w:r w:rsidRPr="006E7DD2">
        <w:rPr>
          <w:rFonts w:asciiTheme="majorHAnsi" w:eastAsiaTheme="majorEastAsia" w:hAnsiTheme="majorHAnsi" w:cstheme="majorBidi"/>
          <w:color w:val="2F5496" w:themeColor="accent1" w:themeShade="BF"/>
          <w:sz w:val="32"/>
          <w:szCs w:val="32"/>
        </w:rPr>
        <w:t>DAH</w:t>
      </w:r>
      <w:proofErr w:type="spellEnd"/>
      <w:r w:rsidRPr="006E7DD2">
        <w:rPr>
          <w:rFonts w:asciiTheme="majorHAnsi" w:eastAsiaTheme="majorEastAsia" w:hAnsiTheme="majorHAnsi" w:cstheme="majorBidi"/>
          <w:color w:val="2F5496" w:themeColor="accent1" w:themeShade="BF"/>
          <w:sz w:val="32"/>
          <w:szCs w:val="32"/>
        </w:rPr>
        <w:t xml:space="preserve"> DIT </w:t>
      </w:r>
      <w:proofErr w:type="spellStart"/>
      <w:r w:rsidRPr="006E7DD2">
        <w:rPr>
          <w:rFonts w:asciiTheme="majorHAnsi" w:eastAsiaTheme="majorEastAsia" w:hAnsiTheme="majorHAnsi" w:cstheme="majorBidi"/>
          <w:color w:val="2F5496" w:themeColor="accent1" w:themeShade="BF"/>
          <w:sz w:val="32"/>
          <w:szCs w:val="32"/>
        </w:rPr>
        <w:t>DIT</w:t>
      </w:r>
      <w:proofErr w:type="spellEnd"/>
      <w:r w:rsidRPr="006E7DD2">
        <w:rPr>
          <w:rFonts w:asciiTheme="majorHAnsi" w:eastAsiaTheme="majorEastAsia" w:hAnsiTheme="majorHAnsi" w:cstheme="majorBidi"/>
          <w:color w:val="2F5496" w:themeColor="accent1" w:themeShade="BF"/>
          <w:sz w:val="32"/>
          <w:szCs w:val="32"/>
        </w:rPr>
        <w:t xml:space="preserve"> </w:t>
      </w:r>
      <w:proofErr w:type="spellStart"/>
      <w:r w:rsidRPr="006E7DD2">
        <w:rPr>
          <w:rFonts w:asciiTheme="majorHAnsi" w:eastAsiaTheme="majorEastAsia" w:hAnsiTheme="majorHAnsi" w:cstheme="majorBidi"/>
          <w:color w:val="2F5496" w:themeColor="accent1" w:themeShade="BF"/>
          <w:sz w:val="32"/>
          <w:szCs w:val="32"/>
        </w:rPr>
        <w:t>DIT</w:t>
      </w:r>
      <w:proofErr w:type="spellEnd"/>
      <w:r w:rsidRPr="006E7DD2">
        <w:rPr>
          <w:rFonts w:asciiTheme="majorHAnsi" w:eastAsiaTheme="majorEastAsia" w:hAnsiTheme="majorHAnsi" w:cstheme="majorBidi"/>
          <w:color w:val="2F5496" w:themeColor="accent1" w:themeShade="BF"/>
          <w:sz w:val="32"/>
          <w:szCs w:val="32"/>
        </w:rPr>
        <w:t xml:space="preserve"> DAH</w:t>
      </w:r>
    </w:p>
    <w:p w14:paraId="1D3E0CFF" w14:textId="77777777" w:rsidR="006E7DD2" w:rsidRPr="006E7DD2" w:rsidRDefault="006E7DD2" w:rsidP="006E7DD2">
      <w:pPr>
        <w:shd w:val="clear" w:color="auto" w:fill="FFFFFF"/>
        <w:ind w:firstLine="720"/>
        <w:rPr>
          <w:color w:val="000000"/>
        </w:rPr>
      </w:pPr>
    </w:p>
    <w:p w14:paraId="70854729" w14:textId="77777777" w:rsidR="006E7DD2" w:rsidRPr="006E7DD2" w:rsidRDefault="006E7DD2" w:rsidP="006E7DD2">
      <w:pPr>
        <w:shd w:val="clear" w:color="auto" w:fill="FFFFFF"/>
        <w:ind w:firstLine="720"/>
        <w:rPr>
          <w:color w:val="000000"/>
        </w:rPr>
      </w:pPr>
    </w:p>
    <w:p w14:paraId="4407D666" w14:textId="77777777" w:rsidR="006E7DD2" w:rsidRPr="006E7DD2" w:rsidRDefault="006E7DD2" w:rsidP="006E7DD2">
      <w:pPr>
        <w:widowControl w:val="0"/>
        <w:outlineLvl w:val="1"/>
        <w:rPr>
          <w:rFonts w:ascii="Rockwell Condensed" w:hAnsi="Rockwell Condensed"/>
          <w:color w:val="000080"/>
          <w:kern w:val="28"/>
          <w:sz w:val="48"/>
          <w:szCs w:val="48"/>
        </w:rPr>
      </w:pPr>
      <w:r w:rsidRPr="006E7DD2">
        <w:rPr>
          <w:rFonts w:ascii="Rockwell Condensed" w:hAnsi="Rockwell Condensed"/>
          <w:noProof/>
          <w:kern w:val="28"/>
          <w:sz w:val="36"/>
          <w:szCs w:val="36"/>
        </w:rPr>
        <w:drawing>
          <wp:anchor distT="36576" distB="36576" distL="36576" distR="36576" simplePos="0" relativeHeight="251663360" behindDoc="0" locked="0" layoutInCell="1" allowOverlap="1" wp14:anchorId="20E00086" wp14:editId="39B8E0B3">
            <wp:simplePos x="0" y="0"/>
            <wp:positionH relativeFrom="column">
              <wp:posOffset>3190875</wp:posOffset>
            </wp:positionH>
            <wp:positionV relativeFrom="paragraph">
              <wp:posOffset>96520</wp:posOffset>
            </wp:positionV>
            <wp:extent cx="2999740" cy="199326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99740" cy="19932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7DD2">
        <w:rPr>
          <w:rFonts w:ascii="Rockwell Condensed" w:hAnsi="Rockwell Condensed"/>
          <w:color w:val="000080"/>
          <w:kern w:val="28"/>
          <w:sz w:val="48"/>
          <w:szCs w:val="48"/>
        </w:rPr>
        <w:t>Interview with 9A5N—</w:t>
      </w:r>
      <w:proofErr w:type="spellStart"/>
      <w:r w:rsidRPr="006E7DD2">
        <w:rPr>
          <w:rFonts w:ascii="Rockwell Condensed" w:hAnsi="Rockwell Condensed"/>
          <w:color w:val="000080"/>
          <w:kern w:val="28"/>
          <w:sz w:val="48"/>
          <w:szCs w:val="48"/>
        </w:rPr>
        <w:t>Neno</w:t>
      </w:r>
      <w:proofErr w:type="spellEnd"/>
    </w:p>
    <w:p w14:paraId="7BB8CD1C" w14:textId="77777777" w:rsidR="006E7DD2" w:rsidRPr="006E7DD2" w:rsidRDefault="006E7DD2" w:rsidP="006E7DD2">
      <w:pPr>
        <w:widowControl w:val="0"/>
        <w:outlineLvl w:val="1"/>
        <w:rPr>
          <w:rFonts w:ascii="Rockwell Condensed" w:hAnsi="Rockwell Condensed"/>
          <w:i/>
          <w:iCs/>
          <w:color w:val="FF0000"/>
          <w:kern w:val="28"/>
          <w:sz w:val="28"/>
          <w:szCs w:val="28"/>
        </w:rPr>
      </w:pPr>
      <w:r w:rsidRPr="006E7DD2">
        <w:rPr>
          <w:rFonts w:ascii="Rockwell Condensed" w:hAnsi="Rockwell Condensed"/>
          <w:i/>
          <w:iCs/>
          <w:color w:val="990000"/>
          <w:kern w:val="28"/>
          <w:sz w:val="28"/>
          <w:szCs w:val="28"/>
        </w:rPr>
        <w:t xml:space="preserve">I worked </w:t>
      </w:r>
      <w:proofErr w:type="spellStart"/>
      <w:r w:rsidRPr="006E7DD2">
        <w:rPr>
          <w:rFonts w:ascii="Rockwell Condensed" w:hAnsi="Rockwell Condensed"/>
          <w:i/>
          <w:iCs/>
          <w:color w:val="990000"/>
          <w:kern w:val="28"/>
          <w:sz w:val="28"/>
          <w:szCs w:val="28"/>
        </w:rPr>
        <w:t>Neno</w:t>
      </w:r>
      <w:proofErr w:type="spellEnd"/>
      <w:r w:rsidRPr="006E7DD2">
        <w:rPr>
          <w:rFonts w:ascii="Rockwell Condensed" w:hAnsi="Rockwell Condensed"/>
          <w:i/>
          <w:iCs/>
          <w:color w:val="990000"/>
          <w:kern w:val="28"/>
          <w:sz w:val="28"/>
          <w:szCs w:val="28"/>
        </w:rPr>
        <w:t xml:space="preserve"> and checked out his information on QRZ.com. I sent him an email to see if he would be willing to answer our questions. The answer was a resounding “YES</w:t>
      </w:r>
      <w:proofErr w:type="gramStart"/>
      <w:r w:rsidRPr="006E7DD2">
        <w:rPr>
          <w:rFonts w:ascii="Rockwell Condensed" w:hAnsi="Rockwell Condensed"/>
          <w:i/>
          <w:iCs/>
          <w:color w:val="990000"/>
          <w:kern w:val="28"/>
          <w:sz w:val="28"/>
          <w:szCs w:val="28"/>
        </w:rPr>
        <w:t>” !</w:t>
      </w:r>
      <w:proofErr w:type="gramEnd"/>
      <w:r w:rsidRPr="006E7DD2">
        <w:rPr>
          <w:rFonts w:ascii="Rockwell Condensed" w:hAnsi="Rockwell Condensed"/>
          <w:i/>
          <w:iCs/>
          <w:color w:val="990000"/>
          <w:kern w:val="28"/>
          <w:sz w:val="28"/>
          <w:szCs w:val="28"/>
        </w:rPr>
        <w:t xml:space="preserve"> You can contact him at neno.9a5n@gmail.com.</w:t>
      </w:r>
    </w:p>
    <w:p w14:paraId="7BA1A501" w14:textId="77777777" w:rsidR="006E7DD2" w:rsidRPr="006E7DD2" w:rsidRDefault="006E7DD2" w:rsidP="006E7DD2">
      <w:pPr>
        <w:shd w:val="clear" w:color="auto" w:fill="FFFFFF"/>
        <w:ind w:firstLine="720"/>
        <w:rPr>
          <w:color w:val="000000"/>
          <w:sz w:val="28"/>
          <w:szCs w:val="28"/>
        </w:rPr>
      </w:pPr>
      <w:r w:rsidRPr="006E7DD2">
        <w:rPr>
          <w:color w:val="000000"/>
        </w:rPr>
        <w:t> </w:t>
      </w:r>
    </w:p>
    <w:p w14:paraId="0343FEB2" w14:textId="77777777" w:rsidR="006E7DD2" w:rsidRPr="006E7DD2" w:rsidRDefault="006E7DD2" w:rsidP="006E7DD2">
      <w:pPr>
        <w:shd w:val="clear" w:color="auto" w:fill="FFFFFF"/>
        <w:rPr>
          <w:color w:val="202020"/>
          <w:sz w:val="28"/>
          <w:szCs w:val="28"/>
        </w:rPr>
      </w:pPr>
      <w:r w:rsidRPr="006E7DD2">
        <w:rPr>
          <w:b/>
          <w:bCs/>
          <w:color w:val="800080"/>
        </w:rPr>
        <w:t>AJ8B</w:t>
      </w:r>
      <w:r w:rsidRPr="006E7DD2">
        <w:rPr>
          <w:color w:val="000000"/>
        </w:rPr>
        <w:t>: How did you first get interested in amateur radio?</w:t>
      </w:r>
      <w:r w:rsidRPr="006E7DD2">
        <w:rPr>
          <w:color w:val="000000"/>
        </w:rPr>
        <w:br/>
      </w:r>
      <w:r w:rsidRPr="006E7DD2">
        <w:rPr>
          <w:b/>
          <w:bCs/>
          <w:color w:val="800080"/>
        </w:rPr>
        <w:t>9A5N</w:t>
      </w:r>
      <w:r w:rsidRPr="006E7DD2">
        <w:rPr>
          <w:color w:val="000000"/>
        </w:rPr>
        <w:t>: It's all my late father's fault, hi! Electronics was one of his hobbies. In 1971, he bought the CB station. As I really enjoyed talking to people on the CB band who were mostly radio amateurs, my father enrolled me in a radio club. in 1973, at the age of 13 I passed the exam for amateur radio operator. I mostly worked from the radio club until I finished electrical engineering. My main hobby then became electronics and programming, and radio amateurism became abandoned. Thanks to YL Gita OM5MF, after a long break, in 2004 I returned to amateur radio with the call 9A5ANR. Two years later I got a 9A5AN. In April 2013, after 40370 QSO’s and 310 DXCC confirmed, I took actual call.</w:t>
      </w:r>
    </w:p>
    <w:p w14:paraId="628E925B" w14:textId="77777777" w:rsidR="006E7DD2" w:rsidRPr="006E7DD2" w:rsidRDefault="006E7DD2" w:rsidP="006E7DD2">
      <w:pPr>
        <w:shd w:val="clear" w:color="auto" w:fill="FFFFFF"/>
        <w:rPr>
          <w:b/>
          <w:bCs/>
          <w:color w:val="800080"/>
        </w:rPr>
      </w:pPr>
    </w:p>
    <w:p w14:paraId="1291A6E6" w14:textId="77777777" w:rsidR="006E7DD2" w:rsidRPr="006E7DD2" w:rsidRDefault="006E7DD2" w:rsidP="006E7DD2">
      <w:pPr>
        <w:shd w:val="clear" w:color="auto" w:fill="FFFFFF"/>
        <w:rPr>
          <w:color w:val="000000"/>
        </w:rPr>
      </w:pPr>
      <w:r w:rsidRPr="006E7DD2">
        <w:rPr>
          <w:b/>
          <w:bCs/>
          <w:color w:val="800080"/>
        </w:rPr>
        <w:t>AJ8B</w:t>
      </w:r>
      <w:r w:rsidRPr="006E7DD2">
        <w:rPr>
          <w:color w:val="000000"/>
        </w:rPr>
        <w:t>: Do you have a favorite band or mode?</w:t>
      </w:r>
      <w:r w:rsidRPr="006E7DD2">
        <w:rPr>
          <w:color w:val="000000"/>
        </w:rPr>
        <w:br/>
      </w:r>
      <w:r w:rsidRPr="006E7DD2">
        <w:rPr>
          <w:b/>
          <w:bCs/>
          <w:color w:val="800080"/>
        </w:rPr>
        <w:t>9A5N</w:t>
      </w:r>
      <w:r w:rsidRPr="006E7DD2">
        <w:rPr>
          <w:color w:val="000000"/>
        </w:rPr>
        <w:t xml:space="preserve">: No real favorite band. I work them all up to 6m with some limitations on 160 and 80m. I live in the city and working on 160 and 80m is difficult because of high QRM and because of the limited space to set up good antennas for real </w:t>
      </w:r>
      <w:proofErr w:type="spellStart"/>
      <w:r w:rsidRPr="006E7DD2">
        <w:rPr>
          <w:color w:val="000000"/>
        </w:rPr>
        <w:t>DXing</w:t>
      </w:r>
      <w:proofErr w:type="spellEnd"/>
      <w:r w:rsidRPr="006E7DD2">
        <w:rPr>
          <w:color w:val="000000"/>
        </w:rPr>
        <w:t xml:space="preserve"> on these bands. Plan to prepare a 4m setup as soon as possible as well. I hope that the solar cycle 25 will have a good maximum.  I do SSB, all DIGI modes and sometimes CW. In recent years, everything has been reduced to FT8 / FT4, however, I still prefer SSB as the mode that achieves the best interaction between interlocutors. Even the color of the voice itself carries a lot of information.</w:t>
      </w:r>
    </w:p>
    <w:p w14:paraId="78BC7701" w14:textId="77777777" w:rsidR="006E7DD2" w:rsidRPr="006E7DD2" w:rsidRDefault="006E7DD2" w:rsidP="006E7DD2">
      <w:pPr>
        <w:shd w:val="clear" w:color="auto" w:fill="FFFFFF"/>
        <w:rPr>
          <w:b/>
          <w:bCs/>
          <w:color w:val="800080"/>
        </w:rPr>
      </w:pPr>
    </w:p>
    <w:p w14:paraId="712E5D11" w14:textId="77777777" w:rsidR="006E7DD2" w:rsidRPr="006E7DD2" w:rsidRDefault="006E7DD2" w:rsidP="006E7DD2">
      <w:pPr>
        <w:shd w:val="clear" w:color="auto" w:fill="FFFFFF"/>
        <w:rPr>
          <w:color w:val="000000"/>
        </w:rPr>
      </w:pPr>
      <w:r w:rsidRPr="006E7DD2">
        <w:rPr>
          <w:b/>
          <w:bCs/>
          <w:color w:val="800080"/>
        </w:rPr>
        <w:t>AJ8B</w:t>
      </w:r>
      <w:r w:rsidRPr="006E7DD2">
        <w:rPr>
          <w:color w:val="000000"/>
        </w:rPr>
        <w:t>: What time of day and days do you like to operate?</w:t>
      </w:r>
      <w:r w:rsidRPr="006E7DD2">
        <w:rPr>
          <w:color w:val="000000"/>
        </w:rPr>
        <w:br/>
      </w:r>
      <w:r w:rsidRPr="006E7DD2">
        <w:rPr>
          <w:b/>
          <w:bCs/>
          <w:color w:val="800080"/>
        </w:rPr>
        <w:t>9A5N</w:t>
      </w:r>
      <w:r w:rsidRPr="006E7DD2">
        <w:rPr>
          <w:color w:val="000000"/>
        </w:rPr>
        <w:t>: Since last year I am retired and now I can operate whenever as much as I want.</w:t>
      </w:r>
    </w:p>
    <w:p w14:paraId="1AB5512F" w14:textId="77777777" w:rsidR="006E7DD2" w:rsidRPr="006E7DD2" w:rsidRDefault="006E7DD2" w:rsidP="006E7DD2">
      <w:pPr>
        <w:shd w:val="clear" w:color="auto" w:fill="FFFFFF"/>
        <w:rPr>
          <w:b/>
          <w:bCs/>
          <w:color w:val="800080"/>
        </w:rPr>
      </w:pPr>
    </w:p>
    <w:p w14:paraId="38F8433A" w14:textId="77777777" w:rsidR="006E7DD2" w:rsidRPr="006E7DD2" w:rsidRDefault="006E7DD2" w:rsidP="006E7DD2">
      <w:pPr>
        <w:shd w:val="clear" w:color="auto" w:fill="FFFFFF"/>
        <w:rPr>
          <w:color w:val="000000"/>
        </w:rPr>
      </w:pPr>
      <w:r w:rsidRPr="006E7DD2">
        <w:rPr>
          <w:b/>
          <w:bCs/>
          <w:color w:val="800080"/>
        </w:rPr>
        <w:t>AJ8B</w:t>
      </w:r>
      <w:r w:rsidRPr="006E7DD2">
        <w:rPr>
          <w:color w:val="000000"/>
        </w:rPr>
        <w:t>: Any secrets to your success?</w:t>
      </w:r>
      <w:r w:rsidRPr="006E7DD2">
        <w:rPr>
          <w:color w:val="000000"/>
        </w:rPr>
        <w:br/>
      </w:r>
      <w:r w:rsidRPr="006E7DD2">
        <w:rPr>
          <w:b/>
          <w:bCs/>
          <w:color w:val="800080"/>
        </w:rPr>
        <w:t>9A5N</w:t>
      </w:r>
      <w:r w:rsidRPr="006E7DD2">
        <w:rPr>
          <w:color w:val="000000"/>
        </w:rPr>
        <w:t>: There are no secrets. If you want to do a new DXCC, you need to be persistent, follow how the expedition operates and study the propagation. That will all result in you being on the right frequency at the right moment. Certainly, the QTH and equipment you have is important as well.</w:t>
      </w:r>
    </w:p>
    <w:p w14:paraId="2737E908" w14:textId="77777777" w:rsidR="006E7DD2" w:rsidRPr="006E7DD2" w:rsidRDefault="006E7DD2" w:rsidP="006E7DD2">
      <w:pPr>
        <w:shd w:val="clear" w:color="auto" w:fill="FFFFFF"/>
        <w:rPr>
          <w:color w:val="000000"/>
        </w:rPr>
      </w:pPr>
      <w:r w:rsidRPr="006E7DD2">
        <w:rPr>
          <w:b/>
          <w:bCs/>
          <w:color w:val="800080"/>
        </w:rPr>
        <w:t>AJ8B</w:t>
      </w:r>
      <w:r w:rsidRPr="006E7DD2">
        <w:rPr>
          <w:color w:val="000000"/>
        </w:rPr>
        <w:t>:  Any tips that you can share?</w:t>
      </w:r>
      <w:r w:rsidRPr="006E7DD2">
        <w:rPr>
          <w:color w:val="000000"/>
        </w:rPr>
        <w:br/>
      </w:r>
      <w:r w:rsidRPr="006E7DD2">
        <w:rPr>
          <w:b/>
          <w:bCs/>
          <w:color w:val="800080"/>
        </w:rPr>
        <w:t>9A5N</w:t>
      </w:r>
      <w:r w:rsidRPr="006E7DD2">
        <w:rPr>
          <w:color w:val="000000"/>
        </w:rPr>
        <w:t>: Success in any hobby is proportional to the effort invested and the desire to acquire knowledge about it.</w:t>
      </w:r>
    </w:p>
    <w:p w14:paraId="26F38D08" w14:textId="77777777" w:rsidR="006E7DD2" w:rsidRPr="006E7DD2" w:rsidRDefault="006E7DD2" w:rsidP="006E7DD2">
      <w:pPr>
        <w:shd w:val="clear" w:color="auto" w:fill="FFFFFF"/>
        <w:ind w:firstLine="720"/>
        <w:rPr>
          <w:color w:val="000000"/>
        </w:rPr>
      </w:pPr>
      <w:r w:rsidRPr="006E7DD2">
        <w:rPr>
          <w:color w:val="000000"/>
        </w:rPr>
        <w:t> </w:t>
      </w:r>
    </w:p>
    <w:p w14:paraId="68763D6D" w14:textId="77777777" w:rsidR="006E7DD2" w:rsidRPr="006E7DD2" w:rsidRDefault="006E7DD2" w:rsidP="006E7DD2">
      <w:pPr>
        <w:shd w:val="clear" w:color="auto" w:fill="FFFFFF"/>
        <w:rPr>
          <w:color w:val="202020"/>
          <w:sz w:val="28"/>
          <w:szCs w:val="28"/>
        </w:rPr>
      </w:pPr>
      <w:r w:rsidRPr="006E7DD2">
        <w:rPr>
          <w:noProof/>
        </w:rPr>
        <w:drawing>
          <wp:anchor distT="36576" distB="36576" distL="36576" distR="36576" simplePos="0" relativeHeight="251664384" behindDoc="0" locked="0" layoutInCell="1" allowOverlap="1" wp14:anchorId="04910C70" wp14:editId="04910BF9">
            <wp:simplePos x="0" y="0"/>
            <wp:positionH relativeFrom="column">
              <wp:posOffset>2762250</wp:posOffset>
            </wp:positionH>
            <wp:positionV relativeFrom="paragraph">
              <wp:posOffset>15875</wp:posOffset>
            </wp:positionV>
            <wp:extent cx="3286125" cy="2170430"/>
            <wp:effectExtent l="0" t="0" r="9525"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86125" cy="2170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7DD2">
        <w:rPr>
          <w:b/>
          <w:bCs/>
          <w:color w:val="800080"/>
        </w:rPr>
        <w:t>AJ8B</w:t>
      </w:r>
      <w:r w:rsidRPr="006E7DD2">
        <w:rPr>
          <w:color w:val="000000"/>
        </w:rPr>
        <w:t>: Describe what you are currently using:</w:t>
      </w:r>
    </w:p>
    <w:p w14:paraId="1B1F706B" w14:textId="77777777" w:rsidR="006E7DD2" w:rsidRPr="006E7DD2" w:rsidRDefault="006E7DD2" w:rsidP="006E7DD2">
      <w:pPr>
        <w:shd w:val="clear" w:color="auto" w:fill="FFFFFF"/>
        <w:rPr>
          <w:color w:val="000000"/>
        </w:rPr>
      </w:pPr>
      <w:r w:rsidRPr="006E7DD2">
        <w:rPr>
          <w:b/>
          <w:bCs/>
          <w:color w:val="800080"/>
        </w:rPr>
        <w:t>9A5N</w:t>
      </w:r>
      <w:r w:rsidRPr="006E7DD2">
        <w:rPr>
          <w:color w:val="000000"/>
        </w:rPr>
        <w:t>: Using Yaesu FTdx5000MP transceiver, SPE Expert 1.3K-FA linear, Hex beam for 20-10m, dipole for 30m, dipole for 60m, Windom for 40, 80 and 160m (with tuner) and homemade 5 element Yagi for 6m.</w:t>
      </w:r>
    </w:p>
    <w:p w14:paraId="202868FA" w14:textId="77777777" w:rsidR="006E7DD2" w:rsidRPr="006E7DD2" w:rsidRDefault="006E7DD2" w:rsidP="006E7DD2">
      <w:pPr>
        <w:shd w:val="clear" w:color="auto" w:fill="FFFFFF"/>
        <w:ind w:firstLine="720"/>
        <w:rPr>
          <w:color w:val="000000"/>
        </w:rPr>
      </w:pPr>
      <w:r w:rsidRPr="006E7DD2">
        <w:rPr>
          <w:color w:val="000000"/>
        </w:rPr>
        <w:t> </w:t>
      </w:r>
    </w:p>
    <w:p w14:paraId="495009D3" w14:textId="77777777" w:rsidR="006E7DD2" w:rsidRPr="006E7DD2" w:rsidRDefault="006E7DD2" w:rsidP="006E7DD2">
      <w:pPr>
        <w:shd w:val="clear" w:color="auto" w:fill="FFFFFF"/>
        <w:rPr>
          <w:color w:val="000000"/>
        </w:rPr>
      </w:pPr>
      <w:r w:rsidRPr="006E7DD2">
        <w:rPr>
          <w:b/>
          <w:bCs/>
          <w:color w:val="800080"/>
        </w:rPr>
        <w:t>AJ8B</w:t>
      </w:r>
      <w:r w:rsidRPr="006E7DD2">
        <w:rPr>
          <w:color w:val="000000"/>
        </w:rPr>
        <w:t>: What advice do you have for those of us trying to break pileups to work DX?</w:t>
      </w:r>
    </w:p>
    <w:p w14:paraId="1E95B6AD" w14:textId="77777777" w:rsidR="006E7DD2" w:rsidRPr="006E7DD2" w:rsidRDefault="006E7DD2" w:rsidP="006E7DD2">
      <w:pPr>
        <w:shd w:val="clear" w:color="auto" w:fill="FFFFFF"/>
        <w:rPr>
          <w:color w:val="000000"/>
        </w:rPr>
      </w:pPr>
      <w:r w:rsidRPr="006E7DD2">
        <w:rPr>
          <w:b/>
          <w:bCs/>
          <w:color w:val="800080"/>
        </w:rPr>
        <w:t>9A5N</w:t>
      </w:r>
      <w:r w:rsidRPr="006E7DD2">
        <w:rPr>
          <w:color w:val="000000"/>
        </w:rPr>
        <w:t xml:space="preserve">: Now days FT8 Fox/Hound mode makes everything much easier. “Barefoot” with average antenna, QSO’s with rare stations and/or </w:t>
      </w:r>
      <w:proofErr w:type="spellStart"/>
      <w:r w:rsidRPr="006E7DD2">
        <w:rPr>
          <w:color w:val="000000"/>
        </w:rPr>
        <w:t>DXpeditions</w:t>
      </w:r>
      <w:proofErr w:type="spellEnd"/>
      <w:r w:rsidRPr="006E7DD2">
        <w:rPr>
          <w:color w:val="000000"/>
        </w:rPr>
        <w:t xml:space="preserve"> you will do without problem. You just need to be patient; PC will do the rest. For CW and SSB mode, good antenna, linear and transceiver with two receivers will reduce time spent for every QSO a lot.</w:t>
      </w:r>
    </w:p>
    <w:p w14:paraId="708DC836" w14:textId="77777777" w:rsidR="006E7DD2" w:rsidRPr="006E7DD2" w:rsidRDefault="006E7DD2" w:rsidP="006E7DD2">
      <w:pPr>
        <w:shd w:val="clear" w:color="auto" w:fill="FFFFFF"/>
        <w:ind w:firstLine="720"/>
        <w:rPr>
          <w:color w:val="000000"/>
        </w:rPr>
      </w:pPr>
      <w:r w:rsidRPr="006E7DD2">
        <w:rPr>
          <w:color w:val="000000"/>
        </w:rPr>
        <w:t> </w:t>
      </w:r>
    </w:p>
    <w:p w14:paraId="0A46B6C2" w14:textId="77777777" w:rsidR="006E7DD2" w:rsidRPr="006E7DD2" w:rsidRDefault="006E7DD2" w:rsidP="006E7DD2">
      <w:pPr>
        <w:shd w:val="clear" w:color="auto" w:fill="FFFFFF"/>
        <w:rPr>
          <w:color w:val="000000"/>
        </w:rPr>
      </w:pPr>
      <w:r w:rsidRPr="006E7DD2">
        <w:rPr>
          <w:b/>
          <w:bCs/>
          <w:color w:val="800080"/>
        </w:rPr>
        <w:t>AJ8B</w:t>
      </w:r>
      <w:r w:rsidRPr="006E7DD2">
        <w:rPr>
          <w:color w:val="000000"/>
        </w:rPr>
        <w:t>: What is your favorite contest?</w:t>
      </w:r>
    </w:p>
    <w:p w14:paraId="55DDDCC2" w14:textId="77777777" w:rsidR="006E7DD2" w:rsidRPr="006E7DD2" w:rsidRDefault="006E7DD2" w:rsidP="006E7DD2">
      <w:pPr>
        <w:shd w:val="clear" w:color="auto" w:fill="FFFFFF"/>
        <w:rPr>
          <w:color w:val="000000"/>
        </w:rPr>
      </w:pPr>
      <w:r w:rsidRPr="006E7DD2">
        <w:rPr>
          <w:b/>
          <w:bCs/>
          <w:color w:val="800080"/>
        </w:rPr>
        <w:t>9A5N</w:t>
      </w:r>
      <w:r w:rsidRPr="006E7DD2">
        <w:rPr>
          <w:color w:val="000000"/>
        </w:rPr>
        <w:t>: As I like to work from Croatian islands, my favorite contest is IOTA contest.</w:t>
      </w:r>
    </w:p>
    <w:p w14:paraId="3B6AE5BA" w14:textId="77777777" w:rsidR="006E7DD2" w:rsidRPr="006E7DD2" w:rsidRDefault="006E7DD2" w:rsidP="006E7DD2">
      <w:pPr>
        <w:shd w:val="clear" w:color="auto" w:fill="FFFFFF"/>
        <w:ind w:firstLine="720"/>
        <w:rPr>
          <w:color w:val="000000"/>
        </w:rPr>
      </w:pPr>
      <w:r w:rsidRPr="006E7DD2">
        <w:rPr>
          <w:color w:val="000000"/>
        </w:rPr>
        <w:t> </w:t>
      </w:r>
    </w:p>
    <w:p w14:paraId="0EFBF5F4" w14:textId="77777777" w:rsidR="006E7DD2" w:rsidRPr="006E7DD2" w:rsidRDefault="006E7DD2" w:rsidP="006E7DD2">
      <w:pPr>
        <w:shd w:val="clear" w:color="auto" w:fill="FFFFFF"/>
        <w:rPr>
          <w:color w:val="000000"/>
        </w:rPr>
      </w:pPr>
      <w:r w:rsidRPr="006E7DD2">
        <w:rPr>
          <w:b/>
          <w:bCs/>
          <w:color w:val="800080"/>
        </w:rPr>
        <w:t>AJ8B</w:t>
      </w:r>
      <w:r w:rsidRPr="006E7DD2">
        <w:rPr>
          <w:color w:val="000000"/>
        </w:rPr>
        <w:t xml:space="preserve">: I can see you are a veteran of many </w:t>
      </w:r>
      <w:proofErr w:type="spellStart"/>
      <w:r w:rsidRPr="006E7DD2">
        <w:rPr>
          <w:color w:val="000000"/>
        </w:rPr>
        <w:t>DXpeditions</w:t>
      </w:r>
      <w:proofErr w:type="spellEnd"/>
      <w:r w:rsidRPr="006E7DD2">
        <w:rPr>
          <w:color w:val="000000"/>
        </w:rPr>
        <w:t>. Which was your favorite? Why?</w:t>
      </w:r>
    </w:p>
    <w:p w14:paraId="73173BE6" w14:textId="77777777" w:rsidR="006E7DD2" w:rsidRPr="006E7DD2" w:rsidRDefault="006E7DD2" w:rsidP="006E7DD2">
      <w:pPr>
        <w:shd w:val="clear" w:color="auto" w:fill="FFFFFF"/>
        <w:rPr>
          <w:color w:val="000000"/>
        </w:rPr>
      </w:pPr>
      <w:r w:rsidRPr="006E7DD2">
        <w:rPr>
          <w:b/>
          <w:bCs/>
          <w:color w:val="800080"/>
        </w:rPr>
        <w:t>9A5N</w:t>
      </w:r>
      <w:r w:rsidRPr="006E7DD2">
        <w:rPr>
          <w:color w:val="000000"/>
        </w:rPr>
        <w:t xml:space="preserve">: IOTA expedition to </w:t>
      </w:r>
      <w:proofErr w:type="spellStart"/>
      <w:r w:rsidRPr="006E7DD2">
        <w:rPr>
          <w:color w:val="000000"/>
        </w:rPr>
        <w:t>Palagruza</w:t>
      </w:r>
      <w:proofErr w:type="spellEnd"/>
      <w:r w:rsidRPr="006E7DD2">
        <w:rPr>
          <w:color w:val="000000"/>
        </w:rPr>
        <w:t xml:space="preserve"> island, EU-090, with my friends from OM was real challenge. </w:t>
      </w:r>
      <w:proofErr w:type="spellStart"/>
      <w:r w:rsidRPr="006E7DD2">
        <w:rPr>
          <w:color w:val="000000"/>
        </w:rPr>
        <w:t>Palagruža</w:t>
      </w:r>
      <w:proofErr w:type="spellEnd"/>
      <w:r w:rsidRPr="006E7DD2">
        <w:rPr>
          <w:color w:val="000000"/>
        </w:rPr>
        <w:t xml:space="preserve"> is the most remote Croatian island, in the middle of the Adriatic Sea. The island is uninhabited, without drinking water, electricity and out of reach of mobile networks. The island can be reached by speedboat which runs only on Saturdays if the weather is good. In addition to all the radio amateur equipment and private belongings, it was necessary to bring drinks and food for 5 people as well as fuel for the generator needed for the seven days of operation. We were housed in a lighthouse at the top of the island, 105 m above sea level, with a lighthouse keeper and a donkey named Mercedes. Before the freight cable car was built, Mercedes carried all things, food and drinking water from the seashore up to the lighthouse. Now Mercedes is retired and spends his days walking freely around the island. On the last day of the expedition, Friday, the weather deteriorated sharply, and tomorrow's arrival of the speedboat was canceled due to strong wind and rough sea. Since we no longer had food for one day more, two members of the expedition went with a lighthouse keeper and a boat to catch fishes and squids </w:t>
      </w:r>
      <w:r w:rsidRPr="006E7DD2">
        <w:rPr>
          <w:color w:val="000000"/>
        </w:rPr>
        <w:lastRenderedPageBreak/>
        <w:t xml:space="preserve">for extra lunch and dinner. Luckily, in 24 hours the weather improved, and we were finally able to leave </w:t>
      </w:r>
      <w:proofErr w:type="spellStart"/>
      <w:r w:rsidRPr="006E7DD2">
        <w:rPr>
          <w:color w:val="000000"/>
        </w:rPr>
        <w:t>Palagruza</w:t>
      </w:r>
      <w:proofErr w:type="spellEnd"/>
      <w:r w:rsidRPr="006E7DD2">
        <w:rPr>
          <w:color w:val="000000"/>
        </w:rPr>
        <w:t>.</w:t>
      </w:r>
    </w:p>
    <w:p w14:paraId="5D61D17A" w14:textId="77777777" w:rsidR="006E7DD2" w:rsidRPr="006E7DD2" w:rsidRDefault="006E7DD2" w:rsidP="006E7DD2">
      <w:pPr>
        <w:shd w:val="clear" w:color="auto" w:fill="FFFFFF"/>
        <w:ind w:firstLine="720"/>
        <w:rPr>
          <w:color w:val="000000"/>
        </w:rPr>
      </w:pPr>
      <w:r w:rsidRPr="006E7DD2">
        <w:rPr>
          <w:color w:val="000000"/>
        </w:rPr>
        <w:t> </w:t>
      </w:r>
    </w:p>
    <w:p w14:paraId="0CAE16F5" w14:textId="77777777" w:rsidR="006E7DD2" w:rsidRPr="006E7DD2" w:rsidRDefault="006E7DD2" w:rsidP="006E7DD2">
      <w:pPr>
        <w:shd w:val="clear" w:color="auto" w:fill="FFFFFF"/>
        <w:rPr>
          <w:color w:val="000000"/>
        </w:rPr>
      </w:pPr>
      <w:r w:rsidRPr="006E7DD2">
        <w:rPr>
          <w:b/>
          <w:bCs/>
          <w:color w:val="800080"/>
        </w:rPr>
        <w:t>AJ8B</w:t>
      </w:r>
      <w:r w:rsidRPr="006E7DD2">
        <w:rPr>
          <w:color w:val="000000"/>
        </w:rPr>
        <w:t>: Where are you going next?</w:t>
      </w:r>
    </w:p>
    <w:p w14:paraId="0DB35C1F" w14:textId="77777777" w:rsidR="006E7DD2" w:rsidRPr="006E7DD2" w:rsidRDefault="006E7DD2" w:rsidP="006E7DD2">
      <w:pPr>
        <w:shd w:val="clear" w:color="auto" w:fill="FFFFFF"/>
        <w:rPr>
          <w:color w:val="000000"/>
        </w:rPr>
      </w:pPr>
      <w:r w:rsidRPr="006E7DD2">
        <w:rPr>
          <w:b/>
          <w:bCs/>
          <w:color w:val="800080"/>
        </w:rPr>
        <w:t>9A5N</w:t>
      </w:r>
      <w:r w:rsidRPr="006E7DD2">
        <w:rPr>
          <w:color w:val="000000"/>
        </w:rPr>
        <w:t xml:space="preserve">: During the summer I will certainly operate from some Croatian islands where I have not been before. Croatia has 1244 islands, islets, and rocks. So far, I have operated from 500 islands exactly for the IOCA (Islands </w:t>
      </w:r>
      <w:proofErr w:type="gramStart"/>
      <w:r w:rsidRPr="006E7DD2">
        <w:rPr>
          <w:color w:val="000000"/>
        </w:rPr>
        <w:t>Of</w:t>
      </w:r>
      <w:proofErr w:type="gramEnd"/>
      <w:r w:rsidRPr="006E7DD2">
        <w:rPr>
          <w:color w:val="000000"/>
        </w:rPr>
        <w:t xml:space="preserve"> Croatia Award) and there is still a lot to activate in the years to come. </w:t>
      </w:r>
    </w:p>
    <w:p w14:paraId="34E1BDB2" w14:textId="77777777" w:rsidR="006E7DD2" w:rsidRPr="006E7DD2" w:rsidRDefault="006E7DD2" w:rsidP="006E7DD2">
      <w:pPr>
        <w:shd w:val="clear" w:color="auto" w:fill="FFFFFF"/>
        <w:ind w:firstLine="720"/>
        <w:rPr>
          <w:color w:val="000000"/>
        </w:rPr>
      </w:pPr>
    </w:p>
    <w:p w14:paraId="5337247D" w14:textId="77777777" w:rsidR="006E7DD2" w:rsidRPr="006E7DD2" w:rsidRDefault="006E7DD2" w:rsidP="006E7DD2">
      <w:pPr>
        <w:shd w:val="clear" w:color="auto" w:fill="FFFFFF"/>
        <w:rPr>
          <w:color w:val="202020"/>
          <w:sz w:val="28"/>
          <w:szCs w:val="28"/>
        </w:rPr>
      </w:pPr>
      <w:r w:rsidRPr="006E7DD2">
        <w:rPr>
          <w:b/>
          <w:bCs/>
          <w:color w:val="800080"/>
        </w:rPr>
        <w:t>AJ8B</w:t>
      </w:r>
      <w:r w:rsidRPr="006E7DD2">
        <w:rPr>
          <w:color w:val="000000"/>
        </w:rPr>
        <w:t xml:space="preserve">: Any </w:t>
      </w:r>
      <w:proofErr w:type="spellStart"/>
      <w:r w:rsidRPr="006E7DD2">
        <w:rPr>
          <w:color w:val="000000"/>
        </w:rPr>
        <w:t>QSLing</w:t>
      </w:r>
      <w:proofErr w:type="spellEnd"/>
      <w:r w:rsidRPr="006E7DD2">
        <w:rPr>
          <w:color w:val="000000"/>
        </w:rPr>
        <w:t xml:space="preserve"> hints?</w:t>
      </w:r>
      <w:r w:rsidRPr="006E7DD2">
        <w:rPr>
          <w:color w:val="000000"/>
        </w:rPr>
        <w:br/>
      </w:r>
      <w:r w:rsidRPr="006E7DD2">
        <w:rPr>
          <w:b/>
          <w:bCs/>
          <w:color w:val="800080"/>
        </w:rPr>
        <w:t>9A5N</w:t>
      </w:r>
      <w:r w:rsidRPr="006E7DD2">
        <w:rPr>
          <w:color w:val="000000"/>
        </w:rPr>
        <w:t xml:space="preserve">: I love QSL cards. All 333 worked DXCC I have confirmed with QSL cards. I received most of the QSL cards through the bureau and the rest by sending a directs. It is best to use OQRS whenever possible and in most of the cases you can get QSL cards via bureau. I reply to all QSL cards received. For 9A5N/P, I have OQRS via bureau for all those who need faster confirmation for IOTA/IOCA award. All my logs are on </w:t>
      </w:r>
      <w:proofErr w:type="spellStart"/>
      <w:r w:rsidRPr="006E7DD2">
        <w:rPr>
          <w:color w:val="000000"/>
        </w:rPr>
        <w:t>ClubLog</w:t>
      </w:r>
      <w:proofErr w:type="spellEnd"/>
      <w:r w:rsidRPr="006E7DD2">
        <w:rPr>
          <w:color w:val="000000"/>
        </w:rPr>
        <w:t xml:space="preserve">, </w:t>
      </w:r>
      <w:proofErr w:type="spellStart"/>
      <w:r w:rsidRPr="006E7DD2">
        <w:rPr>
          <w:color w:val="000000"/>
        </w:rPr>
        <w:t>LoTW</w:t>
      </w:r>
      <w:proofErr w:type="spellEnd"/>
      <w:r w:rsidRPr="006E7DD2">
        <w:rPr>
          <w:color w:val="000000"/>
        </w:rPr>
        <w:t xml:space="preserve">, </w:t>
      </w:r>
      <w:proofErr w:type="spellStart"/>
      <w:r w:rsidRPr="006E7DD2">
        <w:rPr>
          <w:color w:val="000000"/>
        </w:rPr>
        <w:t>eQSL</w:t>
      </w:r>
      <w:proofErr w:type="spellEnd"/>
      <w:r w:rsidRPr="006E7DD2">
        <w:rPr>
          <w:color w:val="000000"/>
        </w:rPr>
        <w:t xml:space="preserve"> and QRZ.</w:t>
      </w:r>
    </w:p>
    <w:p w14:paraId="057FAC8D" w14:textId="77777777" w:rsidR="006E7DD2" w:rsidRPr="006E7DD2" w:rsidRDefault="006E7DD2" w:rsidP="006E7DD2">
      <w:pPr>
        <w:shd w:val="clear" w:color="auto" w:fill="FFFFFF"/>
        <w:rPr>
          <w:b/>
          <w:bCs/>
          <w:color w:val="800080"/>
        </w:rPr>
      </w:pPr>
    </w:p>
    <w:p w14:paraId="0E0B483C" w14:textId="77777777" w:rsidR="006E7DD2" w:rsidRPr="006E7DD2" w:rsidRDefault="006E7DD2" w:rsidP="006E7DD2">
      <w:pPr>
        <w:shd w:val="clear" w:color="auto" w:fill="FFFFFF"/>
        <w:rPr>
          <w:color w:val="000000"/>
        </w:rPr>
      </w:pPr>
      <w:r w:rsidRPr="006E7DD2">
        <w:rPr>
          <w:b/>
          <w:bCs/>
          <w:color w:val="800080"/>
        </w:rPr>
        <w:t>AJ8B</w:t>
      </w:r>
      <w:r w:rsidRPr="006E7DD2">
        <w:rPr>
          <w:color w:val="000000"/>
        </w:rPr>
        <w:t>: What coaching/advice would you give new amateurs?</w:t>
      </w:r>
      <w:r w:rsidRPr="006E7DD2">
        <w:rPr>
          <w:color w:val="000000"/>
        </w:rPr>
        <w:br/>
      </w:r>
      <w:r w:rsidRPr="006E7DD2">
        <w:rPr>
          <w:b/>
          <w:bCs/>
          <w:color w:val="800080"/>
        </w:rPr>
        <w:t>9A5N</w:t>
      </w:r>
      <w:r w:rsidRPr="006E7DD2">
        <w:rPr>
          <w:color w:val="000000"/>
        </w:rPr>
        <w:t>: Amateur radio is a hobby and should be treated that way. There is no “I have to”, just pleasure.</w:t>
      </w:r>
    </w:p>
    <w:p w14:paraId="61DEE350" w14:textId="77777777" w:rsidR="006E7DD2" w:rsidRPr="006E7DD2" w:rsidRDefault="006E7DD2" w:rsidP="006E7DD2">
      <w:pPr>
        <w:shd w:val="clear" w:color="auto" w:fill="FFFFFF"/>
        <w:rPr>
          <w:b/>
          <w:bCs/>
          <w:color w:val="800080"/>
        </w:rPr>
      </w:pPr>
    </w:p>
    <w:p w14:paraId="3EC352C6" w14:textId="77777777" w:rsidR="006E7DD2" w:rsidRPr="006E7DD2" w:rsidRDefault="006E7DD2" w:rsidP="006E7DD2">
      <w:pPr>
        <w:shd w:val="clear" w:color="auto" w:fill="FFFFFF"/>
        <w:rPr>
          <w:color w:val="000000"/>
        </w:rPr>
      </w:pPr>
      <w:r w:rsidRPr="006E7DD2">
        <w:rPr>
          <w:noProof/>
        </w:rPr>
        <w:drawing>
          <wp:anchor distT="36576" distB="36576" distL="36576" distR="36576" simplePos="0" relativeHeight="251665408" behindDoc="0" locked="0" layoutInCell="1" allowOverlap="1" wp14:anchorId="7628E6D5" wp14:editId="4B84F3DF">
            <wp:simplePos x="0" y="0"/>
            <wp:positionH relativeFrom="column">
              <wp:posOffset>2390775</wp:posOffset>
            </wp:positionH>
            <wp:positionV relativeFrom="paragraph">
              <wp:posOffset>102870</wp:posOffset>
            </wp:positionV>
            <wp:extent cx="3621405" cy="2688590"/>
            <wp:effectExtent l="0" t="0" r="0" b="0"/>
            <wp:wrapSquare wrapText="bothSides"/>
            <wp:docPr id="18" name="Picture 18" descr="A picture containing water, outdoo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water, outdoor, sky, nature&#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21405" cy="2688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7DD2">
        <w:rPr>
          <w:b/>
          <w:bCs/>
          <w:color w:val="800080"/>
        </w:rPr>
        <w:t>AJ8B</w:t>
      </w:r>
      <w:r w:rsidRPr="006E7DD2">
        <w:rPr>
          <w:color w:val="000000"/>
        </w:rPr>
        <w:t>: If I were to stop by for a visit, what local place would you want us to visit?</w:t>
      </w:r>
      <w:r w:rsidRPr="006E7DD2">
        <w:rPr>
          <w:color w:val="000000"/>
        </w:rPr>
        <w:br/>
      </w:r>
      <w:r w:rsidRPr="006E7DD2">
        <w:rPr>
          <w:b/>
          <w:bCs/>
          <w:color w:val="800080"/>
        </w:rPr>
        <w:t>9A5N</w:t>
      </w:r>
      <w:r w:rsidRPr="006E7DD2">
        <w:rPr>
          <w:color w:val="000000"/>
        </w:rPr>
        <w:t xml:space="preserve">: Zagreb is a city that has something for everyone. Big, not too big. Loud, but calm. A place for partygoers, punks and stylists, posh </w:t>
      </w:r>
      <w:proofErr w:type="gramStart"/>
      <w:r w:rsidRPr="006E7DD2">
        <w:rPr>
          <w:color w:val="000000"/>
        </w:rPr>
        <w:t>ladies</w:t>
      </w:r>
      <w:proofErr w:type="gramEnd"/>
      <w:r w:rsidRPr="006E7DD2">
        <w:rPr>
          <w:color w:val="000000"/>
        </w:rPr>
        <w:t xml:space="preserve"> and hardworking godmothers. He never excludes, he rejoices in everyone. The strict center of Zagreb is divided into Upper and Lower City where there are many churches, museums, </w:t>
      </w:r>
      <w:proofErr w:type="gramStart"/>
      <w:r w:rsidRPr="006E7DD2">
        <w:rPr>
          <w:color w:val="000000"/>
        </w:rPr>
        <w:t>theaters</w:t>
      </w:r>
      <w:proofErr w:type="gramEnd"/>
      <w:r w:rsidRPr="006E7DD2">
        <w:rPr>
          <w:color w:val="000000"/>
        </w:rPr>
        <w:t xml:space="preserve"> and concert halls as well as restaurants, cafes and shops. After the catastrophic earthquake in 1880, the city center was rebuilt in the Art deco style. After a fine lunch in one of the restaurants with national cuisine in the Upper Town you should take a walk through the so-called Green Horseshoe in the Lower Town and end the walk with coffee in one of the cafes on </w:t>
      </w:r>
      <w:proofErr w:type="spellStart"/>
      <w:r w:rsidRPr="006E7DD2">
        <w:rPr>
          <w:color w:val="000000"/>
        </w:rPr>
        <w:t>Cvjetni</w:t>
      </w:r>
      <w:proofErr w:type="spellEnd"/>
      <w:r w:rsidRPr="006E7DD2">
        <w:rPr>
          <w:color w:val="000000"/>
        </w:rPr>
        <w:t xml:space="preserve"> Square. You should also visit </w:t>
      </w:r>
      <w:proofErr w:type="spellStart"/>
      <w:r w:rsidRPr="006E7DD2">
        <w:rPr>
          <w:color w:val="000000"/>
        </w:rPr>
        <w:t>Maksimir</w:t>
      </w:r>
      <w:proofErr w:type="spellEnd"/>
      <w:r w:rsidRPr="006E7DD2">
        <w:rPr>
          <w:color w:val="000000"/>
        </w:rPr>
        <w:t xml:space="preserve"> Park with Zoo, Lakes </w:t>
      </w:r>
      <w:proofErr w:type="spellStart"/>
      <w:r w:rsidRPr="006E7DD2">
        <w:rPr>
          <w:color w:val="000000"/>
        </w:rPr>
        <w:t>Jarun</w:t>
      </w:r>
      <w:proofErr w:type="spellEnd"/>
      <w:r w:rsidRPr="006E7DD2">
        <w:rPr>
          <w:color w:val="000000"/>
        </w:rPr>
        <w:t xml:space="preserve"> and </w:t>
      </w:r>
      <w:proofErr w:type="spellStart"/>
      <w:r w:rsidRPr="006E7DD2">
        <w:rPr>
          <w:color w:val="000000"/>
        </w:rPr>
        <w:t>Bundek</w:t>
      </w:r>
      <w:proofErr w:type="spellEnd"/>
      <w:r w:rsidRPr="006E7DD2">
        <w:rPr>
          <w:color w:val="000000"/>
        </w:rPr>
        <w:t xml:space="preserve">, </w:t>
      </w:r>
      <w:proofErr w:type="spellStart"/>
      <w:r w:rsidRPr="006E7DD2">
        <w:rPr>
          <w:color w:val="000000"/>
        </w:rPr>
        <w:t>Mirogoj</w:t>
      </w:r>
      <w:proofErr w:type="spellEnd"/>
      <w:r w:rsidRPr="006E7DD2">
        <w:rPr>
          <w:color w:val="000000"/>
        </w:rPr>
        <w:t xml:space="preserve"> Cemetery, the medieval castle </w:t>
      </w:r>
      <w:proofErr w:type="spellStart"/>
      <w:r w:rsidRPr="006E7DD2">
        <w:rPr>
          <w:color w:val="000000"/>
        </w:rPr>
        <w:t>Medvedgrad</w:t>
      </w:r>
      <w:proofErr w:type="spellEnd"/>
      <w:r w:rsidRPr="006E7DD2">
        <w:rPr>
          <w:color w:val="000000"/>
        </w:rPr>
        <w:t xml:space="preserve"> and take the cable car to </w:t>
      </w:r>
      <w:proofErr w:type="spellStart"/>
      <w:r w:rsidRPr="006E7DD2">
        <w:rPr>
          <w:color w:val="000000"/>
        </w:rPr>
        <w:t>Sljeme</w:t>
      </w:r>
      <w:proofErr w:type="spellEnd"/>
      <w:r w:rsidRPr="006E7DD2">
        <w:rPr>
          <w:color w:val="000000"/>
        </w:rPr>
        <w:t xml:space="preserve"> (1033m), the top of the mountain </w:t>
      </w:r>
      <w:proofErr w:type="spellStart"/>
      <w:r w:rsidRPr="006E7DD2">
        <w:rPr>
          <w:color w:val="000000"/>
        </w:rPr>
        <w:t>Medvednica</w:t>
      </w:r>
      <w:proofErr w:type="spellEnd"/>
      <w:r w:rsidRPr="006E7DD2">
        <w:rPr>
          <w:color w:val="000000"/>
        </w:rPr>
        <w:t xml:space="preserve"> from where you can see the whole city and its surroundings. </w:t>
      </w:r>
    </w:p>
    <w:p w14:paraId="664B402E" w14:textId="77777777" w:rsidR="006E7DD2" w:rsidRPr="006E7DD2" w:rsidRDefault="006E7DD2" w:rsidP="006E7DD2">
      <w:pPr>
        <w:shd w:val="clear" w:color="auto" w:fill="FFFFFF"/>
        <w:rPr>
          <w:b/>
          <w:bCs/>
          <w:color w:val="800080"/>
        </w:rPr>
      </w:pPr>
    </w:p>
    <w:p w14:paraId="6FEA2523" w14:textId="77777777" w:rsidR="006E7DD2" w:rsidRPr="006E7DD2" w:rsidRDefault="006E7DD2" w:rsidP="006E7DD2">
      <w:pPr>
        <w:shd w:val="clear" w:color="auto" w:fill="FFFFFF"/>
        <w:rPr>
          <w:color w:val="000000"/>
        </w:rPr>
      </w:pPr>
      <w:r w:rsidRPr="006E7DD2">
        <w:rPr>
          <w:b/>
          <w:bCs/>
          <w:color w:val="800080"/>
        </w:rPr>
        <w:lastRenderedPageBreak/>
        <w:t>AJ8B</w:t>
      </w:r>
      <w:r w:rsidRPr="006E7DD2">
        <w:rPr>
          <w:color w:val="000000"/>
        </w:rPr>
        <w:t>: What local food would you want me to try?</w:t>
      </w:r>
      <w:r w:rsidRPr="006E7DD2">
        <w:rPr>
          <w:color w:val="000000"/>
        </w:rPr>
        <w:br/>
      </w:r>
      <w:r w:rsidRPr="006E7DD2">
        <w:rPr>
          <w:b/>
          <w:bCs/>
          <w:color w:val="800080"/>
        </w:rPr>
        <w:t>9A5N</w:t>
      </w:r>
      <w:r w:rsidRPr="006E7DD2">
        <w:rPr>
          <w:color w:val="000000"/>
        </w:rPr>
        <w:t xml:space="preserve">: The most famous Zagreb dishes are Zagreb steak, turkey with </w:t>
      </w:r>
      <w:proofErr w:type="spellStart"/>
      <w:r w:rsidRPr="006E7DD2">
        <w:rPr>
          <w:color w:val="000000"/>
        </w:rPr>
        <w:t>mlinci</w:t>
      </w:r>
      <w:proofErr w:type="spellEnd"/>
      <w:r w:rsidRPr="006E7DD2">
        <w:rPr>
          <w:color w:val="000000"/>
        </w:rPr>
        <w:t xml:space="preserve"> (a type of pasta) and </w:t>
      </w:r>
      <w:proofErr w:type="spellStart"/>
      <w:r w:rsidRPr="006E7DD2">
        <w:rPr>
          <w:rFonts w:ascii="Arial" w:hAnsi="Arial" w:cs="Arial"/>
          <w:color w:val="000000"/>
        </w:rPr>
        <w:t>Š</w:t>
      </w:r>
      <w:r w:rsidRPr="006E7DD2">
        <w:rPr>
          <w:color w:val="000000"/>
        </w:rPr>
        <w:t>trukle</w:t>
      </w:r>
      <w:proofErr w:type="spellEnd"/>
      <w:r w:rsidRPr="006E7DD2">
        <w:rPr>
          <w:color w:val="000000"/>
        </w:rPr>
        <w:t xml:space="preserve"> (a type of cake). But you should also try </w:t>
      </w:r>
      <w:proofErr w:type="spellStart"/>
      <w:r w:rsidRPr="006E7DD2">
        <w:rPr>
          <w:color w:val="000000"/>
        </w:rPr>
        <w:t>Baranjski</w:t>
      </w:r>
      <w:proofErr w:type="spellEnd"/>
      <w:r w:rsidRPr="006E7DD2">
        <w:rPr>
          <w:color w:val="000000"/>
        </w:rPr>
        <w:t xml:space="preserve"> </w:t>
      </w:r>
      <w:proofErr w:type="spellStart"/>
      <w:r w:rsidRPr="006E7DD2">
        <w:rPr>
          <w:color w:val="000000"/>
        </w:rPr>
        <w:t>Kulen</w:t>
      </w:r>
      <w:proofErr w:type="spellEnd"/>
      <w:r w:rsidRPr="006E7DD2">
        <w:rPr>
          <w:color w:val="000000"/>
        </w:rPr>
        <w:t xml:space="preserve"> (a type of salami), sea food from the Adriatic Sea and dishes with Istrian truffles, as well as try the wines </w:t>
      </w:r>
      <w:proofErr w:type="spellStart"/>
      <w:r w:rsidRPr="006E7DD2">
        <w:rPr>
          <w:color w:val="000000"/>
        </w:rPr>
        <w:t>Traminac</w:t>
      </w:r>
      <w:proofErr w:type="spellEnd"/>
      <w:r w:rsidRPr="006E7DD2">
        <w:rPr>
          <w:color w:val="000000"/>
        </w:rPr>
        <w:t xml:space="preserve"> (white) and </w:t>
      </w:r>
      <w:proofErr w:type="spellStart"/>
      <w:r w:rsidRPr="006E7DD2">
        <w:rPr>
          <w:color w:val="000000"/>
        </w:rPr>
        <w:t>Dingac</w:t>
      </w:r>
      <w:proofErr w:type="spellEnd"/>
      <w:r w:rsidRPr="006E7DD2">
        <w:rPr>
          <w:color w:val="000000"/>
        </w:rPr>
        <w:t xml:space="preserve"> (red).</w:t>
      </w:r>
    </w:p>
    <w:p w14:paraId="049F964C" w14:textId="77777777" w:rsidR="006E7DD2" w:rsidRPr="006E7DD2" w:rsidRDefault="006E7DD2" w:rsidP="006E7DD2">
      <w:pPr>
        <w:shd w:val="clear" w:color="auto" w:fill="FFFFFF"/>
        <w:rPr>
          <w:color w:val="000000"/>
        </w:rPr>
      </w:pPr>
    </w:p>
    <w:p w14:paraId="79558858" w14:textId="77777777" w:rsidR="006E7DD2" w:rsidRPr="006E7DD2" w:rsidRDefault="006E7DD2" w:rsidP="006E7DD2">
      <w:pPr>
        <w:shd w:val="clear" w:color="auto" w:fill="FFFFFF"/>
        <w:rPr>
          <w:color w:val="202020"/>
          <w:sz w:val="28"/>
          <w:szCs w:val="28"/>
        </w:rPr>
      </w:pPr>
      <w:r w:rsidRPr="006E7DD2">
        <w:rPr>
          <w:b/>
          <w:bCs/>
          <w:color w:val="800080"/>
        </w:rPr>
        <w:t>AJ8B</w:t>
      </w:r>
      <w:r w:rsidRPr="006E7DD2">
        <w:rPr>
          <w:color w:val="000000"/>
        </w:rPr>
        <w:t>: Thanks for taking the time to answer my questions. Is there anything you would like to share with us?</w:t>
      </w:r>
    </w:p>
    <w:p w14:paraId="615C94A6" w14:textId="77777777" w:rsidR="006E7DD2" w:rsidRPr="006E7DD2" w:rsidRDefault="006E7DD2" w:rsidP="006E7DD2">
      <w:pPr>
        <w:shd w:val="clear" w:color="auto" w:fill="FFFFFF"/>
        <w:rPr>
          <w:color w:val="000000"/>
        </w:rPr>
      </w:pPr>
      <w:r w:rsidRPr="006E7DD2">
        <w:rPr>
          <w:b/>
          <w:bCs/>
          <w:color w:val="800080"/>
        </w:rPr>
        <w:t>9A5N</w:t>
      </w:r>
      <w:r w:rsidRPr="006E7DD2">
        <w:rPr>
          <w:color w:val="000000"/>
        </w:rPr>
        <w:t xml:space="preserve">: Thanks to my friends, top class telegraphists, </w:t>
      </w:r>
      <w:proofErr w:type="spellStart"/>
      <w:r w:rsidRPr="006E7DD2">
        <w:rPr>
          <w:color w:val="000000"/>
        </w:rPr>
        <w:t>Bero</w:t>
      </w:r>
      <w:proofErr w:type="spellEnd"/>
      <w:r w:rsidRPr="006E7DD2">
        <w:rPr>
          <w:color w:val="000000"/>
        </w:rPr>
        <w:t xml:space="preserve"> 9A5KR and </w:t>
      </w:r>
      <w:proofErr w:type="spellStart"/>
      <w:r w:rsidRPr="006E7DD2">
        <w:rPr>
          <w:color w:val="000000"/>
        </w:rPr>
        <w:t>Daki</w:t>
      </w:r>
      <w:proofErr w:type="spellEnd"/>
      <w:r w:rsidRPr="006E7DD2">
        <w:rPr>
          <w:color w:val="000000"/>
        </w:rPr>
        <w:t xml:space="preserve"> 9A2WJ (both SK) and endless discussions about the shortcomings of mechanical CW keys and paddles, I invented </w:t>
      </w:r>
      <w:r w:rsidRPr="006E7DD2">
        <w:rPr>
          <w:noProof/>
        </w:rPr>
        <w:drawing>
          <wp:anchor distT="36576" distB="36576" distL="36576" distR="36576" simplePos="0" relativeHeight="251666432" behindDoc="0" locked="0" layoutInCell="1" allowOverlap="1" wp14:anchorId="331C6AAC" wp14:editId="468C967E">
            <wp:simplePos x="0" y="0"/>
            <wp:positionH relativeFrom="column">
              <wp:posOffset>57150</wp:posOffset>
            </wp:positionH>
            <wp:positionV relativeFrom="paragraph">
              <wp:posOffset>93345</wp:posOffset>
            </wp:positionV>
            <wp:extent cx="3822700" cy="2548255"/>
            <wp:effectExtent l="0" t="0" r="635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22700" cy="25482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E7DD2">
        <w:rPr>
          <w:color w:val="000000"/>
        </w:rPr>
        <w:t xml:space="preserve">the Solid-State CW Paddle 10 years ago. As the paddle has no moving parts and bearings, no </w:t>
      </w:r>
      <w:proofErr w:type="gramStart"/>
      <w:r w:rsidRPr="006E7DD2">
        <w:rPr>
          <w:color w:val="000000"/>
        </w:rPr>
        <w:t>contacts</w:t>
      </w:r>
      <w:proofErr w:type="gramEnd"/>
      <w:r w:rsidRPr="006E7DD2">
        <w:rPr>
          <w:color w:val="000000"/>
        </w:rPr>
        <w:t xml:space="preserve"> and no springs / magnets, it is completely immune to dust, oxidation and temperature changes, requires no maintenance and keying with it is completely silent. Only the batteries change after a year or two. Instead of with a spring / magnet, the keying pressure is software adjustable in the range of 10 to 50 grams. In the last 10 years I have made a lot of twin and single lever versions of Solid-State CW Paddles and hundreds and hundreds of owners around the world enjoy CW keying with it.</w:t>
      </w:r>
    </w:p>
    <w:p w14:paraId="37BF87BC" w14:textId="77777777" w:rsidR="006E7DD2" w:rsidRPr="006E7DD2" w:rsidRDefault="006E7DD2" w:rsidP="006E7DD2">
      <w:pPr>
        <w:shd w:val="clear" w:color="auto" w:fill="FFFFFF"/>
        <w:ind w:firstLine="720"/>
        <w:rPr>
          <w:color w:val="000000"/>
        </w:rPr>
      </w:pPr>
      <w:r w:rsidRPr="006E7DD2">
        <w:rPr>
          <w:color w:val="000000"/>
        </w:rPr>
        <w:t> </w:t>
      </w:r>
    </w:p>
    <w:p w14:paraId="49C7128F" w14:textId="77777777" w:rsidR="006E7DD2" w:rsidRPr="006E7DD2" w:rsidRDefault="006E7DD2" w:rsidP="006E7DD2">
      <w:pPr>
        <w:shd w:val="clear" w:color="auto" w:fill="FFFFFF"/>
        <w:ind w:firstLine="720"/>
        <w:rPr>
          <w:color w:val="000000"/>
        </w:rPr>
      </w:pPr>
    </w:p>
    <w:p w14:paraId="751FDAED" w14:textId="77777777" w:rsidR="006E7DD2" w:rsidRPr="006E7DD2" w:rsidRDefault="006E7DD2" w:rsidP="006E7DD2">
      <w:pPr>
        <w:shd w:val="clear" w:color="auto" w:fill="FFFFFF"/>
        <w:ind w:firstLine="720"/>
        <w:rPr>
          <w:color w:val="000000"/>
        </w:rPr>
      </w:pPr>
      <w:r w:rsidRPr="006E7DD2">
        <w:rPr>
          <w:color w:val="000000"/>
        </w:rPr>
        <w:t>  </w:t>
      </w:r>
    </w:p>
    <w:p w14:paraId="621EB446" w14:textId="77777777" w:rsidR="006E7DD2" w:rsidRPr="006E7DD2" w:rsidRDefault="006E7DD2" w:rsidP="006E7DD2">
      <w:pPr>
        <w:shd w:val="clear" w:color="auto" w:fill="FFFFFF"/>
        <w:rPr>
          <w:color w:val="000000"/>
        </w:rPr>
      </w:pPr>
    </w:p>
    <w:p w14:paraId="4EF6DD23" w14:textId="77777777" w:rsidR="006E7DD2" w:rsidRPr="006E7DD2" w:rsidRDefault="006E7DD2" w:rsidP="006E7DD2">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6E7DD2">
        <w:rPr>
          <w:rFonts w:asciiTheme="majorHAnsi" w:eastAsiaTheme="majorEastAsia" w:hAnsiTheme="majorHAnsi" w:cstheme="majorBidi"/>
          <w:color w:val="2F5496" w:themeColor="accent1" w:themeShade="BF"/>
          <w:sz w:val="32"/>
          <w:szCs w:val="32"/>
        </w:rPr>
        <w:t xml:space="preserve">DAH DIT </w:t>
      </w:r>
      <w:proofErr w:type="spellStart"/>
      <w:r w:rsidRPr="006E7DD2">
        <w:rPr>
          <w:rFonts w:asciiTheme="majorHAnsi" w:eastAsiaTheme="majorEastAsia" w:hAnsiTheme="majorHAnsi" w:cstheme="majorBidi"/>
          <w:color w:val="2F5496" w:themeColor="accent1" w:themeShade="BF"/>
          <w:sz w:val="32"/>
          <w:szCs w:val="32"/>
        </w:rPr>
        <w:t>DIT</w:t>
      </w:r>
      <w:proofErr w:type="spellEnd"/>
      <w:r w:rsidRPr="006E7DD2">
        <w:rPr>
          <w:rFonts w:asciiTheme="majorHAnsi" w:eastAsiaTheme="majorEastAsia" w:hAnsiTheme="majorHAnsi" w:cstheme="majorBidi"/>
          <w:color w:val="2F5496" w:themeColor="accent1" w:themeShade="BF"/>
          <w:sz w:val="32"/>
          <w:szCs w:val="32"/>
        </w:rPr>
        <w:t xml:space="preserve"> </w:t>
      </w:r>
      <w:proofErr w:type="spellStart"/>
      <w:r w:rsidRPr="006E7DD2">
        <w:rPr>
          <w:rFonts w:asciiTheme="majorHAnsi" w:eastAsiaTheme="majorEastAsia" w:hAnsiTheme="majorHAnsi" w:cstheme="majorBidi"/>
          <w:color w:val="2F5496" w:themeColor="accent1" w:themeShade="BF"/>
          <w:sz w:val="32"/>
          <w:szCs w:val="32"/>
        </w:rPr>
        <w:t>DIT</w:t>
      </w:r>
      <w:proofErr w:type="spellEnd"/>
      <w:r w:rsidRPr="006E7DD2">
        <w:rPr>
          <w:rFonts w:asciiTheme="majorHAnsi" w:eastAsiaTheme="majorEastAsia" w:hAnsiTheme="majorHAnsi" w:cstheme="majorBidi"/>
          <w:color w:val="2F5496" w:themeColor="accent1" w:themeShade="BF"/>
          <w:sz w:val="32"/>
          <w:szCs w:val="32"/>
        </w:rPr>
        <w:t xml:space="preserve"> DAH   </w:t>
      </w:r>
      <w:proofErr w:type="spellStart"/>
      <w:r w:rsidRPr="006E7DD2">
        <w:rPr>
          <w:rFonts w:asciiTheme="majorHAnsi" w:eastAsiaTheme="majorEastAsia" w:hAnsiTheme="majorHAnsi" w:cstheme="majorBidi"/>
          <w:color w:val="2F5496" w:themeColor="accent1" w:themeShade="BF"/>
          <w:sz w:val="32"/>
          <w:szCs w:val="32"/>
        </w:rPr>
        <w:t>DAH</w:t>
      </w:r>
      <w:proofErr w:type="spellEnd"/>
      <w:r w:rsidRPr="006E7DD2">
        <w:rPr>
          <w:rFonts w:asciiTheme="majorHAnsi" w:eastAsiaTheme="majorEastAsia" w:hAnsiTheme="majorHAnsi" w:cstheme="majorBidi"/>
          <w:color w:val="2F5496" w:themeColor="accent1" w:themeShade="BF"/>
          <w:sz w:val="32"/>
          <w:szCs w:val="32"/>
        </w:rPr>
        <w:t xml:space="preserve"> DIT </w:t>
      </w:r>
      <w:proofErr w:type="spellStart"/>
      <w:r w:rsidRPr="006E7DD2">
        <w:rPr>
          <w:rFonts w:asciiTheme="majorHAnsi" w:eastAsiaTheme="majorEastAsia" w:hAnsiTheme="majorHAnsi" w:cstheme="majorBidi"/>
          <w:color w:val="2F5496" w:themeColor="accent1" w:themeShade="BF"/>
          <w:sz w:val="32"/>
          <w:szCs w:val="32"/>
        </w:rPr>
        <w:t>DIT</w:t>
      </w:r>
      <w:proofErr w:type="spellEnd"/>
      <w:r w:rsidRPr="006E7DD2">
        <w:rPr>
          <w:rFonts w:asciiTheme="majorHAnsi" w:eastAsiaTheme="majorEastAsia" w:hAnsiTheme="majorHAnsi" w:cstheme="majorBidi"/>
          <w:color w:val="2F5496" w:themeColor="accent1" w:themeShade="BF"/>
          <w:sz w:val="32"/>
          <w:szCs w:val="32"/>
        </w:rPr>
        <w:t xml:space="preserve"> </w:t>
      </w:r>
      <w:proofErr w:type="spellStart"/>
      <w:r w:rsidRPr="006E7DD2">
        <w:rPr>
          <w:rFonts w:asciiTheme="majorHAnsi" w:eastAsiaTheme="majorEastAsia" w:hAnsiTheme="majorHAnsi" w:cstheme="majorBidi"/>
          <w:color w:val="2F5496" w:themeColor="accent1" w:themeShade="BF"/>
          <w:sz w:val="32"/>
          <w:szCs w:val="32"/>
        </w:rPr>
        <w:t>DIT</w:t>
      </w:r>
      <w:proofErr w:type="spellEnd"/>
      <w:r w:rsidRPr="006E7DD2">
        <w:rPr>
          <w:rFonts w:asciiTheme="majorHAnsi" w:eastAsiaTheme="majorEastAsia" w:hAnsiTheme="majorHAnsi" w:cstheme="majorBidi"/>
          <w:color w:val="2F5496" w:themeColor="accent1" w:themeShade="BF"/>
          <w:sz w:val="32"/>
          <w:szCs w:val="32"/>
        </w:rPr>
        <w:t xml:space="preserve"> DAH</w:t>
      </w:r>
    </w:p>
    <w:p w14:paraId="6F8E5D48" w14:textId="77777777" w:rsidR="006E7DD2" w:rsidRPr="006E7DD2" w:rsidRDefault="006E7DD2" w:rsidP="006E7DD2">
      <w:pPr>
        <w:shd w:val="clear" w:color="auto" w:fill="FFFFFF"/>
        <w:ind w:firstLine="720"/>
        <w:rPr>
          <w:color w:val="000000"/>
        </w:rPr>
      </w:pPr>
    </w:p>
    <w:p w14:paraId="439D7DA1" w14:textId="77777777" w:rsidR="006E7DD2" w:rsidRPr="006E7DD2" w:rsidRDefault="006E7DD2" w:rsidP="006E7DD2">
      <w:pPr>
        <w:shd w:val="clear" w:color="auto" w:fill="FFFFFF"/>
        <w:rPr>
          <w:color w:val="222222"/>
          <w:shd w:val="clear" w:color="auto" w:fill="FFFFFF"/>
        </w:rPr>
      </w:pPr>
    </w:p>
    <w:p w14:paraId="0BE967AD" w14:textId="77777777" w:rsidR="006E7DD2" w:rsidRPr="006E7DD2" w:rsidRDefault="006E7DD2" w:rsidP="006E7DD2">
      <w:pPr>
        <w:shd w:val="clear" w:color="auto" w:fill="FFFFFF"/>
        <w:rPr>
          <w:color w:val="000000"/>
        </w:rPr>
      </w:pPr>
    </w:p>
    <w:p w14:paraId="143B17B1" w14:textId="77777777" w:rsidR="006E7DD2" w:rsidRPr="006E7DD2" w:rsidRDefault="006E7DD2" w:rsidP="006E7DD2">
      <w:pPr>
        <w:shd w:val="clear" w:color="auto" w:fill="FFFFFF"/>
        <w:rPr>
          <w:color w:val="000000"/>
        </w:rPr>
      </w:pPr>
      <w:r w:rsidRPr="006E7DD2">
        <w:rPr>
          <w:color w:val="000000"/>
        </w:rPr>
        <w:t xml:space="preserve">Here is an update from Bernie, W3UR, of the </w:t>
      </w:r>
      <w:proofErr w:type="spellStart"/>
      <w:r w:rsidRPr="006E7DD2">
        <w:rPr>
          <w:color w:val="000000"/>
        </w:rPr>
        <w:t>DailyDX</w:t>
      </w:r>
      <w:proofErr w:type="spellEnd"/>
      <w:r w:rsidRPr="006E7DD2">
        <w:rPr>
          <w:color w:val="000000"/>
        </w:rPr>
        <w:t xml:space="preserve"> and the </w:t>
      </w:r>
      <w:proofErr w:type="spellStart"/>
      <w:r w:rsidRPr="006E7DD2">
        <w:rPr>
          <w:color w:val="000000"/>
        </w:rPr>
        <w:t>WeeklyDX</w:t>
      </w:r>
      <w:proofErr w:type="spellEnd"/>
      <w:r w:rsidRPr="006E7DD2">
        <w:rPr>
          <w:color w:val="000000"/>
        </w:rPr>
        <w:t xml:space="preserve">, the best source for DX information. </w:t>
      </w:r>
      <w:hyperlink r:id="rId69" w:history="1">
        <w:r w:rsidRPr="006E7DD2">
          <w:rPr>
            <w:color w:val="0000FF"/>
            <w:u w:val="single"/>
          </w:rPr>
          <w:t>http://www.dailydx.com/</w:t>
        </w:r>
      </w:hyperlink>
      <w:r w:rsidRPr="006E7DD2">
        <w:rPr>
          <w:color w:val="000000"/>
        </w:rPr>
        <w:t xml:space="preserve"> . Bernie has this to report:</w:t>
      </w:r>
      <w:r w:rsidRPr="006E7DD2">
        <w:rPr>
          <w:color w:val="000000"/>
        </w:rPr>
        <w:br/>
      </w:r>
    </w:p>
    <w:p w14:paraId="3A088B7C" w14:textId="77777777" w:rsidR="006E7DD2" w:rsidRPr="006E7DD2" w:rsidRDefault="006E7DD2" w:rsidP="006E7DD2">
      <w:pPr>
        <w:shd w:val="clear" w:color="auto" w:fill="FFFFFF"/>
        <w:rPr>
          <w:color w:val="000000"/>
          <w:shd w:val="clear" w:color="auto" w:fill="FFFFFF"/>
        </w:rPr>
      </w:pPr>
      <w:r w:rsidRPr="006E7DD2">
        <w:rPr>
          <w:b/>
          <w:bCs/>
          <w:color w:val="222222"/>
          <w:shd w:val="clear" w:color="auto" w:fill="FFFFFF"/>
        </w:rPr>
        <w:t>3Y - Bouvet Island</w:t>
      </w:r>
      <w:r w:rsidRPr="006E7DD2">
        <w:rPr>
          <w:b/>
          <w:bCs/>
          <w:color w:val="222222"/>
        </w:rPr>
        <w:t xml:space="preserve"> - </w:t>
      </w:r>
      <w:r w:rsidRPr="006E7DD2">
        <w:rPr>
          <w:color w:val="222222"/>
          <w:shd w:val="clear" w:color="auto" w:fill="FFFFFF"/>
        </w:rPr>
        <w:t>From the 3Y0J team, DX-World, together with the Daily DX, have been</w:t>
      </w:r>
      <w:r w:rsidRPr="006E7DD2">
        <w:rPr>
          <w:color w:val="222222"/>
        </w:rPr>
        <w:t xml:space="preserve"> </w:t>
      </w:r>
      <w:r w:rsidRPr="006E7DD2">
        <w:rPr>
          <w:color w:val="222222"/>
          <w:shd w:val="clear" w:color="auto" w:fill="FFFFFF"/>
        </w:rPr>
        <w:t xml:space="preserve">selected as the official media publishers for the 3Y0J </w:t>
      </w:r>
      <w:proofErr w:type="spellStart"/>
      <w:r w:rsidRPr="006E7DD2">
        <w:rPr>
          <w:color w:val="222222"/>
          <w:shd w:val="clear" w:color="auto" w:fill="FFFFFF"/>
        </w:rPr>
        <w:t>Dxpedition</w:t>
      </w:r>
      <w:proofErr w:type="spellEnd"/>
      <w:r w:rsidRPr="006E7DD2">
        <w:rPr>
          <w:color w:val="222222"/>
          <w:shd w:val="clear" w:color="auto" w:fill="FFFFFF"/>
        </w:rPr>
        <w:t>. The pilot stations will be working with these two, and N2AJ, the</w:t>
      </w:r>
      <w:r w:rsidRPr="006E7DD2">
        <w:rPr>
          <w:color w:val="222222"/>
        </w:rPr>
        <w:t xml:space="preserve"> </w:t>
      </w:r>
      <w:r w:rsidRPr="006E7DD2">
        <w:rPr>
          <w:color w:val="222222"/>
          <w:shd w:val="clear" w:color="auto" w:fill="FFFFFF"/>
        </w:rPr>
        <w:t>team's media officer, to "keep us up to date with accurate</w:t>
      </w:r>
      <w:r w:rsidRPr="006E7DD2">
        <w:rPr>
          <w:color w:val="222222"/>
        </w:rPr>
        <w:t xml:space="preserve"> </w:t>
      </w:r>
      <w:r w:rsidRPr="006E7DD2">
        <w:rPr>
          <w:color w:val="222222"/>
          <w:shd w:val="clear" w:color="auto" w:fill="FFFFFF"/>
        </w:rPr>
        <w:lastRenderedPageBreak/>
        <w:t>information."  LA7GIA notes it's only a few days before the team</w:t>
      </w:r>
      <w:r w:rsidRPr="006E7DD2">
        <w:rPr>
          <w:color w:val="222222"/>
        </w:rPr>
        <w:t xml:space="preserve"> </w:t>
      </w:r>
      <w:r w:rsidRPr="006E7DD2">
        <w:rPr>
          <w:color w:val="222222"/>
          <w:shd w:val="clear" w:color="auto" w:fill="FFFFFF"/>
        </w:rPr>
        <w:t>begins the long trip.  The team will be in satellite communication</w:t>
      </w:r>
      <w:r w:rsidRPr="006E7DD2">
        <w:rPr>
          <w:color w:val="222222"/>
        </w:rPr>
        <w:t xml:space="preserve"> </w:t>
      </w:r>
      <w:r w:rsidRPr="006E7DD2">
        <w:rPr>
          <w:color w:val="222222"/>
          <w:shd w:val="clear" w:color="auto" w:fill="FFFFFF"/>
        </w:rPr>
        <w:t>with N2AJ throughout the trip.  Also, in the loop will be chief pilot</w:t>
      </w:r>
      <w:r w:rsidRPr="006E7DD2">
        <w:rPr>
          <w:color w:val="222222"/>
        </w:rPr>
        <w:t xml:space="preserve"> </w:t>
      </w:r>
      <w:r w:rsidRPr="006E7DD2">
        <w:rPr>
          <w:color w:val="222222"/>
          <w:shd w:val="clear" w:color="auto" w:fill="FFFFFF"/>
        </w:rPr>
        <w:t>LA3MHA.  Every day at 17Z they will speak by sat phone.  Departure</w:t>
      </w:r>
      <w:r w:rsidRPr="006E7DD2">
        <w:rPr>
          <w:color w:val="222222"/>
        </w:rPr>
        <w:t xml:space="preserve"> </w:t>
      </w:r>
      <w:r w:rsidRPr="006E7DD2">
        <w:rPr>
          <w:color w:val="222222"/>
          <w:shd w:val="clear" w:color="auto" w:fill="FFFFFF"/>
        </w:rPr>
        <w:t>from Stanley in the Falklands will be "after bunkering," late evening</w:t>
      </w:r>
      <w:r w:rsidRPr="006E7DD2">
        <w:rPr>
          <w:color w:val="222222"/>
        </w:rPr>
        <w:t xml:space="preserve"> </w:t>
      </w:r>
      <w:r w:rsidRPr="006E7DD2">
        <w:rPr>
          <w:color w:val="222222"/>
          <w:shd w:val="clear" w:color="auto" w:fill="FFFFFF"/>
        </w:rPr>
        <w:t>on January 14.  We can track them on this site: </w:t>
      </w:r>
      <w:hyperlink r:id="rId70" w:history="1">
        <w:r w:rsidRPr="006E7DD2">
          <w:rPr>
            <w:color w:val="0000FF"/>
            <w:u w:val="single"/>
            <w:shd w:val="clear" w:color="auto" w:fill="FFFFFF"/>
          </w:rPr>
          <w:t>https://share.garmin.com/3y0j</w:t>
        </w:r>
      </w:hyperlink>
    </w:p>
    <w:p w14:paraId="74DBF800" w14:textId="77777777" w:rsidR="006E7DD2" w:rsidRPr="006E7DD2" w:rsidRDefault="006E7DD2" w:rsidP="006E7DD2">
      <w:pPr>
        <w:shd w:val="clear" w:color="auto" w:fill="FFFFFF"/>
        <w:ind w:firstLine="720"/>
        <w:rPr>
          <w:color w:val="222222"/>
        </w:rPr>
      </w:pPr>
      <w:r w:rsidRPr="006E7DD2">
        <w:rPr>
          <w:color w:val="222222"/>
          <w:shd w:val="clear" w:color="auto" w:fill="FFFFFF"/>
        </w:rPr>
        <w:t>N2AJ met at KO8SCA's home in New York with him and VE3LYC.  They had</w:t>
      </w:r>
      <w:r w:rsidRPr="006E7DD2">
        <w:rPr>
          <w:color w:val="222222"/>
        </w:rPr>
        <w:t xml:space="preserve"> </w:t>
      </w:r>
      <w:r w:rsidRPr="006E7DD2">
        <w:rPr>
          <w:color w:val="222222"/>
          <w:shd w:val="clear" w:color="auto" w:fill="FFFFFF"/>
        </w:rPr>
        <w:t>lunch, then N2AJ drove them and their luggage to the airport to see</w:t>
      </w:r>
      <w:r w:rsidRPr="006E7DD2">
        <w:rPr>
          <w:color w:val="222222"/>
        </w:rPr>
        <w:t xml:space="preserve"> </w:t>
      </w:r>
      <w:r w:rsidRPr="006E7DD2">
        <w:rPr>
          <w:color w:val="222222"/>
          <w:shd w:val="clear" w:color="auto" w:fill="FFFFFF"/>
        </w:rPr>
        <w:t>them off for London, where they are meeting up with the rest of the</w:t>
      </w:r>
      <w:r w:rsidRPr="006E7DD2">
        <w:rPr>
          <w:color w:val="222222"/>
        </w:rPr>
        <w:t xml:space="preserve"> </w:t>
      </w:r>
      <w:r w:rsidRPr="006E7DD2">
        <w:rPr>
          <w:color w:val="222222"/>
          <w:shd w:val="clear" w:color="auto" w:fill="FFFFFF"/>
        </w:rPr>
        <w:t>team.  The entire group arrive safely in the Falklands on January 12.</w:t>
      </w:r>
      <w:r w:rsidRPr="006E7DD2">
        <w:rPr>
          <w:color w:val="222222"/>
        </w:rPr>
        <w:br/>
      </w:r>
      <w:r w:rsidRPr="006E7DD2">
        <w:rPr>
          <w:color w:val="222222"/>
        </w:rPr>
        <w:br/>
      </w:r>
      <w:r w:rsidRPr="006E7DD2">
        <w:rPr>
          <w:b/>
          <w:bCs/>
          <w:color w:val="222222"/>
          <w:shd w:val="clear" w:color="auto" w:fill="FFFFFF"/>
        </w:rPr>
        <w:t>ET – Ethiopia</w:t>
      </w:r>
      <w:r w:rsidRPr="006E7DD2">
        <w:rPr>
          <w:b/>
          <w:bCs/>
          <w:color w:val="222222"/>
        </w:rPr>
        <w:t xml:space="preserve"> - </w:t>
      </w:r>
      <w:r w:rsidRPr="006E7DD2">
        <w:rPr>
          <w:color w:val="222222"/>
          <w:shd w:val="clear" w:color="auto" w:fill="FFFFFF"/>
        </w:rPr>
        <w:t>K4ZW, Ken, says it's good news; the ET3AA group have permission to</w:t>
      </w:r>
      <w:r w:rsidRPr="006E7DD2">
        <w:rPr>
          <w:color w:val="222222"/>
        </w:rPr>
        <w:t xml:space="preserve"> </w:t>
      </w:r>
      <w:r w:rsidRPr="006E7DD2">
        <w:rPr>
          <w:color w:val="222222"/>
          <w:shd w:val="clear" w:color="auto" w:fill="FFFFFF"/>
        </w:rPr>
        <w:t>operate overnight during their upcoming visit.  With an all-night</w:t>
      </w:r>
      <w:r w:rsidRPr="006E7DD2">
        <w:rPr>
          <w:color w:val="222222"/>
        </w:rPr>
        <w:t xml:space="preserve"> </w:t>
      </w:r>
      <w:r w:rsidRPr="006E7DD2">
        <w:rPr>
          <w:color w:val="222222"/>
          <w:shd w:val="clear" w:color="auto" w:fill="FFFFFF"/>
        </w:rPr>
        <w:t xml:space="preserve">noise </w:t>
      </w:r>
      <w:proofErr w:type="gramStart"/>
      <w:r w:rsidRPr="006E7DD2">
        <w:rPr>
          <w:color w:val="222222"/>
          <w:shd w:val="clear" w:color="auto" w:fill="FFFFFF"/>
        </w:rPr>
        <w:t>source</w:t>
      </w:r>
      <w:proofErr w:type="gramEnd"/>
      <w:r w:rsidRPr="006E7DD2">
        <w:rPr>
          <w:color w:val="222222"/>
          <w:shd w:val="clear" w:color="auto" w:fill="FFFFFF"/>
        </w:rPr>
        <w:t xml:space="preserve"> a major problem in the past, they are equipped with "an</w:t>
      </w:r>
      <w:r w:rsidRPr="006E7DD2">
        <w:rPr>
          <w:color w:val="222222"/>
        </w:rPr>
        <w:t xml:space="preserve"> </w:t>
      </w:r>
      <w:r w:rsidRPr="006E7DD2">
        <w:rPr>
          <w:color w:val="222222"/>
          <w:shd w:val="clear" w:color="auto" w:fill="FFFFFF"/>
        </w:rPr>
        <w:t>arsenal of RX antennas" this time.  But it could "very rough if not</w:t>
      </w:r>
      <w:r w:rsidRPr="006E7DD2">
        <w:rPr>
          <w:color w:val="222222"/>
        </w:rPr>
        <w:t xml:space="preserve"> </w:t>
      </w:r>
      <w:r w:rsidRPr="006E7DD2">
        <w:rPr>
          <w:color w:val="222222"/>
          <w:shd w:val="clear" w:color="auto" w:fill="FFFFFF"/>
        </w:rPr>
        <w:t xml:space="preserve">impossible."  The trip is dedicated to K3ZO, Fred </w:t>
      </w:r>
      <w:proofErr w:type="spellStart"/>
      <w:r w:rsidRPr="006E7DD2">
        <w:rPr>
          <w:color w:val="222222"/>
          <w:shd w:val="clear" w:color="auto" w:fill="FFFFFF"/>
        </w:rPr>
        <w:t>Laun</w:t>
      </w:r>
      <w:proofErr w:type="spellEnd"/>
      <w:r w:rsidRPr="006E7DD2">
        <w:rPr>
          <w:color w:val="222222"/>
          <w:shd w:val="clear" w:color="auto" w:fill="FFFFFF"/>
        </w:rPr>
        <w:t>, who passed</w:t>
      </w:r>
      <w:r w:rsidRPr="006E7DD2">
        <w:rPr>
          <w:color w:val="222222"/>
        </w:rPr>
        <w:t xml:space="preserve"> </w:t>
      </w:r>
      <w:r w:rsidRPr="006E7DD2">
        <w:rPr>
          <w:color w:val="222222"/>
          <w:shd w:val="clear" w:color="auto" w:fill="FFFFFF"/>
        </w:rPr>
        <w:t>recently.  Ken notes that Fred is responsible for the ET3AA IC-7300</w:t>
      </w:r>
      <w:r w:rsidRPr="006E7DD2">
        <w:rPr>
          <w:color w:val="222222"/>
        </w:rPr>
        <w:t xml:space="preserve"> </w:t>
      </w:r>
      <w:r w:rsidRPr="006E7DD2">
        <w:rPr>
          <w:color w:val="222222"/>
          <w:shd w:val="clear" w:color="auto" w:fill="FFFFFF"/>
        </w:rPr>
        <w:t>radio and has funded some of the travel for youth at ET3AA in the</w:t>
      </w:r>
      <w:r w:rsidRPr="006E7DD2">
        <w:rPr>
          <w:color w:val="222222"/>
        </w:rPr>
        <w:t xml:space="preserve"> </w:t>
      </w:r>
      <w:r w:rsidRPr="006E7DD2">
        <w:rPr>
          <w:color w:val="222222"/>
          <w:shd w:val="clear" w:color="auto" w:fill="FFFFFF"/>
        </w:rPr>
        <w:t xml:space="preserve">past, to attend the YOTA summer conferences in Europe.  Ken </w:t>
      </w:r>
      <w:proofErr w:type="gramStart"/>
      <w:r w:rsidRPr="006E7DD2">
        <w:rPr>
          <w:color w:val="222222"/>
          <w:shd w:val="clear" w:color="auto" w:fill="FFFFFF"/>
        </w:rPr>
        <w:t>says</w:t>
      </w:r>
      <w:proofErr w:type="gramEnd"/>
      <w:r w:rsidRPr="006E7DD2">
        <w:rPr>
          <w:color w:val="222222"/>
          <w:shd w:val="clear" w:color="auto" w:fill="FFFFFF"/>
        </w:rPr>
        <w:t xml:space="preserve"> "The</w:t>
      </w:r>
      <w:r w:rsidRPr="006E7DD2">
        <w:rPr>
          <w:color w:val="222222"/>
        </w:rPr>
        <w:t xml:space="preserve"> </w:t>
      </w:r>
      <w:r w:rsidRPr="006E7DD2">
        <w:rPr>
          <w:color w:val="222222"/>
          <w:shd w:val="clear" w:color="auto" w:fill="FFFFFF"/>
        </w:rPr>
        <w:t>legacies of Sid, ET3SID, and Fred, K3ZO, live on through these youth."</w:t>
      </w:r>
    </w:p>
    <w:p w14:paraId="35C5FDAE" w14:textId="77777777" w:rsidR="006E7DD2" w:rsidRPr="006E7DD2" w:rsidRDefault="006E7DD2" w:rsidP="006E7DD2">
      <w:pPr>
        <w:shd w:val="clear" w:color="auto" w:fill="FFFFFF"/>
        <w:ind w:firstLine="720"/>
        <w:rPr>
          <w:color w:val="000000"/>
          <w:shd w:val="clear" w:color="auto" w:fill="FFFFFF"/>
        </w:rPr>
      </w:pPr>
      <w:r w:rsidRPr="006E7DD2">
        <w:rPr>
          <w:color w:val="222222"/>
          <w:shd w:val="clear" w:color="auto" w:fill="FFFFFF"/>
        </w:rPr>
        <w:t>This upcoming ET3AA activity is January 14-21, with K4ZW, W9XY and</w:t>
      </w:r>
      <w:r w:rsidRPr="006E7DD2">
        <w:rPr>
          <w:color w:val="222222"/>
        </w:rPr>
        <w:br/>
      </w:r>
      <w:r w:rsidRPr="006E7DD2">
        <w:rPr>
          <w:color w:val="222222"/>
          <w:shd w:val="clear" w:color="auto" w:fill="FFFFFF"/>
        </w:rPr>
        <w:t>EY8MM, as well as local ops.  QSL via N2OO.</w:t>
      </w:r>
    </w:p>
    <w:p w14:paraId="07A1C26C" w14:textId="77777777" w:rsidR="006E7DD2" w:rsidRPr="006E7DD2" w:rsidRDefault="006E7DD2" w:rsidP="006E7DD2">
      <w:pPr>
        <w:shd w:val="clear" w:color="auto" w:fill="FFFFFF"/>
        <w:rPr>
          <w:color w:val="222222"/>
          <w:shd w:val="clear" w:color="auto" w:fill="FFFFFF"/>
        </w:rPr>
      </w:pPr>
    </w:p>
    <w:p w14:paraId="63AC6447" w14:textId="77777777" w:rsidR="006E7DD2" w:rsidRPr="006E7DD2" w:rsidRDefault="006E7DD2" w:rsidP="006E7DD2">
      <w:pPr>
        <w:shd w:val="clear" w:color="auto" w:fill="FFFFFF"/>
        <w:rPr>
          <w:color w:val="222222"/>
        </w:rPr>
      </w:pPr>
      <w:r w:rsidRPr="006E7DD2">
        <w:rPr>
          <w:b/>
          <w:bCs/>
          <w:color w:val="222222"/>
          <w:shd w:val="clear" w:color="auto" w:fill="FFFFFF"/>
        </w:rPr>
        <w:t>FO - French Polynesia</w:t>
      </w:r>
      <w:r w:rsidRPr="006E7DD2">
        <w:rPr>
          <w:b/>
          <w:bCs/>
          <w:color w:val="222222"/>
        </w:rPr>
        <w:t xml:space="preserve"> - </w:t>
      </w:r>
      <w:r w:rsidRPr="006E7DD2">
        <w:rPr>
          <w:color w:val="222222"/>
          <w:shd w:val="clear" w:color="auto" w:fill="FFFFFF"/>
        </w:rPr>
        <w:t>FO/M0NSI, Brian, says his upcoming trip is a long one with "lots of</w:t>
      </w:r>
      <w:r w:rsidRPr="006E7DD2">
        <w:rPr>
          <w:color w:val="222222"/>
        </w:rPr>
        <w:t xml:space="preserve"> </w:t>
      </w:r>
      <w:r w:rsidRPr="006E7DD2">
        <w:rPr>
          <w:color w:val="222222"/>
          <w:shd w:val="clear" w:color="auto" w:fill="FFFFFF"/>
        </w:rPr>
        <w:t>other DX opportunities for me."  He will start by going to New Zealand</w:t>
      </w:r>
      <w:r w:rsidRPr="006E7DD2">
        <w:rPr>
          <w:color w:val="222222"/>
        </w:rPr>
        <w:t xml:space="preserve"> </w:t>
      </w:r>
      <w:r w:rsidRPr="006E7DD2">
        <w:rPr>
          <w:color w:val="222222"/>
          <w:shd w:val="clear" w:color="auto" w:fill="FFFFFF"/>
        </w:rPr>
        <w:t>and Australia, the first leg of his trip, but has apparently been</w:t>
      </w:r>
      <w:r w:rsidRPr="006E7DD2">
        <w:rPr>
          <w:color w:val="222222"/>
        </w:rPr>
        <w:t xml:space="preserve"> </w:t>
      </w:r>
      <w:r w:rsidRPr="006E7DD2">
        <w:rPr>
          <w:color w:val="222222"/>
          <w:shd w:val="clear" w:color="auto" w:fill="FFFFFF"/>
        </w:rPr>
        <w:t>denied permission to operate from the ship, the cruise ship, the</w:t>
      </w:r>
      <w:r w:rsidRPr="006E7DD2">
        <w:rPr>
          <w:color w:val="222222"/>
        </w:rPr>
        <w:t xml:space="preserve"> </w:t>
      </w:r>
      <w:r w:rsidRPr="006E7DD2">
        <w:rPr>
          <w:color w:val="222222"/>
          <w:shd w:val="clear" w:color="auto" w:fill="FFFFFF"/>
        </w:rPr>
        <w:t>"Celebrity Eclipse."  Along with him he will have a 10-watt IC-705 and</w:t>
      </w:r>
      <w:r w:rsidRPr="006E7DD2">
        <w:rPr>
          <w:color w:val="222222"/>
        </w:rPr>
        <w:t xml:space="preserve"> </w:t>
      </w:r>
      <w:r w:rsidRPr="006E7DD2">
        <w:rPr>
          <w:color w:val="222222"/>
          <w:shd w:val="clear" w:color="auto" w:fill="FFFFFF"/>
        </w:rPr>
        <w:t>a quarter-wavelength vertical (the MFJ 1979) to be able to set up and</w:t>
      </w:r>
      <w:r w:rsidRPr="006E7DD2">
        <w:rPr>
          <w:color w:val="222222"/>
        </w:rPr>
        <w:t xml:space="preserve"> </w:t>
      </w:r>
      <w:r w:rsidRPr="006E7DD2">
        <w:rPr>
          <w:color w:val="222222"/>
          <w:shd w:val="clear" w:color="auto" w:fill="FFFFFF"/>
        </w:rPr>
        <w:t>operate from beach locations.</w:t>
      </w:r>
    </w:p>
    <w:p w14:paraId="678FD6BA" w14:textId="77777777" w:rsidR="006E7DD2" w:rsidRPr="006E7DD2" w:rsidRDefault="006E7DD2" w:rsidP="006E7DD2">
      <w:pPr>
        <w:shd w:val="clear" w:color="auto" w:fill="FFFFFF"/>
        <w:ind w:firstLine="720"/>
        <w:rPr>
          <w:color w:val="222222"/>
          <w:shd w:val="clear" w:color="auto" w:fill="FFFFFF"/>
        </w:rPr>
      </w:pPr>
      <w:r w:rsidRPr="006E7DD2">
        <w:rPr>
          <w:color w:val="222222"/>
          <w:shd w:val="clear" w:color="auto" w:fill="FFFFFF"/>
        </w:rPr>
        <w:t>Over the following weeks he will hopefully be able to operate from New</w:t>
      </w:r>
      <w:r w:rsidRPr="006E7DD2">
        <w:rPr>
          <w:color w:val="222222"/>
        </w:rPr>
        <w:t xml:space="preserve"> </w:t>
      </w:r>
      <w:r w:rsidRPr="006E7DD2">
        <w:rPr>
          <w:color w:val="222222"/>
          <w:shd w:val="clear" w:color="auto" w:fill="FFFFFF"/>
        </w:rPr>
        <w:t xml:space="preserve">Caledonia, Tahiti, Hawaii, Bora Bora, </w:t>
      </w:r>
      <w:proofErr w:type="gramStart"/>
      <w:r w:rsidRPr="006E7DD2">
        <w:rPr>
          <w:color w:val="222222"/>
          <w:shd w:val="clear" w:color="auto" w:fill="FFFFFF"/>
        </w:rPr>
        <w:t>Japan</w:t>
      </w:r>
      <w:proofErr w:type="gramEnd"/>
      <w:r w:rsidRPr="006E7DD2">
        <w:rPr>
          <w:color w:val="222222"/>
          <w:shd w:val="clear" w:color="auto" w:fill="FFFFFF"/>
        </w:rPr>
        <w:t xml:space="preserve"> and Kenya.  The trip is</w:t>
      </w:r>
      <w:r w:rsidRPr="006E7DD2">
        <w:rPr>
          <w:color w:val="222222"/>
        </w:rPr>
        <w:t xml:space="preserve"> </w:t>
      </w:r>
      <w:r w:rsidRPr="006E7DD2">
        <w:rPr>
          <w:color w:val="222222"/>
          <w:shd w:val="clear" w:color="auto" w:fill="FFFFFF"/>
        </w:rPr>
        <w:t>January 22 to April 1.  He is currently busy working out flights and</w:t>
      </w:r>
      <w:r w:rsidRPr="006E7DD2">
        <w:rPr>
          <w:color w:val="222222"/>
        </w:rPr>
        <w:t xml:space="preserve"> </w:t>
      </w:r>
      <w:r w:rsidRPr="006E7DD2">
        <w:rPr>
          <w:color w:val="222222"/>
          <w:shd w:val="clear" w:color="auto" w:fill="FFFFFF"/>
        </w:rPr>
        <w:t>visas.  Brian says the cruise has been booked for a long time and he</w:t>
      </w:r>
      <w:r w:rsidRPr="006E7DD2">
        <w:rPr>
          <w:color w:val="222222"/>
        </w:rPr>
        <w:t xml:space="preserve"> </w:t>
      </w:r>
      <w:r w:rsidRPr="006E7DD2">
        <w:rPr>
          <w:color w:val="222222"/>
          <w:shd w:val="clear" w:color="auto" w:fill="FFFFFF"/>
        </w:rPr>
        <w:t>figured it was a great opportunity to take the radio along, a holiday,</w:t>
      </w:r>
      <w:r w:rsidRPr="006E7DD2">
        <w:rPr>
          <w:color w:val="222222"/>
        </w:rPr>
        <w:t xml:space="preserve"> </w:t>
      </w:r>
      <w:r w:rsidRPr="006E7DD2">
        <w:rPr>
          <w:color w:val="222222"/>
          <w:shd w:val="clear" w:color="auto" w:fill="FFFFFF"/>
        </w:rPr>
        <w:t>with some fun on the radio.  The trip starts with 12 nights on the</w:t>
      </w:r>
      <w:r w:rsidRPr="006E7DD2">
        <w:rPr>
          <w:color w:val="222222"/>
        </w:rPr>
        <w:t xml:space="preserve"> </w:t>
      </w:r>
      <w:r w:rsidRPr="006E7DD2">
        <w:rPr>
          <w:color w:val="222222"/>
          <w:shd w:val="clear" w:color="auto" w:fill="FFFFFF"/>
        </w:rPr>
        <w:t>ship leaving from Auckland, followed by nine nights cruising around</w:t>
      </w:r>
      <w:r w:rsidRPr="006E7DD2">
        <w:rPr>
          <w:color w:val="222222"/>
        </w:rPr>
        <w:t xml:space="preserve"> </w:t>
      </w:r>
      <w:r w:rsidRPr="006E7DD2">
        <w:rPr>
          <w:color w:val="222222"/>
          <w:shd w:val="clear" w:color="auto" w:fill="FFFFFF"/>
        </w:rPr>
        <w:t>Australia and four days in Sydney starting February 16.  To get on the</w:t>
      </w:r>
      <w:r w:rsidRPr="006E7DD2">
        <w:rPr>
          <w:color w:val="222222"/>
        </w:rPr>
        <w:t xml:space="preserve"> </w:t>
      </w:r>
      <w:r w:rsidRPr="006E7DD2">
        <w:rPr>
          <w:color w:val="222222"/>
          <w:shd w:val="clear" w:color="auto" w:fill="FFFFFF"/>
        </w:rPr>
        <w:t>air he is primarily looking at an hour in the morning and another hour</w:t>
      </w:r>
      <w:r w:rsidRPr="006E7DD2">
        <w:rPr>
          <w:color w:val="222222"/>
        </w:rPr>
        <w:t xml:space="preserve"> </w:t>
      </w:r>
      <w:r w:rsidRPr="006E7DD2">
        <w:rPr>
          <w:color w:val="222222"/>
          <w:shd w:val="clear" w:color="auto" w:fill="FFFFFF"/>
        </w:rPr>
        <w:t>in the afternoon, "weather and wife permitting."  QSL via EA5GL.</w:t>
      </w:r>
      <w:r w:rsidRPr="006E7DD2">
        <w:rPr>
          <w:color w:val="222222"/>
        </w:rPr>
        <w:br/>
      </w:r>
      <w:r w:rsidRPr="006E7DD2">
        <w:rPr>
          <w:color w:val="222222"/>
        </w:rPr>
        <w:br/>
      </w:r>
      <w:r w:rsidRPr="006E7DD2">
        <w:rPr>
          <w:color w:val="222222"/>
          <w:shd w:val="clear" w:color="auto" w:fill="FFFFFF"/>
        </w:rPr>
        <w:t>More details on the dates:</w:t>
      </w:r>
      <w:r w:rsidRPr="006E7DD2">
        <w:rPr>
          <w:color w:val="222222"/>
        </w:rPr>
        <w:br/>
      </w:r>
      <w:r w:rsidRPr="006E7DD2">
        <w:rPr>
          <w:color w:val="222222"/>
        </w:rPr>
        <w:br/>
      </w:r>
      <w:r w:rsidRPr="006E7DD2">
        <w:rPr>
          <w:color w:val="222222"/>
          <w:shd w:val="clear" w:color="auto" w:fill="FFFFFF"/>
        </w:rPr>
        <w:t>January 26-February 7, when off the ship, if possible, in New Zealand</w:t>
      </w:r>
      <w:r w:rsidRPr="006E7DD2">
        <w:rPr>
          <w:color w:val="222222"/>
        </w:rPr>
        <w:br/>
      </w:r>
      <w:r w:rsidRPr="006E7DD2">
        <w:rPr>
          <w:color w:val="222222"/>
          <w:shd w:val="clear" w:color="auto" w:fill="FFFFFF"/>
        </w:rPr>
        <w:t>February 7-16, Hobart, Australia when off the ship if possible.</w:t>
      </w:r>
      <w:r w:rsidRPr="006E7DD2">
        <w:rPr>
          <w:color w:val="222222"/>
        </w:rPr>
        <w:br/>
      </w:r>
      <w:r w:rsidRPr="006E7DD2">
        <w:rPr>
          <w:color w:val="222222"/>
          <w:shd w:val="clear" w:color="auto" w:fill="FFFFFF"/>
        </w:rPr>
        <w:t>February 16-20, Sydney, Australia</w:t>
      </w:r>
      <w:r w:rsidRPr="006E7DD2">
        <w:rPr>
          <w:color w:val="222222"/>
        </w:rPr>
        <w:br/>
      </w:r>
      <w:r w:rsidRPr="006E7DD2">
        <w:rPr>
          <w:color w:val="222222"/>
          <w:shd w:val="clear" w:color="auto" w:fill="FFFFFF"/>
        </w:rPr>
        <w:t xml:space="preserve">February 20-25, </w:t>
      </w:r>
      <w:proofErr w:type="spellStart"/>
      <w:r w:rsidRPr="006E7DD2">
        <w:rPr>
          <w:color w:val="222222"/>
          <w:shd w:val="clear" w:color="auto" w:fill="FFFFFF"/>
        </w:rPr>
        <w:t>Noumea</w:t>
      </w:r>
      <w:proofErr w:type="spellEnd"/>
      <w:r w:rsidRPr="006E7DD2">
        <w:rPr>
          <w:color w:val="222222"/>
          <w:shd w:val="clear" w:color="auto" w:fill="FFFFFF"/>
        </w:rPr>
        <w:t>, New Caledonia</w:t>
      </w:r>
      <w:r w:rsidRPr="006E7DD2">
        <w:rPr>
          <w:color w:val="222222"/>
        </w:rPr>
        <w:br/>
      </w:r>
      <w:r w:rsidRPr="006E7DD2">
        <w:rPr>
          <w:color w:val="222222"/>
          <w:shd w:val="clear" w:color="auto" w:fill="FFFFFF"/>
        </w:rPr>
        <w:t>February 25-28, Papeete, Tahiti and a day trip to Moorea island</w:t>
      </w:r>
      <w:r w:rsidRPr="006E7DD2">
        <w:rPr>
          <w:color w:val="222222"/>
        </w:rPr>
        <w:br/>
      </w:r>
      <w:r w:rsidRPr="006E7DD2">
        <w:rPr>
          <w:color w:val="222222"/>
          <w:shd w:val="clear" w:color="auto" w:fill="FFFFFF"/>
        </w:rPr>
        <w:t xml:space="preserve">February 28 to March 7, Bora Bora, </w:t>
      </w:r>
      <w:proofErr w:type="spellStart"/>
      <w:r w:rsidRPr="006E7DD2">
        <w:rPr>
          <w:color w:val="222222"/>
          <w:shd w:val="clear" w:color="auto" w:fill="FFFFFF"/>
        </w:rPr>
        <w:t>Matira</w:t>
      </w:r>
      <w:proofErr w:type="spellEnd"/>
      <w:r w:rsidRPr="006E7DD2">
        <w:rPr>
          <w:color w:val="222222"/>
          <w:shd w:val="clear" w:color="auto" w:fill="FFFFFF"/>
        </w:rPr>
        <w:t xml:space="preserve"> Beach, </w:t>
      </w:r>
      <w:proofErr w:type="spellStart"/>
      <w:r w:rsidRPr="006E7DD2">
        <w:rPr>
          <w:color w:val="222222"/>
          <w:shd w:val="clear" w:color="auto" w:fill="FFFFFF"/>
        </w:rPr>
        <w:t>Nune</w:t>
      </w:r>
      <w:proofErr w:type="spellEnd"/>
      <w:r w:rsidRPr="006E7DD2">
        <w:rPr>
          <w:color w:val="222222"/>
          <w:shd w:val="clear" w:color="auto" w:fill="FFFFFF"/>
        </w:rPr>
        <w:t>.</w:t>
      </w:r>
      <w:r w:rsidRPr="006E7DD2">
        <w:rPr>
          <w:color w:val="222222"/>
        </w:rPr>
        <w:br/>
      </w:r>
      <w:r w:rsidRPr="006E7DD2">
        <w:rPr>
          <w:color w:val="222222"/>
          <w:shd w:val="clear" w:color="auto" w:fill="FFFFFF"/>
        </w:rPr>
        <w:t>March 8-13, Hawaii, Waikiki Beach.</w:t>
      </w:r>
      <w:r w:rsidRPr="006E7DD2">
        <w:rPr>
          <w:color w:val="222222"/>
        </w:rPr>
        <w:br/>
      </w:r>
      <w:r w:rsidRPr="006E7DD2">
        <w:rPr>
          <w:color w:val="222222"/>
          <w:shd w:val="clear" w:color="auto" w:fill="FFFFFF"/>
        </w:rPr>
        <w:t>March 14-17, Tokyo, Japan</w:t>
      </w:r>
      <w:r w:rsidRPr="006E7DD2">
        <w:rPr>
          <w:color w:val="222222"/>
        </w:rPr>
        <w:br/>
      </w:r>
      <w:r w:rsidRPr="006E7DD2">
        <w:rPr>
          <w:color w:val="222222"/>
          <w:shd w:val="clear" w:color="auto" w:fill="FFFFFF"/>
        </w:rPr>
        <w:lastRenderedPageBreak/>
        <w:t xml:space="preserve">March 18-22, </w:t>
      </w:r>
      <w:proofErr w:type="spellStart"/>
      <w:r w:rsidRPr="006E7DD2">
        <w:rPr>
          <w:color w:val="222222"/>
          <w:shd w:val="clear" w:color="auto" w:fill="FFFFFF"/>
        </w:rPr>
        <w:t>Tasivo</w:t>
      </w:r>
      <w:proofErr w:type="spellEnd"/>
      <w:r w:rsidRPr="006E7DD2">
        <w:rPr>
          <w:color w:val="222222"/>
          <w:shd w:val="clear" w:color="auto" w:fill="FFFFFF"/>
        </w:rPr>
        <w:t xml:space="preserve"> East/West National Park, Nairobi, Kenya.</w:t>
      </w:r>
      <w:r w:rsidRPr="006E7DD2">
        <w:rPr>
          <w:color w:val="222222"/>
        </w:rPr>
        <w:br/>
      </w:r>
      <w:r w:rsidRPr="006E7DD2">
        <w:rPr>
          <w:color w:val="222222"/>
          <w:shd w:val="clear" w:color="auto" w:fill="FFFFFF"/>
        </w:rPr>
        <w:t>March 22 to April 1, Diani Beach, Mombasa, Kenya.</w:t>
      </w:r>
      <w:r w:rsidRPr="006E7DD2">
        <w:rPr>
          <w:color w:val="222222"/>
        </w:rPr>
        <w:br/>
      </w:r>
      <w:r w:rsidRPr="006E7DD2">
        <w:rPr>
          <w:color w:val="222222"/>
        </w:rPr>
        <w:br/>
      </w:r>
      <w:r w:rsidRPr="006E7DD2">
        <w:rPr>
          <w:color w:val="222222"/>
          <w:shd w:val="clear" w:color="auto" w:fill="FFFFFF"/>
        </w:rPr>
        <w:t>Brian is still waiting for his Kenya and Japan licenses.</w:t>
      </w:r>
    </w:p>
    <w:p w14:paraId="142D7CBB" w14:textId="77777777" w:rsidR="006E7DD2" w:rsidRPr="006E7DD2" w:rsidRDefault="006E7DD2" w:rsidP="006E7DD2">
      <w:pPr>
        <w:shd w:val="clear" w:color="auto" w:fill="FFFFFF"/>
        <w:rPr>
          <w:color w:val="000000"/>
        </w:rPr>
      </w:pPr>
    </w:p>
    <w:p w14:paraId="3016DFA3" w14:textId="77777777" w:rsidR="006E7DD2" w:rsidRPr="006E7DD2" w:rsidRDefault="006E7DD2" w:rsidP="006E7DD2">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bookmarkStart w:id="27" w:name="contest"/>
      <w:bookmarkEnd w:id="27"/>
      <w:r w:rsidRPr="006E7DD2">
        <w:rPr>
          <w:rFonts w:asciiTheme="majorHAnsi" w:eastAsiaTheme="majorEastAsia" w:hAnsiTheme="majorHAnsi" w:cstheme="majorBidi"/>
          <w:color w:val="2F5496" w:themeColor="accent1" w:themeShade="BF"/>
          <w:sz w:val="32"/>
          <w:szCs w:val="32"/>
        </w:rPr>
        <w:t xml:space="preserve">DAH DIT </w:t>
      </w:r>
      <w:proofErr w:type="spellStart"/>
      <w:r w:rsidRPr="006E7DD2">
        <w:rPr>
          <w:rFonts w:asciiTheme="majorHAnsi" w:eastAsiaTheme="majorEastAsia" w:hAnsiTheme="majorHAnsi" w:cstheme="majorBidi"/>
          <w:color w:val="2F5496" w:themeColor="accent1" w:themeShade="BF"/>
          <w:sz w:val="32"/>
          <w:szCs w:val="32"/>
        </w:rPr>
        <w:t>DIT</w:t>
      </w:r>
      <w:proofErr w:type="spellEnd"/>
      <w:r w:rsidRPr="006E7DD2">
        <w:rPr>
          <w:rFonts w:asciiTheme="majorHAnsi" w:eastAsiaTheme="majorEastAsia" w:hAnsiTheme="majorHAnsi" w:cstheme="majorBidi"/>
          <w:color w:val="2F5496" w:themeColor="accent1" w:themeShade="BF"/>
          <w:sz w:val="32"/>
          <w:szCs w:val="32"/>
        </w:rPr>
        <w:t xml:space="preserve"> </w:t>
      </w:r>
      <w:proofErr w:type="spellStart"/>
      <w:r w:rsidRPr="006E7DD2">
        <w:rPr>
          <w:rFonts w:asciiTheme="majorHAnsi" w:eastAsiaTheme="majorEastAsia" w:hAnsiTheme="majorHAnsi" w:cstheme="majorBidi"/>
          <w:color w:val="2F5496" w:themeColor="accent1" w:themeShade="BF"/>
          <w:sz w:val="32"/>
          <w:szCs w:val="32"/>
        </w:rPr>
        <w:t>DIT</w:t>
      </w:r>
      <w:proofErr w:type="spellEnd"/>
      <w:r w:rsidRPr="006E7DD2">
        <w:rPr>
          <w:rFonts w:asciiTheme="majorHAnsi" w:eastAsiaTheme="majorEastAsia" w:hAnsiTheme="majorHAnsi" w:cstheme="majorBidi"/>
          <w:color w:val="2F5496" w:themeColor="accent1" w:themeShade="BF"/>
          <w:sz w:val="32"/>
          <w:szCs w:val="32"/>
        </w:rPr>
        <w:t xml:space="preserve"> DAH   </w:t>
      </w:r>
      <w:proofErr w:type="spellStart"/>
      <w:r w:rsidRPr="006E7DD2">
        <w:rPr>
          <w:rFonts w:asciiTheme="majorHAnsi" w:eastAsiaTheme="majorEastAsia" w:hAnsiTheme="majorHAnsi" w:cstheme="majorBidi"/>
          <w:color w:val="2F5496" w:themeColor="accent1" w:themeShade="BF"/>
          <w:sz w:val="32"/>
          <w:szCs w:val="32"/>
        </w:rPr>
        <w:t>DAH</w:t>
      </w:r>
      <w:proofErr w:type="spellEnd"/>
      <w:r w:rsidRPr="006E7DD2">
        <w:rPr>
          <w:rFonts w:asciiTheme="majorHAnsi" w:eastAsiaTheme="majorEastAsia" w:hAnsiTheme="majorHAnsi" w:cstheme="majorBidi"/>
          <w:color w:val="2F5496" w:themeColor="accent1" w:themeShade="BF"/>
          <w:sz w:val="32"/>
          <w:szCs w:val="32"/>
        </w:rPr>
        <w:t xml:space="preserve"> DIT </w:t>
      </w:r>
      <w:proofErr w:type="spellStart"/>
      <w:r w:rsidRPr="006E7DD2">
        <w:rPr>
          <w:rFonts w:asciiTheme="majorHAnsi" w:eastAsiaTheme="majorEastAsia" w:hAnsiTheme="majorHAnsi" w:cstheme="majorBidi"/>
          <w:color w:val="2F5496" w:themeColor="accent1" w:themeShade="BF"/>
          <w:sz w:val="32"/>
          <w:szCs w:val="32"/>
        </w:rPr>
        <w:t>DIT</w:t>
      </w:r>
      <w:proofErr w:type="spellEnd"/>
      <w:r w:rsidRPr="006E7DD2">
        <w:rPr>
          <w:rFonts w:asciiTheme="majorHAnsi" w:eastAsiaTheme="majorEastAsia" w:hAnsiTheme="majorHAnsi" w:cstheme="majorBidi"/>
          <w:color w:val="2F5496" w:themeColor="accent1" w:themeShade="BF"/>
          <w:sz w:val="32"/>
          <w:szCs w:val="32"/>
        </w:rPr>
        <w:t xml:space="preserve"> </w:t>
      </w:r>
      <w:proofErr w:type="spellStart"/>
      <w:r w:rsidRPr="006E7DD2">
        <w:rPr>
          <w:rFonts w:asciiTheme="majorHAnsi" w:eastAsiaTheme="majorEastAsia" w:hAnsiTheme="majorHAnsi" w:cstheme="majorBidi"/>
          <w:color w:val="2F5496" w:themeColor="accent1" w:themeShade="BF"/>
          <w:sz w:val="32"/>
          <w:szCs w:val="32"/>
        </w:rPr>
        <w:t>DIT</w:t>
      </w:r>
      <w:proofErr w:type="spellEnd"/>
      <w:r w:rsidRPr="006E7DD2">
        <w:rPr>
          <w:rFonts w:asciiTheme="majorHAnsi" w:eastAsiaTheme="majorEastAsia" w:hAnsiTheme="majorHAnsi" w:cstheme="majorBidi"/>
          <w:color w:val="2F5496" w:themeColor="accent1" w:themeShade="BF"/>
          <w:sz w:val="32"/>
          <w:szCs w:val="32"/>
        </w:rPr>
        <w:t xml:space="preserve"> DAH</w:t>
      </w:r>
    </w:p>
    <w:p w14:paraId="788E318D" w14:textId="77777777" w:rsidR="006E7DD2" w:rsidRPr="006E7DD2" w:rsidRDefault="006E7DD2" w:rsidP="006E7DD2">
      <w:pPr>
        <w:shd w:val="clear" w:color="auto" w:fill="FFFFFF"/>
        <w:ind w:firstLine="720"/>
        <w:rPr>
          <w:color w:val="000000"/>
        </w:rPr>
      </w:pPr>
    </w:p>
    <w:p w14:paraId="020FD70D" w14:textId="77777777" w:rsidR="006E7DD2" w:rsidRPr="006E7DD2" w:rsidRDefault="006E7DD2" w:rsidP="006E7DD2">
      <w:pPr>
        <w:shd w:val="clear" w:color="auto" w:fill="FFFFFF"/>
        <w:ind w:firstLine="720"/>
        <w:rPr>
          <w:color w:val="000000"/>
        </w:rPr>
      </w:pPr>
    </w:p>
    <w:p w14:paraId="34B9C5B2" w14:textId="77777777" w:rsidR="006E7DD2" w:rsidRPr="006E7DD2" w:rsidRDefault="006E7DD2" w:rsidP="006E7DD2">
      <w:pPr>
        <w:shd w:val="clear" w:color="auto" w:fill="FFFFFF"/>
        <w:ind w:firstLine="720"/>
        <w:rPr>
          <w:color w:val="000000"/>
        </w:rPr>
      </w:pPr>
      <w:r w:rsidRPr="006E7DD2">
        <w:rPr>
          <w:noProof/>
          <w:color w:val="000000"/>
        </w:rPr>
        <w:drawing>
          <wp:anchor distT="0" distB="0" distL="114300" distR="114300" simplePos="0" relativeHeight="251661312" behindDoc="0" locked="0" layoutInCell="1" allowOverlap="1" wp14:anchorId="65643C78" wp14:editId="5C3C27C6">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r w:rsidRPr="006E7DD2">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6E7DD2">
        <w:rPr>
          <w:color w:val="000000"/>
        </w:rPr>
        <w:br/>
        <w:t>Check out the WA7BNM Contest Calendar page (</w:t>
      </w:r>
      <w:hyperlink r:id="rId72" w:history="1">
        <w:r w:rsidRPr="006E7DD2">
          <w:rPr>
            <w:color w:val="0000FF"/>
            <w:u w:val="single"/>
          </w:rPr>
          <w:t>https://www.contestcalendar.com/</w:t>
        </w:r>
      </w:hyperlink>
      <w:r w:rsidRPr="006E7DD2">
        <w:rPr>
          <w:color w:val="000000"/>
        </w:rPr>
        <w:t xml:space="preserve">) and CQ Magazine for more contests or more details. I also have a comprehensive list that can be imported to your calendar at </w:t>
      </w:r>
      <w:hyperlink r:id="rId73" w:history="1">
        <w:r w:rsidRPr="006E7DD2">
          <w:rPr>
            <w:color w:val="0000FF"/>
            <w:u w:val="single"/>
          </w:rPr>
          <w:t>www.aj8b.com/files</w:t>
        </w:r>
      </w:hyperlink>
      <w:r w:rsidRPr="006E7DD2">
        <w:rPr>
          <w:color w:val="000000"/>
        </w:rPr>
        <w:t xml:space="preserve"> </w:t>
      </w:r>
    </w:p>
    <w:p w14:paraId="55E20B71" w14:textId="77777777" w:rsidR="006E7DD2" w:rsidRPr="006E7DD2" w:rsidRDefault="006E7DD2" w:rsidP="006E7DD2">
      <w:pPr>
        <w:shd w:val="clear" w:color="auto" w:fill="FFFFFF"/>
        <w:ind w:firstLine="720"/>
        <w:rPr>
          <w:color w:val="000000"/>
        </w:rPr>
      </w:pPr>
      <w:r w:rsidRPr="006E7DD2">
        <w:rPr>
          <w:color w:val="000000"/>
        </w:rPr>
        <w:tab/>
        <w:t xml:space="preserve">The contests in </w:t>
      </w:r>
      <w:r w:rsidRPr="006E7DD2">
        <w:rPr>
          <w:color w:val="FF0000"/>
        </w:rPr>
        <w:t xml:space="preserve">red </w:t>
      </w:r>
      <w:r w:rsidRPr="006E7DD2">
        <w:rPr>
          <w:color w:val="000000"/>
        </w:rPr>
        <w:t>are those that I plan to spend some significant participation time on. PLEASE let me know if you are working contests and how you fared.</w:t>
      </w:r>
    </w:p>
    <w:p w14:paraId="5BDDCD5C" w14:textId="77777777" w:rsidR="006E7DD2" w:rsidRPr="006E7DD2" w:rsidRDefault="006E7DD2" w:rsidP="006E7DD2">
      <w:pPr>
        <w:shd w:val="clear" w:color="auto" w:fill="FFFFFF"/>
        <w:ind w:firstLine="720"/>
        <w:rPr>
          <w:color w:val="000000"/>
        </w:rPr>
      </w:pPr>
      <w:r w:rsidRPr="006E7DD2">
        <w:rPr>
          <w:color w:val="000000"/>
        </w:rPr>
        <w:tab/>
        <w:t>Thanks!</w:t>
      </w:r>
    </w:p>
    <w:p w14:paraId="671C1E0F" w14:textId="77777777" w:rsidR="006E7DD2" w:rsidRPr="006E7DD2" w:rsidRDefault="006E7DD2" w:rsidP="006E7DD2">
      <w:pPr>
        <w:shd w:val="clear" w:color="auto" w:fill="FFFFFF"/>
        <w:ind w:firstLine="720"/>
        <w:rPr>
          <w:color w:val="000000"/>
        </w:rPr>
      </w:pPr>
    </w:p>
    <w:p w14:paraId="3CBA04E9" w14:textId="77777777" w:rsidR="006E7DD2" w:rsidRPr="006E7DD2" w:rsidRDefault="006E7DD2" w:rsidP="006E7DD2">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4620"/>
      </w:tblGrid>
      <w:tr w:rsidR="006E7DD2" w:rsidRPr="006E7DD2" w14:paraId="794398C9" w14:textId="77777777" w:rsidTr="00E83A1F">
        <w:trPr>
          <w:trHeight w:val="285"/>
        </w:trPr>
        <w:tc>
          <w:tcPr>
            <w:tcW w:w="1345" w:type="dxa"/>
            <w:shd w:val="clear" w:color="auto" w:fill="4472C4" w:themeFill="accent1"/>
            <w:noWrap/>
            <w:vAlign w:val="bottom"/>
          </w:tcPr>
          <w:p w14:paraId="475B21DB" w14:textId="77777777" w:rsidR="006E7DD2" w:rsidRPr="006E7DD2" w:rsidRDefault="006E7DD2" w:rsidP="006E7DD2">
            <w:pPr>
              <w:jc w:val="center"/>
              <w:rPr>
                <w:rFonts w:ascii="Calibri" w:hAnsi="Calibri" w:cs="Calibri"/>
                <w:b/>
                <w:bCs/>
                <w:color w:val="FFE599" w:themeColor="accent4" w:themeTint="66"/>
              </w:rPr>
            </w:pPr>
            <w:r w:rsidRPr="006E7DD2">
              <w:rPr>
                <w:rFonts w:ascii="Calibri" w:hAnsi="Calibri" w:cs="Calibri"/>
                <w:b/>
                <w:bCs/>
                <w:color w:val="FFE599" w:themeColor="accent4" w:themeTint="66"/>
              </w:rPr>
              <w:t>Date(s)</w:t>
            </w:r>
          </w:p>
        </w:tc>
        <w:tc>
          <w:tcPr>
            <w:tcW w:w="3795" w:type="dxa"/>
            <w:shd w:val="clear" w:color="auto" w:fill="4472C4" w:themeFill="accent1"/>
            <w:noWrap/>
            <w:vAlign w:val="bottom"/>
          </w:tcPr>
          <w:p w14:paraId="0E2EA5C7" w14:textId="77777777" w:rsidR="006E7DD2" w:rsidRPr="006E7DD2" w:rsidRDefault="006E7DD2" w:rsidP="006E7DD2">
            <w:pPr>
              <w:jc w:val="center"/>
              <w:rPr>
                <w:rFonts w:ascii="Calibri" w:hAnsi="Calibri" w:cs="Calibri"/>
                <w:b/>
                <w:bCs/>
                <w:color w:val="FFE599" w:themeColor="accent4" w:themeTint="66"/>
              </w:rPr>
            </w:pPr>
            <w:r w:rsidRPr="006E7DD2">
              <w:rPr>
                <w:rFonts w:ascii="Calibri" w:hAnsi="Calibri" w:cs="Calibri"/>
                <w:b/>
                <w:bCs/>
                <w:color w:val="FFE599" w:themeColor="accent4" w:themeTint="66"/>
              </w:rPr>
              <w:t>Event</w:t>
            </w:r>
          </w:p>
        </w:tc>
        <w:tc>
          <w:tcPr>
            <w:tcW w:w="4620" w:type="dxa"/>
            <w:shd w:val="clear" w:color="auto" w:fill="4472C4" w:themeFill="accent1"/>
            <w:noWrap/>
            <w:vAlign w:val="bottom"/>
          </w:tcPr>
          <w:p w14:paraId="2E9A8741" w14:textId="77777777" w:rsidR="006E7DD2" w:rsidRPr="006E7DD2" w:rsidRDefault="006E7DD2" w:rsidP="006E7DD2">
            <w:pPr>
              <w:jc w:val="center"/>
              <w:rPr>
                <w:rFonts w:ascii="Calibri" w:hAnsi="Calibri" w:cs="Calibri"/>
                <w:b/>
                <w:bCs/>
                <w:color w:val="FFE599" w:themeColor="accent4" w:themeTint="66"/>
              </w:rPr>
            </w:pPr>
            <w:r w:rsidRPr="006E7DD2">
              <w:rPr>
                <w:rFonts w:ascii="Calibri" w:hAnsi="Calibri" w:cs="Calibri"/>
                <w:b/>
                <w:bCs/>
                <w:color w:val="FFE599" w:themeColor="accent4" w:themeTint="66"/>
              </w:rPr>
              <w:t>Info</w:t>
            </w:r>
          </w:p>
        </w:tc>
      </w:tr>
      <w:tr w:rsidR="006E7DD2" w:rsidRPr="006E7DD2" w14:paraId="56A27EB1" w14:textId="77777777" w:rsidTr="00E83A1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93E7F"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Jan. 18</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F6221"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VHF-UHF FT8 Activity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947D95" w14:textId="77777777" w:rsidR="006E7DD2" w:rsidRPr="006E7DD2" w:rsidRDefault="00000000" w:rsidP="006E7DD2">
            <w:pPr>
              <w:rPr>
                <w:rFonts w:asciiTheme="minorHAnsi" w:hAnsiTheme="minorHAnsi" w:cstheme="minorHAnsi"/>
                <w:color w:val="000000"/>
                <w:sz w:val="20"/>
                <w:szCs w:val="20"/>
              </w:rPr>
            </w:pPr>
            <w:hyperlink r:id="rId74" w:history="1">
              <w:r w:rsidR="006E7DD2" w:rsidRPr="006E7DD2">
                <w:rPr>
                  <w:rFonts w:asciiTheme="minorHAnsi" w:hAnsiTheme="minorHAnsi" w:cstheme="minorHAnsi"/>
                  <w:color w:val="0000FF"/>
                  <w:sz w:val="20"/>
                  <w:szCs w:val="20"/>
                  <w:u w:val="single"/>
                </w:rPr>
                <w:t>www.ft8activity.eu/index.php/en</w:t>
              </w:r>
            </w:hyperlink>
            <w:r w:rsidR="006E7DD2" w:rsidRPr="006E7DD2">
              <w:rPr>
                <w:rFonts w:asciiTheme="minorHAnsi" w:hAnsiTheme="minorHAnsi" w:cstheme="minorHAnsi"/>
                <w:color w:val="000000"/>
                <w:sz w:val="20"/>
                <w:szCs w:val="20"/>
              </w:rPr>
              <w:t xml:space="preserve"> </w:t>
            </w:r>
          </w:p>
        </w:tc>
      </w:tr>
      <w:tr w:rsidR="006E7DD2" w:rsidRPr="006E7DD2" w14:paraId="7D3EC39C" w14:textId="77777777" w:rsidTr="00E83A1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323AB"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Jan. 21-22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C2904"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Hungarian DX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E6CBF" w14:textId="77777777" w:rsidR="006E7DD2" w:rsidRPr="006E7DD2" w:rsidRDefault="00000000" w:rsidP="006E7DD2">
            <w:pPr>
              <w:rPr>
                <w:rFonts w:asciiTheme="minorHAnsi" w:hAnsiTheme="minorHAnsi" w:cstheme="minorHAnsi"/>
                <w:color w:val="000000"/>
                <w:sz w:val="20"/>
                <w:szCs w:val="20"/>
              </w:rPr>
            </w:pPr>
            <w:hyperlink r:id="rId75" w:history="1">
              <w:r w:rsidR="006E7DD2" w:rsidRPr="006E7DD2">
                <w:rPr>
                  <w:rFonts w:asciiTheme="minorHAnsi" w:hAnsiTheme="minorHAnsi" w:cstheme="minorHAnsi"/>
                  <w:color w:val="0000FF"/>
                  <w:sz w:val="20"/>
                  <w:szCs w:val="20"/>
                  <w:u w:val="single"/>
                </w:rPr>
                <w:t>www.ha-dx.com/en/contest-rules</w:t>
              </w:r>
            </w:hyperlink>
            <w:r w:rsidR="006E7DD2" w:rsidRPr="006E7DD2">
              <w:rPr>
                <w:rFonts w:asciiTheme="minorHAnsi" w:hAnsiTheme="minorHAnsi" w:cstheme="minorHAnsi"/>
                <w:color w:val="000000"/>
                <w:sz w:val="20"/>
                <w:szCs w:val="20"/>
              </w:rPr>
              <w:t xml:space="preserve"> </w:t>
            </w:r>
          </w:p>
        </w:tc>
      </w:tr>
      <w:tr w:rsidR="006E7DD2" w:rsidRPr="006E7DD2" w14:paraId="39E7B9DD" w14:textId="77777777" w:rsidTr="00E83A1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32AFC"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Jan. 21-22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4F45F"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North American SSB QSO Party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F8680" w14:textId="77777777" w:rsidR="006E7DD2" w:rsidRPr="006E7DD2" w:rsidRDefault="00000000" w:rsidP="006E7DD2">
            <w:pPr>
              <w:rPr>
                <w:rFonts w:asciiTheme="minorHAnsi" w:hAnsiTheme="minorHAnsi" w:cstheme="minorHAnsi"/>
                <w:color w:val="000000"/>
                <w:sz w:val="20"/>
                <w:szCs w:val="20"/>
              </w:rPr>
            </w:pPr>
            <w:hyperlink r:id="rId76" w:history="1">
              <w:r w:rsidR="006E7DD2" w:rsidRPr="006E7DD2">
                <w:rPr>
                  <w:rFonts w:asciiTheme="minorHAnsi" w:hAnsiTheme="minorHAnsi" w:cstheme="minorHAnsi"/>
                  <w:color w:val="0000FF"/>
                  <w:sz w:val="20"/>
                  <w:szCs w:val="20"/>
                  <w:u w:val="single"/>
                </w:rPr>
                <w:t>http://ncjweb.com/naqp</w:t>
              </w:r>
            </w:hyperlink>
            <w:r w:rsidR="006E7DD2" w:rsidRPr="006E7DD2">
              <w:rPr>
                <w:rFonts w:asciiTheme="minorHAnsi" w:hAnsiTheme="minorHAnsi" w:cstheme="minorHAnsi"/>
                <w:color w:val="000000"/>
                <w:sz w:val="20"/>
                <w:szCs w:val="20"/>
              </w:rPr>
              <w:t xml:space="preserve"> </w:t>
            </w:r>
          </w:p>
        </w:tc>
      </w:tr>
      <w:tr w:rsidR="006E7DD2" w:rsidRPr="006E7DD2" w14:paraId="76C4B711" w14:textId="77777777" w:rsidTr="00E83A1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21334"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Jan. 21-23</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7630B"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ARRL January VHF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F7CD4" w14:textId="77777777" w:rsidR="006E7DD2" w:rsidRPr="006E7DD2" w:rsidRDefault="00000000" w:rsidP="006E7DD2">
            <w:pPr>
              <w:rPr>
                <w:rFonts w:asciiTheme="minorHAnsi" w:hAnsiTheme="minorHAnsi" w:cstheme="minorHAnsi"/>
                <w:color w:val="000000"/>
                <w:sz w:val="20"/>
                <w:szCs w:val="20"/>
              </w:rPr>
            </w:pPr>
            <w:hyperlink r:id="rId77" w:history="1">
              <w:r w:rsidR="006E7DD2" w:rsidRPr="006E7DD2">
                <w:rPr>
                  <w:rFonts w:asciiTheme="minorHAnsi" w:hAnsiTheme="minorHAnsi" w:cstheme="minorHAnsi"/>
                  <w:color w:val="0000FF"/>
                  <w:sz w:val="20"/>
                  <w:szCs w:val="20"/>
                  <w:u w:val="single"/>
                </w:rPr>
                <w:t>www.arrl.org/january-vhf</w:t>
              </w:r>
            </w:hyperlink>
            <w:r w:rsidR="006E7DD2" w:rsidRPr="006E7DD2">
              <w:rPr>
                <w:rFonts w:asciiTheme="minorHAnsi" w:hAnsiTheme="minorHAnsi" w:cstheme="minorHAnsi"/>
                <w:color w:val="000000"/>
                <w:sz w:val="20"/>
                <w:szCs w:val="20"/>
              </w:rPr>
              <w:t xml:space="preserve"> </w:t>
            </w:r>
          </w:p>
        </w:tc>
      </w:tr>
      <w:tr w:rsidR="006E7DD2" w:rsidRPr="006E7DD2" w14:paraId="35CCF3CE" w14:textId="77777777" w:rsidTr="00E83A1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AFF04C" w14:textId="77777777" w:rsidR="006E7DD2" w:rsidRPr="006E7DD2" w:rsidRDefault="006E7DD2" w:rsidP="006E7DD2">
            <w:pPr>
              <w:rPr>
                <w:rFonts w:asciiTheme="minorHAnsi" w:hAnsiTheme="minorHAnsi" w:cstheme="minorHAnsi"/>
                <w:color w:val="FF0000"/>
                <w:sz w:val="20"/>
                <w:szCs w:val="20"/>
              </w:rPr>
            </w:pPr>
            <w:r w:rsidRPr="006E7DD2">
              <w:rPr>
                <w:rFonts w:asciiTheme="minorHAnsi" w:hAnsiTheme="minorHAnsi" w:cstheme="minorHAnsi"/>
                <w:color w:val="FF0000"/>
                <w:sz w:val="20"/>
                <w:szCs w:val="20"/>
              </w:rPr>
              <w:t>Jan. 25</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28DD1" w14:textId="77777777" w:rsidR="006E7DD2" w:rsidRPr="006E7DD2" w:rsidRDefault="006E7DD2" w:rsidP="006E7DD2">
            <w:pPr>
              <w:rPr>
                <w:rFonts w:asciiTheme="minorHAnsi" w:hAnsiTheme="minorHAnsi" w:cstheme="minorHAnsi"/>
                <w:color w:val="FF0000"/>
                <w:sz w:val="20"/>
                <w:szCs w:val="20"/>
              </w:rPr>
            </w:pPr>
            <w:r w:rsidRPr="006E7DD2">
              <w:rPr>
                <w:rFonts w:asciiTheme="minorHAnsi" w:hAnsiTheme="minorHAnsi" w:cstheme="minorHAnsi"/>
                <w:color w:val="FF0000"/>
                <w:sz w:val="20"/>
                <w:szCs w:val="20"/>
              </w:rPr>
              <w:t>UKEICC 80 Meter Contest CW</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76EA7" w14:textId="77777777" w:rsidR="006E7DD2" w:rsidRPr="006E7DD2" w:rsidRDefault="00000000" w:rsidP="006E7DD2">
            <w:pPr>
              <w:rPr>
                <w:rFonts w:asciiTheme="minorHAnsi" w:hAnsiTheme="minorHAnsi" w:cstheme="minorHAnsi"/>
                <w:color w:val="000000"/>
                <w:sz w:val="20"/>
                <w:szCs w:val="20"/>
              </w:rPr>
            </w:pPr>
            <w:hyperlink r:id="rId78" w:history="1">
              <w:r w:rsidR="006E7DD2" w:rsidRPr="006E7DD2">
                <w:rPr>
                  <w:rFonts w:asciiTheme="minorHAnsi" w:hAnsiTheme="minorHAnsi" w:cstheme="minorHAnsi"/>
                  <w:color w:val="0000FF"/>
                  <w:sz w:val="20"/>
                  <w:szCs w:val="20"/>
                  <w:u w:val="single"/>
                </w:rPr>
                <w:t>https://ukeicc.com/80m-rules.php</w:t>
              </w:r>
            </w:hyperlink>
            <w:r w:rsidR="006E7DD2" w:rsidRPr="006E7DD2">
              <w:rPr>
                <w:rFonts w:asciiTheme="minorHAnsi" w:hAnsiTheme="minorHAnsi" w:cstheme="minorHAnsi"/>
                <w:color w:val="000000"/>
                <w:sz w:val="20"/>
                <w:szCs w:val="20"/>
              </w:rPr>
              <w:t xml:space="preserve"> </w:t>
            </w:r>
          </w:p>
        </w:tc>
      </w:tr>
      <w:tr w:rsidR="006E7DD2" w:rsidRPr="006E7DD2" w14:paraId="57C6AE1B" w14:textId="77777777" w:rsidTr="00E83A1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1F856"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Jan. 25-26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0AE31"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AWA Linc Cundall Memorial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77B6B" w14:textId="77777777" w:rsidR="006E7DD2" w:rsidRPr="006E7DD2" w:rsidRDefault="00000000" w:rsidP="006E7DD2">
            <w:pPr>
              <w:rPr>
                <w:rFonts w:asciiTheme="minorHAnsi" w:hAnsiTheme="minorHAnsi" w:cstheme="minorHAnsi"/>
                <w:color w:val="000000"/>
                <w:sz w:val="20"/>
                <w:szCs w:val="20"/>
              </w:rPr>
            </w:pPr>
            <w:hyperlink r:id="rId79" w:history="1">
              <w:r w:rsidR="006E7DD2" w:rsidRPr="006E7DD2">
                <w:rPr>
                  <w:rFonts w:asciiTheme="minorHAnsi" w:hAnsiTheme="minorHAnsi" w:cstheme="minorHAnsi"/>
                  <w:color w:val="0000FF"/>
                  <w:sz w:val="20"/>
                  <w:szCs w:val="20"/>
                  <w:u w:val="single"/>
                </w:rPr>
                <w:t>https://bit.ly/3iDUm34</w:t>
              </w:r>
            </w:hyperlink>
            <w:r w:rsidR="006E7DD2" w:rsidRPr="006E7DD2">
              <w:rPr>
                <w:rFonts w:asciiTheme="minorHAnsi" w:hAnsiTheme="minorHAnsi" w:cstheme="minorHAnsi"/>
                <w:color w:val="000000"/>
                <w:sz w:val="20"/>
                <w:szCs w:val="20"/>
              </w:rPr>
              <w:t xml:space="preserve"> </w:t>
            </w:r>
          </w:p>
        </w:tc>
      </w:tr>
      <w:tr w:rsidR="006E7DD2" w:rsidRPr="006E7DD2" w14:paraId="1FF05723" w14:textId="77777777" w:rsidTr="00E83A1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233C5" w14:textId="77777777" w:rsidR="006E7DD2" w:rsidRPr="006E7DD2" w:rsidRDefault="006E7DD2" w:rsidP="006E7DD2">
            <w:pPr>
              <w:rPr>
                <w:rFonts w:asciiTheme="minorHAnsi" w:hAnsiTheme="minorHAnsi" w:cstheme="minorHAnsi"/>
                <w:color w:val="FF0000"/>
                <w:sz w:val="20"/>
                <w:szCs w:val="20"/>
              </w:rPr>
            </w:pPr>
            <w:r w:rsidRPr="006E7DD2">
              <w:rPr>
                <w:rFonts w:asciiTheme="minorHAnsi" w:hAnsiTheme="minorHAnsi" w:cstheme="minorHAnsi"/>
                <w:color w:val="FF0000"/>
                <w:sz w:val="20"/>
                <w:szCs w:val="20"/>
              </w:rPr>
              <w:t>Jan. 27-29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91755" w14:textId="77777777" w:rsidR="006E7DD2" w:rsidRPr="006E7DD2" w:rsidRDefault="006E7DD2" w:rsidP="006E7DD2">
            <w:pPr>
              <w:rPr>
                <w:rFonts w:asciiTheme="minorHAnsi" w:hAnsiTheme="minorHAnsi" w:cstheme="minorHAnsi"/>
                <w:color w:val="FF0000"/>
                <w:sz w:val="20"/>
                <w:szCs w:val="20"/>
              </w:rPr>
            </w:pPr>
            <w:r w:rsidRPr="006E7DD2">
              <w:rPr>
                <w:rFonts w:asciiTheme="minorHAnsi" w:hAnsiTheme="minorHAnsi" w:cstheme="minorHAnsi"/>
                <w:color w:val="FF0000"/>
                <w:sz w:val="20"/>
                <w:szCs w:val="20"/>
              </w:rPr>
              <w:t>CQWW 160M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10101" w14:textId="77777777" w:rsidR="006E7DD2" w:rsidRPr="006E7DD2" w:rsidRDefault="00000000" w:rsidP="006E7DD2">
            <w:pPr>
              <w:rPr>
                <w:rFonts w:asciiTheme="minorHAnsi" w:hAnsiTheme="minorHAnsi" w:cstheme="minorHAnsi"/>
                <w:color w:val="000000"/>
                <w:sz w:val="20"/>
                <w:szCs w:val="20"/>
              </w:rPr>
            </w:pPr>
            <w:hyperlink r:id="rId80" w:history="1">
              <w:r w:rsidR="006E7DD2" w:rsidRPr="006E7DD2">
                <w:rPr>
                  <w:rFonts w:asciiTheme="minorHAnsi" w:hAnsiTheme="minorHAnsi" w:cstheme="minorHAnsi"/>
                  <w:color w:val="0000FF"/>
                  <w:sz w:val="20"/>
                  <w:szCs w:val="20"/>
                  <w:u w:val="single"/>
                </w:rPr>
                <w:t>http://cq160.com/rules.htm</w:t>
              </w:r>
            </w:hyperlink>
            <w:r w:rsidR="006E7DD2" w:rsidRPr="006E7DD2">
              <w:rPr>
                <w:rFonts w:asciiTheme="minorHAnsi" w:hAnsiTheme="minorHAnsi" w:cstheme="minorHAnsi"/>
                <w:color w:val="000000"/>
                <w:sz w:val="20"/>
                <w:szCs w:val="20"/>
              </w:rPr>
              <w:t xml:space="preserve"> </w:t>
            </w:r>
          </w:p>
        </w:tc>
      </w:tr>
      <w:tr w:rsidR="006E7DD2" w:rsidRPr="006E7DD2" w14:paraId="70AC2D42" w14:textId="77777777" w:rsidTr="00E83A1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B9009"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19D90"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AWA Linc Cundall Memorial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64D30" w14:textId="77777777" w:rsidR="006E7DD2" w:rsidRPr="006E7DD2" w:rsidRDefault="00000000" w:rsidP="006E7DD2">
            <w:pPr>
              <w:rPr>
                <w:rFonts w:asciiTheme="minorHAnsi" w:hAnsiTheme="minorHAnsi" w:cstheme="minorHAnsi"/>
                <w:color w:val="000000"/>
                <w:sz w:val="20"/>
                <w:szCs w:val="20"/>
              </w:rPr>
            </w:pPr>
            <w:hyperlink r:id="rId81" w:history="1">
              <w:r w:rsidR="006E7DD2" w:rsidRPr="006E7DD2">
                <w:rPr>
                  <w:rFonts w:asciiTheme="minorHAnsi" w:hAnsiTheme="minorHAnsi" w:cstheme="minorHAnsi"/>
                  <w:color w:val="0000FF"/>
                  <w:sz w:val="20"/>
                  <w:szCs w:val="20"/>
                  <w:u w:val="single"/>
                </w:rPr>
                <w:t>https://bit.ly/3iDUm34</w:t>
              </w:r>
            </w:hyperlink>
            <w:r w:rsidR="006E7DD2" w:rsidRPr="006E7DD2">
              <w:rPr>
                <w:rFonts w:asciiTheme="minorHAnsi" w:hAnsiTheme="minorHAnsi" w:cstheme="minorHAnsi"/>
                <w:color w:val="000000"/>
                <w:sz w:val="20"/>
                <w:szCs w:val="20"/>
              </w:rPr>
              <w:t xml:space="preserve"> </w:t>
            </w:r>
          </w:p>
        </w:tc>
      </w:tr>
      <w:tr w:rsidR="006E7DD2" w:rsidRPr="006E7DD2" w14:paraId="456796CD" w14:textId="77777777" w:rsidTr="00E83A1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142E0"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F55A2"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BARTG RTTY Sprint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4DB8E" w14:textId="77777777" w:rsidR="006E7DD2" w:rsidRPr="006E7DD2" w:rsidRDefault="00000000" w:rsidP="006E7DD2">
            <w:pPr>
              <w:rPr>
                <w:rFonts w:asciiTheme="minorHAnsi" w:hAnsiTheme="minorHAnsi" w:cstheme="minorHAnsi"/>
                <w:color w:val="000000"/>
                <w:sz w:val="20"/>
                <w:szCs w:val="20"/>
              </w:rPr>
            </w:pPr>
            <w:hyperlink r:id="rId82" w:history="1">
              <w:r w:rsidR="006E7DD2" w:rsidRPr="006E7DD2">
                <w:rPr>
                  <w:rFonts w:asciiTheme="minorHAnsi" w:hAnsiTheme="minorHAnsi" w:cstheme="minorHAnsi"/>
                  <w:color w:val="0000FF"/>
                  <w:sz w:val="20"/>
                  <w:szCs w:val="20"/>
                  <w:u w:val="single"/>
                </w:rPr>
                <w:t>http://bartg.org.uk/wp/contests</w:t>
              </w:r>
            </w:hyperlink>
            <w:r w:rsidR="006E7DD2" w:rsidRPr="006E7DD2">
              <w:rPr>
                <w:rFonts w:asciiTheme="minorHAnsi" w:hAnsiTheme="minorHAnsi" w:cstheme="minorHAnsi"/>
                <w:color w:val="000000"/>
                <w:sz w:val="20"/>
                <w:szCs w:val="20"/>
              </w:rPr>
              <w:t xml:space="preserve"> </w:t>
            </w:r>
          </w:p>
        </w:tc>
      </w:tr>
      <w:tr w:rsidR="006E7DD2" w:rsidRPr="006E7DD2" w14:paraId="26565CAC" w14:textId="77777777" w:rsidTr="00E83A1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10F00"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950F6"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REF CW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3BEA9" w14:textId="77777777" w:rsidR="006E7DD2" w:rsidRPr="006E7DD2" w:rsidRDefault="00000000" w:rsidP="006E7DD2">
            <w:pPr>
              <w:rPr>
                <w:rFonts w:asciiTheme="minorHAnsi" w:hAnsiTheme="minorHAnsi" w:cstheme="minorHAnsi"/>
                <w:color w:val="000000"/>
                <w:sz w:val="20"/>
                <w:szCs w:val="20"/>
              </w:rPr>
            </w:pPr>
            <w:hyperlink r:id="rId83" w:history="1">
              <w:r w:rsidR="006E7DD2" w:rsidRPr="006E7DD2">
                <w:rPr>
                  <w:rFonts w:asciiTheme="minorHAnsi" w:hAnsiTheme="minorHAnsi" w:cstheme="minorHAnsi"/>
                  <w:color w:val="0000FF"/>
                  <w:sz w:val="20"/>
                  <w:szCs w:val="20"/>
                  <w:u w:val="single"/>
                </w:rPr>
                <w:t>https://tinyurl.com/p4bbva92</w:t>
              </w:r>
            </w:hyperlink>
            <w:r w:rsidR="006E7DD2" w:rsidRPr="006E7DD2">
              <w:rPr>
                <w:rFonts w:asciiTheme="minorHAnsi" w:hAnsiTheme="minorHAnsi" w:cstheme="minorHAnsi"/>
                <w:color w:val="000000"/>
                <w:sz w:val="20"/>
                <w:szCs w:val="20"/>
              </w:rPr>
              <w:t xml:space="preserve"> </w:t>
            </w:r>
          </w:p>
        </w:tc>
      </w:tr>
      <w:tr w:rsidR="006E7DD2" w:rsidRPr="006E7DD2" w14:paraId="124281BD" w14:textId="77777777" w:rsidTr="00E83A1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DEEF3"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4D085"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UBA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05BE8" w14:textId="77777777" w:rsidR="006E7DD2" w:rsidRPr="006E7DD2" w:rsidRDefault="00000000" w:rsidP="006E7DD2">
            <w:pPr>
              <w:rPr>
                <w:rFonts w:asciiTheme="minorHAnsi" w:hAnsiTheme="minorHAnsi" w:cstheme="minorHAnsi"/>
                <w:color w:val="000000"/>
                <w:sz w:val="20"/>
                <w:szCs w:val="20"/>
              </w:rPr>
            </w:pPr>
            <w:hyperlink r:id="rId84" w:history="1">
              <w:r w:rsidR="006E7DD2" w:rsidRPr="006E7DD2">
                <w:rPr>
                  <w:rFonts w:asciiTheme="minorHAnsi" w:hAnsiTheme="minorHAnsi" w:cstheme="minorHAnsi"/>
                  <w:color w:val="0000FF"/>
                  <w:sz w:val="20"/>
                  <w:szCs w:val="20"/>
                  <w:u w:val="single"/>
                </w:rPr>
                <w:t>http://bit.ly/W0gZiE</w:t>
              </w:r>
            </w:hyperlink>
            <w:r w:rsidR="006E7DD2" w:rsidRPr="006E7DD2">
              <w:rPr>
                <w:rFonts w:asciiTheme="minorHAnsi" w:hAnsiTheme="minorHAnsi" w:cstheme="minorHAnsi"/>
                <w:color w:val="000000"/>
                <w:sz w:val="20"/>
                <w:szCs w:val="20"/>
              </w:rPr>
              <w:t xml:space="preserve"> </w:t>
            </w:r>
          </w:p>
        </w:tc>
      </w:tr>
      <w:tr w:rsidR="006E7DD2" w:rsidRPr="006E7DD2" w14:paraId="7A04035B" w14:textId="77777777" w:rsidTr="00E83A1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7FAD1"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Jan. 28-29</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DDE85" w14:textId="77777777" w:rsidR="006E7DD2" w:rsidRPr="006E7DD2" w:rsidRDefault="006E7DD2" w:rsidP="006E7DD2">
            <w:pPr>
              <w:rPr>
                <w:rFonts w:asciiTheme="minorHAnsi" w:hAnsiTheme="minorHAnsi" w:cstheme="minorHAnsi"/>
                <w:sz w:val="20"/>
                <w:szCs w:val="20"/>
              </w:rPr>
            </w:pPr>
            <w:r w:rsidRPr="006E7DD2">
              <w:rPr>
                <w:rFonts w:asciiTheme="minorHAnsi" w:hAnsiTheme="minorHAnsi" w:cstheme="minorHAnsi"/>
                <w:sz w:val="20"/>
                <w:szCs w:val="20"/>
              </w:rPr>
              <w:t>Winter Field Day</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E6FCD" w14:textId="77777777" w:rsidR="006E7DD2" w:rsidRPr="006E7DD2" w:rsidRDefault="00000000" w:rsidP="006E7DD2">
            <w:pPr>
              <w:rPr>
                <w:rFonts w:asciiTheme="minorHAnsi" w:hAnsiTheme="minorHAnsi" w:cstheme="minorHAnsi"/>
                <w:color w:val="000000"/>
                <w:sz w:val="20"/>
                <w:szCs w:val="20"/>
              </w:rPr>
            </w:pPr>
            <w:hyperlink r:id="rId85" w:history="1">
              <w:r w:rsidR="006E7DD2" w:rsidRPr="006E7DD2">
                <w:rPr>
                  <w:rFonts w:asciiTheme="minorHAnsi" w:hAnsiTheme="minorHAnsi" w:cstheme="minorHAnsi"/>
                  <w:color w:val="0000FF"/>
                  <w:sz w:val="20"/>
                  <w:szCs w:val="20"/>
                  <w:u w:val="single"/>
                </w:rPr>
                <w:t>www.winterfieldday.com</w:t>
              </w:r>
            </w:hyperlink>
            <w:r w:rsidR="006E7DD2" w:rsidRPr="006E7DD2">
              <w:rPr>
                <w:rFonts w:asciiTheme="minorHAnsi" w:hAnsiTheme="minorHAnsi" w:cstheme="minorHAnsi"/>
                <w:color w:val="000000"/>
                <w:sz w:val="20"/>
                <w:szCs w:val="20"/>
              </w:rPr>
              <w:t xml:space="preserve"> </w:t>
            </w:r>
          </w:p>
        </w:tc>
      </w:tr>
      <w:tr w:rsidR="006E7DD2" w:rsidRPr="006E7DD2" w14:paraId="70FD79DE" w14:textId="77777777" w:rsidTr="00E83A1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1ABE1" w14:textId="77777777" w:rsidR="006E7DD2" w:rsidRPr="006E7DD2" w:rsidRDefault="006E7DD2" w:rsidP="006E7DD2">
            <w:pPr>
              <w:rPr>
                <w:rFonts w:asciiTheme="minorHAnsi" w:hAnsiTheme="minorHAnsi" w:cstheme="minorHAnsi"/>
                <w:color w:val="FF0000"/>
                <w:sz w:val="20"/>
                <w:szCs w:val="20"/>
              </w:rPr>
            </w:pPr>
            <w:r w:rsidRPr="006E7DD2">
              <w:rPr>
                <w:rFonts w:asciiTheme="minorHAnsi" w:hAnsiTheme="minorHAnsi" w:cstheme="minorHAnsi"/>
                <w:color w:val="FF0000"/>
                <w:sz w:val="20"/>
                <w:szCs w:val="20"/>
              </w:rPr>
              <w:t>Feb. 11-12</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B86EA" w14:textId="77777777" w:rsidR="006E7DD2" w:rsidRPr="006E7DD2" w:rsidRDefault="006E7DD2" w:rsidP="006E7DD2">
            <w:pPr>
              <w:rPr>
                <w:rFonts w:asciiTheme="minorHAnsi" w:hAnsiTheme="minorHAnsi" w:cstheme="minorHAnsi"/>
                <w:color w:val="FF0000"/>
                <w:sz w:val="20"/>
                <w:szCs w:val="20"/>
              </w:rPr>
            </w:pPr>
            <w:r w:rsidRPr="006E7DD2">
              <w:rPr>
                <w:rFonts w:asciiTheme="minorHAnsi" w:hAnsiTheme="minorHAnsi" w:cstheme="minorHAnsi"/>
                <w:color w:val="FF0000"/>
                <w:sz w:val="20"/>
                <w:szCs w:val="20"/>
              </w:rPr>
              <w:t>CQWW WPX RTTY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3B758" w14:textId="77777777" w:rsidR="006E7DD2" w:rsidRPr="006E7DD2" w:rsidRDefault="00000000" w:rsidP="006E7DD2">
            <w:pPr>
              <w:rPr>
                <w:rFonts w:asciiTheme="minorHAnsi" w:hAnsiTheme="minorHAnsi" w:cstheme="minorHAnsi"/>
                <w:color w:val="000000"/>
                <w:sz w:val="20"/>
                <w:szCs w:val="20"/>
              </w:rPr>
            </w:pPr>
            <w:hyperlink r:id="rId86" w:history="1">
              <w:r w:rsidR="006E7DD2" w:rsidRPr="006E7DD2">
                <w:rPr>
                  <w:rFonts w:asciiTheme="minorHAnsi" w:hAnsiTheme="minorHAnsi" w:cstheme="minorHAnsi"/>
                  <w:color w:val="0000FF"/>
                  <w:sz w:val="20"/>
                  <w:szCs w:val="20"/>
                  <w:u w:val="single"/>
                </w:rPr>
                <w:t>www.cqwpxrtty.com</w:t>
              </w:r>
            </w:hyperlink>
            <w:r w:rsidR="006E7DD2" w:rsidRPr="006E7DD2">
              <w:rPr>
                <w:rFonts w:asciiTheme="minorHAnsi" w:hAnsiTheme="minorHAnsi" w:cstheme="minorHAnsi"/>
                <w:color w:val="000000"/>
                <w:sz w:val="20"/>
                <w:szCs w:val="20"/>
              </w:rPr>
              <w:t xml:space="preserve"> </w:t>
            </w:r>
          </w:p>
        </w:tc>
      </w:tr>
      <w:tr w:rsidR="006E7DD2" w:rsidRPr="006E7DD2" w14:paraId="016230F9" w14:textId="77777777" w:rsidTr="00E83A1F">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91DC1" w14:textId="77777777" w:rsidR="006E7DD2" w:rsidRPr="006E7DD2" w:rsidRDefault="006E7DD2" w:rsidP="006E7DD2">
            <w:pPr>
              <w:rPr>
                <w:rFonts w:asciiTheme="minorHAnsi" w:hAnsiTheme="minorHAnsi" w:cstheme="minorHAnsi"/>
                <w:color w:val="FF0000"/>
                <w:sz w:val="20"/>
                <w:szCs w:val="20"/>
              </w:rPr>
            </w:pPr>
            <w:r w:rsidRPr="006E7DD2">
              <w:rPr>
                <w:rFonts w:asciiTheme="minorHAnsi" w:hAnsiTheme="minorHAnsi" w:cstheme="minorHAnsi"/>
                <w:color w:val="FF0000"/>
                <w:sz w:val="20"/>
                <w:szCs w:val="20"/>
              </w:rPr>
              <w:t>Feb. 24-26</w:t>
            </w:r>
          </w:p>
        </w:tc>
        <w:tc>
          <w:tcPr>
            <w:tcW w:w="37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37425D" w14:textId="77777777" w:rsidR="006E7DD2" w:rsidRPr="006E7DD2" w:rsidRDefault="006E7DD2" w:rsidP="006E7DD2">
            <w:pPr>
              <w:rPr>
                <w:rFonts w:asciiTheme="minorHAnsi" w:hAnsiTheme="minorHAnsi" w:cstheme="minorHAnsi"/>
                <w:color w:val="FF0000"/>
                <w:sz w:val="20"/>
                <w:szCs w:val="20"/>
              </w:rPr>
            </w:pPr>
            <w:r w:rsidRPr="006E7DD2">
              <w:rPr>
                <w:rFonts w:asciiTheme="minorHAnsi" w:hAnsiTheme="minorHAnsi" w:cstheme="minorHAnsi"/>
                <w:color w:val="FF0000"/>
                <w:sz w:val="20"/>
                <w:szCs w:val="20"/>
              </w:rPr>
              <w:t>CQWW 160M SSB Contest</w:t>
            </w:r>
          </w:p>
        </w:tc>
        <w:tc>
          <w:tcPr>
            <w:tcW w:w="4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9CE0A" w14:textId="77777777" w:rsidR="006E7DD2" w:rsidRPr="006E7DD2" w:rsidRDefault="00000000" w:rsidP="006E7DD2">
            <w:pPr>
              <w:rPr>
                <w:rFonts w:asciiTheme="minorHAnsi" w:hAnsiTheme="minorHAnsi" w:cstheme="minorHAnsi"/>
                <w:color w:val="000000"/>
                <w:sz w:val="20"/>
                <w:szCs w:val="20"/>
              </w:rPr>
            </w:pPr>
            <w:hyperlink r:id="rId87" w:history="1">
              <w:r w:rsidR="006E7DD2" w:rsidRPr="006E7DD2">
                <w:rPr>
                  <w:rFonts w:asciiTheme="minorHAnsi" w:hAnsiTheme="minorHAnsi" w:cstheme="minorHAnsi"/>
                  <w:color w:val="0000FF"/>
                  <w:sz w:val="20"/>
                  <w:szCs w:val="20"/>
                  <w:u w:val="single"/>
                </w:rPr>
                <w:t>http://cq160.com/rules.htm</w:t>
              </w:r>
            </w:hyperlink>
            <w:r w:rsidR="006E7DD2" w:rsidRPr="006E7DD2">
              <w:rPr>
                <w:rFonts w:asciiTheme="minorHAnsi" w:hAnsiTheme="minorHAnsi" w:cstheme="minorHAnsi"/>
                <w:color w:val="000000"/>
                <w:sz w:val="20"/>
                <w:szCs w:val="20"/>
              </w:rPr>
              <w:t xml:space="preserve"> </w:t>
            </w:r>
          </w:p>
        </w:tc>
      </w:tr>
    </w:tbl>
    <w:p w14:paraId="1565A22C" w14:textId="12D396BC" w:rsidR="009A3055" w:rsidRPr="00997E01" w:rsidRDefault="009A3055" w:rsidP="00997E01">
      <w:pPr>
        <w:shd w:val="clear" w:color="auto" w:fill="FFFFFF"/>
        <w:ind w:firstLine="720"/>
        <w:rPr>
          <w:color w:val="000000"/>
        </w:rPr>
      </w:pPr>
    </w:p>
    <w:p w14:paraId="03F95E5B" w14:textId="77777777" w:rsidR="00B56BE7" w:rsidRDefault="00B56BE7" w:rsidP="00B56BE7">
      <w:pPr>
        <w:shd w:val="clear" w:color="auto" w:fill="FFFFFF"/>
        <w:rPr>
          <w:color w:val="000000"/>
        </w:rPr>
      </w:pPr>
      <w:bookmarkStart w:id="28" w:name="_Hlk50106919"/>
    </w:p>
    <w:p w14:paraId="37E6A299" w14:textId="77777777" w:rsidR="00B56BE7" w:rsidRDefault="00B56BE7" w:rsidP="00B56BE7">
      <w:pPr>
        <w:shd w:val="clear" w:color="auto" w:fill="FFFFFF"/>
        <w:rPr>
          <w:color w:val="000000"/>
        </w:rPr>
      </w:pPr>
    </w:p>
    <w:p w14:paraId="61AE7E47" w14:textId="4E9B839D" w:rsidR="0020442D" w:rsidRDefault="0020442D" w:rsidP="00296D3F">
      <w:pPr>
        <w:pBdr>
          <w:bottom w:val="single" w:sz="12" w:space="1" w:color="auto"/>
        </w:pBdr>
        <w:contextualSpacing/>
        <w:rPr>
          <w:b/>
          <w:bCs/>
          <w:color w:val="222222"/>
          <w:sz w:val="32"/>
          <w:szCs w:val="32"/>
          <w:shd w:val="clear" w:color="auto" w:fill="FFFFFF"/>
        </w:rPr>
      </w:pPr>
    </w:p>
    <w:p w14:paraId="35BA69EB" w14:textId="1E038098" w:rsidR="00413C28" w:rsidRDefault="00413C28" w:rsidP="00296D3F">
      <w:pPr>
        <w:contextualSpacing/>
        <w:rPr>
          <w:b/>
          <w:bCs/>
          <w:color w:val="222222"/>
          <w:sz w:val="32"/>
          <w:szCs w:val="32"/>
          <w:shd w:val="clear" w:color="auto" w:fill="FFFFFF"/>
        </w:rPr>
      </w:pPr>
    </w:p>
    <w:p w14:paraId="4E9E5F60" w14:textId="77777777" w:rsidR="00D47750" w:rsidRDefault="002E6EBD" w:rsidP="00C0379C">
      <w:pPr>
        <w:contextualSpacing/>
        <w:rPr>
          <w:color w:val="222222"/>
        </w:rPr>
      </w:pPr>
      <w:r w:rsidRPr="002E6EBD">
        <w:rPr>
          <w:b/>
          <w:bCs/>
          <w:color w:val="222222"/>
          <w:sz w:val="32"/>
          <w:szCs w:val="32"/>
          <w:shd w:val="clear" w:color="auto" w:fill="FFFFFF"/>
        </w:rPr>
        <w:t>ARLD00</w:t>
      </w:r>
      <w:r w:rsidR="00D47750">
        <w:rPr>
          <w:b/>
          <w:bCs/>
          <w:color w:val="222222"/>
          <w:sz w:val="32"/>
          <w:szCs w:val="32"/>
          <w:shd w:val="clear" w:color="auto" w:fill="FFFFFF"/>
        </w:rPr>
        <w:t>2</w:t>
      </w:r>
      <w:r w:rsidRPr="002E6EBD">
        <w:rPr>
          <w:b/>
          <w:bCs/>
          <w:color w:val="222222"/>
          <w:sz w:val="32"/>
          <w:szCs w:val="32"/>
          <w:shd w:val="clear" w:color="auto" w:fill="FFFFFF"/>
        </w:rPr>
        <w:t xml:space="preserve"> DX news</w:t>
      </w:r>
      <w:r w:rsidRPr="002E6EBD">
        <w:rPr>
          <w:color w:val="222222"/>
        </w:rPr>
        <w:br/>
      </w:r>
    </w:p>
    <w:p w14:paraId="7C0CD7CF" w14:textId="6C1AC8DC" w:rsidR="00542CE5" w:rsidRPr="004C7907" w:rsidRDefault="00D47750" w:rsidP="00C0379C">
      <w:pPr>
        <w:contextualSpacing/>
        <w:rPr>
          <w:b/>
          <w:bCs/>
          <w:color w:val="222222"/>
          <w:sz w:val="32"/>
          <w:szCs w:val="32"/>
          <w:shd w:val="clear" w:color="auto" w:fill="FFFFFF"/>
        </w:rPr>
      </w:pPr>
      <w:r w:rsidRPr="00D47750">
        <w:rPr>
          <w:color w:val="222222"/>
          <w:shd w:val="clear" w:color="auto" w:fill="FFFFFF"/>
        </w:rPr>
        <w:t>This week's bulletin was made possible with information provided by</w:t>
      </w:r>
      <w:r w:rsidRPr="00D47750">
        <w:rPr>
          <w:color w:val="222222"/>
        </w:rPr>
        <w:br/>
      </w:r>
      <w:r w:rsidRPr="00D47750">
        <w:rPr>
          <w:color w:val="222222"/>
          <w:shd w:val="clear" w:color="auto" w:fill="FFFFFF"/>
        </w:rPr>
        <w:t>W2APF, The Daily DX, 425 DX News, DXNL, Contest Corral from QST and</w:t>
      </w:r>
      <w:r w:rsidRPr="00D47750">
        <w:rPr>
          <w:color w:val="222222"/>
        </w:rPr>
        <w:br/>
      </w:r>
      <w:r w:rsidRPr="00D47750">
        <w:rPr>
          <w:color w:val="222222"/>
          <w:shd w:val="clear" w:color="auto" w:fill="FFFFFF"/>
        </w:rPr>
        <w:t>the ARRL Contest Calendar and WA7BNM web sites.  Thanks to all.</w:t>
      </w:r>
      <w:r w:rsidRPr="00D47750">
        <w:rPr>
          <w:color w:val="222222"/>
        </w:rPr>
        <w:br/>
      </w:r>
      <w:r w:rsidRPr="00D47750">
        <w:rPr>
          <w:color w:val="222222"/>
        </w:rPr>
        <w:br/>
      </w:r>
      <w:r w:rsidRPr="00D47750">
        <w:rPr>
          <w:color w:val="222222"/>
          <w:shd w:val="clear" w:color="auto" w:fill="FFFFFF"/>
        </w:rPr>
        <w:t>UGANDA, 5X.  Anders, SM0HPL is QRV as 5X7W from Kampala until</w:t>
      </w:r>
      <w:r>
        <w:rPr>
          <w:color w:val="222222"/>
        </w:rPr>
        <w:t xml:space="preserve"> </w:t>
      </w:r>
      <w:r w:rsidRPr="00D47750">
        <w:rPr>
          <w:color w:val="222222"/>
          <w:shd w:val="clear" w:color="auto" w:fill="FFFFFF"/>
        </w:rPr>
        <w:t>January 23.  Activity is on the HF bands using QRP power.  QSL via</w:t>
      </w:r>
      <w:r>
        <w:rPr>
          <w:color w:val="222222"/>
        </w:rPr>
        <w:t xml:space="preserve"> </w:t>
      </w:r>
      <w:r w:rsidRPr="00D47750">
        <w:rPr>
          <w:color w:val="222222"/>
          <w:shd w:val="clear" w:color="auto" w:fill="FFFFFF"/>
        </w:rPr>
        <w:t>M0OXO.</w:t>
      </w:r>
      <w:r w:rsidRPr="00D47750">
        <w:rPr>
          <w:color w:val="222222"/>
        </w:rPr>
        <w:br/>
      </w:r>
      <w:r w:rsidRPr="00D47750">
        <w:rPr>
          <w:color w:val="222222"/>
        </w:rPr>
        <w:br/>
      </w:r>
      <w:r w:rsidRPr="00D47750">
        <w:rPr>
          <w:color w:val="222222"/>
          <w:shd w:val="clear" w:color="auto" w:fill="FFFFFF"/>
        </w:rPr>
        <w:t>ALGERIA, 7X.  Members of radio club 7X2VFK are QRV with special</w:t>
      </w:r>
      <w:r>
        <w:rPr>
          <w:color w:val="222222"/>
        </w:rPr>
        <w:t xml:space="preserve"> </w:t>
      </w:r>
      <w:r w:rsidRPr="00D47750">
        <w:rPr>
          <w:color w:val="222222"/>
          <w:shd w:val="clear" w:color="auto" w:fill="FFFFFF"/>
        </w:rPr>
        <w:t>event call sign 7U7C during the Africa Cup of Nations football</w:t>
      </w:r>
      <w:r>
        <w:rPr>
          <w:color w:val="222222"/>
        </w:rPr>
        <w:t xml:space="preserve"> </w:t>
      </w:r>
      <w:r w:rsidRPr="00D47750">
        <w:rPr>
          <w:color w:val="222222"/>
          <w:shd w:val="clear" w:color="auto" w:fill="FFFFFF"/>
        </w:rPr>
        <w:t>tournament.  QSL direct.</w:t>
      </w:r>
      <w:r w:rsidRPr="00D47750">
        <w:rPr>
          <w:color w:val="222222"/>
        </w:rPr>
        <w:br/>
      </w:r>
      <w:r w:rsidRPr="00D47750">
        <w:rPr>
          <w:color w:val="222222"/>
        </w:rPr>
        <w:br/>
      </w:r>
      <w:r w:rsidRPr="00D47750">
        <w:rPr>
          <w:color w:val="222222"/>
          <w:shd w:val="clear" w:color="auto" w:fill="FFFFFF"/>
        </w:rPr>
        <w:t>QATAR, A7.  Tony, RN1B is QRV as A75GC from Doha until the end of</w:t>
      </w:r>
      <w:r>
        <w:rPr>
          <w:color w:val="222222"/>
        </w:rPr>
        <w:t xml:space="preserve"> </w:t>
      </w:r>
      <w:r w:rsidRPr="00D47750">
        <w:rPr>
          <w:color w:val="222222"/>
          <w:shd w:val="clear" w:color="auto" w:fill="FFFFFF"/>
        </w:rPr>
        <w:t>January.  QSL via RW3RN.</w:t>
      </w:r>
      <w:r w:rsidRPr="00D47750">
        <w:rPr>
          <w:color w:val="222222"/>
        </w:rPr>
        <w:br/>
      </w:r>
      <w:r w:rsidRPr="00D47750">
        <w:rPr>
          <w:color w:val="222222"/>
        </w:rPr>
        <w:br/>
      </w:r>
      <w:r w:rsidRPr="00D47750">
        <w:rPr>
          <w:color w:val="222222"/>
          <w:shd w:val="clear" w:color="auto" w:fill="FFFFFF"/>
        </w:rPr>
        <w:t>CAPE VERDE, D4.  Harald, DF2WO is QRV as D44TWO from Sao Tiago, IOTA</w:t>
      </w:r>
      <w:r>
        <w:rPr>
          <w:color w:val="222222"/>
        </w:rPr>
        <w:t xml:space="preserve"> </w:t>
      </w:r>
      <w:r w:rsidRPr="00D47750">
        <w:rPr>
          <w:color w:val="222222"/>
          <w:shd w:val="clear" w:color="auto" w:fill="FFFFFF"/>
        </w:rPr>
        <w:t>AF-005, until January 21.  Activity is on 160 to 6 meters using CW,</w:t>
      </w:r>
      <w:r>
        <w:rPr>
          <w:color w:val="222222"/>
        </w:rPr>
        <w:t xml:space="preserve"> </w:t>
      </w:r>
      <w:r w:rsidRPr="00D47750">
        <w:rPr>
          <w:color w:val="222222"/>
          <w:shd w:val="clear" w:color="auto" w:fill="FFFFFF"/>
        </w:rPr>
        <w:t>SSB, FT8, and FT4, as well as on Satellite QO-100.  QSL via M0OXO.</w:t>
      </w:r>
      <w:r w:rsidRPr="00D47750">
        <w:rPr>
          <w:color w:val="222222"/>
        </w:rPr>
        <w:br/>
      </w:r>
      <w:r w:rsidRPr="00D47750">
        <w:rPr>
          <w:color w:val="222222"/>
        </w:rPr>
        <w:br/>
      </w:r>
      <w:r w:rsidRPr="00D47750">
        <w:rPr>
          <w:color w:val="222222"/>
          <w:shd w:val="clear" w:color="auto" w:fill="FFFFFF"/>
        </w:rPr>
        <w:t>FEDERAL REPUBLIC OF GERMANY, DA.  Special event station DR100XRAY is</w:t>
      </w:r>
      <w:r>
        <w:rPr>
          <w:color w:val="222222"/>
          <w:shd w:val="clear" w:color="auto" w:fill="FFFFFF"/>
        </w:rPr>
        <w:t xml:space="preserve"> </w:t>
      </w:r>
      <w:r w:rsidRPr="00D47750">
        <w:rPr>
          <w:color w:val="222222"/>
          <w:shd w:val="clear" w:color="auto" w:fill="FFFFFF"/>
        </w:rPr>
        <w:t>QRV until June 30 to commemorate the 100th anniversary since the</w:t>
      </w:r>
      <w:r>
        <w:rPr>
          <w:color w:val="222222"/>
          <w:shd w:val="clear" w:color="auto" w:fill="FFFFFF"/>
        </w:rPr>
        <w:t xml:space="preserve"> </w:t>
      </w:r>
      <w:r w:rsidRPr="00D47750">
        <w:rPr>
          <w:color w:val="222222"/>
          <w:shd w:val="clear" w:color="auto" w:fill="FFFFFF"/>
        </w:rPr>
        <w:t>death of Wilhelm C. Roentgen, the physicist whose discovery of</w:t>
      </w:r>
      <w:r>
        <w:rPr>
          <w:color w:val="222222"/>
          <w:shd w:val="clear" w:color="auto" w:fill="FFFFFF"/>
        </w:rPr>
        <w:t xml:space="preserve"> </w:t>
      </w:r>
      <w:r w:rsidRPr="00D47750">
        <w:rPr>
          <w:color w:val="222222"/>
          <w:shd w:val="clear" w:color="auto" w:fill="FFFFFF"/>
        </w:rPr>
        <w:t>X-rays revolutionized diagnostic medicine.  QSL via bureau.</w:t>
      </w:r>
      <w:r w:rsidRPr="00D47750">
        <w:rPr>
          <w:color w:val="222222"/>
        </w:rPr>
        <w:br/>
      </w:r>
      <w:r w:rsidRPr="00D47750">
        <w:rPr>
          <w:color w:val="222222"/>
        </w:rPr>
        <w:br/>
      </w:r>
      <w:r w:rsidRPr="00D47750">
        <w:rPr>
          <w:color w:val="222222"/>
          <w:shd w:val="clear" w:color="auto" w:fill="FFFFFF"/>
        </w:rPr>
        <w:t xml:space="preserve">ETHIOPIA, ET.  Ken, K4ZW, Bob, W9XY, and </w:t>
      </w:r>
      <w:proofErr w:type="spellStart"/>
      <w:r w:rsidRPr="00D47750">
        <w:rPr>
          <w:color w:val="222222"/>
          <w:shd w:val="clear" w:color="auto" w:fill="FFFFFF"/>
        </w:rPr>
        <w:t>Nodir</w:t>
      </w:r>
      <w:proofErr w:type="spellEnd"/>
      <w:r w:rsidRPr="00D47750">
        <w:rPr>
          <w:color w:val="222222"/>
          <w:shd w:val="clear" w:color="auto" w:fill="FFFFFF"/>
        </w:rPr>
        <w:t>, EY8MM plan to be QRV</w:t>
      </w:r>
      <w:r>
        <w:rPr>
          <w:color w:val="222222"/>
          <w:shd w:val="clear" w:color="auto" w:fill="FFFFFF"/>
        </w:rPr>
        <w:t xml:space="preserve"> </w:t>
      </w:r>
      <w:r w:rsidRPr="00D47750">
        <w:rPr>
          <w:color w:val="222222"/>
          <w:shd w:val="clear" w:color="auto" w:fill="FFFFFF"/>
        </w:rPr>
        <w:t>from the Ethiopian Amateur Radio Society's club station ET3AA from</w:t>
      </w:r>
      <w:r>
        <w:rPr>
          <w:color w:val="222222"/>
          <w:shd w:val="clear" w:color="auto" w:fill="FFFFFF"/>
        </w:rPr>
        <w:t xml:space="preserve"> </w:t>
      </w:r>
      <w:r w:rsidRPr="00D47750">
        <w:rPr>
          <w:color w:val="222222"/>
          <w:shd w:val="clear" w:color="auto" w:fill="FFFFFF"/>
        </w:rPr>
        <w:t>January 14 to 21.  As part of their activity, they will also try to</w:t>
      </w:r>
      <w:r>
        <w:rPr>
          <w:color w:val="222222"/>
          <w:shd w:val="clear" w:color="auto" w:fill="FFFFFF"/>
        </w:rPr>
        <w:t xml:space="preserve"> </w:t>
      </w:r>
      <w:r w:rsidRPr="00D47750">
        <w:rPr>
          <w:color w:val="222222"/>
          <w:shd w:val="clear" w:color="auto" w:fill="FFFFFF"/>
        </w:rPr>
        <w:t>mentor newcomers to amateur radio.  QSL via N2OO.</w:t>
      </w:r>
      <w:r w:rsidRPr="00D47750">
        <w:rPr>
          <w:color w:val="222222"/>
        </w:rPr>
        <w:br/>
      </w:r>
      <w:r w:rsidRPr="00D47750">
        <w:rPr>
          <w:color w:val="222222"/>
        </w:rPr>
        <w:br/>
      </w:r>
      <w:r w:rsidRPr="00D47750">
        <w:rPr>
          <w:color w:val="222222"/>
          <w:shd w:val="clear" w:color="auto" w:fill="FFFFFF"/>
        </w:rPr>
        <w:t>GUADELOUPE, FG.  Herve, F5HRY will be QRV as FG/F5HRY from Marie</w:t>
      </w:r>
      <w:r>
        <w:rPr>
          <w:color w:val="222222"/>
          <w:shd w:val="clear" w:color="auto" w:fill="FFFFFF"/>
        </w:rPr>
        <w:t xml:space="preserve"> </w:t>
      </w:r>
      <w:r w:rsidRPr="00D47750">
        <w:rPr>
          <w:color w:val="222222"/>
          <w:shd w:val="clear" w:color="auto" w:fill="FFFFFF"/>
        </w:rPr>
        <w:t>Galante Island from January 19 to February 2.  Activity is holiday</w:t>
      </w:r>
      <w:r>
        <w:rPr>
          <w:color w:val="222222"/>
          <w:shd w:val="clear" w:color="auto" w:fill="FFFFFF"/>
        </w:rPr>
        <w:t xml:space="preserve"> </w:t>
      </w:r>
      <w:r w:rsidRPr="00D47750">
        <w:rPr>
          <w:color w:val="222222"/>
          <w:shd w:val="clear" w:color="auto" w:fill="FFFFFF"/>
        </w:rPr>
        <w:t>style on 80 to 10 meters, including 30, 17, and 12 meters, using CW,</w:t>
      </w:r>
      <w:r>
        <w:rPr>
          <w:color w:val="222222"/>
          <w:shd w:val="clear" w:color="auto" w:fill="FFFFFF"/>
        </w:rPr>
        <w:t xml:space="preserve"> </w:t>
      </w:r>
      <w:r w:rsidRPr="00D47750">
        <w:rPr>
          <w:color w:val="222222"/>
          <w:shd w:val="clear" w:color="auto" w:fill="FFFFFF"/>
        </w:rPr>
        <w:t>with SSB on request.  QSL direct to home call.</w:t>
      </w:r>
      <w:r w:rsidRPr="00D47750">
        <w:rPr>
          <w:color w:val="222222"/>
        </w:rPr>
        <w:br/>
      </w:r>
      <w:r w:rsidRPr="00D47750">
        <w:rPr>
          <w:color w:val="222222"/>
        </w:rPr>
        <w:br/>
      </w:r>
      <w:r w:rsidRPr="00D47750">
        <w:rPr>
          <w:color w:val="222222"/>
          <w:shd w:val="clear" w:color="auto" w:fill="FFFFFF"/>
        </w:rPr>
        <w:t>SAINT BARTHELEMY, FJ.  Phil, K2LIO is QRV as FJ4WEB until August 15.</w:t>
      </w:r>
      <w:r>
        <w:rPr>
          <w:color w:val="222222"/>
          <w:shd w:val="clear" w:color="auto" w:fill="FFFFFF"/>
        </w:rPr>
        <w:t xml:space="preserve"> </w:t>
      </w:r>
      <w:r w:rsidRPr="00D47750">
        <w:rPr>
          <w:color w:val="222222"/>
          <w:shd w:val="clear" w:color="auto" w:fill="FFFFFF"/>
        </w:rPr>
        <w:t>Activity is on 40 to 10 meters using SSB.  QSL to home call.</w:t>
      </w:r>
      <w:r w:rsidRPr="00D47750">
        <w:rPr>
          <w:color w:val="222222"/>
        </w:rPr>
        <w:br/>
      </w:r>
      <w:r w:rsidRPr="00D47750">
        <w:rPr>
          <w:color w:val="222222"/>
        </w:rPr>
        <w:br/>
      </w:r>
      <w:r w:rsidRPr="00D47750">
        <w:rPr>
          <w:color w:val="222222"/>
          <w:shd w:val="clear" w:color="auto" w:fill="FFFFFF"/>
        </w:rPr>
        <w:t>CROZET ISLAND, FT/W.  Station FT8WW is QRV until January 26.  QSL</w:t>
      </w:r>
      <w:r>
        <w:rPr>
          <w:color w:val="222222"/>
          <w:shd w:val="clear" w:color="auto" w:fill="FFFFFF"/>
        </w:rPr>
        <w:t xml:space="preserve"> </w:t>
      </w:r>
      <w:r w:rsidRPr="00D47750">
        <w:rPr>
          <w:color w:val="222222"/>
          <w:shd w:val="clear" w:color="auto" w:fill="FFFFFF"/>
        </w:rPr>
        <w:t>via OQRS.</w:t>
      </w:r>
      <w:r w:rsidRPr="00D47750">
        <w:rPr>
          <w:color w:val="222222"/>
        </w:rPr>
        <w:br/>
      </w:r>
      <w:r w:rsidRPr="00D47750">
        <w:rPr>
          <w:color w:val="222222"/>
        </w:rPr>
        <w:br/>
      </w:r>
      <w:r w:rsidRPr="00D47750">
        <w:rPr>
          <w:color w:val="222222"/>
          <w:shd w:val="clear" w:color="auto" w:fill="FFFFFF"/>
        </w:rPr>
        <w:t>THAILAND, HS.  Jack, F5LIT will be QRV as HS0ZPU from January 17 to</w:t>
      </w:r>
      <w:r>
        <w:rPr>
          <w:color w:val="222222"/>
          <w:shd w:val="clear" w:color="auto" w:fill="FFFFFF"/>
        </w:rPr>
        <w:t xml:space="preserve"> </w:t>
      </w:r>
      <w:r w:rsidRPr="00D47750">
        <w:rPr>
          <w:color w:val="222222"/>
          <w:shd w:val="clear" w:color="auto" w:fill="FFFFFF"/>
        </w:rPr>
        <w:t>February 6.  From January 17 to 20, he will be active from Krabi</w:t>
      </w:r>
      <w:r>
        <w:rPr>
          <w:color w:val="222222"/>
          <w:shd w:val="clear" w:color="auto" w:fill="FFFFFF"/>
        </w:rPr>
        <w:t xml:space="preserve"> </w:t>
      </w:r>
      <w:r w:rsidRPr="00D47750">
        <w:rPr>
          <w:color w:val="222222"/>
          <w:shd w:val="clear" w:color="auto" w:fill="FFFFFF"/>
        </w:rPr>
        <w:t>Island, IOTA AS-053.  QSL direct to home call.</w:t>
      </w:r>
      <w:r w:rsidRPr="00D47750">
        <w:rPr>
          <w:color w:val="222222"/>
        </w:rPr>
        <w:br/>
      </w:r>
      <w:r w:rsidRPr="00D47750">
        <w:rPr>
          <w:color w:val="222222"/>
        </w:rPr>
        <w:lastRenderedPageBreak/>
        <w:br/>
      </w:r>
      <w:r w:rsidRPr="00D47750">
        <w:rPr>
          <w:color w:val="222222"/>
          <w:shd w:val="clear" w:color="auto" w:fill="FFFFFF"/>
        </w:rPr>
        <w:t xml:space="preserve">PAPUA NEW GUINEA, P2.  David, VK4FABN is QRV as P29DT from </w:t>
      </w:r>
      <w:proofErr w:type="spellStart"/>
      <w:r w:rsidRPr="00D47750">
        <w:rPr>
          <w:color w:val="222222"/>
          <w:shd w:val="clear" w:color="auto" w:fill="FFFFFF"/>
        </w:rPr>
        <w:t>Tabubil</w:t>
      </w:r>
      <w:proofErr w:type="spellEnd"/>
      <w:r>
        <w:rPr>
          <w:color w:val="222222"/>
          <w:shd w:val="clear" w:color="auto" w:fill="FFFFFF"/>
        </w:rPr>
        <w:t xml:space="preserve"> </w:t>
      </w:r>
      <w:r w:rsidRPr="00D47750">
        <w:rPr>
          <w:color w:val="222222"/>
          <w:shd w:val="clear" w:color="auto" w:fill="FFFFFF"/>
        </w:rPr>
        <w:t>in the Star Mounts in the North Fly District of the Western</w:t>
      </w:r>
      <w:r>
        <w:rPr>
          <w:color w:val="222222"/>
          <w:shd w:val="clear" w:color="auto" w:fill="FFFFFF"/>
        </w:rPr>
        <w:t xml:space="preserve"> </w:t>
      </w:r>
      <w:r w:rsidRPr="00D47750">
        <w:rPr>
          <w:color w:val="222222"/>
          <w:shd w:val="clear" w:color="auto" w:fill="FFFFFF"/>
        </w:rPr>
        <w:t xml:space="preserve">Province.  Activity is holiday style on </w:t>
      </w:r>
      <w:proofErr w:type="gramStart"/>
      <w:r w:rsidRPr="00D47750">
        <w:rPr>
          <w:color w:val="222222"/>
          <w:shd w:val="clear" w:color="auto" w:fill="FFFFFF"/>
        </w:rPr>
        <w:t>40, 20, 15, and 10 meters</w:t>
      </w:r>
      <w:proofErr w:type="gramEnd"/>
      <w:r>
        <w:rPr>
          <w:color w:val="222222"/>
          <w:shd w:val="clear" w:color="auto" w:fill="FFFFFF"/>
        </w:rPr>
        <w:t xml:space="preserve"> </w:t>
      </w:r>
      <w:r w:rsidRPr="00D47750">
        <w:rPr>
          <w:color w:val="222222"/>
          <w:shd w:val="clear" w:color="auto" w:fill="FFFFFF"/>
        </w:rPr>
        <w:t xml:space="preserve">using CW and SSB.  QSL via </w:t>
      </w:r>
      <w:proofErr w:type="spellStart"/>
      <w:r w:rsidRPr="00D47750">
        <w:rPr>
          <w:color w:val="222222"/>
          <w:shd w:val="clear" w:color="auto" w:fill="FFFFFF"/>
        </w:rPr>
        <w:t>LoTW</w:t>
      </w:r>
      <w:proofErr w:type="spellEnd"/>
      <w:r w:rsidRPr="00D47750">
        <w:rPr>
          <w:color w:val="222222"/>
          <w:shd w:val="clear" w:color="auto" w:fill="FFFFFF"/>
        </w:rPr>
        <w:t>.</w:t>
      </w:r>
      <w:r w:rsidRPr="00D47750">
        <w:rPr>
          <w:color w:val="222222"/>
        </w:rPr>
        <w:br/>
      </w:r>
      <w:r w:rsidRPr="00D47750">
        <w:rPr>
          <w:color w:val="222222"/>
        </w:rPr>
        <w:br/>
      </w:r>
      <w:r w:rsidRPr="00D47750">
        <w:rPr>
          <w:color w:val="222222"/>
          <w:shd w:val="clear" w:color="auto" w:fill="FFFFFF"/>
        </w:rPr>
        <w:t>ARUBA, P4.  Jeff, VA3QSL is QRV as P4/VA3QSL until February 8.</w:t>
      </w:r>
      <w:r>
        <w:rPr>
          <w:color w:val="222222"/>
          <w:shd w:val="clear" w:color="auto" w:fill="FFFFFF"/>
        </w:rPr>
        <w:t xml:space="preserve"> </w:t>
      </w:r>
      <w:r w:rsidRPr="00D47750">
        <w:rPr>
          <w:color w:val="222222"/>
          <w:shd w:val="clear" w:color="auto" w:fill="FFFFFF"/>
        </w:rPr>
        <w:t>Activity is holiday style on 40 to 6 meters using CW, SSB, and</w:t>
      </w:r>
      <w:r>
        <w:rPr>
          <w:color w:val="222222"/>
          <w:shd w:val="clear" w:color="auto" w:fill="FFFFFF"/>
        </w:rPr>
        <w:t xml:space="preserve"> </w:t>
      </w:r>
      <w:r w:rsidRPr="00D47750">
        <w:rPr>
          <w:color w:val="222222"/>
          <w:shd w:val="clear" w:color="auto" w:fill="FFFFFF"/>
        </w:rPr>
        <w:t xml:space="preserve">various digital modes.  QSL via </w:t>
      </w:r>
      <w:proofErr w:type="spellStart"/>
      <w:r w:rsidRPr="00D47750">
        <w:rPr>
          <w:color w:val="222222"/>
          <w:shd w:val="clear" w:color="auto" w:fill="FFFFFF"/>
        </w:rPr>
        <w:t>LoTW</w:t>
      </w:r>
      <w:proofErr w:type="spellEnd"/>
      <w:r w:rsidRPr="00D47750">
        <w:rPr>
          <w:color w:val="222222"/>
          <w:shd w:val="clear" w:color="auto" w:fill="FFFFFF"/>
        </w:rPr>
        <w:t>.</w:t>
      </w:r>
      <w:r w:rsidRPr="00D47750">
        <w:rPr>
          <w:color w:val="222222"/>
        </w:rPr>
        <w:br/>
      </w:r>
      <w:r w:rsidRPr="00D47750">
        <w:rPr>
          <w:color w:val="222222"/>
        </w:rPr>
        <w:br/>
      </w:r>
      <w:r w:rsidRPr="00D47750">
        <w:rPr>
          <w:color w:val="222222"/>
          <w:shd w:val="clear" w:color="auto" w:fill="FFFFFF"/>
        </w:rPr>
        <w:t xml:space="preserve">PALAU, T8.  Operators Mike, JA6EGL, </w:t>
      </w:r>
      <w:proofErr w:type="spellStart"/>
      <w:r w:rsidRPr="00D47750">
        <w:rPr>
          <w:color w:val="222222"/>
          <w:shd w:val="clear" w:color="auto" w:fill="FFFFFF"/>
        </w:rPr>
        <w:t>Kuzo</w:t>
      </w:r>
      <w:proofErr w:type="spellEnd"/>
      <w:r w:rsidRPr="00D47750">
        <w:rPr>
          <w:color w:val="222222"/>
          <w:shd w:val="clear" w:color="auto" w:fill="FFFFFF"/>
        </w:rPr>
        <w:t xml:space="preserve">, JH6WDG, and </w:t>
      </w:r>
      <w:proofErr w:type="spellStart"/>
      <w:r w:rsidRPr="00D47750">
        <w:rPr>
          <w:color w:val="222222"/>
          <w:shd w:val="clear" w:color="auto" w:fill="FFFFFF"/>
        </w:rPr>
        <w:t>Mune</w:t>
      </w:r>
      <w:proofErr w:type="spellEnd"/>
      <w:r w:rsidRPr="00D47750">
        <w:rPr>
          <w:color w:val="222222"/>
          <w:shd w:val="clear" w:color="auto" w:fill="FFFFFF"/>
        </w:rPr>
        <w:t>, JR6DRH</w:t>
      </w:r>
      <w:r>
        <w:rPr>
          <w:color w:val="222222"/>
          <w:shd w:val="clear" w:color="auto" w:fill="FFFFFF"/>
        </w:rPr>
        <w:t xml:space="preserve"> </w:t>
      </w:r>
      <w:r w:rsidRPr="00D47750">
        <w:rPr>
          <w:color w:val="222222"/>
          <w:shd w:val="clear" w:color="auto" w:fill="FFFFFF"/>
        </w:rPr>
        <w:t>are QRV as T88SM, T88AQ, and T88RH, respectively, from Koror Island,</w:t>
      </w:r>
      <w:r>
        <w:rPr>
          <w:color w:val="222222"/>
          <w:shd w:val="clear" w:color="auto" w:fill="FFFFFF"/>
        </w:rPr>
        <w:t xml:space="preserve"> </w:t>
      </w:r>
      <w:r w:rsidRPr="00D47750">
        <w:rPr>
          <w:color w:val="222222"/>
          <w:shd w:val="clear" w:color="auto" w:fill="FFFFFF"/>
        </w:rPr>
        <w:t>IOTA OC-009, until January 19.  Activity is on 160 to 6 meters using</w:t>
      </w:r>
      <w:r>
        <w:rPr>
          <w:color w:val="222222"/>
          <w:shd w:val="clear" w:color="auto" w:fill="FFFFFF"/>
        </w:rPr>
        <w:t xml:space="preserve"> </w:t>
      </w:r>
      <w:r w:rsidRPr="00D47750">
        <w:rPr>
          <w:color w:val="222222"/>
          <w:shd w:val="clear" w:color="auto" w:fill="FFFFFF"/>
        </w:rPr>
        <w:t>CW, SSB, and various digital modes.  QSL to home calls.</w:t>
      </w:r>
      <w:r w:rsidRPr="00D47750">
        <w:rPr>
          <w:color w:val="222222"/>
        </w:rPr>
        <w:br/>
      </w:r>
      <w:r w:rsidRPr="00D47750">
        <w:rPr>
          <w:color w:val="222222"/>
        </w:rPr>
        <w:br/>
      </w:r>
      <w:r w:rsidRPr="00D47750">
        <w:rPr>
          <w:color w:val="222222"/>
          <w:shd w:val="clear" w:color="auto" w:fill="FFFFFF"/>
        </w:rPr>
        <w:t>CONGO, TN.  A group of operators are QRV as TN8K until January 21.</w:t>
      </w:r>
      <w:r>
        <w:rPr>
          <w:color w:val="222222"/>
          <w:shd w:val="clear" w:color="auto" w:fill="FFFFFF"/>
        </w:rPr>
        <w:t xml:space="preserve"> </w:t>
      </w:r>
      <w:r w:rsidRPr="00D47750">
        <w:rPr>
          <w:color w:val="222222"/>
          <w:shd w:val="clear" w:color="auto" w:fill="FFFFFF"/>
        </w:rPr>
        <w:t>Activity is on 160 to 6 meters using CW, SSB, RTTY, PSK, FT8, and</w:t>
      </w:r>
      <w:r>
        <w:rPr>
          <w:color w:val="222222"/>
          <w:shd w:val="clear" w:color="auto" w:fill="FFFFFF"/>
        </w:rPr>
        <w:t xml:space="preserve"> </w:t>
      </w:r>
      <w:r w:rsidRPr="00D47750">
        <w:rPr>
          <w:color w:val="222222"/>
          <w:shd w:val="clear" w:color="auto" w:fill="FFFFFF"/>
        </w:rPr>
        <w:t>FT4.  This includes being active on Satellite QO-100.  QSL via</w:t>
      </w:r>
      <w:r>
        <w:rPr>
          <w:color w:val="222222"/>
          <w:shd w:val="clear" w:color="auto" w:fill="FFFFFF"/>
        </w:rPr>
        <w:t xml:space="preserve"> </w:t>
      </w:r>
      <w:r w:rsidRPr="00D47750">
        <w:rPr>
          <w:color w:val="222222"/>
          <w:shd w:val="clear" w:color="auto" w:fill="FFFFFF"/>
        </w:rPr>
        <w:t>OK6DJ.</w:t>
      </w:r>
      <w:r w:rsidRPr="00D47750">
        <w:rPr>
          <w:color w:val="222222"/>
        </w:rPr>
        <w:br/>
      </w:r>
      <w:r w:rsidRPr="00D47750">
        <w:rPr>
          <w:color w:val="222222"/>
        </w:rPr>
        <w:br/>
      </w:r>
      <w:r w:rsidRPr="00D47750">
        <w:rPr>
          <w:color w:val="222222"/>
          <w:shd w:val="clear" w:color="auto" w:fill="FFFFFF"/>
        </w:rPr>
        <w:t xml:space="preserve">MONTSERRAT, VP2M.  </w:t>
      </w:r>
      <w:proofErr w:type="spellStart"/>
      <w:r w:rsidRPr="00D47750">
        <w:rPr>
          <w:color w:val="222222"/>
          <w:shd w:val="clear" w:color="auto" w:fill="FFFFFF"/>
        </w:rPr>
        <w:t>Thaire</w:t>
      </w:r>
      <w:proofErr w:type="spellEnd"/>
      <w:r w:rsidRPr="00D47750">
        <w:rPr>
          <w:color w:val="222222"/>
          <w:shd w:val="clear" w:color="auto" w:fill="FFFFFF"/>
        </w:rPr>
        <w:t>, W2APF is QRV as VP2MDX until March 28.</w:t>
      </w:r>
      <w:r>
        <w:rPr>
          <w:color w:val="222222"/>
          <w:shd w:val="clear" w:color="auto" w:fill="FFFFFF"/>
        </w:rPr>
        <w:t xml:space="preserve"> </w:t>
      </w:r>
      <w:r w:rsidRPr="00D47750">
        <w:rPr>
          <w:color w:val="222222"/>
          <w:shd w:val="clear" w:color="auto" w:fill="FFFFFF"/>
        </w:rPr>
        <w:t xml:space="preserve">Activity is on </w:t>
      </w:r>
      <w:proofErr w:type="gramStart"/>
      <w:r w:rsidRPr="00D47750">
        <w:rPr>
          <w:color w:val="222222"/>
          <w:shd w:val="clear" w:color="auto" w:fill="FFFFFF"/>
        </w:rPr>
        <w:t>80, 40, and 30 meters</w:t>
      </w:r>
      <w:proofErr w:type="gramEnd"/>
      <w:r w:rsidRPr="00D47750">
        <w:rPr>
          <w:color w:val="222222"/>
          <w:shd w:val="clear" w:color="auto" w:fill="FFFFFF"/>
        </w:rPr>
        <w:t xml:space="preserve"> using CW and SSB.  QSL direct</w:t>
      </w:r>
      <w:r w:rsidRPr="00D47750">
        <w:rPr>
          <w:color w:val="222222"/>
        </w:rPr>
        <w:br/>
      </w:r>
      <w:r>
        <w:rPr>
          <w:color w:val="222222"/>
          <w:shd w:val="clear" w:color="auto" w:fill="FFFFFF"/>
        </w:rPr>
        <w:t xml:space="preserve"> </w:t>
      </w:r>
      <w:r w:rsidRPr="00D47750">
        <w:rPr>
          <w:color w:val="222222"/>
        </w:rPr>
        <w:br/>
      </w:r>
      <w:r w:rsidRPr="00D47750">
        <w:rPr>
          <w:color w:val="222222"/>
          <w:shd w:val="clear" w:color="auto" w:fill="FFFFFF"/>
        </w:rPr>
        <w:t>UK SOVEREIGN BASE AREAS on CYPRUS, ZC4.  Garry, 2M1DHG is QRV as</w:t>
      </w:r>
      <w:r>
        <w:rPr>
          <w:color w:val="222222"/>
          <w:shd w:val="clear" w:color="auto" w:fill="FFFFFF"/>
        </w:rPr>
        <w:t xml:space="preserve"> </w:t>
      </w:r>
      <w:r w:rsidRPr="00D47750">
        <w:rPr>
          <w:color w:val="222222"/>
          <w:shd w:val="clear" w:color="auto" w:fill="FFFFFF"/>
        </w:rPr>
        <w:t>ZC4GR.  Activity is on 40, 30, and 10 meters using FT8.  QSL via</w:t>
      </w:r>
      <w:r>
        <w:rPr>
          <w:color w:val="222222"/>
          <w:shd w:val="clear" w:color="auto" w:fill="FFFFFF"/>
        </w:rPr>
        <w:t xml:space="preserve"> </w:t>
      </w:r>
      <w:r w:rsidRPr="00D47750">
        <w:rPr>
          <w:color w:val="222222"/>
          <w:shd w:val="clear" w:color="auto" w:fill="FFFFFF"/>
        </w:rPr>
        <w:t>EB7DX.</w:t>
      </w:r>
      <w:r w:rsidRPr="00D47750">
        <w:rPr>
          <w:color w:val="222222"/>
        </w:rPr>
        <w:br/>
      </w:r>
      <w:r w:rsidRPr="00D47750">
        <w:rPr>
          <w:color w:val="222222"/>
        </w:rPr>
        <w:br/>
      </w:r>
      <w:r w:rsidRPr="00D47750">
        <w:rPr>
          <w:color w:val="222222"/>
          <w:shd w:val="clear" w:color="auto" w:fill="FFFFFF"/>
        </w:rPr>
        <w:t>The K1USN Slow Speed CW Test, ICWC Medium Speed CW Test, OK1WC</w:t>
      </w:r>
      <w:r>
        <w:rPr>
          <w:color w:val="222222"/>
          <w:shd w:val="clear" w:color="auto" w:fill="FFFFFF"/>
        </w:rPr>
        <w:t xml:space="preserve"> </w:t>
      </w:r>
      <w:r w:rsidRPr="00D47750">
        <w:rPr>
          <w:color w:val="222222"/>
          <w:shd w:val="clear" w:color="auto" w:fill="FFFFFF"/>
        </w:rPr>
        <w:t>Memorial, Worldwide Sideband Activity Contest, QRP 40-Meter CW Fox</w:t>
      </w:r>
      <w:r>
        <w:rPr>
          <w:color w:val="222222"/>
          <w:shd w:val="clear" w:color="auto" w:fill="FFFFFF"/>
        </w:rPr>
        <w:t xml:space="preserve"> </w:t>
      </w:r>
      <w:r w:rsidRPr="00D47750">
        <w:rPr>
          <w:color w:val="222222"/>
          <w:shd w:val="clear" w:color="auto" w:fill="FFFFFF"/>
        </w:rPr>
        <w:t xml:space="preserve">Hunt, Phone Weekly Test, A1Club AWT, </w:t>
      </w:r>
      <w:proofErr w:type="spellStart"/>
      <w:r w:rsidRPr="00D47750">
        <w:rPr>
          <w:color w:val="222222"/>
          <w:shd w:val="clear" w:color="auto" w:fill="FFFFFF"/>
        </w:rPr>
        <w:t>CWops</w:t>
      </w:r>
      <w:proofErr w:type="spellEnd"/>
      <w:r w:rsidRPr="00D47750">
        <w:rPr>
          <w:color w:val="222222"/>
          <w:shd w:val="clear" w:color="auto" w:fill="FFFFFF"/>
        </w:rPr>
        <w:t xml:space="preserve"> Test, VHF-UHF FT8</w:t>
      </w:r>
      <w:r>
        <w:rPr>
          <w:color w:val="222222"/>
          <w:shd w:val="clear" w:color="auto" w:fill="FFFFFF"/>
        </w:rPr>
        <w:t xml:space="preserve"> </w:t>
      </w:r>
      <w:r w:rsidRPr="00D47750">
        <w:rPr>
          <w:color w:val="222222"/>
          <w:shd w:val="clear" w:color="auto" w:fill="FFFFFF"/>
        </w:rPr>
        <w:t>Activity Contest, Mini-Test 40 and the Mini-Test 80 are on tap for</w:t>
      </w:r>
      <w:r>
        <w:rPr>
          <w:color w:val="222222"/>
          <w:shd w:val="clear" w:color="auto" w:fill="FFFFFF"/>
        </w:rPr>
        <w:t xml:space="preserve"> </w:t>
      </w:r>
      <w:r w:rsidRPr="00D47750">
        <w:rPr>
          <w:color w:val="222222"/>
          <w:shd w:val="clear" w:color="auto" w:fill="FFFFFF"/>
        </w:rPr>
        <w:t>January 16 to 18.</w:t>
      </w:r>
      <w:r w:rsidRPr="00D47750">
        <w:rPr>
          <w:color w:val="222222"/>
        </w:rPr>
        <w:br/>
      </w:r>
      <w:r w:rsidRPr="00D47750">
        <w:rPr>
          <w:color w:val="222222"/>
        </w:rPr>
        <w:br/>
      </w:r>
      <w:r w:rsidRPr="00D47750">
        <w:rPr>
          <w:color w:val="222222"/>
          <w:shd w:val="clear" w:color="auto" w:fill="FFFFFF"/>
        </w:rPr>
        <w:t>Please see January 2023 QST, page 74, and the ARRL and WA7BNM</w:t>
      </w:r>
      <w:r>
        <w:rPr>
          <w:color w:val="222222"/>
          <w:shd w:val="clear" w:color="auto" w:fill="FFFFFF"/>
        </w:rPr>
        <w:t xml:space="preserve"> </w:t>
      </w:r>
      <w:r w:rsidRPr="00D47750">
        <w:rPr>
          <w:color w:val="222222"/>
          <w:shd w:val="clear" w:color="auto" w:fill="FFFFFF"/>
        </w:rPr>
        <w:t>Contest web sites for details.</w:t>
      </w:r>
      <w:r w:rsidR="002E6EBD" w:rsidRPr="002E6EBD">
        <w:rPr>
          <w:color w:val="222222"/>
        </w:rPr>
        <w:br/>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bookmarkStart w:id="29" w:name="hamfest"/>
      <w:bookmarkEnd w:id="29"/>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r w:rsidRPr="008B5983">
        <w:rPr>
          <w:rFonts w:eastAsiaTheme="minorHAnsi"/>
          <w:iCs/>
          <w:noProof/>
          <w:color w:val="000000" w:themeColor="text1"/>
          <w:sz w:val="32"/>
          <w:szCs w:val="32"/>
        </w:rPr>
        <w:drawing>
          <wp:anchor distT="0" distB="0" distL="114300" distR="114300" simplePos="0" relativeHeight="251644416" behindDoc="1" locked="0" layoutInCell="1" allowOverlap="1" wp14:anchorId="20B73E6D" wp14:editId="70C0A283">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89"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09E6DAA6" w14:textId="77777777" w:rsidR="00B01E27"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68FBF686" w14:textId="3AD49A63" w:rsidR="00A454B7" w:rsidRPr="007E55A3" w:rsidRDefault="00A454B7" w:rsidP="007033AC">
      <w:pPr>
        <w:widowControl w:val="0"/>
        <w:contextualSpacing/>
      </w:pPr>
      <w:r>
        <w:rPr>
          <w:b/>
          <w:sz w:val="32"/>
          <w:szCs w:val="32"/>
          <w:lang w:val="en"/>
        </w:rPr>
        <w:lastRenderedPageBreak/>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51584" behindDoc="0" locked="0" layoutInCell="1" allowOverlap="1" wp14:anchorId="2F32CB2A" wp14:editId="0BFDAFA9">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46464" behindDoc="0" locked="0" layoutInCell="1" allowOverlap="0" wp14:anchorId="4C2985EB" wp14:editId="68102BBC">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439"/>
        <w:gridCol w:w="66"/>
        <w:gridCol w:w="66"/>
        <w:gridCol w:w="30"/>
        <w:gridCol w:w="4849"/>
      </w:tblGrid>
      <w:tr w:rsidR="00E0010B" w:rsidRPr="00E0010B" w14:paraId="6F7C0AA4" w14:textId="77777777" w:rsidTr="00672390">
        <w:trPr>
          <w:gridBefore w:val="1"/>
          <w:gridAfter w:val="2"/>
          <w:wBefore w:w="4394" w:type="dxa"/>
          <w:wAfter w:w="4834"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394" w:type="dxa"/>
          <w:wAfter w:w="4834"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100D7BCA" w:rsidR="00E52A8B" w:rsidRPr="00EE65DF" w:rsidRDefault="00B01E27" w:rsidP="00EE6CFC">
            <w:pPr>
              <w:pStyle w:val="NormalWeb"/>
              <w:spacing w:before="0" w:beforeAutospacing="0" w:after="0" w:afterAutospacing="0"/>
              <w:jc w:val="center"/>
            </w:pPr>
            <w:r>
              <w:rPr>
                <w:b/>
                <w:bCs/>
                <w:i/>
                <w:iCs/>
                <w:sz w:val="72"/>
                <w:szCs w:val="72"/>
              </w:rPr>
              <w:t xml:space="preserve"> 2023</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D47750" w:rsidRPr="00EE65DF" w14:paraId="2AA5A026" w14:textId="77777777" w:rsidTr="00C85BD9">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56" w:type="dxa"/>
            <w:gridSpan w:val="4"/>
            <w:tcBorders>
              <w:top w:val="outset" w:sz="6" w:space="0" w:color="auto"/>
              <w:left w:val="outset" w:sz="6" w:space="0" w:color="auto"/>
              <w:bottom w:val="outset" w:sz="6" w:space="0" w:color="auto"/>
              <w:right w:val="outset" w:sz="6" w:space="0" w:color="auto"/>
            </w:tcBorders>
          </w:tcPr>
          <w:p w14:paraId="7B443900" w14:textId="77777777" w:rsidR="00D47750" w:rsidRPr="00B01E27" w:rsidRDefault="00D47750" w:rsidP="00D47750">
            <w:pPr>
              <w:shd w:val="clear" w:color="auto" w:fill="FFFFFF"/>
              <w:textAlignment w:val="baseline"/>
              <w:outlineLvl w:val="2"/>
              <w:rPr>
                <w:b/>
                <w:bCs/>
                <w:color w:val="001943"/>
                <w:sz w:val="23"/>
                <w:szCs w:val="23"/>
              </w:rPr>
            </w:pPr>
            <w:r w:rsidRPr="00B01E27">
              <w:rPr>
                <w:b/>
                <w:bCs/>
                <w:color w:val="000000"/>
                <w:bdr w:val="none" w:sz="0" w:space="0" w:color="auto" w:frame="1"/>
              </w:rPr>
              <w:t>03/11/20</w:t>
            </w:r>
            <w:r w:rsidRPr="00AD3F3B">
              <w:rPr>
                <w:b/>
                <w:bCs/>
                <w:bdr w:val="none" w:sz="0" w:space="0" w:color="auto" w:frame="1"/>
              </w:rPr>
              <w:t>23</w:t>
            </w:r>
            <w:r w:rsidRPr="00B01E27">
              <w:rPr>
                <w:b/>
                <w:bCs/>
                <w:color w:val="000000"/>
                <w:bdr w:val="none" w:sz="0" w:space="0" w:color="auto" w:frame="1"/>
              </w:rPr>
              <w:t xml:space="preserve"> - </w:t>
            </w:r>
            <w:hyperlink r:id="rId92" w:tooltip="MOVARC Hamfest" w:history="1">
              <w:r w:rsidRPr="00B01E27">
                <w:rPr>
                  <w:b/>
                  <w:bCs/>
                  <w:color w:val="0000FF"/>
                  <w:u w:val="single"/>
                  <w:bdr w:val="none" w:sz="0" w:space="0" w:color="auto" w:frame="1"/>
                </w:rPr>
                <w:t>MOVARC Hamfest</w:t>
              </w:r>
            </w:hyperlink>
          </w:p>
          <w:p w14:paraId="034BB907" w14:textId="77777777" w:rsidR="00D47750" w:rsidRPr="00B01E27" w:rsidRDefault="00D47750" w:rsidP="00D47750">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Bidwell, OH 45614, OH</w:t>
            </w:r>
            <w:r w:rsidRPr="00B01E27">
              <w:rPr>
                <w:color w:val="000000"/>
              </w:rPr>
              <w:br/>
            </w:r>
            <w:r w:rsidRPr="00B01E27">
              <w:rPr>
                <w:b/>
                <w:bCs/>
                <w:color w:val="000000"/>
                <w:bdr w:val="none" w:sz="0" w:space="0" w:color="auto" w:frame="1"/>
              </w:rPr>
              <w:t>Sponsor:</w:t>
            </w:r>
            <w:r w:rsidRPr="00B01E27">
              <w:rPr>
                <w:color w:val="000000"/>
              </w:rPr>
              <w:t> Mid-Ohio Valley Amateur Radio Club</w:t>
            </w:r>
            <w:r w:rsidRPr="00B01E27">
              <w:rPr>
                <w:color w:val="224466"/>
              </w:rPr>
              <w:br/>
            </w:r>
            <w:hyperlink r:id="rId93" w:tooltip="Learn More" w:history="1">
              <w:r w:rsidRPr="00B01E27">
                <w:rPr>
                  <w:b/>
                  <w:bCs/>
                  <w:color w:val="0000FF"/>
                  <w:bdr w:val="none" w:sz="0" w:space="0" w:color="auto" w:frame="1"/>
                </w:rPr>
                <w:t>Learn More</w:t>
              </w:r>
            </w:hyperlink>
          </w:p>
          <w:p w14:paraId="0B05F71F" w14:textId="77777777" w:rsidR="00D47750" w:rsidRDefault="00D47750" w:rsidP="00D47750">
            <w:pPr>
              <w:shd w:val="clear" w:color="auto" w:fill="FFFFFF"/>
              <w:textAlignment w:val="baseline"/>
              <w:rPr>
                <w:b/>
                <w:bCs/>
                <w:color w:val="001943"/>
                <w:bdr w:val="none" w:sz="0" w:space="0" w:color="auto" w:frame="1"/>
              </w:rPr>
            </w:pPr>
          </w:p>
          <w:p w14:paraId="7EE60EDE" w14:textId="77777777" w:rsidR="00D47750" w:rsidRPr="00EE65DF" w:rsidRDefault="00D47750" w:rsidP="00D47750">
            <w:pPr>
              <w:shd w:val="clear" w:color="auto" w:fill="FFFFFF"/>
              <w:textAlignment w:val="baseline"/>
            </w:pPr>
            <w:r>
              <w:rPr>
                <w:b/>
                <w:bCs/>
                <w:color w:val="001943"/>
                <w:bdr w:val="none" w:sz="0" w:space="0" w:color="auto" w:frame="1"/>
              </w:rPr>
              <w:t xml:space="preserve"> </w:t>
            </w:r>
          </w:p>
          <w:p w14:paraId="21D85E65" w14:textId="6C415E02" w:rsidR="00D47750" w:rsidRPr="00EE65DF" w:rsidRDefault="00D47750" w:rsidP="00D47750">
            <w:pPr>
              <w:shd w:val="clear" w:color="auto" w:fill="FFFFFF"/>
              <w:textAlignment w:val="baseline"/>
            </w:pPr>
          </w:p>
        </w:tc>
        <w:tc>
          <w:tcPr>
            <w:tcW w:w="4804" w:type="dxa"/>
            <w:tcBorders>
              <w:top w:val="outset" w:sz="6" w:space="0" w:color="auto"/>
              <w:left w:val="outset" w:sz="6" w:space="0" w:color="auto"/>
              <w:bottom w:val="outset" w:sz="6" w:space="0" w:color="auto"/>
              <w:right w:val="outset" w:sz="6" w:space="0" w:color="auto"/>
            </w:tcBorders>
          </w:tcPr>
          <w:p w14:paraId="2A8FBD1F" w14:textId="77777777" w:rsidR="00D47750" w:rsidRPr="00D47750" w:rsidRDefault="00D47750" w:rsidP="00D47750">
            <w:pPr>
              <w:shd w:val="clear" w:color="auto" w:fill="FFFFFF"/>
              <w:textAlignment w:val="baseline"/>
              <w:outlineLvl w:val="2"/>
              <w:rPr>
                <w:b/>
                <w:bCs/>
                <w:color w:val="001943"/>
                <w:sz w:val="23"/>
                <w:szCs w:val="23"/>
              </w:rPr>
            </w:pPr>
            <w:r w:rsidRPr="00D47750">
              <w:rPr>
                <w:b/>
                <w:bCs/>
                <w:color w:val="001943"/>
                <w:bdr w:val="none" w:sz="0" w:space="0" w:color="auto" w:frame="1"/>
              </w:rPr>
              <w:t>03/12/2023 - </w:t>
            </w:r>
            <w:hyperlink r:id="rId94" w:tooltip="Winter Hamfest" w:history="1">
              <w:r w:rsidRPr="00D47750">
                <w:rPr>
                  <w:b/>
                  <w:bCs/>
                  <w:color w:val="0000FF"/>
                  <w:u w:val="single"/>
                  <w:bdr w:val="none" w:sz="0" w:space="0" w:color="auto" w:frame="1"/>
                </w:rPr>
                <w:t>Winter Hamfest</w:t>
              </w:r>
            </w:hyperlink>
          </w:p>
          <w:p w14:paraId="6757081B" w14:textId="77777777" w:rsidR="00D47750" w:rsidRPr="00D47750" w:rsidRDefault="00D47750" w:rsidP="00D47750">
            <w:pPr>
              <w:shd w:val="clear" w:color="auto" w:fill="FFFFFF"/>
              <w:textAlignment w:val="baseline"/>
              <w:rPr>
                <w:color w:val="224466"/>
                <w:sz w:val="18"/>
                <w:szCs w:val="18"/>
              </w:rPr>
            </w:pPr>
            <w:r w:rsidRPr="00D47750">
              <w:rPr>
                <w:b/>
                <w:bCs/>
                <w:color w:val="000000"/>
                <w:bdr w:val="none" w:sz="0" w:space="0" w:color="auto" w:frame="1"/>
              </w:rPr>
              <w:t>Location: </w:t>
            </w:r>
            <w:r w:rsidRPr="00D47750">
              <w:rPr>
                <w:color w:val="000000"/>
              </w:rPr>
              <w:t>Elyria, OH</w:t>
            </w:r>
            <w:r w:rsidRPr="00D47750">
              <w:rPr>
                <w:color w:val="000000"/>
              </w:rPr>
              <w:br/>
            </w:r>
            <w:r w:rsidRPr="00D47750">
              <w:rPr>
                <w:b/>
                <w:bCs/>
                <w:color w:val="000000"/>
                <w:bdr w:val="none" w:sz="0" w:space="0" w:color="auto" w:frame="1"/>
              </w:rPr>
              <w:t>Sponsor:</w:t>
            </w:r>
            <w:r w:rsidRPr="00D47750">
              <w:rPr>
                <w:color w:val="000000"/>
              </w:rPr>
              <w:t> Northern Ohio Amateur Radio Society</w:t>
            </w:r>
            <w:r w:rsidRPr="00D47750">
              <w:rPr>
                <w:color w:val="000000"/>
              </w:rPr>
              <w:br/>
            </w:r>
            <w:r w:rsidRPr="00D47750">
              <w:rPr>
                <w:b/>
                <w:bCs/>
                <w:color w:val="000000"/>
                <w:bdr w:val="none" w:sz="0" w:space="0" w:color="auto" w:frame="1"/>
              </w:rPr>
              <w:t>Website:</w:t>
            </w:r>
            <w:r w:rsidRPr="00D47750">
              <w:rPr>
                <w:color w:val="224466"/>
              </w:rPr>
              <w:t> </w:t>
            </w:r>
            <w:hyperlink r:id="rId95" w:history="1">
              <w:r w:rsidRPr="00D47750">
                <w:rPr>
                  <w:color w:val="0000FF"/>
                  <w:u w:val="single"/>
                  <w:bdr w:val="none" w:sz="0" w:space="0" w:color="auto" w:frame="1"/>
                </w:rPr>
                <w:t>http://winterhamfest@noars.net</w:t>
              </w:r>
            </w:hyperlink>
            <w:r w:rsidRPr="00D47750">
              <w:rPr>
                <w:color w:val="224466"/>
              </w:rPr>
              <w:br/>
            </w:r>
            <w:hyperlink r:id="rId96" w:tooltip="Learn More" w:history="1">
              <w:r w:rsidRPr="00D47750">
                <w:rPr>
                  <w:b/>
                  <w:bCs/>
                  <w:color w:val="0000FF"/>
                  <w:bdr w:val="none" w:sz="0" w:space="0" w:color="auto" w:frame="1"/>
                </w:rPr>
                <w:t>Learn More</w:t>
              </w:r>
            </w:hyperlink>
          </w:p>
          <w:p w14:paraId="78A234D4" w14:textId="77777777" w:rsidR="00D47750" w:rsidRDefault="00D47750" w:rsidP="00D47750">
            <w:pPr>
              <w:shd w:val="clear" w:color="auto" w:fill="FFFFFF"/>
              <w:textAlignment w:val="baseline"/>
              <w:rPr>
                <w:b/>
                <w:bCs/>
                <w:color w:val="001943"/>
                <w:bdr w:val="none" w:sz="0" w:space="0" w:color="auto" w:frame="1"/>
              </w:rPr>
            </w:pPr>
          </w:p>
          <w:p w14:paraId="3F396FE9" w14:textId="298807B3" w:rsidR="00D47750" w:rsidRPr="00EE65DF" w:rsidRDefault="00D47750" w:rsidP="00D47750">
            <w:pPr>
              <w:shd w:val="clear" w:color="auto" w:fill="FFFFFF"/>
              <w:textAlignment w:val="baseline"/>
            </w:pPr>
            <w:r>
              <w:rPr>
                <w:b/>
                <w:bCs/>
                <w:color w:val="001943"/>
                <w:bdr w:val="none" w:sz="0" w:space="0" w:color="auto" w:frame="1"/>
              </w:rPr>
              <w:t xml:space="preserve"> </w:t>
            </w:r>
          </w:p>
          <w:p w14:paraId="4B5F8607" w14:textId="7057285D" w:rsidR="00D47750" w:rsidRPr="00EE65DF" w:rsidRDefault="00D47750" w:rsidP="00D47750">
            <w:pPr>
              <w:shd w:val="clear" w:color="auto" w:fill="FFFFFF"/>
              <w:textAlignment w:val="baseline"/>
            </w:pPr>
          </w:p>
        </w:tc>
      </w:tr>
      <w:tr w:rsidR="00D47750" w:rsidRPr="00EE65DF" w14:paraId="71E8E159" w14:textId="77777777" w:rsidTr="00C85BD9">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56" w:type="dxa"/>
            <w:gridSpan w:val="4"/>
            <w:tcBorders>
              <w:top w:val="outset" w:sz="6" w:space="0" w:color="auto"/>
              <w:left w:val="outset" w:sz="6" w:space="0" w:color="auto"/>
              <w:bottom w:val="outset" w:sz="6" w:space="0" w:color="auto"/>
              <w:right w:val="outset" w:sz="6" w:space="0" w:color="auto"/>
            </w:tcBorders>
          </w:tcPr>
          <w:p w14:paraId="2EFD90F8" w14:textId="0EA8ADF0" w:rsidR="00D47750" w:rsidRPr="00EE65DF" w:rsidRDefault="00D47750" w:rsidP="00D47750"/>
        </w:tc>
        <w:tc>
          <w:tcPr>
            <w:tcW w:w="4804" w:type="dxa"/>
            <w:tcBorders>
              <w:top w:val="outset" w:sz="6" w:space="0" w:color="auto"/>
              <w:left w:val="outset" w:sz="6" w:space="0" w:color="auto"/>
              <w:bottom w:val="outset" w:sz="6" w:space="0" w:color="auto"/>
              <w:right w:val="outset" w:sz="6" w:space="0" w:color="auto"/>
            </w:tcBorders>
          </w:tcPr>
          <w:p w14:paraId="50AF58A7" w14:textId="06B5B7D6" w:rsidR="00D47750" w:rsidRPr="00EE65DF" w:rsidRDefault="00D47750" w:rsidP="00D47750">
            <w:pPr>
              <w:shd w:val="clear" w:color="auto" w:fill="FFFFFF"/>
              <w:textAlignment w:val="baseline"/>
            </w:pPr>
          </w:p>
        </w:tc>
      </w:tr>
      <w:tr w:rsidR="00D47750" w:rsidRPr="00EE65DF" w14:paraId="35C37C40" w14:textId="77777777" w:rsidTr="00C85BD9">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56" w:type="dxa"/>
            <w:gridSpan w:val="4"/>
            <w:tcBorders>
              <w:top w:val="outset" w:sz="6" w:space="0" w:color="auto"/>
              <w:left w:val="outset" w:sz="6" w:space="0" w:color="auto"/>
              <w:bottom w:val="outset" w:sz="6" w:space="0" w:color="auto"/>
              <w:right w:val="outset" w:sz="6" w:space="0" w:color="auto"/>
            </w:tcBorders>
            <w:hideMark/>
          </w:tcPr>
          <w:p w14:paraId="0752AC45" w14:textId="77777777" w:rsidR="00D47750" w:rsidRPr="00AD3F3B" w:rsidRDefault="00D47750" w:rsidP="00D47750">
            <w:pPr>
              <w:shd w:val="clear" w:color="auto" w:fill="FFFFFF"/>
              <w:spacing w:line="338" w:lineRule="atLeast"/>
              <w:textAlignment w:val="baseline"/>
              <w:outlineLvl w:val="2"/>
              <w:rPr>
                <w:b/>
                <w:bCs/>
                <w:color w:val="001943"/>
                <w:sz w:val="23"/>
                <w:szCs w:val="23"/>
              </w:rPr>
            </w:pPr>
            <w:r w:rsidRPr="00AD3F3B">
              <w:rPr>
                <w:b/>
                <w:bCs/>
                <w:color w:val="000000"/>
                <w:bdr w:val="none" w:sz="0" w:space="0" w:color="auto" w:frame="1"/>
              </w:rPr>
              <w:t>03/19/2023 - </w:t>
            </w:r>
            <w:hyperlink r:id="rId97" w:tooltip="Toledo Mobile Radio Association Hamfest and Computer Fair" w:history="1">
              <w:r w:rsidRPr="00AD3F3B">
                <w:rPr>
                  <w:b/>
                  <w:bCs/>
                  <w:color w:val="0000FF"/>
                  <w:u w:val="single"/>
                  <w:bdr w:val="none" w:sz="0" w:space="0" w:color="auto" w:frame="1"/>
                </w:rPr>
                <w:t>Toledo Mobile Radio Association Hamfest and Computer Fair</w:t>
              </w:r>
            </w:hyperlink>
          </w:p>
          <w:p w14:paraId="09A77D68" w14:textId="77777777" w:rsidR="00D47750" w:rsidRPr="00AD3F3B" w:rsidRDefault="00D47750" w:rsidP="00D47750">
            <w:pPr>
              <w:shd w:val="clear" w:color="auto" w:fill="FFFFFF"/>
              <w:spacing w:line="270" w:lineRule="atLeast"/>
              <w:textAlignment w:val="baseline"/>
              <w:rPr>
                <w:color w:val="224466"/>
                <w:sz w:val="18"/>
                <w:szCs w:val="18"/>
              </w:rPr>
            </w:pPr>
            <w:r w:rsidRPr="00AD3F3B">
              <w:rPr>
                <w:b/>
                <w:bCs/>
                <w:color w:val="000000"/>
                <w:bdr w:val="none" w:sz="0" w:space="0" w:color="auto" w:frame="1"/>
              </w:rPr>
              <w:t>Location: </w:t>
            </w:r>
            <w:r w:rsidRPr="00AD3F3B">
              <w:rPr>
                <w:color w:val="000000"/>
              </w:rPr>
              <w:t>Perrysburg, OH</w:t>
            </w:r>
            <w:r w:rsidRPr="00AD3F3B">
              <w:rPr>
                <w:color w:val="000000"/>
              </w:rPr>
              <w:br/>
            </w:r>
            <w:r w:rsidRPr="00AD3F3B">
              <w:rPr>
                <w:b/>
                <w:bCs/>
                <w:color w:val="000000"/>
                <w:bdr w:val="none" w:sz="0" w:space="0" w:color="auto" w:frame="1"/>
              </w:rPr>
              <w:t>Sponsor:</w:t>
            </w:r>
            <w:r w:rsidRPr="00AD3F3B">
              <w:rPr>
                <w:color w:val="000000"/>
              </w:rPr>
              <w:t> Toledo Mobile Radio Association</w:t>
            </w:r>
            <w:r w:rsidRPr="00AD3F3B">
              <w:rPr>
                <w:color w:val="000000"/>
              </w:rPr>
              <w:br/>
            </w:r>
            <w:r w:rsidRPr="00AD3F3B">
              <w:rPr>
                <w:b/>
                <w:bCs/>
                <w:color w:val="000000"/>
                <w:bdr w:val="none" w:sz="0" w:space="0" w:color="auto" w:frame="1"/>
              </w:rPr>
              <w:t>Website:</w:t>
            </w:r>
            <w:r w:rsidRPr="00AD3F3B">
              <w:rPr>
                <w:color w:val="224466"/>
              </w:rPr>
              <w:t> </w:t>
            </w:r>
            <w:hyperlink r:id="rId98" w:history="1">
              <w:r w:rsidRPr="00AD3F3B">
                <w:rPr>
                  <w:color w:val="0000FF"/>
                  <w:u w:val="single"/>
                  <w:bdr w:val="none" w:sz="0" w:space="0" w:color="auto" w:frame="1"/>
                </w:rPr>
                <w:t>http://www.tmrahamradio.org</w:t>
              </w:r>
            </w:hyperlink>
            <w:r w:rsidRPr="00AD3F3B">
              <w:rPr>
                <w:color w:val="224466"/>
              </w:rPr>
              <w:br/>
            </w:r>
            <w:hyperlink r:id="rId99" w:tooltip="Learn More" w:history="1">
              <w:r w:rsidRPr="00AD3F3B">
                <w:rPr>
                  <w:b/>
                  <w:bCs/>
                  <w:color w:val="0000FF"/>
                  <w:bdr w:val="none" w:sz="0" w:space="0" w:color="auto" w:frame="1"/>
                </w:rPr>
                <w:t>Learn More</w:t>
              </w:r>
            </w:hyperlink>
          </w:p>
          <w:p w14:paraId="5DECA45F" w14:textId="5F96E6A2" w:rsidR="00D47750" w:rsidRPr="00EE65DF" w:rsidRDefault="00D47750" w:rsidP="00D47750">
            <w:pPr>
              <w:shd w:val="clear" w:color="auto" w:fill="FFFFFF"/>
              <w:textAlignment w:val="baseline"/>
            </w:pPr>
          </w:p>
        </w:tc>
        <w:tc>
          <w:tcPr>
            <w:tcW w:w="4804" w:type="dxa"/>
            <w:tcBorders>
              <w:top w:val="outset" w:sz="6" w:space="0" w:color="auto"/>
              <w:left w:val="outset" w:sz="6" w:space="0" w:color="auto"/>
              <w:bottom w:val="outset" w:sz="6" w:space="0" w:color="auto"/>
              <w:right w:val="outset" w:sz="6" w:space="0" w:color="auto"/>
            </w:tcBorders>
            <w:hideMark/>
          </w:tcPr>
          <w:p w14:paraId="19EAF536" w14:textId="77777777" w:rsidR="00D47750" w:rsidRPr="0009532B" w:rsidRDefault="00D47750" w:rsidP="00D47750">
            <w:pPr>
              <w:shd w:val="clear" w:color="auto" w:fill="FFFFFF"/>
              <w:textAlignment w:val="baseline"/>
              <w:outlineLvl w:val="2"/>
              <w:rPr>
                <w:b/>
                <w:bCs/>
                <w:color w:val="001943"/>
                <w:sz w:val="23"/>
                <w:szCs w:val="23"/>
              </w:rPr>
            </w:pPr>
            <w:r w:rsidRPr="0009532B">
              <w:rPr>
                <w:b/>
                <w:bCs/>
                <w:color w:val="001943"/>
                <w:bdr w:val="none" w:sz="0" w:space="0" w:color="auto" w:frame="1"/>
              </w:rPr>
              <w:t>04/15/2023 - </w:t>
            </w:r>
            <w:hyperlink r:id="rId100" w:tooltip="Cuyahoga Falls Amateur Radio Club 67th Hamfest" w:history="1">
              <w:r w:rsidRPr="0009532B">
                <w:rPr>
                  <w:b/>
                  <w:bCs/>
                  <w:color w:val="0000FF"/>
                  <w:u w:val="single"/>
                  <w:bdr w:val="none" w:sz="0" w:space="0" w:color="auto" w:frame="1"/>
                </w:rPr>
                <w:t>Cuyahoga Falls Amateur Radio Club Hamfest</w:t>
              </w:r>
            </w:hyperlink>
          </w:p>
          <w:p w14:paraId="65CDCE6A" w14:textId="77777777" w:rsidR="00D47750" w:rsidRPr="0009532B" w:rsidRDefault="00D47750" w:rsidP="00D47750">
            <w:pPr>
              <w:shd w:val="clear" w:color="auto" w:fill="FFFFFF"/>
              <w:textAlignment w:val="baseline"/>
              <w:rPr>
                <w:color w:val="224466"/>
                <w:sz w:val="18"/>
                <w:szCs w:val="18"/>
              </w:rPr>
            </w:pPr>
            <w:r w:rsidRPr="0009532B">
              <w:rPr>
                <w:b/>
                <w:bCs/>
                <w:color w:val="000000"/>
                <w:bdr w:val="none" w:sz="0" w:space="0" w:color="auto" w:frame="1"/>
              </w:rPr>
              <w:t>Location: </w:t>
            </w:r>
            <w:r w:rsidRPr="0009532B">
              <w:rPr>
                <w:color w:val="000000"/>
              </w:rPr>
              <w:t>Cuyahoga Falls, OH</w:t>
            </w:r>
            <w:r w:rsidRPr="0009532B">
              <w:rPr>
                <w:color w:val="000000"/>
              </w:rPr>
              <w:br/>
            </w:r>
            <w:r w:rsidRPr="0009532B">
              <w:rPr>
                <w:b/>
                <w:bCs/>
                <w:color w:val="000000"/>
                <w:bdr w:val="none" w:sz="0" w:space="0" w:color="auto" w:frame="1"/>
              </w:rPr>
              <w:t>Sponsor:</w:t>
            </w:r>
            <w:r w:rsidRPr="0009532B">
              <w:rPr>
                <w:color w:val="000000"/>
              </w:rPr>
              <w:t> Cuyahoga Falls Amateur Radio Club, Inc.</w:t>
            </w:r>
            <w:r w:rsidRPr="0009532B">
              <w:rPr>
                <w:color w:val="000000"/>
              </w:rPr>
              <w:br/>
            </w:r>
            <w:r w:rsidRPr="0009532B">
              <w:rPr>
                <w:b/>
                <w:bCs/>
                <w:color w:val="000000"/>
                <w:bdr w:val="none" w:sz="0" w:space="0" w:color="auto" w:frame="1"/>
              </w:rPr>
              <w:t>Website:</w:t>
            </w:r>
            <w:r w:rsidRPr="0009532B">
              <w:rPr>
                <w:color w:val="224466"/>
              </w:rPr>
              <w:t> </w:t>
            </w:r>
            <w:hyperlink r:id="rId101" w:history="1">
              <w:r w:rsidRPr="0009532B">
                <w:rPr>
                  <w:color w:val="0000FF"/>
                  <w:u w:val="single"/>
                  <w:bdr w:val="none" w:sz="0" w:space="0" w:color="auto" w:frame="1"/>
                </w:rPr>
                <w:t>http://www.cfarc.org</w:t>
              </w:r>
            </w:hyperlink>
          </w:p>
          <w:p w14:paraId="2374A262" w14:textId="77777777" w:rsidR="00D47750" w:rsidRPr="0009532B" w:rsidRDefault="00000000" w:rsidP="00D47750">
            <w:pPr>
              <w:shd w:val="clear" w:color="auto" w:fill="FFFFFF"/>
              <w:textAlignment w:val="baseline"/>
              <w:rPr>
                <w:color w:val="224466"/>
                <w:sz w:val="27"/>
                <w:szCs w:val="27"/>
              </w:rPr>
            </w:pPr>
            <w:hyperlink r:id="rId102" w:tooltip="Learn More" w:history="1">
              <w:r w:rsidR="00D47750" w:rsidRPr="0009532B">
                <w:rPr>
                  <w:b/>
                  <w:bCs/>
                  <w:color w:val="0000FF"/>
                  <w:sz w:val="27"/>
                  <w:szCs w:val="27"/>
                  <w:u w:val="single"/>
                  <w:bdr w:val="none" w:sz="0" w:space="0" w:color="auto" w:frame="1"/>
                  <w:shd w:val="clear" w:color="auto" w:fill="FFFFFF"/>
                </w:rPr>
                <w:t>Learn More</w:t>
              </w:r>
            </w:hyperlink>
          </w:p>
          <w:p w14:paraId="462C8A53" w14:textId="3088DEBA" w:rsidR="00D47750" w:rsidRPr="00EE65DF" w:rsidRDefault="00D47750" w:rsidP="00D47750">
            <w:pPr>
              <w:shd w:val="clear" w:color="auto" w:fill="FFFFFF"/>
              <w:textAlignment w:val="baseline"/>
            </w:pPr>
          </w:p>
        </w:tc>
      </w:tr>
      <w:tr w:rsidR="00D47750" w:rsidRPr="00EE65DF" w14:paraId="5E94FF8E" w14:textId="77777777" w:rsidTr="00C85BD9">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556" w:type="dxa"/>
            <w:gridSpan w:val="4"/>
            <w:tcBorders>
              <w:top w:val="outset" w:sz="6" w:space="0" w:color="auto"/>
              <w:left w:val="outset" w:sz="6" w:space="0" w:color="auto"/>
              <w:bottom w:val="outset" w:sz="6" w:space="0" w:color="auto"/>
              <w:right w:val="outset" w:sz="6" w:space="0" w:color="auto"/>
            </w:tcBorders>
            <w:hideMark/>
          </w:tcPr>
          <w:p w14:paraId="201D9A39" w14:textId="77777777" w:rsidR="00D47750" w:rsidRPr="00B01E27" w:rsidRDefault="00D47750" w:rsidP="00D47750">
            <w:pPr>
              <w:shd w:val="clear" w:color="auto" w:fill="FFFFFF"/>
              <w:textAlignment w:val="baseline"/>
              <w:outlineLvl w:val="2"/>
              <w:rPr>
                <w:b/>
                <w:bCs/>
                <w:color w:val="001943"/>
                <w:sz w:val="23"/>
                <w:szCs w:val="23"/>
              </w:rPr>
            </w:pPr>
            <w:r w:rsidRPr="00B01E27">
              <w:rPr>
                <w:b/>
                <w:bCs/>
                <w:color w:val="000000"/>
                <w:bdr w:val="none" w:sz="0" w:space="0" w:color="auto" w:frame="1"/>
              </w:rPr>
              <w:lastRenderedPageBreak/>
              <w:t>05/13/2023 - </w:t>
            </w:r>
            <w:r w:rsidRPr="00B01E27">
              <w:rPr>
                <w:b/>
                <w:bCs/>
                <w:color w:val="000000"/>
              </w:rPr>
              <w:t>05/17/20</w:t>
            </w:r>
            <w:r w:rsidRPr="00AD3F3B">
              <w:rPr>
                <w:b/>
                <w:bCs/>
              </w:rPr>
              <w:t>23</w:t>
            </w:r>
            <w:r w:rsidRPr="00B01E27">
              <w:rPr>
                <w:b/>
                <w:bCs/>
                <w:color w:val="001943"/>
              </w:rPr>
              <w:br/>
            </w:r>
            <w:hyperlink r:id="rId103" w:tooltip="RV Radio Network" w:history="1">
              <w:r w:rsidRPr="00B01E27">
                <w:rPr>
                  <w:b/>
                  <w:bCs/>
                  <w:color w:val="0000FF"/>
                  <w:u w:val="single"/>
                  <w:bdr w:val="none" w:sz="0" w:space="0" w:color="auto" w:frame="1"/>
                </w:rPr>
                <w:t>RV Radio Network</w:t>
              </w:r>
            </w:hyperlink>
          </w:p>
          <w:p w14:paraId="2AB24251" w14:textId="77777777" w:rsidR="00D47750" w:rsidRPr="00B01E27" w:rsidRDefault="00D47750" w:rsidP="00D47750">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Berlin, Ohio, OH</w:t>
            </w:r>
            <w:r w:rsidRPr="00B01E27">
              <w:rPr>
                <w:color w:val="000000"/>
              </w:rPr>
              <w:br/>
            </w:r>
            <w:r w:rsidRPr="00B01E27">
              <w:rPr>
                <w:b/>
                <w:bCs/>
                <w:color w:val="000000"/>
                <w:bdr w:val="none" w:sz="0" w:space="0" w:color="auto" w:frame="1"/>
              </w:rPr>
              <w:t>Type:</w:t>
            </w:r>
            <w:r w:rsidRPr="00B01E27">
              <w:rPr>
                <w:color w:val="000000"/>
              </w:rPr>
              <w:t> ARRL Operating Specialty Convention</w:t>
            </w:r>
            <w:r w:rsidRPr="00B01E27">
              <w:rPr>
                <w:color w:val="000000"/>
              </w:rPr>
              <w:br/>
            </w:r>
            <w:r w:rsidRPr="00B01E27">
              <w:rPr>
                <w:b/>
                <w:bCs/>
                <w:color w:val="000000"/>
                <w:bdr w:val="none" w:sz="0" w:space="0" w:color="auto" w:frame="1"/>
              </w:rPr>
              <w:t>Sponsor:</w:t>
            </w:r>
            <w:r w:rsidRPr="00B01E27">
              <w:rPr>
                <w:color w:val="000000"/>
              </w:rPr>
              <w:t> RV Radio Network</w:t>
            </w:r>
            <w:r w:rsidRPr="00B01E27">
              <w:rPr>
                <w:color w:val="224466"/>
              </w:rPr>
              <w:br/>
            </w:r>
            <w:hyperlink r:id="rId104" w:tooltip="Learn More" w:history="1">
              <w:r w:rsidRPr="00B01E27">
                <w:rPr>
                  <w:b/>
                  <w:bCs/>
                  <w:color w:val="0000FF"/>
                  <w:bdr w:val="none" w:sz="0" w:space="0" w:color="auto" w:frame="1"/>
                </w:rPr>
                <w:t>Learn More</w:t>
              </w:r>
            </w:hyperlink>
          </w:p>
          <w:p w14:paraId="3485018A" w14:textId="16E08B57" w:rsidR="00D47750" w:rsidRPr="00986B7E" w:rsidRDefault="00D47750" w:rsidP="00D47750">
            <w:pPr>
              <w:shd w:val="clear" w:color="auto" w:fill="FFFFFF"/>
              <w:textAlignment w:val="baseline"/>
              <w:rPr>
                <w:color w:val="224466"/>
                <w:sz w:val="18"/>
                <w:szCs w:val="18"/>
              </w:rPr>
            </w:pPr>
          </w:p>
          <w:p w14:paraId="4566C390" w14:textId="59CDAF9A" w:rsidR="00D47750" w:rsidRPr="00EE65DF" w:rsidRDefault="00D47750" w:rsidP="00D47750">
            <w:pPr>
              <w:shd w:val="clear" w:color="auto" w:fill="FFFFFF"/>
              <w:textAlignment w:val="baseline"/>
              <w:rPr>
                <w:color w:val="224466"/>
                <w:sz w:val="18"/>
                <w:szCs w:val="18"/>
              </w:rPr>
            </w:pPr>
          </w:p>
        </w:tc>
        <w:tc>
          <w:tcPr>
            <w:tcW w:w="4804" w:type="dxa"/>
            <w:tcBorders>
              <w:top w:val="outset" w:sz="6" w:space="0" w:color="auto"/>
              <w:left w:val="outset" w:sz="6" w:space="0" w:color="auto"/>
              <w:bottom w:val="outset" w:sz="6" w:space="0" w:color="auto"/>
              <w:right w:val="outset" w:sz="6" w:space="0" w:color="auto"/>
            </w:tcBorders>
            <w:hideMark/>
          </w:tcPr>
          <w:p w14:paraId="3497E4C4" w14:textId="77777777" w:rsidR="00D47750" w:rsidRPr="00D47750" w:rsidRDefault="00D47750" w:rsidP="00D47750">
            <w:pPr>
              <w:shd w:val="clear" w:color="auto" w:fill="FFFFFF"/>
              <w:textAlignment w:val="baseline"/>
              <w:outlineLvl w:val="2"/>
              <w:rPr>
                <w:b/>
                <w:bCs/>
                <w:color w:val="001943"/>
                <w:sz w:val="23"/>
                <w:szCs w:val="23"/>
              </w:rPr>
            </w:pPr>
            <w:r w:rsidRPr="00D47750">
              <w:rPr>
                <w:b/>
                <w:bCs/>
                <w:color w:val="001943"/>
                <w:bdr w:val="none" w:sz="0" w:space="0" w:color="auto" w:frame="1"/>
              </w:rPr>
              <w:t>05/19/2023 - </w:t>
            </w:r>
            <w:r w:rsidRPr="00D47750">
              <w:rPr>
                <w:b/>
                <w:bCs/>
                <w:color w:val="001943"/>
              </w:rPr>
              <w:t>05/21/2023  </w:t>
            </w:r>
            <w:hyperlink r:id="rId105" w:tooltip="Dayton Hamvention " w:history="1">
              <w:r w:rsidRPr="00D47750">
                <w:rPr>
                  <w:b/>
                  <w:bCs/>
                  <w:color w:val="0000FF"/>
                  <w:u w:val="single"/>
                  <w:bdr w:val="none" w:sz="0" w:space="0" w:color="auto" w:frame="1"/>
                </w:rPr>
                <w:t>Dayton Hamvention</w:t>
              </w:r>
            </w:hyperlink>
          </w:p>
          <w:p w14:paraId="42300F24" w14:textId="77777777" w:rsidR="00D47750" w:rsidRPr="00D47750" w:rsidRDefault="00D47750" w:rsidP="00D47750">
            <w:pPr>
              <w:shd w:val="clear" w:color="auto" w:fill="FFFFFF"/>
              <w:textAlignment w:val="baseline"/>
              <w:rPr>
                <w:color w:val="224466"/>
                <w:sz w:val="18"/>
                <w:szCs w:val="18"/>
              </w:rPr>
            </w:pPr>
            <w:r w:rsidRPr="00D47750">
              <w:rPr>
                <w:b/>
                <w:bCs/>
                <w:color w:val="000000"/>
                <w:bdr w:val="none" w:sz="0" w:space="0" w:color="auto" w:frame="1"/>
              </w:rPr>
              <w:t>Location: </w:t>
            </w:r>
            <w:r w:rsidRPr="00D47750">
              <w:rPr>
                <w:color w:val="000000"/>
              </w:rPr>
              <w:t>Xenia, OH</w:t>
            </w:r>
            <w:r w:rsidRPr="00D47750">
              <w:rPr>
                <w:color w:val="000000"/>
              </w:rPr>
              <w:br/>
            </w:r>
            <w:r w:rsidRPr="00D47750">
              <w:rPr>
                <w:b/>
                <w:bCs/>
                <w:color w:val="000000"/>
                <w:bdr w:val="none" w:sz="0" w:space="0" w:color="auto" w:frame="1"/>
              </w:rPr>
              <w:t>Sponsor:</w:t>
            </w:r>
            <w:r w:rsidRPr="00D47750">
              <w:rPr>
                <w:color w:val="000000"/>
              </w:rPr>
              <w:t> Dayton Amateur Radio Association</w:t>
            </w:r>
            <w:r w:rsidRPr="00D47750">
              <w:rPr>
                <w:color w:val="000000"/>
              </w:rPr>
              <w:br/>
            </w:r>
            <w:r w:rsidRPr="00D47750">
              <w:rPr>
                <w:b/>
                <w:bCs/>
                <w:color w:val="000000"/>
                <w:bdr w:val="none" w:sz="0" w:space="0" w:color="auto" w:frame="1"/>
              </w:rPr>
              <w:t>Website:</w:t>
            </w:r>
            <w:r w:rsidRPr="00D47750">
              <w:rPr>
                <w:color w:val="224466"/>
              </w:rPr>
              <w:t> </w:t>
            </w:r>
            <w:hyperlink r:id="rId106" w:history="1">
              <w:r w:rsidRPr="00D47750">
                <w:rPr>
                  <w:color w:val="0000FF"/>
                  <w:u w:val="single"/>
                  <w:bdr w:val="none" w:sz="0" w:space="0" w:color="auto" w:frame="1"/>
                </w:rPr>
                <w:t>http://Hamvention.org</w:t>
              </w:r>
            </w:hyperlink>
            <w:r w:rsidRPr="00D47750">
              <w:rPr>
                <w:color w:val="224466"/>
              </w:rPr>
              <w:br/>
            </w:r>
            <w:hyperlink r:id="rId107" w:tooltip="Learn More" w:history="1">
              <w:r w:rsidRPr="00D47750">
                <w:rPr>
                  <w:b/>
                  <w:bCs/>
                  <w:color w:val="0000FF"/>
                  <w:bdr w:val="none" w:sz="0" w:space="0" w:color="auto" w:frame="1"/>
                </w:rPr>
                <w:t>Learn More</w:t>
              </w:r>
            </w:hyperlink>
          </w:p>
          <w:p w14:paraId="0B33D592" w14:textId="3678C358" w:rsidR="00D47750" w:rsidRPr="00EE65DF" w:rsidRDefault="00D47750" w:rsidP="00D47750">
            <w:pPr>
              <w:rPr>
                <w:color w:val="224466"/>
                <w:sz w:val="18"/>
                <w:szCs w:val="18"/>
              </w:rPr>
            </w:pPr>
          </w:p>
        </w:tc>
      </w:tr>
      <w:tr w:rsidR="00D47750" w:rsidRPr="00EE65DF" w14:paraId="54A32259" w14:textId="77777777" w:rsidTr="00C85BD9">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56" w:type="dxa"/>
            <w:gridSpan w:val="4"/>
            <w:tcBorders>
              <w:top w:val="outset" w:sz="6" w:space="0" w:color="auto"/>
              <w:left w:val="outset" w:sz="6" w:space="0" w:color="auto"/>
              <w:bottom w:val="outset" w:sz="6" w:space="0" w:color="auto"/>
              <w:right w:val="outset" w:sz="6" w:space="0" w:color="auto"/>
            </w:tcBorders>
            <w:hideMark/>
          </w:tcPr>
          <w:p w14:paraId="151CC94C" w14:textId="4A004F7E" w:rsidR="00D47750" w:rsidRPr="00EE65DF" w:rsidRDefault="00D47750" w:rsidP="00D47750">
            <w:r w:rsidRPr="00EE65DF">
              <w:t> </w:t>
            </w:r>
          </w:p>
        </w:tc>
        <w:tc>
          <w:tcPr>
            <w:tcW w:w="4804" w:type="dxa"/>
            <w:tcBorders>
              <w:top w:val="outset" w:sz="6" w:space="0" w:color="auto"/>
              <w:left w:val="outset" w:sz="6" w:space="0" w:color="auto"/>
              <w:bottom w:val="outset" w:sz="6" w:space="0" w:color="auto"/>
              <w:right w:val="outset" w:sz="6" w:space="0" w:color="auto"/>
            </w:tcBorders>
            <w:hideMark/>
          </w:tcPr>
          <w:p w14:paraId="0C6332DE" w14:textId="08F66493" w:rsidR="00D47750" w:rsidRPr="00EE65DF" w:rsidRDefault="00D47750" w:rsidP="00D47750">
            <w:pPr>
              <w:shd w:val="clear" w:color="auto" w:fill="FFFFFF"/>
              <w:textAlignment w:val="baseline"/>
            </w:pPr>
          </w:p>
        </w:tc>
      </w:tr>
      <w:tr w:rsidR="00D47750" w:rsidRPr="00EE65DF" w14:paraId="27599DD6" w14:textId="77777777" w:rsidTr="00C85BD9">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556" w:type="dxa"/>
            <w:gridSpan w:val="4"/>
            <w:tcBorders>
              <w:top w:val="outset" w:sz="6" w:space="0" w:color="auto"/>
              <w:left w:val="outset" w:sz="6" w:space="0" w:color="auto"/>
              <w:bottom w:val="outset" w:sz="6" w:space="0" w:color="auto"/>
              <w:right w:val="outset" w:sz="6" w:space="0" w:color="auto"/>
            </w:tcBorders>
            <w:hideMark/>
          </w:tcPr>
          <w:p w14:paraId="32F606BE" w14:textId="77777777" w:rsidR="00D47750" w:rsidRPr="00E9262B" w:rsidRDefault="00D47750" w:rsidP="00D47750">
            <w:pPr>
              <w:shd w:val="clear" w:color="auto" w:fill="FFFFFF"/>
              <w:textAlignment w:val="baseline"/>
              <w:outlineLvl w:val="2"/>
              <w:rPr>
                <w:b/>
                <w:bCs/>
                <w:color w:val="001943"/>
                <w:sz w:val="23"/>
                <w:szCs w:val="23"/>
              </w:rPr>
            </w:pPr>
            <w:r w:rsidRPr="00E9262B">
              <w:rPr>
                <w:b/>
                <w:bCs/>
                <w:color w:val="001943"/>
                <w:bdr w:val="none" w:sz="0" w:space="0" w:color="auto" w:frame="1"/>
              </w:rPr>
              <w:t>07/08/202</w:t>
            </w:r>
            <w:r w:rsidRPr="00AD3F3B">
              <w:rPr>
                <w:b/>
                <w:bCs/>
                <w:bdr w:val="none" w:sz="0" w:space="0" w:color="auto" w:frame="1"/>
              </w:rPr>
              <w:t xml:space="preserve">3 </w:t>
            </w:r>
            <w:r w:rsidRPr="00E9262B">
              <w:rPr>
                <w:b/>
                <w:bCs/>
                <w:color w:val="001943"/>
                <w:bdr w:val="none" w:sz="0" w:space="0" w:color="auto" w:frame="1"/>
              </w:rPr>
              <w:t>- </w:t>
            </w:r>
            <w:hyperlink r:id="rId108" w:tooltip="Mansfield Trunkfest 2023" w:history="1">
              <w:r w:rsidRPr="00E9262B">
                <w:rPr>
                  <w:b/>
                  <w:bCs/>
                  <w:color w:val="0000FF"/>
                  <w:u w:val="single"/>
                  <w:bdr w:val="none" w:sz="0" w:space="0" w:color="auto" w:frame="1"/>
                </w:rPr>
                <w:t xml:space="preserve">Mansfield </w:t>
              </w:r>
              <w:proofErr w:type="spellStart"/>
              <w:r w:rsidRPr="00E9262B">
                <w:rPr>
                  <w:b/>
                  <w:bCs/>
                  <w:color w:val="0000FF"/>
                  <w:u w:val="single"/>
                  <w:bdr w:val="none" w:sz="0" w:space="0" w:color="auto" w:frame="1"/>
                </w:rPr>
                <w:t>Trunkfest</w:t>
              </w:r>
              <w:proofErr w:type="spellEnd"/>
              <w:r w:rsidRPr="00E9262B">
                <w:rPr>
                  <w:b/>
                  <w:bCs/>
                  <w:color w:val="0000FF"/>
                  <w:u w:val="single"/>
                  <w:bdr w:val="none" w:sz="0" w:space="0" w:color="auto" w:frame="1"/>
                </w:rPr>
                <w:t xml:space="preserve"> 2023</w:t>
              </w:r>
            </w:hyperlink>
          </w:p>
          <w:p w14:paraId="236D7F11" w14:textId="77777777" w:rsidR="00D47750" w:rsidRPr="00E9262B" w:rsidRDefault="00D47750" w:rsidP="00D47750">
            <w:pPr>
              <w:shd w:val="clear" w:color="auto" w:fill="FFFFFF"/>
              <w:textAlignment w:val="baseline"/>
              <w:rPr>
                <w:color w:val="224466"/>
                <w:sz w:val="18"/>
                <w:szCs w:val="18"/>
              </w:rPr>
            </w:pPr>
            <w:r w:rsidRPr="00E9262B">
              <w:rPr>
                <w:b/>
                <w:bCs/>
                <w:color w:val="000000"/>
                <w:bdr w:val="none" w:sz="0" w:space="0" w:color="auto" w:frame="1"/>
              </w:rPr>
              <w:t>Location: </w:t>
            </w:r>
            <w:r w:rsidRPr="00E9262B">
              <w:rPr>
                <w:color w:val="000000"/>
              </w:rPr>
              <w:t>Mansfield, OH</w:t>
            </w:r>
            <w:r w:rsidRPr="00E9262B">
              <w:rPr>
                <w:color w:val="000000"/>
              </w:rPr>
              <w:br/>
            </w:r>
            <w:r w:rsidRPr="00E9262B">
              <w:rPr>
                <w:b/>
                <w:bCs/>
                <w:color w:val="000000"/>
                <w:bdr w:val="none" w:sz="0" w:space="0" w:color="auto" w:frame="1"/>
              </w:rPr>
              <w:t>Sponsor:</w:t>
            </w:r>
            <w:r w:rsidRPr="00E9262B">
              <w:rPr>
                <w:color w:val="000000"/>
              </w:rPr>
              <w:t> Intercity Amateur Radio Club</w:t>
            </w:r>
            <w:r w:rsidRPr="00E9262B">
              <w:rPr>
                <w:color w:val="224466"/>
              </w:rPr>
              <w:br/>
            </w:r>
            <w:r w:rsidRPr="00E9262B">
              <w:rPr>
                <w:b/>
                <w:bCs/>
                <w:color w:val="000000"/>
                <w:bdr w:val="none" w:sz="0" w:space="0" w:color="auto" w:frame="1"/>
              </w:rPr>
              <w:t>Website:</w:t>
            </w:r>
            <w:r w:rsidRPr="00E9262B">
              <w:rPr>
                <w:color w:val="224466"/>
              </w:rPr>
              <w:t> </w:t>
            </w:r>
            <w:hyperlink r:id="rId109" w:history="1">
              <w:r w:rsidRPr="00E9262B">
                <w:rPr>
                  <w:color w:val="0000FF"/>
                  <w:u w:val="single"/>
                  <w:bdr w:val="none" w:sz="0" w:space="0" w:color="auto" w:frame="1"/>
                </w:rPr>
                <w:t>http://iarc.club</w:t>
              </w:r>
            </w:hyperlink>
            <w:r w:rsidRPr="00E9262B">
              <w:rPr>
                <w:color w:val="224466"/>
              </w:rPr>
              <w:br/>
            </w:r>
            <w:hyperlink r:id="rId110" w:tooltip="Learn More" w:history="1">
              <w:r w:rsidRPr="00E9262B">
                <w:rPr>
                  <w:b/>
                  <w:bCs/>
                  <w:color w:val="0000FF"/>
                  <w:bdr w:val="none" w:sz="0" w:space="0" w:color="auto" w:frame="1"/>
                </w:rPr>
                <w:t>Learn More</w:t>
              </w:r>
            </w:hyperlink>
          </w:p>
          <w:p w14:paraId="1A4AD6D6" w14:textId="460EDDE5" w:rsidR="00D47750" w:rsidRPr="00EE65DF" w:rsidRDefault="00D47750" w:rsidP="00D47750">
            <w:pPr>
              <w:shd w:val="clear" w:color="auto" w:fill="FFFFFF"/>
              <w:textAlignment w:val="baseline"/>
            </w:pPr>
          </w:p>
        </w:tc>
        <w:tc>
          <w:tcPr>
            <w:tcW w:w="4804" w:type="dxa"/>
            <w:tcBorders>
              <w:top w:val="outset" w:sz="6" w:space="0" w:color="auto"/>
              <w:left w:val="outset" w:sz="6" w:space="0" w:color="auto"/>
              <w:bottom w:val="outset" w:sz="6" w:space="0" w:color="auto"/>
              <w:right w:val="outset" w:sz="6" w:space="0" w:color="auto"/>
            </w:tcBorders>
            <w:hideMark/>
          </w:tcPr>
          <w:p w14:paraId="15735949" w14:textId="77777777" w:rsidR="00D47750" w:rsidRPr="00C30493" w:rsidRDefault="00D47750" w:rsidP="00D47750">
            <w:pPr>
              <w:shd w:val="clear" w:color="auto" w:fill="FFFFFF"/>
              <w:textAlignment w:val="baseline"/>
              <w:outlineLvl w:val="2"/>
              <w:rPr>
                <w:b/>
                <w:bCs/>
                <w:color w:val="001943"/>
                <w:sz w:val="23"/>
                <w:szCs w:val="23"/>
              </w:rPr>
            </w:pPr>
            <w:r w:rsidRPr="00C30493">
              <w:rPr>
                <w:b/>
                <w:bCs/>
                <w:color w:val="000000"/>
                <w:bdr w:val="none" w:sz="0" w:space="0" w:color="auto" w:frame="1"/>
              </w:rPr>
              <w:t>07/16/20</w:t>
            </w:r>
            <w:r w:rsidRPr="00AD3F3B">
              <w:rPr>
                <w:b/>
                <w:bCs/>
                <w:bdr w:val="none" w:sz="0" w:space="0" w:color="auto" w:frame="1"/>
              </w:rPr>
              <w:t>23</w:t>
            </w:r>
            <w:r w:rsidRPr="00C30493">
              <w:rPr>
                <w:b/>
                <w:bCs/>
                <w:color w:val="000000"/>
                <w:bdr w:val="none" w:sz="0" w:space="0" w:color="auto" w:frame="1"/>
              </w:rPr>
              <w:t xml:space="preserve"> -</w:t>
            </w:r>
            <w:r w:rsidRPr="00C30493">
              <w:rPr>
                <w:b/>
                <w:bCs/>
                <w:color w:val="001943"/>
                <w:bdr w:val="none" w:sz="0" w:space="0" w:color="auto" w:frame="1"/>
              </w:rPr>
              <w:t> </w:t>
            </w:r>
            <w:hyperlink r:id="rId111" w:tooltip="Van Wert Hamfest" w:history="1">
              <w:r w:rsidRPr="00C30493">
                <w:rPr>
                  <w:b/>
                  <w:bCs/>
                  <w:color w:val="0000FF"/>
                  <w:u w:val="single"/>
                  <w:bdr w:val="none" w:sz="0" w:space="0" w:color="auto" w:frame="1"/>
                </w:rPr>
                <w:t>Van Wert Hamfest</w:t>
              </w:r>
            </w:hyperlink>
          </w:p>
          <w:p w14:paraId="0535139A" w14:textId="77777777" w:rsidR="00D47750" w:rsidRPr="00C30493" w:rsidRDefault="00D47750" w:rsidP="00D47750">
            <w:pPr>
              <w:shd w:val="clear" w:color="auto" w:fill="FFFFFF"/>
              <w:textAlignment w:val="baseline"/>
              <w:rPr>
                <w:color w:val="224466"/>
                <w:sz w:val="18"/>
                <w:szCs w:val="18"/>
              </w:rPr>
            </w:pPr>
            <w:r w:rsidRPr="00C30493">
              <w:rPr>
                <w:b/>
                <w:bCs/>
                <w:color w:val="000000"/>
                <w:bdr w:val="none" w:sz="0" w:space="0" w:color="auto" w:frame="1"/>
              </w:rPr>
              <w:t>Location: </w:t>
            </w:r>
            <w:r w:rsidRPr="00C30493">
              <w:rPr>
                <w:color w:val="000000"/>
              </w:rPr>
              <w:t>Van Wert, OH</w:t>
            </w:r>
            <w:r w:rsidRPr="00C30493">
              <w:rPr>
                <w:color w:val="000000"/>
              </w:rPr>
              <w:br/>
            </w:r>
            <w:r w:rsidRPr="00C30493">
              <w:rPr>
                <w:b/>
                <w:bCs/>
                <w:color w:val="000000"/>
                <w:bdr w:val="none" w:sz="0" w:space="0" w:color="auto" w:frame="1"/>
              </w:rPr>
              <w:t>Sponsor:</w:t>
            </w:r>
            <w:r w:rsidRPr="00C30493">
              <w:rPr>
                <w:color w:val="000000"/>
              </w:rPr>
              <w:t> Van Wert Amateur Radio Club</w:t>
            </w:r>
            <w:r w:rsidRPr="00C30493">
              <w:rPr>
                <w:color w:val="000000"/>
              </w:rPr>
              <w:br/>
            </w:r>
            <w:r w:rsidRPr="00C30493">
              <w:rPr>
                <w:b/>
                <w:bCs/>
                <w:color w:val="000000"/>
                <w:bdr w:val="none" w:sz="0" w:space="0" w:color="auto" w:frame="1"/>
              </w:rPr>
              <w:t>Website:</w:t>
            </w:r>
            <w:r w:rsidRPr="00C30493">
              <w:rPr>
                <w:color w:val="224466"/>
              </w:rPr>
              <w:t> </w:t>
            </w:r>
            <w:hyperlink r:id="rId112" w:history="1">
              <w:r w:rsidRPr="00C30493">
                <w:rPr>
                  <w:color w:val="0000FF"/>
                  <w:u w:val="single"/>
                  <w:bdr w:val="none" w:sz="0" w:space="0" w:color="auto" w:frame="1"/>
                </w:rPr>
                <w:t>http://w8fy.org</w:t>
              </w:r>
            </w:hyperlink>
            <w:r w:rsidRPr="00C30493">
              <w:rPr>
                <w:color w:val="224466"/>
              </w:rPr>
              <w:br/>
            </w:r>
            <w:hyperlink r:id="rId113" w:tooltip="Learn More" w:history="1">
              <w:r w:rsidRPr="00C30493">
                <w:rPr>
                  <w:b/>
                  <w:bCs/>
                  <w:color w:val="0000FF"/>
                  <w:bdr w:val="none" w:sz="0" w:space="0" w:color="auto" w:frame="1"/>
                </w:rPr>
                <w:t>Learn More</w:t>
              </w:r>
            </w:hyperlink>
          </w:p>
          <w:p w14:paraId="3064D55A" w14:textId="1BEC853B" w:rsidR="00D47750" w:rsidRPr="00EE65DF" w:rsidRDefault="00D47750" w:rsidP="00D47750">
            <w:pPr>
              <w:shd w:val="clear" w:color="auto" w:fill="FFFFFF"/>
              <w:textAlignment w:val="baseline"/>
            </w:pPr>
          </w:p>
        </w:tc>
      </w:tr>
      <w:tr w:rsidR="00D47750" w:rsidRPr="00EE65DF" w14:paraId="354DD5EE" w14:textId="77777777" w:rsidTr="00C85BD9">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556" w:type="dxa"/>
            <w:gridSpan w:val="4"/>
            <w:tcBorders>
              <w:top w:val="outset" w:sz="6" w:space="0" w:color="auto"/>
              <w:left w:val="outset" w:sz="6" w:space="0" w:color="auto"/>
              <w:bottom w:val="outset" w:sz="6" w:space="0" w:color="auto"/>
              <w:right w:val="outset" w:sz="6" w:space="0" w:color="auto"/>
            </w:tcBorders>
          </w:tcPr>
          <w:p w14:paraId="0BDE50C5" w14:textId="77777777" w:rsidR="00D47750" w:rsidRPr="00413D8E" w:rsidRDefault="00D47750" w:rsidP="00D47750">
            <w:pPr>
              <w:shd w:val="clear" w:color="auto" w:fill="FFFFFF"/>
              <w:textAlignment w:val="baseline"/>
              <w:outlineLvl w:val="2"/>
              <w:rPr>
                <w:b/>
                <w:bCs/>
                <w:color w:val="001943"/>
                <w:sz w:val="23"/>
                <w:szCs w:val="23"/>
              </w:rPr>
            </w:pPr>
            <w:r w:rsidRPr="00413D8E">
              <w:rPr>
                <w:b/>
                <w:bCs/>
                <w:color w:val="000000"/>
                <w:bdr w:val="none" w:sz="0" w:space="0" w:color="auto" w:frame="1"/>
              </w:rPr>
              <w:t>08/12/202</w:t>
            </w:r>
            <w:r w:rsidRPr="00AD3F3B">
              <w:rPr>
                <w:b/>
                <w:bCs/>
                <w:bdr w:val="none" w:sz="0" w:space="0" w:color="auto" w:frame="1"/>
              </w:rPr>
              <w:t>3</w:t>
            </w:r>
            <w:r w:rsidRPr="00E9262B">
              <w:rPr>
                <w:b/>
                <w:bCs/>
                <w:color w:val="FF0000"/>
                <w:bdr w:val="none" w:sz="0" w:space="0" w:color="auto" w:frame="1"/>
              </w:rPr>
              <w:t xml:space="preserve"> </w:t>
            </w:r>
            <w:r w:rsidRPr="00413D8E">
              <w:rPr>
                <w:b/>
                <w:bCs/>
                <w:color w:val="000000"/>
                <w:bdr w:val="none" w:sz="0" w:space="0" w:color="auto" w:frame="1"/>
              </w:rPr>
              <w:t>-</w:t>
            </w:r>
            <w:r w:rsidRPr="00413D8E">
              <w:rPr>
                <w:b/>
                <w:bCs/>
                <w:color w:val="001943"/>
                <w:bdr w:val="none" w:sz="0" w:space="0" w:color="auto" w:frame="1"/>
              </w:rPr>
              <w:t> </w:t>
            </w:r>
            <w:hyperlink r:id="rId114" w:tooltip="Cincinnati Hamfest℠ " w:history="1">
              <w:r w:rsidRPr="00413D8E">
                <w:rPr>
                  <w:b/>
                  <w:bCs/>
                  <w:color w:val="0000FF"/>
                  <w:u w:val="single"/>
                  <w:bdr w:val="none" w:sz="0" w:space="0" w:color="auto" w:frame="1"/>
                </w:rPr>
                <w:t>Cincinnati Hamfest℠</w:t>
              </w:r>
            </w:hyperlink>
          </w:p>
          <w:p w14:paraId="6ACD424C" w14:textId="77777777" w:rsidR="00D47750" w:rsidRPr="00413D8E" w:rsidRDefault="00D47750" w:rsidP="00D47750">
            <w:pPr>
              <w:shd w:val="clear" w:color="auto" w:fill="FFFFFF"/>
              <w:textAlignment w:val="baseline"/>
              <w:rPr>
                <w:color w:val="224466"/>
                <w:sz w:val="18"/>
                <w:szCs w:val="18"/>
              </w:rPr>
            </w:pPr>
            <w:r w:rsidRPr="00413D8E">
              <w:rPr>
                <w:b/>
                <w:bCs/>
                <w:color w:val="000000"/>
                <w:bdr w:val="none" w:sz="0" w:space="0" w:color="auto" w:frame="1"/>
              </w:rPr>
              <w:t>Location: </w:t>
            </w:r>
            <w:r w:rsidRPr="00413D8E">
              <w:rPr>
                <w:color w:val="000000"/>
              </w:rPr>
              <w:t>Owensville , OH</w:t>
            </w:r>
            <w:r w:rsidRPr="00413D8E">
              <w:rPr>
                <w:color w:val="000000"/>
              </w:rPr>
              <w:br/>
            </w:r>
            <w:r w:rsidRPr="00413D8E">
              <w:rPr>
                <w:b/>
                <w:bCs/>
                <w:color w:val="000000"/>
                <w:bdr w:val="none" w:sz="0" w:space="0" w:color="auto" w:frame="1"/>
              </w:rPr>
              <w:t>Sponsor:</w:t>
            </w:r>
            <w:r w:rsidRPr="00413D8E">
              <w:rPr>
                <w:color w:val="000000"/>
              </w:rPr>
              <w:t> Milford ARC</w:t>
            </w:r>
            <w:r w:rsidRPr="00413D8E">
              <w:rPr>
                <w:color w:val="000000"/>
              </w:rPr>
              <w:br/>
            </w:r>
            <w:r w:rsidRPr="00413D8E">
              <w:rPr>
                <w:b/>
                <w:bCs/>
                <w:color w:val="000000"/>
                <w:bdr w:val="none" w:sz="0" w:space="0" w:color="auto" w:frame="1"/>
              </w:rPr>
              <w:t>Website:</w:t>
            </w:r>
            <w:r w:rsidRPr="00413D8E">
              <w:rPr>
                <w:color w:val="224466"/>
              </w:rPr>
              <w:t> </w:t>
            </w:r>
            <w:hyperlink r:id="rId115" w:history="1">
              <w:r w:rsidRPr="00413D8E">
                <w:rPr>
                  <w:color w:val="0000FF"/>
                  <w:u w:val="single"/>
                  <w:bdr w:val="none" w:sz="0" w:space="0" w:color="auto" w:frame="1"/>
                </w:rPr>
                <w:t>https://CincinnatiHamfest.org</w:t>
              </w:r>
            </w:hyperlink>
            <w:r w:rsidRPr="00413D8E">
              <w:rPr>
                <w:color w:val="224466"/>
              </w:rPr>
              <w:br/>
            </w:r>
            <w:hyperlink r:id="rId116" w:tooltip="Learn More" w:history="1">
              <w:r w:rsidRPr="00413D8E">
                <w:rPr>
                  <w:b/>
                  <w:bCs/>
                  <w:color w:val="0000FF"/>
                  <w:bdr w:val="none" w:sz="0" w:space="0" w:color="auto" w:frame="1"/>
                </w:rPr>
                <w:t>Learn More</w:t>
              </w:r>
            </w:hyperlink>
          </w:p>
          <w:p w14:paraId="78FC63B9" w14:textId="4830C906" w:rsidR="00D47750" w:rsidRPr="00EE65DF" w:rsidRDefault="00D47750" w:rsidP="00D47750">
            <w:pPr>
              <w:shd w:val="clear" w:color="auto" w:fill="FFFFFF"/>
              <w:textAlignment w:val="baseline"/>
              <w:outlineLvl w:val="2"/>
            </w:pPr>
          </w:p>
        </w:tc>
        <w:tc>
          <w:tcPr>
            <w:tcW w:w="4804" w:type="dxa"/>
            <w:tcBorders>
              <w:top w:val="outset" w:sz="6" w:space="0" w:color="auto"/>
              <w:left w:val="outset" w:sz="6" w:space="0" w:color="auto"/>
              <w:bottom w:val="outset" w:sz="6" w:space="0" w:color="auto"/>
              <w:right w:val="outset" w:sz="6" w:space="0" w:color="auto"/>
            </w:tcBorders>
          </w:tcPr>
          <w:p w14:paraId="560A6FD7" w14:textId="77777777" w:rsidR="00821D98" w:rsidRPr="00821D98" w:rsidRDefault="00821D98" w:rsidP="00821D98">
            <w:pPr>
              <w:shd w:val="clear" w:color="auto" w:fill="FFFFFF"/>
              <w:textAlignment w:val="baseline"/>
              <w:outlineLvl w:val="2"/>
              <w:rPr>
                <w:b/>
                <w:bCs/>
                <w:color w:val="001943"/>
                <w:sz w:val="23"/>
                <w:szCs w:val="23"/>
              </w:rPr>
            </w:pPr>
            <w:r w:rsidRPr="00821D98">
              <w:rPr>
                <w:b/>
                <w:bCs/>
                <w:color w:val="001943"/>
                <w:bdr w:val="none" w:sz="0" w:space="0" w:color="auto" w:frame="1"/>
              </w:rPr>
              <w:t>08/20/2023 - </w:t>
            </w:r>
            <w:hyperlink r:id="rId117" w:tooltip="WARA Tailgate Swap Meet" w:history="1">
              <w:r w:rsidRPr="00821D98">
                <w:rPr>
                  <w:b/>
                  <w:bCs/>
                  <w:color w:val="0000FF"/>
                  <w:u w:val="single"/>
                  <w:bdr w:val="none" w:sz="0" w:space="0" w:color="auto" w:frame="1"/>
                </w:rPr>
                <w:t>WARA Tailgate Swap Meet</w:t>
              </w:r>
            </w:hyperlink>
          </w:p>
          <w:p w14:paraId="697170EE" w14:textId="77777777" w:rsidR="00821D98" w:rsidRPr="00821D98" w:rsidRDefault="00821D98" w:rsidP="00821D98">
            <w:pPr>
              <w:shd w:val="clear" w:color="auto" w:fill="FFFFFF"/>
              <w:textAlignment w:val="baseline"/>
              <w:rPr>
                <w:color w:val="224466"/>
                <w:sz w:val="18"/>
                <w:szCs w:val="18"/>
              </w:rPr>
            </w:pPr>
            <w:r w:rsidRPr="00821D98">
              <w:rPr>
                <w:b/>
                <w:bCs/>
                <w:color w:val="000000"/>
                <w:bdr w:val="none" w:sz="0" w:space="0" w:color="auto" w:frame="1"/>
              </w:rPr>
              <w:t>Location: </w:t>
            </w:r>
            <w:r w:rsidRPr="00821D98">
              <w:rPr>
                <w:color w:val="000000"/>
              </w:rPr>
              <w:t>Cortland, OH</w:t>
            </w:r>
            <w:r w:rsidRPr="00821D98">
              <w:rPr>
                <w:color w:val="000000"/>
              </w:rPr>
              <w:br/>
            </w:r>
            <w:r w:rsidRPr="00821D98">
              <w:rPr>
                <w:b/>
                <w:bCs/>
                <w:color w:val="000000"/>
                <w:bdr w:val="none" w:sz="0" w:space="0" w:color="auto" w:frame="1"/>
              </w:rPr>
              <w:t>Sponsor:</w:t>
            </w:r>
            <w:r w:rsidRPr="00821D98">
              <w:rPr>
                <w:color w:val="000000"/>
              </w:rPr>
              <w:t> Warren Amateur Radio Association</w:t>
            </w:r>
            <w:r w:rsidRPr="00821D98">
              <w:rPr>
                <w:color w:val="000000"/>
              </w:rPr>
              <w:br/>
            </w:r>
            <w:r w:rsidRPr="00821D98">
              <w:rPr>
                <w:b/>
                <w:bCs/>
                <w:color w:val="000000"/>
                <w:bdr w:val="none" w:sz="0" w:space="0" w:color="auto" w:frame="1"/>
              </w:rPr>
              <w:t>Website:</w:t>
            </w:r>
            <w:r w:rsidRPr="00821D98">
              <w:rPr>
                <w:color w:val="000000"/>
              </w:rPr>
              <w:t> </w:t>
            </w:r>
            <w:hyperlink r:id="rId118" w:history="1">
              <w:r w:rsidRPr="00821D98">
                <w:rPr>
                  <w:color w:val="0000FF"/>
                  <w:u w:val="single"/>
                  <w:bdr w:val="none" w:sz="0" w:space="0" w:color="auto" w:frame="1"/>
                </w:rPr>
                <w:t>http://w8vtd.org</w:t>
              </w:r>
            </w:hyperlink>
            <w:r w:rsidRPr="00821D98">
              <w:rPr>
                <w:color w:val="224466"/>
              </w:rPr>
              <w:br/>
            </w:r>
            <w:hyperlink r:id="rId119" w:tooltip="Learn More" w:history="1">
              <w:r w:rsidRPr="00821D98">
                <w:rPr>
                  <w:b/>
                  <w:bCs/>
                  <w:color w:val="0000FF"/>
                  <w:bdr w:val="none" w:sz="0" w:space="0" w:color="auto" w:frame="1"/>
                </w:rPr>
                <w:t>Learn More</w:t>
              </w:r>
            </w:hyperlink>
          </w:p>
          <w:p w14:paraId="058AB4FC" w14:textId="677BF731" w:rsidR="00D47750" w:rsidRPr="00EE65DF" w:rsidRDefault="00D47750" w:rsidP="00D47750">
            <w:pPr>
              <w:pStyle w:val="NormalWeb"/>
              <w:spacing w:before="0" w:beforeAutospacing="0" w:after="0" w:afterAutospacing="0"/>
            </w:pPr>
          </w:p>
        </w:tc>
      </w:tr>
    </w:tbl>
    <w:p w14:paraId="032D18B5" w14:textId="77777777" w:rsidR="00001C89" w:rsidRDefault="00001C89" w:rsidP="004F0819"/>
    <w:p w14:paraId="14639813" w14:textId="77777777" w:rsidR="00001C89" w:rsidRDefault="00001C89" w:rsidP="004F0819"/>
    <w:p w14:paraId="31803D10" w14:textId="77777777" w:rsidR="00001C89" w:rsidRDefault="00001C89" w:rsidP="004F0819"/>
    <w:p w14:paraId="41B4157A" w14:textId="77777777" w:rsidR="00001C89" w:rsidRDefault="00001C89" w:rsidP="004F0819">
      <w:bookmarkStart w:id="30" w:name="south_40"/>
      <w:bookmarkEnd w:id="30"/>
    </w:p>
    <w:p w14:paraId="49200FE5" w14:textId="77777777" w:rsidR="00001C89" w:rsidRDefault="00001C89" w:rsidP="004F0819"/>
    <w:p w14:paraId="415E6FC0" w14:textId="77777777" w:rsidR="00001C89" w:rsidRDefault="00001C89" w:rsidP="004F0819"/>
    <w:p w14:paraId="78D5C8BE" w14:textId="6E0E9B08" w:rsidR="004F0819" w:rsidRDefault="004F0819" w:rsidP="004F0819">
      <w:r>
        <w:rPr>
          <w:noProof/>
        </w:rPr>
        <w:drawing>
          <wp:anchor distT="0" distB="0" distL="114300" distR="114300" simplePos="0" relativeHeight="251663872" behindDoc="0" locked="0" layoutInCell="1" allowOverlap="1" wp14:anchorId="5B75C8DD" wp14:editId="374990EF">
            <wp:simplePos x="0" y="0"/>
            <wp:positionH relativeFrom="column">
              <wp:posOffset>4514850</wp:posOffset>
            </wp:positionH>
            <wp:positionV relativeFrom="paragraph">
              <wp:posOffset>85090</wp:posOffset>
            </wp:positionV>
            <wp:extent cx="1419225" cy="1063625"/>
            <wp:effectExtent l="0" t="0" r="0" b="0"/>
            <wp:wrapSquare wrapText="bothSides"/>
            <wp:docPr id="46" name="Picture 46"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headphones&#10;&#10;Description automatically generated with low confidence"/>
                    <pic:cNvPicPr/>
                  </pic:nvPicPr>
                  <pic:blipFill rotWithShape="1">
                    <a:blip r:embed="rId120" cstate="print">
                      <a:extLst>
                        <a:ext uri="{28A0092B-C50C-407E-A947-70E740481C1C}">
                          <a14:useLocalDpi xmlns:a14="http://schemas.microsoft.com/office/drawing/2010/main" val="0"/>
                        </a:ext>
                      </a:extLst>
                    </a:blip>
                    <a:srcRect t="19520" r="24375"/>
                    <a:stretch/>
                  </pic:blipFill>
                  <pic:spPr bwMode="auto">
                    <a:xfrm>
                      <a:off x="0" y="0"/>
                      <a:ext cx="1419225" cy="1063625"/>
                    </a:xfrm>
                    <a:prstGeom prst="rect">
                      <a:avLst/>
                    </a:prstGeom>
                    <a:ln>
                      <a:noFill/>
                    </a:ln>
                    <a:extLst>
                      <a:ext uri="{53640926-AAD7-44D8-BBD7-CCE9431645EC}">
                        <a14:shadowObscured xmlns:a14="http://schemas.microsoft.com/office/drawing/2010/main"/>
                      </a:ext>
                    </a:extLst>
                  </pic:spPr>
                </pic:pic>
              </a:graphicData>
            </a:graphic>
          </wp:anchor>
        </w:drawing>
      </w:r>
    </w:p>
    <w:p w14:paraId="3C83226D" w14:textId="1C5D8516" w:rsidR="004F0819" w:rsidRDefault="004F0819" w:rsidP="004F0819">
      <w:pPr>
        <w:jc w:val="both"/>
      </w:pPr>
      <w:r>
        <w:rPr>
          <w:noProof/>
        </w:rPr>
        <w:drawing>
          <wp:anchor distT="0" distB="0" distL="114300" distR="114300" simplePos="0" relativeHeight="251660800" behindDoc="0" locked="0" layoutInCell="1" allowOverlap="1" wp14:anchorId="4E4205F9" wp14:editId="35BE9A3C">
            <wp:simplePos x="0" y="0"/>
            <wp:positionH relativeFrom="column">
              <wp:posOffset>3486150</wp:posOffset>
            </wp:positionH>
            <wp:positionV relativeFrom="paragraph">
              <wp:posOffset>57785</wp:posOffset>
            </wp:positionV>
            <wp:extent cx="866775" cy="866775"/>
            <wp:effectExtent l="0" t="0" r="0" b="0"/>
            <wp:wrapSquare wrapText="bothSides"/>
            <wp:docPr id="45" name="Picture 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clipart&#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C43789">
        <w:rPr>
          <w:b/>
          <w:sz w:val="144"/>
          <w:szCs w:val="144"/>
        </w:rPr>
        <w:t>OHIO’S</w:t>
      </w:r>
      <w:r>
        <w:t xml:space="preserve"> </w:t>
      </w:r>
      <w:r>
        <w:rPr>
          <w:noProof/>
        </w:rPr>
        <w:t xml:space="preserve">                    </w:t>
      </w:r>
      <w:r>
        <w:t xml:space="preserve">  </w:t>
      </w:r>
    </w:p>
    <w:p w14:paraId="1F4D8E81" w14:textId="623EA637" w:rsidR="00A76949" w:rsidRDefault="00A76949" w:rsidP="007033AC">
      <w:pPr>
        <w:widowControl w:val="0"/>
        <w:pBdr>
          <w:bottom w:val="single" w:sz="12" w:space="1" w:color="auto"/>
        </w:pBdr>
        <w:contextualSpacing/>
        <w:rPr>
          <w:b/>
          <w:sz w:val="32"/>
          <w:szCs w:val="32"/>
          <w:lang w:val="en"/>
        </w:rPr>
      </w:pPr>
    </w:p>
    <w:p w14:paraId="187B88BD" w14:textId="47D14A51" w:rsidR="00821D98" w:rsidRDefault="00821D98" w:rsidP="007033AC">
      <w:pPr>
        <w:widowControl w:val="0"/>
        <w:pBdr>
          <w:bottom w:val="single" w:sz="12" w:space="1" w:color="auto"/>
        </w:pBdr>
        <w:contextualSpacing/>
        <w:rPr>
          <w:b/>
          <w:sz w:val="32"/>
          <w:szCs w:val="32"/>
          <w:lang w:val="en"/>
        </w:rPr>
      </w:pPr>
      <w:r>
        <w:rPr>
          <w:b/>
          <w:sz w:val="32"/>
          <w:szCs w:val="32"/>
          <w:lang w:val="en"/>
        </w:rPr>
        <w:t>Editor’s Note:</w:t>
      </w:r>
    </w:p>
    <w:p w14:paraId="431CD7EC" w14:textId="77777777" w:rsidR="00821D98" w:rsidRPr="00821D98" w:rsidRDefault="00821D98" w:rsidP="007033AC">
      <w:pPr>
        <w:widowControl w:val="0"/>
        <w:pBdr>
          <w:bottom w:val="single" w:sz="12" w:space="1" w:color="auto"/>
        </w:pBdr>
        <w:contextualSpacing/>
        <w:rPr>
          <w:bCs/>
          <w:lang w:val="en"/>
        </w:rPr>
      </w:pPr>
    </w:p>
    <w:p w14:paraId="75EF9BEA" w14:textId="37898B1A" w:rsidR="00ED432F" w:rsidRDefault="00821D98" w:rsidP="007033AC">
      <w:pPr>
        <w:widowControl w:val="0"/>
        <w:pBdr>
          <w:bottom w:val="single" w:sz="12" w:space="1" w:color="auto"/>
        </w:pBdr>
        <w:contextualSpacing/>
        <w:rPr>
          <w:bCs/>
          <w:lang w:val="en"/>
        </w:rPr>
      </w:pPr>
      <w:r>
        <w:rPr>
          <w:bCs/>
          <w:lang w:val="en"/>
        </w:rPr>
        <w:t>John is taking a “well deserved” break this week.  South of Rt 40 is an important part of the Ohio Section.  Lots of good Ham Radio activity takes place there, and I thank John for keeping us all up to date on what’s going on.  And I thank ALL of you hams south of Rt 40 for your activities and involvement in this fantastic hobby!  73 to you all de WB8LCD</w:t>
      </w:r>
    </w:p>
    <w:p w14:paraId="32AA39DD" w14:textId="77777777" w:rsidR="00821D98" w:rsidRDefault="00821D98" w:rsidP="007033AC">
      <w:pPr>
        <w:widowControl w:val="0"/>
        <w:pBdr>
          <w:bottom w:val="single" w:sz="12" w:space="1" w:color="auto"/>
        </w:pBdr>
        <w:contextualSpacing/>
        <w:rPr>
          <w:bCs/>
          <w:lang w:val="en"/>
        </w:rPr>
      </w:pPr>
    </w:p>
    <w:p w14:paraId="5862E11C" w14:textId="77777777" w:rsidR="009D1B9E" w:rsidRDefault="009D1B9E" w:rsidP="007033AC">
      <w:pPr>
        <w:widowControl w:val="0"/>
        <w:contextualSpacing/>
        <w:rPr>
          <w:b/>
          <w:sz w:val="32"/>
          <w:szCs w:val="32"/>
          <w:lang w:val="en"/>
        </w:rPr>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5440" behindDoc="1" locked="0" layoutInCell="1" allowOverlap="1" wp14:anchorId="345A4CAA" wp14:editId="292769BC">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23"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7" style="width:0;height:1.5pt" o:hralign="center" o:hrstd="t" o:hr="t" fillcolor="#a0a0a0" stroked="f"/>
        </w:pict>
      </w:r>
      <w:bookmarkEnd w:id="28"/>
    </w:p>
    <w:p w14:paraId="73D1E975" w14:textId="77777777" w:rsidR="00D4531C" w:rsidRDefault="00D4531C" w:rsidP="009C42BF">
      <w:pPr>
        <w:widowControl w:val="0"/>
        <w:contextualSpacing/>
        <w:rPr>
          <w:b/>
          <w:bCs/>
          <w:i/>
          <w:sz w:val="28"/>
          <w:szCs w:val="28"/>
        </w:rPr>
      </w:pPr>
    </w:p>
    <w:p w14:paraId="4EC8486F" w14:textId="77777777" w:rsidR="00697C3D" w:rsidRDefault="00697C3D" w:rsidP="009C42BF">
      <w:pPr>
        <w:widowControl w:val="0"/>
        <w:contextualSpacing/>
        <w:rPr>
          <w:b/>
          <w:bCs/>
          <w:i/>
          <w:sz w:val="28"/>
          <w:szCs w:val="28"/>
        </w:rPr>
      </w:pPr>
    </w:p>
    <w:p w14:paraId="461DEAFB" w14:textId="77777777" w:rsidR="00697C3D" w:rsidRDefault="00697C3D" w:rsidP="009C42BF">
      <w:pPr>
        <w:widowControl w:val="0"/>
        <w:contextualSpacing/>
        <w:rPr>
          <w:b/>
          <w:bCs/>
          <w:i/>
          <w:sz w:val="28"/>
          <w:szCs w:val="28"/>
        </w:rPr>
      </w:pPr>
      <w:bookmarkStart w:id="31" w:name="one"/>
      <w:bookmarkEnd w:id="31"/>
    </w:p>
    <w:p w14:paraId="3390A9C0" w14:textId="77777777" w:rsidR="00697C3D" w:rsidRDefault="00697C3D" w:rsidP="009C42BF">
      <w:pPr>
        <w:widowControl w:val="0"/>
        <w:contextualSpacing/>
        <w:rPr>
          <w:b/>
          <w:bCs/>
          <w:i/>
          <w:sz w:val="28"/>
          <w:szCs w:val="28"/>
        </w:rPr>
      </w:pPr>
    </w:p>
    <w:p w14:paraId="03D1CD96" w14:textId="77777777" w:rsidR="00697C3D" w:rsidRDefault="00697C3D" w:rsidP="009C42BF">
      <w:pPr>
        <w:widowControl w:val="0"/>
        <w:contextualSpacing/>
        <w:rPr>
          <w:b/>
          <w:bCs/>
          <w:i/>
          <w:sz w:val="28"/>
          <w:szCs w:val="28"/>
        </w:rPr>
      </w:pPr>
    </w:p>
    <w:p w14:paraId="78F28FB1" w14:textId="4FCCEDF6"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2608" behindDoc="1" locked="0" layoutInCell="1" allowOverlap="1" wp14:anchorId="122EC17A" wp14:editId="1E48AFE7">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25"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page)  </w:t>
      </w:r>
      <w:r w:rsidR="004C5434">
        <w:rPr>
          <w:bCs/>
        </w:rPr>
        <w:t xml:space="preserve">While you’re there, you can click the Big Red Arrow to enter into this </w:t>
      </w:r>
      <w:proofErr w:type="spellStart"/>
      <w:r w:rsidR="004C5434">
        <w:rPr>
          <w:bCs/>
        </w:rPr>
        <w:t>months</w:t>
      </w:r>
      <w:proofErr w:type="spellEnd"/>
      <w:r w:rsidR="004C5434">
        <w:rPr>
          <w:bCs/>
        </w:rPr>
        <w:t xml:space="preserve"> Handbook Giveaway!  </w:t>
      </w:r>
    </w:p>
    <w:p w14:paraId="51E0A701" w14:textId="3273ADC0" w:rsidR="004C5434" w:rsidRDefault="004C5434" w:rsidP="0098001F">
      <w:pPr>
        <w:widowControl w:val="0"/>
        <w:contextualSpacing/>
        <w:rPr>
          <w:bCs/>
        </w:rPr>
      </w:pPr>
    </w:p>
    <w:p w14:paraId="53B0A7BA" w14:textId="2FFFBB29" w:rsidR="0083620B" w:rsidRDefault="00AF1BE3" w:rsidP="009B2C4A">
      <w:pPr>
        <w:widowControl w:val="0"/>
        <w:contextualSpacing/>
        <w:rPr>
          <w:bCs/>
        </w:rPr>
      </w:pPr>
      <w:r>
        <w:rPr>
          <w:bCs/>
        </w:rPr>
        <w:t xml:space="preserve">This </w:t>
      </w:r>
      <w:proofErr w:type="spellStart"/>
      <w:r>
        <w:rPr>
          <w:bCs/>
        </w:rPr>
        <w:t>weeks</w:t>
      </w:r>
      <w:proofErr w:type="spellEnd"/>
      <w:r>
        <w:rPr>
          <w:bCs/>
        </w:rPr>
        <w:t xml:space="preserve"> Question:</w:t>
      </w:r>
    </w:p>
    <w:p w14:paraId="00BBF00F" w14:textId="44F532F6" w:rsidR="00AF1BE3" w:rsidRDefault="00AF1BE3" w:rsidP="009B2C4A">
      <w:pPr>
        <w:widowControl w:val="0"/>
        <w:contextualSpacing/>
        <w:rPr>
          <w:bCs/>
        </w:rPr>
      </w:pPr>
    </w:p>
    <w:p w14:paraId="0DB0D419" w14:textId="28DF541B" w:rsidR="00AF1BE3" w:rsidRDefault="006B7B09" w:rsidP="009B2C4A">
      <w:pPr>
        <w:widowControl w:val="0"/>
        <w:contextualSpacing/>
        <w:rPr>
          <w:b/>
          <w:sz w:val="28"/>
          <w:szCs w:val="28"/>
        </w:rPr>
      </w:pPr>
      <w:r>
        <w:rPr>
          <w:b/>
          <w:sz w:val="28"/>
          <w:szCs w:val="28"/>
        </w:rPr>
        <w:t>When you travel, do you ever visit the local club meetings</w:t>
      </w:r>
      <w:r w:rsidR="009D1B9E">
        <w:rPr>
          <w:b/>
          <w:sz w:val="28"/>
          <w:szCs w:val="28"/>
        </w:rPr>
        <w:t>?</w:t>
      </w:r>
    </w:p>
    <w:p w14:paraId="790B818E" w14:textId="5F91DDA4" w:rsidR="00AF1BE3" w:rsidRDefault="00AF1BE3" w:rsidP="00AF1BE3">
      <w:pPr>
        <w:pStyle w:val="ListParagraph"/>
        <w:widowControl w:val="0"/>
        <w:numPr>
          <w:ilvl w:val="0"/>
          <w:numId w:val="23"/>
        </w:numPr>
        <w:jc w:val="center"/>
        <w:rPr>
          <w:b/>
          <w:sz w:val="28"/>
          <w:szCs w:val="28"/>
        </w:rPr>
      </w:pPr>
      <w:r>
        <w:rPr>
          <w:b/>
          <w:sz w:val="28"/>
          <w:szCs w:val="28"/>
        </w:rPr>
        <w:t>YES</w:t>
      </w:r>
    </w:p>
    <w:p w14:paraId="79F0D163" w14:textId="47EBEC6D" w:rsidR="00AF1BE3" w:rsidRDefault="00AF1BE3" w:rsidP="00AF1BE3">
      <w:pPr>
        <w:pStyle w:val="ListParagraph"/>
        <w:widowControl w:val="0"/>
        <w:numPr>
          <w:ilvl w:val="0"/>
          <w:numId w:val="23"/>
        </w:numPr>
        <w:jc w:val="center"/>
        <w:rPr>
          <w:b/>
          <w:sz w:val="28"/>
          <w:szCs w:val="28"/>
        </w:rPr>
      </w:pPr>
      <w:r>
        <w:rPr>
          <w:b/>
          <w:sz w:val="28"/>
          <w:szCs w:val="28"/>
        </w:rPr>
        <w:t>NO</w:t>
      </w:r>
    </w:p>
    <w:p w14:paraId="40D9F9AC" w14:textId="1D2D6C49" w:rsidR="00AF1BE3" w:rsidRPr="00AF1BE3" w:rsidRDefault="00AF1BE3" w:rsidP="00AF1BE3">
      <w:pPr>
        <w:pStyle w:val="ListParagraph"/>
        <w:widowControl w:val="0"/>
        <w:rPr>
          <w:b/>
          <w:sz w:val="28"/>
          <w:szCs w:val="28"/>
        </w:rPr>
      </w:pPr>
    </w:p>
    <w:p w14:paraId="2C6A6A32" w14:textId="09AA1E38" w:rsidR="000A0F79" w:rsidRPr="00AF1BE3" w:rsidRDefault="00842965" w:rsidP="00121283">
      <w:pPr>
        <w:widowControl w:val="0"/>
        <w:contextualSpacing/>
      </w:pPr>
      <w:r w:rsidRPr="00AF1BE3">
        <w:t xml:space="preserve">From last </w:t>
      </w:r>
      <w:proofErr w:type="spellStart"/>
      <w:r w:rsidRPr="00AF1BE3">
        <w:t>weeks</w:t>
      </w:r>
      <w:proofErr w:type="spellEnd"/>
      <w:r w:rsidRPr="00AF1BE3">
        <w:t xml:space="preserve"> question:</w:t>
      </w:r>
    </w:p>
    <w:p w14:paraId="5E561199" w14:textId="26EE10D2" w:rsidR="00C85BD9" w:rsidRPr="00AF1BE3" w:rsidRDefault="00C85BD9" w:rsidP="00121283">
      <w:pPr>
        <w:widowControl w:val="0"/>
        <w:contextualSpacing/>
      </w:pPr>
    </w:p>
    <w:p w14:paraId="242373A8" w14:textId="08E98963" w:rsidR="00413C28" w:rsidRDefault="00821D98" w:rsidP="00AF1BE3">
      <w:pPr>
        <w:widowControl w:val="0"/>
        <w:contextualSpacing/>
      </w:pPr>
      <w:r>
        <w:rPr>
          <w:rStyle w:val="Strong"/>
          <w:caps/>
        </w:rPr>
        <w:t>Have you been making VOTA contacts yet</w:t>
      </w:r>
      <w:r w:rsidR="009D1B9E" w:rsidRPr="009D1B9E">
        <w:rPr>
          <w:rStyle w:val="Strong"/>
          <w:caps/>
        </w:rPr>
        <w:t>??</w:t>
      </w:r>
      <w:r w:rsidR="009D1B9E">
        <w:rPr>
          <w:rStyle w:val="Strong"/>
          <w:caps/>
        </w:rPr>
        <w:t xml:space="preserve">   </w:t>
      </w:r>
      <w:r w:rsidR="003725DB">
        <w:t xml:space="preserve">OUT OF A TOTAL OF </w:t>
      </w:r>
      <w:r w:rsidR="009D1B9E">
        <w:t>6</w:t>
      </w:r>
      <w:r>
        <w:t>5</w:t>
      </w:r>
      <w:r w:rsidR="003725DB">
        <w:t xml:space="preserve"> VOTES – </w:t>
      </w:r>
      <w:r>
        <w:t>23</w:t>
      </w:r>
      <w:r w:rsidR="003725DB">
        <w:t>% YES (</w:t>
      </w:r>
      <w:r>
        <w:t>15</w:t>
      </w:r>
      <w:r w:rsidR="003725DB">
        <w:t xml:space="preserve">) AND </w:t>
      </w:r>
      <w:r>
        <w:t>77</w:t>
      </w:r>
      <w:r w:rsidR="003725DB">
        <w:t>% NO (</w:t>
      </w:r>
      <w:r>
        <w:t>50</w:t>
      </w:r>
      <w:r w:rsidR="003725DB">
        <w:t>)</w:t>
      </w:r>
    </w:p>
    <w:p w14:paraId="7AEAF9C9" w14:textId="237317F1" w:rsidR="003725DB" w:rsidRDefault="006B7B09" w:rsidP="00AF1BE3">
      <w:pPr>
        <w:widowControl w:val="0"/>
        <w:contextualSpacing/>
      </w:pPr>
      <w:r>
        <w:lastRenderedPageBreak/>
        <w:t xml:space="preserve">The BIG RED ARROW will be back on the page this week and next for your entry in the Handbook Giveaway – you can’t win it if you don’t enter!  I still don’t have a response from the winner of last month’s handbook!  If you use the email address </w:t>
      </w:r>
      <w:hyperlink r:id="rId126" w:history="1">
        <w:r w:rsidRPr="00426EC5">
          <w:rPr>
            <w:rStyle w:val="Hyperlink"/>
          </w:rPr>
          <w:t>4bz@att.net</w:t>
        </w:r>
      </w:hyperlink>
      <w:r>
        <w:t xml:space="preserve"> send me an email so I can get it out to you!  If I don’t hear by next weeks PostScript I’ll consider it not claimed.</w:t>
      </w: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8" style="width:0;height:1.5pt" o:hralign="center" o:hrstd="t" o:hr="t" fillcolor="#a0a0a0" stroked="f"/>
        </w:pict>
      </w: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24E8C0FB" w14:textId="17A024E4" w:rsidR="00121283" w:rsidRDefault="00121283" w:rsidP="009C42BF">
      <w:pPr>
        <w:widowControl w:val="0"/>
        <w:contextualSpacing/>
      </w:pPr>
      <w:bookmarkStart w:id="32" w:name="swap"/>
      <w:bookmarkEnd w:id="32"/>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7488" behindDoc="1" locked="0" layoutInCell="1" allowOverlap="1" wp14:anchorId="354FA15D" wp14:editId="4F6AAE5A">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28"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 xml:space="preserve">Postings are text only (no pictures or graphics) will be posted for a maximum of 1 month from date posting and require a contact </w:t>
      </w:r>
      <w:r w:rsidRPr="0048461E">
        <w:lastRenderedPageBreak/>
        <w:t>phone number or email within the posting.</w:t>
      </w:r>
      <w:r>
        <w:t xml:space="preserve">  </w:t>
      </w:r>
      <w:r w:rsidRPr="0048461E">
        <w:t xml:space="preserve">Send your Wanted / For Sale or Give-Away post to:  </w:t>
      </w:r>
      <w:hyperlink r:id="rId129"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49536" behindDoc="1" locked="0" layoutInCell="1" allowOverlap="1" wp14:anchorId="5922650B" wp14:editId="4C6CECE8">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31"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48512" behindDoc="1" locked="0" layoutInCell="1" allowOverlap="1" wp14:anchorId="7F013D42" wp14:editId="4AAF917B">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33"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34"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2" style="width:0;height:1.5pt" o:hralign="center" o:hrstd="t" o:hr="t" fillcolor="#a0a0a0" stroked="f"/>
        </w:pict>
      </w:r>
    </w:p>
    <w:p w14:paraId="3A453755" w14:textId="641A9D46" w:rsidR="00404FC5" w:rsidRDefault="00404FC5" w:rsidP="009C42BF">
      <w:pPr>
        <w:widowControl w:val="0"/>
        <w:contextualSpacing/>
      </w:pPr>
      <w:bookmarkStart w:id="33"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6CC1F52C" w14:textId="77777777" w:rsidR="003402B3" w:rsidRDefault="003402B3" w:rsidP="009C42BF">
      <w:pPr>
        <w:widowControl w:val="0"/>
        <w:contextualSpacing/>
        <w:rPr>
          <w:b/>
          <w:i/>
          <w:sz w:val="28"/>
          <w:szCs w:val="28"/>
        </w:rPr>
      </w:pPr>
    </w:p>
    <w:p w14:paraId="36BC6880" w14:textId="77777777" w:rsidR="003402B3" w:rsidRDefault="003402B3" w:rsidP="009C42BF">
      <w:pPr>
        <w:widowControl w:val="0"/>
        <w:contextualSpacing/>
        <w:rPr>
          <w:b/>
          <w:i/>
          <w:sz w:val="28"/>
          <w:szCs w:val="28"/>
        </w:rPr>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3632" behindDoc="1" locked="0" layoutInCell="1" allowOverlap="1" wp14:anchorId="4E1BD293" wp14:editId="6590EBA9">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36"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37"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7728" behindDoc="1" locked="0" layoutInCell="1" allowOverlap="1" wp14:anchorId="31402D3B" wp14:editId="119502F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39"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3" style="width:0;height:1.5pt" o:hralign="center" o:hrstd="t" o:hr="t" fillcolor="#a0a0a0" stroked="f"/>
        </w:pict>
      </w:r>
    </w:p>
    <w:p w14:paraId="56D772D9" w14:textId="1D62C9B4" w:rsidR="00682801" w:rsidRDefault="00682801" w:rsidP="009C42BF">
      <w:pPr>
        <w:widowControl w:val="0"/>
        <w:contextualSpacing/>
      </w:pPr>
      <w:bookmarkStart w:id="34" w:name="_Hlk50889089"/>
      <w:bookmarkStart w:id="35" w:name="_Hlk51493534"/>
      <w:bookmarkStart w:id="36" w:name="_Hlk57398828"/>
      <w:bookmarkStart w:id="37" w:name="_Hlk58660839"/>
      <w:bookmarkStart w:id="38" w:name="_Hlk60422348"/>
      <w:bookmarkStart w:id="39" w:name="_Hlk61122047"/>
      <w:bookmarkStart w:id="40" w:name="_Hlk40377067"/>
      <w:bookmarkStart w:id="41" w:name="_Hlk47171828"/>
      <w:bookmarkStart w:id="42" w:name="_Hlk47812454"/>
      <w:bookmarkEnd w:id="1"/>
      <w:bookmarkEnd w:id="2"/>
      <w:bookmarkEnd w:id="3"/>
      <w:bookmarkEnd w:id="4"/>
      <w:bookmarkEnd w:id="5"/>
      <w:bookmarkEnd w:id="6"/>
      <w:bookmarkEnd w:id="7"/>
      <w:bookmarkEnd w:id="8"/>
      <w:bookmarkEnd w:id="9"/>
      <w:bookmarkEnd w:id="10"/>
      <w:bookmarkEnd w:id="11"/>
      <w:bookmarkEnd w:id="12"/>
      <w:bookmarkEnd w:id="13"/>
      <w:bookmarkEnd w:id="33"/>
    </w:p>
    <w:bookmarkEnd w:id="34"/>
    <w:bookmarkEnd w:id="35"/>
    <w:bookmarkEnd w:id="36"/>
    <w:bookmarkEnd w:id="37"/>
    <w:bookmarkEnd w:id="38"/>
    <w:bookmarkEnd w:id="39"/>
    <w:bookmarkEnd w:id="40"/>
    <w:bookmarkEnd w:id="41"/>
    <w:bookmarkEnd w:id="42"/>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40"/>
      <w:headerReference w:type="default" r:id="rId141"/>
      <w:footerReference w:type="even" r:id="rId142"/>
      <w:footerReference w:type="default" r:id="rId143"/>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91BEA" w14:textId="77777777" w:rsidR="00332DD8" w:rsidRDefault="00332DD8" w:rsidP="00F40211">
      <w:r>
        <w:separator/>
      </w:r>
    </w:p>
  </w:endnote>
  <w:endnote w:type="continuationSeparator" w:id="0">
    <w:p w14:paraId="46E7650E" w14:textId="77777777" w:rsidR="00332DD8" w:rsidRDefault="00332DD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Rockwell Condensed">
    <w:panose1 w:val="020606030504050201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AFF4D" w14:textId="77777777" w:rsidR="00332DD8" w:rsidRDefault="00332DD8" w:rsidP="00F40211">
      <w:r>
        <w:separator/>
      </w:r>
    </w:p>
  </w:footnote>
  <w:footnote w:type="continuationSeparator" w:id="0">
    <w:p w14:paraId="197293CA" w14:textId="77777777" w:rsidR="00332DD8" w:rsidRDefault="00332DD8"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ED5B2A"/>
    <w:multiLevelType w:val="multilevel"/>
    <w:tmpl w:val="265E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D04A0"/>
    <w:multiLevelType w:val="multilevel"/>
    <w:tmpl w:val="61A679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D0DC3"/>
    <w:multiLevelType w:val="multilevel"/>
    <w:tmpl w:val="2BD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4D55869"/>
    <w:multiLevelType w:val="multilevel"/>
    <w:tmpl w:val="E1CC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2C46B8"/>
    <w:multiLevelType w:val="multilevel"/>
    <w:tmpl w:val="71D6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117BA6"/>
    <w:multiLevelType w:val="multilevel"/>
    <w:tmpl w:val="ADF4E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A85E84"/>
    <w:multiLevelType w:val="multilevel"/>
    <w:tmpl w:val="59D6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05066E"/>
    <w:multiLevelType w:val="hybridMultilevel"/>
    <w:tmpl w:val="591C0212"/>
    <w:lvl w:ilvl="0" w:tplc="7D7EB7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4059D"/>
    <w:multiLevelType w:val="multilevel"/>
    <w:tmpl w:val="118EB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3866C2"/>
    <w:multiLevelType w:val="hybridMultilevel"/>
    <w:tmpl w:val="1EE21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AF720E"/>
    <w:multiLevelType w:val="hybridMultilevel"/>
    <w:tmpl w:val="D892FEF6"/>
    <w:lvl w:ilvl="0" w:tplc="F68E7138">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FF16B7"/>
    <w:multiLevelType w:val="multilevel"/>
    <w:tmpl w:val="2F7CF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E32A03"/>
    <w:multiLevelType w:val="multilevel"/>
    <w:tmpl w:val="EEE6B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524926"/>
    <w:multiLevelType w:val="multilevel"/>
    <w:tmpl w:val="0B54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723BCB"/>
    <w:multiLevelType w:val="multilevel"/>
    <w:tmpl w:val="29AC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D67FC5"/>
    <w:multiLevelType w:val="hybridMultilevel"/>
    <w:tmpl w:val="A596D6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25" w15:restartNumberingAfterBreak="0">
    <w:nsid w:val="6A410705"/>
    <w:multiLevelType w:val="multilevel"/>
    <w:tmpl w:val="E7F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B7F2EA0"/>
    <w:multiLevelType w:val="hybridMultilevel"/>
    <w:tmpl w:val="6BD2F4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0E1E2F"/>
    <w:multiLevelType w:val="hybridMultilevel"/>
    <w:tmpl w:val="EC0ADEC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EE7759D"/>
    <w:multiLevelType w:val="hybridMultilevel"/>
    <w:tmpl w:val="677C87E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02348000">
    <w:abstractNumId w:val="9"/>
  </w:num>
  <w:num w:numId="2" w16cid:durableId="934822847">
    <w:abstractNumId w:val="24"/>
  </w:num>
  <w:num w:numId="3" w16cid:durableId="1229029126">
    <w:abstractNumId w:val="13"/>
  </w:num>
  <w:num w:numId="4" w16cid:durableId="999425488">
    <w:abstractNumId w:val="26"/>
  </w:num>
  <w:num w:numId="5" w16cid:durableId="1168057149">
    <w:abstractNumId w:val="17"/>
  </w:num>
  <w:num w:numId="6" w16cid:durableId="608901449">
    <w:abstractNumId w:val="20"/>
  </w:num>
  <w:num w:numId="7" w16cid:durableId="682896907">
    <w:abstractNumId w:val="21"/>
  </w:num>
  <w:num w:numId="8" w16cid:durableId="122431545">
    <w:abstractNumId w:val="19"/>
  </w:num>
  <w:num w:numId="9" w16cid:durableId="1393381747">
    <w:abstractNumId w:val="22"/>
  </w:num>
  <w:num w:numId="10" w16cid:durableId="1698043560">
    <w:abstractNumId w:val="11"/>
  </w:num>
  <w:num w:numId="11" w16cid:durableId="1393192031">
    <w:abstractNumId w:val="14"/>
  </w:num>
  <w:num w:numId="12" w16cid:durableId="1416245812">
    <w:abstractNumId w:val="12"/>
  </w:num>
  <w:num w:numId="13" w16cid:durableId="1120077743">
    <w:abstractNumId w:val="16"/>
  </w:num>
  <w:num w:numId="14" w16cid:durableId="1010454412">
    <w:abstractNumId w:val="18"/>
  </w:num>
  <w:num w:numId="15" w16cid:durableId="1261568581">
    <w:abstractNumId w:val="15"/>
  </w:num>
  <w:num w:numId="16" w16cid:durableId="1663003482">
    <w:abstractNumId w:val="28"/>
  </w:num>
  <w:num w:numId="17" w16cid:durableId="1788430527">
    <w:abstractNumId w:val="25"/>
  </w:num>
  <w:num w:numId="18" w16cid:durableId="654337911">
    <w:abstractNumId w:val="27"/>
  </w:num>
  <w:num w:numId="19" w16cid:durableId="317733136">
    <w:abstractNumId w:val="23"/>
  </w:num>
  <w:num w:numId="20" w16cid:durableId="956714601">
    <w:abstractNumId w:val="8"/>
  </w:num>
  <w:num w:numId="21" w16cid:durableId="1477913755">
    <w:abstractNumId w:val="7"/>
  </w:num>
  <w:num w:numId="22" w16cid:durableId="1731536870">
    <w:abstractNumId w:val="10"/>
  </w:num>
  <w:num w:numId="23" w16cid:durableId="1404915657">
    <w:abstractNumId w:val="6"/>
  </w:num>
  <w:num w:numId="24" w16cid:durableId="1551769081">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801"/>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A87"/>
    <w:rsid w:val="00151AF2"/>
    <w:rsid w:val="00151BAA"/>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4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5DB"/>
    <w:rsid w:val="001E17A8"/>
    <w:rsid w:val="001E1ADB"/>
    <w:rsid w:val="001E1DE2"/>
    <w:rsid w:val="001E1ECC"/>
    <w:rsid w:val="001E2149"/>
    <w:rsid w:val="001E2391"/>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EBD"/>
    <w:rsid w:val="002E6F58"/>
    <w:rsid w:val="002E6F6A"/>
    <w:rsid w:val="002E703C"/>
    <w:rsid w:val="002E7444"/>
    <w:rsid w:val="002E74B4"/>
    <w:rsid w:val="002E79FE"/>
    <w:rsid w:val="002E7C42"/>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1FCE"/>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81B"/>
    <w:rsid w:val="00332D26"/>
    <w:rsid w:val="00332DD8"/>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E6"/>
    <w:rsid w:val="003406CB"/>
    <w:rsid w:val="0034098C"/>
    <w:rsid w:val="00340A2F"/>
    <w:rsid w:val="00340B54"/>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AD0"/>
    <w:rsid w:val="00374D8B"/>
    <w:rsid w:val="00374E24"/>
    <w:rsid w:val="00374F67"/>
    <w:rsid w:val="00375127"/>
    <w:rsid w:val="00375474"/>
    <w:rsid w:val="003759F4"/>
    <w:rsid w:val="00375BD9"/>
    <w:rsid w:val="003761C3"/>
    <w:rsid w:val="003764AC"/>
    <w:rsid w:val="00376D94"/>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570"/>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62AC"/>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189"/>
    <w:rsid w:val="005746D6"/>
    <w:rsid w:val="00574CB2"/>
    <w:rsid w:val="00574E9F"/>
    <w:rsid w:val="00575198"/>
    <w:rsid w:val="0057550E"/>
    <w:rsid w:val="005758FF"/>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BBD"/>
    <w:rsid w:val="00663C10"/>
    <w:rsid w:val="00663C51"/>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E6C"/>
    <w:rsid w:val="00671014"/>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535"/>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E98"/>
    <w:rsid w:val="007B409C"/>
    <w:rsid w:val="007B4219"/>
    <w:rsid w:val="007B46FA"/>
    <w:rsid w:val="007B4892"/>
    <w:rsid w:val="007B4B1E"/>
    <w:rsid w:val="007B50AF"/>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3CDD"/>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2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D75"/>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190"/>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0F80"/>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BE7"/>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C6C"/>
    <w:rsid w:val="00BC326F"/>
    <w:rsid w:val="00BC3408"/>
    <w:rsid w:val="00BC3955"/>
    <w:rsid w:val="00BC3A3F"/>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450"/>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5F0A"/>
    <w:rsid w:val="00CD62A2"/>
    <w:rsid w:val="00CD65A7"/>
    <w:rsid w:val="00CD6ADD"/>
    <w:rsid w:val="00CD70C3"/>
    <w:rsid w:val="00CD715F"/>
    <w:rsid w:val="00CD7261"/>
    <w:rsid w:val="00CD76A7"/>
    <w:rsid w:val="00CD77E5"/>
    <w:rsid w:val="00CD7DED"/>
    <w:rsid w:val="00CD7FA7"/>
    <w:rsid w:val="00CD7FF1"/>
    <w:rsid w:val="00CE0B46"/>
    <w:rsid w:val="00CE0D1F"/>
    <w:rsid w:val="00CE10DC"/>
    <w:rsid w:val="00CE11E7"/>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6CB"/>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5E3"/>
    <w:rsid w:val="00E137EA"/>
    <w:rsid w:val="00E13BC5"/>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AC7"/>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E2"/>
    <w:rsid w:val="00EC482E"/>
    <w:rsid w:val="00EC4E88"/>
    <w:rsid w:val="00EC4FCF"/>
    <w:rsid w:val="00EC5227"/>
    <w:rsid w:val="00EC5778"/>
    <w:rsid w:val="00EC5C10"/>
    <w:rsid w:val="00EC619E"/>
    <w:rsid w:val="00EC676F"/>
    <w:rsid w:val="00EC696D"/>
    <w:rsid w:val="00EC69CE"/>
    <w:rsid w:val="00EC6BA7"/>
    <w:rsid w:val="00EC6D9D"/>
    <w:rsid w:val="00EC7000"/>
    <w:rsid w:val="00EC707A"/>
    <w:rsid w:val="00EC743B"/>
    <w:rsid w:val="00EC76C8"/>
    <w:rsid w:val="00EC774C"/>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34"/>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amradioschool.square.site/product/general-license-course-2019-2023/8?cs=true&amp;cst=custom" TargetMode="External"/><Relationship Id="rId117" Type="http://schemas.openxmlformats.org/officeDocument/2006/relationships/hyperlink" Target="http://www.arrl.org/hamfests/wara-tailgate-swap-meet-1" TargetMode="External"/><Relationship Id="rId21" Type="http://schemas.openxmlformats.org/officeDocument/2006/relationships/hyperlink" Target="https://www.youtube.com/watch?v=V7nJn6QFxF0" TargetMode="External"/><Relationship Id="rId42" Type="http://schemas.openxmlformats.org/officeDocument/2006/relationships/hyperlink" Target="mailto:exams.w8bi@gmail.com" TargetMode="External"/><Relationship Id="rId47" Type="http://schemas.openxmlformats.org/officeDocument/2006/relationships/hyperlink" Target="http://www.K8GQB.com" TargetMode="External"/><Relationship Id="rId63" Type="http://schemas.openxmlformats.org/officeDocument/2006/relationships/hyperlink" Target="http://www.swodxa.org/DX-Mentor-Program" TargetMode="External"/><Relationship Id="rId68" Type="http://schemas.openxmlformats.org/officeDocument/2006/relationships/image" Target="media/image14.png"/><Relationship Id="rId84" Type="http://schemas.openxmlformats.org/officeDocument/2006/relationships/hyperlink" Target="http://bit.ly/W0gZiE" TargetMode="External"/><Relationship Id="rId89" Type="http://schemas.openxmlformats.org/officeDocument/2006/relationships/hyperlink" Target="http://arrl-ohio.org/hamfests.html" TargetMode="External"/><Relationship Id="rId112" Type="http://schemas.openxmlformats.org/officeDocument/2006/relationships/hyperlink" Target="http://w8fy.org/" TargetMode="External"/><Relationship Id="rId133" Type="http://schemas.openxmlformats.org/officeDocument/2006/relationships/hyperlink" Target="http://arrl-ohio.org/club_news/index.html" TargetMode="External"/><Relationship Id="rId138" Type="http://schemas.openxmlformats.org/officeDocument/2006/relationships/image" Target="media/image27.png"/><Relationship Id="rId16" Type="http://schemas.openxmlformats.org/officeDocument/2006/relationships/hyperlink" Target="https://www.echolink.org/" TargetMode="External"/><Relationship Id="rId107" Type="http://schemas.openxmlformats.org/officeDocument/2006/relationships/hyperlink" Target="http://www.arrl.org/hamfests/dayton-hamvention-8" TargetMode="External"/><Relationship Id="rId11" Type="http://schemas.openxmlformats.org/officeDocument/2006/relationships/image" Target="media/image3.jpeg"/><Relationship Id="rId32" Type="http://schemas.openxmlformats.org/officeDocument/2006/relationships/hyperlink" Target="https://webeoctraining.dps.ohio.gov/TrainingAndExercise/courselist.aspx" TargetMode="External"/><Relationship Id="rId37" Type="http://schemas.openxmlformats.org/officeDocument/2006/relationships/hyperlink" Target="http://www.arrl.org/hamfest-convention-application" TargetMode="External"/><Relationship Id="rId53" Type="http://schemas.openxmlformats.org/officeDocument/2006/relationships/hyperlink" Target="https://youtu.be/-m8tOFBYl4E" TargetMode="External"/><Relationship Id="rId58" Type="http://schemas.openxmlformats.org/officeDocument/2006/relationships/hyperlink" Target="http://tiny.cc/k8zt-p" TargetMode="External"/><Relationship Id="rId74" Type="http://schemas.openxmlformats.org/officeDocument/2006/relationships/hyperlink" Target="http://www.ft8activity.eu/index.php/en" TargetMode="External"/><Relationship Id="rId79" Type="http://schemas.openxmlformats.org/officeDocument/2006/relationships/hyperlink" Target="https://bit.ly/3iDUm34" TargetMode="External"/><Relationship Id="rId102" Type="http://schemas.openxmlformats.org/officeDocument/2006/relationships/hyperlink" Target="https://www.arrl.org/hamfests/cuyahoga-falls-amateur-radio-club-67th-hamfest" TargetMode="External"/><Relationship Id="rId123" Type="http://schemas.openxmlformats.org/officeDocument/2006/relationships/hyperlink" Target="http://arrl-ohio.org/news/2020/print_your_license.pdf" TargetMode="External"/><Relationship Id="rId128" Type="http://schemas.openxmlformats.org/officeDocument/2006/relationships/hyperlink" Target="http://arrl-ohio.org/sm/s-s.html"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7.gif"/><Relationship Id="rId95" Type="http://schemas.openxmlformats.org/officeDocument/2006/relationships/hyperlink" Target="http://winterhamfest@noars.net/" TargetMode="External"/><Relationship Id="rId22" Type="http://schemas.openxmlformats.org/officeDocument/2006/relationships/hyperlink" Target="mailto:director@youthontheair.org" TargetMode="External"/><Relationship Id="rId27" Type="http://schemas.openxmlformats.org/officeDocument/2006/relationships/hyperlink" Target="http://tiny.cc/cfarcgeneral" TargetMode="External"/><Relationship Id="rId43" Type="http://schemas.openxmlformats.org/officeDocument/2006/relationships/hyperlink" Target="mailto:ab8yk@hotmail.com" TargetMode="External"/><Relationship Id="rId48" Type="http://schemas.openxmlformats.org/officeDocument/2006/relationships/hyperlink" Target="mailto:nn8b.oh@gmail.com" TargetMode="External"/><Relationship Id="rId64" Type="http://schemas.openxmlformats.org/officeDocument/2006/relationships/hyperlink" Target="mailto:thedxmentor@gmail.com" TargetMode="External"/><Relationship Id="rId69" Type="http://schemas.openxmlformats.org/officeDocument/2006/relationships/hyperlink" Target="http://www.dailydx.com/" TargetMode="External"/><Relationship Id="rId113" Type="http://schemas.openxmlformats.org/officeDocument/2006/relationships/hyperlink" Target="http://www.arrl.org/hamfests/van-wert-hamfest-7" TargetMode="External"/><Relationship Id="rId118" Type="http://schemas.openxmlformats.org/officeDocument/2006/relationships/hyperlink" Target="http://w8vtd.org/" TargetMode="External"/><Relationship Id="rId134" Type="http://schemas.openxmlformats.org/officeDocument/2006/relationships/hyperlink" Target="mailto:webmaster@arrl-ohio.org" TargetMode="External"/><Relationship Id="rId139" Type="http://schemas.openxmlformats.org/officeDocument/2006/relationships/hyperlink" Target="http://arrl-ohio.org/news/" TargetMode="External"/><Relationship Id="rId80" Type="http://schemas.openxmlformats.org/officeDocument/2006/relationships/hyperlink" Target="http://cq160.com/rules.htm" TargetMode="External"/><Relationship Id="rId85" Type="http://schemas.openxmlformats.org/officeDocument/2006/relationships/hyperlink" Target="http://www.winterfieldday.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qsl.net/n6jrl/TeamApplication.pdf" TargetMode="External"/><Relationship Id="rId25" Type="http://schemas.openxmlformats.org/officeDocument/2006/relationships/image" Target="media/image9.png"/><Relationship Id="rId33" Type="http://schemas.openxmlformats.org/officeDocument/2006/relationships/hyperlink" Target="https://learning.dps.ohio.gov/PSTC/" TargetMode="External"/><Relationship Id="rId38" Type="http://schemas.openxmlformats.org/officeDocument/2006/relationships/hyperlink" Target="http://www.arrl.org/hamfests" TargetMode="External"/><Relationship Id="rId46" Type="http://schemas.openxmlformats.org/officeDocument/2006/relationships/hyperlink" Target="mailto:ve_testing@k8qik.org" TargetMode="External"/><Relationship Id="rId59" Type="http://schemas.openxmlformats.org/officeDocument/2006/relationships/hyperlink" Target="http://tiny.cc/fwm" TargetMode="External"/><Relationship Id="rId67" Type="http://schemas.openxmlformats.org/officeDocument/2006/relationships/image" Target="media/image13.png"/><Relationship Id="rId103" Type="http://schemas.openxmlformats.org/officeDocument/2006/relationships/hyperlink" Target="http://www.arrl.org/hamfests/rv-radio-network-1" TargetMode="External"/><Relationship Id="rId108" Type="http://schemas.openxmlformats.org/officeDocument/2006/relationships/hyperlink" Target="http://www.arrl.org/hamfests/mansfield-trunkfest-2023" TargetMode="External"/><Relationship Id="rId116" Type="http://schemas.openxmlformats.org/officeDocument/2006/relationships/hyperlink" Target="http://www.arrl.org/hamfests/cincinnati-hamfest-2" TargetMode="External"/><Relationship Id="rId124" Type="http://schemas.openxmlformats.org/officeDocument/2006/relationships/image" Target="media/image22.png"/><Relationship Id="rId129" Type="http://schemas.openxmlformats.org/officeDocument/2006/relationships/hyperlink" Target="mailto:swap@arrlohio.org" TargetMode="External"/><Relationship Id="rId137" Type="http://schemas.openxmlformats.org/officeDocument/2006/relationships/hyperlink" Target="mailto:webmaster@arrl-ohio.org" TargetMode="External"/><Relationship Id="rId20" Type="http://schemas.openxmlformats.org/officeDocument/2006/relationships/hyperlink" Target="https://youthontheair.org/" TargetMode="External"/><Relationship Id="rId41" Type="http://schemas.openxmlformats.org/officeDocument/2006/relationships/hyperlink" Target="http://www.2cars.org/" TargetMode="External"/><Relationship Id="rId54" Type="http://schemas.openxmlformats.org/officeDocument/2006/relationships/hyperlink" Target="http://tiny.cc/bghf" TargetMode="External"/><Relationship Id="rId62" Type="http://schemas.openxmlformats.org/officeDocument/2006/relationships/image" Target="media/image10.jpeg"/><Relationship Id="rId70" Type="http://schemas.openxmlformats.org/officeDocument/2006/relationships/hyperlink" Target="https://share.garmin.com/3y0j" TargetMode="External"/><Relationship Id="rId75" Type="http://schemas.openxmlformats.org/officeDocument/2006/relationships/hyperlink" Target="http://www.ha-dx.com/en/contest-rules" TargetMode="External"/><Relationship Id="rId83" Type="http://schemas.openxmlformats.org/officeDocument/2006/relationships/hyperlink" Target="https://tinyurl.com/p4bbva92" TargetMode="External"/><Relationship Id="rId88" Type="http://schemas.openxmlformats.org/officeDocument/2006/relationships/image" Target="media/image16.jpeg"/><Relationship Id="rId91" Type="http://schemas.openxmlformats.org/officeDocument/2006/relationships/image" Target="media/image18.jpeg"/><Relationship Id="rId96" Type="http://schemas.openxmlformats.org/officeDocument/2006/relationships/hyperlink" Target="http://www.arrl.org/hamfests/winter-hamfest-10" TargetMode="External"/><Relationship Id="rId111" Type="http://schemas.openxmlformats.org/officeDocument/2006/relationships/hyperlink" Target="http://www.arrl.org/hamfests/van-wert-hamfest-7" TargetMode="External"/><Relationship Id="rId132" Type="http://schemas.openxmlformats.org/officeDocument/2006/relationships/image" Target="media/image25.emf"/><Relationship Id="rId140" Type="http://schemas.openxmlformats.org/officeDocument/2006/relationships/header" Target="header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mailto:webmaster@arrl-ohio.org" TargetMode="External"/><Relationship Id="rId28" Type="http://schemas.openxmlformats.org/officeDocument/2006/relationships/hyperlink" Target="https://www.k3nem.org/?p=335" TargetMode="External"/><Relationship Id="rId36" Type="http://schemas.openxmlformats.org/officeDocument/2006/relationships/hyperlink" Target="http://www.arrl.org/arrl-sanctioned-events" TargetMode="External"/><Relationship Id="rId49" Type="http://schemas.openxmlformats.org/officeDocument/2006/relationships/hyperlink" Target="http://www.milfordhamradio.org/" TargetMode="External"/><Relationship Id="rId57" Type="http://schemas.openxmlformats.org/officeDocument/2006/relationships/hyperlink" Target="https://youtu.be/eG3kFbCZEM8" TargetMode="External"/><Relationship Id="rId106" Type="http://schemas.openxmlformats.org/officeDocument/2006/relationships/hyperlink" Target="http://hamvention.org/" TargetMode="External"/><Relationship Id="rId114" Type="http://schemas.openxmlformats.org/officeDocument/2006/relationships/hyperlink" Target="http://www.arrl.org/hamfests/cincinnati-hamfest-2" TargetMode="External"/><Relationship Id="rId119" Type="http://schemas.openxmlformats.org/officeDocument/2006/relationships/hyperlink" Target="http://www.arrl.org/hamfests/wara-tailgate-swap-meet-1" TargetMode="External"/><Relationship Id="rId127" Type="http://schemas.openxmlformats.org/officeDocument/2006/relationships/image" Target="media/image23.jpeg"/><Relationship Id="rId10" Type="http://schemas.openxmlformats.org/officeDocument/2006/relationships/image" Target="media/image2.jpeg"/><Relationship Id="rId31" Type="http://schemas.openxmlformats.org/officeDocument/2006/relationships/hyperlink" Target="https://www.amazon.com/dp/1625951558" TargetMode="External"/><Relationship Id="rId44" Type="http://schemas.openxmlformats.org/officeDocument/2006/relationships/hyperlink" Target="mailto:scottfarnham@roadrunner.com" TargetMode="External"/><Relationship Id="rId52" Type="http://schemas.openxmlformats.org/officeDocument/2006/relationships/hyperlink" Target="http://tiny.cc/btech" TargetMode="External"/><Relationship Id="rId60" Type="http://schemas.openxmlformats.org/officeDocument/2006/relationships/hyperlink" Target="http://js8call.com/" TargetMode="External"/><Relationship Id="rId65" Type="http://schemas.openxmlformats.org/officeDocument/2006/relationships/image" Target="media/image11.png"/><Relationship Id="rId73" Type="http://schemas.openxmlformats.org/officeDocument/2006/relationships/hyperlink" Target="http://www.aj8b.com/files" TargetMode="External"/><Relationship Id="rId78" Type="http://schemas.openxmlformats.org/officeDocument/2006/relationships/hyperlink" Target="https://ukeicc.com/80m-rules.php" TargetMode="External"/><Relationship Id="rId81" Type="http://schemas.openxmlformats.org/officeDocument/2006/relationships/hyperlink" Target="https://bit.ly/3iDUm34" TargetMode="External"/><Relationship Id="rId86" Type="http://schemas.openxmlformats.org/officeDocument/2006/relationships/hyperlink" Target="http://www.cqwpxrtty.com" TargetMode="External"/><Relationship Id="rId94" Type="http://schemas.openxmlformats.org/officeDocument/2006/relationships/hyperlink" Target="http://www.arrl.org/hamfests/winter-hamfest-10" TargetMode="External"/><Relationship Id="rId99" Type="http://schemas.openxmlformats.org/officeDocument/2006/relationships/hyperlink" Target="http://www.arrl.org/hamfests/toledo-mobile-radio-association-hamfest-and-computer-fair-1" TargetMode="External"/><Relationship Id="rId101" Type="http://schemas.openxmlformats.org/officeDocument/2006/relationships/hyperlink" Target="http://www.cfarc.org/" TargetMode="External"/><Relationship Id="rId122" Type="http://schemas.openxmlformats.org/officeDocument/2006/relationships/image" Target="media/image21.png"/><Relationship Id="rId130" Type="http://schemas.openxmlformats.org/officeDocument/2006/relationships/image" Target="media/image24.png"/><Relationship Id="rId135" Type="http://schemas.openxmlformats.org/officeDocument/2006/relationships/image" Target="media/image26.png"/><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qsl.net/n6jrl/TeamApplication.docx" TargetMode="External"/><Relationship Id="rId39" Type="http://schemas.openxmlformats.org/officeDocument/2006/relationships/hyperlink" Target="https://atara-w8atr.fun" TargetMode="External"/><Relationship Id="rId109" Type="http://schemas.openxmlformats.org/officeDocument/2006/relationships/hyperlink" Target="http://iarc.club/" TargetMode="External"/><Relationship Id="rId34" Type="http://schemas.openxmlformats.org/officeDocument/2006/relationships/hyperlink" Target="https://learning.dps.ohio.gov/PSTC/" TargetMode="External"/><Relationship Id="rId50" Type="http://schemas.openxmlformats.org/officeDocument/2006/relationships/hyperlink" Target="mailto:ewilkinson1951@gmail.com" TargetMode="External"/><Relationship Id="rId55" Type="http://schemas.openxmlformats.org/officeDocument/2006/relationships/hyperlink" Target="https://youtu.be/cjZZjfKYPak" TargetMode="External"/><Relationship Id="rId76" Type="http://schemas.openxmlformats.org/officeDocument/2006/relationships/hyperlink" Target="http://ncjweb.com/naqp" TargetMode="External"/><Relationship Id="rId97" Type="http://schemas.openxmlformats.org/officeDocument/2006/relationships/hyperlink" Target="http://www.arrl.org/hamfests/toledo-mobile-radio-association-hamfest-and-computer-fair-1" TargetMode="External"/><Relationship Id="rId104" Type="http://schemas.openxmlformats.org/officeDocument/2006/relationships/hyperlink" Target="http://www.arrl.org/hamfests/rv-radio-network-1" TargetMode="External"/><Relationship Id="rId120" Type="http://schemas.openxmlformats.org/officeDocument/2006/relationships/image" Target="media/image19.jpeg"/><Relationship Id="rId125" Type="http://schemas.openxmlformats.org/officeDocument/2006/relationships/hyperlink" Target="http://arrl-ohio.org" TargetMode="External"/><Relationship Id="rId141"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hyperlink" Target="http://www.arrl.org/hamfests/movarc-hamfest-8" TargetMode="External"/><Relationship Id="rId2" Type="http://schemas.openxmlformats.org/officeDocument/2006/relationships/numbering" Target="numbering.xml"/><Relationship Id="rId29" Type="http://schemas.openxmlformats.org/officeDocument/2006/relationships/hyperlink" Target="https://home.arrl.org/action/Store/Product-Details/productId/120286" TargetMode="External"/><Relationship Id="rId24" Type="http://schemas.openxmlformats.org/officeDocument/2006/relationships/image" Target="media/image8.jpg"/><Relationship Id="rId40" Type="http://schemas.openxmlformats.org/officeDocument/2006/relationships/hyperlink" Target="mailto:hamexams@atara-w8atr.fun" TargetMode="External"/><Relationship Id="rId45" Type="http://schemas.openxmlformats.org/officeDocument/2006/relationships/hyperlink" Target="http://www.k8qik.org" TargetMode="External"/><Relationship Id="rId66" Type="http://schemas.openxmlformats.org/officeDocument/2006/relationships/image" Target="media/image12.png"/><Relationship Id="rId87" Type="http://schemas.openxmlformats.org/officeDocument/2006/relationships/hyperlink" Target="http://cq160.com/rules.htm" TargetMode="External"/><Relationship Id="rId110" Type="http://schemas.openxmlformats.org/officeDocument/2006/relationships/hyperlink" Target="http://www.arrl.org/hamfests/mansfield-trunkfest-2023" TargetMode="External"/><Relationship Id="rId115" Type="http://schemas.openxmlformats.org/officeDocument/2006/relationships/hyperlink" Target="https://cincinnatihamfest.org/" TargetMode="External"/><Relationship Id="rId131" Type="http://schemas.openxmlformats.org/officeDocument/2006/relationships/hyperlink" Target="http://arrl-ohio.org/news/index.html" TargetMode="External"/><Relationship Id="rId136" Type="http://schemas.openxmlformats.org/officeDocument/2006/relationships/hyperlink" Target="mailto:Opt-In" TargetMode="External"/><Relationship Id="rId61" Type="http://schemas.openxmlformats.org/officeDocument/2006/relationships/hyperlink" Target="mailto:WB8LCD@ARRL.ORG" TargetMode="External"/><Relationship Id="rId82" Type="http://schemas.openxmlformats.org/officeDocument/2006/relationships/hyperlink" Target="http://bartg.org.uk/wp/contests" TargetMode="External"/><Relationship Id="rId19" Type="http://schemas.openxmlformats.org/officeDocument/2006/relationships/image" Target="media/image7.jpeg"/><Relationship Id="rId14" Type="http://schemas.openxmlformats.org/officeDocument/2006/relationships/hyperlink" Target="mailto:wb8lcd@arrl.org" TargetMode="External"/><Relationship Id="rId30" Type="http://schemas.openxmlformats.org/officeDocument/2006/relationships/hyperlink" Target="https://www.amazon.com/ARRL-Extra-Class-License-Manual-ebook/dp/B089ZXCDWC/ref=tmm_kin_swatch_0?_encoding=UTF8&amp;qid=&amp;sr=" TargetMode="External"/><Relationship Id="rId35" Type="http://schemas.openxmlformats.org/officeDocument/2006/relationships/hyperlink" Target="https://ema.ohio.gov/documents/training/ema0201.pdf" TargetMode="External"/><Relationship Id="rId56" Type="http://schemas.openxmlformats.org/officeDocument/2006/relationships/hyperlink" Target="https://youtu.be/dH5gsA1CZSc" TargetMode="External"/><Relationship Id="rId77" Type="http://schemas.openxmlformats.org/officeDocument/2006/relationships/hyperlink" Target="http://www.arrl.org/january-vhf" TargetMode="External"/><Relationship Id="rId100" Type="http://schemas.openxmlformats.org/officeDocument/2006/relationships/hyperlink" Target="https://www.arrl.org/hamfests/cuyahoga-falls-amateur-radio-club-67th-hamfest" TargetMode="External"/><Relationship Id="rId105" Type="http://schemas.openxmlformats.org/officeDocument/2006/relationships/hyperlink" Target="http://www.arrl.org/hamfests/dayton-hamvention-8" TargetMode="External"/><Relationship Id="rId126" Type="http://schemas.openxmlformats.org/officeDocument/2006/relationships/hyperlink" Target="mailto:4bz@att.net" TargetMode="External"/><Relationship Id="rId8" Type="http://schemas.openxmlformats.org/officeDocument/2006/relationships/hyperlink" Target="http://arrl-ohio.org/news/" TargetMode="External"/><Relationship Id="rId51" Type="http://schemas.openxmlformats.org/officeDocument/2006/relationships/hyperlink" Target="http://www.portcars.org" TargetMode="External"/><Relationship Id="rId72" Type="http://schemas.openxmlformats.org/officeDocument/2006/relationships/hyperlink" Target="https://www.contestcalendar.com/" TargetMode="External"/><Relationship Id="rId93" Type="http://schemas.openxmlformats.org/officeDocument/2006/relationships/hyperlink" Target="http://www.arrl.org/hamfests/movarc-hamfest-8" TargetMode="External"/><Relationship Id="rId98" Type="http://schemas.openxmlformats.org/officeDocument/2006/relationships/hyperlink" Target="http://www.tmrahamradio.org/" TargetMode="External"/><Relationship Id="rId121" Type="http://schemas.openxmlformats.org/officeDocument/2006/relationships/image" Target="media/image20.png"/><Relationship Id="rId14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30</Pages>
  <Words>8719</Words>
  <Characters>49704</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9</cp:revision>
  <cp:lastPrinted>2022-02-06T15:16:00Z</cp:lastPrinted>
  <dcterms:created xsi:type="dcterms:W3CDTF">2023-01-14T15:43:00Z</dcterms:created>
  <dcterms:modified xsi:type="dcterms:W3CDTF">2023-01-15T21:38:00Z</dcterms:modified>
</cp:coreProperties>
</file>