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8918A" w14:textId="1A06BA7F" w:rsidR="002B1BD4" w:rsidRDefault="006745DD" w:rsidP="00896D2A">
      <w:pPr>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58240" behindDoc="1" locked="0" layoutInCell="1" allowOverlap="1" wp14:anchorId="249FBF6A" wp14:editId="704B211F">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p>
    <w:p w14:paraId="5920FF1F" w14:textId="5B267A3F" w:rsidR="000A6883" w:rsidRDefault="002B1BD4" w:rsidP="000B057F">
      <w:pPr>
        <w:contextualSpacing/>
        <w:jc w:val="center"/>
        <w:rPr>
          <w:rFonts w:eastAsia="Calibri"/>
          <w:b/>
          <w:i/>
          <w:noProof/>
          <w:color w:val="538135" w:themeColor="accent6" w:themeShade="BF"/>
          <w:sz w:val="56"/>
          <w:szCs w:val="56"/>
        </w:rPr>
      </w:pPr>
      <w:r>
        <w:rPr>
          <w:rFonts w:eastAsia="Calibri"/>
          <w:b/>
          <w:i/>
          <w:noProof/>
          <w:color w:val="538135" w:themeColor="accent6" w:themeShade="BF"/>
          <w:sz w:val="72"/>
          <w:szCs w:val="72"/>
        </w:rPr>
        <w:t xml:space="preserve">   </w:t>
      </w:r>
      <w:r w:rsidR="007D3508">
        <w:rPr>
          <w:rFonts w:eastAsia="Calibri"/>
          <w:b/>
          <w:i/>
          <w:noProof/>
          <w:color w:val="538135" w:themeColor="accent6" w:themeShade="BF"/>
          <w:sz w:val="72"/>
          <w:szCs w:val="72"/>
        </w:rPr>
        <w:t xml:space="preserve">               </w:t>
      </w:r>
      <w:r w:rsidR="005A5621">
        <w:rPr>
          <w:rFonts w:eastAsia="Calibri"/>
          <w:b/>
          <w:i/>
          <w:noProof/>
          <w:color w:val="538135" w:themeColor="accent6" w:themeShade="BF"/>
          <w:sz w:val="72"/>
          <w:szCs w:val="72"/>
        </w:rPr>
        <w:t xml:space="preserve">  “</w:t>
      </w:r>
      <w:bookmarkStart w:id="15" w:name="_Hlk496530170"/>
      <w:bookmarkStart w:id="16" w:name="_Hlk504641137"/>
      <w:bookmarkStart w:id="17" w:name="_Hlk517630975"/>
      <w:bookmarkStart w:id="18" w:name="_Hlk527909721"/>
      <w:bookmarkStart w:id="19" w:name="_Hlk548611"/>
      <w:bookmarkEnd w:id="15"/>
      <w:bookmarkEnd w:id="16"/>
      <w:bookmarkEnd w:id="17"/>
      <w:bookmarkEnd w:id="18"/>
      <w:bookmarkEnd w:id="19"/>
      <w:r w:rsidR="004E3E6B">
        <w:rPr>
          <w:rFonts w:eastAsia="Calibri"/>
          <w:b/>
          <w:i/>
          <w:noProof/>
          <w:color w:val="538135" w:themeColor="accent6" w:themeShade="BF"/>
          <w:sz w:val="56"/>
          <w:szCs w:val="56"/>
        </w:rPr>
        <w:t>January 9, 2023</w:t>
      </w:r>
      <w:r w:rsidRPr="005A5621">
        <w:rPr>
          <w:rFonts w:eastAsia="Calibri"/>
          <w:b/>
          <w:i/>
          <w:noProof/>
          <w:color w:val="538135" w:themeColor="accent6" w:themeShade="BF"/>
          <w:sz w:val="56"/>
          <w:szCs w:val="56"/>
        </w:rPr>
        <w:t>”</w:t>
      </w:r>
    </w:p>
    <w:p w14:paraId="6039D3EA" w14:textId="73378F57" w:rsidR="00562842" w:rsidRPr="000A6883" w:rsidRDefault="006745DD" w:rsidP="00342829">
      <w:pPr>
        <w:contextualSpacing/>
        <w:rPr>
          <w:rFonts w:eastAsia="Calibri"/>
          <w:b/>
          <w:i/>
          <w:noProof/>
          <w:color w:val="538135" w:themeColor="accent6" w:themeShade="BF"/>
          <w:sz w:val="56"/>
          <w:szCs w:val="56"/>
        </w:rPr>
      </w:pPr>
      <w:r w:rsidRPr="009E53B6">
        <w:rPr>
          <w:rFonts w:eastAsia="Calibri"/>
          <w:b/>
          <w:i/>
          <w:color w:val="FF0000"/>
        </w:rPr>
        <w:t xml:space="preserve">   </w:t>
      </w:r>
    </w:p>
    <w:p w14:paraId="47395891" w14:textId="4027ADD2" w:rsidR="00562842" w:rsidRDefault="00562842" w:rsidP="005A5621">
      <w:pPr>
        <w:contextualSpacing/>
        <w:jc w:val="center"/>
        <w:rPr>
          <w:rFonts w:eastAsia="Calibri"/>
          <w:b/>
          <w:i/>
          <w:color w:val="FF0000"/>
        </w:rPr>
      </w:pPr>
    </w:p>
    <w:p w14:paraId="7F78072A" w14:textId="0711564E"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061D013E" w:rsidR="00D01923" w:rsidRDefault="00D01923" w:rsidP="009C42BF">
      <w:pPr>
        <w:contextualSpacing/>
      </w:pPr>
    </w:p>
    <w:p w14:paraId="49348903" w14:textId="0170A3B8" w:rsidR="006745DD" w:rsidRDefault="006745DD" w:rsidP="00AB2C17">
      <w:pPr>
        <w:tabs>
          <w:tab w:val="left" w:pos="6390"/>
        </w:tabs>
        <w:contextualSpacing/>
      </w:pPr>
      <w:bookmarkStart w:id="20" w:name="_Hlk61774092"/>
      <w:bookmarkEnd w:id="20"/>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D01923">
        <w:sym w:font="Wingdings" w:char="F0E0"/>
      </w:r>
      <w:r w:rsidR="00D01923">
        <w:t xml:space="preserve">  </w:t>
      </w:r>
      <w:hyperlink w:anchor="contest" w:history="1">
        <w:r w:rsidR="00D22710" w:rsidRPr="00AC4FD1">
          <w:rPr>
            <w:rStyle w:val="Hyperlink"/>
          </w:rPr>
          <w:t>Contest Corner</w:t>
        </w:r>
      </w:hyperlink>
      <w:r w:rsidR="00D22710">
        <w:t xml:space="preserve"> </w:t>
      </w:r>
    </w:p>
    <w:p w14:paraId="7F791B37" w14:textId="49746D3D" w:rsidR="006745DD" w:rsidRDefault="006745DD" w:rsidP="009C42BF">
      <w:pPr>
        <w:contextualSpacing/>
        <w:rPr>
          <w:rStyle w:val="Hyperlink"/>
        </w:rPr>
      </w:pPr>
    </w:p>
    <w:p w14:paraId="2A751EDC" w14:textId="53FCD220" w:rsidR="002D5E7C" w:rsidRDefault="002D5E7C" w:rsidP="009C42BF">
      <w:pPr>
        <w:contextualSpacing/>
      </w:pPr>
      <w:r>
        <w:sym w:font="Wingdings" w:char="F0E0"/>
      </w:r>
      <w:r>
        <w:t xml:space="preserve">  </w:t>
      </w:r>
      <w:hyperlink w:anchor="hamfest" w:history="1">
        <w:r w:rsidR="00D81AB2" w:rsidRPr="00115A92">
          <w:rPr>
            <w:rStyle w:val="Hyperlink"/>
          </w:rPr>
          <w:t>Upcoming Hamfests</w:t>
        </w:r>
      </w:hyperlink>
      <w:r>
        <w:t xml:space="preserve">                                                                 </w:t>
      </w:r>
      <w:r w:rsidR="007E58CD">
        <w:sym w:font="Wingdings" w:char="F0E0"/>
      </w:r>
      <w:r w:rsidR="007E58CD">
        <w:t xml:space="preserve">  </w:t>
      </w:r>
      <w:hyperlink w:anchor="one" w:history="1">
        <w:r w:rsidR="007E58CD" w:rsidRPr="00C42D53">
          <w:rPr>
            <w:rStyle w:val="Hyperlink"/>
          </w:rPr>
          <w:t>One Question</w:t>
        </w:r>
        <w:r w:rsidR="00704F5C">
          <w:rPr>
            <w:rStyle w:val="Hyperlink"/>
          </w:rPr>
          <w:t xml:space="preserve"> Questionnaire     </w:t>
        </w:r>
      </w:hyperlink>
    </w:p>
    <w:p w14:paraId="74ADBF81" w14:textId="4D089757" w:rsidR="002D5E7C" w:rsidRDefault="002D5E7C" w:rsidP="009C42BF">
      <w:pPr>
        <w:contextualSpacing/>
      </w:pPr>
    </w:p>
    <w:p w14:paraId="46D15073" w14:textId="0E9A6625" w:rsidR="00CF1541" w:rsidRDefault="00AC43D2" w:rsidP="00CF1541">
      <w:pPr>
        <w:rPr>
          <w:rStyle w:val="Hyperlink"/>
          <w:u w:val="none"/>
        </w:rPr>
      </w:pPr>
      <w:r w:rsidRPr="00AC43D2">
        <w:rPr>
          <w:rStyle w:val="Hyperlink"/>
          <w:color w:val="000000" w:themeColor="text1"/>
          <w:u w:val="none"/>
        </w:rPr>
        <w:sym w:font="Wingdings" w:char="F0E0"/>
      </w:r>
      <w:r w:rsidR="00CF1541">
        <w:rPr>
          <w:rStyle w:val="Hyperlink"/>
          <w:u w:val="none"/>
        </w:rPr>
        <w:t xml:space="preserve">  </w:t>
      </w:r>
      <w:hyperlink w:anchor="ve" w:history="1">
        <w:r w:rsidR="00965C19" w:rsidRPr="003A6881">
          <w:rPr>
            <w:rStyle w:val="Hyperlink"/>
          </w:rPr>
          <w:t>VE Testing</w:t>
        </w:r>
      </w:hyperlink>
      <w:r w:rsidR="00CF1541">
        <w:rPr>
          <w:rStyle w:val="Hyperlink"/>
          <w:u w:val="none"/>
        </w:rPr>
        <w:t xml:space="preserve">                                 </w:t>
      </w:r>
      <w:r w:rsidR="008E2E33">
        <w:rPr>
          <w:rStyle w:val="Hyperlink"/>
          <w:u w:val="none"/>
        </w:rPr>
        <w:t xml:space="preserve">                                               </w:t>
      </w:r>
      <w:r w:rsidR="008E2E33" w:rsidRPr="008E2E33">
        <w:rPr>
          <w:rStyle w:val="Hyperlink"/>
          <w:color w:val="000000" w:themeColor="text1"/>
          <w:u w:val="none"/>
        </w:rPr>
        <w:sym w:font="Wingdings" w:char="F0E0"/>
      </w:r>
      <w:r w:rsidR="00CF1541" w:rsidRPr="008E2E33">
        <w:rPr>
          <w:rStyle w:val="Hyperlink"/>
          <w:color w:val="000000" w:themeColor="text1"/>
          <w:u w:val="none"/>
        </w:rPr>
        <w:t xml:space="preserve"> </w:t>
      </w:r>
      <w:r w:rsidR="008E2E33">
        <w:rPr>
          <w:rStyle w:val="Hyperlink"/>
          <w:color w:val="000000" w:themeColor="text1"/>
          <w:u w:val="none"/>
        </w:rPr>
        <w:t xml:space="preserve"> </w:t>
      </w:r>
      <w:hyperlink w:anchor="south_40" w:history="1">
        <w:r w:rsidR="008E2E33" w:rsidRPr="008E2E33">
          <w:rPr>
            <w:rStyle w:val="Hyperlink"/>
          </w:rPr>
          <w:t>South 40</w:t>
        </w:r>
      </w:hyperlink>
      <w:r w:rsidR="00CF1541">
        <w:rPr>
          <w:rStyle w:val="Hyperlink"/>
          <w:u w:val="none"/>
        </w:rPr>
        <w:t xml:space="preserve">                                              </w:t>
      </w:r>
    </w:p>
    <w:p w14:paraId="64161918" w14:textId="4764162E" w:rsidR="006745DD" w:rsidRDefault="008E2E33" w:rsidP="00AB2C17">
      <w:pPr>
        <w:tabs>
          <w:tab w:val="left" w:pos="6480"/>
        </w:tabs>
        <w:contextualSpacing/>
      </w:pPr>
      <w:r>
        <w:t xml:space="preserve"> </w:t>
      </w:r>
    </w:p>
    <w:p w14:paraId="3E6CE1D2" w14:textId="0BACC01B" w:rsidR="00B6438C" w:rsidRDefault="004E3E6B" w:rsidP="005F5015">
      <w:pPr>
        <w:contextualSpacing/>
        <w:rPr>
          <w:rStyle w:val="Hyperlink"/>
          <w:u w:val="none"/>
        </w:rPr>
      </w:pPr>
      <w:r>
        <w:rPr>
          <w:noProof/>
        </w:rPr>
        <w:drawing>
          <wp:anchor distT="0" distB="0" distL="114300" distR="114300" simplePos="0" relativeHeight="251661824" behindDoc="0" locked="0" layoutInCell="1" allowOverlap="1" wp14:anchorId="402E3CF0" wp14:editId="7D8C10E6">
            <wp:simplePos x="0" y="0"/>
            <wp:positionH relativeFrom="column">
              <wp:posOffset>2371725</wp:posOffset>
            </wp:positionH>
            <wp:positionV relativeFrom="paragraph">
              <wp:posOffset>309880</wp:posOffset>
            </wp:positionV>
            <wp:extent cx="3404235" cy="2023745"/>
            <wp:effectExtent l="0" t="0" r="0" b="0"/>
            <wp:wrapSquare wrapText="bothSides"/>
            <wp:docPr id="18" name="Picture 18" descr="WINY HELP WANTED EXCHANGE | WINYRadio.com – Putnam Connecticut Radio  Station. Northeastern Connecticut Ra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WINY HELP WANTED EXCHANGE | WINYRadio.com – Putnam Connecticut Radio  Station. Northeastern Connecticut Radi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04235" cy="2023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43D2">
        <w:t xml:space="preserve">  </w:t>
      </w:r>
      <w:r w:rsidR="00D32404">
        <w:rPr>
          <w:rStyle w:val="Hyperlink"/>
          <w:u w:val="none"/>
        </w:rPr>
        <w:t xml:space="preserve"> </w:t>
      </w:r>
    </w:p>
    <w:p w14:paraId="54F4FE2D" w14:textId="44764829" w:rsidR="0020103A" w:rsidRDefault="004E3E6B" w:rsidP="00215122">
      <w:pPr>
        <w:contextualSpacing/>
        <w:rPr>
          <w:rStyle w:val="Hyperlink"/>
          <w:b/>
          <w:bCs/>
          <w:color w:val="auto"/>
          <w:sz w:val="32"/>
          <w:szCs w:val="32"/>
          <w:u w:val="none"/>
        </w:rPr>
      </w:pPr>
      <w:r>
        <w:rPr>
          <w:noProof/>
        </w:rPr>
        <w:drawing>
          <wp:anchor distT="0" distB="0" distL="114300" distR="114300" simplePos="0" relativeHeight="251657728" behindDoc="0" locked="0" layoutInCell="1" allowOverlap="1" wp14:anchorId="06E96B3F" wp14:editId="01713D59">
            <wp:simplePos x="0" y="0"/>
            <wp:positionH relativeFrom="column">
              <wp:posOffset>0</wp:posOffset>
            </wp:positionH>
            <wp:positionV relativeFrom="paragraph">
              <wp:posOffset>53340</wp:posOffset>
            </wp:positionV>
            <wp:extent cx="2143125" cy="2143125"/>
            <wp:effectExtent l="0" t="0" r="0" b="0"/>
            <wp:wrapSquare wrapText="bothSides"/>
            <wp:docPr id="10" name="Picture 10" descr="Week's Best: Help Wanted at Fidelity Investments | Barr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Week's Best: Help Wanted at Fidelity Investments | Barron'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anchor>
        </w:drawing>
      </w:r>
      <w:r w:rsidR="007A19F8">
        <w:rPr>
          <w:rStyle w:val="Hyperlink"/>
          <w:b/>
          <w:bCs/>
          <w:color w:val="auto"/>
          <w:sz w:val="32"/>
          <w:szCs w:val="32"/>
          <w:u w:val="none"/>
        </w:rPr>
        <w:t xml:space="preserve">  </w:t>
      </w:r>
    </w:p>
    <w:p w14:paraId="43DFD0FD" w14:textId="2A49332B" w:rsidR="005E677D" w:rsidRDefault="00803B95" w:rsidP="00215122">
      <w:pPr>
        <w:contextualSpacing/>
        <w:rPr>
          <w:rStyle w:val="Hyperlink"/>
          <w:b/>
          <w:bCs/>
          <w:color w:val="auto"/>
          <w:sz w:val="32"/>
          <w:szCs w:val="32"/>
          <w:u w:val="none"/>
        </w:rPr>
      </w:pPr>
      <w:r>
        <w:rPr>
          <w:noProof/>
        </w:rPr>
        <w:drawing>
          <wp:anchor distT="0" distB="0" distL="114300" distR="114300" simplePos="0" relativeHeight="251663872" behindDoc="0" locked="0" layoutInCell="1" allowOverlap="1" wp14:anchorId="34BFEFDD" wp14:editId="0C6E4650">
            <wp:simplePos x="0" y="0"/>
            <wp:positionH relativeFrom="column">
              <wp:posOffset>500062</wp:posOffset>
            </wp:positionH>
            <wp:positionV relativeFrom="paragraph">
              <wp:posOffset>81280</wp:posOffset>
            </wp:positionV>
            <wp:extent cx="4937760" cy="2286000"/>
            <wp:effectExtent l="0" t="0" r="0" b="0"/>
            <wp:wrapSquare wrapText="bothSides"/>
            <wp:docPr id="22" name="Picture 22" descr="Hiring | Radioresultsnetwor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Hiring | Radioresultsnetwork.co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37760" cy="2286000"/>
                    </a:xfrm>
                    <a:prstGeom prst="rect">
                      <a:avLst/>
                    </a:prstGeom>
                    <a:noFill/>
                    <a:ln>
                      <a:noFill/>
                    </a:ln>
                  </pic:spPr>
                </pic:pic>
              </a:graphicData>
            </a:graphic>
          </wp:anchor>
        </w:drawing>
      </w:r>
    </w:p>
    <w:p w14:paraId="39E2C06F" w14:textId="7294139F" w:rsidR="005E677D" w:rsidRDefault="005E677D" w:rsidP="00215122">
      <w:pPr>
        <w:contextualSpacing/>
        <w:rPr>
          <w:rStyle w:val="Hyperlink"/>
          <w:b/>
          <w:bCs/>
          <w:color w:val="auto"/>
          <w:sz w:val="32"/>
          <w:szCs w:val="32"/>
          <w:u w:val="none"/>
        </w:rPr>
      </w:pPr>
    </w:p>
    <w:p w14:paraId="4979CE69" w14:textId="35EB9894" w:rsidR="00AD0F80" w:rsidRDefault="00860075" w:rsidP="00215122">
      <w:pPr>
        <w:contextualSpacing/>
        <w:rPr>
          <w:rStyle w:val="Hyperlink"/>
          <w:b/>
          <w:bCs/>
          <w:color w:val="auto"/>
          <w:sz w:val="32"/>
          <w:szCs w:val="32"/>
          <w:u w:val="none"/>
        </w:rPr>
      </w:pPr>
      <w:r>
        <w:rPr>
          <w:rStyle w:val="Hyperlink"/>
          <w:b/>
          <w:bCs/>
          <w:color w:val="auto"/>
          <w:sz w:val="32"/>
          <w:szCs w:val="32"/>
          <w:u w:val="none"/>
        </w:rPr>
        <w:t xml:space="preserve"> </w:t>
      </w:r>
      <w:r w:rsidR="00AF4786">
        <w:rPr>
          <w:rStyle w:val="Hyperlink"/>
          <w:b/>
          <w:bCs/>
          <w:color w:val="auto"/>
          <w:sz w:val="32"/>
          <w:szCs w:val="32"/>
          <w:u w:val="none"/>
        </w:rPr>
        <w:t xml:space="preserve">  </w:t>
      </w:r>
      <w:r w:rsidR="005E677D">
        <w:rPr>
          <w:rStyle w:val="Hyperlink"/>
          <w:b/>
          <w:bCs/>
          <w:color w:val="auto"/>
          <w:sz w:val="32"/>
          <w:szCs w:val="32"/>
          <w:u w:val="none"/>
        </w:rPr>
        <w:t xml:space="preserve">                          </w:t>
      </w:r>
      <w:r w:rsidR="0020103A">
        <w:rPr>
          <w:rStyle w:val="Hyperlink"/>
          <w:b/>
          <w:bCs/>
          <w:color w:val="auto"/>
          <w:sz w:val="32"/>
          <w:szCs w:val="32"/>
          <w:u w:val="none"/>
        </w:rPr>
        <w:t xml:space="preserve"> </w:t>
      </w:r>
      <w:r w:rsidR="00AF4786">
        <w:rPr>
          <w:rStyle w:val="Hyperlink"/>
          <w:b/>
          <w:bCs/>
          <w:color w:val="auto"/>
          <w:sz w:val="32"/>
          <w:szCs w:val="32"/>
          <w:u w:val="none"/>
        </w:rPr>
        <w:t xml:space="preserve">  </w:t>
      </w:r>
    </w:p>
    <w:p w14:paraId="036588F9" w14:textId="4676342C" w:rsidR="00AD0F80" w:rsidRDefault="00AD0F80" w:rsidP="00215122">
      <w:pPr>
        <w:contextualSpacing/>
        <w:rPr>
          <w:rStyle w:val="Hyperlink"/>
          <w:b/>
          <w:bCs/>
          <w:color w:val="auto"/>
          <w:sz w:val="32"/>
          <w:szCs w:val="32"/>
          <w:u w:val="none"/>
        </w:rPr>
      </w:pPr>
    </w:p>
    <w:p w14:paraId="7EDF7929" w14:textId="32876D95" w:rsidR="00AD0F80" w:rsidRDefault="00AD0F80" w:rsidP="00215122">
      <w:pPr>
        <w:contextualSpacing/>
        <w:rPr>
          <w:rStyle w:val="Hyperlink"/>
          <w:b/>
          <w:bCs/>
          <w:color w:val="auto"/>
          <w:sz w:val="32"/>
          <w:szCs w:val="32"/>
          <w:u w:val="none"/>
        </w:rPr>
      </w:pPr>
    </w:p>
    <w:p w14:paraId="2745BA50" w14:textId="77777777" w:rsidR="00AD0F80" w:rsidRDefault="00AD0F80" w:rsidP="00215122">
      <w:pPr>
        <w:contextualSpacing/>
        <w:rPr>
          <w:rStyle w:val="Hyperlink"/>
          <w:b/>
          <w:bCs/>
          <w:color w:val="auto"/>
          <w:sz w:val="32"/>
          <w:szCs w:val="32"/>
          <w:u w:val="none"/>
        </w:rPr>
      </w:pPr>
    </w:p>
    <w:p w14:paraId="37DC652B" w14:textId="77777777" w:rsidR="00AD0F80" w:rsidRDefault="00AD0F80" w:rsidP="00215122">
      <w:pPr>
        <w:contextualSpacing/>
        <w:rPr>
          <w:rStyle w:val="Hyperlink"/>
          <w:b/>
          <w:bCs/>
          <w:color w:val="auto"/>
          <w:sz w:val="32"/>
          <w:szCs w:val="32"/>
          <w:u w:val="none"/>
        </w:rPr>
      </w:pPr>
    </w:p>
    <w:p w14:paraId="3D68DAD2" w14:textId="77777777" w:rsidR="00AD0F80" w:rsidRDefault="00AD0F80" w:rsidP="00215122">
      <w:pPr>
        <w:contextualSpacing/>
        <w:rPr>
          <w:rStyle w:val="Hyperlink"/>
          <w:b/>
          <w:bCs/>
          <w:color w:val="auto"/>
          <w:sz w:val="32"/>
          <w:szCs w:val="32"/>
          <w:u w:val="none"/>
        </w:rPr>
      </w:pPr>
    </w:p>
    <w:p w14:paraId="562C45AF" w14:textId="77777777" w:rsidR="00AD0F80" w:rsidRDefault="00AD0F80" w:rsidP="00215122">
      <w:pPr>
        <w:contextualSpacing/>
        <w:rPr>
          <w:rStyle w:val="Hyperlink"/>
          <w:b/>
          <w:bCs/>
          <w:color w:val="auto"/>
          <w:sz w:val="32"/>
          <w:szCs w:val="32"/>
          <w:u w:val="none"/>
        </w:rPr>
      </w:pPr>
    </w:p>
    <w:p w14:paraId="182A044D" w14:textId="77777777" w:rsidR="00AD0F80" w:rsidRDefault="00AD0F80" w:rsidP="00215122">
      <w:pPr>
        <w:contextualSpacing/>
        <w:rPr>
          <w:rStyle w:val="Hyperlink"/>
          <w:b/>
          <w:bCs/>
          <w:color w:val="auto"/>
          <w:sz w:val="32"/>
          <w:szCs w:val="32"/>
          <w:u w:val="none"/>
        </w:rPr>
      </w:pPr>
    </w:p>
    <w:p w14:paraId="0A5227C2" w14:textId="77777777" w:rsidR="00AD0F80" w:rsidRDefault="00AD0F80" w:rsidP="00215122">
      <w:pPr>
        <w:contextualSpacing/>
        <w:rPr>
          <w:rStyle w:val="Hyperlink"/>
          <w:b/>
          <w:bCs/>
          <w:color w:val="auto"/>
          <w:sz w:val="32"/>
          <w:szCs w:val="32"/>
          <w:u w:val="none"/>
        </w:rPr>
      </w:pPr>
    </w:p>
    <w:p w14:paraId="06355A56" w14:textId="77777777" w:rsidR="00AD0F80" w:rsidRDefault="00AD0F80" w:rsidP="00215122">
      <w:pPr>
        <w:contextualSpacing/>
        <w:rPr>
          <w:rStyle w:val="Hyperlink"/>
          <w:b/>
          <w:bCs/>
          <w:color w:val="auto"/>
          <w:sz w:val="32"/>
          <w:szCs w:val="32"/>
          <w:u w:val="none"/>
        </w:rPr>
      </w:pPr>
    </w:p>
    <w:p w14:paraId="3CACD445" w14:textId="59284F24" w:rsidR="005F5172" w:rsidRPr="00D31CD9" w:rsidRDefault="006F6925" w:rsidP="00215122">
      <w:pPr>
        <w:contextualSpacing/>
        <w:rPr>
          <w:b/>
          <w:bCs/>
          <w:sz w:val="32"/>
          <w:szCs w:val="32"/>
        </w:rPr>
      </w:pPr>
      <w:r w:rsidRPr="00DC2A11">
        <w:rPr>
          <w:b/>
          <w:bCs/>
          <w:sz w:val="32"/>
          <w:szCs w:val="32"/>
          <w:u w:val="single"/>
        </w:rPr>
        <w:t xml:space="preserve">CQ </w:t>
      </w:r>
      <w:proofErr w:type="spellStart"/>
      <w:r w:rsidRPr="00DC2A11">
        <w:rPr>
          <w:b/>
          <w:bCs/>
          <w:sz w:val="32"/>
          <w:szCs w:val="32"/>
          <w:u w:val="single"/>
        </w:rPr>
        <w:t>CQ</w:t>
      </w:r>
      <w:proofErr w:type="spellEnd"/>
      <w:r w:rsidRPr="00DC2A11">
        <w:rPr>
          <w:b/>
          <w:bCs/>
          <w:sz w:val="32"/>
          <w:szCs w:val="32"/>
          <w:u w:val="single"/>
        </w:rPr>
        <w:t xml:space="preserve"> </w:t>
      </w:r>
      <w:proofErr w:type="spellStart"/>
      <w:r w:rsidR="005F5172" w:rsidRPr="00DC2A11">
        <w:rPr>
          <w:b/>
          <w:bCs/>
          <w:sz w:val="32"/>
          <w:szCs w:val="32"/>
          <w:u w:val="single"/>
        </w:rPr>
        <w:t>CQ</w:t>
      </w:r>
      <w:proofErr w:type="spellEnd"/>
      <w:r w:rsidR="005F5172" w:rsidRPr="00DC2A11">
        <w:rPr>
          <w:b/>
          <w:bCs/>
          <w:sz w:val="32"/>
          <w:szCs w:val="32"/>
          <w:u w:val="single"/>
        </w:rPr>
        <w:t xml:space="preserve"> de WB8LCD</w:t>
      </w:r>
    </w:p>
    <w:p w14:paraId="7DD5F861" w14:textId="712A99D0" w:rsidR="0020103A" w:rsidRDefault="0020103A" w:rsidP="00215122">
      <w:pPr>
        <w:contextualSpacing/>
        <w:rPr>
          <w:b/>
          <w:bCs/>
          <w:sz w:val="32"/>
          <w:szCs w:val="32"/>
          <w:u w:val="single"/>
        </w:rPr>
      </w:pPr>
    </w:p>
    <w:p w14:paraId="3E846589" w14:textId="4492E1C9" w:rsidR="00FD7C5C" w:rsidRDefault="00803B95" w:rsidP="002B69F7">
      <w:r>
        <w:t>2020 / 2021 /2022.  They are all behind us now!  2023 is a new opportunity for us to take back the life that those prior years have sucked out of us.</w:t>
      </w:r>
      <w:r w:rsidR="00FD7C5C">
        <w:t xml:space="preserve">  Do you remember the cartoon “Pogo”?  Probably not.  But I’m pretty sure you remember the phrase “We have met the enemy, and he is us”.</w:t>
      </w:r>
      <w:r w:rsidR="00F05253">
        <w:t xml:space="preserve">  </w:t>
      </w:r>
      <w:r w:rsidR="00FD7C5C">
        <w:t xml:space="preserve">“US” is all we need to get this ship turned around.  Hence, the Year of the Volunteer. Everyone </w:t>
      </w:r>
      <w:proofErr w:type="gramStart"/>
      <w:r w:rsidR="00FD7C5C">
        <w:t>is capable of doing</w:t>
      </w:r>
      <w:proofErr w:type="gramEnd"/>
      <w:r w:rsidR="00FD7C5C">
        <w:t xml:space="preserve"> something of significance – DO IT!</w:t>
      </w:r>
    </w:p>
    <w:p w14:paraId="51ECA599" w14:textId="7E99C6A7" w:rsidR="00F05253" w:rsidRDefault="00F05253" w:rsidP="002B69F7"/>
    <w:p w14:paraId="08FAB9CC" w14:textId="77777777" w:rsidR="0041212D" w:rsidRDefault="00F05253" w:rsidP="002B69F7">
      <w:r>
        <w:t xml:space="preserve">ARRL is an organization built on volunteers who are doing it.  If you pick up the December issue of QST and turn to page 15 – it lists the Officers, Division Directors, and Staff of ARRL  Not all volunteers, mostly volunteers </w:t>
      </w:r>
      <w:r w:rsidR="0041212D">
        <w:t xml:space="preserve">and many who have chosen careers based on service to the organization.  Among them are listed Great Lakes Division Director Dale Williams – WA8EFK and Vice Director Scott Yonally – N8SY.  Volunteers who can take </w:t>
      </w:r>
      <w:r w:rsidR="0041212D">
        <w:rPr>
          <w:i/>
          <w:iCs/>
        </w:rPr>
        <w:t xml:space="preserve">your voice </w:t>
      </w:r>
      <w:r w:rsidR="0041212D">
        <w:t xml:space="preserve">to the highest levels of the ARRL organization.  We all owe them a big “Thank You” for all the time, effort and money they invest in the organization on our behalf.  </w:t>
      </w:r>
    </w:p>
    <w:p w14:paraId="147B3ED0" w14:textId="77777777" w:rsidR="0041212D" w:rsidRDefault="0041212D" w:rsidP="002B69F7"/>
    <w:p w14:paraId="6C670055" w14:textId="09F4C4CB" w:rsidR="00F05253" w:rsidRDefault="0041212D" w:rsidP="002B69F7">
      <w:r>
        <w:t xml:space="preserve">On the next page are listed all the Section Managers.  A fantastic group of Hams who again, have made a huge investment in Ham Radio in their respective areas.  Go to any Section website and look at the men and </w:t>
      </w:r>
      <w:r w:rsidR="0034473E">
        <w:t>women</w:t>
      </w:r>
      <w:r>
        <w:t xml:space="preserve"> </w:t>
      </w:r>
      <w:r w:rsidR="0034473E">
        <w:t>who fill the positions closest to you in your section.  Every one of which does an important job to serve you, the Amateur Radio operators across the country!</w:t>
      </w:r>
    </w:p>
    <w:p w14:paraId="0E2E52ED" w14:textId="223003E6" w:rsidR="0034473E" w:rsidRDefault="0034473E" w:rsidP="002B69F7"/>
    <w:p w14:paraId="27125211" w14:textId="3FB0457A" w:rsidR="0034473E" w:rsidRDefault="0034473E" w:rsidP="002B69F7">
      <w:r>
        <w:t>Here in the Ohio Section we are blessed with folks who have done outstanding work to make the Ohio Section a “Stand Out” in the ARRL – and don’t dismiss that as just fluff – The Ohio Section is a section that is recognized and regarded as exceptional!  Let me hi-light here Stan Broadway – N8BHL who recently retired from a long career as Section Emergency Coordinator</w:t>
      </w:r>
      <w:r w:rsidR="007415CC">
        <w:t xml:space="preserve"> and John Ross – KD8IDJ who last year retired from the position of Section Public Information Coordinator to take a similar position directly with ARRL.  Thank you both for your work on our behalf.  The current Ohio Section Cabinet is made up of:</w:t>
      </w:r>
    </w:p>
    <w:p w14:paraId="6866357B" w14:textId="421E2D0B" w:rsidR="007415CC" w:rsidRDefault="007415CC" w:rsidP="002B69F7">
      <w:r>
        <w:t>Jeff Kopcak – K8JTK – Technical Coordinator</w:t>
      </w:r>
    </w:p>
    <w:p w14:paraId="1AB2C402" w14:textId="1EA22591" w:rsidR="007415CC" w:rsidRDefault="007415CC" w:rsidP="002B69F7">
      <w:r>
        <w:t>Bret Stemen – KD8SCL – Section Emergency Coordinator</w:t>
      </w:r>
    </w:p>
    <w:p w14:paraId="4D87FDA6" w14:textId="7C489C64" w:rsidR="007415CC" w:rsidRDefault="007415CC" w:rsidP="002B69F7">
      <w:r>
        <w:t>David Maynard – WA3EZN – Section Traffic Manager</w:t>
      </w:r>
    </w:p>
    <w:p w14:paraId="08A49115" w14:textId="38B646E2" w:rsidR="007415CC" w:rsidRDefault="007415CC" w:rsidP="002B69F7">
      <w:r>
        <w:t>Anthony Luscre – K8ZT – Section Youth Coordinator</w:t>
      </w:r>
    </w:p>
    <w:p w14:paraId="43CA2112" w14:textId="7B124395" w:rsidR="007415CC" w:rsidRDefault="00340B54" w:rsidP="002B69F7">
      <w:r>
        <w:t xml:space="preserve">Elizbeth Klinc </w:t>
      </w:r>
      <w:proofErr w:type="gramStart"/>
      <w:r>
        <w:t>-  KE</w:t>
      </w:r>
      <w:proofErr w:type="gramEnd"/>
      <w:r>
        <w:t>8FMJ – Public Information Coordinator</w:t>
      </w:r>
    </w:p>
    <w:p w14:paraId="06B7A2F1" w14:textId="238C1510" w:rsidR="00340B54" w:rsidRDefault="00340B54" w:rsidP="002B69F7">
      <w:r>
        <w:t>Amanda Farone – KC3GFU – Affiliated Clubs Coordinator</w:t>
      </w:r>
    </w:p>
    <w:p w14:paraId="5010D1E4" w14:textId="672F8412" w:rsidR="00340B54" w:rsidRDefault="00340B54" w:rsidP="002B69F7">
      <w:r>
        <w:t>Bob Winston – W2THU – State Government Liaison</w:t>
      </w:r>
    </w:p>
    <w:p w14:paraId="24EA90CA" w14:textId="11DEC781" w:rsidR="00340B54" w:rsidRDefault="00340B54" w:rsidP="002B69F7">
      <w:r>
        <w:t xml:space="preserve">Jim Yoder </w:t>
      </w:r>
      <w:proofErr w:type="gramStart"/>
      <w:r>
        <w:t>-  W</w:t>
      </w:r>
      <w:proofErr w:type="gramEnd"/>
      <w:r>
        <w:t>8ERW – ARES Data Manager.</w:t>
      </w:r>
    </w:p>
    <w:p w14:paraId="2A98585C" w14:textId="3182999D" w:rsidR="00340B54" w:rsidRDefault="00340B54" w:rsidP="002B69F7"/>
    <w:p w14:paraId="7A4BEDDB" w14:textId="66512795" w:rsidR="00340B54" w:rsidRDefault="00340B54" w:rsidP="002B69F7">
      <w:r>
        <w:t>I thank them all, and I hope you will too.  Everyone is a volunteer.  Everyone has an attitude of “excellence” and works hard to serve the needs of Hams in Ohio!</w:t>
      </w:r>
    </w:p>
    <w:p w14:paraId="5268688D" w14:textId="0A7FD8DF" w:rsidR="00340B54" w:rsidRDefault="00340B54" w:rsidP="002B69F7"/>
    <w:p w14:paraId="65AF88D9" w14:textId="280311D0" w:rsidR="00340B54" w:rsidRDefault="00340B54" w:rsidP="002B69F7">
      <w:r>
        <w:t>I belong to several clubs in Ohio</w:t>
      </w:r>
      <w:r w:rsidR="00941E37">
        <w:t xml:space="preserve">, and have contact with most, one way or another.  I can say, firsthand, that the Ohio Section has FANTASTIC clubs!  I have yet to be to a local club that is </w:t>
      </w:r>
      <w:r w:rsidR="00941E37">
        <w:lastRenderedPageBreak/>
        <w:t>NOT run by volunteers.  And every club has multiple volunteer positions.  Every club needs YOU to be an active participant and to fill those positions.  And, (I know I say it too much) they need you to fill those positions and do the work of those positions with Passion.  I always hate the response “I’ll do it if no-one else will” because it doesn’t impress me that that person is inspired to do the best job possible.  I want to challenge you all to make sure that no club positions go unfilled in 2023, and that all positions are held by people who want to do the work and to it better than it’s ever been done before!  Can you imagine what the result of that would be?</w:t>
      </w:r>
    </w:p>
    <w:p w14:paraId="18CF2285" w14:textId="5D6C0681" w:rsidR="00BE3CEE" w:rsidRDefault="00BE3CEE" w:rsidP="002B69F7"/>
    <w:p w14:paraId="615FC7B5" w14:textId="1E0CFC45" w:rsidR="00BE3CEE" w:rsidRDefault="00BE3CEE" w:rsidP="002B69F7">
      <w:r>
        <w:t>You can be a volunteer on an individual basis.  Someone needs help with a project, with their antennas, a ride to a club meeting, there are endless possibilities, step up.  Be a volunteer.  More importantly, be a friend.  It’s the small things that really matter.  The things that make this a hobby where everyone is treated as a friend.</w:t>
      </w:r>
    </w:p>
    <w:p w14:paraId="7336B449" w14:textId="14AF50D4" w:rsidR="00BE3CEE" w:rsidRDefault="00BE3CEE" w:rsidP="002B69F7"/>
    <w:p w14:paraId="24BC95AE" w14:textId="027755F9" w:rsidR="00BE3CEE" w:rsidRDefault="00BE3CEE" w:rsidP="002B69F7">
      <w:r>
        <w:t xml:space="preserve">Finally, there are things that are just a “one-up” situation where something needs to be done and you step up and do.  The most recent example of that would be the Ohio Distracted Driver legislation that was just signed by Governor DeWine this past week.  This year the Ohio House of Representatives took it up earlier in the year.  It was important that Amateur Radio be represented to protect our ability to participate with mobile communications.  To those </w:t>
      </w:r>
      <w:r w:rsidR="00C16EC4">
        <w:t>who did not know of Amateur Radio, and our Federal Mandate to provide emergency communications, a bill could have been drafted which would have deemed our mobile operations unlawful.  Fortunately for us, a ham from SW Ohio who knew one of the legislators who drafted the original bill stepped up and because of his efforts, Amateur Radio has a “carve out” in the bill making our radio operations not subject to the legislation.  A big “Thank You” goes out to Michael Kalter – W8CI – for stepping up and getting involved.</w:t>
      </w:r>
    </w:p>
    <w:p w14:paraId="3729F32C" w14:textId="5F629DED" w:rsidR="00C16EC4" w:rsidRDefault="00C16EC4" w:rsidP="002B69F7"/>
    <w:p w14:paraId="65516DC1" w14:textId="2D614680" w:rsidR="00C16EC4" w:rsidRDefault="00C16EC4" w:rsidP="002B69F7">
      <w:r>
        <w:t>I’m going to finish this section with this, thank you to all who volunteer.  Keep it going – no matter big or small, it makes a difference.  Sometimes something as simple as just showing up can make all the difference needed.</w:t>
      </w:r>
    </w:p>
    <w:p w14:paraId="517EFC3B" w14:textId="0F9F43C2" w:rsidR="00340B54" w:rsidRDefault="00340B54" w:rsidP="002B69F7"/>
    <w:p w14:paraId="0DD0DC40" w14:textId="77777777" w:rsidR="00C16EC4" w:rsidRDefault="00C16EC4" w:rsidP="00C16EC4">
      <w:pPr>
        <w:contextualSpacing/>
      </w:pPr>
      <w:r>
        <w:t>73,</w:t>
      </w:r>
    </w:p>
    <w:p w14:paraId="209E4809" w14:textId="77777777" w:rsidR="00C16EC4" w:rsidRDefault="00C16EC4" w:rsidP="00C16EC4">
      <w:pPr>
        <w:contextualSpacing/>
      </w:pPr>
    </w:p>
    <w:p w14:paraId="733E515D" w14:textId="77777777" w:rsidR="00C16EC4" w:rsidRDefault="00C16EC4" w:rsidP="00C16EC4">
      <w:pPr>
        <w:contextualSpacing/>
      </w:pPr>
      <w:r>
        <w:t>Tom Sly - WB8LCD</w:t>
      </w:r>
    </w:p>
    <w:p w14:paraId="38C463A8" w14:textId="77777777" w:rsidR="00C16EC4" w:rsidRDefault="00C16EC4" w:rsidP="00C16EC4">
      <w:pPr>
        <w:contextualSpacing/>
      </w:pPr>
      <w:r>
        <w:t>Ohio Section Manager</w:t>
      </w:r>
    </w:p>
    <w:p w14:paraId="612FFC12" w14:textId="77777777" w:rsidR="00C16EC4" w:rsidRDefault="00000000" w:rsidP="00C16EC4">
      <w:pPr>
        <w:contextualSpacing/>
      </w:pPr>
      <w:hyperlink r:id="rId13" w:history="1">
        <w:r w:rsidR="00C16EC4" w:rsidRPr="002447E7">
          <w:rPr>
            <w:rStyle w:val="Hyperlink"/>
          </w:rPr>
          <w:t>wb8lcd@arrl.org</w:t>
        </w:r>
      </w:hyperlink>
    </w:p>
    <w:p w14:paraId="08E628CB" w14:textId="77777777" w:rsidR="00C16EC4" w:rsidRDefault="00C16EC4" w:rsidP="00C16EC4">
      <w:pPr>
        <w:contextualSpacing/>
      </w:pPr>
      <w:r>
        <w:t>330-554-4650</w:t>
      </w:r>
    </w:p>
    <w:p w14:paraId="6BF71CE0" w14:textId="77777777" w:rsidR="00340B54" w:rsidRPr="0041212D" w:rsidRDefault="00340B54" w:rsidP="002B69F7"/>
    <w:p w14:paraId="00F2F731" w14:textId="77777777" w:rsidR="002B69F7" w:rsidRPr="00AD0F80" w:rsidRDefault="002B69F7" w:rsidP="002B69F7"/>
    <w:p w14:paraId="651DFD27" w14:textId="77777777" w:rsidR="00D31CD9" w:rsidRDefault="00D31CD9" w:rsidP="00215122">
      <w:pPr>
        <w:contextualSpacing/>
        <w:rPr>
          <w:b/>
          <w:bCs/>
          <w:sz w:val="32"/>
          <w:szCs w:val="32"/>
          <w:u w:val="single"/>
        </w:rPr>
      </w:pPr>
    </w:p>
    <w:p w14:paraId="1B356C6E" w14:textId="77777777" w:rsidR="00D31CD9" w:rsidRPr="007676E8" w:rsidRDefault="00D31CD9" w:rsidP="00D31CD9">
      <w:pPr>
        <w:jc w:val="center"/>
        <w:rPr>
          <w:rFonts w:ascii="Arial" w:hAnsi="Arial" w:cs="Arial"/>
          <w:b/>
          <w:bCs/>
          <w:color w:val="000000"/>
          <w:sz w:val="28"/>
          <w:szCs w:val="28"/>
        </w:rPr>
      </w:pPr>
      <w:r w:rsidRPr="007676E8">
        <w:rPr>
          <w:noProof/>
        </w:rPr>
        <w:lastRenderedPageBreak/>
        <w:drawing>
          <wp:inline distT="0" distB="0" distL="0" distR="0" wp14:anchorId="5B263288" wp14:editId="636D78BA">
            <wp:extent cx="1905000" cy="866001"/>
            <wp:effectExtent l="0" t="0" r="0" b="0"/>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4194" cy="883818"/>
                    </a:xfrm>
                    <a:prstGeom prst="rect">
                      <a:avLst/>
                    </a:prstGeom>
                    <a:noFill/>
                    <a:ln>
                      <a:noFill/>
                    </a:ln>
                  </pic:spPr>
                </pic:pic>
              </a:graphicData>
            </a:graphic>
          </wp:inline>
        </w:drawing>
      </w:r>
    </w:p>
    <w:p w14:paraId="6B8D7E78" w14:textId="77777777" w:rsidR="00D31CD9" w:rsidRPr="007676E8" w:rsidRDefault="00D31CD9" w:rsidP="00D31CD9">
      <w:pPr>
        <w:jc w:val="center"/>
      </w:pPr>
      <w:r w:rsidRPr="007676E8">
        <w:rPr>
          <w:rFonts w:ascii="Arial" w:hAnsi="Arial" w:cs="Arial"/>
          <w:b/>
          <w:bCs/>
          <w:color w:val="000000"/>
          <w:sz w:val="28"/>
          <w:szCs w:val="28"/>
        </w:rPr>
        <w:t>Youth Net </w:t>
      </w:r>
    </w:p>
    <w:p w14:paraId="2E39AF84" w14:textId="77777777" w:rsidR="00D31CD9" w:rsidRPr="007676E8" w:rsidRDefault="00D31CD9" w:rsidP="00D31CD9">
      <w:pPr>
        <w:jc w:val="center"/>
      </w:pPr>
      <w:r w:rsidRPr="007676E8">
        <w:rPr>
          <w:rFonts w:ascii="Arial" w:hAnsi="Arial" w:cs="Arial"/>
          <w:b/>
          <w:bCs/>
          <w:color w:val="000000"/>
          <w:sz w:val="22"/>
          <w:szCs w:val="22"/>
        </w:rPr>
        <w:t>When:</w:t>
      </w:r>
      <w:r w:rsidRPr="007676E8">
        <w:rPr>
          <w:rFonts w:ascii="Arial" w:hAnsi="Arial" w:cs="Arial"/>
          <w:color w:val="000000"/>
          <w:sz w:val="22"/>
          <w:szCs w:val="22"/>
        </w:rPr>
        <w:t xml:space="preserve"> The second Sunday of every month at 7:30 PM EST</w:t>
      </w:r>
    </w:p>
    <w:p w14:paraId="760F2069" w14:textId="77777777" w:rsidR="00D31CD9" w:rsidRPr="007676E8" w:rsidRDefault="00D31CD9" w:rsidP="00D31CD9">
      <w:pPr>
        <w:jc w:val="center"/>
      </w:pPr>
      <w:r w:rsidRPr="007676E8">
        <w:rPr>
          <w:rFonts w:ascii="Arial" w:hAnsi="Arial" w:cs="Arial"/>
          <w:b/>
          <w:bCs/>
          <w:color w:val="000000"/>
          <w:sz w:val="22"/>
          <w:szCs w:val="22"/>
        </w:rPr>
        <w:t>Where:</w:t>
      </w:r>
      <w:r w:rsidRPr="007676E8">
        <w:rPr>
          <w:rFonts w:ascii="Arial" w:hAnsi="Arial" w:cs="Arial"/>
          <w:color w:val="000000"/>
          <w:sz w:val="22"/>
          <w:szCs w:val="22"/>
        </w:rPr>
        <w:t xml:space="preserve"> The K8IV repeater located in Kent, Ohio (</w:t>
      </w:r>
      <w:proofErr w:type="spellStart"/>
      <w:r w:rsidRPr="007676E8">
        <w:rPr>
          <w:rFonts w:ascii="Arial" w:hAnsi="Arial" w:cs="Arial"/>
          <w:color w:val="000000"/>
          <w:sz w:val="22"/>
          <w:szCs w:val="22"/>
        </w:rPr>
        <w:t>Echolink</w:t>
      </w:r>
      <w:proofErr w:type="spellEnd"/>
      <w:r w:rsidRPr="007676E8">
        <w:rPr>
          <w:rFonts w:ascii="Arial" w:hAnsi="Arial" w:cs="Arial"/>
          <w:color w:val="000000"/>
          <w:sz w:val="22"/>
          <w:szCs w:val="22"/>
        </w:rPr>
        <w:t xml:space="preserve"> node K8BF-L) RF: 146.895 </w:t>
      </w:r>
      <w:proofErr w:type="spellStart"/>
      <w:r w:rsidRPr="007676E8">
        <w:rPr>
          <w:rFonts w:ascii="Arial" w:hAnsi="Arial" w:cs="Arial"/>
          <w:color w:val="000000"/>
          <w:sz w:val="22"/>
          <w:szCs w:val="22"/>
        </w:rPr>
        <w:t>Mhz</w:t>
      </w:r>
      <w:proofErr w:type="spellEnd"/>
      <w:r w:rsidRPr="007676E8">
        <w:rPr>
          <w:rFonts w:ascii="Arial" w:hAnsi="Arial" w:cs="Arial"/>
          <w:color w:val="000000"/>
          <w:sz w:val="22"/>
          <w:szCs w:val="22"/>
        </w:rPr>
        <w:t>  with PL 118.8</w:t>
      </w:r>
    </w:p>
    <w:p w14:paraId="3D5B4498" w14:textId="77777777" w:rsidR="00D31CD9" w:rsidRPr="007676E8" w:rsidRDefault="00D31CD9" w:rsidP="00D31CD9">
      <w:pPr>
        <w:jc w:val="center"/>
      </w:pPr>
      <w:r w:rsidRPr="007676E8">
        <w:rPr>
          <w:rFonts w:ascii="Arial" w:hAnsi="Arial" w:cs="Arial"/>
          <w:b/>
          <w:bCs/>
          <w:color w:val="000000"/>
          <w:sz w:val="22"/>
          <w:szCs w:val="22"/>
        </w:rPr>
        <w:t>Who:</w:t>
      </w:r>
      <w:r w:rsidRPr="007676E8">
        <w:rPr>
          <w:rFonts w:ascii="Arial" w:hAnsi="Arial" w:cs="Arial"/>
          <w:color w:val="000000"/>
          <w:sz w:val="22"/>
          <w:szCs w:val="22"/>
        </w:rPr>
        <w:t xml:space="preserve"> Any licensed amateur radio operator who wishes to participate. Priority will be given to youth stations and those located in Ohio. </w:t>
      </w:r>
    </w:p>
    <w:p w14:paraId="71635D26" w14:textId="77777777" w:rsidR="00D31CD9" w:rsidRDefault="00D31CD9" w:rsidP="00D31CD9">
      <w:pPr>
        <w:jc w:val="center"/>
        <w:rPr>
          <w:rFonts w:ascii="Arial" w:hAnsi="Arial" w:cs="Arial"/>
          <w:color w:val="000000"/>
          <w:sz w:val="22"/>
          <w:szCs w:val="22"/>
        </w:rPr>
      </w:pPr>
      <w:r w:rsidRPr="007676E8">
        <w:rPr>
          <w:rFonts w:ascii="Arial" w:hAnsi="Arial" w:cs="Arial"/>
          <w:color w:val="000000"/>
          <w:sz w:val="22"/>
          <w:szCs w:val="22"/>
        </w:rPr>
        <w:t xml:space="preserve">The purpose of this net is to encourage youth activity in amateur radio and to help new hams get more comfortable on the air. </w:t>
      </w:r>
    </w:p>
    <w:p w14:paraId="0BF96428" w14:textId="77777777" w:rsidR="00D31CD9" w:rsidRDefault="00D31CD9" w:rsidP="00D31CD9">
      <w:pPr>
        <w:jc w:val="center"/>
        <w:rPr>
          <w:rFonts w:ascii="Arial" w:hAnsi="Arial" w:cs="Arial"/>
          <w:color w:val="000000"/>
          <w:sz w:val="22"/>
          <w:szCs w:val="22"/>
        </w:rPr>
      </w:pPr>
    </w:p>
    <w:p w14:paraId="798414FD" w14:textId="27E58BB1" w:rsidR="00D31CD9" w:rsidRDefault="00D31CD9" w:rsidP="00D31CD9">
      <w:pPr>
        <w:jc w:val="center"/>
        <w:rPr>
          <w:rFonts w:ascii="Arial" w:hAnsi="Arial" w:cs="Arial"/>
          <w:color w:val="000000"/>
          <w:sz w:val="22"/>
          <w:szCs w:val="22"/>
        </w:rPr>
      </w:pPr>
      <w:r>
        <w:rPr>
          <w:rFonts w:ascii="Arial" w:hAnsi="Arial" w:cs="Arial"/>
          <w:color w:val="000000"/>
          <w:sz w:val="22"/>
          <w:szCs w:val="22"/>
        </w:rPr>
        <w:t>***</w:t>
      </w:r>
      <w:r w:rsidRPr="00391170">
        <w:rPr>
          <w:rFonts w:ascii="Arial" w:hAnsi="Arial" w:cs="Arial"/>
          <w:color w:val="FF0000"/>
          <w:sz w:val="22"/>
          <w:szCs w:val="22"/>
        </w:rPr>
        <w:t xml:space="preserve">Next Net is Sunday </w:t>
      </w:r>
      <w:r w:rsidR="0053010B">
        <w:rPr>
          <w:rFonts w:ascii="Arial" w:hAnsi="Arial" w:cs="Arial"/>
          <w:color w:val="FF0000"/>
          <w:sz w:val="22"/>
          <w:szCs w:val="22"/>
        </w:rPr>
        <w:t>January</w:t>
      </w:r>
      <w:r w:rsidRPr="00391170">
        <w:rPr>
          <w:rFonts w:ascii="Arial" w:hAnsi="Arial" w:cs="Arial"/>
          <w:color w:val="FF0000"/>
          <w:sz w:val="22"/>
          <w:szCs w:val="22"/>
        </w:rPr>
        <w:t xml:space="preserve"> </w:t>
      </w:r>
      <w:r w:rsidR="0053010B">
        <w:rPr>
          <w:rFonts w:ascii="Arial" w:hAnsi="Arial" w:cs="Arial"/>
          <w:color w:val="FF0000"/>
          <w:sz w:val="22"/>
          <w:szCs w:val="22"/>
        </w:rPr>
        <w:t>8</w:t>
      </w:r>
      <w:r w:rsidRPr="00391170">
        <w:rPr>
          <w:rFonts w:ascii="Arial" w:hAnsi="Arial" w:cs="Arial"/>
          <w:color w:val="FF0000"/>
          <w:sz w:val="22"/>
          <w:szCs w:val="22"/>
          <w:vertAlign w:val="superscript"/>
        </w:rPr>
        <w:t>th</w:t>
      </w:r>
      <w:r>
        <w:rPr>
          <w:rFonts w:ascii="Arial" w:hAnsi="Arial" w:cs="Arial"/>
          <w:color w:val="000000"/>
          <w:sz w:val="22"/>
          <w:szCs w:val="22"/>
        </w:rPr>
        <w:t>***</w:t>
      </w:r>
    </w:p>
    <w:p w14:paraId="2C2CCAB0" w14:textId="0313057C" w:rsidR="0053010B" w:rsidRDefault="0053010B" w:rsidP="00D31CD9">
      <w:pPr>
        <w:jc w:val="center"/>
        <w:rPr>
          <w:rFonts w:ascii="Arial" w:hAnsi="Arial" w:cs="Arial"/>
          <w:sz w:val="22"/>
          <w:szCs w:val="22"/>
        </w:rPr>
      </w:pPr>
      <w:r>
        <w:rPr>
          <w:rFonts w:ascii="Arial" w:hAnsi="Arial" w:cs="Arial"/>
          <w:color w:val="000000"/>
          <w:sz w:val="22"/>
          <w:szCs w:val="22"/>
        </w:rPr>
        <w:t>****</w:t>
      </w:r>
      <w:r>
        <w:rPr>
          <w:rFonts w:ascii="Arial" w:hAnsi="Arial" w:cs="Arial"/>
          <w:color w:val="FF0000"/>
          <w:sz w:val="22"/>
          <w:szCs w:val="22"/>
        </w:rPr>
        <w:t>The January 8. 2023 Net will be held as a ZOOM Meeting!  Watch for Details</w:t>
      </w:r>
      <w:r>
        <w:rPr>
          <w:rFonts w:ascii="Arial" w:hAnsi="Arial" w:cs="Arial"/>
          <w:sz w:val="22"/>
          <w:szCs w:val="22"/>
        </w:rPr>
        <w:t>****</w:t>
      </w:r>
    </w:p>
    <w:p w14:paraId="0BC60EF6" w14:textId="403B5143" w:rsidR="00695E75" w:rsidRDefault="00695E75" w:rsidP="00D31CD9">
      <w:pPr>
        <w:jc w:val="center"/>
        <w:rPr>
          <w:rFonts w:ascii="Arial" w:hAnsi="Arial" w:cs="Arial"/>
          <w:sz w:val="22"/>
          <w:szCs w:val="22"/>
        </w:rPr>
      </w:pPr>
      <w:r>
        <w:rPr>
          <w:rFonts w:ascii="Arial" w:hAnsi="Arial" w:cs="Arial"/>
          <w:sz w:val="22"/>
          <w:szCs w:val="22"/>
        </w:rPr>
        <w:t>The ZOOM link for the Sunday January 8</w:t>
      </w:r>
      <w:r w:rsidRPr="00695E75">
        <w:rPr>
          <w:rFonts w:ascii="Arial" w:hAnsi="Arial" w:cs="Arial"/>
          <w:sz w:val="22"/>
          <w:szCs w:val="22"/>
          <w:vertAlign w:val="superscript"/>
        </w:rPr>
        <w:t>th</w:t>
      </w:r>
      <w:r>
        <w:rPr>
          <w:rFonts w:ascii="Arial" w:hAnsi="Arial" w:cs="Arial"/>
          <w:sz w:val="22"/>
          <w:szCs w:val="22"/>
        </w:rPr>
        <w:t xml:space="preserve"> Meeting is below!</w:t>
      </w:r>
    </w:p>
    <w:p w14:paraId="734E8230" w14:textId="25E5729C" w:rsidR="00695E75" w:rsidRDefault="00695E75" w:rsidP="00D31CD9">
      <w:pPr>
        <w:jc w:val="center"/>
        <w:rPr>
          <w:rFonts w:ascii="Arial" w:hAnsi="Arial" w:cs="Arial"/>
          <w:sz w:val="22"/>
          <w:szCs w:val="22"/>
        </w:rPr>
      </w:pPr>
    </w:p>
    <w:p w14:paraId="6E6A9838" w14:textId="558A2B60" w:rsidR="00695E75" w:rsidRPr="0053010B" w:rsidRDefault="00000000" w:rsidP="00D31CD9">
      <w:pPr>
        <w:jc w:val="center"/>
        <w:rPr>
          <w:rFonts w:ascii="Arial" w:hAnsi="Arial" w:cs="Arial"/>
          <w:sz w:val="22"/>
          <w:szCs w:val="22"/>
        </w:rPr>
      </w:pPr>
      <w:hyperlink r:id="rId15" w:tgtFrame="_blank" w:history="1">
        <w:r w:rsidR="00695E75" w:rsidRPr="00695E75">
          <w:rPr>
            <w:rFonts w:ascii="Arial" w:hAnsi="Arial" w:cs="Arial"/>
            <w:color w:val="1155CC"/>
            <w:u w:val="single"/>
            <w:shd w:val="clear" w:color="auto" w:fill="FFFFFF"/>
          </w:rPr>
          <w:t>https://us02web.zoom.us/j/87184685005?pwd=NEN2TGd1T0V5dVBtWXFacnRsSVdvUT09</w:t>
        </w:r>
      </w:hyperlink>
    </w:p>
    <w:p w14:paraId="240D0F2F" w14:textId="6EFD19E9" w:rsidR="0020103A" w:rsidRDefault="0020103A" w:rsidP="00215122">
      <w:pPr>
        <w:contextualSpacing/>
      </w:pPr>
    </w:p>
    <w:p w14:paraId="7ED7E29F" w14:textId="3B1DEC04" w:rsidR="00D31CD9" w:rsidRDefault="00D31CD9" w:rsidP="00215122">
      <w:pPr>
        <w:contextualSpacing/>
      </w:pPr>
    </w:p>
    <w:p w14:paraId="05F431D8" w14:textId="029DFD07" w:rsidR="00D31CD9" w:rsidRDefault="00D31CD9" w:rsidP="00215122">
      <w:pPr>
        <w:contextualSpacing/>
      </w:pPr>
      <w:r>
        <w:t xml:space="preserve">If you are a young ham, in the Ohio Section or elsewhere, please check in and say “Hello”! </w:t>
      </w:r>
    </w:p>
    <w:p w14:paraId="0200B72F" w14:textId="347F2FE9" w:rsidR="00D31CD9" w:rsidRDefault="00D31CD9" w:rsidP="00215122">
      <w:pPr>
        <w:contextualSpacing/>
      </w:pPr>
      <w:r>
        <w:t xml:space="preserve">Even if you’re far away from OHIO you can check in via Echo-Link.  Echo-Link is a good tool to </w:t>
      </w:r>
      <w:r w:rsidR="00244F7D">
        <w:t>have,</w:t>
      </w:r>
      <w:r>
        <w:t xml:space="preserve"> and it can be accessed from your laptop, tablet or cellphone.  </w:t>
      </w:r>
      <w:r w:rsidR="007E4F13">
        <w:t>But</w:t>
      </w:r>
      <w:r>
        <w:t xml:space="preserve"> there is a process to get </w:t>
      </w:r>
      <w:r w:rsidR="00714CDD">
        <w:t>validated</w:t>
      </w:r>
      <w:r>
        <w:t xml:space="preserve"> to the Echo-link system.  </w:t>
      </w:r>
      <w:r w:rsidR="00714CDD">
        <w:t xml:space="preserve">It’s simple to do, but you need to get it done before the day of the net!  Go to </w:t>
      </w:r>
      <w:hyperlink r:id="rId16" w:history="1">
        <w:r w:rsidR="00714CDD" w:rsidRPr="00714CDD">
          <w:rPr>
            <w:color w:val="0000FF"/>
            <w:u w:val="single"/>
          </w:rPr>
          <w:t>Introducing EchoLink</w:t>
        </w:r>
      </w:hyperlink>
      <w:r w:rsidR="00714CDD">
        <w:t xml:space="preserve"> for more information on getting started.  If you’re an “Old Guy” (a gender neutral term meaning </w:t>
      </w:r>
      <w:r w:rsidR="00714CDD">
        <w:rPr>
          <w:u w:val="single"/>
        </w:rPr>
        <w:t>not a youthful operator)</w:t>
      </w:r>
      <w:r w:rsidR="00714CDD">
        <w:t xml:space="preserve"> and you have some kids, grandkids, nieces, nephews or even some neighborhood kids who you would like to give a chance to talk to other kids about Ham Radio, this might be an excellent opportunity to give them that small nudge that could be the start of something positive they will carry with them through life!  </w:t>
      </w:r>
    </w:p>
    <w:p w14:paraId="0E5DCE6C" w14:textId="1406D098" w:rsidR="00EF2375" w:rsidRDefault="00EF2375" w:rsidP="00215122">
      <w:pPr>
        <w:contextualSpacing/>
      </w:pPr>
    </w:p>
    <w:p w14:paraId="7F00AFFA" w14:textId="2FD87096" w:rsidR="007E745A" w:rsidRDefault="007E745A" w:rsidP="009C42BF">
      <w:pPr>
        <w:contextualSpacing/>
      </w:pPr>
    </w:p>
    <w:p w14:paraId="1D63FD11" w14:textId="1FF02F19" w:rsidR="00D85290" w:rsidRDefault="00D85290" w:rsidP="009C42BF">
      <w:pPr>
        <w:contextualSpacing/>
      </w:pPr>
    </w:p>
    <w:p w14:paraId="5C4B9537" w14:textId="77777777" w:rsidR="00D85290" w:rsidRDefault="00D85290" w:rsidP="009C42BF">
      <w:pPr>
        <w:contextualSpacing/>
      </w:pPr>
    </w:p>
    <w:p w14:paraId="44EBACCA" w14:textId="5856E123" w:rsidR="007E745A" w:rsidRDefault="007E745A" w:rsidP="009C42BF">
      <w:pPr>
        <w:pBdr>
          <w:bottom w:val="single" w:sz="12" w:space="1" w:color="auto"/>
        </w:pBdr>
        <w:contextualSpacing/>
      </w:pPr>
    </w:p>
    <w:p w14:paraId="3C31F5CA" w14:textId="140516B8" w:rsidR="00DF5521" w:rsidRPr="00F2448A" w:rsidRDefault="00DF5521" w:rsidP="009C42BF">
      <w:pPr>
        <w:contextualSpacing/>
      </w:pPr>
    </w:p>
    <w:p w14:paraId="7E15607A" w14:textId="77777777" w:rsidR="00695E75" w:rsidRDefault="00695E75" w:rsidP="00335EC7">
      <w:pPr>
        <w:widowControl w:val="0"/>
        <w:contextualSpacing/>
        <w:rPr>
          <w:b/>
          <w:i/>
          <w:sz w:val="56"/>
          <w:szCs w:val="56"/>
        </w:rPr>
      </w:pPr>
    </w:p>
    <w:p w14:paraId="01BF43E1" w14:textId="77777777" w:rsidR="00695E75" w:rsidRDefault="00695E75" w:rsidP="00335EC7">
      <w:pPr>
        <w:widowControl w:val="0"/>
        <w:contextualSpacing/>
        <w:rPr>
          <w:b/>
          <w:i/>
          <w:sz w:val="56"/>
          <w:szCs w:val="56"/>
        </w:rPr>
      </w:pPr>
    </w:p>
    <w:p w14:paraId="2896FB24" w14:textId="15232E98" w:rsidR="00335EC7" w:rsidRPr="004A68E9" w:rsidRDefault="00335EC7" w:rsidP="00335EC7">
      <w:pPr>
        <w:widowControl w:val="0"/>
        <w:contextualSpacing/>
        <w:rPr>
          <w:sz w:val="56"/>
          <w:szCs w:val="56"/>
        </w:rPr>
      </w:pPr>
      <w:bookmarkStart w:id="21" w:name="national"/>
      <w:bookmarkEnd w:id="21"/>
      <w:r w:rsidRPr="004A68E9">
        <w:rPr>
          <w:b/>
          <w:i/>
          <w:sz w:val="56"/>
          <w:szCs w:val="56"/>
        </w:rPr>
        <w:lastRenderedPageBreak/>
        <w:t>National News</w:t>
      </w:r>
    </w:p>
    <w:p w14:paraId="432D52B8" w14:textId="0C766956" w:rsidR="00335EC7" w:rsidRDefault="00335EC7" w:rsidP="00335EC7">
      <w:pPr>
        <w:widowControl w:val="0"/>
        <w:contextualSpacing/>
        <w:rPr>
          <w:i/>
          <w:sz w:val="56"/>
          <w:szCs w:val="56"/>
        </w:rPr>
      </w:pPr>
      <w:r w:rsidRPr="004A68E9">
        <w:rPr>
          <w:i/>
          <w:sz w:val="56"/>
          <w:szCs w:val="56"/>
        </w:rPr>
        <w:t xml:space="preserve">(from </w:t>
      </w:r>
      <w:r w:rsidR="00520BFC">
        <w:rPr>
          <w:i/>
          <w:sz w:val="56"/>
          <w:szCs w:val="56"/>
        </w:rPr>
        <w:t>ARRL</w:t>
      </w:r>
      <w:r w:rsidRPr="004A68E9">
        <w:rPr>
          <w:i/>
          <w:sz w:val="56"/>
          <w:szCs w:val="56"/>
        </w:rPr>
        <w:t xml:space="preserve"> and other sources) </w:t>
      </w:r>
    </w:p>
    <w:p w14:paraId="35B3CA41" w14:textId="77777777" w:rsidR="00934558" w:rsidRDefault="00934558" w:rsidP="00335EC7">
      <w:pPr>
        <w:widowControl w:val="0"/>
        <w:contextualSpacing/>
        <w:rPr>
          <w:i/>
          <w:sz w:val="56"/>
          <w:szCs w:val="56"/>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EF5E5C" w:rsidRPr="00EF5E5C" w14:paraId="1BADB3B9" w14:textId="77777777" w:rsidTr="00EF5E5C">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EF5E5C" w:rsidRPr="00EF5E5C" w14:paraId="100C2748" w14:textId="77777777" w:rsidTr="00EF5E5C">
              <w:tc>
                <w:tcPr>
                  <w:tcW w:w="0" w:type="auto"/>
                  <w:tcMar>
                    <w:top w:w="150" w:type="dxa"/>
                    <w:left w:w="0" w:type="dxa"/>
                    <w:bottom w:w="150" w:type="dxa"/>
                    <w:right w:w="0" w:type="dxa"/>
                  </w:tcMar>
                  <w:hideMark/>
                </w:tcPr>
                <w:tbl>
                  <w:tblPr>
                    <w:tblW w:w="5000" w:type="pct"/>
                    <w:shd w:val="clear" w:color="auto" w:fill="FFFFFF"/>
                    <w:tblCellMar>
                      <w:left w:w="0" w:type="dxa"/>
                      <w:right w:w="0" w:type="dxa"/>
                    </w:tblCellMar>
                    <w:tblLook w:val="04A0" w:firstRow="1" w:lastRow="0" w:firstColumn="1" w:lastColumn="0" w:noHBand="0" w:noVBand="1"/>
                  </w:tblPr>
                  <w:tblGrid>
                    <w:gridCol w:w="9360"/>
                  </w:tblGrid>
                  <w:tr w:rsidR="00B23FE7" w:rsidRPr="00B23FE7" w14:paraId="10F7C9D7" w14:textId="77777777" w:rsidTr="00B23FE7">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B23FE7" w:rsidRPr="00B23FE7" w14:paraId="38806C85" w14:textId="77777777" w:rsidTr="00B23FE7">
                          <w:tc>
                            <w:tcPr>
                              <w:tcW w:w="0" w:type="auto"/>
                              <w:tcMar>
                                <w:top w:w="150" w:type="dxa"/>
                                <w:left w:w="600" w:type="dxa"/>
                                <w:bottom w:w="150" w:type="dxa"/>
                                <w:right w:w="600" w:type="dxa"/>
                              </w:tcMar>
                              <w:hideMark/>
                            </w:tcPr>
                            <w:p w14:paraId="4A584CA0" w14:textId="77777777" w:rsidR="00B23FE7" w:rsidRPr="00B23FE7" w:rsidRDefault="00B23FE7" w:rsidP="00B23FE7">
                              <w:r w:rsidRPr="00B23FE7">
                                <w:rPr>
                                  <w:noProof/>
                                </w:rPr>
                                <w:drawing>
                                  <wp:inline distT="0" distB="0" distL="0" distR="0" wp14:anchorId="377EDE08" wp14:editId="1918B1C6">
                                    <wp:extent cx="3238500" cy="704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0" cy="704850"/>
                                            </a:xfrm>
                                            <a:prstGeom prst="rect">
                                              <a:avLst/>
                                            </a:prstGeom>
                                            <a:noFill/>
                                            <a:ln>
                                              <a:noFill/>
                                            </a:ln>
                                          </pic:spPr>
                                        </pic:pic>
                                      </a:graphicData>
                                    </a:graphic>
                                  </wp:inline>
                                </w:drawing>
                              </w:r>
                            </w:p>
                          </w:tc>
                        </w:tr>
                      </w:tbl>
                      <w:p w14:paraId="31CFEE5A" w14:textId="77777777" w:rsidR="00B23FE7" w:rsidRPr="00B23FE7" w:rsidRDefault="00B23FE7" w:rsidP="00B23FE7">
                        <w:pPr>
                          <w:rPr>
                            <w:rFonts w:ascii="Arial" w:hAnsi="Arial" w:cs="Arial"/>
                            <w:color w:val="222222"/>
                          </w:rPr>
                        </w:pPr>
                      </w:p>
                    </w:tc>
                  </w:tr>
                </w:tbl>
                <w:p w14:paraId="0D06FA1A" w14:textId="77777777" w:rsidR="00B23FE7" w:rsidRPr="00B23FE7" w:rsidRDefault="00B23FE7" w:rsidP="00B23FE7">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B23FE7" w:rsidRPr="00B23FE7" w14:paraId="45E16ADC" w14:textId="77777777" w:rsidTr="00B23FE7">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B23FE7" w:rsidRPr="00B23FE7" w14:paraId="5DB3AA27" w14:textId="77777777" w:rsidTr="00B23FE7">
                          <w:tc>
                            <w:tcPr>
                              <w:tcW w:w="0" w:type="auto"/>
                              <w:hideMark/>
                            </w:tcPr>
                            <w:tbl>
                              <w:tblPr>
                                <w:tblW w:w="5000" w:type="pct"/>
                                <w:jc w:val="center"/>
                                <w:tblCellMar>
                                  <w:top w:w="15" w:type="dxa"/>
                                  <w:left w:w="15" w:type="dxa"/>
                                  <w:bottom w:w="15" w:type="dxa"/>
                                  <w:right w:w="15" w:type="dxa"/>
                                </w:tblCellMar>
                                <w:tblLook w:val="04A0" w:firstRow="1" w:lastRow="0" w:firstColumn="1" w:lastColumn="0" w:noHBand="0" w:noVBand="1"/>
                              </w:tblPr>
                              <w:tblGrid>
                                <w:gridCol w:w="9360"/>
                              </w:tblGrid>
                              <w:tr w:rsidR="00B23FE7" w:rsidRPr="00B23FE7" w14:paraId="2CB58335" w14:textId="77777777">
                                <w:trPr>
                                  <w:jc w:val="center"/>
                                </w:trPr>
                                <w:tc>
                                  <w:tcPr>
                                    <w:tcW w:w="5000" w:type="pct"/>
                                    <w:tcMar>
                                      <w:top w:w="75" w:type="dxa"/>
                                      <w:left w:w="0" w:type="dxa"/>
                                      <w:bottom w:w="150" w:type="dxa"/>
                                      <w:right w:w="0" w:type="dxa"/>
                                    </w:tcMar>
                                    <w:hideMark/>
                                  </w:tcPr>
                                  <w:tbl>
                                    <w:tblPr>
                                      <w:tblW w:w="9588" w:type="dxa"/>
                                      <w:jc w:val="center"/>
                                      <w:tblCellMar>
                                        <w:left w:w="0" w:type="dxa"/>
                                        <w:right w:w="0" w:type="dxa"/>
                                      </w:tblCellMar>
                                      <w:tblLook w:val="04A0" w:firstRow="1" w:lastRow="0" w:firstColumn="1" w:lastColumn="0" w:noHBand="0" w:noVBand="1"/>
                                    </w:tblPr>
                                    <w:tblGrid>
                                      <w:gridCol w:w="9588"/>
                                    </w:tblGrid>
                                    <w:tr w:rsidR="00B23FE7" w:rsidRPr="00B23FE7" w14:paraId="4CFEFAFA" w14:textId="77777777">
                                      <w:trPr>
                                        <w:trHeight w:val="15"/>
                                        <w:jc w:val="center"/>
                                      </w:trPr>
                                      <w:tc>
                                        <w:tcPr>
                                          <w:tcW w:w="0" w:type="auto"/>
                                          <w:tcBorders>
                                            <w:bottom w:val="nil"/>
                                          </w:tcBorders>
                                          <w:shd w:val="clear" w:color="auto" w:fill="2E2F2F"/>
                                          <w:tcMar>
                                            <w:top w:w="0" w:type="dxa"/>
                                            <w:left w:w="0" w:type="dxa"/>
                                            <w:bottom w:w="30" w:type="dxa"/>
                                            <w:right w:w="0" w:type="dxa"/>
                                          </w:tcMar>
                                          <w:vAlign w:val="center"/>
                                          <w:hideMark/>
                                        </w:tcPr>
                                        <w:p w14:paraId="5FB56560" w14:textId="77777777" w:rsidR="00B23FE7" w:rsidRPr="00B23FE7" w:rsidRDefault="00B23FE7" w:rsidP="00B23FE7">
                                          <w:pPr>
                                            <w:spacing w:line="15" w:lineRule="atLeast"/>
                                            <w:jc w:val="center"/>
                                            <w:divId w:val="910164676"/>
                                          </w:pPr>
                                          <w:r w:rsidRPr="00B23FE7">
                                            <w:rPr>
                                              <w:noProof/>
                                            </w:rPr>
                                            <w:drawing>
                                              <wp:inline distT="0" distB="0" distL="0" distR="0" wp14:anchorId="6368BCBD" wp14:editId="441D8743">
                                                <wp:extent cx="47625" cy="95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6CEF2042" w14:textId="77777777" w:rsidR="00B23FE7" w:rsidRPr="00B23FE7" w:rsidRDefault="00B23FE7" w:rsidP="00B23FE7">
                                    <w:pPr>
                                      <w:jc w:val="center"/>
                                    </w:pPr>
                                  </w:p>
                                </w:tc>
                              </w:tr>
                            </w:tbl>
                            <w:p w14:paraId="4A774C37" w14:textId="77777777" w:rsidR="00B23FE7" w:rsidRPr="00B23FE7" w:rsidRDefault="00B23FE7" w:rsidP="00B23FE7">
                              <w:pPr>
                                <w:jc w:val="center"/>
                              </w:pPr>
                            </w:p>
                          </w:tc>
                        </w:tr>
                      </w:tbl>
                      <w:p w14:paraId="509381A5" w14:textId="77777777" w:rsidR="00B23FE7" w:rsidRPr="00B23FE7" w:rsidRDefault="00B23FE7" w:rsidP="00B23FE7">
                        <w:pPr>
                          <w:rPr>
                            <w:rFonts w:ascii="Arial" w:hAnsi="Arial" w:cs="Arial"/>
                            <w:color w:val="222222"/>
                          </w:rPr>
                        </w:pPr>
                      </w:p>
                    </w:tc>
                  </w:tr>
                </w:tbl>
                <w:p w14:paraId="73CD648B" w14:textId="77777777" w:rsidR="00B23FE7" w:rsidRPr="00B23FE7" w:rsidRDefault="00B23FE7" w:rsidP="00B23FE7">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B23FE7" w:rsidRPr="00B23FE7" w14:paraId="12D26C56" w14:textId="77777777" w:rsidTr="00B23FE7">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B23FE7" w:rsidRPr="00B23FE7" w14:paraId="23FBEFA4" w14:textId="77777777" w:rsidTr="00B23FE7">
                          <w:tc>
                            <w:tcPr>
                              <w:tcW w:w="0" w:type="auto"/>
                              <w:tcMar>
                                <w:top w:w="0" w:type="dxa"/>
                                <w:left w:w="600" w:type="dxa"/>
                                <w:bottom w:w="150" w:type="dxa"/>
                                <w:right w:w="600" w:type="dxa"/>
                              </w:tcMar>
                              <w:vAlign w:val="center"/>
                              <w:hideMark/>
                            </w:tcPr>
                            <w:p w14:paraId="2997148B" w14:textId="51F52B88" w:rsidR="00B23FE7" w:rsidRPr="00B23FE7" w:rsidRDefault="00B23FE7" w:rsidP="00B23FE7">
                              <w:pPr>
                                <w:jc w:val="center"/>
                                <w:divId w:val="739249918"/>
                              </w:pPr>
                            </w:p>
                          </w:tc>
                        </w:tr>
                      </w:tbl>
                      <w:p w14:paraId="13252393" w14:textId="77777777" w:rsidR="00B23FE7" w:rsidRPr="00B23FE7" w:rsidRDefault="00B23FE7" w:rsidP="00B23FE7">
                        <w:pPr>
                          <w:rPr>
                            <w:rFonts w:ascii="Arial" w:hAnsi="Arial" w:cs="Arial"/>
                            <w:color w:val="222222"/>
                          </w:rPr>
                        </w:pPr>
                      </w:p>
                    </w:tc>
                  </w:tr>
                </w:tbl>
                <w:p w14:paraId="2D92DFFB" w14:textId="77777777" w:rsidR="00B23FE7" w:rsidRPr="00B23FE7" w:rsidRDefault="00B23FE7" w:rsidP="00B23FE7">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B23FE7" w:rsidRPr="00B23FE7" w14:paraId="703506F8" w14:textId="77777777" w:rsidTr="00B23FE7">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B23FE7" w:rsidRPr="00B23FE7" w14:paraId="11A50DFE" w14:textId="77777777" w:rsidTr="00B23FE7">
                          <w:tc>
                            <w:tcPr>
                              <w:tcW w:w="0" w:type="auto"/>
                              <w:tcMar>
                                <w:top w:w="150" w:type="dxa"/>
                                <w:left w:w="0" w:type="dxa"/>
                                <w:bottom w:w="150" w:type="dxa"/>
                                <w:right w:w="0" w:type="dxa"/>
                              </w:tcMar>
                              <w:hideMark/>
                            </w:tcPr>
                            <w:p w14:paraId="76A7779F" w14:textId="77777777" w:rsidR="00B23FE7" w:rsidRPr="00B23FE7" w:rsidRDefault="00B23FE7" w:rsidP="00B23FE7">
                              <w:pPr>
                                <w:jc w:val="center"/>
                                <w:divId w:val="791246446"/>
                              </w:pPr>
                              <w:r w:rsidRPr="00B23FE7">
                                <w:rPr>
                                  <w:noProof/>
                                  <w:color w:val="1155CC"/>
                                </w:rPr>
                                <w:drawing>
                                  <wp:inline distT="0" distB="0" distL="0" distR="0" wp14:anchorId="0B9AAD43" wp14:editId="47F59F3F">
                                    <wp:extent cx="4943475" cy="3705225"/>
                                    <wp:effectExtent l="0" t="0" r="9525" b="9525"/>
                                    <wp:docPr id="32" name="Picture 32" descr="NASA in 2023: A Look Ahead">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SA in 2023: A Look Ahead">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43475" cy="3705225"/>
                                            </a:xfrm>
                                            <a:prstGeom prst="rect">
                                              <a:avLst/>
                                            </a:prstGeom>
                                            <a:noFill/>
                                            <a:ln>
                                              <a:noFill/>
                                            </a:ln>
                                          </pic:spPr>
                                        </pic:pic>
                                      </a:graphicData>
                                    </a:graphic>
                                  </wp:inline>
                                </w:drawing>
                              </w:r>
                            </w:p>
                          </w:tc>
                        </w:tr>
                      </w:tbl>
                      <w:p w14:paraId="04168D3D" w14:textId="77777777" w:rsidR="00B23FE7" w:rsidRPr="00B23FE7" w:rsidRDefault="00B23FE7" w:rsidP="00B23FE7">
                        <w:pPr>
                          <w:rPr>
                            <w:rFonts w:ascii="Arial" w:hAnsi="Arial" w:cs="Arial"/>
                            <w:color w:val="222222"/>
                          </w:rPr>
                        </w:pPr>
                      </w:p>
                    </w:tc>
                  </w:tr>
                </w:tbl>
                <w:p w14:paraId="3D593F92" w14:textId="77777777" w:rsidR="00B23FE7" w:rsidRPr="00B23FE7" w:rsidRDefault="00B23FE7" w:rsidP="00B23FE7">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B23FE7" w:rsidRPr="00B23FE7" w14:paraId="48611B9B" w14:textId="77777777" w:rsidTr="00B23FE7">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B23FE7" w:rsidRPr="00B23FE7" w14:paraId="5A725C10" w14:textId="77777777" w:rsidTr="00B23FE7">
                          <w:tc>
                            <w:tcPr>
                              <w:tcW w:w="0" w:type="auto"/>
                              <w:tcMar>
                                <w:top w:w="150" w:type="dxa"/>
                                <w:left w:w="600" w:type="dxa"/>
                                <w:bottom w:w="150" w:type="dxa"/>
                                <w:right w:w="600" w:type="dxa"/>
                              </w:tcMar>
                              <w:hideMark/>
                            </w:tcPr>
                            <w:p w14:paraId="23E89809" w14:textId="77777777" w:rsidR="00B23FE7" w:rsidRPr="00B23FE7" w:rsidRDefault="00000000" w:rsidP="00B23FE7">
                              <w:pPr>
                                <w:jc w:val="center"/>
                                <w:rPr>
                                  <w:rFonts w:ascii="Arial" w:hAnsi="Arial" w:cs="Arial"/>
                                  <w:color w:val="2E2F2F"/>
                                  <w:sz w:val="21"/>
                                  <w:szCs w:val="21"/>
                                </w:rPr>
                              </w:pPr>
                              <w:hyperlink r:id="rId21" w:tgtFrame="_blank" w:history="1">
                                <w:r w:rsidR="00B23FE7" w:rsidRPr="00B23FE7">
                                  <w:rPr>
                                    <w:rFonts w:ascii="Arial" w:hAnsi="Arial" w:cs="Arial"/>
                                    <w:b/>
                                    <w:bCs/>
                                    <w:color w:val="0000FF"/>
                                    <w:sz w:val="54"/>
                                    <w:szCs w:val="54"/>
                                    <w:u w:val="single"/>
                                  </w:rPr>
                                  <w:t>NASA 2023: Preparing</w:t>
                                </w:r>
                              </w:hyperlink>
                            </w:p>
                            <w:p w14:paraId="2D1D5C80" w14:textId="77777777" w:rsidR="00B23FE7" w:rsidRPr="00B23FE7" w:rsidRDefault="00000000" w:rsidP="00B23FE7">
                              <w:pPr>
                                <w:jc w:val="center"/>
                                <w:rPr>
                                  <w:rFonts w:ascii="Arial" w:hAnsi="Arial" w:cs="Arial"/>
                                  <w:color w:val="2E2F2F"/>
                                  <w:sz w:val="21"/>
                                  <w:szCs w:val="21"/>
                                </w:rPr>
                              </w:pPr>
                              <w:hyperlink r:id="rId22" w:tgtFrame="_blank" w:history="1">
                                <w:r w:rsidR="00B23FE7" w:rsidRPr="00B23FE7">
                                  <w:rPr>
                                    <w:rFonts w:ascii="Arial" w:hAnsi="Arial" w:cs="Arial"/>
                                    <w:b/>
                                    <w:bCs/>
                                    <w:color w:val="0000FF"/>
                                    <w:sz w:val="54"/>
                                    <w:szCs w:val="54"/>
                                    <w:u w:val="single"/>
                                  </w:rPr>
                                  <w:t>for Our Future</w:t>
                                </w:r>
                              </w:hyperlink>
                            </w:p>
                          </w:tc>
                        </w:tr>
                      </w:tbl>
                      <w:p w14:paraId="7042A92D" w14:textId="77777777" w:rsidR="00B23FE7" w:rsidRPr="00B23FE7" w:rsidRDefault="00B23FE7" w:rsidP="00B23FE7">
                        <w:pPr>
                          <w:rPr>
                            <w:rFonts w:ascii="Arial" w:hAnsi="Arial" w:cs="Arial"/>
                            <w:color w:val="222222"/>
                          </w:rPr>
                        </w:pPr>
                      </w:p>
                    </w:tc>
                  </w:tr>
                </w:tbl>
                <w:p w14:paraId="506CF7AD" w14:textId="77777777" w:rsidR="00B23FE7" w:rsidRPr="00B23FE7" w:rsidRDefault="00B23FE7" w:rsidP="00B23FE7">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B23FE7" w:rsidRPr="00B23FE7" w14:paraId="38876DB3" w14:textId="77777777" w:rsidTr="00B23FE7">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B23FE7" w:rsidRPr="00B23FE7" w14:paraId="1DBD49C1" w14:textId="77777777" w:rsidTr="00B23FE7">
                          <w:tc>
                            <w:tcPr>
                              <w:tcW w:w="0" w:type="auto"/>
                              <w:tcMar>
                                <w:top w:w="150" w:type="dxa"/>
                                <w:left w:w="600" w:type="dxa"/>
                                <w:bottom w:w="150" w:type="dxa"/>
                                <w:right w:w="600" w:type="dxa"/>
                              </w:tcMar>
                              <w:hideMark/>
                            </w:tcPr>
                            <w:p w14:paraId="7F66970A" w14:textId="77777777" w:rsidR="00B23FE7" w:rsidRPr="00B23FE7" w:rsidRDefault="00B23FE7" w:rsidP="00B23FE7">
                              <w:pPr>
                                <w:divId w:val="143745828"/>
                                <w:rPr>
                                  <w:rFonts w:ascii="Arial" w:hAnsi="Arial" w:cs="Arial"/>
                                  <w:color w:val="2E2F2F"/>
                                  <w:sz w:val="21"/>
                                  <w:szCs w:val="21"/>
                                </w:rPr>
                              </w:pPr>
                              <w:r w:rsidRPr="00B23FE7">
                                <w:rPr>
                                  <w:rFonts w:ascii="Arial" w:hAnsi="Arial" w:cs="Arial"/>
                                  <w:color w:val="000000"/>
                                  <w:sz w:val="21"/>
                                  <w:szCs w:val="21"/>
                                </w:rPr>
                                <w:lastRenderedPageBreak/>
                                <w:t>From crew and cargo launches to the International Space Station to the X-57 All-Electric Aircraft, we are preparing for our future by exploring the secrets of the universe—all for the benefit of humanity. </w:t>
                              </w:r>
                            </w:p>
                          </w:tc>
                        </w:tr>
                      </w:tbl>
                      <w:p w14:paraId="01C332FB" w14:textId="77777777" w:rsidR="00B23FE7" w:rsidRPr="00B23FE7" w:rsidRDefault="00B23FE7" w:rsidP="00B23FE7">
                        <w:pPr>
                          <w:rPr>
                            <w:rFonts w:ascii="Arial" w:hAnsi="Arial" w:cs="Arial"/>
                            <w:color w:val="222222"/>
                          </w:rPr>
                        </w:pPr>
                      </w:p>
                    </w:tc>
                  </w:tr>
                </w:tbl>
                <w:p w14:paraId="3E882D71" w14:textId="77777777" w:rsidR="00B23FE7" w:rsidRPr="00B23FE7" w:rsidRDefault="00B23FE7" w:rsidP="00B23FE7">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B23FE7" w:rsidRPr="00B23FE7" w14:paraId="6887A982" w14:textId="77777777" w:rsidTr="00B23FE7">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B23FE7" w:rsidRPr="00B23FE7" w14:paraId="4A71C4DA" w14:textId="77777777" w:rsidTr="00B23FE7">
                          <w:tc>
                            <w:tcPr>
                              <w:tcW w:w="0" w:type="auto"/>
                              <w:tcMar>
                                <w:top w:w="150" w:type="dxa"/>
                                <w:left w:w="600" w:type="dxa"/>
                                <w:bottom w:w="150" w:type="dxa"/>
                                <w:right w:w="600" w:type="dxa"/>
                              </w:tcMar>
                              <w:vAlign w:val="center"/>
                              <w:hideMark/>
                            </w:tcPr>
                            <w:tbl>
                              <w:tblPr>
                                <w:tblW w:w="9000" w:type="dxa"/>
                                <w:tblCellMar>
                                  <w:top w:w="15" w:type="dxa"/>
                                  <w:left w:w="15" w:type="dxa"/>
                                  <w:bottom w:w="15" w:type="dxa"/>
                                  <w:right w:w="15" w:type="dxa"/>
                                </w:tblCellMar>
                                <w:tblLook w:val="04A0" w:firstRow="1" w:lastRow="0" w:firstColumn="1" w:lastColumn="0" w:noHBand="0" w:noVBand="1"/>
                              </w:tblPr>
                              <w:tblGrid>
                                <w:gridCol w:w="9000"/>
                              </w:tblGrid>
                              <w:tr w:rsidR="00B23FE7" w:rsidRPr="00B23FE7" w14:paraId="002396E7" w14:textId="77777777">
                                <w:tc>
                                  <w:tcPr>
                                    <w:tcW w:w="0" w:type="auto"/>
                                    <w:tcMar>
                                      <w:top w:w="0" w:type="dxa"/>
                                      <w:left w:w="0" w:type="dxa"/>
                                      <w:bottom w:w="0" w:type="dxa"/>
                                      <w:right w:w="0" w:type="dxa"/>
                                    </w:tcMar>
                                    <w:hideMark/>
                                  </w:tcPr>
                                  <w:tbl>
                                    <w:tblPr>
                                      <w:tblW w:w="0" w:type="auto"/>
                                      <w:jc w:val="center"/>
                                      <w:shd w:val="clear" w:color="auto" w:fill="294B93"/>
                                      <w:tblCellMar>
                                        <w:left w:w="0" w:type="dxa"/>
                                        <w:right w:w="0" w:type="dxa"/>
                                      </w:tblCellMar>
                                      <w:tblLook w:val="04A0" w:firstRow="1" w:lastRow="0" w:firstColumn="1" w:lastColumn="0" w:noHBand="0" w:noVBand="1"/>
                                    </w:tblPr>
                                    <w:tblGrid>
                                      <w:gridCol w:w="1974"/>
                                    </w:tblGrid>
                                    <w:tr w:rsidR="00B23FE7" w:rsidRPr="00B23FE7" w14:paraId="16D1EE1F" w14:textId="77777777">
                                      <w:trPr>
                                        <w:jc w:val="center"/>
                                      </w:trPr>
                                      <w:tc>
                                        <w:tcPr>
                                          <w:tcW w:w="0" w:type="auto"/>
                                          <w:shd w:val="clear" w:color="auto" w:fill="294B93"/>
                                          <w:tcMar>
                                            <w:top w:w="225" w:type="dxa"/>
                                            <w:left w:w="450" w:type="dxa"/>
                                            <w:bottom w:w="225" w:type="dxa"/>
                                            <w:right w:w="450" w:type="dxa"/>
                                          </w:tcMar>
                                          <w:hideMark/>
                                        </w:tcPr>
                                        <w:p w14:paraId="0944287D" w14:textId="77777777" w:rsidR="00B23FE7" w:rsidRPr="00B23FE7" w:rsidRDefault="00000000" w:rsidP="00B23FE7">
                                          <w:pPr>
                                            <w:jc w:val="center"/>
                                            <w:divId w:val="984507535"/>
                                            <w:rPr>
                                              <w:rFonts w:ascii="Arial" w:hAnsi="Arial" w:cs="Arial"/>
                                              <w:color w:val="FFFFFF"/>
                                              <w:sz w:val="21"/>
                                              <w:szCs w:val="21"/>
                                            </w:rPr>
                                          </w:pPr>
                                          <w:hyperlink r:id="rId23" w:tgtFrame="_blank" w:history="1">
                                            <w:r w:rsidR="00B23FE7" w:rsidRPr="00B23FE7">
                                              <w:rPr>
                                                <w:rFonts w:ascii="Arial" w:hAnsi="Arial" w:cs="Arial"/>
                                                <w:color w:val="FFFFFF"/>
                                                <w:sz w:val="21"/>
                                                <w:szCs w:val="21"/>
                                                <w:u w:val="single"/>
                                              </w:rPr>
                                              <w:t>Watch Now</w:t>
                                            </w:r>
                                          </w:hyperlink>
                                        </w:p>
                                      </w:tc>
                                    </w:tr>
                                  </w:tbl>
                                  <w:p w14:paraId="0EA8E345" w14:textId="77777777" w:rsidR="00B23FE7" w:rsidRPr="00B23FE7" w:rsidRDefault="00B23FE7" w:rsidP="00B23FE7">
                                    <w:pPr>
                                      <w:jc w:val="center"/>
                                      <w:rPr>
                                        <w:rFonts w:ascii="Arial" w:hAnsi="Arial" w:cs="Arial"/>
                                        <w:color w:val="FFFFFF"/>
                                        <w:sz w:val="21"/>
                                        <w:szCs w:val="21"/>
                                      </w:rPr>
                                    </w:pPr>
                                  </w:p>
                                </w:tc>
                              </w:tr>
                            </w:tbl>
                            <w:p w14:paraId="7060BE4F" w14:textId="77777777" w:rsidR="00B23FE7" w:rsidRPr="00B23FE7" w:rsidRDefault="00B23FE7" w:rsidP="00B23FE7">
                              <w:pPr>
                                <w:rPr>
                                  <w:rFonts w:ascii="Arial" w:hAnsi="Arial" w:cs="Arial"/>
                                  <w:color w:val="FFFFFF"/>
                                  <w:sz w:val="21"/>
                                  <w:szCs w:val="21"/>
                                </w:rPr>
                              </w:pPr>
                            </w:p>
                          </w:tc>
                        </w:tr>
                      </w:tbl>
                      <w:p w14:paraId="0999B37E" w14:textId="77777777" w:rsidR="00B23FE7" w:rsidRPr="00B23FE7" w:rsidRDefault="00B23FE7" w:rsidP="00B23FE7">
                        <w:pPr>
                          <w:rPr>
                            <w:rFonts w:ascii="Arial" w:hAnsi="Arial" w:cs="Arial"/>
                            <w:color w:val="222222"/>
                          </w:rPr>
                        </w:pPr>
                      </w:p>
                    </w:tc>
                  </w:tr>
                </w:tbl>
                <w:p w14:paraId="4FB28E5B" w14:textId="2D6AE4D1" w:rsidR="00EF5E5C" w:rsidRPr="00EF5E5C" w:rsidRDefault="00EF5E5C" w:rsidP="00EF5E5C">
                  <w:pPr>
                    <w:jc w:val="center"/>
                  </w:pPr>
                </w:p>
              </w:tc>
            </w:tr>
          </w:tbl>
          <w:p w14:paraId="3D4BB00D" w14:textId="77777777" w:rsidR="00EF5E5C" w:rsidRPr="00EF5E5C" w:rsidRDefault="00EF5E5C" w:rsidP="00EF5E5C">
            <w:pPr>
              <w:rPr>
                <w:rFonts w:ascii="Arial" w:hAnsi="Arial" w:cs="Arial"/>
                <w:color w:val="222222"/>
              </w:rPr>
            </w:pPr>
          </w:p>
        </w:tc>
      </w:tr>
    </w:tbl>
    <w:p w14:paraId="71D4813E" w14:textId="77777777" w:rsidR="00EF5E5C" w:rsidRPr="00EF5E5C" w:rsidRDefault="00EF5E5C" w:rsidP="00EF5E5C">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EF5E5C" w:rsidRPr="00EF5E5C" w14:paraId="0CDBE34D" w14:textId="77777777" w:rsidTr="00EF5E5C">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EF5E5C" w:rsidRPr="00EF5E5C" w14:paraId="64290F2F" w14:textId="77777777" w:rsidTr="00EF5E5C">
              <w:tc>
                <w:tcPr>
                  <w:tcW w:w="0" w:type="auto"/>
                  <w:tcMar>
                    <w:top w:w="150" w:type="dxa"/>
                    <w:left w:w="0" w:type="dxa"/>
                    <w:bottom w:w="150" w:type="dxa"/>
                    <w:right w:w="0" w:type="dxa"/>
                  </w:tcMar>
                  <w:hideMark/>
                </w:tcPr>
                <w:p w14:paraId="3AAB9968" w14:textId="41D4850D" w:rsidR="00EF5E5C" w:rsidRPr="00EF5E5C" w:rsidRDefault="00EF5E5C" w:rsidP="00EF5E5C">
                  <w:pPr>
                    <w:jc w:val="center"/>
                    <w:divId w:val="999893962"/>
                  </w:pPr>
                </w:p>
              </w:tc>
            </w:tr>
          </w:tbl>
          <w:p w14:paraId="16386734" w14:textId="77777777" w:rsidR="00EF5E5C" w:rsidRPr="00EF5E5C" w:rsidRDefault="00EF5E5C" w:rsidP="00EF5E5C">
            <w:pPr>
              <w:rPr>
                <w:rFonts w:ascii="Arial" w:hAnsi="Arial" w:cs="Arial"/>
                <w:color w:val="222222"/>
              </w:rPr>
            </w:pPr>
          </w:p>
        </w:tc>
      </w:tr>
    </w:tbl>
    <w:p w14:paraId="6AABB74B" w14:textId="77777777" w:rsidR="00EF5E5C" w:rsidRPr="00EF5E5C" w:rsidRDefault="00EF5E5C" w:rsidP="00EF5E5C">
      <w:pPr>
        <w:rPr>
          <w:vanish/>
        </w:rPr>
      </w:pPr>
    </w:p>
    <w:p w14:paraId="599AA224" w14:textId="77777777" w:rsidR="00EF5E5C" w:rsidRDefault="00EF5E5C" w:rsidP="009C42BF">
      <w:pPr>
        <w:widowControl w:val="0"/>
        <w:pBdr>
          <w:bottom w:val="single" w:sz="12" w:space="1" w:color="auto"/>
        </w:pBdr>
        <w:contextualSpacing/>
      </w:pPr>
    </w:p>
    <w:p w14:paraId="1B035F3B" w14:textId="6B691ACB" w:rsidR="005A7E93" w:rsidRDefault="005A7E93" w:rsidP="009C42BF">
      <w:pPr>
        <w:widowControl w:val="0"/>
        <w:contextualSpacing/>
        <w:rPr>
          <w:b/>
          <w:bCs/>
        </w:rPr>
      </w:pPr>
    </w:p>
    <w:p w14:paraId="43645CB9" w14:textId="395461FF" w:rsidR="005B44BB" w:rsidRPr="00B05FFD" w:rsidRDefault="00B05FFD" w:rsidP="005B44BB">
      <w:pPr>
        <w:textAlignment w:val="baseline"/>
        <w:rPr>
          <w:color w:val="224466"/>
          <w:sz w:val="18"/>
          <w:szCs w:val="18"/>
        </w:rPr>
      </w:pPr>
      <w:r w:rsidRPr="00B05FFD">
        <w:rPr>
          <w:b/>
          <w:bCs/>
          <w:color w:val="222222"/>
          <w:sz w:val="32"/>
          <w:szCs w:val="32"/>
          <w:shd w:val="clear" w:color="auto" w:fill="FFFFFF"/>
        </w:rPr>
        <w:t>W1AW 2023 Winter Operating Schedule</w:t>
      </w:r>
      <w:r w:rsidRPr="00B05FFD">
        <w:rPr>
          <w:color w:val="222222"/>
        </w:rPr>
        <w:br/>
      </w:r>
      <w:r w:rsidRPr="00B05FFD">
        <w:rPr>
          <w:color w:val="222222"/>
        </w:rPr>
        <w:br/>
      </w:r>
      <w:r w:rsidRPr="00B05FFD">
        <w:rPr>
          <w:color w:val="222222"/>
          <w:shd w:val="clear" w:color="auto" w:fill="FFFFFF"/>
        </w:rPr>
        <w:t>Morning Schedule:</w:t>
      </w:r>
      <w:r w:rsidRPr="00B05FFD">
        <w:rPr>
          <w:color w:val="222222"/>
        </w:rPr>
        <w:br/>
      </w:r>
      <w:r w:rsidRPr="00B05FFD">
        <w:rPr>
          <w:color w:val="222222"/>
        </w:rPr>
        <w:br/>
      </w:r>
      <w:r w:rsidRPr="00B05FFD">
        <w:rPr>
          <w:color w:val="222222"/>
          <w:shd w:val="clear" w:color="auto" w:fill="FFFFFF"/>
        </w:rPr>
        <w:t>Time                  Mode     Days</w:t>
      </w:r>
      <w:r w:rsidRPr="00B05FFD">
        <w:rPr>
          <w:color w:val="222222"/>
        </w:rPr>
        <w:br/>
      </w:r>
      <w:r w:rsidRPr="00B05FFD">
        <w:rPr>
          <w:color w:val="222222"/>
          <w:shd w:val="clear" w:color="auto" w:fill="FFFFFF"/>
        </w:rPr>
        <w:t>-------------------   ----     ---------</w:t>
      </w:r>
      <w:r w:rsidRPr="00B05FFD">
        <w:rPr>
          <w:color w:val="222222"/>
        </w:rPr>
        <w:br/>
      </w:r>
      <w:r w:rsidRPr="00B05FFD">
        <w:rPr>
          <w:color w:val="222222"/>
          <w:shd w:val="clear" w:color="auto" w:fill="FFFFFF"/>
        </w:rPr>
        <w:t>1400 UTC (9 AM EST)   CWs      Wed, Fri</w:t>
      </w:r>
      <w:r w:rsidRPr="00B05FFD">
        <w:rPr>
          <w:color w:val="222222"/>
        </w:rPr>
        <w:br/>
      </w:r>
      <w:r w:rsidRPr="00B05FFD">
        <w:rPr>
          <w:color w:val="222222"/>
          <w:shd w:val="clear" w:color="auto" w:fill="FFFFFF"/>
        </w:rPr>
        <w:t>1400 UTC (9 AM EST)   </w:t>
      </w:r>
      <w:proofErr w:type="spellStart"/>
      <w:r w:rsidRPr="00B05FFD">
        <w:rPr>
          <w:color w:val="222222"/>
          <w:shd w:val="clear" w:color="auto" w:fill="FFFFFF"/>
        </w:rPr>
        <w:t>CWf</w:t>
      </w:r>
      <w:proofErr w:type="spellEnd"/>
      <w:r w:rsidRPr="00B05FFD">
        <w:rPr>
          <w:color w:val="222222"/>
          <w:shd w:val="clear" w:color="auto" w:fill="FFFFFF"/>
        </w:rPr>
        <w:t>      Tue, Thu</w:t>
      </w:r>
      <w:r w:rsidRPr="00B05FFD">
        <w:rPr>
          <w:color w:val="222222"/>
        </w:rPr>
        <w:br/>
      </w:r>
      <w:r w:rsidRPr="00B05FFD">
        <w:rPr>
          <w:color w:val="222222"/>
        </w:rPr>
        <w:br/>
      </w:r>
      <w:r w:rsidRPr="00B05FFD">
        <w:rPr>
          <w:color w:val="222222"/>
          <w:shd w:val="clear" w:color="auto" w:fill="FFFFFF"/>
        </w:rPr>
        <w:t>Daily Visitor Operating Hours:</w:t>
      </w:r>
      <w:r w:rsidRPr="00B05FFD">
        <w:rPr>
          <w:color w:val="222222"/>
        </w:rPr>
        <w:br/>
      </w:r>
      <w:r w:rsidRPr="00B05FFD">
        <w:rPr>
          <w:color w:val="222222"/>
        </w:rPr>
        <w:br/>
      </w:r>
      <w:r w:rsidRPr="00B05FFD">
        <w:rPr>
          <w:color w:val="222222"/>
          <w:shd w:val="clear" w:color="auto" w:fill="FFFFFF"/>
        </w:rPr>
        <w:t>1500 UTC to 2045 UTC - (10 AM to 3:45 PM EST)</w:t>
      </w:r>
      <w:r w:rsidRPr="00B05FFD">
        <w:rPr>
          <w:color w:val="222222"/>
        </w:rPr>
        <w:br/>
      </w:r>
      <w:r w:rsidRPr="00B05FFD">
        <w:rPr>
          <w:color w:val="222222"/>
        </w:rPr>
        <w:br/>
      </w:r>
      <w:r w:rsidRPr="00B05FFD">
        <w:rPr>
          <w:color w:val="222222"/>
          <w:shd w:val="clear" w:color="auto" w:fill="FFFFFF"/>
        </w:rPr>
        <w:t>Afternoon/Evening Schedule:</w:t>
      </w:r>
      <w:r w:rsidRPr="00B05FFD">
        <w:rPr>
          <w:color w:val="222222"/>
        </w:rPr>
        <w:br/>
      </w:r>
      <w:r w:rsidRPr="00B05FFD">
        <w:rPr>
          <w:color w:val="222222"/>
        </w:rPr>
        <w:br/>
      </w:r>
      <w:r w:rsidRPr="00B05FFD">
        <w:rPr>
          <w:color w:val="222222"/>
          <w:shd w:val="clear" w:color="auto" w:fill="FFFFFF"/>
        </w:rPr>
        <w:t xml:space="preserve">2100 UTC (4 PM EST)    </w:t>
      </w:r>
      <w:proofErr w:type="spellStart"/>
      <w:r w:rsidRPr="00B05FFD">
        <w:rPr>
          <w:color w:val="222222"/>
          <w:shd w:val="clear" w:color="auto" w:fill="FFFFFF"/>
        </w:rPr>
        <w:t>CWf</w:t>
      </w:r>
      <w:proofErr w:type="spellEnd"/>
      <w:r w:rsidRPr="00B05FFD">
        <w:rPr>
          <w:color w:val="222222"/>
          <w:shd w:val="clear" w:color="auto" w:fill="FFFFFF"/>
        </w:rPr>
        <w:t>      Mon, Wed, Fri</w:t>
      </w:r>
      <w:r w:rsidRPr="00B05FFD">
        <w:rPr>
          <w:color w:val="222222"/>
        </w:rPr>
        <w:br/>
      </w:r>
      <w:r w:rsidRPr="00B05FFD">
        <w:rPr>
          <w:color w:val="222222"/>
          <w:shd w:val="clear" w:color="auto" w:fill="FFFFFF"/>
        </w:rPr>
        <w:t>2100  "      "         CWs      Tue, Thu</w:t>
      </w:r>
      <w:r w:rsidRPr="00B05FFD">
        <w:rPr>
          <w:color w:val="222222"/>
        </w:rPr>
        <w:br/>
      </w:r>
      <w:r w:rsidRPr="00B05FFD">
        <w:rPr>
          <w:color w:val="222222"/>
          <w:shd w:val="clear" w:color="auto" w:fill="FFFFFF"/>
        </w:rPr>
        <w:t xml:space="preserve">2200  "  (5 PM EST)    </w:t>
      </w:r>
      <w:proofErr w:type="spellStart"/>
      <w:r w:rsidRPr="00B05FFD">
        <w:rPr>
          <w:color w:val="222222"/>
          <w:shd w:val="clear" w:color="auto" w:fill="FFFFFF"/>
        </w:rPr>
        <w:t>CWb</w:t>
      </w:r>
      <w:proofErr w:type="spellEnd"/>
      <w:r w:rsidRPr="00B05FFD">
        <w:rPr>
          <w:color w:val="222222"/>
          <w:shd w:val="clear" w:color="auto" w:fill="FFFFFF"/>
        </w:rPr>
        <w:t>      Daily</w:t>
      </w:r>
      <w:r w:rsidRPr="00B05FFD">
        <w:rPr>
          <w:color w:val="222222"/>
        </w:rPr>
        <w:br/>
      </w:r>
      <w:r w:rsidRPr="00B05FFD">
        <w:rPr>
          <w:color w:val="222222"/>
          <w:shd w:val="clear" w:color="auto" w:fill="FFFFFF"/>
        </w:rPr>
        <w:t>2300  "  (6 PM EST)    DIGITAL  Daily</w:t>
      </w:r>
      <w:r w:rsidRPr="00B05FFD">
        <w:rPr>
          <w:color w:val="222222"/>
        </w:rPr>
        <w:br/>
      </w:r>
      <w:r w:rsidRPr="00B05FFD">
        <w:rPr>
          <w:color w:val="222222"/>
          <w:shd w:val="clear" w:color="auto" w:fill="FFFFFF"/>
        </w:rPr>
        <w:t>0000  "  (7 PM EST)    CWs      Mon, Wed, Fri</w:t>
      </w:r>
      <w:r w:rsidRPr="00B05FFD">
        <w:rPr>
          <w:color w:val="222222"/>
        </w:rPr>
        <w:br/>
      </w:r>
      <w:r w:rsidRPr="00B05FFD">
        <w:rPr>
          <w:color w:val="222222"/>
          <w:shd w:val="clear" w:color="auto" w:fill="FFFFFF"/>
        </w:rPr>
        <w:t>0000  "      "         </w:t>
      </w:r>
      <w:proofErr w:type="spellStart"/>
      <w:r w:rsidRPr="00B05FFD">
        <w:rPr>
          <w:color w:val="222222"/>
          <w:shd w:val="clear" w:color="auto" w:fill="FFFFFF"/>
        </w:rPr>
        <w:t>CWf</w:t>
      </w:r>
      <w:proofErr w:type="spellEnd"/>
      <w:r w:rsidRPr="00B05FFD">
        <w:rPr>
          <w:color w:val="222222"/>
          <w:shd w:val="clear" w:color="auto" w:fill="FFFFFF"/>
        </w:rPr>
        <w:t>      Tue, Thu</w:t>
      </w:r>
      <w:r w:rsidRPr="00B05FFD">
        <w:rPr>
          <w:color w:val="222222"/>
        </w:rPr>
        <w:br/>
      </w:r>
      <w:r w:rsidRPr="00B05FFD">
        <w:rPr>
          <w:color w:val="222222"/>
          <w:shd w:val="clear" w:color="auto" w:fill="FFFFFF"/>
        </w:rPr>
        <w:t xml:space="preserve">0100  "  (8 PM EST)    </w:t>
      </w:r>
      <w:proofErr w:type="spellStart"/>
      <w:r w:rsidRPr="00B05FFD">
        <w:rPr>
          <w:color w:val="222222"/>
          <w:shd w:val="clear" w:color="auto" w:fill="FFFFFF"/>
        </w:rPr>
        <w:t>CWb</w:t>
      </w:r>
      <w:proofErr w:type="spellEnd"/>
      <w:r w:rsidRPr="00B05FFD">
        <w:rPr>
          <w:color w:val="222222"/>
          <w:shd w:val="clear" w:color="auto" w:fill="FFFFFF"/>
        </w:rPr>
        <w:t>      Daily</w:t>
      </w:r>
      <w:r w:rsidRPr="00B05FFD">
        <w:rPr>
          <w:color w:val="222222"/>
        </w:rPr>
        <w:br/>
      </w:r>
      <w:r w:rsidRPr="00B05FFD">
        <w:rPr>
          <w:color w:val="222222"/>
          <w:shd w:val="clear" w:color="auto" w:fill="FFFFFF"/>
        </w:rPr>
        <w:t>0200  "  (9 PM EST)    DIGITAL  Daily</w:t>
      </w:r>
      <w:r w:rsidRPr="00B05FFD">
        <w:rPr>
          <w:color w:val="222222"/>
        </w:rPr>
        <w:br/>
      </w:r>
      <w:r w:rsidRPr="00B05FFD">
        <w:rPr>
          <w:color w:val="222222"/>
          <w:shd w:val="clear" w:color="auto" w:fill="FFFFFF"/>
        </w:rPr>
        <w:t>0245  "  (9:45 PM EST) VOICE    Daily</w:t>
      </w:r>
      <w:r w:rsidRPr="00B05FFD">
        <w:rPr>
          <w:color w:val="222222"/>
        </w:rPr>
        <w:br/>
      </w:r>
      <w:r w:rsidRPr="00B05FFD">
        <w:rPr>
          <w:color w:val="222222"/>
          <w:shd w:val="clear" w:color="auto" w:fill="FFFFFF"/>
        </w:rPr>
        <w:t>0300  "  (10 PM EST)   </w:t>
      </w:r>
      <w:proofErr w:type="spellStart"/>
      <w:r w:rsidRPr="00B05FFD">
        <w:rPr>
          <w:color w:val="222222"/>
          <w:shd w:val="clear" w:color="auto" w:fill="FFFFFF"/>
        </w:rPr>
        <w:t>CWf</w:t>
      </w:r>
      <w:proofErr w:type="spellEnd"/>
      <w:r w:rsidRPr="00B05FFD">
        <w:rPr>
          <w:color w:val="222222"/>
          <w:shd w:val="clear" w:color="auto" w:fill="FFFFFF"/>
        </w:rPr>
        <w:t>      Mon, Wed, Fri</w:t>
      </w:r>
      <w:r w:rsidRPr="00B05FFD">
        <w:rPr>
          <w:color w:val="222222"/>
        </w:rPr>
        <w:br/>
      </w:r>
      <w:r w:rsidRPr="00B05FFD">
        <w:rPr>
          <w:color w:val="222222"/>
          <w:shd w:val="clear" w:color="auto" w:fill="FFFFFF"/>
        </w:rPr>
        <w:t>0300  "      "         CWs      Tue, Thu</w:t>
      </w:r>
      <w:r w:rsidRPr="00B05FFD">
        <w:rPr>
          <w:color w:val="222222"/>
        </w:rPr>
        <w:br/>
      </w:r>
      <w:r w:rsidRPr="00B05FFD">
        <w:rPr>
          <w:color w:val="222222"/>
          <w:shd w:val="clear" w:color="auto" w:fill="FFFFFF"/>
        </w:rPr>
        <w:t>0400  "  (11 PM EST)   </w:t>
      </w:r>
      <w:proofErr w:type="spellStart"/>
      <w:r w:rsidRPr="00B05FFD">
        <w:rPr>
          <w:color w:val="222222"/>
          <w:shd w:val="clear" w:color="auto" w:fill="FFFFFF"/>
        </w:rPr>
        <w:t>CWb</w:t>
      </w:r>
      <w:proofErr w:type="spellEnd"/>
      <w:r w:rsidRPr="00B05FFD">
        <w:rPr>
          <w:color w:val="222222"/>
          <w:shd w:val="clear" w:color="auto" w:fill="FFFFFF"/>
        </w:rPr>
        <w:t>      Daily</w:t>
      </w:r>
      <w:r w:rsidRPr="00B05FFD">
        <w:rPr>
          <w:color w:val="222222"/>
        </w:rPr>
        <w:br/>
      </w:r>
      <w:r w:rsidRPr="00B05FFD">
        <w:rPr>
          <w:color w:val="222222"/>
        </w:rPr>
        <w:br/>
      </w:r>
      <w:r w:rsidRPr="00B05FFD">
        <w:rPr>
          <w:color w:val="222222"/>
        </w:rPr>
        <w:br/>
      </w:r>
      <w:r w:rsidRPr="00B05FFD">
        <w:rPr>
          <w:color w:val="222222"/>
          <w:shd w:val="clear" w:color="auto" w:fill="FFFFFF"/>
        </w:rPr>
        <w:t>                         Frequencies (MHz)</w:t>
      </w:r>
      <w:r w:rsidRPr="00B05FFD">
        <w:rPr>
          <w:color w:val="222222"/>
        </w:rPr>
        <w:br/>
      </w:r>
      <w:r w:rsidRPr="00B05FFD">
        <w:rPr>
          <w:color w:val="222222"/>
          <w:shd w:val="clear" w:color="auto" w:fill="FFFFFF"/>
        </w:rPr>
        <w:t>                         -----------------</w:t>
      </w:r>
      <w:r w:rsidRPr="00B05FFD">
        <w:rPr>
          <w:color w:val="222222"/>
        </w:rPr>
        <w:br/>
      </w:r>
      <w:r w:rsidRPr="00B05FFD">
        <w:rPr>
          <w:color w:val="222222"/>
          <w:shd w:val="clear" w:color="auto" w:fill="FFFFFF"/>
        </w:rPr>
        <w:t>CW: 1.8025 3.5815 7.0475 14.0475 18.0975 21.0675 28.0675 50.350 147.555</w:t>
      </w:r>
      <w:r w:rsidRPr="00B05FFD">
        <w:rPr>
          <w:color w:val="222222"/>
        </w:rPr>
        <w:br/>
      </w:r>
      <w:r w:rsidRPr="00B05FFD">
        <w:rPr>
          <w:color w:val="222222"/>
          <w:shd w:val="clear" w:color="auto" w:fill="FFFFFF"/>
        </w:rPr>
        <w:lastRenderedPageBreak/>
        <w:t>DIGITAL: - 3.5975 7.095 14.095 18.1025 21.095 28.095 50.350 147.555</w:t>
      </w:r>
      <w:r w:rsidRPr="00B05FFD">
        <w:rPr>
          <w:color w:val="222222"/>
        </w:rPr>
        <w:br/>
      </w:r>
      <w:r w:rsidRPr="00B05FFD">
        <w:rPr>
          <w:color w:val="222222"/>
          <w:shd w:val="clear" w:color="auto" w:fill="FFFFFF"/>
        </w:rPr>
        <w:t>VOICE: 1.855 3.990 7.290 14.290 18.160 21.390 28.590 50.350 147.555</w:t>
      </w:r>
      <w:r w:rsidRPr="00B05FFD">
        <w:rPr>
          <w:color w:val="222222"/>
        </w:rPr>
        <w:br/>
      </w:r>
      <w:r w:rsidRPr="00B05FFD">
        <w:rPr>
          <w:color w:val="222222"/>
        </w:rPr>
        <w:br/>
      </w:r>
      <w:r w:rsidRPr="00B05FFD">
        <w:rPr>
          <w:color w:val="222222"/>
          <w:shd w:val="clear" w:color="auto" w:fill="FFFFFF"/>
        </w:rPr>
        <w:t>Notes:</w:t>
      </w:r>
      <w:r w:rsidRPr="00B05FFD">
        <w:rPr>
          <w:color w:val="222222"/>
        </w:rPr>
        <w:br/>
      </w:r>
      <w:r w:rsidRPr="00B05FFD">
        <w:rPr>
          <w:color w:val="222222"/>
        </w:rPr>
        <w:br/>
      </w:r>
      <w:r w:rsidRPr="00B05FFD">
        <w:rPr>
          <w:color w:val="222222"/>
          <w:shd w:val="clear" w:color="auto" w:fill="FFFFFF"/>
        </w:rPr>
        <w:t>CWs = Morse Code practice (slow) = 5, 7.5, 10, 13 and 15 WPM</w:t>
      </w:r>
      <w:r w:rsidRPr="00B05FFD">
        <w:rPr>
          <w:color w:val="222222"/>
        </w:rPr>
        <w:br/>
      </w:r>
      <w:proofErr w:type="spellStart"/>
      <w:r w:rsidRPr="00B05FFD">
        <w:rPr>
          <w:color w:val="222222"/>
          <w:shd w:val="clear" w:color="auto" w:fill="FFFFFF"/>
        </w:rPr>
        <w:t>CWf</w:t>
      </w:r>
      <w:proofErr w:type="spellEnd"/>
      <w:r w:rsidRPr="00B05FFD">
        <w:rPr>
          <w:color w:val="222222"/>
          <w:shd w:val="clear" w:color="auto" w:fill="FFFFFF"/>
        </w:rPr>
        <w:t xml:space="preserve"> = Morse Code practice (fast) = 35, 30, 25, 20, 15, 13 and 10 WPM </w:t>
      </w:r>
      <w:r w:rsidRPr="00B05FFD">
        <w:rPr>
          <w:color w:val="222222"/>
        </w:rPr>
        <w:br/>
      </w:r>
      <w:proofErr w:type="spellStart"/>
      <w:r w:rsidRPr="00B05FFD">
        <w:rPr>
          <w:color w:val="222222"/>
          <w:shd w:val="clear" w:color="auto" w:fill="FFFFFF"/>
        </w:rPr>
        <w:t>CWb</w:t>
      </w:r>
      <w:proofErr w:type="spellEnd"/>
      <w:r w:rsidRPr="00B05FFD">
        <w:rPr>
          <w:color w:val="222222"/>
          <w:shd w:val="clear" w:color="auto" w:fill="FFFFFF"/>
        </w:rPr>
        <w:t xml:space="preserve"> = Morse Code Bulletins = 18 WPM</w:t>
      </w:r>
      <w:r w:rsidRPr="00B05FFD">
        <w:rPr>
          <w:color w:val="222222"/>
        </w:rPr>
        <w:br/>
      </w:r>
      <w:r w:rsidRPr="00B05FFD">
        <w:rPr>
          <w:color w:val="222222"/>
        </w:rPr>
        <w:br/>
      </w:r>
      <w:r w:rsidRPr="00B05FFD">
        <w:rPr>
          <w:color w:val="222222"/>
          <w:shd w:val="clear" w:color="auto" w:fill="FFFFFF"/>
        </w:rPr>
        <w:t>CW frequencies include code practices, Qualifying Runs and CW</w:t>
      </w:r>
      <w:r>
        <w:rPr>
          <w:color w:val="222222"/>
        </w:rPr>
        <w:t xml:space="preserve"> </w:t>
      </w:r>
      <w:r w:rsidRPr="00B05FFD">
        <w:rPr>
          <w:color w:val="222222"/>
          <w:shd w:val="clear" w:color="auto" w:fill="FFFFFF"/>
        </w:rPr>
        <w:t>bulletins.</w:t>
      </w:r>
      <w:r w:rsidRPr="00B05FFD">
        <w:rPr>
          <w:color w:val="222222"/>
        </w:rPr>
        <w:br/>
      </w:r>
      <w:r w:rsidRPr="00B05FFD">
        <w:rPr>
          <w:color w:val="222222"/>
        </w:rPr>
        <w:br/>
      </w:r>
      <w:r w:rsidRPr="00B05FFD">
        <w:rPr>
          <w:color w:val="222222"/>
          <w:shd w:val="clear" w:color="auto" w:fill="FFFFFF"/>
        </w:rPr>
        <w:t>DIGITAL = BAUDOT (45.45 baud), BPSK31 and MFSK16 in a revolving</w:t>
      </w:r>
      <w:r>
        <w:rPr>
          <w:color w:val="222222"/>
        </w:rPr>
        <w:t xml:space="preserve"> </w:t>
      </w:r>
      <w:r w:rsidRPr="00B05FFD">
        <w:rPr>
          <w:color w:val="222222"/>
          <w:shd w:val="clear" w:color="auto" w:fill="FFFFFF"/>
        </w:rPr>
        <w:t>schedule.</w:t>
      </w:r>
      <w:r w:rsidRPr="00B05FFD">
        <w:rPr>
          <w:color w:val="222222"/>
        </w:rPr>
        <w:br/>
      </w:r>
      <w:r w:rsidRPr="00B05FFD">
        <w:rPr>
          <w:color w:val="222222"/>
        </w:rPr>
        <w:br/>
      </w:r>
      <w:r w:rsidRPr="00B05FFD">
        <w:rPr>
          <w:color w:val="222222"/>
          <w:shd w:val="clear" w:color="auto" w:fill="FFFFFF"/>
        </w:rPr>
        <w:t>Code practice texts are from QST, and the source of each practice is</w:t>
      </w:r>
      <w:r>
        <w:rPr>
          <w:color w:val="222222"/>
        </w:rPr>
        <w:t xml:space="preserve"> </w:t>
      </w:r>
      <w:r w:rsidRPr="00B05FFD">
        <w:rPr>
          <w:color w:val="222222"/>
          <w:shd w:val="clear" w:color="auto" w:fill="FFFFFF"/>
        </w:rPr>
        <w:t>given at the beginning of each practice and at the beginning of</w:t>
      </w:r>
      <w:r>
        <w:rPr>
          <w:color w:val="222222"/>
        </w:rPr>
        <w:t xml:space="preserve"> </w:t>
      </w:r>
      <w:r w:rsidRPr="00B05FFD">
        <w:rPr>
          <w:color w:val="222222"/>
          <w:shd w:val="clear" w:color="auto" w:fill="FFFFFF"/>
        </w:rPr>
        <w:t>alternate speeds.</w:t>
      </w:r>
      <w:r w:rsidRPr="00B05FFD">
        <w:rPr>
          <w:color w:val="222222"/>
        </w:rPr>
        <w:br/>
      </w:r>
      <w:r w:rsidRPr="00B05FFD">
        <w:rPr>
          <w:color w:val="222222"/>
        </w:rPr>
        <w:br/>
      </w:r>
      <w:r w:rsidRPr="00B05FFD">
        <w:rPr>
          <w:color w:val="222222"/>
          <w:shd w:val="clear" w:color="auto" w:fill="FFFFFF"/>
        </w:rPr>
        <w:t>On Tuesdays and Fridays at 2330 UTC (6:30 PM EST), Keplerian</w:t>
      </w:r>
      <w:r>
        <w:rPr>
          <w:color w:val="222222"/>
        </w:rPr>
        <w:t xml:space="preserve"> </w:t>
      </w:r>
      <w:r w:rsidRPr="00B05FFD">
        <w:rPr>
          <w:color w:val="222222"/>
          <w:shd w:val="clear" w:color="auto" w:fill="FFFFFF"/>
        </w:rPr>
        <w:t>Elements for active amateur satellites are sent on the regular</w:t>
      </w:r>
      <w:r>
        <w:rPr>
          <w:color w:val="222222"/>
        </w:rPr>
        <w:t xml:space="preserve"> </w:t>
      </w:r>
      <w:r w:rsidRPr="00B05FFD">
        <w:rPr>
          <w:color w:val="222222"/>
          <w:shd w:val="clear" w:color="auto" w:fill="FFFFFF"/>
        </w:rPr>
        <w:t>digital frequencies.</w:t>
      </w:r>
      <w:r w:rsidRPr="00B05FFD">
        <w:rPr>
          <w:color w:val="222222"/>
        </w:rPr>
        <w:br/>
      </w:r>
      <w:r w:rsidRPr="00B05FFD">
        <w:rPr>
          <w:color w:val="222222"/>
        </w:rPr>
        <w:br/>
      </w:r>
      <w:r w:rsidRPr="00B05FFD">
        <w:rPr>
          <w:color w:val="222222"/>
          <w:shd w:val="clear" w:color="auto" w:fill="FFFFFF"/>
        </w:rPr>
        <w:t>A DX bulletin replaces or is added to the regular bulletins between</w:t>
      </w:r>
      <w:r>
        <w:rPr>
          <w:color w:val="222222"/>
        </w:rPr>
        <w:t xml:space="preserve"> </w:t>
      </w:r>
      <w:r w:rsidRPr="00B05FFD">
        <w:rPr>
          <w:color w:val="222222"/>
          <w:shd w:val="clear" w:color="auto" w:fill="FFFFFF"/>
        </w:rPr>
        <w:t>0100 UTC (8 PM EST) Thursdays and 0100 UTC (8 PM EST) Fridays.</w:t>
      </w:r>
      <w:r w:rsidRPr="00B05FFD">
        <w:rPr>
          <w:color w:val="222222"/>
        </w:rPr>
        <w:br/>
      </w:r>
      <w:r w:rsidRPr="00B05FFD">
        <w:rPr>
          <w:color w:val="222222"/>
        </w:rPr>
        <w:br/>
      </w:r>
      <w:r w:rsidRPr="00B05FFD">
        <w:rPr>
          <w:color w:val="222222"/>
          <w:shd w:val="clear" w:color="auto" w:fill="FFFFFF"/>
        </w:rPr>
        <w:t>Audio from W1AW's CW code practices, CW/digital bulletins and phone</w:t>
      </w:r>
      <w:r>
        <w:rPr>
          <w:color w:val="222222"/>
        </w:rPr>
        <w:t xml:space="preserve"> </w:t>
      </w:r>
      <w:r w:rsidRPr="00B05FFD">
        <w:rPr>
          <w:color w:val="222222"/>
          <w:shd w:val="clear" w:color="auto" w:fill="FFFFFF"/>
        </w:rPr>
        <w:t>bulletin is available using EchoLink via the W1AW Conference Server</w:t>
      </w:r>
      <w:r>
        <w:rPr>
          <w:color w:val="222222"/>
        </w:rPr>
        <w:t xml:space="preserve"> </w:t>
      </w:r>
      <w:r w:rsidRPr="00B05FFD">
        <w:rPr>
          <w:color w:val="222222"/>
          <w:shd w:val="clear" w:color="auto" w:fill="FFFFFF"/>
        </w:rPr>
        <w:t>named "W1AWBDCT."  The monthly W1AW Qualifying Runs are presented</w:t>
      </w:r>
      <w:r>
        <w:rPr>
          <w:color w:val="222222"/>
        </w:rPr>
        <w:t xml:space="preserve"> </w:t>
      </w:r>
      <w:r w:rsidRPr="00B05FFD">
        <w:rPr>
          <w:color w:val="222222"/>
          <w:shd w:val="clear" w:color="auto" w:fill="FFFFFF"/>
        </w:rPr>
        <w:t>here as well.  The audio is sent in real-time and runs concurrently</w:t>
      </w:r>
      <w:r>
        <w:rPr>
          <w:color w:val="222222"/>
        </w:rPr>
        <w:t xml:space="preserve"> </w:t>
      </w:r>
      <w:r w:rsidRPr="00B05FFD">
        <w:rPr>
          <w:color w:val="222222"/>
          <w:shd w:val="clear" w:color="auto" w:fill="FFFFFF"/>
        </w:rPr>
        <w:t>with W1AW's regular transmission schedule.</w:t>
      </w:r>
      <w:r w:rsidRPr="00B05FFD">
        <w:rPr>
          <w:color w:val="222222"/>
        </w:rPr>
        <w:br/>
      </w:r>
      <w:r w:rsidRPr="00B05FFD">
        <w:rPr>
          <w:color w:val="222222"/>
        </w:rPr>
        <w:br/>
      </w:r>
      <w:r w:rsidRPr="00B05FFD">
        <w:rPr>
          <w:color w:val="222222"/>
          <w:shd w:val="clear" w:color="auto" w:fill="FFFFFF"/>
        </w:rPr>
        <w:t>All users who connect to the conference server are muted.  Please</w:t>
      </w:r>
      <w:r>
        <w:rPr>
          <w:color w:val="222222"/>
        </w:rPr>
        <w:t xml:space="preserve"> </w:t>
      </w:r>
      <w:r w:rsidRPr="00B05FFD">
        <w:rPr>
          <w:color w:val="222222"/>
          <w:shd w:val="clear" w:color="auto" w:fill="FFFFFF"/>
        </w:rPr>
        <w:t>note that any questions or comments about this server should not be</w:t>
      </w:r>
      <w:r>
        <w:rPr>
          <w:color w:val="222222"/>
        </w:rPr>
        <w:t xml:space="preserve"> </w:t>
      </w:r>
      <w:r w:rsidRPr="00B05FFD">
        <w:rPr>
          <w:color w:val="222222"/>
          <w:shd w:val="clear" w:color="auto" w:fill="FFFFFF"/>
        </w:rPr>
        <w:t>sent via the "Text" window in EchoLink. Please direct any questions</w:t>
      </w:r>
      <w:r>
        <w:rPr>
          <w:color w:val="222222"/>
        </w:rPr>
        <w:t xml:space="preserve"> </w:t>
      </w:r>
      <w:r w:rsidRPr="00B05FFD">
        <w:rPr>
          <w:color w:val="222222"/>
          <w:shd w:val="clear" w:color="auto" w:fill="FFFFFF"/>
        </w:rPr>
        <w:t>or comments to </w:t>
      </w:r>
      <w:hyperlink r:id="rId24" w:tgtFrame="_blank" w:history="1">
        <w:r w:rsidRPr="00B05FFD">
          <w:rPr>
            <w:color w:val="1155CC"/>
            <w:u w:val="single"/>
            <w:shd w:val="clear" w:color="auto" w:fill="FFFFFF"/>
          </w:rPr>
          <w:t>w1aw@arrl.org</w:t>
        </w:r>
      </w:hyperlink>
      <w:r w:rsidRPr="00B05FFD">
        <w:rPr>
          <w:color w:val="222222"/>
          <w:shd w:val="clear" w:color="auto" w:fill="FFFFFF"/>
        </w:rPr>
        <w:t> .</w:t>
      </w:r>
      <w:r w:rsidRPr="00B05FFD">
        <w:rPr>
          <w:color w:val="222222"/>
        </w:rPr>
        <w:br/>
      </w:r>
      <w:r w:rsidRPr="00B05FFD">
        <w:rPr>
          <w:color w:val="222222"/>
        </w:rPr>
        <w:br/>
      </w:r>
      <w:r w:rsidRPr="00B05FFD">
        <w:rPr>
          <w:color w:val="222222"/>
          <w:shd w:val="clear" w:color="auto" w:fill="FFFFFF"/>
        </w:rPr>
        <w:t>In a communications emergency, monitor W1AW for special bulletins as</w:t>
      </w:r>
      <w:r>
        <w:rPr>
          <w:color w:val="222222"/>
        </w:rPr>
        <w:t xml:space="preserve"> </w:t>
      </w:r>
      <w:r w:rsidRPr="00B05FFD">
        <w:rPr>
          <w:color w:val="222222"/>
          <w:shd w:val="clear" w:color="auto" w:fill="FFFFFF"/>
        </w:rPr>
        <w:t>follows: Voice on the hour, Digital at 15 minutes past the hour, and</w:t>
      </w:r>
      <w:r>
        <w:rPr>
          <w:color w:val="222222"/>
        </w:rPr>
        <w:t xml:space="preserve"> </w:t>
      </w:r>
      <w:r w:rsidRPr="00B05FFD">
        <w:rPr>
          <w:color w:val="222222"/>
          <w:shd w:val="clear" w:color="auto" w:fill="FFFFFF"/>
        </w:rPr>
        <w:t>CW on the half hour.</w:t>
      </w:r>
      <w:r w:rsidRPr="00B05FFD">
        <w:rPr>
          <w:color w:val="222222"/>
        </w:rPr>
        <w:br/>
      </w:r>
      <w:r w:rsidRPr="00B05FFD">
        <w:rPr>
          <w:color w:val="222222"/>
        </w:rPr>
        <w:br/>
      </w:r>
      <w:r w:rsidRPr="00B05FFD">
        <w:rPr>
          <w:color w:val="222222"/>
          <w:shd w:val="clear" w:color="auto" w:fill="FFFFFF"/>
        </w:rPr>
        <w:t>All licensed amateurs may operate the station from 1500 UTC to 2045</w:t>
      </w:r>
      <w:r>
        <w:rPr>
          <w:color w:val="222222"/>
        </w:rPr>
        <w:t xml:space="preserve"> </w:t>
      </w:r>
      <w:r w:rsidRPr="00B05FFD">
        <w:rPr>
          <w:color w:val="222222"/>
          <w:shd w:val="clear" w:color="auto" w:fill="FFFFFF"/>
        </w:rPr>
        <w:t>UTC (10 AM to 3:45 PM EST).  Be sure to bring a reference copy of</w:t>
      </w:r>
      <w:r>
        <w:rPr>
          <w:color w:val="222222"/>
        </w:rPr>
        <w:t xml:space="preserve"> </w:t>
      </w:r>
      <w:r w:rsidRPr="00B05FFD">
        <w:rPr>
          <w:color w:val="222222"/>
          <w:shd w:val="clear" w:color="auto" w:fill="FFFFFF"/>
        </w:rPr>
        <w:t>your current FCC amateur radio license.</w:t>
      </w:r>
      <w:r w:rsidRPr="00B05FFD">
        <w:rPr>
          <w:color w:val="222222"/>
        </w:rPr>
        <w:br/>
      </w:r>
      <w:r w:rsidRPr="00B05FFD">
        <w:rPr>
          <w:color w:val="222222"/>
        </w:rPr>
        <w:br/>
      </w:r>
      <w:r w:rsidRPr="00B05FFD">
        <w:rPr>
          <w:color w:val="222222"/>
          <w:shd w:val="clear" w:color="auto" w:fill="FFFFFF"/>
        </w:rPr>
        <w:t>The weekly W1AW and monthly West Coast Qualifying Runs are sent on</w:t>
      </w:r>
      <w:r>
        <w:rPr>
          <w:color w:val="222222"/>
        </w:rPr>
        <w:t xml:space="preserve"> </w:t>
      </w:r>
      <w:r w:rsidRPr="00B05FFD">
        <w:rPr>
          <w:color w:val="222222"/>
          <w:shd w:val="clear" w:color="auto" w:fill="FFFFFF"/>
        </w:rPr>
        <w:t>the normal CW frequencies used for both code practice and bulletin</w:t>
      </w:r>
      <w:r>
        <w:rPr>
          <w:color w:val="222222"/>
        </w:rPr>
        <w:t xml:space="preserve"> </w:t>
      </w:r>
      <w:r w:rsidRPr="00B05FFD">
        <w:rPr>
          <w:color w:val="222222"/>
          <w:shd w:val="clear" w:color="auto" w:fill="FFFFFF"/>
        </w:rPr>
        <w:t>transmissions.  West Coast Qualifying Run stations may also use 3590</w:t>
      </w:r>
      <w:r>
        <w:rPr>
          <w:color w:val="222222"/>
        </w:rPr>
        <w:t xml:space="preserve"> </w:t>
      </w:r>
      <w:r w:rsidRPr="00B05FFD">
        <w:rPr>
          <w:color w:val="222222"/>
          <w:shd w:val="clear" w:color="auto" w:fill="FFFFFF"/>
        </w:rPr>
        <w:t>kHz.</w:t>
      </w:r>
      <w:r w:rsidRPr="00B05FFD">
        <w:rPr>
          <w:color w:val="222222"/>
        </w:rPr>
        <w:br/>
      </w:r>
      <w:r w:rsidRPr="00B05FFD">
        <w:rPr>
          <w:color w:val="222222"/>
        </w:rPr>
        <w:br/>
      </w:r>
      <w:r w:rsidRPr="00B05FFD">
        <w:rPr>
          <w:color w:val="222222"/>
          <w:shd w:val="clear" w:color="auto" w:fill="FFFFFF"/>
        </w:rPr>
        <w:t>The W1AW Operating Schedule may also be found on page 96 in the</w:t>
      </w:r>
      <w:r>
        <w:rPr>
          <w:color w:val="222222"/>
        </w:rPr>
        <w:t xml:space="preserve"> </w:t>
      </w:r>
      <w:r w:rsidRPr="00B05FFD">
        <w:rPr>
          <w:color w:val="222222"/>
          <w:shd w:val="clear" w:color="auto" w:fill="FFFFFF"/>
        </w:rPr>
        <w:t>January 2023 issue of QST or on the web at,</w:t>
      </w:r>
      <w:r>
        <w:rPr>
          <w:color w:val="222222"/>
        </w:rPr>
        <w:t xml:space="preserve"> </w:t>
      </w:r>
      <w:hyperlink r:id="rId25" w:history="1">
        <w:r w:rsidRPr="00B17DE6">
          <w:rPr>
            <w:rStyle w:val="Hyperlink"/>
            <w:shd w:val="clear" w:color="auto" w:fill="FFFFFF"/>
          </w:rPr>
          <w:t>http://www.arrl.org/w1aw-operating-schedule</w:t>
        </w:r>
      </w:hyperlink>
      <w:r w:rsidRPr="00B05FFD">
        <w:rPr>
          <w:color w:val="222222"/>
          <w:shd w:val="clear" w:color="auto" w:fill="FFFFFF"/>
        </w:rPr>
        <w:t> .</w:t>
      </w:r>
    </w:p>
    <w:p w14:paraId="0737AEEC" w14:textId="7E3E41F6" w:rsidR="005B44BB" w:rsidRDefault="005B44BB" w:rsidP="005B44BB">
      <w:pPr>
        <w:textAlignment w:val="baseline"/>
        <w:rPr>
          <w:color w:val="224466"/>
        </w:rPr>
      </w:pPr>
    </w:p>
    <w:p w14:paraId="35757D58" w14:textId="77565FEC" w:rsidR="005B44BB" w:rsidRDefault="005B44BB" w:rsidP="005B44BB">
      <w:pPr>
        <w:textAlignment w:val="baseline"/>
        <w:rPr>
          <w:color w:val="224466"/>
        </w:rPr>
      </w:pPr>
    </w:p>
    <w:p w14:paraId="484C499C" w14:textId="77777777" w:rsidR="00A43DE3" w:rsidRDefault="00A43DE3" w:rsidP="009C42BF">
      <w:pPr>
        <w:widowControl w:val="0"/>
        <w:contextualSpacing/>
        <w:rPr>
          <w:bCs/>
          <w:iCs/>
        </w:rPr>
      </w:pPr>
    </w:p>
    <w:p w14:paraId="08EEB69C" w14:textId="31B0D2EB" w:rsidR="00CA4AAA" w:rsidRPr="00EF5E5C" w:rsidRDefault="00CA4AAA" w:rsidP="009C42BF">
      <w:pPr>
        <w:widowControl w:val="0"/>
        <w:contextualSpacing/>
        <w:rPr>
          <w:b/>
          <w:i/>
          <w:sz w:val="40"/>
          <w:szCs w:val="40"/>
        </w:rPr>
      </w:pPr>
      <w:r w:rsidRPr="006F5C96">
        <w:rPr>
          <w:b/>
          <w:i/>
          <w:sz w:val="40"/>
          <w:szCs w:val="40"/>
        </w:rPr>
        <w:t>_____________________________________________</w:t>
      </w:r>
    </w:p>
    <w:p w14:paraId="4CA45166" w14:textId="5B5DD3F2" w:rsidR="007D17AD" w:rsidRDefault="00000000" w:rsidP="002D7E80">
      <w:pPr>
        <w:widowControl w:val="0"/>
        <w:shd w:val="clear" w:color="auto" w:fill="FFFFFF" w:themeFill="background1"/>
        <w:contextualSpacing/>
      </w:pPr>
      <w:r>
        <w:pict w14:anchorId="4C748E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24pt">
            <v:imagedata croptop="-65520f" cropbottom="65520f"/>
          </v:shape>
        </w:pict>
      </w:r>
    </w:p>
    <w:p w14:paraId="2A367849" w14:textId="77B8984A" w:rsidR="006029A1" w:rsidRPr="006029A1" w:rsidRDefault="006029A1" w:rsidP="006029A1">
      <w:pPr>
        <w:rPr>
          <w:sz w:val="38"/>
          <w:szCs w:val="38"/>
        </w:rPr>
      </w:pPr>
      <w:r w:rsidRPr="006029A1">
        <w:rPr>
          <w:sz w:val="38"/>
          <w:szCs w:val="38"/>
        </w:rPr>
        <w:t>Youth on the Air Camp 2023 Application Period Now Open</w:t>
      </w:r>
    </w:p>
    <w:p w14:paraId="06B162F6" w14:textId="7FB73AC7" w:rsidR="006029A1" w:rsidRPr="006029A1" w:rsidRDefault="006029A1" w:rsidP="006029A1">
      <w:pPr>
        <w:spacing w:before="120" w:after="150"/>
        <w:rPr>
          <w:color w:val="222222"/>
        </w:rPr>
      </w:pPr>
      <w:r w:rsidRPr="006029A1">
        <w:rPr>
          <w:noProof/>
          <w:color w:val="222222"/>
        </w:rPr>
        <w:drawing>
          <wp:anchor distT="57150" distB="57150" distL="57150" distR="57150" simplePos="0" relativeHeight="251665920" behindDoc="0" locked="0" layoutInCell="1" allowOverlap="0" wp14:anchorId="66550A56" wp14:editId="4BDF4584">
            <wp:simplePos x="0" y="0"/>
            <wp:positionH relativeFrom="column">
              <wp:posOffset>3824287</wp:posOffset>
            </wp:positionH>
            <wp:positionV relativeFrom="line">
              <wp:posOffset>78740</wp:posOffset>
            </wp:positionV>
            <wp:extent cx="1957070" cy="1957070"/>
            <wp:effectExtent l="0" t="0" r="0" b="0"/>
            <wp:wrapSquare wrapText="bothSides"/>
            <wp:docPr id="4"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text, clipar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57070" cy="1957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29A1">
        <w:rPr>
          <w:color w:val="222222"/>
        </w:rPr>
        <w:t>Applications are now being accepted for campers interested in attending Youth on the Air (YOTA) Camp 2023.</w:t>
      </w:r>
    </w:p>
    <w:p w14:paraId="5E2E340F" w14:textId="75F48DA1" w:rsidR="006029A1" w:rsidRPr="006029A1" w:rsidRDefault="006029A1" w:rsidP="006029A1">
      <w:pPr>
        <w:spacing w:before="120" w:after="150"/>
        <w:rPr>
          <w:color w:val="222222"/>
        </w:rPr>
      </w:pPr>
      <w:r w:rsidRPr="006029A1">
        <w:rPr>
          <w:color w:val="222222"/>
        </w:rPr>
        <w:t>Licensed amateur radio operators ages 15 through 25 are encouraged to apply online at </w:t>
      </w:r>
      <w:hyperlink r:id="rId27" w:tgtFrame="_blank" w:history="1">
        <w:r w:rsidRPr="006029A1">
          <w:rPr>
            <w:color w:val="1155CC"/>
            <w:u w:val="single"/>
          </w:rPr>
          <w:t>YouthOnTheAir.org</w:t>
        </w:r>
      </w:hyperlink>
      <w:r w:rsidRPr="006029A1">
        <w:rPr>
          <w:color w:val="222222"/>
        </w:rPr>
        <w:t>. The Radio Amateurs of Canada will be the local host for the 2023 YOTA Camp. It is scheduled to take place July 16 − 21, 2023, at the Carleton University campus in Ottawa, Ontario, Canada.</w:t>
      </w:r>
    </w:p>
    <w:p w14:paraId="2D90023C" w14:textId="77777777" w:rsidR="006029A1" w:rsidRPr="006029A1" w:rsidRDefault="006029A1" w:rsidP="006029A1">
      <w:pPr>
        <w:spacing w:before="120" w:after="150"/>
        <w:rPr>
          <w:color w:val="222222"/>
        </w:rPr>
      </w:pPr>
      <w:r w:rsidRPr="006029A1">
        <w:rPr>
          <w:color w:val="222222"/>
        </w:rPr>
        <w:t>Applications will be accepted through May 31, 2023, but for the best chance at being selected, applications should be submitted by 2359 UTC on January 15, 2023.</w:t>
      </w:r>
    </w:p>
    <w:p w14:paraId="08B28906" w14:textId="77777777" w:rsidR="006029A1" w:rsidRPr="006029A1" w:rsidRDefault="006029A1" w:rsidP="006029A1">
      <w:pPr>
        <w:spacing w:before="120" w:after="150"/>
        <w:rPr>
          <w:color w:val="222222"/>
        </w:rPr>
      </w:pPr>
      <w:r w:rsidRPr="006029A1">
        <w:rPr>
          <w:color w:val="222222"/>
        </w:rPr>
        <w:t>The application process is free. However, a $100 deposit is required upon acceptance. If a camper is unable to pay the deposit, they may be able to apply for a scholarship or waiver. Camp Director, Neil Rapp, WB9VPG, said campers are responsible for their transportation to the camp location, though some assistance may be available. Travel during camp events is provided.</w:t>
      </w:r>
    </w:p>
    <w:p w14:paraId="443F5AC2" w14:textId="77777777" w:rsidR="006029A1" w:rsidRPr="006029A1" w:rsidRDefault="006029A1" w:rsidP="006029A1">
      <w:pPr>
        <w:spacing w:before="120" w:after="150"/>
        <w:rPr>
          <w:color w:val="222222"/>
        </w:rPr>
      </w:pPr>
      <w:r w:rsidRPr="006029A1">
        <w:rPr>
          <w:color w:val="222222"/>
        </w:rPr>
        <w:t>Campers will be selected by the working group and notified by February 1. To encourage attendance from across the Americas, allocations for campers are being held open for various areas of North, Central, and South America. If countries do not use their allocation, or should someone within an allocation decline acceptance, those positions will be filled from the remaining pool of applicants. As this will be an ongoing process, everyone will not receive notification of acceptance at the same time. Preference will be given to first-time attendees.</w:t>
      </w:r>
    </w:p>
    <w:p w14:paraId="4D89AB6D" w14:textId="77777777" w:rsidR="006029A1" w:rsidRPr="006029A1" w:rsidRDefault="006029A1" w:rsidP="006029A1">
      <w:pPr>
        <w:spacing w:before="120" w:after="150"/>
        <w:rPr>
          <w:color w:val="222222"/>
        </w:rPr>
      </w:pPr>
      <w:r w:rsidRPr="006029A1">
        <w:rPr>
          <w:color w:val="222222"/>
        </w:rPr>
        <w:t>COVID-19 guidelines are still in effect and may have an impact on offering the camp. Currently, the outlook on offering the camp in July 2023 is positive. If the camp cannot be hosted, or would need to reschedule, all applicants will be notified as soon as possible. Appropriate requirements on masking and vaccination statuses will be announced as needed.</w:t>
      </w:r>
    </w:p>
    <w:p w14:paraId="35826477" w14:textId="77777777" w:rsidR="006029A1" w:rsidRPr="006029A1" w:rsidRDefault="006029A1" w:rsidP="006029A1">
      <w:pPr>
        <w:spacing w:before="120" w:after="150"/>
        <w:rPr>
          <w:color w:val="222222"/>
        </w:rPr>
      </w:pPr>
      <w:r w:rsidRPr="006029A1">
        <w:rPr>
          <w:color w:val="222222"/>
        </w:rPr>
        <w:t>A </w:t>
      </w:r>
      <w:hyperlink r:id="rId28" w:tgtFrame="_blank" w:history="1">
        <w:r w:rsidRPr="006029A1">
          <w:rPr>
            <w:color w:val="1155CC"/>
            <w:u w:val="single"/>
          </w:rPr>
          <w:t>YouTube</w:t>
        </w:r>
      </w:hyperlink>
      <w:r w:rsidRPr="006029A1">
        <w:rPr>
          <w:color w:val="222222"/>
        </w:rPr>
        <w:t> video is now available about the 2023 YOTA Camp. For details and additional information, contact the Camp Director Neil Rapp, WB9VPG, at </w:t>
      </w:r>
      <w:hyperlink r:id="rId29" w:tgtFrame="_blank" w:history="1">
        <w:r w:rsidRPr="006029A1">
          <w:rPr>
            <w:color w:val="1155CC"/>
            <w:u w:val="single"/>
          </w:rPr>
          <w:t>director@youthontheair.org</w:t>
        </w:r>
      </w:hyperlink>
      <w:r w:rsidRPr="006029A1">
        <w:rPr>
          <w:color w:val="222222"/>
        </w:rPr>
        <w:t>.</w:t>
      </w:r>
    </w:p>
    <w:p w14:paraId="2FC2E2DA" w14:textId="697BFA85" w:rsidR="003B22BF" w:rsidRDefault="003B22BF" w:rsidP="003B22BF"/>
    <w:p w14:paraId="54469DC0" w14:textId="341EBBFF" w:rsidR="00B05FFD" w:rsidRDefault="00B05FFD" w:rsidP="003B22BF"/>
    <w:p w14:paraId="2D26A311" w14:textId="77777777" w:rsidR="00B05FFD" w:rsidRPr="003B22BF" w:rsidRDefault="00B05FFD" w:rsidP="003B22BF">
      <w:pPr>
        <w:rPr>
          <w:vanish/>
        </w:rPr>
      </w:pPr>
    </w:p>
    <w:p w14:paraId="5425CEC4" w14:textId="77777777" w:rsidR="006029A1" w:rsidRDefault="006029A1" w:rsidP="009C42BF">
      <w:pPr>
        <w:widowControl w:val="0"/>
        <w:contextualSpacing/>
        <w:rPr>
          <w:b/>
          <w:i/>
          <w:sz w:val="40"/>
          <w:szCs w:val="40"/>
        </w:rPr>
      </w:pPr>
    </w:p>
    <w:p w14:paraId="6E997CE2" w14:textId="5185CCFF" w:rsidR="006029A1" w:rsidRPr="008024E2" w:rsidRDefault="008024E2" w:rsidP="009C42BF">
      <w:pPr>
        <w:widowControl w:val="0"/>
        <w:contextualSpacing/>
        <w:rPr>
          <w:rFonts w:ascii="Arial" w:hAnsi="Arial" w:cs="Arial"/>
          <w:b/>
          <w:iCs/>
        </w:rPr>
      </w:pPr>
      <w:r>
        <w:rPr>
          <w:rFonts w:ascii="Arial" w:hAnsi="Arial" w:cs="Arial"/>
          <w:b/>
          <w:iCs/>
        </w:rPr>
        <w:t>______________________________________________________________________</w:t>
      </w:r>
    </w:p>
    <w:p w14:paraId="0A314A0A" w14:textId="497A2991" w:rsidR="00795E23" w:rsidRPr="00EB315A" w:rsidRDefault="00795E23" w:rsidP="009C42BF">
      <w:pPr>
        <w:widowControl w:val="0"/>
        <w:contextualSpacing/>
        <w:rPr>
          <w:b/>
          <w:i/>
          <w:sz w:val="40"/>
          <w:szCs w:val="40"/>
        </w:rPr>
      </w:pPr>
      <w:bookmarkStart w:id="22" w:name="club"/>
      <w:bookmarkEnd w:id="22"/>
      <w:r w:rsidRPr="00EB315A">
        <w:rPr>
          <w:b/>
          <w:i/>
          <w:sz w:val="40"/>
          <w:szCs w:val="40"/>
        </w:rPr>
        <w:lastRenderedPageBreak/>
        <w:t>Club Corner</w:t>
      </w:r>
    </w:p>
    <w:p w14:paraId="034B971B" w14:textId="79E37FEA" w:rsidR="00DF21A9" w:rsidRDefault="00DF21A9" w:rsidP="009C42BF">
      <w:pPr>
        <w:widowControl w:val="0"/>
        <w:contextualSpacing/>
        <w:rPr>
          <w:noProof/>
        </w:rPr>
      </w:pPr>
    </w:p>
    <w:p w14:paraId="24BC095F" w14:textId="30FED450" w:rsidR="00795E23" w:rsidRPr="00795E23" w:rsidRDefault="00795E23" w:rsidP="009C42BF">
      <w:pPr>
        <w:widowControl w:val="0"/>
        <w:contextualSpacing/>
        <w:rPr>
          <w:noProof/>
        </w:rPr>
      </w:pPr>
      <w:r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2D891CC1" w:rsidR="00795E23" w:rsidRPr="00795E23" w:rsidRDefault="00795E23" w:rsidP="009C42BF">
      <w:pPr>
        <w:widowControl w:val="0"/>
        <w:contextualSpacing/>
        <w:rPr>
          <w:noProof/>
        </w:rPr>
      </w:pPr>
    </w:p>
    <w:p w14:paraId="33D045DF" w14:textId="124FA342" w:rsidR="00CB4543" w:rsidRDefault="00795E23" w:rsidP="009C42BF">
      <w:pPr>
        <w:widowControl w:val="0"/>
        <w:contextualSpacing/>
        <w:rPr>
          <w:noProof/>
        </w:rPr>
      </w:pPr>
      <w:r w:rsidRPr="00795E23">
        <w:rPr>
          <w:noProof/>
        </w:rPr>
        <w:t xml:space="preserve">Let me know what you club is up to. Are you going to have a special guest at your meeting or are you having a special anniversary? </w:t>
      </w:r>
    </w:p>
    <w:p w14:paraId="5204FB94" w14:textId="77777777" w:rsidR="007460BD" w:rsidRDefault="00795E23" w:rsidP="009C42BF">
      <w:pPr>
        <w:widowControl w:val="0"/>
        <w:contextualSpacing/>
        <w:rPr>
          <w:noProof/>
        </w:rPr>
      </w:pPr>
      <w:r w:rsidRPr="00795E23">
        <w:rPr>
          <w:noProof/>
        </w:rPr>
        <w:t>Just sen</w:t>
      </w:r>
      <w:r w:rsidR="007460BD">
        <w:rPr>
          <w:noProof/>
        </w:rPr>
        <w:t>d</w:t>
      </w:r>
      <w:r w:rsidRPr="00795E23">
        <w:rPr>
          <w:noProof/>
        </w:rPr>
        <w:t xml:space="preserve"> it to:  </w:t>
      </w:r>
      <w:hyperlink r:id="rId30" w:history="1">
        <w:r w:rsidR="00CB4543" w:rsidRPr="00A86D97">
          <w:rPr>
            <w:rStyle w:val="Hyperlink"/>
            <w:noProof/>
          </w:rPr>
          <w:t>webmaster@arrl-ohio.org</w:t>
        </w:r>
      </w:hyperlink>
      <w:r w:rsidR="00CB4543">
        <w:rPr>
          <w:noProof/>
        </w:rPr>
        <w:t xml:space="preserve"> </w:t>
      </w:r>
      <w:r w:rsidRPr="00795E23">
        <w:rPr>
          <w:noProof/>
        </w:rPr>
        <w:t xml:space="preserve"> </w:t>
      </w:r>
    </w:p>
    <w:p w14:paraId="00EC17D3" w14:textId="77777777" w:rsidR="007460BD" w:rsidRDefault="007460BD" w:rsidP="009C42BF">
      <w:pPr>
        <w:widowControl w:val="0"/>
        <w:contextualSpacing/>
        <w:rPr>
          <w:noProof/>
        </w:rPr>
      </w:pPr>
    </w:p>
    <w:p w14:paraId="590A8E0D" w14:textId="24342E97" w:rsidR="00795E23" w:rsidRDefault="00795E23" w:rsidP="009C42BF">
      <w:pPr>
        <w:widowControl w:val="0"/>
        <w:contextualSpacing/>
        <w:rPr>
          <w:noProof/>
        </w:rPr>
      </w:pPr>
      <w:r w:rsidRPr="00795E23">
        <w:rPr>
          <w:noProof/>
        </w:rPr>
        <w:t xml:space="preserve"> </w:t>
      </w:r>
      <w:r w:rsidR="00894A45" w:rsidRPr="00894A45">
        <w:rPr>
          <w:noProof/>
          <w:color w:val="FF0000"/>
        </w:rPr>
        <w:t>Please!  Format as below:</w:t>
      </w:r>
    </w:p>
    <w:p w14:paraId="4AD38BE9" w14:textId="706AAC85" w:rsidR="00703A7A" w:rsidRDefault="00053D54" w:rsidP="00894A45">
      <w:pPr>
        <w:widowControl w:val="0"/>
        <w:pBdr>
          <w:bottom w:val="single" w:sz="12" w:space="1" w:color="auto"/>
        </w:pBdr>
        <w:contextualSpacing/>
        <w:rPr>
          <w:noProof/>
        </w:rPr>
      </w:pPr>
      <w:r w:rsidRPr="00423B19">
        <w:rPr>
          <w:b/>
          <w:i/>
          <w:noProof/>
          <w:sz w:val="32"/>
          <w:szCs w:val="32"/>
        </w:rPr>
        <w:drawing>
          <wp:anchor distT="0" distB="0" distL="114300" distR="114300" simplePos="0" relativeHeight="251652608" behindDoc="1" locked="0" layoutInCell="1" allowOverlap="1" wp14:anchorId="5A1ED3BA" wp14:editId="60A64D6F">
            <wp:simplePos x="0" y="0"/>
            <wp:positionH relativeFrom="margin">
              <wp:posOffset>5524844</wp:posOffset>
            </wp:positionH>
            <wp:positionV relativeFrom="paragraph">
              <wp:posOffset>-1371201</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31">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FA4233">
        <w:rPr>
          <w:noProof/>
        </w:rPr>
        <w:t xml:space="preserve">If you want me to publish your club information, or even an article you have written, please send it in WORD format (.docx).  </w:t>
      </w:r>
      <w:r w:rsidR="003D3C2F">
        <w:rPr>
          <w:noProof/>
        </w:rPr>
        <w:t>Please use Times New Roman font size 12 for the body of the aritcle.  Any photos please include as a .jpg or .bmp – the time you save me in doing all the conversions will be greatly appreciate</w:t>
      </w:r>
      <w:r w:rsidR="00850810">
        <w:rPr>
          <w:noProof/>
        </w:rPr>
        <w:t>d.</w:t>
      </w:r>
    </w:p>
    <w:p w14:paraId="330A16CA" w14:textId="77777777" w:rsidR="00F57DA2" w:rsidRDefault="00F57DA2" w:rsidP="00894A45">
      <w:pPr>
        <w:widowControl w:val="0"/>
        <w:pBdr>
          <w:bottom w:val="single" w:sz="12" w:space="1" w:color="auto"/>
        </w:pBdr>
        <w:contextualSpacing/>
        <w:rPr>
          <w:noProof/>
        </w:rPr>
      </w:pPr>
    </w:p>
    <w:p w14:paraId="19453D6A" w14:textId="3637B4F4" w:rsidR="00E717F1" w:rsidRDefault="00E717F1" w:rsidP="00894A45">
      <w:pPr>
        <w:widowControl w:val="0"/>
        <w:pBdr>
          <w:bottom w:val="single" w:sz="12" w:space="1" w:color="auto"/>
        </w:pBdr>
        <w:contextualSpacing/>
        <w:rPr>
          <w:noProof/>
        </w:rPr>
      </w:pPr>
    </w:p>
    <w:p w14:paraId="6F3EBBBB" w14:textId="469697A8" w:rsidR="00DB7311" w:rsidRDefault="00DB7311" w:rsidP="00DB7311">
      <w:pPr>
        <w:shd w:val="clear" w:color="auto" w:fill="FFFFFF"/>
        <w:rPr>
          <w:rFonts w:ascii="Arial" w:hAnsi="Arial" w:cs="Arial"/>
          <w:color w:val="36495F"/>
        </w:rPr>
      </w:pPr>
    </w:p>
    <w:p w14:paraId="39F67959" w14:textId="77777777" w:rsidR="00E116CB" w:rsidRDefault="00E116CB" w:rsidP="00E116CB">
      <w:pPr>
        <w:rPr>
          <w:b/>
          <w:sz w:val="42"/>
          <w:szCs w:val="42"/>
        </w:rPr>
      </w:pPr>
    </w:p>
    <w:p w14:paraId="0F9A7628" w14:textId="367B79A5" w:rsidR="00E116CB" w:rsidRDefault="00E116CB" w:rsidP="00E116CB">
      <w:pPr>
        <w:rPr>
          <w:b/>
          <w:sz w:val="42"/>
          <w:szCs w:val="42"/>
        </w:rPr>
      </w:pPr>
      <w:r>
        <w:rPr>
          <w:b/>
          <w:sz w:val="42"/>
          <w:szCs w:val="42"/>
        </w:rPr>
        <w:t>Free Amateur Radio License Update Classes</w:t>
      </w:r>
    </w:p>
    <w:p w14:paraId="33B39E78" w14:textId="77777777" w:rsidR="00E116CB" w:rsidRDefault="00E116CB" w:rsidP="00E116CB">
      <w:pPr>
        <w:rPr>
          <w:sz w:val="36"/>
          <w:szCs w:val="36"/>
        </w:rPr>
      </w:pPr>
    </w:p>
    <w:p w14:paraId="0CD33571" w14:textId="77777777" w:rsidR="00E116CB" w:rsidRDefault="00E116CB" w:rsidP="00E116CB">
      <w:pPr>
        <w:rPr>
          <w:b/>
          <w:sz w:val="28"/>
          <w:szCs w:val="28"/>
        </w:rPr>
      </w:pPr>
      <w:r>
        <w:rPr>
          <w:b/>
          <w:sz w:val="28"/>
          <w:szCs w:val="28"/>
        </w:rPr>
        <w:t>General Class</w:t>
      </w:r>
    </w:p>
    <w:p w14:paraId="1DB5ED58" w14:textId="77777777" w:rsidR="00E116CB" w:rsidRDefault="00E116CB" w:rsidP="00E116CB">
      <w:pPr>
        <w:rPr>
          <w:sz w:val="28"/>
          <w:szCs w:val="28"/>
        </w:rPr>
      </w:pPr>
    </w:p>
    <w:p w14:paraId="675F12C5" w14:textId="7CA48411" w:rsidR="00E116CB" w:rsidRDefault="00E116CB" w:rsidP="00E116CB">
      <w:pPr>
        <w:rPr>
          <w:sz w:val="28"/>
          <w:szCs w:val="28"/>
        </w:rPr>
      </w:pPr>
      <w:r>
        <w:rPr>
          <w:noProof/>
        </w:rPr>
        <w:drawing>
          <wp:anchor distT="114300" distB="114300" distL="114300" distR="114300" simplePos="0" relativeHeight="251660800" behindDoc="0" locked="0" layoutInCell="1" hidden="0" allowOverlap="1" wp14:anchorId="4FCC74C1" wp14:editId="16A6002A">
            <wp:simplePos x="0" y="0"/>
            <wp:positionH relativeFrom="column">
              <wp:posOffset>4752975</wp:posOffset>
            </wp:positionH>
            <wp:positionV relativeFrom="paragraph">
              <wp:posOffset>1595120</wp:posOffset>
            </wp:positionV>
            <wp:extent cx="1190625" cy="1247775"/>
            <wp:effectExtent l="0" t="0" r="0" b="0"/>
            <wp:wrapSquare wrapText="bothSides" distT="114300" distB="114300" distL="114300" distR="114300"/>
            <wp:docPr id="29" name="image2.png" descr="Qr code&#10;&#10;Description automatically generated"/>
            <wp:cNvGraphicFramePr/>
            <a:graphic xmlns:a="http://schemas.openxmlformats.org/drawingml/2006/main">
              <a:graphicData uri="http://schemas.openxmlformats.org/drawingml/2006/picture">
                <pic:pic xmlns:pic="http://schemas.openxmlformats.org/drawingml/2006/picture">
                  <pic:nvPicPr>
                    <pic:cNvPr id="29" name="image2.png" descr="Qr code&#10;&#10;Description automatically generated"/>
                    <pic:cNvPicPr preferRelativeResize="0"/>
                  </pic:nvPicPr>
                  <pic:blipFill>
                    <a:blip r:embed="rId32"/>
                    <a:srcRect/>
                    <a:stretch>
                      <a:fillRect/>
                    </a:stretch>
                  </pic:blipFill>
                  <pic:spPr>
                    <a:xfrm>
                      <a:off x="0" y="0"/>
                      <a:ext cx="1190625" cy="1247775"/>
                    </a:xfrm>
                    <a:prstGeom prst="rect">
                      <a:avLst/>
                    </a:prstGeom>
                    <a:ln/>
                  </pic:spPr>
                </pic:pic>
              </a:graphicData>
            </a:graphic>
          </wp:anchor>
        </w:drawing>
      </w:r>
      <w:r>
        <w:rPr>
          <w:sz w:val="28"/>
          <w:szCs w:val="28"/>
        </w:rPr>
        <w:t>The Cuyahoga Falls Amateur Radio Club will again offer online classes to pass the FCC General Class Exam. The classes will be held via Zoom on six Sunday afternoons from 1:30 to 4:00 PM. The first class will start on Jan 15th. The classes are free and available to all interested hams with Tech licenses or studying to complete their Tech license by the end of the classes. Class materials will be distributed via Google Classroom, and the suggested book is “</w:t>
      </w:r>
      <w:hyperlink r:id="rId33">
        <w:r>
          <w:rPr>
            <w:rFonts w:ascii="Georgia" w:eastAsia="Georgia" w:hAnsi="Georgia" w:cs="Georgia"/>
            <w:i/>
            <w:color w:val="1155CC"/>
            <w:sz w:val="28"/>
            <w:szCs w:val="28"/>
          </w:rPr>
          <w:t>General License Course Study Guide</w:t>
        </w:r>
      </w:hyperlink>
      <w:r>
        <w:rPr>
          <w:sz w:val="28"/>
          <w:szCs w:val="28"/>
        </w:rPr>
        <w:t xml:space="preserve">” (2019-2023 edition), available from HamRadioSchool.com. </w:t>
      </w:r>
    </w:p>
    <w:p w14:paraId="45600C8C" w14:textId="77777777" w:rsidR="00E116CB" w:rsidRDefault="00E116CB" w:rsidP="00E116CB">
      <w:pPr>
        <w:rPr>
          <w:sz w:val="28"/>
          <w:szCs w:val="28"/>
        </w:rPr>
      </w:pPr>
    </w:p>
    <w:p w14:paraId="10CE2FCD" w14:textId="77777777" w:rsidR="00E116CB" w:rsidRDefault="00E116CB" w:rsidP="00E116CB">
      <w:pPr>
        <w:rPr>
          <w:sz w:val="28"/>
          <w:szCs w:val="28"/>
        </w:rPr>
      </w:pPr>
      <w:r>
        <w:rPr>
          <w:color w:val="FF0000"/>
          <w:sz w:val="28"/>
          <w:szCs w:val="28"/>
        </w:rPr>
        <w:t>For more information and to register for the class, visit-</w:t>
      </w:r>
      <w:r>
        <w:rPr>
          <w:sz w:val="28"/>
          <w:szCs w:val="28"/>
        </w:rPr>
        <w:t xml:space="preserve"> </w:t>
      </w:r>
      <w:hyperlink r:id="rId34">
        <w:r>
          <w:rPr>
            <w:rFonts w:ascii="Georgia" w:eastAsia="Georgia" w:hAnsi="Georgia" w:cs="Georgia"/>
            <w:i/>
            <w:color w:val="1155CC"/>
            <w:sz w:val="28"/>
            <w:szCs w:val="28"/>
          </w:rPr>
          <w:t>tiny.cc/</w:t>
        </w:r>
        <w:proofErr w:type="spellStart"/>
        <w:r>
          <w:rPr>
            <w:rFonts w:ascii="Georgia" w:eastAsia="Georgia" w:hAnsi="Georgia" w:cs="Georgia"/>
            <w:i/>
            <w:color w:val="1155CC"/>
            <w:sz w:val="28"/>
            <w:szCs w:val="28"/>
          </w:rPr>
          <w:t>cfarcgeneral</w:t>
        </w:r>
        <w:proofErr w:type="spellEnd"/>
      </w:hyperlink>
      <w:r>
        <w:rPr>
          <w:sz w:val="28"/>
          <w:szCs w:val="28"/>
        </w:rPr>
        <w:t xml:space="preserve"> or scan the barcode ---------&gt;&gt;&gt;</w:t>
      </w:r>
    </w:p>
    <w:p w14:paraId="510C9640" w14:textId="77777777" w:rsidR="00E116CB" w:rsidRDefault="00E116CB" w:rsidP="00E116CB">
      <w:pPr>
        <w:rPr>
          <w:sz w:val="28"/>
          <w:szCs w:val="28"/>
        </w:rPr>
      </w:pPr>
      <w:r>
        <w:rPr>
          <w:sz w:val="28"/>
          <w:szCs w:val="28"/>
        </w:rPr>
        <w:t>Please share this information with your friends.</w:t>
      </w:r>
    </w:p>
    <w:p w14:paraId="6AECF9BA" w14:textId="77777777" w:rsidR="00E116CB" w:rsidRDefault="00E116CB" w:rsidP="00E116CB">
      <w:pPr>
        <w:rPr>
          <w:sz w:val="28"/>
          <w:szCs w:val="28"/>
        </w:rPr>
      </w:pPr>
    </w:p>
    <w:p w14:paraId="4EA49D91" w14:textId="77777777" w:rsidR="00B05FFD" w:rsidRDefault="00B05FFD" w:rsidP="00E116CB">
      <w:pPr>
        <w:rPr>
          <w:b/>
          <w:sz w:val="28"/>
          <w:szCs w:val="28"/>
        </w:rPr>
      </w:pPr>
    </w:p>
    <w:p w14:paraId="01D68DE1" w14:textId="77777777" w:rsidR="00B05FFD" w:rsidRDefault="00B05FFD" w:rsidP="00E116CB">
      <w:pPr>
        <w:rPr>
          <w:b/>
          <w:sz w:val="28"/>
          <w:szCs w:val="28"/>
        </w:rPr>
      </w:pPr>
    </w:p>
    <w:p w14:paraId="203544AA" w14:textId="1C3D9700" w:rsidR="00E116CB" w:rsidRDefault="00E116CB" w:rsidP="00E116CB">
      <w:pPr>
        <w:rPr>
          <w:b/>
          <w:sz w:val="28"/>
          <w:szCs w:val="28"/>
        </w:rPr>
      </w:pPr>
      <w:r>
        <w:rPr>
          <w:b/>
          <w:sz w:val="28"/>
          <w:szCs w:val="28"/>
        </w:rPr>
        <w:lastRenderedPageBreak/>
        <w:t>Extra Class</w:t>
      </w:r>
    </w:p>
    <w:p w14:paraId="3697FD68" w14:textId="77777777" w:rsidR="00E116CB" w:rsidRDefault="00E116CB" w:rsidP="00E116CB">
      <w:pPr>
        <w:rPr>
          <w:sz w:val="28"/>
          <w:szCs w:val="28"/>
        </w:rPr>
      </w:pPr>
    </w:p>
    <w:p w14:paraId="7FE15BD7" w14:textId="77777777" w:rsidR="00E116CB" w:rsidRDefault="00E116CB" w:rsidP="00E116CB">
      <w:pPr>
        <w:rPr>
          <w:sz w:val="28"/>
          <w:szCs w:val="28"/>
        </w:rPr>
      </w:pPr>
      <w:r>
        <w:rPr>
          <w:sz w:val="28"/>
          <w:szCs w:val="28"/>
        </w:rPr>
        <w:t xml:space="preserve">“A free, weekly, live </w:t>
      </w:r>
      <w:hyperlink r:id="rId35">
        <w:r>
          <w:rPr>
            <w:rFonts w:ascii="Georgia" w:eastAsia="Georgia" w:hAnsi="Georgia" w:cs="Georgia"/>
            <w:i/>
            <w:color w:val="1155CC"/>
            <w:sz w:val="28"/>
            <w:szCs w:val="28"/>
          </w:rPr>
          <w:t>Amateur Radio Extra Class Licensing</w:t>
        </w:r>
      </w:hyperlink>
      <w:r>
        <w:rPr>
          <w:sz w:val="28"/>
          <w:szCs w:val="28"/>
        </w:rPr>
        <w:t xml:space="preserve"> course on Zoom will begin on Thursday, January 12, 2023, and run through Thursday, March 23. Sessions will start at 6:30 PM Eastern Time. Sessions will be recorded. Those attending should hold the General Class Amateur Radio License. These classes have been held for years and are sponsored by the National Electronics Museum. </w:t>
      </w:r>
    </w:p>
    <w:p w14:paraId="038D37E0" w14:textId="77777777" w:rsidR="00E116CB" w:rsidRDefault="00E116CB" w:rsidP="00E116CB">
      <w:pPr>
        <w:rPr>
          <w:sz w:val="28"/>
          <w:szCs w:val="28"/>
        </w:rPr>
      </w:pPr>
    </w:p>
    <w:p w14:paraId="5BA54E16" w14:textId="77777777" w:rsidR="00E116CB" w:rsidRDefault="00E116CB" w:rsidP="00E116CB">
      <w:pPr>
        <w:shd w:val="clear" w:color="auto" w:fill="FFFFFF"/>
        <w:spacing w:after="180"/>
        <w:rPr>
          <w:sz w:val="28"/>
          <w:szCs w:val="28"/>
        </w:rPr>
      </w:pPr>
      <w:r>
        <w:rPr>
          <w:sz w:val="28"/>
          <w:szCs w:val="28"/>
        </w:rPr>
        <w:t xml:space="preserve">The text for the course is </w:t>
      </w:r>
      <w:r>
        <w:rPr>
          <w:rFonts w:ascii="Georgia" w:eastAsia="Georgia" w:hAnsi="Georgia" w:cs="Georgia"/>
          <w:i/>
          <w:color w:val="1155CC"/>
          <w:sz w:val="28"/>
          <w:szCs w:val="28"/>
        </w:rPr>
        <w:t>"</w:t>
      </w:r>
      <w:hyperlink r:id="rId36">
        <w:r>
          <w:rPr>
            <w:rFonts w:ascii="Georgia" w:eastAsia="Georgia" w:hAnsi="Georgia" w:cs="Georgia"/>
            <w:i/>
            <w:color w:val="1155CC"/>
            <w:sz w:val="28"/>
            <w:szCs w:val="28"/>
          </w:rPr>
          <w:t>The ARRL Extra Class License Manual</w:t>
        </w:r>
      </w:hyperlink>
      <w:r>
        <w:rPr>
          <w:sz w:val="28"/>
          <w:szCs w:val="28"/>
        </w:rPr>
        <w:t xml:space="preserve">,” 12th Edition, and students are asked to purchase and begin reading before the first class. As of Dec 2022, this text is $32.95 from ARRL or the </w:t>
      </w:r>
      <w:hyperlink r:id="rId37">
        <w:r>
          <w:rPr>
            <w:rFonts w:ascii="Georgia" w:eastAsia="Georgia" w:hAnsi="Georgia" w:cs="Georgia"/>
            <w:i/>
            <w:color w:val="1155CC"/>
            <w:sz w:val="28"/>
            <w:szCs w:val="28"/>
          </w:rPr>
          <w:t>Kindle Edition for $19.95. from Amazon.com</w:t>
        </w:r>
      </w:hyperlink>
      <w:r>
        <w:rPr>
          <w:rFonts w:ascii="Georgia" w:eastAsia="Georgia" w:hAnsi="Georgia" w:cs="Georgia"/>
          <w:i/>
          <w:color w:val="1155CC"/>
          <w:sz w:val="28"/>
          <w:szCs w:val="28"/>
        </w:rPr>
        <w:t xml:space="preserve">. </w:t>
      </w:r>
    </w:p>
    <w:p w14:paraId="6FB1874B" w14:textId="77777777" w:rsidR="00E116CB" w:rsidRDefault="00E116CB" w:rsidP="00E116CB">
      <w:pPr>
        <w:shd w:val="clear" w:color="auto" w:fill="FFFFFF"/>
        <w:spacing w:after="180"/>
        <w:rPr>
          <w:sz w:val="28"/>
          <w:szCs w:val="28"/>
        </w:rPr>
      </w:pPr>
      <w:r>
        <w:rPr>
          <w:sz w:val="28"/>
          <w:szCs w:val="28"/>
        </w:rPr>
        <w:t xml:space="preserve">For those who don't know </w:t>
      </w:r>
      <w:proofErr w:type="spellStart"/>
      <w:r>
        <w:rPr>
          <w:sz w:val="28"/>
          <w:szCs w:val="28"/>
        </w:rPr>
        <w:t>Rol</w:t>
      </w:r>
      <w:proofErr w:type="spellEnd"/>
      <w:r>
        <w:rPr>
          <w:sz w:val="28"/>
          <w:szCs w:val="28"/>
        </w:rPr>
        <w:t xml:space="preserve"> Anders (K3RA), he may be the premiere instructor for this course anywhere. </w:t>
      </w:r>
      <w:proofErr w:type="spellStart"/>
      <w:r>
        <w:rPr>
          <w:sz w:val="28"/>
          <w:szCs w:val="28"/>
        </w:rPr>
        <w:t>Rol</w:t>
      </w:r>
      <w:proofErr w:type="spellEnd"/>
      <w:r>
        <w:rPr>
          <w:sz w:val="28"/>
          <w:szCs w:val="28"/>
        </w:rPr>
        <w:t xml:space="preserve"> Anders chairs the committee that selects questions for the question pools for all classes of Amateur Radio License in the USA. Along with his assistant instructor Tom </w:t>
      </w:r>
      <w:proofErr w:type="spellStart"/>
      <w:r>
        <w:rPr>
          <w:sz w:val="28"/>
          <w:szCs w:val="28"/>
        </w:rPr>
        <w:t>Christovich</w:t>
      </w:r>
      <w:proofErr w:type="spellEnd"/>
      <w:r>
        <w:rPr>
          <w:sz w:val="28"/>
          <w:szCs w:val="28"/>
        </w:rPr>
        <w:t xml:space="preserve"> (K3YH), </w:t>
      </w:r>
      <w:proofErr w:type="spellStart"/>
      <w:r>
        <w:rPr>
          <w:sz w:val="28"/>
          <w:szCs w:val="28"/>
        </w:rPr>
        <w:t>Rol</w:t>
      </w:r>
      <w:proofErr w:type="spellEnd"/>
      <w:r>
        <w:rPr>
          <w:sz w:val="28"/>
          <w:szCs w:val="28"/>
        </w:rPr>
        <w:t xml:space="preserve"> Anders has helped hundreds of amateurs achieve Amateur Extra class licenses over the years. </w:t>
      </w:r>
    </w:p>
    <w:p w14:paraId="08A03845" w14:textId="77777777" w:rsidR="00E116CB" w:rsidRDefault="00E116CB" w:rsidP="00E116CB">
      <w:pPr>
        <w:shd w:val="clear" w:color="auto" w:fill="FFFFFF"/>
        <w:spacing w:after="180"/>
        <w:rPr>
          <w:sz w:val="28"/>
          <w:szCs w:val="28"/>
        </w:rPr>
      </w:pPr>
      <w:r>
        <w:rPr>
          <w:sz w:val="28"/>
          <w:szCs w:val="28"/>
        </w:rPr>
        <w:t xml:space="preserve">To pre-register for the course (preferred) or obtain more information, you can email </w:t>
      </w:r>
      <w:proofErr w:type="spellStart"/>
      <w:r>
        <w:rPr>
          <w:sz w:val="28"/>
          <w:szCs w:val="28"/>
        </w:rPr>
        <w:t>Rol</w:t>
      </w:r>
      <w:proofErr w:type="spellEnd"/>
      <w:r>
        <w:rPr>
          <w:sz w:val="28"/>
          <w:szCs w:val="28"/>
        </w:rPr>
        <w:t xml:space="preserve"> Anders (K3RA) at roland.anders@comcast.net or reach him by phone at 410-796-4792”. </w:t>
      </w:r>
    </w:p>
    <w:p w14:paraId="059B5176" w14:textId="583AC0AE" w:rsidR="00E116CB" w:rsidRDefault="00E116CB" w:rsidP="00E116CB"/>
    <w:p w14:paraId="3290DDA8" w14:textId="77777777" w:rsidR="00E116CB" w:rsidRDefault="00000000" w:rsidP="00E116CB">
      <w:r>
        <w:pict w14:anchorId="1941E27C">
          <v:rect id="_x0000_i1026" style="width:0;height:1.5pt" o:hralign="center" o:hrstd="t" o:hr="t" fillcolor="#a0a0a0" stroked="f"/>
        </w:pict>
      </w:r>
    </w:p>
    <w:p w14:paraId="7A943BF0" w14:textId="510BDAB1" w:rsidR="00E116CB" w:rsidRDefault="00E116CB" w:rsidP="00E116CB">
      <w:pPr>
        <w:jc w:val="center"/>
        <w:rPr>
          <w:b/>
          <w:sz w:val="42"/>
          <w:szCs w:val="42"/>
        </w:rPr>
      </w:pPr>
      <w:r>
        <w:rPr>
          <w:noProof/>
        </w:rPr>
        <w:drawing>
          <wp:anchor distT="114300" distB="114300" distL="114300" distR="114300" simplePos="0" relativeHeight="251664896" behindDoc="0" locked="0" layoutInCell="1" hidden="0" allowOverlap="1" wp14:anchorId="2E492022" wp14:editId="1A04F95E">
            <wp:simplePos x="0" y="0"/>
            <wp:positionH relativeFrom="column">
              <wp:posOffset>4652010</wp:posOffset>
            </wp:positionH>
            <wp:positionV relativeFrom="paragraph">
              <wp:posOffset>172085</wp:posOffset>
            </wp:positionV>
            <wp:extent cx="1362075" cy="1427480"/>
            <wp:effectExtent l="0" t="0" r="0" b="0"/>
            <wp:wrapSquare wrapText="bothSides" distT="114300" distB="114300" distL="114300" distR="114300"/>
            <wp:docPr id="31" name="image1.png" descr="Qr code&#10;&#10;Description automatically generated"/>
            <wp:cNvGraphicFramePr/>
            <a:graphic xmlns:a="http://schemas.openxmlformats.org/drawingml/2006/main">
              <a:graphicData uri="http://schemas.openxmlformats.org/drawingml/2006/picture">
                <pic:pic xmlns:pic="http://schemas.openxmlformats.org/drawingml/2006/picture">
                  <pic:nvPicPr>
                    <pic:cNvPr id="31" name="image1.png" descr="Qr code&#10;&#10;Description automatically generated"/>
                    <pic:cNvPicPr preferRelativeResize="0"/>
                  </pic:nvPicPr>
                  <pic:blipFill>
                    <a:blip r:embed="rId32"/>
                    <a:srcRect/>
                    <a:stretch>
                      <a:fillRect/>
                    </a:stretch>
                  </pic:blipFill>
                  <pic:spPr>
                    <a:xfrm>
                      <a:off x="0" y="0"/>
                      <a:ext cx="1362075" cy="1427480"/>
                    </a:xfrm>
                    <a:prstGeom prst="rect">
                      <a:avLst/>
                    </a:prstGeom>
                    <a:ln/>
                  </pic:spPr>
                </pic:pic>
              </a:graphicData>
            </a:graphic>
          </wp:anchor>
        </w:drawing>
      </w:r>
      <w:r>
        <w:rPr>
          <w:b/>
          <w:sz w:val="42"/>
          <w:szCs w:val="42"/>
        </w:rPr>
        <w:t xml:space="preserve">Free Live Online Class to get your </w:t>
      </w:r>
    </w:p>
    <w:p w14:paraId="23CC5216" w14:textId="77777777" w:rsidR="00E116CB" w:rsidRDefault="00E116CB" w:rsidP="00E116CB">
      <w:pPr>
        <w:jc w:val="center"/>
        <w:rPr>
          <w:b/>
          <w:sz w:val="42"/>
          <w:szCs w:val="42"/>
        </w:rPr>
      </w:pPr>
      <w:r>
        <w:rPr>
          <w:b/>
          <w:sz w:val="42"/>
          <w:szCs w:val="42"/>
        </w:rPr>
        <w:t xml:space="preserve">General License </w:t>
      </w:r>
    </w:p>
    <w:p w14:paraId="7075DF0B" w14:textId="77777777" w:rsidR="00E116CB" w:rsidRDefault="00E116CB" w:rsidP="00E116CB">
      <w:pPr>
        <w:jc w:val="center"/>
        <w:rPr>
          <w:sz w:val="36"/>
          <w:szCs w:val="36"/>
        </w:rPr>
      </w:pPr>
      <w:r>
        <w:rPr>
          <w:sz w:val="36"/>
          <w:szCs w:val="36"/>
        </w:rPr>
        <w:t xml:space="preserve">Sundays, Jan 15 to Feb 19, 1:30 to 4:00 PM </w:t>
      </w:r>
    </w:p>
    <w:p w14:paraId="74FAAD04" w14:textId="77777777" w:rsidR="00E116CB" w:rsidRDefault="00E116CB" w:rsidP="00E116CB">
      <w:pPr>
        <w:jc w:val="center"/>
        <w:rPr>
          <w:rFonts w:ascii="Georgia" w:eastAsia="Georgia" w:hAnsi="Georgia" w:cs="Georgia"/>
          <w:i/>
          <w:sz w:val="34"/>
          <w:szCs w:val="34"/>
        </w:rPr>
      </w:pPr>
      <w:r>
        <w:rPr>
          <w:sz w:val="34"/>
          <w:szCs w:val="34"/>
        </w:rPr>
        <w:t xml:space="preserve">Cuyahoga Falls Amateur Radio Club- </w:t>
      </w:r>
      <w:r>
        <w:rPr>
          <w:rFonts w:ascii="Georgia" w:eastAsia="Georgia" w:hAnsi="Georgia" w:cs="Georgia"/>
          <w:i/>
          <w:sz w:val="34"/>
          <w:szCs w:val="34"/>
        </w:rPr>
        <w:t>www.cfarc.org</w:t>
      </w:r>
    </w:p>
    <w:p w14:paraId="6EF2C6A9" w14:textId="77777777" w:rsidR="003339A9" w:rsidRDefault="003339A9" w:rsidP="00A036B1">
      <w:pPr>
        <w:rPr>
          <w:b/>
          <w:bCs/>
          <w:sz w:val="32"/>
          <w:szCs w:val="32"/>
        </w:rPr>
      </w:pPr>
    </w:p>
    <w:p w14:paraId="6597B59B" w14:textId="3A6713ED" w:rsidR="00AB2665" w:rsidRDefault="00E116CB" w:rsidP="00A036B1">
      <w:r>
        <w:rPr>
          <w:noProof/>
        </w:rPr>
        <w:lastRenderedPageBreak/>
        <w:drawing>
          <wp:inline distT="114300" distB="114300" distL="114300" distR="114300" wp14:anchorId="1F744098" wp14:editId="69162166">
            <wp:extent cx="5876290" cy="7324725"/>
            <wp:effectExtent l="0" t="0" r="0" b="0"/>
            <wp:docPr id="30" name="image3.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30" name="image3.png" descr="Text&#10;&#10;Description automatically generated"/>
                    <pic:cNvPicPr preferRelativeResize="0"/>
                  </pic:nvPicPr>
                  <pic:blipFill>
                    <a:blip r:embed="rId38"/>
                    <a:srcRect/>
                    <a:stretch>
                      <a:fillRect/>
                    </a:stretch>
                  </pic:blipFill>
                  <pic:spPr>
                    <a:xfrm>
                      <a:off x="0" y="0"/>
                      <a:ext cx="5929650" cy="7391237"/>
                    </a:xfrm>
                    <a:prstGeom prst="rect">
                      <a:avLst/>
                    </a:prstGeom>
                    <a:ln/>
                  </pic:spPr>
                </pic:pic>
              </a:graphicData>
            </a:graphic>
          </wp:inline>
        </w:drawing>
      </w:r>
    </w:p>
    <w:p w14:paraId="246207C5" w14:textId="77777777" w:rsidR="00AB2665" w:rsidRDefault="00AB2665" w:rsidP="00A036B1">
      <w:pPr>
        <w:pBdr>
          <w:bottom w:val="single" w:sz="12" w:space="1" w:color="auto"/>
        </w:pBdr>
      </w:pPr>
    </w:p>
    <w:p w14:paraId="591019C4" w14:textId="0A28671D" w:rsidR="00ED432F" w:rsidRDefault="00ED432F" w:rsidP="00A70F62">
      <w:pPr>
        <w:shd w:val="clear" w:color="auto" w:fill="FFFFFF"/>
        <w:spacing w:after="160" w:line="254" w:lineRule="atLeast"/>
        <w:rPr>
          <w:b/>
          <w:bCs/>
          <w:color w:val="000000"/>
          <w:sz w:val="28"/>
          <w:szCs w:val="28"/>
        </w:rPr>
      </w:pPr>
    </w:p>
    <w:p w14:paraId="4B086C39" w14:textId="77777777" w:rsidR="001D1B1A" w:rsidRPr="00A212DA" w:rsidRDefault="001D1B1A" w:rsidP="00A70F62">
      <w:pPr>
        <w:shd w:val="clear" w:color="auto" w:fill="FFFFFF"/>
        <w:spacing w:after="160" w:line="254" w:lineRule="atLeast"/>
        <w:rPr>
          <w:b/>
          <w:bCs/>
          <w:color w:val="000000"/>
          <w:sz w:val="28"/>
          <w:szCs w:val="28"/>
        </w:rPr>
      </w:pPr>
    </w:p>
    <w:p w14:paraId="635B6C76" w14:textId="77777777" w:rsidR="00ED432F" w:rsidRDefault="00ED432F" w:rsidP="00A036B1">
      <w:pPr>
        <w:pBdr>
          <w:bottom w:val="single" w:sz="12" w:space="1" w:color="auto"/>
        </w:pBdr>
        <w:rPr>
          <w:b/>
          <w:bCs/>
          <w:sz w:val="32"/>
          <w:szCs w:val="32"/>
        </w:rPr>
      </w:pPr>
    </w:p>
    <w:p w14:paraId="03735BA4" w14:textId="77777777" w:rsidR="00ED432F" w:rsidRDefault="00ED432F" w:rsidP="00A036B1">
      <w:pPr>
        <w:rPr>
          <w:b/>
          <w:bCs/>
          <w:sz w:val="32"/>
          <w:szCs w:val="32"/>
        </w:rPr>
      </w:pPr>
    </w:p>
    <w:p w14:paraId="2000DEFE" w14:textId="718B0F01" w:rsidR="002619D9" w:rsidRDefault="002619D9" w:rsidP="00A036B1">
      <w:pPr>
        <w:rPr>
          <w:b/>
          <w:bCs/>
          <w:sz w:val="32"/>
          <w:szCs w:val="32"/>
        </w:rPr>
      </w:pPr>
      <w:r>
        <w:rPr>
          <w:b/>
          <w:bCs/>
          <w:sz w:val="32"/>
          <w:szCs w:val="32"/>
        </w:rPr>
        <w:t>Want to know where to go to get the courses you need?  It’s all Right Here!</w:t>
      </w:r>
    </w:p>
    <w:p w14:paraId="6E37645D" w14:textId="64D8B5ED" w:rsidR="002619D9" w:rsidRDefault="002619D9" w:rsidP="00A036B1">
      <w:pPr>
        <w:rPr>
          <w:b/>
          <w:bCs/>
          <w:sz w:val="32"/>
          <w:szCs w:val="32"/>
        </w:rPr>
      </w:pPr>
    </w:p>
    <w:p w14:paraId="04FDEA9C" w14:textId="7863EC40" w:rsidR="002619D9" w:rsidRDefault="00000000">
      <w:pPr>
        <w:pStyle w:val="BodyText"/>
        <w:numPr>
          <w:ilvl w:val="0"/>
          <w:numId w:val="2"/>
        </w:numPr>
        <w:tabs>
          <w:tab w:val="left" w:pos="1012"/>
        </w:tabs>
        <w:suppressAutoHyphens w:val="0"/>
        <w:spacing w:after="0"/>
        <w:ind w:hanging="360"/>
      </w:pPr>
      <w:hyperlink r:id="rId39">
        <w:r w:rsidR="002619D9">
          <w:rPr>
            <w:color w:val="001F5F"/>
            <w:spacing w:val="-1"/>
            <w:u w:val="single" w:color="001F5F"/>
          </w:rPr>
          <w:t>Ohio</w:t>
        </w:r>
        <w:r w:rsidR="002619D9">
          <w:rPr>
            <w:color w:val="001F5F"/>
            <w:spacing w:val="-6"/>
            <w:u w:val="single" w:color="001F5F"/>
          </w:rPr>
          <w:t xml:space="preserve"> </w:t>
        </w:r>
        <w:r w:rsidR="002619D9">
          <w:rPr>
            <w:color w:val="001F5F"/>
            <w:u w:val="single" w:color="001F5F"/>
          </w:rPr>
          <w:t>EMA</w:t>
        </w:r>
        <w:r w:rsidR="002619D9">
          <w:rPr>
            <w:color w:val="001F5F"/>
            <w:spacing w:val="-5"/>
            <w:u w:val="single" w:color="001F5F"/>
          </w:rPr>
          <w:t xml:space="preserve"> </w:t>
        </w:r>
        <w:r w:rsidR="002619D9">
          <w:rPr>
            <w:color w:val="001F5F"/>
            <w:spacing w:val="-1"/>
            <w:u w:val="single" w:color="001F5F"/>
          </w:rPr>
          <w:t>Training</w:t>
        </w:r>
        <w:r w:rsidR="002619D9">
          <w:rPr>
            <w:color w:val="001F5F"/>
            <w:spacing w:val="-4"/>
            <w:u w:val="single" w:color="001F5F"/>
          </w:rPr>
          <w:t xml:space="preserve"> </w:t>
        </w:r>
        <w:r w:rsidR="002619D9">
          <w:rPr>
            <w:color w:val="001F5F"/>
            <w:spacing w:val="-1"/>
            <w:u w:val="single" w:color="001F5F"/>
          </w:rPr>
          <w:t>Calendar</w:t>
        </w:r>
      </w:hyperlink>
    </w:p>
    <w:p w14:paraId="1C1E0B83" w14:textId="77777777" w:rsidR="002619D9" w:rsidRDefault="00000000">
      <w:pPr>
        <w:pStyle w:val="BodyText"/>
        <w:numPr>
          <w:ilvl w:val="0"/>
          <w:numId w:val="2"/>
        </w:numPr>
        <w:tabs>
          <w:tab w:val="left" w:pos="1012"/>
        </w:tabs>
        <w:suppressAutoHyphens w:val="0"/>
        <w:spacing w:after="0" w:line="294" w:lineRule="exact"/>
        <w:ind w:hanging="360"/>
      </w:pPr>
      <w:hyperlink r:id="rId40">
        <w:r w:rsidR="002619D9">
          <w:rPr>
            <w:color w:val="001F5F"/>
            <w:spacing w:val="-1"/>
            <w:u w:val="single" w:color="001F5F"/>
          </w:rPr>
          <w:t>Login</w:t>
        </w:r>
        <w:r w:rsidR="002619D9">
          <w:rPr>
            <w:color w:val="001F5F"/>
            <w:spacing w:val="-5"/>
            <w:u w:val="single" w:color="001F5F"/>
          </w:rPr>
          <w:t xml:space="preserve"> </w:t>
        </w:r>
        <w:r w:rsidR="002619D9">
          <w:rPr>
            <w:color w:val="001F5F"/>
            <w:spacing w:val="-1"/>
            <w:u w:val="single" w:color="001F5F"/>
          </w:rPr>
          <w:t>to</w:t>
        </w:r>
        <w:r w:rsidR="002619D9">
          <w:rPr>
            <w:color w:val="001F5F"/>
            <w:spacing w:val="-4"/>
            <w:u w:val="single" w:color="001F5F"/>
          </w:rPr>
          <w:t xml:space="preserve"> </w:t>
        </w:r>
        <w:r w:rsidR="002619D9">
          <w:rPr>
            <w:color w:val="001F5F"/>
            <w:spacing w:val="-1"/>
            <w:u w:val="single" w:color="001F5F"/>
          </w:rPr>
          <w:t>the</w:t>
        </w:r>
        <w:r w:rsidR="002619D9">
          <w:rPr>
            <w:color w:val="001F5F"/>
            <w:spacing w:val="-4"/>
            <w:u w:val="single" w:color="001F5F"/>
          </w:rPr>
          <w:t xml:space="preserve"> </w:t>
        </w:r>
        <w:r w:rsidR="002619D9">
          <w:rPr>
            <w:color w:val="001F5F"/>
            <w:u w:val="single" w:color="001F5F"/>
          </w:rPr>
          <w:t>DPS</w:t>
        </w:r>
        <w:r w:rsidR="002619D9">
          <w:rPr>
            <w:color w:val="001F5F"/>
            <w:spacing w:val="-5"/>
            <w:u w:val="single" w:color="001F5F"/>
          </w:rPr>
          <w:t xml:space="preserve"> </w:t>
        </w:r>
        <w:r w:rsidR="002619D9">
          <w:rPr>
            <w:color w:val="001F5F"/>
            <w:spacing w:val="-1"/>
            <w:u w:val="single" w:color="001F5F"/>
          </w:rPr>
          <w:t>Training</w:t>
        </w:r>
        <w:r w:rsidR="002619D9">
          <w:rPr>
            <w:color w:val="001F5F"/>
            <w:spacing w:val="-4"/>
            <w:u w:val="single" w:color="001F5F"/>
          </w:rPr>
          <w:t xml:space="preserve"> </w:t>
        </w:r>
        <w:r w:rsidR="002619D9">
          <w:rPr>
            <w:color w:val="001F5F"/>
            <w:spacing w:val="-1"/>
            <w:u w:val="single" w:color="001F5F"/>
          </w:rPr>
          <w:t>Campus</w:t>
        </w:r>
      </w:hyperlink>
    </w:p>
    <w:p w14:paraId="47AC53D7" w14:textId="5D965E28" w:rsidR="002619D9" w:rsidRDefault="00000000">
      <w:pPr>
        <w:pStyle w:val="BodyText"/>
        <w:numPr>
          <w:ilvl w:val="0"/>
          <w:numId w:val="2"/>
        </w:numPr>
        <w:tabs>
          <w:tab w:val="left" w:pos="1012"/>
        </w:tabs>
        <w:suppressAutoHyphens w:val="0"/>
        <w:spacing w:after="0" w:line="294" w:lineRule="exact"/>
        <w:ind w:hanging="360"/>
      </w:pPr>
      <w:hyperlink r:id="rId41">
        <w:r w:rsidR="002619D9">
          <w:rPr>
            <w:color w:val="001F5F"/>
            <w:spacing w:val="-1"/>
            <w:u w:val="single" w:color="001F5F"/>
          </w:rPr>
          <w:t>Create</w:t>
        </w:r>
        <w:r w:rsidR="002619D9">
          <w:rPr>
            <w:color w:val="001F5F"/>
            <w:spacing w:val="-3"/>
            <w:u w:val="single" w:color="001F5F"/>
          </w:rPr>
          <w:t xml:space="preserve"> </w:t>
        </w:r>
        <w:r w:rsidR="002619D9">
          <w:rPr>
            <w:color w:val="001F5F"/>
            <w:u w:val="single" w:color="001F5F"/>
          </w:rPr>
          <w:t>a</w:t>
        </w:r>
        <w:r w:rsidR="002619D9">
          <w:rPr>
            <w:color w:val="001F5F"/>
            <w:spacing w:val="-4"/>
            <w:u w:val="single" w:color="001F5F"/>
          </w:rPr>
          <w:t xml:space="preserve"> </w:t>
        </w:r>
        <w:r w:rsidR="002619D9">
          <w:rPr>
            <w:color w:val="001F5F"/>
            <w:u w:val="single" w:color="001F5F"/>
          </w:rPr>
          <w:t>new</w:t>
        </w:r>
        <w:r w:rsidR="002619D9">
          <w:rPr>
            <w:color w:val="001F5F"/>
            <w:spacing w:val="-3"/>
            <w:u w:val="single" w:color="001F5F"/>
          </w:rPr>
          <w:t xml:space="preserve"> </w:t>
        </w:r>
        <w:r w:rsidR="002619D9">
          <w:rPr>
            <w:color w:val="001F5F"/>
            <w:spacing w:val="-1"/>
            <w:u w:val="single" w:color="001F5F"/>
          </w:rPr>
          <w:t>account</w:t>
        </w:r>
        <w:r w:rsidR="002619D9">
          <w:rPr>
            <w:color w:val="001F5F"/>
            <w:spacing w:val="-3"/>
            <w:u w:val="single" w:color="001F5F"/>
          </w:rPr>
          <w:t xml:space="preserve"> </w:t>
        </w:r>
        <w:r w:rsidR="002619D9">
          <w:rPr>
            <w:color w:val="001F5F"/>
            <w:u w:val="single" w:color="001F5F"/>
          </w:rPr>
          <w:t>on</w:t>
        </w:r>
        <w:r w:rsidR="002619D9">
          <w:rPr>
            <w:color w:val="001F5F"/>
            <w:spacing w:val="-3"/>
            <w:u w:val="single" w:color="001F5F"/>
          </w:rPr>
          <w:t xml:space="preserve"> </w:t>
        </w:r>
        <w:r w:rsidR="002619D9">
          <w:rPr>
            <w:color w:val="001F5F"/>
            <w:spacing w:val="-1"/>
            <w:u w:val="single" w:color="001F5F"/>
          </w:rPr>
          <w:t>the</w:t>
        </w:r>
        <w:r w:rsidR="002619D9">
          <w:rPr>
            <w:color w:val="001F5F"/>
            <w:spacing w:val="-3"/>
            <w:u w:val="single" w:color="001F5F"/>
          </w:rPr>
          <w:t xml:space="preserve"> </w:t>
        </w:r>
        <w:r w:rsidR="002619D9">
          <w:rPr>
            <w:color w:val="001F5F"/>
            <w:u w:val="single" w:color="001F5F"/>
          </w:rPr>
          <w:t>DPS</w:t>
        </w:r>
        <w:r w:rsidR="002619D9">
          <w:rPr>
            <w:color w:val="001F5F"/>
            <w:spacing w:val="-2"/>
            <w:u w:val="single" w:color="001F5F"/>
          </w:rPr>
          <w:t xml:space="preserve"> </w:t>
        </w:r>
        <w:r w:rsidR="002619D9">
          <w:rPr>
            <w:color w:val="001F5F"/>
            <w:spacing w:val="-1"/>
            <w:u w:val="single" w:color="001F5F"/>
          </w:rPr>
          <w:t>Training</w:t>
        </w:r>
        <w:r w:rsidR="002619D9">
          <w:rPr>
            <w:color w:val="001F5F"/>
            <w:spacing w:val="-3"/>
            <w:u w:val="single" w:color="001F5F"/>
          </w:rPr>
          <w:t xml:space="preserve"> </w:t>
        </w:r>
        <w:r w:rsidR="002619D9">
          <w:rPr>
            <w:color w:val="001F5F"/>
            <w:spacing w:val="-1"/>
            <w:u w:val="single" w:color="001F5F"/>
          </w:rPr>
          <w:t>Campus</w:t>
        </w:r>
      </w:hyperlink>
    </w:p>
    <w:p w14:paraId="3919423D" w14:textId="1D1137E4" w:rsidR="002619D9" w:rsidRDefault="002619D9" w:rsidP="002619D9">
      <w:pPr>
        <w:spacing w:before="5"/>
        <w:rPr>
          <w:rFonts w:ascii="Cambria" w:eastAsia="Cambria" w:hAnsi="Cambria" w:cs="Cambria"/>
          <w:sz w:val="18"/>
          <w:szCs w:val="18"/>
        </w:rPr>
      </w:pPr>
    </w:p>
    <w:p w14:paraId="190EDD8D" w14:textId="77777777" w:rsidR="002619D9" w:rsidRDefault="002619D9" w:rsidP="002619D9">
      <w:pPr>
        <w:spacing w:before="66"/>
        <w:ind w:left="291"/>
        <w:rPr>
          <w:rFonts w:ascii="Cambria" w:eastAsia="Cambria" w:hAnsi="Cambria" w:cs="Cambria"/>
        </w:rPr>
      </w:pPr>
      <w:r>
        <w:rPr>
          <w:rFonts w:ascii="Cambria"/>
          <w:b/>
        </w:rPr>
        <w:t>N</w:t>
      </w:r>
      <w:r>
        <w:rPr>
          <w:rFonts w:ascii="Cambria"/>
          <w:b/>
          <w:sz w:val="19"/>
        </w:rPr>
        <w:t>OTE</w:t>
      </w:r>
      <w:r>
        <w:rPr>
          <w:rFonts w:ascii="Cambria"/>
          <w:b/>
        </w:rPr>
        <w:t>:</w:t>
      </w:r>
    </w:p>
    <w:p w14:paraId="6A563752" w14:textId="77777777" w:rsidR="002619D9" w:rsidRDefault="002619D9">
      <w:pPr>
        <w:pStyle w:val="BodyText"/>
        <w:numPr>
          <w:ilvl w:val="0"/>
          <w:numId w:val="2"/>
        </w:numPr>
        <w:tabs>
          <w:tab w:val="left" w:pos="1012"/>
        </w:tabs>
        <w:suppressAutoHyphens w:val="0"/>
        <w:spacing w:after="0" w:line="294" w:lineRule="exact"/>
        <w:ind w:hanging="360"/>
      </w:pPr>
      <w:r>
        <w:t>Most</w:t>
      </w:r>
      <w:r>
        <w:rPr>
          <w:spacing w:val="-5"/>
        </w:rPr>
        <w:t xml:space="preserve"> </w:t>
      </w:r>
      <w:r>
        <w:rPr>
          <w:spacing w:val="-1"/>
        </w:rPr>
        <w:t>courses</w:t>
      </w:r>
      <w:r>
        <w:rPr>
          <w:spacing w:val="-5"/>
        </w:rPr>
        <w:t xml:space="preserve"> </w:t>
      </w:r>
      <w:r>
        <w:rPr>
          <w:spacing w:val="-1"/>
        </w:rPr>
        <w:t>are</w:t>
      </w:r>
      <w:r>
        <w:rPr>
          <w:spacing w:val="-3"/>
        </w:rPr>
        <w:t xml:space="preserve"> </w:t>
      </w:r>
      <w:r>
        <w:rPr>
          <w:spacing w:val="-1"/>
        </w:rPr>
        <w:t>in-person</w:t>
      </w:r>
      <w:r>
        <w:rPr>
          <w:spacing w:val="-5"/>
        </w:rPr>
        <w:t xml:space="preserve"> </w:t>
      </w:r>
      <w:r>
        <w:rPr>
          <w:spacing w:val="-1"/>
        </w:rPr>
        <w:t>but</w:t>
      </w:r>
      <w:r>
        <w:rPr>
          <w:spacing w:val="-4"/>
        </w:rPr>
        <w:t xml:space="preserve"> </w:t>
      </w:r>
      <w:r>
        <w:rPr>
          <w:spacing w:val="-1"/>
        </w:rPr>
        <w:t>some</w:t>
      </w:r>
      <w:r>
        <w:rPr>
          <w:spacing w:val="-4"/>
        </w:rPr>
        <w:t xml:space="preserve"> </w:t>
      </w:r>
      <w:r>
        <w:rPr>
          <w:spacing w:val="-1"/>
        </w:rPr>
        <w:t>course</w:t>
      </w:r>
      <w:r>
        <w:rPr>
          <w:spacing w:val="-5"/>
        </w:rPr>
        <w:t xml:space="preserve"> </w:t>
      </w:r>
      <w:r>
        <w:t>may</w:t>
      </w:r>
      <w:r>
        <w:rPr>
          <w:spacing w:val="-3"/>
        </w:rPr>
        <w:t xml:space="preserve"> </w:t>
      </w:r>
      <w:r>
        <w:rPr>
          <w:spacing w:val="-1"/>
        </w:rPr>
        <w:t>be</w:t>
      </w:r>
      <w:r>
        <w:rPr>
          <w:spacing w:val="-4"/>
        </w:rPr>
        <w:t xml:space="preserve"> </w:t>
      </w:r>
      <w:r>
        <w:rPr>
          <w:spacing w:val="-1"/>
        </w:rPr>
        <w:t>hosted</w:t>
      </w:r>
      <w:r>
        <w:rPr>
          <w:spacing w:val="-2"/>
        </w:rPr>
        <w:t xml:space="preserve"> </w:t>
      </w:r>
      <w:r>
        <w:rPr>
          <w:spacing w:val="-1"/>
        </w:rPr>
        <w:t>virtually</w:t>
      </w:r>
      <w:r>
        <w:rPr>
          <w:spacing w:val="-6"/>
        </w:rPr>
        <w:t xml:space="preserve"> </w:t>
      </w:r>
      <w:r>
        <w:t>(this</w:t>
      </w:r>
      <w:r>
        <w:rPr>
          <w:spacing w:val="-5"/>
        </w:rPr>
        <w:t xml:space="preserve"> </w:t>
      </w:r>
      <w:r>
        <w:rPr>
          <w:spacing w:val="-1"/>
        </w:rPr>
        <w:t>will</w:t>
      </w:r>
      <w:r>
        <w:rPr>
          <w:spacing w:val="-4"/>
        </w:rPr>
        <w:t xml:space="preserve"> </w:t>
      </w:r>
      <w:r>
        <w:t>be</w:t>
      </w:r>
      <w:r>
        <w:rPr>
          <w:spacing w:val="-4"/>
        </w:rPr>
        <w:t xml:space="preserve"> </w:t>
      </w:r>
      <w:r>
        <w:t>noted).</w:t>
      </w:r>
    </w:p>
    <w:p w14:paraId="08954179" w14:textId="77777777" w:rsidR="002619D9" w:rsidRDefault="002619D9">
      <w:pPr>
        <w:pStyle w:val="BodyText"/>
        <w:numPr>
          <w:ilvl w:val="0"/>
          <w:numId w:val="2"/>
        </w:numPr>
        <w:tabs>
          <w:tab w:val="left" w:pos="1012"/>
        </w:tabs>
        <w:suppressAutoHyphens w:val="0"/>
        <w:spacing w:after="0" w:line="294" w:lineRule="exact"/>
        <w:ind w:hanging="360"/>
      </w:pPr>
      <w:r>
        <w:rPr>
          <w:spacing w:val="-1"/>
        </w:rPr>
        <w:t>Seats</w:t>
      </w:r>
      <w:r>
        <w:rPr>
          <w:spacing w:val="-3"/>
        </w:rPr>
        <w:t xml:space="preserve"> </w:t>
      </w:r>
      <w:r>
        <w:rPr>
          <w:spacing w:val="-1"/>
        </w:rPr>
        <w:t>available</w:t>
      </w:r>
      <w:r>
        <w:rPr>
          <w:spacing w:val="-3"/>
        </w:rPr>
        <w:t xml:space="preserve"> </w:t>
      </w:r>
      <w:r>
        <w:rPr>
          <w:spacing w:val="-1"/>
        </w:rPr>
        <w:t>listed</w:t>
      </w:r>
      <w:r>
        <w:rPr>
          <w:spacing w:val="-4"/>
        </w:rPr>
        <w:t xml:space="preserve"> </w:t>
      </w:r>
      <w:r>
        <w:rPr>
          <w:spacing w:val="-1"/>
        </w:rPr>
        <w:t>are</w:t>
      </w:r>
      <w:r>
        <w:rPr>
          <w:spacing w:val="-3"/>
        </w:rPr>
        <w:t xml:space="preserve"> </w:t>
      </w:r>
      <w:r>
        <w:rPr>
          <w:spacing w:val="-1"/>
        </w:rPr>
        <w:t>as</w:t>
      </w:r>
      <w:r>
        <w:rPr>
          <w:spacing w:val="-3"/>
        </w:rPr>
        <w:t xml:space="preserve"> </w:t>
      </w:r>
      <w:r>
        <w:t>of</w:t>
      </w:r>
      <w:r>
        <w:rPr>
          <w:spacing w:val="-2"/>
        </w:rPr>
        <w:t xml:space="preserve"> </w:t>
      </w:r>
      <w:r>
        <w:rPr>
          <w:spacing w:val="-1"/>
        </w:rPr>
        <w:t>the</w:t>
      </w:r>
      <w:r>
        <w:rPr>
          <w:spacing w:val="-3"/>
        </w:rPr>
        <w:t xml:space="preserve"> </w:t>
      </w:r>
      <w:r>
        <w:rPr>
          <w:spacing w:val="-1"/>
        </w:rPr>
        <w:t>release</w:t>
      </w:r>
      <w:r>
        <w:rPr>
          <w:spacing w:val="-2"/>
        </w:rPr>
        <w:t xml:space="preserve"> </w:t>
      </w:r>
      <w:r>
        <w:t>of</w:t>
      </w:r>
      <w:r>
        <w:rPr>
          <w:spacing w:val="-4"/>
        </w:rPr>
        <w:t xml:space="preserve"> </w:t>
      </w:r>
      <w:r>
        <w:rPr>
          <w:spacing w:val="-1"/>
        </w:rPr>
        <w:t>this</w:t>
      </w:r>
      <w:r>
        <w:rPr>
          <w:spacing w:val="-3"/>
        </w:rPr>
        <w:t xml:space="preserve"> </w:t>
      </w:r>
      <w:r>
        <w:rPr>
          <w:spacing w:val="-1"/>
        </w:rPr>
        <w:t>update</w:t>
      </w:r>
      <w:r>
        <w:rPr>
          <w:spacing w:val="-2"/>
        </w:rPr>
        <w:t xml:space="preserve"> </w:t>
      </w:r>
      <w:r>
        <w:rPr>
          <w:spacing w:val="-1"/>
        </w:rPr>
        <w:t>and</w:t>
      </w:r>
      <w:r>
        <w:rPr>
          <w:spacing w:val="-2"/>
        </w:rPr>
        <w:t xml:space="preserve"> </w:t>
      </w:r>
      <w:r>
        <w:rPr>
          <w:spacing w:val="-1"/>
        </w:rPr>
        <w:t>will</w:t>
      </w:r>
      <w:r>
        <w:rPr>
          <w:spacing w:val="-4"/>
        </w:rPr>
        <w:t xml:space="preserve"> </w:t>
      </w:r>
      <w:r>
        <w:rPr>
          <w:spacing w:val="-1"/>
        </w:rPr>
        <w:t>change</w:t>
      </w:r>
      <w:r>
        <w:rPr>
          <w:spacing w:val="-2"/>
        </w:rPr>
        <w:t xml:space="preserve"> </w:t>
      </w:r>
      <w:r>
        <w:rPr>
          <w:spacing w:val="-1"/>
        </w:rPr>
        <w:t>quickly.</w:t>
      </w:r>
    </w:p>
    <w:p w14:paraId="60FD7C06" w14:textId="77777777" w:rsidR="002619D9" w:rsidRDefault="002619D9">
      <w:pPr>
        <w:pStyle w:val="BodyText"/>
        <w:numPr>
          <w:ilvl w:val="0"/>
          <w:numId w:val="2"/>
        </w:numPr>
        <w:tabs>
          <w:tab w:val="left" w:pos="1012"/>
        </w:tabs>
        <w:suppressAutoHyphens w:val="0"/>
        <w:spacing w:before="1" w:after="0"/>
        <w:ind w:hanging="360"/>
      </w:pPr>
      <w:r>
        <w:rPr>
          <w:spacing w:val="-1"/>
        </w:rPr>
        <w:t>All</w:t>
      </w:r>
      <w:r>
        <w:rPr>
          <w:spacing w:val="-3"/>
        </w:rPr>
        <w:t xml:space="preserve"> </w:t>
      </w:r>
      <w:r>
        <w:rPr>
          <w:spacing w:val="-1"/>
        </w:rPr>
        <w:t>classes</w:t>
      </w:r>
      <w:r>
        <w:rPr>
          <w:spacing w:val="-3"/>
        </w:rPr>
        <w:t xml:space="preserve"> </w:t>
      </w:r>
      <w:r>
        <w:rPr>
          <w:spacing w:val="-1"/>
        </w:rPr>
        <w:t>will</w:t>
      </w:r>
      <w:r>
        <w:rPr>
          <w:spacing w:val="-3"/>
        </w:rPr>
        <w:t xml:space="preserve"> </w:t>
      </w:r>
      <w:r>
        <w:t>be</w:t>
      </w:r>
      <w:r>
        <w:rPr>
          <w:spacing w:val="-3"/>
        </w:rPr>
        <w:t xml:space="preserve"> </w:t>
      </w:r>
      <w:r>
        <w:t>posted</w:t>
      </w:r>
      <w:r>
        <w:rPr>
          <w:spacing w:val="-2"/>
        </w:rPr>
        <w:t xml:space="preserve"> </w:t>
      </w:r>
      <w:r>
        <w:t>on</w:t>
      </w:r>
      <w:r>
        <w:rPr>
          <w:spacing w:val="-3"/>
        </w:rPr>
        <w:t xml:space="preserve"> </w:t>
      </w:r>
      <w:r>
        <w:rPr>
          <w:spacing w:val="-1"/>
        </w:rPr>
        <w:t>the</w:t>
      </w:r>
      <w:r>
        <w:rPr>
          <w:spacing w:val="-3"/>
        </w:rPr>
        <w:t xml:space="preserve"> </w:t>
      </w:r>
      <w:r>
        <w:t>DPS</w:t>
      </w:r>
      <w:r>
        <w:rPr>
          <w:spacing w:val="-3"/>
        </w:rPr>
        <w:t xml:space="preserve"> </w:t>
      </w:r>
      <w:r>
        <w:rPr>
          <w:spacing w:val="-1"/>
        </w:rPr>
        <w:t>training</w:t>
      </w:r>
      <w:r>
        <w:rPr>
          <w:spacing w:val="-2"/>
        </w:rPr>
        <w:t xml:space="preserve"> </w:t>
      </w:r>
      <w:r>
        <w:rPr>
          <w:spacing w:val="-1"/>
        </w:rPr>
        <w:t>campus</w:t>
      </w:r>
      <w:r>
        <w:rPr>
          <w:spacing w:val="-3"/>
        </w:rPr>
        <w:t xml:space="preserve"> </w:t>
      </w:r>
      <w:r>
        <w:rPr>
          <w:spacing w:val="-1"/>
        </w:rPr>
        <w:t>at</w:t>
      </w:r>
      <w:r>
        <w:rPr>
          <w:spacing w:val="-3"/>
        </w:rPr>
        <w:t xml:space="preserve"> </w:t>
      </w:r>
      <w:r>
        <w:rPr>
          <w:spacing w:val="-1"/>
        </w:rPr>
        <w:t>least</w:t>
      </w:r>
      <w:r>
        <w:rPr>
          <w:spacing w:val="-3"/>
        </w:rPr>
        <w:t xml:space="preserve"> </w:t>
      </w:r>
      <w:r>
        <w:t>60</w:t>
      </w:r>
      <w:r>
        <w:rPr>
          <w:spacing w:val="-5"/>
        </w:rPr>
        <w:t xml:space="preserve"> </w:t>
      </w:r>
      <w:r>
        <w:rPr>
          <w:spacing w:val="-1"/>
        </w:rPr>
        <w:t>days</w:t>
      </w:r>
      <w:r>
        <w:rPr>
          <w:spacing w:val="-2"/>
        </w:rPr>
        <w:t xml:space="preserve"> </w:t>
      </w:r>
      <w:r>
        <w:rPr>
          <w:spacing w:val="-1"/>
        </w:rPr>
        <w:t>prior</w:t>
      </w:r>
      <w:r>
        <w:rPr>
          <w:spacing w:val="-4"/>
        </w:rPr>
        <w:t xml:space="preserve"> </w:t>
      </w:r>
      <w:r>
        <w:rPr>
          <w:spacing w:val="-1"/>
        </w:rPr>
        <w:t>to</w:t>
      </w:r>
      <w:r>
        <w:rPr>
          <w:spacing w:val="-3"/>
        </w:rPr>
        <w:t xml:space="preserve"> </w:t>
      </w:r>
      <w:r>
        <w:rPr>
          <w:spacing w:val="-1"/>
        </w:rPr>
        <w:t>the</w:t>
      </w:r>
      <w:r>
        <w:rPr>
          <w:spacing w:val="-2"/>
        </w:rPr>
        <w:t xml:space="preserve"> </w:t>
      </w:r>
      <w:r>
        <w:rPr>
          <w:spacing w:val="-1"/>
        </w:rPr>
        <w:t>start</w:t>
      </w:r>
      <w:r>
        <w:rPr>
          <w:spacing w:val="-4"/>
        </w:rPr>
        <w:t xml:space="preserve"> </w:t>
      </w:r>
      <w:r>
        <w:t>of</w:t>
      </w:r>
      <w:r>
        <w:rPr>
          <w:spacing w:val="-3"/>
        </w:rPr>
        <w:t xml:space="preserve"> </w:t>
      </w:r>
      <w:r>
        <w:rPr>
          <w:spacing w:val="-1"/>
        </w:rPr>
        <w:t>the</w:t>
      </w:r>
      <w:r>
        <w:rPr>
          <w:spacing w:val="-2"/>
        </w:rPr>
        <w:t xml:space="preserve"> </w:t>
      </w:r>
      <w:r>
        <w:rPr>
          <w:spacing w:val="-1"/>
        </w:rPr>
        <w:t>course.</w:t>
      </w:r>
    </w:p>
    <w:p w14:paraId="778BCD70" w14:textId="77777777" w:rsidR="002619D9" w:rsidRDefault="002619D9">
      <w:pPr>
        <w:pStyle w:val="BodyText"/>
        <w:numPr>
          <w:ilvl w:val="0"/>
          <w:numId w:val="2"/>
        </w:numPr>
        <w:tabs>
          <w:tab w:val="left" w:pos="1012"/>
        </w:tabs>
        <w:suppressAutoHyphens w:val="0"/>
        <w:spacing w:after="0"/>
        <w:ind w:hanging="360"/>
      </w:pPr>
      <w:r>
        <w:rPr>
          <w:spacing w:val="-1"/>
        </w:rPr>
        <w:t>Please</w:t>
      </w:r>
      <w:r>
        <w:rPr>
          <w:spacing w:val="-4"/>
        </w:rPr>
        <w:t xml:space="preserve"> </w:t>
      </w:r>
      <w:r>
        <w:rPr>
          <w:spacing w:val="-1"/>
        </w:rPr>
        <w:t>read</w:t>
      </w:r>
      <w:r>
        <w:rPr>
          <w:spacing w:val="-2"/>
        </w:rPr>
        <w:t xml:space="preserve"> </w:t>
      </w:r>
      <w:r>
        <w:rPr>
          <w:spacing w:val="-1"/>
        </w:rPr>
        <w:t>the</w:t>
      </w:r>
      <w:r>
        <w:rPr>
          <w:spacing w:val="-3"/>
        </w:rPr>
        <w:t xml:space="preserve"> </w:t>
      </w:r>
      <w:hyperlink r:id="rId42">
        <w:r>
          <w:rPr>
            <w:color w:val="001F5F"/>
            <w:spacing w:val="-1"/>
            <w:u w:val="single" w:color="001F5F"/>
          </w:rPr>
          <w:t>Training</w:t>
        </w:r>
        <w:r>
          <w:rPr>
            <w:color w:val="001F5F"/>
            <w:spacing w:val="-5"/>
            <w:u w:val="single" w:color="001F5F"/>
          </w:rPr>
          <w:t xml:space="preserve"> </w:t>
        </w:r>
        <w:r>
          <w:rPr>
            <w:color w:val="001F5F"/>
            <w:u w:val="single" w:color="001F5F"/>
          </w:rPr>
          <w:t>Policy</w:t>
        </w:r>
        <w:r>
          <w:rPr>
            <w:color w:val="001F5F"/>
            <w:spacing w:val="-4"/>
            <w:u w:val="single" w:color="001F5F"/>
          </w:rPr>
          <w:t xml:space="preserve"> </w:t>
        </w:r>
        <w:r>
          <w:rPr>
            <w:color w:val="001F5F"/>
            <w:u w:val="single" w:color="001F5F"/>
          </w:rPr>
          <w:t>&amp;</w:t>
        </w:r>
        <w:r>
          <w:rPr>
            <w:color w:val="001F5F"/>
            <w:spacing w:val="-4"/>
            <w:u w:val="single" w:color="001F5F"/>
          </w:rPr>
          <w:t xml:space="preserve"> </w:t>
        </w:r>
        <w:r>
          <w:rPr>
            <w:color w:val="001F5F"/>
            <w:spacing w:val="-1"/>
            <w:u w:val="single" w:color="001F5F"/>
          </w:rPr>
          <w:t>Catalog</w:t>
        </w:r>
        <w:r>
          <w:rPr>
            <w:color w:val="001F5F"/>
            <w:spacing w:val="-3"/>
            <w:u w:val="single" w:color="001F5F"/>
          </w:rPr>
          <w:t xml:space="preserve"> </w:t>
        </w:r>
      </w:hyperlink>
      <w:r>
        <w:t>for</w:t>
      </w:r>
      <w:r>
        <w:rPr>
          <w:spacing w:val="-4"/>
        </w:rPr>
        <w:t xml:space="preserve"> </w:t>
      </w:r>
      <w:r>
        <w:rPr>
          <w:spacing w:val="-1"/>
        </w:rPr>
        <w:t>more</w:t>
      </w:r>
      <w:r>
        <w:rPr>
          <w:spacing w:val="-4"/>
        </w:rPr>
        <w:t xml:space="preserve"> </w:t>
      </w:r>
      <w:r>
        <w:rPr>
          <w:spacing w:val="-1"/>
        </w:rPr>
        <w:t>information</w:t>
      </w:r>
      <w:r>
        <w:rPr>
          <w:spacing w:val="-4"/>
        </w:rPr>
        <w:t xml:space="preserve"> </w:t>
      </w:r>
      <w:r>
        <w:t>on</w:t>
      </w:r>
      <w:r>
        <w:rPr>
          <w:spacing w:val="-4"/>
        </w:rPr>
        <w:t xml:space="preserve"> </w:t>
      </w:r>
      <w:r>
        <w:rPr>
          <w:spacing w:val="-1"/>
        </w:rPr>
        <w:t>Ohio</w:t>
      </w:r>
      <w:r>
        <w:rPr>
          <w:spacing w:val="-4"/>
        </w:rPr>
        <w:t xml:space="preserve"> </w:t>
      </w:r>
      <w:r>
        <w:t>EMA</w:t>
      </w:r>
      <w:r>
        <w:rPr>
          <w:spacing w:val="-4"/>
        </w:rPr>
        <w:t xml:space="preserve"> </w:t>
      </w:r>
      <w:r>
        <w:rPr>
          <w:spacing w:val="-1"/>
        </w:rPr>
        <w:t>trainings.</w:t>
      </w:r>
    </w:p>
    <w:p w14:paraId="4889F1ED" w14:textId="72BC4364" w:rsidR="0010007D" w:rsidRDefault="0010007D" w:rsidP="00A036B1">
      <w:pPr>
        <w:rPr>
          <w:b/>
          <w:bCs/>
          <w:sz w:val="32"/>
          <w:szCs w:val="32"/>
        </w:rPr>
      </w:pPr>
    </w:p>
    <w:p w14:paraId="3B72593A" w14:textId="55DC6864" w:rsidR="003339A9" w:rsidRDefault="003339A9" w:rsidP="00A036B1">
      <w:pPr>
        <w:rPr>
          <w:b/>
          <w:bCs/>
          <w:sz w:val="32"/>
          <w:szCs w:val="32"/>
        </w:rPr>
      </w:pPr>
    </w:p>
    <w:p w14:paraId="21A5DA38" w14:textId="77777777" w:rsidR="003339A9" w:rsidRDefault="003339A9" w:rsidP="00A036B1">
      <w:pPr>
        <w:rPr>
          <w:b/>
          <w:bCs/>
          <w:sz w:val="32"/>
          <w:szCs w:val="32"/>
        </w:rPr>
      </w:pPr>
    </w:p>
    <w:p w14:paraId="350198C5" w14:textId="77777777" w:rsidR="00FE67BA" w:rsidRPr="0010007D" w:rsidRDefault="00FE67BA" w:rsidP="0010007D"/>
    <w:p w14:paraId="2A0CF65E" w14:textId="77777777" w:rsidR="0010007D" w:rsidRPr="0010007D" w:rsidRDefault="0010007D" w:rsidP="0010007D">
      <w:pPr>
        <w:pBdr>
          <w:bottom w:val="single" w:sz="12" w:space="1" w:color="auto"/>
        </w:pBdr>
        <w:shd w:val="clear" w:color="auto" w:fill="FFFFFF"/>
        <w:rPr>
          <w:rFonts w:ascii="Arial" w:hAnsi="Arial" w:cs="Arial"/>
          <w:color w:val="FFFFFF"/>
        </w:rPr>
      </w:pPr>
      <w:r w:rsidRPr="0010007D">
        <w:rPr>
          <w:rFonts w:ascii="Arial" w:hAnsi="Arial" w:cs="Arial"/>
          <w:color w:val="FFFFFF"/>
        </w:rPr>
        <w:t>_._,_._,_</w:t>
      </w:r>
    </w:p>
    <w:p w14:paraId="50485A83" w14:textId="79F4D92E" w:rsidR="00A551AE" w:rsidRDefault="00A551AE" w:rsidP="00A036B1">
      <w:pPr>
        <w:rPr>
          <w:sz w:val="32"/>
          <w:szCs w:val="32"/>
          <w:u w:val="single"/>
        </w:rPr>
      </w:pPr>
    </w:p>
    <w:p w14:paraId="413CC288" w14:textId="77777777" w:rsidR="00FE67BA" w:rsidRDefault="00FE67BA" w:rsidP="00A036B1">
      <w:pPr>
        <w:rPr>
          <w:sz w:val="32"/>
          <w:szCs w:val="32"/>
          <w:u w:val="single"/>
        </w:rPr>
      </w:pPr>
    </w:p>
    <w:p w14:paraId="75AD73FD" w14:textId="702B7B2E" w:rsidR="00497839" w:rsidRDefault="00497839" w:rsidP="00A036B1">
      <w:pPr>
        <w:rPr>
          <w:sz w:val="32"/>
          <w:szCs w:val="32"/>
          <w:u w:val="single"/>
        </w:rPr>
      </w:pPr>
    </w:p>
    <w:p w14:paraId="4F219988" w14:textId="77777777" w:rsidR="007E745A" w:rsidRDefault="007E745A" w:rsidP="00A036B1">
      <w:pPr>
        <w:rPr>
          <w:sz w:val="32"/>
          <w:szCs w:val="32"/>
          <w:u w:val="single"/>
        </w:rPr>
      </w:pPr>
    </w:p>
    <w:p w14:paraId="6413A4B8" w14:textId="16EF4EC4" w:rsidR="00A036B1" w:rsidRPr="00A036B1" w:rsidRDefault="00A036B1" w:rsidP="00A036B1">
      <w:pPr>
        <w:rPr>
          <w:sz w:val="32"/>
          <w:szCs w:val="32"/>
          <w:u w:val="single"/>
        </w:rPr>
      </w:pPr>
      <w:r w:rsidRPr="00A036B1">
        <w:rPr>
          <w:sz w:val="32"/>
          <w:szCs w:val="32"/>
          <w:u w:val="single"/>
        </w:rPr>
        <w:t>How to Plan and Apply for an ARRL Hamfest or Convention</w:t>
      </w:r>
    </w:p>
    <w:p w14:paraId="60A322B3" w14:textId="3B0B299B" w:rsidR="00A036B1" w:rsidRPr="00A036B1" w:rsidRDefault="00A036B1" w:rsidP="00A036B1">
      <w:pPr>
        <w:spacing w:before="120" w:after="150"/>
      </w:pPr>
      <w:r w:rsidRPr="00A036B1">
        <w:t xml:space="preserve">If your amateur radio club is planning to host a convention, hamfest, tailgate, or </w:t>
      </w:r>
      <w:proofErr w:type="spellStart"/>
      <w:r w:rsidRPr="00A036B1">
        <w:t>swapfest</w:t>
      </w:r>
      <w:proofErr w:type="spellEnd"/>
      <w:r w:rsidRPr="00A036B1">
        <w:t>, please consider applying for ARRL sanctioned status for your event. To learn what it means to be an ARRL sanctioned event, and to get some ideas on how to prepare for and conduct a hamfest or convention, visit </w:t>
      </w:r>
      <w:hyperlink r:id="rId43" w:tgtFrame="_blank" w:history="1">
        <w:r w:rsidRPr="00A036B1">
          <w:rPr>
            <w:u w:val="single"/>
          </w:rPr>
          <w:t>www.arrl.org/arrl-sanctioned-events</w:t>
        </w:r>
      </w:hyperlink>
      <w:r w:rsidRPr="00A036B1">
        <w:t>.</w:t>
      </w:r>
    </w:p>
    <w:p w14:paraId="6D771088" w14:textId="356EA4E2" w:rsidR="00A036B1" w:rsidRPr="00A036B1" w:rsidRDefault="00A036B1" w:rsidP="00A036B1">
      <w:pPr>
        <w:spacing w:before="120" w:after="150"/>
      </w:pPr>
      <w:r w:rsidRPr="00A036B1">
        <w:t>To apply for ARRL sanctioned status for your event, go to </w:t>
      </w:r>
      <w:hyperlink r:id="rId44" w:tgtFrame="_blank" w:history="1">
        <w:r w:rsidRPr="00A036B1">
          <w:rPr>
            <w:u w:val="single"/>
          </w:rPr>
          <w:t>www.arrl.org/hamfest-convention-application</w:t>
        </w:r>
      </w:hyperlink>
      <w:r w:rsidRPr="00A036B1">
        <w:t>.</w:t>
      </w:r>
    </w:p>
    <w:p w14:paraId="69EA966B" w14:textId="5EE91C0A" w:rsidR="00717A02" w:rsidRPr="00A036B1" w:rsidRDefault="00A036B1" w:rsidP="00A036B1">
      <w:pPr>
        <w:spacing w:before="120" w:after="150"/>
      </w:pPr>
      <w:r w:rsidRPr="00A036B1">
        <w:lastRenderedPageBreak/>
        <w:t>The ARRL Hamfests and Conventions Calendar can be found online at </w:t>
      </w:r>
      <w:hyperlink r:id="rId45" w:tgtFrame="_blank" w:history="1">
        <w:r w:rsidRPr="00A036B1">
          <w:rPr>
            <w:u w:val="single"/>
          </w:rPr>
          <w:t>www.arrl.org/hamfests</w:t>
        </w:r>
      </w:hyperlink>
      <w:r w:rsidRPr="00A036B1">
        <w:t>. In addition, the Convention and Hamfest Calendar that runs in </w:t>
      </w:r>
      <w:r w:rsidRPr="00A036B1">
        <w:rPr>
          <w:i/>
          <w:iCs/>
        </w:rPr>
        <w:t>QST</w:t>
      </w:r>
      <w:r w:rsidRPr="00A036B1">
        <w:t> each month also presents information about upcoming events.</w:t>
      </w:r>
    </w:p>
    <w:p w14:paraId="70E2D3A4" w14:textId="4DE7FA99" w:rsidR="00754E70" w:rsidRDefault="00754E70" w:rsidP="00754E70">
      <w:pPr>
        <w:rPr>
          <w:sz w:val="32"/>
          <w:szCs w:val="32"/>
          <w:u w:val="single"/>
        </w:rPr>
      </w:pPr>
    </w:p>
    <w:p w14:paraId="228CA1D8" w14:textId="05FC2AFB" w:rsidR="00CA4AAA" w:rsidRPr="00B85993" w:rsidRDefault="00B85993" w:rsidP="00A036B1">
      <w:pPr>
        <w:widowControl w:val="0"/>
        <w:contextualSpacing/>
        <w:rPr>
          <w:rFonts w:ascii="Arial" w:hAnsi="Arial" w:cs="Arial"/>
          <w:b/>
          <w:bCs/>
          <w:color w:val="222222"/>
          <w:sz w:val="32"/>
          <w:szCs w:val="32"/>
          <w:shd w:val="clear" w:color="auto" w:fill="FFFFFF"/>
        </w:rPr>
      </w:pPr>
      <w:r>
        <w:rPr>
          <w:rFonts w:ascii="Arial" w:hAnsi="Arial" w:cs="Arial"/>
          <w:b/>
          <w:bCs/>
          <w:color w:val="222222"/>
          <w:sz w:val="32"/>
          <w:szCs w:val="32"/>
          <w:shd w:val="clear" w:color="auto" w:fill="FFFFFF"/>
        </w:rPr>
        <w:t>____________________________________________________</w:t>
      </w:r>
    </w:p>
    <w:p w14:paraId="416B5CE6" w14:textId="77777777" w:rsidR="00CA4AAA" w:rsidRDefault="00CA4AAA" w:rsidP="00A036B1">
      <w:pPr>
        <w:widowControl w:val="0"/>
        <w:contextualSpacing/>
        <w:rPr>
          <w:rFonts w:ascii="Arial" w:hAnsi="Arial" w:cs="Arial"/>
          <w:color w:val="222222"/>
          <w:sz w:val="32"/>
          <w:szCs w:val="32"/>
          <w:shd w:val="clear" w:color="auto" w:fill="FFFFFF"/>
        </w:rPr>
      </w:pPr>
    </w:p>
    <w:p w14:paraId="38D5D83B" w14:textId="4ED7C569" w:rsidR="00A036B1" w:rsidRDefault="00A036B1" w:rsidP="00A036B1">
      <w:pPr>
        <w:widowControl w:val="0"/>
        <w:contextualSpacing/>
        <w:rPr>
          <w:rFonts w:ascii="Arial" w:hAnsi="Arial" w:cs="Arial"/>
          <w:color w:val="222222"/>
          <w:sz w:val="32"/>
          <w:szCs w:val="32"/>
          <w:shd w:val="clear" w:color="auto" w:fill="FFFFFF"/>
        </w:rPr>
      </w:pPr>
      <w:bookmarkStart w:id="23" w:name="ve"/>
      <w:bookmarkEnd w:id="23"/>
      <w:r>
        <w:rPr>
          <w:rFonts w:ascii="Arial" w:hAnsi="Arial" w:cs="Arial"/>
          <w:color w:val="222222"/>
          <w:sz w:val="32"/>
          <w:szCs w:val="32"/>
          <w:shd w:val="clear" w:color="auto" w:fill="FFFFFF"/>
        </w:rPr>
        <w:t>VE Sessions</w:t>
      </w:r>
    </w:p>
    <w:p w14:paraId="635D44BB" w14:textId="0AEB899E" w:rsidR="00C76D46" w:rsidRDefault="00C76D46" w:rsidP="00C750B4">
      <w:pPr>
        <w:widowControl w:val="0"/>
        <w:contextualSpacing/>
        <w:rPr>
          <w:b/>
          <w:bCs/>
          <w:color w:val="222222"/>
          <w:u w:val="single"/>
          <w:shd w:val="clear" w:color="auto" w:fill="FFFFFF"/>
        </w:rPr>
      </w:pPr>
    </w:p>
    <w:p w14:paraId="1166A9D4" w14:textId="77777777" w:rsidR="00A279C7" w:rsidRDefault="004346E8" w:rsidP="004346E8">
      <w:r w:rsidRPr="00830CB3">
        <w:rPr>
          <w:b/>
          <w:u w:val="single"/>
        </w:rPr>
        <w:t>All Things Amateur Radio Association (ATARA)</w:t>
      </w:r>
      <w:r w:rsidRPr="00830CB3">
        <w:t xml:space="preserve"> </w:t>
      </w:r>
    </w:p>
    <w:p w14:paraId="00304E65" w14:textId="20F5D12F" w:rsidR="004346E8" w:rsidRPr="00830CB3" w:rsidRDefault="004346E8" w:rsidP="004346E8">
      <w:r w:rsidRPr="00830CB3">
        <w:t xml:space="preserve">We host testing sessions every second Tuesday of the month in Lancaster. To sign up please visit our website </w:t>
      </w:r>
      <w:hyperlink r:id="rId46" w:history="1">
        <w:r w:rsidRPr="00830CB3">
          <w:rPr>
            <w:rStyle w:val="Hyperlink"/>
          </w:rPr>
          <w:t>https://atara-w8atr.fun</w:t>
        </w:r>
      </w:hyperlink>
      <w:r w:rsidRPr="00830CB3">
        <w:t xml:space="preserve"> and contact us at </w:t>
      </w:r>
      <w:hyperlink r:id="rId47" w:history="1">
        <w:r w:rsidRPr="00830CB3">
          <w:rPr>
            <w:rStyle w:val="Hyperlink"/>
          </w:rPr>
          <w:t>hamexams@atara-w8atr.fun</w:t>
        </w:r>
      </w:hyperlink>
      <w:r w:rsidRPr="00830CB3">
        <w:t xml:space="preserve">. </w:t>
      </w:r>
    </w:p>
    <w:p w14:paraId="325185A7" w14:textId="77777777" w:rsidR="009E6756" w:rsidRDefault="009E6756" w:rsidP="00C750B4">
      <w:pPr>
        <w:widowControl w:val="0"/>
        <w:contextualSpacing/>
        <w:rPr>
          <w:b/>
          <w:bCs/>
          <w:color w:val="222222"/>
          <w:u w:val="single"/>
          <w:shd w:val="clear" w:color="auto" w:fill="FFFFFF"/>
        </w:rPr>
      </w:pPr>
    </w:p>
    <w:p w14:paraId="2DCB8EA0" w14:textId="0C22A7DB" w:rsidR="00C750B4" w:rsidRPr="009E6756" w:rsidRDefault="00C750B4" w:rsidP="00C750B4">
      <w:pPr>
        <w:widowControl w:val="0"/>
        <w:contextualSpacing/>
        <w:rPr>
          <w:b/>
          <w:bCs/>
          <w:color w:val="222222"/>
          <w:u w:val="single"/>
          <w:shd w:val="clear" w:color="auto" w:fill="FFFFFF"/>
        </w:rPr>
      </w:pPr>
      <w:r w:rsidRPr="009E6756">
        <w:rPr>
          <w:b/>
          <w:bCs/>
          <w:color w:val="222222"/>
          <w:u w:val="single"/>
          <w:shd w:val="clear" w:color="auto" w:fill="FFFFFF"/>
        </w:rPr>
        <w:t>CARS</w:t>
      </w:r>
    </w:p>
    <w:p w14:paraId="777BF148" w14:textId="77777777" w:rsidR="00C750B4" w:rsidRPr="009E6756" w:rsidRDefault="00C750B4" w:rsidP="00C750B4">
      <w:pPr>
        <w:widowControl w:val="0"/>
        <w:contextualSpacing/>
        <w:rPr>
          <w:b/>
          <w:bCs/>
          <w:color w:val="222222"/>
          <w:u w:val="single"/>
          <w:shd w:val="clear" w:color="auto" w:fill="FFFFFF"/>
        </w:rPr>
      </w:pPr>
      <w:r w:rsidRPr="009E6756">
        <w:rPr>
          <w:color w:val="222222"/>
          <w:shd w:val="clear" w:color="auto" w:fill="FFFFFF"/>
        </w:rPr>
        <w:t xml:space="preserve">VE testing from CARS - Cuyahoga Amateur Radio Society - at Elmwood Recreation Center, 6200 </w:t>
      </w:r>
      <w:proofErr w:type="spellStart"/>
      <w:r w:rsidRPr="009E6756">
        <w:rPr>
          <w:color w:val="222222"/>
          <w:shd w:val="clear" w:color="auto" w:fill="FFFFFF"/>
        </w:rPr>
        <w:t>Wisnieski</w:t>
      </w:r>
      <w:proofErr w:type="spellEnd"/>
      <w:r w:rsidRPr="009E6756">
        <w:rPr>
          <w:color w:val="222222"/>
          <w:shd w:val="clear" w:color="auto" w:fill="FFFFFF"/>
        </w:rPr>
        <w:t xml:space="preserve"> Parkway in Independence, Ohio </w:t>
      </w:r>
      <w:proofErr w:type="gramStart"/>
      <w:r w:rsidRPr="009E6756">
        <w:rPr>
          <w:color w:val="222222"/>
          <w:shd w:val="clear" w:color="auto" w:fill="FFFFFF"/>
        </w:rPr>
        <w:t>44131  Time</w:t>
      </w:r>
      <w:proofErr w:type="gramEnd"/>
      <w:r w:rsidRPr="009E6756">
        <w:rPr>
          <w:color w:val="222222"/>
          <w:shd w:val="clear" w:color="auto" w:fill="FFFFFF"/>
        </w:rPr>
        <w:t>: 9:15 AM (Walk-ins allowed) Always the 2nd Sunday of the odd month. Go to CARS  </w:t>
      </w:r>
      <w:hyperlink r:id="rId48" w:tgtFrame="_blank" w:history="1">
        <w:r w:rsidRPr="009E6756">
          <w:rPr>
            <w:color w:val="1155CC"/>
            <w:u w:val="single"/>
            <w:shd w:val="clear" w:color="auto" w:fill="FFFFFF"/>
          </w:rPr>
          <w:t>www.2cars.org</w:t>
        </w:r>
      </w:hyperlink>
      <w:r w:rsidRPr="009E6756">
        <w:rPr>
          <w:color w:val="222222"/>
          <w:shd w:val="clear" w:color="auto" w:fill="FFFFFF"/>
        </w:rPr>
        <w:t> for detailed map of location.  Call Metro W8MET 216-520-1320 for details </w:t>
      </w:r>
    </w:p>
    <w:p w14:paraId="414EB337" w14:textId="77777777" w:rsidR="007E745A" w:rsidRDefault="007E745A" w:rsidP="00C750B4">
      <w:pPr>
        <w:widowControl w:val="0"/>
        <w:contextualSpacing/>
        <w:rPr>
          <w:b/>
          <w:bCs/>
          <w:color w:val="222222"/>
          <w:u w:val="single"/>
          <w:shd w:val="clear" w:color="auto" w:fill="FFFFFF"/>
        </w:rPr>
      </w:pPr>
    </w:p>
    <w:p w14:paraId="706BE353" w14:textId="28BBCADD" w:rsidR="00B23A4E" w:rsidRDefault="00C750B4" w:rsidP="00C750B4">
      <w:pPr>
        <w:widowControl w:val="0"/>
        <w:contextualSpacing/>
        <w:rPr>
          <w:rStyle w:val="Hyperlink"/>
          <w:shd w:val="clear" w:color="auto" w:fill="FFFFFF"/>
        </w:rPr>
      </w:pPr>
      <w:r w:rsidRPr="009563D1">
        <w:rPr>
          <w:b/>
          <w:bCs/>
          <w:color w:val="222222"/>
          <w:u w:val="single"/>
          <w:shd w:val="clear" w:color="auto" w:fill="FFFFFF"/>
        </w:rPr>
        <w:t>Dayton Amateur Radio Association (DARA)</w:t>
      </w:r>
      <w:r w:rsidRPr="00AE7F01">
        <w:rPr>
          <w:b/>
          <w:bCs/>
          <w:color w:val="FF0000"/>
        </w:rPr>
        <w:br/>
      </w:r>
      <w:r w:rsidRPr="00AE7F01">
        <w:rPr>
          <w:color w:val="FF0000"/>
          <w:shd w:val="clear" w:color="auto" w:fill="FFFFFF"/>
        </w:rPr>
        <w:t> </w:t>
      </w:r>
      <w:r w:rsidRPr="00AE7F01">
        <w:rPr>
          <w:color w:val="222222"/>
          <w:shd w:val="clear" w:color="auto" w:fill="FFFFFF"/>
        </w:rPr>
        <w:t xml:space="preserve">If you are interested in testing for a new or upgraded license, please come see us at the DARA Clubhouse.  If you have questions about testing, please email </w:t>
      </w:r>
      <w:hyperlink r:id="rId49" w:history="1">
        <w:r w:rsidRPr="00AE7F01">
          <w:rPr>
            <w:rStyle w:val="Hyperlink"/>
            <w:shd w:val="clear" w:color="auto" w:fill="FFFFFF"/>
          </w:rPr>
          <w:t>exams.w8bi@gmail.com</w:t>
        </w:r>
      </w:hyperlink>
    </w:p>
    <w:p w14:paraId="2DEE9B61" w14:textId="35CBB081" w:rsidR="00BB6C8C" w:rsidRDefault="00BB6C8C" w:rsidP="00C750B4">
      <w:pPr>
        <w:widowControl w:val="0"/>
        <w:contextualSpacing/>
        <w:rPr>
          <w:rStyle w:val="Hyperlink"/>
          <w:shd w:val="clear" w:color="auto" w:fill="FFFFFF"/>
        </w:rPr>
      </w:pPr>
    </w:p>
    <w:p w14:paraId="623F1DA7" w14:textId="447AF0F4" w:rsidR="00BB6C8C" w:rsidRPr="009E6756" w:rsidRDefault="00BB6C8C" w:rsidP="00C750B4">
      <w:pPr>
        <w:widowControl w:val="0"/>
        <w:contextualSpacing/>
        <w:rPr>
          <w:rStyle w:val="Hyperlink"/>
          <w:b/>
          <w:bCs/>
          <w:color w:val="auto"/>
          <w:shd w:val="clear" w:color="auto" w:fill="FFFFFF"/>
        </w:rPr>
      </w:pPr>
      <w:r w:rsidRPr="009E6756">
        <w:rPr>
          <w:rStyle w:val="Hyperlink"/>
          <w:b/>
          <w:bCs/>
          <w:color w:val="auto"/>
          <w:shd w:val="clear" w:color="auto" w:fill="FFFFFF"/>
        </w:rPr>
        <w:t>Huber Heights Amateur Radio Club</w:t>
      </w:r>
    </w:p>
    <w:p w14:paraId="3B7A9B74" w14:textId="0198AB4F" w:rsidR="00BB6C8C" w:rsidRPr="009E6756" w:rsidRDefault="009C37C7" w:rsidP="00C750B4">
      <w:pPr>
        <w:widowControl w:val="0"/>
        <w:contextualSpacing/>
        <w:rPr>
          <w:shd w:val="clear" w:color="auto" w:fill="FFFFFF"/>
        </w:rPr>
      </w:pPr>
      <w:r w:rsidRPr="009E6756">
        <w:rPr>
          <w:color w:val="222222"/>
          <w:shd w:val="clear" w:color="auto" w:fill="FFFFFF"/>
        </w:rPr>
        <w:t xml:space="preserve">Huber heights amateur radio club does ARRL VE testing the second Saturday of each even numbered month. Feb, Apr, Jun, Aug, Oct, </w:t>
      </w:r>
      <w:r w:rsidR="007E745A">
        <w:rPr>
          <w:color w:val="222222"/>
          <w:shd w:val="clear" w:color="auto" w:fill="FFFFFF"/>
        </w:rPr>
        <w:t>D</w:t>
      </w:r>
      <w:r w:rsidRPr="009E6756">
        <w:rPr>
          <w:color w:val="222222"/>
          <w:shd w:val="clear" w:color="auto" w:fill="FFFFFF"/>
        </w:rPr>
        <w:t xml:space="preserve">ec. 9:30-11:00  For more information contact Jim Storms – AB8YK at  </w:t>
      </w:r>
      <w:hyperlink r:id="rId50" w:history="1">
        <w:r w:rsidRPr="009E6756">
          <w:rPr>
            <w:rStyle w:val="Hyperlink"/>
            <w:shd w:val="clear" w:color="auto" w:fill="FFFFFF"/>
          </w:rPr>
          <w:t>ab8yk@hotmail.com</w:t>
        </w:r>
      </w:hyperlink>
      <w:r w:rsidRPr="009E6756">
        <w:rPr>
          <w:color w:val="222222"/>
          <w:shd w:val="clear" w:color="auto" w:fill="FFFFFF"/>
        </w:rPr>
        <w:t xml:space="preserve"> </w:t>
      </w:r>
    </w:p>
    <w:p w14:paraId="01AC06BD" w14:textId="3609968E" w:rsidR="00B23A4E" w:rsidRDefault="00B23A4E" w:rsidP="00C750B4">
      <w:pPr>
        <w:widowControl w:val="0"/>
        <w:contextualSpacing/>
        <w:rPr>
          <w:b/>
          <w:bCs/>
          <w:u w:val="single"/>
          <w:shd w:val="clear" w:color="auto" w:fill="FFFFFF"/>
        </w:rPr>
      </w:pPr>
    </w:p>
    <w:p w14:paraId="28E1A858" w14:textId="77777777" w:rsidR="00B85993" w:rsidRDefault="00B85993" w:rsidP="00C750B4">
      <w:pPr>
        <w:widowControl w:val="0"/>
        <w:contextualSpacing/>
        <w:rPr>
          <w:b/>
          <w:bCs/>
          <w:u w:val="single"/>
          <w:shd w:val="clear" w:color="auto" w:fill="FFFFFF"/>
        </w:rPr>
      </w:pPr>
    </w:p>
    <w:p w14:paraId="7AF4DC62" w14:textId="75FCE361" w:rsidR="00FF5B3C" w:rsidRDefault="00FF5B3C" w:rsidP="00C750B4">
      <w:pPr>
        <w:widowControl w:val="0"/>
        <w:contextualSpacing/>
        <w:rPr>
          <w:b/>
          <w:bCs/>
          <w:u w:val="single"/>
          <w:shd w:val="clear" w:color="auto" w:fill="FFFFFF"/>
        </w:rPr>
      </w:pPr>
      <w:r>
        <w:rPr>
          <w:b/>
          <w:bCs/>
          <w:u w:val="single"/>
          <w:shd w:val="clear" w:color="auto" w:fill="FFFFFF"/>
        </w:rPr>
        <w:t>The Lake County Amateur Radio Association</w:t>
      </w:r>
    </w:p>
    <w:p w14:paraId="01264BBD" w14:textId="7D7458E5" w:rsidR="00FF5B3C" w:rsidRDefault="00FF5B3C" w:rsidP="007B008F">
      <w:pPr>
        <w:jc w:val="both"/>
      </w:pPr>
      <w:r>
        <w:t xml:space="preserve">The Lake County Amateur Radio Association is once again holding its </w:t>
      </w:r>
      <w:r>
        <w:rPr>
          <w:b/>
          <w:sz w:val="28"/>
        </w:rPr>
        <w:t>2022</w:t>
      </w:r>
      <w:r>
        <w:t xml:space="preserve"> Amateur Radio license exams at the </w:t>
      </w:r>
      <w:r>
        <w:rPr>
          <w:b/>
          <w:sz w:val="28"/>
        </w:rPr>
        <w:t>Kirtland Library</w:t>
      </w:r>
      <w:r>
        <w:rPr>
          <w:sz w:val="28"/>
        </w:rPr>
        <w:t>,</w:t>
      </w:r>
      <w:r>
        <w:t xml:space="preserve"> 9267 Chillicothe Road, on the f</w:t>
      </w:r>
      <w:r w:rsidR="00554399">
        <w:t>irst Saturday of every even numbered month.</w:t>
      </w:r>
      <w:r>
        <w:t xml:space="preserve">      </w:t>
      </w:r>
      <w:r>
        <w:tab/>
      </w:r>
      <w:r>
        <w:tab/>
      </w:r>
    </w:p>
    <w:p w14:paraId="5FA139A7" w14:textId="77777777" w:rsidR="00FF5B3C" w:rsidRDefault="00FF5B3C" w:rsidP="00FF5B3C">
      <w:pPr>
        <w:pStyle w:val="BodyText2"/>
      </w:pPr>
      <w:r>
        <w:t xml:space="preserve">The tests will start at </w:t>
      </w:r>
      <w:r>
        <w:rPr>
          <w:b/>
          <w:sz w:val="26"/>
        </w:rPr>
        <w:t xml:space="preserve">12 noon.  </w:t>
      </w:r>
      <w:r>
        <w:t>Please arrive a few minutes earlier.</w:t>
      </w:r>
    </w:p>
    <w:p w14:paraId="2567838E" w14:textId="526E2C2E" w:rsidR="00754E70" w:rsidRDefault="00754E70" w:rsidP="00754E70">
      <w:pPr>
        <w:spacing w:after="160" w:line="259" w:lineRule="auto"/>
        <w:rPr>
          <w:rFonts w:eastAsiaTheme="minorHAnsi"/>
        </w:rPr>
      </w:pPr>
      <w:r w:rsidRPr="00754E70">
        <w:rPr>
          <w:rFonts w:eastAsiaTheme="minorHAnsi"/>
          <w:b/>
          <w:bCs/>
          <w:u w:val="single"/>
        </w:rPr>
        <w:t>The Lancaster and Fairfield County Amateur Radio Club (LFCARC</w:t>
      </w:r>
      <w:r w:rsidRPr="00754E70">
        <w:rPr>
          <w:rFonts w:eastAsiaTheme="minorHAnsi"/>
        </w:rPr>
        <w:t xml:space="preserve">) </w:t>
      </w:r>
      <w:r w:rsidR="00A279C7">
        <w:rPr>
          <w:rFonts w:eastAsiaTheme="minorHAnsi"/>
        </w:rPr>
        <w:t xml:space="preserve">                             </w:t>
      </w:r>
      <w:r w:rsidRPr="00754E70">
        <w:rPr>
          <w:rFonts w:eastAsiaTheme="minorHAnsi"/>
        </w:rPr>
        <w:t xml:space="preserve">hosts exam sessions at the FAIRFIELD County EMA, 240 Baldwin Dr in Lancaster Ohio, 43130, on the first Saturday each month at 10:00 am. Please visit our website at </w:t>
      </w:r>
      <w:hyperlink r:id="rId51" w:history="1">
        <w:r w:rsidRPr="00754E70">
          <w:rPr>
            <w:rFonts w:eastAsiaTheme="minorHAnsi"/>
            <w:color w:val="0563C1" w:themeColor="hyperlink"/>
            <w:u w:val="single"/>
          </w:rPr>
          <w:t>http://www.k8qik.org</w:t>
        </w:r>
      </w:hyperlink>
      <w:r w:rsidRPr="00754E70">
        <w:rPr>
          <w:rFonts w:eastAsiaTheme="minorHAnsi"/>
        </w:rPr>
        <w:t xml:space="preserve"> for exam dates on our calendar and navigate to our Learning Center/Taking the Exam link for information and requirements. Our experienced VE team looks </w:t>
      </w:r>
      <w:r w:rsidRPr="00754E70">
        <w:rPr>
          <w:rFonts w:eastAsiaTheme="minorHAnsi"/>
        </w:rPr>
        <w:lastRenderedPageBreak/>
        <w:t xml:space="preserve">forward to serving the Amateur Radio community in Central Ohio. Contact me at </w:t>
      </w:r>
      <w:hyperlink r:id="rId52" w:history="1">
        <w:r w:rsidRPr="00754E70">
          <w:rPr>
            <w:rFonts w:eastAsiaTheme="minorHAnsi"/>
            <w:color w:val="0563C1" w:themeColor="hyperlink"/>
            <w:u w:val="single"/>
          </w:rPr>
          <w:t>ve_testing@k8qik.org</w:t>
        </w:r>
      </w:hyperlink>
      <w:r w:rsidRPr="00754E70">
        <w:rPr>
          <w:rFonts w:eastAsiaTheme="minorHAnsi"/>
        </w:rPr>
        <w:t xml:space="preserve"> to register.</w:t>
      </w:r>
    </w:p>
    <w:p w14:paraId="2ED1E7BD" w14:textId="7C44C2C9" w:rsidR="00A279C7" w:rsidRPr="00A279C7" w:rsidRDefault="00A279C7" w:rsidP="00754E70">
      <w:pPr>
        <w:spacing w:after="160" w:line="259" w:lineRule="auto"/>
        <w:rPr>
          <w:rFonts w:eastAsiaTheme="minorHAnsi"/>
          <w:b/>
          <w:bCs/>
          <w:u w:val="single"/>
        </w:rPr>
      </w:pPr>
      <w:r>
        <w:rPr>
          <w:rFonts w:eastAsiaTheme="minorHAnsi"/>
          <w:b/>
          <w:bCs/>
          <w:u w:val="single"/>
        </w:rPr>
        <w:t xml:space="preserve">Lisbon Area Amateur Radio </w:t>
      </w:r>
      <w:r w:rsidRPr="00A279C7">
        <w:rPr>
          <w:rFonts w:eastAsiaTheme="minorHAnsi"/>
          <w:b/>
          <w:bCs/>
          <w:u w:val="single"/>
        </w:rPr>
        <w:t xml:space="preserve">Association </w:t>
      </w:r>
      <w:r>
        <w:rPr>
          <w:rFonts w:eastAsiaTheme="minorHAnsi"/>
        </w:rPr>
        <w:t xml:space="preserve">                                                                        </w:t>
      </w:r>
      <w:r w:rsidRPr="00A279C7">
        <w:rPr>
          <w:rFonts w:eastAsiaTheme="minorHAnsi"/>
        </w:rPr>
        <w:t>Beginning</w:t>
      </w:r>
      <w:r>
        <w:rPr>
          <w:rFonts w:eastAsiaTheme="minorHAnsi"/>
        </w:rPr>
        <w:t xml:space="preserve"> Feb 11, 2023 Testing on the 2</w:t>
      </w:r>
      <w:r w:rsidRPr="00A279C7">
        <w:rPr>
          <w:rFonts w:eastAsiaTheme="minorHAnsi"/>
          <w:vertAlign w:val="superscript"/>
        </w:rPr>
        <w:t>nd</w:t>
      </w:r>
      <w:r>
        <w:rPr>
          <w:rFonts w:eastAsiaTheme="minorHAnsi"/>
        </w:rPr>
        <w:t xml:space="preserve"> Saturday of each month at the Columbiana County EMA located at 215 S Market St.  Lisbon, OH  44432.  Walk-ins OK.  Check in at 1:00PM.  For more information go to </w:t>
      </w:r>
      <w:hyperlink r:id="rId53" w:history="1">
        <w:r w:rsidRPr="00B17DE6">
          <w:rPr>
            <w:rStyle w:val="Hyperlink"/>
            <w:rFonts w:eastAsiaTheme="minorHAnsi"/>
          </w:rPr>
          <w:t>www.K8GQB.com</w:t>
        </w:r>
      </w:hyperlink>
      <w:r>
        <w:rPr>
          <w:rFonts w:eastAsiaTheme="minorHAnsi"/>
        </w:rPr>
        <w:t xml:space="preserve"> or contact NN8B at </w:t>
      </w:r>
      <w:hyperlink r:id="rId54" w:history="1">
        <w:r w:rsidRPr="00B17DE6">
          <w:rPr>
            <w:rStyle w:val="Hyperlink"/>
            <w:rFonts w:eastAsiaTheme="minorHAnsi"/>
          </w:rPr>
          <w:t>nn8b.oh@gmail.com</w:t>
        </w:r>
      </w:hyperlink>
      <w:r>
        <w:rPr>
          <w:rFonts w:eastAsiaTheme="minorHAnsi"/>
        </w:rPr>
        <w:t xml:space="preserve"> </w:t>
      </w:r>
    </w:p>
    <w:p w14:paraId="631D8CD5" w14:textId="2B291BEF" w:rsidR="004D4CF8" w:rsidRPr="004D4CF8" w:rsidRDefault="004D4CF8" w:rsidP="00754E70">
      <w:pPr>
        <w:spacing w:after="160" w:line="259" w:lineRule="auto"/>
        <w:rPr>
          <w:rFonts w:eastAsiaTheme="minorHAnsi"/>
        </w:rPr>
      </w:pPr>
      <w:r>
        <w:rPr>
          <w:rFonts w:eastAsiaTheme="minorHAnsi"/>
          <w:b/>
          <w:bCs/>
          <w:u w:val="single"/>
        </w:rPr>
        <w:t xml:space="preserve">Madison County </w:t>
      </w:r>
      <w:r>
        <w:rPr>
          <w:rFonts w:eastAsiaTheme="minorHAnsi"/>
        </w:rPr>
        <w:t xml:space="preserve">                                                                                                                         The Laurel testing group will offer testing on the first Thursday of January, March, May, July, September and November</w:t>
      </w:r>
      <w:r w:rsidR="007B50AF">
        <w:rPr>
          <w:rFonts w:eastAsiaTheme="minorHAnsi"/>
        </w:rPr>
        <w:t>.  Tests are held at 7:00PM at the Madison County EMA located at 271 Elm St.  London, OH.   No fee.</w:t>
      </w:r>
    </w:p>
    <w:p w14:paraId="40E6854B" w14:textId="77777777" w:rsidR="005C4F00" w:rsidRPr="00AE7F01" w:rsidRDefault="005C4F00" w:rsidP="00717A02">
      <w:pPr>
        <w:widowControl w:val="0"/>
        <w:contextualSpacing/>
        <w:rPr>
          <w:color w:val="222222"/>
          <w:shd w:val="clear" w:color="auto" w:fill="FFFFFF"/>
        </w:rPr>
      </w:pPr>
    </w:p>
    <w:p w14:paraId="71036EBC" w14:textId="77777777" w:rsidR="00A279C7" w:rsidRDefault="00C750B4" w:rsidP="00C750B4">
      <w:pPr>
        <w:shd w:val="clear" w:color="auto" w:fill="FFFFFF"/>
        <w:rPr>
          <w:color w:val="222222"/>
        </w:rPr>
      </w:pPr>
      <w:r w:rsidRPr="009563D1">
        <w:rPr>
          <w:b/>
          <w:bCs/>
          <w:color w:val="222222"/>
          <w:u w:val="single"/>
        </w:rPr>
        <w:t>The Milford Amateur Radio Club</w:t>
      </w:r>
      <w:r>
        <w:rPr>
          <w:b/>
          <w:bCs/>
          <w:color w:val="222222"/>
          <w:u w:val="single"/>
        </w:rPr>
        <w:t xml:space="preserve"> (</w:t>
      </w:r>
      <w:r w:rsidRPr="009563D1">
        <w:rPr>
          <w:b/>
          <w:bCs/>
          <w:color w:val="222222"/>
          <w:u w:val="single"/>
        </w:rPr>
        <w:t>MARC</w:t>
      </w:r>
      <w:r>
        <w:rPr>
          <w:b/>
          <w:bCs/>
          <w:color w:val="222222"/>
          <w:u w:val="single"/>
        </w:rPr>
        <w:t>)</w:t>
      </w:r>
      <w:r w:rsidRPr="009563D1">
        <w:rPr>
          <w:color w:val="222222"/>
        </w:rPr>
        <w:t xml:space="preserve"> </w:t>
      </w:r>
    </w:p>
    <w:p w14:paraId="40149A4E" w14:textId="74F18836" w:rsidR="00C750B4" w:rsidRPr="009563D1" w:rsidRDefault="00C750B4" w:rsidP="00C750B4">
      <w:pPr>
        <w:shd w:val="clear" w:color="auto" w:fill="FFFFFF"/>
        <w:rPr>
          <w:rFonts w:ascii="Arial" w:hAnsi="Arial" w:cs="Arial"/>
          <w:color w:val="222222"/>
        </w:rPr>
      </w:pPr>
      <w:r w:rsidRPr="009563D1">
        <w:rPr>
          <w:color w:val="222222"/>
        </w:rPr>
        <w:t>is now doing VE testing on the third Thursday of each month at 6:00 PM.  Location;  Miami Township Civic Center located at 6101 Meijer Drive, Milford, OH  45150. </w:t>
      </w:r>
    </w:p>
    <w:p w14:paraId="5AAF037A" w14:textId="01DD2D18" w:rsidR="00C750B4" w:rsidRPr="00C750B4" w:rsidRDefault="00C750B4" w:rsidP="00C750B4">
      <w:pPr>
        <w:shd w:val="clear" w:color="auto" w:fill="FFFFFF"/>
        <w:rPr>
          <w:color w:val="1155CC"/>
          <w:u w:val="single"/>
        </w:rPr>
      </w:pPr>
      <w:r w:rsidRPr="009563D1">
        <w:rPr>
          <w:color w:val="222222"/>
        </w:rPr>
        <w:t> Please pre-register at </w:t>
      </w:r>
      <w:hyperlink r:id="rId55" w:tgtFrame="_blank" w:history="1">
        <w:r w:rsidRPr="009563D1">
          <w:rPr>
            <w:color w:val="1155CC"/>
            <w:u w:val="single"/>
          </w:rPr>
          <w:t>www.milfordhamradio.org</w:t>
        </w:r>
      </w:hyperlink>
    </w:p>
    <w:p w14:paraId="73238E29" w14:textId="77777777" w:rsidR="00C55933" w:rsidRDefault="00C55933" w:rsidP="00130A49">
      <w:pPr>
        <w:spacing w:after="160"/>
        <w:rPr>
          <w:rFonts w:eastAsiaTheme="minorHAnsi"/>
          <w:b/>
          <w:bCs/>
          <w:u w:val="single"/>
        </w:rPr>
      </w:pPr>
    </w:p>
    <w:p w14:paraId="6259B441" w14:textId="59BFAC6B" w:rsidR="009D0A6A" w:rsidRPr="00A279C7" w:rsidRDefault="009D0A6A" w:rsidP="00130A49">
      <w:pPr>
        <w:spacing w:after="160"/>
        <w:rPr>
          <w:rFonts w:eastAsiaTheme="minorHAnsi"/>
          <w:b/>
          <w:bCs/>
          <w:u w:val="single"/>
        </w:rPr>
      </w:pPr>
      <w:r w:rsidRPr="009D0A6A">
        <w:rPr>
          <w:rFonts w:eastAsiaTheme="minorHAnsi"/>
          <w:b/>
          <w:bCs/>
          <w:u w:val="single"/>
        </w:rPr>
        <w:t>Northern Ohio Amateur Radio Society (</w:t>
      </w:r>
      <w:proofErr w:type="gramStart"/>
      <w:r w:rsidRPr="009D0A6A">
        <w:rPr>
          <w:rFonts w:eastAsiaTheme="minorHAnsi"/>
          <w:b/>
          <w:bCs/>
          <w:u w:val="single"/>
        </w:rPr>
        <w:t xml:space="preserve">NOARS) </w:t>
      </w:r>
      <w:r w:rsidR="00A279C7">
        <w:rPr>
          <w:rFonts w:eastAsiaTheme="minorHAnsi"/>
        </w:rPr>
        <w:t xml:space="preserve">  </w:t>
      </w:r>
      <w:proofErr w:type="gramEnd"/>
      <w:r w:rsidR="00A279C7">
        <w:rPr>
          <w:rFonts w:eastAsiaTheme="minorHAnsi"/>
        </w:rPr>
        <w:t xml:space="preserve">                                                                 </w:t>
      </w:r>
      <w:r w:rsidRPr="009D0A6A">
        <w:rPr>
          <w:rFonts w:eastAsiaTheme="minorHAnsi"/>
        </w:rPr>
        <w:t xml:space="preserve">VE sessions are held the first Saturday of odd-numbered months at 10 AM in the North Olmsted Library, 27403 Lorain Rd., North Olmsted.  Registration is preferred, but walk-ins are welcome.  For more information or to register, contact Elaine, KC8FOS at </w:t>
      </w:r>
      <w:hyperlink r:id="rId56" w:history="1">
        <w:r w:rsidRPr="009D0A6A">
          <w:rPr>
            <w:rFonts w:eastAsiaTheme="minorHAnsi"/>
            <w:color w:val="0563C1" w:themeColor="hyperlink"/>
            <w:u w:val="single"/>
          </w:rPr>
          <w:t>ewilkinson1951@gmail.com</w:t>
        </w:r>
      </w:hyperlink>
      <w:r w:rsidRPr="009D0A6A">
        <w:rPr>
          <w:rFonts w:eastAsiaTheme="minorHAnsi"/>
        </w:rPr>
        <w:t xml:space="preserve">. </w:t>
      </w:r>
    </w:p>
    <w:p w14:paraId="3A71FF12" w14:textId="77777777" w:rsidR="009D0A6A" w:rsidRDefault="009D0A6A" w:rsidP="00717A02">
      <w:pPr>
        <w:widowControl w:val="0"/>
        <w:contextualSpacing/>
        <w:rPr>
          <w:b/>
          <w:bCs/>
          <w:color w:val="222222"/>
          <w:u w:val="single"/>
          <w:shd w:val="clear" w:color="auto" w:fill="FFFFFF"/>
        </w:rPr>
      </w:pPr>
    </w:p>
    <w:p w14:paraId="4BEB05E2" w14:textId="4608274C" w:rsidR="00717A02" w:rsidRPr="009563D1" w:rsidRDefault="00717A02" w:rsidP="00717A02">
      <w:pPr>
        <w:widowControl w:val="0"/>
        <w:contextualSpacing/>
        <w:rPr>
          <w:b/>
          <w:bCs/>
          <w:color w:val="222222"/>
          <w:u w:val="single"/>
          <w:shd w:val="clear" w:color="auto" w:fill="FFFFFF"/>
        </w:rPr>
      </w:pPr>
      <w:r w:rsidRPr="009563D1">
        <w:rPr>
          <w:b/>
          <w:bCs/>
          <w:color w:val="222222"/>
          <w:u w:val="single"/>
          <w:shd w:val="clear" w:color="auto" w:fill="FFFFFF"/>
        </w:rPr>
        <w:t>Portage County Amateur Radio Service (PCARS)</w:t>
      </w:r>
    </w:p>
    <w:p w14:paraId="124D87F8" w14:textId="77777777" w:rsidR="00717A02" w:rsidRPr="005D5D7F" w:rsidRDefault="00717A02" w:rsidP="00717A02">
      <w:pPr>
        <w:textAlignment w:val="baseline"/>
        <w:rPr>
          <w:color w:val="333333"/>
        </w:rPr>
      </w:pPr>
      <w:r>
        <w:rPr>
          <w:color w:val="333333"/>
        </w:rPr>
        <w:t>The first Saturday of every even numbered month</w:t>
      </w:r>
      <w:r w:rsidRPr="005D5D7F">
        <w:rPr>
          <w:color w:val="333333"/>
        </w:rPr>
        <w:t xml:space="preserve"> -10 am – at the PCARS club site in Ravenna.</w:t>
      </w:r>
      <w:r>
        <w:rPr>
          <w:color w:val="333333"/>
        </w:rPr>
        <w:t xml:space="preserve">  </w:t>
      </w:r>
      <w:r w:rsidRPr="005D5D7F">
        <w:rPr>
          <w:color w:val="333333"/>
        </w:rPr>
        <w:t xml:space="preserve">Please visit the PCARS web site and check out the information about VE testing in the latest newsletter </w:t>
      </w:r>
      <w:r>
        <w:rPr>
          <w:color w:val="333333"/>
        </w:rPr>
        <w:t xml:space="preserve">at </w:t>
      </w:r>
      <w:hyperlink r:id="rId57" w:history="1">
        <w:r w:rsidRPr="00593A41">
          <w:rPr>
            <w:rStyle w:val="Hyperlink"/>
          </w:rPr>
          <w:t>www.portcars.org</w:t>
        </w:r>
      </w:hyperlink>
      <w:r>
        <w:rPr>
          <w:color w:val="333333"/>
        </w:rPr>
        <w:t xml:space="preserve"> .</w:t>
      </w:r>
    </w:p>
    <w:p w14:paraId="2DBE84AA" w14:textId="56BE009C" w:rsidR="00D164F7" w:rsidRPr="003D7FB3" w:rsidRDefault="00717A02" w:rsidP="003D7FB3">
      <w:pPr>
        <w:textAlignment w:val="baseline"/>
        <w:rPr>
          <w:color w:val="333333"/>
        </w:rPr>
      </w:pPr>
      <w:r w:rsidRPr="005D5D7F">
        <w:rPr>
          <w:color w:val="333333"/>
        </w:rPr>
        <w:t>If you have any questions, don’t hesitate to contact me at KB8UUZ@</w:t>
      </w:r>
      <w:proofErr w:type="gramStart"/>
      <w:r w:rsidRPr="005D5D7F">
        <w:rPr>
          <w:color w:val="333333"/>
        </w:rPr>
        <w:t>gmail,com</w:t>
      </w:r>
      <w:bookmarkStart w:id="24" w:name="_6kxzgxllf7yc" w:colFirst="0" w:colLast="0"/>
      <w:bookmarkEnd w:id="24"/>
      <w:proofErr w:type="gramEnd"/>
    </w:p>
    <w:p w14:paraId="1BDDBD3A" w14:textId="77777777" w:rsidR="00732F45" w:rsidRDefault="00732F45" w:rsidP="009C42BF">
      <w:pPr>
        <w:widowControl w:val="0"/>
        <w:contextualSpacing/>
        <w:rPr>
          <w:b/>
          <w:bCs/>
          <w:noProof/>
          <w:sz w:val="32"/>
          <w:szCs w:val="32"/>
        </w:rPr>
      </w:pPr>
    </w:p>
    <w:p w14:paraId="526A24AF" w14:textId="77777777" w:rsidR="00B56BE7" w:rsidRPr="00B56BE7" w:rsidRDefault="00B56BE7" w:rsidP="00B56BE7">
      <w:pPr>
        <w:pBdr>
          <w:bottom w:val="single" w:sz="6" w:space="1" w:color="auto"/>
        </w:pBdr>
        <w:jc w:val="center"/>
        <w:rPr>
          <w:rFonts w:ascii="Arial" w:hAnsi="Arial" w:cs="Arial"/>
          <w:vanish/>
          <w:sz w:val="16"/>
          <w:szCs w:val="16"/>
        </w:rPr>
      </w:pPr>
      <w:r w:rsidRPr="00B56BE7">
        <w:rPr>
          <w:rFonts w:ascii="Arial" w:hAnsi="Arial" w:cs="Arial"/>
          <w:vanish/>
          <w:sz w:val="16"/>
          <w:szCs w:val="16"/>
        </w:rPr>
        <w:t>Top of Form</w:t>
      </w:r>
    </w:p>
    <w:p w14:paraId="4D0E2ED5" w14:textId="77777777" w:rsidR="00B56BE7" w:rsidRPr="00B56BE7" w:rsidRDefault="00B56BE7" w:rsidP="00B56BE7">
      <w:pPr>
        <w:pBdr>
          <w:top w:val="single" w:sz="6" w:space="1" w:color="auto"/>
        </w:pBdr>
        <w:jc w:val="center"/>
        <w:rPr>
          <w:rFonts w:ascii="Arial" w:hAnsi="Arial" w:cs="Arial"/>
          <w:vanish/>
          <w:sz w:val="16"/>
          <w:szCs w:val="16"/>
        </w:rPr>
      </w:pPr>
      <w:r w:rsidRPr="00B56BE7">
        <w:rPr>
          <w:rFonts w:ascii="Arial" w:hAnsi="Arial" w:cs="Arial"/>
          <w:vanish/>
          <w:sz w:val="16"/>
          <w:szCs w:val="16"/>
        </w:rPr>
        <w:t>Bottom of Form</w:t>
      </w:r>
    </w:p>
    <w:p w14:paraId="37C34123" w14:textId="4AD4EE99" w:rsidR="00732F45" w:rsidRDefault="00732F45" w:rsidP="009C42BF">
      <w:pPr>
        <w:widowControl w:val="0"/>
        <w:contextualSpacing/>
        <w:rPr>
          <w:b/>
          <w:bCs/>
          <w:noProof/>
          <w:sz w:val="32"/>
          <w:szCs w:val="32"/>
        </w:rPr>
      </w:pPr>
    </w:p>
    <w:p w14:paraId="65D23A32" w14:textId="0E14BD4D" w:rsidR="009C29B9" w:rsidRDefault="00C55933" w:rsidP="009C42BF">
      <w:pPr>
        <w:widowControl w:val="0"/>
        <w:contextualSpacing/>
        <w:rPr>
          <w:b/>
          <w:bCs/>
          <w:noProof/>
          <w:sz w:val="32"/>
          <w:szCs w:val="32"/>
        </w:rPr>
      </w:pPr>
      <w:r>
        <w:rPr>
          <w:b/>
          <w:bCs/>
          <w:noProof/>
          <w:sz w:val="32"/>
          <w:szCs w:val="32"/>
        </w:rPr>
        <w:t>__________________________________________________________</w:t>
      </w:r>
    </w:p>
    <w:p w14:paraId="68FFB95F" w14:textId="357755FE" w:rsidR="009C29B9" w:rsidRDefault="009C29B9" w:rsidP="009C42BF">
      <w:pPr>
        <w:widowControl w:val="0"/>
        <w:contextualSpacing/>
        <w:rPr>
          <w:b/>
          <w:bCs/>
          <w:noProof/>
          <w:sz w:val="32"/>
          <w:szCs w:val="32"/>
        </w:rPr>
      </w:pPr>
    </w:p>
    <w:p w14:paraId="68EC2FE9" w14:textId="47F6FF58" w:rsidR="009C29B9" w:rsidRDefault="009C29B9" w:rsidP="009C42BF">
      <w:pPr>
        <w:widowControl w:val="0"/>
        <w:contextualSpacing/>
        <w:rPr>
          <w:rFonts w:ascii="Arial" w:hAnsi="Arial" w:cs="Arial"/>
          <w:color w:val="222222"/>
          <w:shd w:val="clear" w:color="auto" w:fill="FFFFFF"/>
        </w:rPr>
      </w:pPr>
    </w:p>
    <w:p w14:paraId="0C286FE5" w14:textId="77777777" w:rsidR="00B85993" w:rsidRDefault="00B85993" w:rsidP="00B85993">
      <w:pPr>
        <w:jc w:val="center"/>
        <w:rPr>
          <w:b/>
          <w:sz w:val="42"/>
          <w:szCs w:val="42"/>
        </w:rPr>
      </w:pPr>
      <w:r>
        <w:rPr>
          <w:b/>
          <w:sz w:val="42"/>
          <w:szCs w:val="42"/>
        </w:rPr>
        <w:t xml:space="preserve">2023 Amateur Radio Activity Challenge List </w:t>
      </w:r>
    </w:p>
    <w:p w14:paraId="065958B8" w14:textId="77777777" w:rsidR="00B85993" w:rsidRDefault="00B85993" w:rsidP="00B85993">
      <w:pPr>
        <w:jc w:val="center"/>
        <w:rPr>
          <w:b/>
          <w:sz w:val="28"/>
          <w:szCs w:val="28"/>
        </w:rPr>
      </w:pPr>
      <w:r>
        <w:rPr>
          <w:b/>
          <w:sz w:val="28"/>
          <w:szCs w:val="28"/>
        </w:rPr>
        <w:t>Anthony Luscre, K8ZT</w:t>
      </w:r>
    </w:p>
    <w:p w14:paraId="2CAD4AFC" w14:textId="77777777" w:rsidR="00B85993" w:rsidRDefault="00B85993" w:rsidP="00B85993">
      <w:pPr>
        <w:rPr>
          <w:sz w:val="28"/>
          <w:szCs w:val="28"/>
        </w:rPr>
      </w:pPr>
    </w:p>
    <w:p w14:paraId="0F226B9C" w14:textId="77777777" w:rsidR="00B85993" w:rsidRDefault="00B85993" w:rsidP="00B85993">
      <w:pPr>
        <w:rPr>
          <w:sz w:val="26"/>
          <w:szCs w:val="26"/>
        </w:rPr>
      </w:pPr>
      <w:r>
        <w:rPr>
          <w:sz w:val="26"/>
          <w:szCs w:val="26"/>
        </w:rPr>
        <w:t xml:space="preserve">Happy New Year! As we begin a new year of Amateur Radio, I wanted to pass on a few suggestions to both new and seasoned hams across the state. Over my 40+ years of AR, I have always been overwhelmed by the wide variety of activities available to us as </w:t>
      </w:r>
      <w:r>
        <w:rPr>
          <w:sz w:val="26"/>
          <w:szCs w:val="26"/>
        </w:rPr>
        <w:lastRenderedPageBreak/>
        <w:t>licensed amateurs. But I am often disappointed to see most hams get stuck in a rut of only doing one thing. New hams often feel limited by their license privileges to try new modes or bands. Even though there are limitations, Tech licensees have a wide variety of things they can try “beyond the local FM repeater.” For more on this, look at my slideshow “</w:t>
      </w:r>
      <w:r>
        <w:rPr>
          <w:b/>
          <w:sz w:val="26"/>
          <w:szCs w:val="26"/>
        </w:rPr>
        <w:t>Technicians, Life Beyond Repeaters… &amp; Activities Not Just for Technicians</w:t>
      </w:r>
      <w:r>
        <w:rPr>
          <w:sz w:val="26"/>
          <w:szCs w:val="26"/>
        </w:rPr>
        <w:t xml:space="preserve">” at </w:t>
      </w:r>
      <w:hyperlink r:id="rId58">
        <w:r>
          <w:rPr>
            <w:rFonts w:ascii="Georgia" w:eastAsia="Georgia" w:hAnsi="Georgia" w:cs="Georgia"/>
            <w:i/>
            <w:color w:val="1155CC"/>
            <w:sz w:val="26"/>
            <w:szCs w:val="26"/>
          </w:rPr>
          <w:t>tiny.cc/btech</w:t>
        </w:r>
      </w:hyperlink>
      <w:r>
        <w:rPr>
          <w:sz w:val="26"/>
          <w:szCs w:val="26"/>
        </w:rPr>
        <w:t xml:space="preserve"> or watch the video recording at </w:t>
      </w:r>
      <w:hyperlink r:id="rId59">
        <w:r>
          <w:rPr>
            <w:rFonts w:ascii="Georgia" w:eastAsia="Georgia" w:hAnsi="Georgia" w:cs="Georgia"/>
            <w:i/>
            <w:color w:val="1155CC"/>
            <w:sz w:val="26"/>
            <w:szCs w:val="26"/>
          </w:rPr>
          <w:t>https://youtu.be/-m8tOFBYl4E</w:t>
        </w:r>
      </w:hyperlink>
      <w:r>
        <w:rPr>
          <w:sz w:val="26"/>
          <w:szCs w:val="26"/>
        </w:rPr>
        <w:t xml:space="preserve">. </w:t>
      </w:r>
    </w:p>
    <w:p w14:paraId="3686ECC8" w14:textId="77777777" w:rsidR="00B85993" w:rsidRDefault="00B85993" w:rsidP="00B85993">
      <w:pPr>
        <w:rPr>
          <w:sz w:val="26"/>
          <w:szCs w:val="26"/>
        </w:rPr>
      </w:pPr>
    </w:p>
    <w:p w14:paraId="71367577" w14:textId="77777777" w:rsidR="00B85993" w:rsidRDefault="00B85993" w:rsidP="00B85993">
      <w:pPr>
        <w:rPr>
          <w:sz w:val="26"/>
          <w:szCs w:val="26"/>
        </w:rPr>
      </w:pPr>
      <w:r>
        <w:rPr>
          <w:sz w:val="26"/>
          <w:szCs w:val="26"/>
        </w:rPr>
        <w:t>Even more confounding to me are seasoned hams with General or Extra class licenses that don’t exercise their license privileges and band allocations. Unlike Techs, there is no problem with license restrictions and, in most cases, definitely not for lack of equipment! Many of us have radios on which we have not used all the available bands and/or modes. Maybe the lack of an antenna for a specific band is holding you back. Don’t let this stop you; a temporary or non-resonate antenna with a wide-range tuner may work fine, so give it a try. Maybe you are just not comfortable with HF yet; if so, look at the three-part series that Dennis, W6DQ, and I did recently, “</w:t>
      </w:r>
      <w:r>
        <w:rPr>
          <w:b/>
          <w:sz w:val="26"/>
          <w:szCs w:val="26"/>
        </w:rPr>
        <w:t>Beginner's Guide to HF</w:t>
      </w:r>
      <w:r>
        <w:rPr>
          <w:sz w:val="26"/>
          <w:szCs w:val="26"/>
        </w:rPr>
        <w:t xml:space="preserve">.” The slideshow is </w:t>
      </w:r>
      <w:hyperlink r:id="rId60">
        <w:r>
          <w:rPr>
            <w:rFonts w:ascii="Georgia" w:eastAsia="Georgia" w:hAnsi="Georgia" w:cs="Georgia"/>
            <w:i/>
            <w:color w:val="1155CC"/>
            <w:sz w:val="26"/>
            <w:szCs w:val="26"/>
          </w:rPr>
          <w:t>tiny.cc/bghf</w:t>
        </w:r>
      </w:hyperlink>
      <w:r>
        <w:rPr>
          <w:sz w:val="26"/>
          <w:szCs w:val="26"/>
        </w:rPr>
        <w:t xml:space="preserve">, and the three videos at </w:t>
      </w:r>
      <w:hyperlink r:id="rId61">
        <w:r>
          <w:rPr>
            <w:rFonts w:ascii="Georgia" w:eastAsia="Georgia" w:hAnsi="Georgia" w:cs="Georgia"/>
            <w:i/>
            <w:color w:val="1155CC"/>
            <w:sz w:val="26"/>
            <w:szCs w:val="26"/>
          </w:rPr>
          <w:t>https://youtu.be/cjZZjfKYPak</w:t>
        </w:r>
      </w:hyperlink>
      <w:r>
        <w:rPr>
          <w:sz w:val="26"/>
          <w:szCs w:val="26"/>
        </w:rPr>
        <w:t xml:space="preserve">, </w:t>
      </w:r>
      <w:hyperlink r:id="rId62">
        <w:r>
          <w:rPr>
            <w:rFonts w:ascii="Georgia" w:eastAsia="Georgia" w:hAnsi="Georgia" w:cs="Georgia"/>
            <w:i/>
            <w:color w:val="1155CC"/>
            <w:sz w:val="26"/>
            <w:szCs w:val="26"/>
          </w:rPr>
          <w:t>https://youtu.be/dH5gsA1CZSc</w:t>
        </w:r>
      </w:hyperlink>
      <w:r>
        <w:rPr>
          <w:sz w:val="26"/>
          <w:szCs w:val="26"/>
        </w:rPr>
        <w:t xml:space="preserve"> and </w:t>
      </w:r>
      <w:hyperlink r:id="rId63">
        <w:r>
          <w:rPr>
            <w:rFonts w:ascii="Georgia" w:eastAsia="Georgia" w:hAnsi="Georgia" w:cs="Georgia"/>
            <w:i/>
            <w:color w:val="1155CC"/>
            <w:sz w:val="26"/>
            <w:szCs w:val="26"/>
          </w:rPr>
          <w:t>https://youtu.be/eG3kFbCZEM8</w:t>
        </w:r>
      </w:hyperlink>
      <w:r>
        <w:rPr>
          <w:sz w:val="26"/>
          <w:szCs w:val="26"/>
        </w:rPr>
        <w:t xml:space="preserve">. </w:t>
      </w:r>
    </w:p>
    <w:p w14:paraId="51455B01" w14:textId="77777777" w:rsidR="00B85993" w:rsidRDefault="00B85993" w:rsidP="00B85993">
      <w:pPr>
        <w:rPr>
          <w:sz w:val="26"/>
          <w:szCs w:val="26"/>
        </w:rPr>
      </w:pPr>
    </w:p>
    <w:p w14:paraId="6CC10A1B" w14:textId="77777777" w:rsidR="00B85993" w:rsidRDefault="00B85993" w:rsidP="00B85993">
      <w:pPr>
        <w:rPr>
          <w:sz w:val="26"/>
          <w:szCs w:val="26"/>
        </w:rPr>
      </w:pPr>
      <w:r>
        <w:rPr>
          <w:sz w:val="26"/>
          <w:szCs w:val="26"/>
        </w:rPr>
        <w:t xml:space="preserve">If you are interested in learning about Contesting, Logging, </w:t>
      </w:r>
      <w:proofErr w:type="spellStart"/>
      <w:r>
        <w:rPr>
          <w:sz w:val="26"/>
          <w:szCs w:val="26"/>
        </w:rPr>
        <w:t>QSLing</w:t>
      </w:r>
      <w:proofErr w:type="spellEnd"/>
      <w:r>
        <w:rPr>
          <w:sz w:val="26"/>
          <w:szCs w:val="26"/>
        </w:rPr>
        <w:t xml:space="preserve"> Online, etc. I have a list of dozens of slide presentations and recorded videos I have done at </w:t>
      </w:r>
      <w:hyperlink r:id="rId64">
        <w:r>
          <w:rPr>
            <w:rFonts w:ascii="Georgia" w:eastAsia="Georgia" w:hAnsi="Georgia" w:cs="Georgia"/>
            <w:i/>
            <w:color w:val="1155CC"/>
            <w:sz w:val="26"/>
            <w:szCs w:val="26"/>
          </w:rPr>
          <w:t>tiny.cc/k8zt-p</w:t>
        </w:r>
      </w:hyperlink>
      <w:r>
        <w:rPr>
          <w:sz w:val="26"/>
          <w:szCs w:val="26"/>
        </w:rPr>
        <w:t xml:space="preserve"> (by the way, if your local club would like a meeting presentation, I would be happy to do one in person or via Zoom; just email me).</w:t>
      </w:r>
    </w:p>
    <w:p w14:paraId="44AD985B" w14:textId="77777777" w:rsidR="00B85993" w:rsidRDefault="00B85993" w:rsidP="00B85993">
      <w:pPr>
        <w:rPr>
          <w:sz w:val="26"/>
          <w:szCs w:val="26"/>
        </w:rPr>
      </w:pPr>
    </w:p>
    <w:p w14:paraId="52BAC049" w14:textId="77777777" w:rsidR="00B85993" w:rsidRDefault="00B85993" w:rsidP="00B85993">
      <w:pPr>
        <w:widowControl w:val="0"/>
        <w:pBdr>
          <w:top w:val="nil"/>
          <w:left w:val="nil"/>
          <w:bottom w:val="nil"/>
          <w:right w:val="nil"/>
          <w:between w:val="nil"/>
        </w:pBdr>
        <w:rPr>
          <w:sz w:val="26"/>
          <w:szCs w:val="26"/>
        </w:rPr>
      </w:pPr>
      <w:r>
        <w:rPr>
          <w:sz w:val="26"/>
          <w:szCs w:val="26"/>
        </w:rPr>
        <w:t>To help you try some new things in AR this year, I have put together a checklist for you to track your progress. You can use this for ideas to try. It works even better when</w:t>
      </w:r>
      <w:r>
        <w:t xml:space="preserve"> </w:t>
      </w:r>
      <w:r>
        <w:rPr>
          <w:sz w:val="26"/>
          <w:szCs w:val="26"/>
        </w:rPr>
        <w:t>you use it with a friend or group as a friendly competition. It would be a great club project your group could track over the year and maybe provide recognition of accomplishments with newsletter articles, certificates, or even prizes.</w:t>
      </w:r>
    </w:p>
    <w:p w14:paraId="616F9991" w14:textId="77777777" w:rsidR="00B85993" w:rsidRDefault="00B85993" w:rsidP="00B85993">
      <w:pPr>
        <w:rPr>
          <w:sz w:val="26"/>
          <w:szCs w:val="26"/>
        </w:rPr>
      </w:pPr>
    </w:p>
    <w:p w14:paraId="116342D8" w14:textId="77777777" w:rsidR="00B85993" w:rsidRDefault="00B85993" w:rsidP="00B85993">
      <w:pPr>
        <w:rPr>
          <w:sz w:val="26"/>
          <w:szCs w:val="26"/>
        </w:rPr>
      </w:pPr>
      <w:r>
        <w:rPr>
          <w:sz w:val="26"/>
          <w:szCs w:val="26"/>
        </w:rPr>
        <w:t xml:space="preserve">Some are very easy, some harder. Some may also have a profound effect on helping others in AR. If you are interested in learning CW in 2023 look at my “Having Fun with Morse”- </w:t>
      </w:r>
      <w:hyperlink r:id="rId65">
        <w:r>
          <w:rPr>
            <w:rFonts w:ascii="Georgia" w:eastAsia="Georgia" w:hAnsi="Georgia" w:cs="Georgia"/>
            <w:i/>
            <w:color w:val="1155CC"/>
            <w:sz w:val="26"/>
            <w:szCs w:val="26"/>
          </w:rPr>
          <w:t>tiny.cc/</w:t>
        </w:r>
        <w:proofErr w:type="spellStart"/>
        <w:r>
          <w:rPr>
            <w:rFonts w:ascii="Georgia" w:eastAsia="Georgia" w:hAnsi="Georgia" w:cs="Georgia"/>
            <w:i/>
            <w:color w:val="1155CC"/>
            <w:sz w:val="26"/>
            <w:szCs w:val="26"/>
          </w:rPr>
          <w:t>fwm</w:t>
        </w:r>
        <w:proofErr w:type="spellEnd"/>
      </w:hyperlink>
      <w:r>
        <w:rPr>
          <w:sz w:val="26"/>
          <w:szCs w:val="26"/>
        </w:rPr>
        <w:t>. Please feel free to add extra activities to my list (I’m sure I missed many ideas).</w:t>
      </w:r>
    </w:p>
    <w:p w14:paraId="280812EA" w14:textId="77777777" w:rsidR="00B85993" w:rsidRDefault="00B85993" w:rsidP="00B85993">
      <w:pPr>
        <w:rPr>
          <w:sz w:val="26"/>
          <w:szCs w:val="26"/>
        </w:rPr>
      </w:pPr>
    </w:p>
    <w:p w14:paraId="58CA688F" w14:textId="29466BE6" w:rsidR="00B85993" w:rsidRDefault="00B85993" w:rsidP="00B85993">
      <w:pPr>
        <w:rPr>
          <w:sz w:val="26"/>
          <w:szCs w:val="26"/>
        </w:rPr>
      </w:pPr>
    </w:p>
    <w:p w14:paraId="0DA62708" w14:textId="3A341488" w:rsidR="00A279C7" w:rsidRDefault="00A279C7" w:rsidP="00B85993">
      <w:pPr>
        <w:rPr>
          <w:sz w:val="26"/>
          <w:szCs w:val="26"/>
        </w:rPr>
      </w:pPr>
    </w:p>
    <w:p w14:paraId="7B0468D7" w14:textId="7336EC39" w:rsidR="00A279C7" w:rsidRDefault="00A279C7" w:rsidP="00B85993">
      <w:pPr>
        <w:rPr>
          <w:sz w:val="26"/>
          <w:szCs w:val="26"/>
        </w:rPr>
      </w:pPr>
    </w:p>
    <w:p w14:paraId="1D114B1C" w14:textId="77777777" w:rsidR="00A279C7" w:rsidRDefault="00A279C7" w:rsidP="00B85993">
      <w:pPr>
        <w:rPr>
          <w:sz w:val="26"/>
          <w:szCs w:val="26"/>
        </w:rPr>
      </w:pPr>
    </w:p>
    <w:p w14:paraId="681A0FB6" w14:textId="77777777" w:rsidR="00B85993" w:rsidRDefault="00B85993" w:rsidP="00B85993">
      <w:pPr>
        <w:rPr>
          <w:sz w:val="26"/>
          <w:szCs w:val="26"/>
        </w:rPr>
      </w:pPr>
    </w:p>
    <w:tbl>
      <w:tblPr>
        <w:tblW w:w="100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70"/>
        <w:gridCol w:w="3240"/>
        <w:gridCol w:w="3780"/>
      </w:tblGrid>
      <w:tr w:rsidR="00B85993" w14:paraId="6194A13E" w14:textId="77777777" w:rsidTr="00B85993">
        <w:tc>
          <w:tcPr>
            <w:tcW w:w="3070" w:type="dxa"/>
            <w:shd w:val="clear" w:color="auto" w:fill="FFE599"/>
            <w:tcMar>
              <w:top w:w="100" w:type="dxa"/>
              <w:left w:w="100" w:type="dxa"/>
              <w:bottom w:w="100" w:type="dxa"/>
              <w:right w:w="100" w:type="dxa"/>
            </w:tcMar>
          </w:tcPr>
          <w:p w14:paraId="4AD9AA2F" w14:textId="77777777" w:rsidR="00B85993" w:rsidRDefault="00B85993" w:rsidP="00607B74">
            <w:pPr>
              <w:widowControl w:val="0"/>
              <w:pBdr>
                <w:top w:val="nil"/>
                <w:left w:val="nil"/>
                <w:bottom w:val="nil"/>
                <w:right w:val="nil"/>
                <w:between w:val="nil"/>
              </w:pBdr>
              <w:jc w:val="center"/>
              <w:rPr>
                <w:b/>
              </w:rPr>
            </w:pPr>
            <w:r>
              <w:rPr>
                <w:b/>
              </w:rPr>
              <w:lastRenderedPageBreak/>
              <w:t xml:space="preserve">Band Worked </w:t>
            </w:r>
          </w:p>
        </w:tc>
        <w:tc>
          <w:tcPr>
            <w:tcW w:w="3240" w:type="dxa"/>
            <w:shd w:val="clear" w:color="auto" w:fill="93C47D"/>
            <w:tcMar>
              <w:top w:w="100" w:type="dxa"/>
              <w:left w:w="100" w:type="dxa"/>
              <w:bottom w:w="100" w:type="dxa"/>
              <w:right w:w="100" w:type="dxa"/>
            </w:tcMar>
          </w:tcPr>
          <w:p w14:paraId="1B62AA96" w14:textId="77777777" w:rsidR="00B85993" w:rsidRDefault="00B85993" w:rsidP="00607B74">
            <w:pPr>
              <w:widowControl w:val="0"/>
              <w:jc w:val="center"/>
              <w:rPr>
                <w:b/>
              </w:rPr>
            </w:pPr>
            <w:r>
              <w:rPr>
                <w:b/>
              </w:rPr>
              <w:t>Mode Worked</w:t>
            </w:r>
          </w:p>
        </w:tc>
        <w:tc>
          <w:tcPr>
            <w:tcW w:w="3780" w:type="dxa"/>
            <w:shd w:val="clear" w:color="auto" w:fill="6FA8DC"/>
            <w:tcMar>
              <w:top w:w="100" w:type="dxa"/>
              <w:left w:w="100" w:type="dxa"/>
              <w:bottom w:w="100" w:type="dxa"/>
              <w:right w:w="100" w:type="dxa"/>
            </w:tcMar>
          </w:tcPr>
          <w:p w14:paraId="33370A58" w14:textId="77777777" w:rsidR="00B85993" w:rsidRDefault="00B85993" w:rsidP="00607B74">
            <w:pPr>
              <w:widowControl w:val="0"/>
              <w:jc w:val="center"/>
            </w:pPr>
            <w:r>
              <w:rPr>
                <w:b/>
              </w:rPr>
              <w:t>Activity (or mode of op)</w:t>
            </w:r>
          </w:p>
        </w:tc>
      </w:tr>
      <w:tr w:rsidR="00B85993" w14:paraId="3E9E3CAA" w14:textId="77777777" w:rsidTr="00B85993">
        <w:tc>
          <w:tcPr>
            <w:tcW w:w="3070" w:type="dxa"/>
            <w:shd w:val="clear" w:color="auto" w:fill="auto"/>
            <w:tcMar>
              <w:top w:w="100" w:type="dxa"/>
              <w:left w:w="100" w:type="dxa"/>
              <w:bottom w:w="100" w:type="dxa"/>
              <w:right w:w="100" w:type="dxa"/>
            </w:tcMar>
            <w:vAlign w:val="center"/>
          </w:tcPr>
          <w:p w14:paraId="1DFAA81C" w14:textId="77777777" w:rsidR="00B85993" w:rsidRDefault="00B85993" w:rsidP="00607B74">
            <w:pPr>
              <w:widowControl w:val="0"/>
            </w:pPr>
            <w:r>
              <w:rPr>
                <w:rFonts w:ascii="Segoe UI Symbol" w:hAnsi="Segoe UI Symbol" w:cs="Segoe UI Symbol"/>
              </w:rPr>
              <w:t>☐</w:t>
            </w:r>
            <w:r>
              <w:t xml:space="preserve"> - 2,200 M (135 kHz)</w:t>
            </w:r>
          </w:p>
        </w:tc>
        <w:tc>
          <w:tcPr>
            <w:tcW w:w="3240" w:type="dxa"/>
            <w:shd w:val="clear" w:color="auto" w:fill="auto"/>
            <w:tcMar>
              <w:top w:w="100" w:type="dxa"/>
              <w:left w:w="100" w:type="dxa"/>
              <w:bottom w:w="100" w:type="dxa"/>
              <w:right w:w="100" w:type="dxa"/>
            </w:tcMar>
            <w:vAlign w:val="center"/>
          </w:tcPr>
          <w:p w14:paraId="340FF2D2" w14:textId="77777777" w:rsidR="00B85993" w:rsidRDefault="00B85993" w:rsidP="00607B74">
            <w:pPr>
              <w:widowControl w:val="0"/>
            </w:pPr>
            <w:r>
              <w:rPr>
                <w:rFonts w:ascii="Segoe UI Symbol" w:hAnsi="Segoe UI Symbol" w:cs="Segoe UI Symbol"/>
              </w:rPr>
              <w:t>☐</w:t>
            </w:r>
            <w:r>
              <w:t xml:space="preserve"> - SSB</w:t>
            </w:r>
          </w:p>
        </w:tc>
        <w:tc>
          <w:tcPr>
            <w:tcW w:w="3780" w:type="dxa"/>
            <w:shd w:val="clear" w:color="auto" w:fill="auto"/>
            <w:tcMar>
              <w:top w:w="100" w:type="dxa"/>
              <w:left w:w="100" w:type="dxa"/>
              <w:bottom w:w="100" w:type="dxa"/>
              <w:right w:w="100" w:type="dxa"/>
            </w:tcMar>
            <w:vAlign w:val="center"/>
          </w:tcPr>
          <w:p w14:paraId="62E3220D" w14:textId="77777777" w:rsidR="00B85993" w:rsidRDefault="00B85993" w:rsidP="00607B74">
            <w:pPr>
              <w:widowControl w:val="0"/>
            </w:pPr>
            <w:r>
              <w:rPr>
                <w:rFonts w:ascii="Segoe UI Symbol" w:hAnsi="Segoe UI Symbol" w:cs="Segoe UI Symbol"/>
              </w:rPr>
              <w:t>☐</w:t>
            </w:r>
            <w:r>
              <w:t xml:space="preserve"> - Repeater QSO (2 M and up)</w:t>
            </w:r>
          </w:p>
        </w:tc>
      </w:tr>
      <w:tr w:rsidR="00B85993" w14:paraId="1E4DE831" w14:textId="77777777" w:rsidTr="00B85993">
        <w:tc>
          <w:tcPr>
            <w:tcW w:w="3070" w:type="dxa"/>
            <w:shd w:val="clear" w:color="auto" w:fill="FFF2CC"/>
            <w:tcMar>
              <w:top w:w="100" w:type="dxa"/>
              <w:left w:w="100" w:type="dxa"/>
              <w:bottom w:w="100" w:type="dxa"/>
              <w:right w:w="100" w:type="dxa"/>
            </w:tcMar>
            <w:vAlign w:val="center"/>
          </w:tcPr>
          <w:p w14:paraId="578A2DD5" w14:textId="77777777" w:rsidR="00B85993" w:rsidRDefault="00B85993" w:rsidP="00607B74">
            <w:pPr>
              <w:widowControl w:val="0"/>
            </w:pPr>
            <w:r>
              <w:rPr>
                <w:rFonts w:ascii="Segoe UI Symbol" w:hAnsi="Segoe UI Symbol" w:cs="Segoe UI Symbol"/>
              </w:rPr>
              <w:t>☐</w:t>
            </w:r>
            <w:r>
              <w:t xml:space="preserve"> - 630 M (472 kHz)</w:t>
            </w:r>
          </w:p>
        </w:tc>
        <w:tc>
          <w:tcPr>
            <w:tcW w:w="3240" w:type="dxa"/>
            <w:shd w:val="clear" w:color="auto" w:fill="D9EAD3"/>
            <w:tcMar>
              <w:top w:w="100" w:type="dxa"/>
              <w:left w:w="100" w:type="dxa"/>
              <w:bottom w:w="100" w:type="dxa"/>
              <w:right w:w="100" w:type="dxa"/>
            </w:tcMar>
            <w:vAlign w:val="center"/>
          </w:tcPr>
          <w:p w14:paraId="6B0D29AE" w14:textId="77777777" w:rsidR="00B85993" w:rsidRDefault="00B85993" w:rsidP="00607B74">
            <w:pPr>
              <w:widowControl w:val="0"/>
            </w:pPr>
            <w:r>
              <w:rPr>
                <w:rFonts w:ascii="Segoe UI Symbol" w:hAnsi="Segoe UI Symbol" w:cs="Segoe UI Symbol"/>
              </w:rPr>
              <w:t>☐</w:t>
            </w:r>
            <w:r>
              <w:t xml:space="preserve"> - CW</w:t>
            </w:r>
          </w:p>
        </w:tc>
        <w:tc>
          <w:tcPr>
            <w:tcW w:w="3780" w:type="dxa"/>
            <w:shd w:val="clear" w:color="auto" w:fill="CFE2F3"/>
            <w:tcMar>
              <w:top w:w="100" w:type="dxa"/>
              <w:left w:w="100" w:type="dxa"/>
              <w:bottom w:w="100" w:type="dxa"/>
              <w:right w:w="100" w:type="dxa"/>
            </w:tcMar>
            <w:vAlign w:val="center"/>
          </w:tcPr>
          <w:p w14:paraId="7304E83A" w14:textId="77777777" w:rsidR="00B85993" w:rsidRDefault="00B85993" w:rsidP="00607B74">
            <w:pPr>
              <w:widowControl w:val="0"/>
            </w:pPr>
            <w:r>
              <w:rPr>
                <w:rFonts w:ascii="Segoe UI Symbol" w:hAnsi="Segoe UI Symbol" w:cs="Segoe UI Symbol"/>
              </w:rPr>
              <w:t>☐</w:t>
            </w:r>
            <w:r>
              <w:t xml:space="preserve"> - Repeater QSO (10 or 6 M)</w:t>
            </w:r>
          </w:p>
        </w:tc>
      </w:tr>
      <w:tr w:rsidR="00B85993" w14:paraId="35147AEB" w14:textId="77777777" w:rsidTr="00B85993">
        <w:tc>
          <w:tcPr>
            <w:tcW w:w="3070" w:type="dxa"/>
            <w:shd w:val="clear" w:color="auto" w:fill="auto"/>
            <w:tcMar>
              <w:top w:w="100" w:type="dxa"/>
              <w:left w:w="100" w:type="dxa"/>
              <w:bottom w:w="100" w:type="dxa"/>
              <w:right w:w="100" w:type="dxa"/>
            </w:tcMar>
            <w:vAlign w:val="center"/>
          </w:tcPr>
          <w:p w14:paraId="2DD161AA" w14:textId="77777777" w:rsidR="00B85993" w:rsidRDefault="00B85993" w:rsidP="00607B74">
            <w:pPr>
              <w:widowControl w:val="0"/>
              <w:pBdr>
                <w:top w:val="nil"/>
                <w:left w:val="nil"/>
                <w:bottom w:val="nil"/>
                <w:right w:val="nil"/>
                <w:between w:val="nil"/>
              </w:pBdr>
            </w:pPr>
            <w:r>
              <w:rPr>
                <w:rFonts w:ascii="Segoe UI Symbol" w:hAnsi="Segoe UI Symbol" w:cs="Segoe UI Symbol"/>
              </w:rPr>
              <w:t>☐</w:t>
            </w:r>
            <w:r>
              <w:t xml:space="preserve"> - 160 M (1.8 MHz)</w:t>
            </w:r>
          </w:p>
        </w:tc>
        <w:tc>
          <w:tcPr>
            <w:tcW w:w="3240" w:type="dxa"/>
            <w:shd w:val="clear" w:color="auto" w:fill="auto"/>
            <w:tcMar>
              <w:top w:w="100" w:type="dxa"/>
              <w:left w:w="100" w:type="dxa"/>
              <w:bottom w:w="100" w:type="dxa"/>
              <w:right w:w="100" w:type="dxa"/>
            </w:tcMar>
            <w:vAlign w:val="center"/>
          </w:tcPr>
          <w:p w14:paraId="549C83A2" w14:textId="77777777" w:rsidR="00B85993" w:rsidRDefault="00B85993" w:rsidP="00607B74">
            <w:pPr>
              <w:widowControl w:val="0"/>
            </w:pPr>
            <w:r>
              <w:rPr>
                <w:rFonts w:ascii="Segoe UI Symbol" w:hAnsi="Segoe UI Symbol" w:cs="Segoe UI Symbol"/>
              </w:rPr>
              <w:t>☐</w:t>
            </w:r>
            <w:r>
              <w:t xml:space="preserve"> - AM</w:t>
            </w:r>
          </w:p>
        </w:tc>
        <w:tc>
          <w:tcPr>
            <w:tcW w:w="3780" w:type="dxa"/>
            <w:shd w:val="clear" w:color="auto" w:fill="auto"/>
            <w:tcMar>
              <w:top w:w="100" w:type="dxa"/>
              <w:left w:w="100" w:type="dxa"/>
              <w:bottom w:w="100" w:type="dxa"/>
              <w:right w:w="100" w:type="dxa"/>
            </w:tcMar>
            <w:vAlign w:val="center"/>
          </w:tcPr>
          <w:p w14:paraId="1372C5A1" w14:textId="77777777" w:rsidR="00B85993" w:rsidRDefault="00B85993" w:rsidP="00607B74">
            <w:pPr>
              <w:widowControl w:val="0"/>
            </w:pPr>
            <w:r>
              <w:rPr>
                <w:rFonts w:ascii="Segoe UI Symbol" w:hAnsi="Segoe UI Symbol" w:cs="Segoe UI Symbol"/>
              </w:rPr>
              <w:t>☐</w:t>
            </w:r>
            <w:r>
              <w:t xml:space="preserve"> - Simplex FM QSO (VHF/UHF)</w:t>
            </w:r>
          </w:p>
        </w:tc>
      </w:tr>
      <w:tr w:rsidR="00B85993" w14:paraId="03165C49" w14:textId="77777777" w:rsidTr="00B85993">
        <w:tc>
          <w:tcPr>
            <w:tcW w:w="3070" w:type="dxa"/>
            <w:shd w:val="clear" w:color="auto" w:fill="FFF2CC"/>
            <w:tcMar>
              <w:top w:w="100" w:type="dxa"/>
              <w:left w:w="100" w:type="dxa"/>
              <w:bottom w:w="100" w:type="dxa"/>
              <w:right w:w="100" w:type="dxa"/>
            </w:tcMar>
            <w:vAlign w:val="center"/>
          </w:tcPr>
          <w:p w14:paraId="6DBC6382" w14:textId="77777777" w:rsidR="00B85993" w:rsidRDefault="00B85993" w:rsidP="00607B74">
            <w:pPr>
              <w:widowControl w:val="0"/>
              <w:pBdr>
                <w:top w:val="nil"/>
                <w:left w:val="nil"/>
                <w:bottom w:val="nil"/>
                <w:right w:val="nil"/>
                <w:between w:val="nil"/>
              </w:pBdr>
            </w:pPr>
            <w:r>
              <w:rPr>
                <w:rFonts w:ascii="Segoe UI Symbol" w:hAnsi="Segoe UI Symbol" w:cs="Segoe UI Symbol"/>
              </w:rPr>
              <w:t>☐</w:t>
            </w:r>
            <w:r>
              <w:t xml:space="preserve"> - 80/75 M (3.5/3.8 MHz)</w:t>
            </w:r>
          </w:p>
        </w:tc>
        <w:tc>
          <w:tcPr>
            <w:tcW w:w="3240" w:type="dxa"/>
            <w:shd w:val="clear" w:color="auto" w:fill="D9EAD3"/>
            <w:tcMar>
              <w:top w:w="100" w:type="dxa"/>
              <w:left w:w="100" w:type="dxa"/>
              <w:bottom w:w="100" w:type="dxa"/>
              <w:right w:w="100" w:type="dxa"/>
            </w:tcMar>
            <w:vAlign w:val="center"/>
          </w:tcPr>
          <w:p w14:paraId="6F425FC5" w14:textId="77777777" w:rsidR="00B85993" w:rsidRDefault="00B85993" w:rsidP="00607B74">
            <w:pPr>
              <w:widowControl w:val="0"/>
            </w:pPr>
            <w:r>
              <w:rPr>
                <w:rFonts w:ascii="Segoe UI Symbol" w:hAnsi="Segoe UI Symbol" w:cs="Segoe UI Symbol"/>
              </w:rPr>
              <w:t>☐</w:t>
            </w:r>
            <w:r>
              <w:t xml:space="preserve"> - FM</w:t>
            </w:r>
          </w:p>
        </w:tc>
        <w:tc>
          <w:tcPr>
            <w:tcW w:w="3780" w:type="dxa"/>
            <w:shd w:val="clear" w:color="auto" w:fill="CFE2F3"/>
            <w:tcMar>
              <w:top w:w="100" w:type="dxa"/>
              <w:left w:w="100" w:type="dxa"/>
              <w:bottom w:w="100" w:type="dxa"/>
              <w:right w:w="100" w:type="dxa"/>
            </w:tcMar>
            <w:vAlign w:val="center"/>
          </w:tcPr>
          <w:p w14:paraId="6060F7FC" w14:textId="77777777" w:rsidR="00B85993" w:rsidRDefault="00B85993" w:rsidP="00607B74">
            <w:pPr>
              <w:widowControl w:val="0"/>
            </w:pPr>
            <w:r>
              <w:rPr>
                <w:rFonts w:ascii="Segoe UI Symbol" w:hAnsi="Segoe UI Symbol" w:cs="Segoe UI Symbol"/>
              </w:rPr>
              <w:t>☐</w:t>
            </w:r>
            <w:r>
              <w:t xml:space="preserve"> - SSB QSO (VHF/UHF) </w:t>
            </w:r>
          </w:p>
        </w:tc>
      </w:tr>
      <w:tr w:rsidR="00B85993" w14:paraId="05202807" w14:textId="77777777" w:rsidTr="00B85993">
        <w:tc>
          <w:tcPr>
            <w:tcW w:w="3070" w:type="dxa"/>
            <w:shd w:val="clear" w:color="auto" w:fill="auto"/>
            <w:tcMar>
              <w:top w:w="100" w:type="dxa"/>
              <w:left w:w="100" w:type="dxa"/>
              <w:bottom w:w="100" w:type="dxa"/>
              <w:right w:w="100" w:type="dxa"/>
            </w:tcMar>
            <w:vAlign w:val="center"/>
          </w:tcPr>
          <w:p w14:paraId="0BDF18EA" w14:textId="77777777" w:rsidR="00B85993" w:rsidRDefault="00B85993" w:rsidP="00607B74">
            <w:pPr>
              <w:widowControl w:val="0"/>
              <w:pBdr>
                <w:top w:val="nil"/>
                <w:left w:val="nil"/>
                <w:bottom w:val="nil"/>
                <w:right w:val="nil"/>
                <w:between w:val="nil"/>
              </w:pBdr>
            </w:pPr>
            <w:r>
              <w:rPr>
                <w:rFonts w:ascii="Segoe UI Symbol" w:hAnsi="Segoe UI Symbol" w:cs="Segoe UI Symbol"/>
              </w:rPr>
              <w:t>☐</w:t>
            </w:r>
            <w:r>
              <w:t xml:space="preserve"> - 60 M (5.3 MHz)</w:t>
            </w:r>
          </w:p>
        </w:tc>
        <w:tc>
          <w:tcPr>
            <w:tcW w:w="3240" w:type="dxa"/>
            <w:shd w:val="clear" w:color="auto" w:fill="auto"/>
            <w:tcMar>
              <w:top w:w="100" w:type="dxa"/>
              <w:left w:w="100" w:type="dxa"/>
              <w:bottom w:w="100" w:type="dxa"/>
              <w:right w:w="100" w:type="dxa"/>
            </w:tcMar>
            <w:vAlign w:val="center"/>
          </w:tcPr>
          <w:p w14:paraId="08CB8BED" w14:textId="77777777" w:rsidR="00B85993" w:rsidRDefault="00B85993" w:rsidP="00607B74">
            <w:pPr>
              <w:widowControl w:val="0"/>
            </w:pPr>
            <w:r>
              <w:rPr>
                <w:rFonts w:ascii="Segoe UI Symbol" w:hAnsi="Segoe UI Symbol" w:cs="Segoe UI Symbol"/>
              </w:rPr>
              <w:t>☐</w:t>
            </w:r>
            <w:r>
              <w:t xml:space="preserve"> - PSK (31, 63)</w:t>
            </w:r>
          </w:p>
        </w:tc>
        <w:tc>
          <w:tcPr>
            <w:tcW w:w="3780" w:type="dxa"/>
            <w:shd w:val="clear" w:color="auto" w:fill="auto"/>
            <w:tcMar>
              <w:top w:w="100" w:type="dxa"/>
              <w:left w:w="100" w:type="dxa"/>
              <w:bottom w:w="100" w:type="dxa"/>
              <w:right w:w="100" w:type="dxa"/>
            </w:tcMar>
            <w:vAlign w:val="center"/>
          </w:tcPr>
          <w:p w14:paraId="03C3AF13" w14:textId="77777777" w:rsidR="00B85993" w:rsidRDefault="00B85993" w:rsidP="00607B74">
            <w:pPr>
              <w:widowControl w:val="0"/>
            </w:pPr>
            <w:r>
              <w:rPr>
                <w:rFonts w:ascii="Segoe UI Symbol" w:hAnsi="Segoe UI Symbol" w:cs="Segoe UI Symbol"/>
              </w:rPr>
              <w:t>☐</w:t>
            </w:r>
            <w:r>
              <w:t xml:space="preserve"> - CW Contact</w:t>
            </w:r>
          </w:p>
        </w:tc>
      </w:tr>
      <w:tr w:rsidR="00B85993" w14:paraId="0D8B6013" w14:textId="77777777" w:rsidTr="00B85993">
        <w:tc>
          <w:tcPr>
            <w:tcW w:w="3070" w:type="dxa"/>
            <w:shd w:val="clear" w:color="auto" w:fill="FFF2CC"/>
            <w:tcMar>
              <w:top w:w="100" w:type="dxa"/>
              <w:left w:w="100" w:type="dxa"/>
              <w:bottom w:w="100" w:type="dxa"/>
              <w:right w:w="100" w:type="dxa"/>
            </w:tcMar>
            <w:vAlign w:val="center"/>
          </w:tcPr>
          <w:p w14:paraId="3DAC42FD" w14:textId="77777777" w:rsidR="00B85993" w:rsidRDefault="00B85993" w:rsidP="00607B74">
            <w:pPr>
              <w:widowControl w:val="0"/>
              <w:pBdr>
                <w:top w:val="nil"/>
                <w:left w:val="nil"/>
                <w:bottom w:val="nil"/>
                <w:right w:val="nil"/>
                <w:between w:val="nil"/>
              </w:pBdr>
            </w:pPr>
            <w:r>
              <w:rPr>
                <w:rFonts w:ascii="Segoe UI Symbol" w:hAnsi="Segoe UI Symbol" w:cs="Segoe UI Symbol"/>
              </w:rPr>
              <w:t>☐</w:t>
            </w:r>
            <w:r>
              <w:t xml:space="preserve"> - 40 M (7 MHz)</w:t>
            </w:r>
          </w:p>
        </w:tc>
        <w:tc>
          <w:tcPr>
            <w:tcW w:w="3240" w:type="dxa"/>
            <w:shd w:val="clear" w:color="auto" w:fill="D9EAD3"/>
            <w:tcMar>
              <w:top w:w="100" w:type="dxa"/>
              <w:left w:w="100" w:type="dxa"/>
              <w:bottom w:w="100" w:type="dxa"/>
              <w:right w:w="100" w:type="dxa"/>
            </w:tcMar>
            <w:vAlign w:val="center"/>
          </w:tcPr>
          <w:p w14:paraId="1492C62C" w14:textId="77777777" w:rsidR="00B85993" w:rsidRDefault="00B85993" w:rsidP="00607B74">
            <w:pPr>
              <w:widowControl w:val="0"/>
            </w:pPr>
            <w:r>
              <w:rPr>
                <w:rFonts w:ascii="Segoe UI Symbol" w:hAnsi="Segoe UI Symbol" w:cs="Segoe UI Symbol"/>
              </w:rPr>
              <w:t>☐</w:t>
            </w:r>
            <w:r>
              <w:t xml:space="preserve"> - FT4</w:t>
            </w:r>
          </w:p>
        </w:tc>
        <w:tc>
          <w:tcPr>
            <w:tcW w:w="3780" w:type="dxa"/>
            <w:shd w:val="clear" w:color="auto" w:fill="CFE2F3"/>
            <w:tcMar>
              <w:top w:w="100" w:type="dxa"/>
              <w:left w:w="100" w:type="dxa"/>
              <w:bottom w:w="100" w:type="dxa"/>
              <w:right w:w="100" w:type="dxa"/>
            </w:tcMar>
            <w:vAlign w:val="center"/>
          </w:tcPr>
          <w:p w14:paraId="5DC945E6" w14:textId="77777777" w:rsidR="00B85993" w:rsidRDefault="00B85993" w:rsidP="00607B74">
            <w:pPr>
              <w:widowControl w:val="0"/>
            </w:pPr>
            <w:r>
              <w:rPr>
                <w:rFonts w:ascii="Segoe UI Symbol" w:hAnsi="Segoe UI Symbol" w:cs="Segoe UI Symbol"/>
              </w:rPr>
              <w:t>☐</w:t>
            </w:r>
            <w:r>
              <w:t xml:space="preserve"> - Contest Contact</w:t>
            </w:r>
          </w:p>
        </w:tc>
      </w:tr>
      <w:tr w:rsidR="00B85993" w14:paraId="6D5C31B7" w14:textId="77777777" w:rsidTr="00B85993">
        <w:tc>
          <w:tcPr>
            <w:tcW w:w="3070" w:type="dxa"/>
            <w:shd w:val="clear" w:color="auto" w:fill="auto"/>
            <w:tcMar>
              <w:top w:w="100" w:type="dxa"/>
              <w:left w:w="100" w:type="dxa"/>
              <w:bottom w:w="100" w:type="dxa"/>
              <w:right w:w="100" w:type="dxa"/>
            </w:tcMar>
            <w:vAlign w:val="center"/>
          </w:tcPr>
          <w:p w14:paraId="36F17260" w14:textId="77777777" w:rsidR="00B85993" w:rsidRDefault="00B85993" w:rsidP="00607B74">
            <w:pPr>
              <w:widowControl w:val="0"/>
              <w:pBdr>
                <w:top w:val="nil"/>
                <w:left w:val="nil"/>
                <w:bottom w:val="nil"/>
                <w:right w:val="nil"/>
                <w:between w:val="nil"/>
              </w:pBdr>
            </w:pPr>
            <w:r>
              <w:rPr>
                <w:rFonts w:ascii="Segoe UI Symbol" w:hAnsi="Segoe UI Symbol" w:cs="Segoe UI Symbol"/>
              </w:rPr>
              <w:t>☐</w:t>
            </w:r>
            <w:r>
              <w:t xml:space="preserve"> - 30 M (10.1 MHz)</w:t>
            </w:r>
          </w:p>
        </w:tc>
        <w:tc>
          <w:tcPr>
            <w:tcW w:w="3240" w:type="dxa"/>
            <w:shd w:val="clear" w:color="auto" w:fill="auto"/>
            <w:tcMar>
              <w:top w:w="100" w:type="dxa"/>
              <w:left w:w="100" w:type="dxa"/>
              <w:bottom w:w="100" w:type="dxa"/>
              <w:right w:w="100" w:type="dxa"/>
            </w:tcMar>
            <w:vAlign w:val="center"/>
          </w:tcPr>
          <w:p w14:paraId="67BD8C90" w14:textId="77777777" w:rsidR="00B85993" w:rsidRDefault="00B85993" w:rsidP="00607B74">
            <w:pPr>
              <w:widowControl w:val="0"/>
            </w:pPr>
            <w:r>
              <w:rPr>
                <w:rFonts w:ascii="Segoe UI Symbol" w:hAnsi="Segoe UI Symbol" w:cs="Segoe UI Symbol"/>
              </w:rPr>
              <w:t>☐</w:t>
            </w:r>
            <w:r>
              <w:t xml:space="preserve"> - FT8</w:t>
            </w:r>
          </w:p>
        </w:tc>
        <w:tc>
          <w:tcPr>
            <w:tcW w:w="3780" w:type="dxa"/>
            <w:shd w:val="clear" w:color="auto" w:fill="auto"/>
            <w:tcMar>
              <w:top w:w="100" w:type="dxa"/>
              <w:left w:w="100" w:type="dxa"/>
              <w:bottom w:w="100" w:type="dxa"/>
              <w:right w:w="100" w:type="dxa"/>
            </w:tcMar>
            <w:vAlign w:val="center"/>
          </w:tcPr>
          <w:p w14:paraId="6DC65949" w14:textId="77777777" w:rsidR="00B85993" w:rsidRDefault="00B85993" w:rsidP="00607B74">
            <w:pPr>
              <w:widowControl w:val="0"/>
            </w:pPr>
            <w:r>
              <w:rPr>
                <w:rFonts w:ascii="Segoe UI Symbol" w:hAnsi="Segoe UI Symbol" w:cs="Segoe UI Symbol"/>
              </w:rPr>
              <w:t>☐</w:t>
            </w:r>
            <w:r>
              <w:t xml:space="preserve"> - Satellite Contact</w:t>
            </w:r>
          </w:p>
        </w:tc>
      </w:tr>
      <w:tr w:rsidR="00B85993" w14:paraId="78DC7440" w14:textId="77777777" w:rsidTr="00B85993">
        <w:tc>
          <w:tcPr>
            <w:tcW w:w="3070" w:type="dxa"/>
            <w:shd w:val="clear" w:color="auto" w:fill="FFF2CC"/>
            <w:tcMar>
              <w:top w:w="100" w:type="dxa"/>
              <w:left w:w="100" w:type="dxa"/>
              <w:bottom w:w="100" w:type="dxa"/>
              <w:right w:w="100" w:type="dxa"/>
            </w:tcMar>
            <w:vAlign w:val="center"/>
          </w:tcPr>
          <w:p w14:paraId="04EC1E6A" w14:textId="77777777" w:rsidR="00B85993" w:rsidRDefault="00B85993" w:rsidP="00607B74">
            <w:pPr>
              <w:widowControl w:val="0"/>
              <w:pBdr>
                <w:top w:val="nil"/>
                <w:left w:val="nil"/>
                <w:bottom w:val="nil"/>
                <w:right w:val="nil"/>
                <w:between w:val="nil"/>
              </w:pBdr>
            </w:pPr>
            <w:r>
              <w:rPr>
                <w:rFonts w:ascii="Segoe UI Symbol" w:hAnsi="Segoe UI Symbol" w:cs="Segoe UI Symbol"/>
              </w:rPr>
              <w:t>☐</w:t>
            </w:r>
            <w:r>
              <w:t xml:space="preserve"> - 20 M (14 MHz)</w:t>
            </w:r>
          </w:p>
        </w:tc>
        <w:tc>
          <w:tcPr>
            <w:tcW w:w="3240" w:type="dxa"/>
            <w:shd w:val="clear" w:color="auto" w:fill="D9EAD3"/>
            <w:tcMar>
              <w:top w:w="100" w:type="dxa"/>
              <w:left w:w="100" w:type="dxa"/>
              <w:bottom w:w="100" w:type="dxa"/>
              <w:right w:w="100" w:type="dxa"/>
            </w:tcMar>
            <w:vAlign w:val="center"/>
          </w:tcPr>
          <w:p w14:paraId="71576F65" w14:textId="77777777" w:rsidR="00B85993" w:rsidRDefault="00B85993" w:rsidP="00607B74">
            <w:pPr>
              <w:widowControl w:val="0"/>
            </w:pPr>
            <w:r>
              <w:rPr>
                <w:rFonts w:ascii="Segoe UI Symbol" w:hAnsi="Segoe UI Symbol" w:cs="Segoe UI Symbol"/>
              </w:rPr>
              <w:t>☐</w:t>
            </w:r>
            <w:r>
              <w:t xml:space="preserve"> - Other WSJT- X Modes (FSK441, JT6M, JT65, etc.)</w:t>
            </w:r>
          </w:p>
        </w:tc>
        <w:tc>
          <w:tcPr>
            <w:tcW w:w="3780" w:type="dxa"/>
            <w:shd w:val="clear" w:color="auto" w:fill="CFE2F3"/>
            <w:tcMar>
              <w:top w:w="100" w:type="dxa"/>
              <w:left w:w="100" w:type="dxa"/>
              <w:bottom w:w="100" w:type="dxa"/>
              <w:right w:w="100" w:type="dxa"/>
            </w:tcMar>
            <w:vAlign w:val="center"/>
          </w:tcPr>
          <w:p w14:paraId="425959F2" w14:textId="77777777" w:rsidR="00B85993" w:rsidRDefault="00B85993" w:rsidP="00607B74">
            <w:pPr>
              <w:widowControl w:val="0"/>
            </w:pPr>
            <w:r>
              <w:rPr>
                <w:rFonts w:ascii="Segoe UI Symbol" w:hAnsi="Segoe UI Symbol" w:cs="Segoe UI Symbol"/>
              </w:rPr>
              <w:t>☐</w:t>
            </w:r>
            <w:r>
              <w:t xml:space="preserve"> - Fox Hunt (ARDF)</w:t>
            </w:r>
          </w:p>
        </w:tc>
      </w:tr>
      <w:tr w:rsidR="00B85993" w14:paraId="30374C94" w14:textId="77777777" w:rsidTr="00B85993">
        <w:trPr>
          <w:trHeight w:val="452"/>
        </w:trPr>
        <w:tc>
          <w:tcPr>
            <w:tcW w:w="3070" w:type="dxa"/>
            <w:shd w:val="clear" w:color="auto" w:fill="auto"/>
            <w:tcMar>
              <w:top w:w="100" w:type="dxa"/>
              <w:left w:w="100" w:type="dxa"/>
              <w:bottom w:w="100" w:type="dxa"/>
              <w:right w:w="100" w:type="dxa"/>
            </w:tcMar>
            <w:vAlign w:val="center"/>
          </w:tcPr>
          <w:p w14:paraId="3C64A533" w14:textId="77777777" w:rsidR="00B85993" w:rsidRDefault="00B85993" w:rsidP="00607B74">
            <w:pPr>
              <w:widowControl w:val="0"/>
              <w:pBdr>
                <w:top w:val="nil"/>
                <w:left w:val="nil"/>
                <w:bottom w:val="nil"/>
                <w:right w:val="nil"/>
                <w:between w:val="nil"/>
              </w:pBdr>
            </w:pPr>
            <w:r>
              <w:rPr>
                <w:rFonts w:ascii="Segoe UI Symbol" w:hAnsi="Segoe UI Symbol" w:cs="Segoe UI Symbol"/>
              </w:rPr>
              <w:t>☐</w:t>
            </w:r>
            <w:r>
              <w:t xml:space="preserve"> - 17 M (18 MHz)</w:t>
            </w:r>
          </w:p>
        </w:tc>
        <w:tc>
          <w:tcPr>
            <w:tcW w:w="3240" w:type="dxa"/>
            <w:shd w:val="clear" w:color="auto" w:fill="auto"/>
            <w:tcMar>
              <w:top w:w="100" w:type="dxa"/>
              <w:left w:w="100" w:type="dxa"/>
              <w:bottom w:w="100" w:type="dxa"/>
              <w:right w:w="100" w:type="dxa"/>
            </w:tcMar>
            <w:vAlign w:val="center"/>
          </w:tcPr>
          <w:p w14:paraId="7C22695E" w14:textId="77777777" w:rsidR="00B85993" w:rsidRDefault="00B85993" w:rsidP="00607B74">
            <w:pPr>
              <w:widowControl w:val="0"/>
            </w:pPr>
            <w:r>
              <w:rPr>
                <w:rFonts w:ascii="Segoe UI Symbol" w:hAnsi="Segoe UI Symbol" w:cs="Segoe UI Symbol"/>
              </w:rPr>
              <w:t>☐</w:t>
            </w:r>
            <w:r>
              <w:t xml:space="preserve"> - </w:t>
            </w:r>
            <w:hyperlink r:id="rId66">
              <w:r>
                <w:t>JS8cal</w:t>
              </w:r>
            </w:hyperlink>
            <w:r>
              <w:t>l</w:t>
            </w:r>
          </w:p>
        </w:tc>
        <w:tc>
          <w:tcPr>
            <w:tcW w:w="3780" w:type="dxa"/>
            <w:shd w:val="clear" w:color="auto" w:fill="auto"/>
            <w:tcMar>
              <w:top w:w="100" w:type="dxa"/>
              <w:left w:w="100" w:type="dxa"/>
              <w:bottom w:w="100" w:type="dxa"/>
              <w:right w:w="100" w:type="dxa"/>
            </w:tcMar>
            <w:vAlign w:val="center"/>
          </w:tcPr>
          <w:p w14:paraId="4F31452A" w14:textId="77777777" w:rsidR="00B85993" w:rsidRDefault="00B85993" w:rsidP="00607B74">
            <w:pPr>
              <w:widowControl w:val="0"/>
            </w:pPr>
            <w:r>
              <w:rPr>
                <w:rFonts w:ascii="Segoe UI Symbol" w:hAnsi="Segoe UI Symbol" w:cs="Segoe UI Symbol"/>
              </w:rPr>
              <w:t>☐</w:t>
            </w:r>
            <w:r>
              <w:t xml:space="preserve"> - </w:t>
            </w:r>
            <w:proofErr w:type="spellStart"/>
            <w:r>
              <w:t>WinLink</w:t>
            </w:r>
            <w:proofErr w:type="spellEnd"/>
            <w:r>
              <w:t xml:space="preserve"> Contact</w:t>
            </w:r>
          </w:p>
        </w:tc>
      </w:tr>
      <w:tr w:rsidR="00B85993" w14:paraId="2047EACF" w14:textId="77777777" w:rsidTr="00B85993">
        <w:trPr>
          <w:trHeight w:val="386"/>
        </w:trPr>
        <w:tc>
          <w:tcPr>
            <w:tcW w:w="3070" w:type="dxa"/>
            <w:shd w:val="clear" w:color="auto" w:fill="FFF2CC"/>
            <w:tcMar>
              <w:top w:w="100" w:type="dxa"/>
              <w:left w:w="100" w:type="dxa"/>
              <w:bottom w:w="100" w:type="dxa"/>
              <w:right w:w="100" w:type="dxa"/>
            </w:tcMar>
            <w:vAlign w:val="center"/>
          </w:tcPr>
          <w:p w14:paraId="548187F5" w14:textId="77777777" w:rsidR="00B85993" w:rsidRDefault="00B85993" w:rsidP="00607B74">
            <w:pPr>
              <w:widowControl w:val="0"/>
              <w:pBdr>
                <w:top w:val="nil"/>
                <w:left w:val="nil"/>
                <w:bottom w:val="nil"/>
                <w:right w:val="nil"/>
                <w:between w:val="nil"/>
              </w:pBdr>
            </w:pPr>
            <w:r>
              <w:rPr>
                <w:rFonts w:ascii="Segoe UI Symbol" w:hAnsi="Segoe UI Symbol" w:cs="Segoe UI Symbol"/>
              </w:rPr>
              <w:t>☐</w:t>
            </w:r>
            <w:r>
              <w:t xml:space="preserve"> - 15 M (21 MHz)</w:t>
            </w:r>
          </w:p>
        </w:tc>
        <w:tc>
          <w:tcPr>
            <w:tcW w:w="3240" w:type="dxa"/>
            <w:shd w:val="clear" w:color="auto" w:fill="D9EAD3"/>
            <w:tcMar>
              <w:top w:w="100" w:type="dxa"/>
              <w:left w:w="100" w:type="dxa"/>
              <w:bottom w:w="100" w:type="dxa"/>
              <w:right w:w="100" w:type="dxa"/>
            </w:tcMar>
            <w:vAlign w:val="center"/>
          </w:tcPr>
          <w:p w14:paraId="084992B5" w14:textId="77777777" w:rsidR="00B85993" w:rsidRDefault="00B85993" w:rsidP="00607B74">
            <w:pPr>
              <w:widowControl w:val="0"/>
            </w:pPr>
            <w:r>
              <w:rPr>
                <w:rFonts w:ascii="Segoe UI Symbol" w:hAnsi="Segoe UI Symbol" w:cs="Segoe UI Symbol"/>
              </w:rPr>
              <w:t>☐</w:t>
            </w:r>
            <w:r>
              <w:t xml:space="preserve"> - Packet radio (AX25)/APRS</w:t>
            </w:r>
          </w:p>
        </w:tc>
        <w:tc>
          <w:tcPr>
            <w:tcW w:w="3780" w:type="dxa"/>
            <w:shd w:val="clear" w:color="auto" w:fill="CFE2F3"/>
            <w:tcMar>
              <w:top w:w="100" w:type="dxa"/>
              <w:left w:w="100" w:type="dxa"/>
              <w:bottom w:w="100" w:type="dxa"/>
              <w:right w:w="100" w:type="dxa"/>
            </w:tcMar>
            <w:vAlign w:val="center"/>
          </w:tcPr>
          <w:p w14:paraId="098DCEEC" w14:textId="77777777" w:rsidR="00B85993" w:rsidRDefault="00B85993" w:rsidP="00607B74">
            <w:pPr>
              <w:widowControl w:val="0"/>
            </w:pPr>
            <w:r>
              <w:rPr>
                <w:rFonts w:ascii="Segoe UI Symbol" w:hAnsi="Segoe UI Symbol" w:cs="Segoe UI Symbol"/>
              </w:rPr>
              <w:t>☐</w:t>
            </w:r>
            <w:r>
              <w:t xml:space="preserve"> - EchoLink Contact</w:t>
            </w:r>
          </w:p>
        </w:tc>
      </w:tr>
      <w:tr w:rsidR="00B85993" w14:paraId="38F7447E" w14:textId="77777777" w:rsidTr="00B85993">
        <w:tc>
          <w:tcPr>
            <w:tcW w:w="3070" w:type="dxa"/>
            <w:shd w:val="clear" w:color="auto" w:fill="auto"/>
            <w:tcMar>
              <w:top w:w="100" w:type="dxa"/>
              <w:left w:w="100" w:type="dxa"/>
              <w:bottom w:w="100" w:type="dxa"/>
              <w:right w:w="100" w:type="dxa"/>
            </w:tcMar>
            <w:vAlign w:val="center"/>
          </w:tcPr>
          <w:p w14:paraId="0207CE16" w14:textId="77777777" w:rsidR="00B85993" w:rsidRDefault="00B85993" w:rsidP="00607B74">
            <w:pPr>
              <w:widowControl w:val="0"/>
              <w:pBdr>
                <w:top w:val="nil"/>
                <w:left w:val="nil"/>
                <w:bottom w:val="nil"/>
                <w:right w:val="nil"/>
                <w:between w:val="nil"/>
              </w:pBdr>
            </w:pPr>
            <w:r>
              <w:rPr>
                <w:rFonts w:ascii="Segoe UI Symbol" w:hAnsi="Segoe UI Symbol" w:cs="Segoe UI Symbol"/>
              </w:rPr>
              <w:t>☐</w:t>
            </w:r>
            <w:r>
              <w:t xml:space="preserve"> - 12 M (24.9 MHz)</w:t>
            </w:r>
          </w:p>
        </w:tc>
        <w:tc>
          <w:tcPr>
            <w:tcW w:w="3240" w:type="dxa"/>
            <w:shd w:val="clear" w:color="auto" w:fill="auto"/>
            <w:tcMar>
              <w:top w:w="100" w:type="dxa"/>
              <w:left w:w="100" w:type="dxa"/>
              <w:bottom w:w="100" w:type="dxa"/>
              <w:right w:w="100" w:type="dxa"/>
            </w:tcMar>
            <w:vAlign w:val="center"/>
          </w:tcPr>
          <w:p w14:paraId="0079CF07" w14:textId="77777777" w:rsidR="00B85993" w:rsidRDefault="00B85993" w:rsidP="00607B74">
            <w:pPr>
              <w:widowControl w:val="0"/>
            </w:pPr>
            <w:r>
              <w:rPr>
                <w:rFonts w:ascii="Segoe UI Symbol" w:hAnsi="Segoe UI Symbol" w:cs="Segoe UI Symbol"/>
              </w:rPr>
              <w:t>☐</w:t>
            </w:r>
            <w:r>
              <w:t xml:space="preserve"> - SSTV or Fast Scan ATV</w:t>
            </w:r>
          </w:p>
        </w:tc>
        <w:tc>
          <w:tcPr>
            <w:tcW w:w="3780" w:type="dxa"/>
            <w:shd w:val="clear" w:color="auto" w:fill="auto"/>
            <w:tcMar>
              <w:top w:w="100" w:type="dxa"/>
              <w:left w:w="100" w:type="dxa"/>
              <w:bottom w:w="100" w:type="dxa"/>
              <w:right w:w="100" w:type="dxa"/>
            </w:tcMar>
            <w:vAlign w:val="center"/>
          </w:tcPr>
          <w:p w14:paraId="5C07F963" w14:textId="77777777" w:rsidR="00B85993" w:rsidRDefault="00B85993" w:rsidP="00607B74">
            <w:pPr>
              <w:widowControl w:val="0"/>
            </w:pPr>
            <w:r>
              <w:rPr>
                <w:rFonts w:ascii="Segoe UI Symbol" w:hAnsi="Segoe UI Symbol" w:cs="Segoe UI Symbol"/>
              </w:rPr>
              <w:t>☐</w:t>
            </w:r>
            <w:r>
              <w:t xml:space="preserve"> - WAS (work all 50 states)</w:t>
            </w:r>
          </w:p>
        </w:tc>
      </w:tr>
      <w:tr w:rsidR="00B85993" w14:paraId="74C7D9F0" w14:textId="77777777" w:rsidTr="00B85993">
        <w:tc>
          <w:tcPr>
            <w:tcW w:w="3070" w:type="dxa"/>
            <w:shd w:val="clear" w:color="auto" w:fill="FFF2CC"/>
            <w:tcMar>
              <w:top w:w="100" w:type="dxa"/>
              <w:left w:w="100" w:type="dxa"/>
              <w:bottom w:w="100" w:type="dxa"/>
              <w:right w:w="100" w:type="dxa"/>
            </w:tcMar>
            <w:vAlign w:val="center"/>
          </w:tcPr>
          <w:p w14:paraId="010B7456" w14:textId="77777777" w:rsidR="00B85993" w:rsidRDefault="00B85993" w:rsidP="00607B74">
            <w:pPr>
              <w:widowControl w:val="0"/>
              <w:pBdr>
                <w:top w:val="nil"/>
                <w:left w:val="nil"/>
                <w:bottom w:val="nil"/>
                <w:right w:val="nil"/>
                <w:between w:val="nil"/>
              </w:pBdr>
            </w:pPr>
            <w:r>
              <w:rPr>
                <w:rFonts w:ascii="Segoe UI Symbol" w:hAnsi="Segoe UI Symbol" w:cs="Segoe UI Symbol"/>
              </w:rPr>
              <w:t>☐</w:t>
            </w:r>
            <w:r>
              <w:t xml:space="preserve"> - 10 M (28 MHz)</w:t>
            </w:r>
          </w:p>
        </w:tc>
        <w:tc>
          <w:tcPr>
            <w:tcW w:w="3240" w:type="dxa"/>
            <w:vMerge w:val="restart"/>
            <w:shd w:val="clear" w:color="auto" w:fill="D9EAD3"/>
            <w:tcMar>
              <w:top w:w="100" w:type="dxa"/>
              <w:left w:w="100" w:type="dxa"/>
              <w:bottom w:w="100" w:type="dxa"/>
              <w:right w:w="100" w:type="dxa"/>
            </w:tcMar>
            <w:vAlign w:val="center"/>
          </w:tcPr>
          <w:p w14:paraId="2F7AC390" w14:textId="77777777" w:rsidR="00B85993" w:rsidRDefault="00B85993" w:rsidP="00607B74">
            <w:pPr>
              <w:widowControl w:val="0"/>
            </w:pPr>
            <w:r>
              <w:rPr>
                <w:rFonts w:ascii="Segoe UI Symbol" w:hAnsi="Segoe UI Symbol" w:cs="Segoe UI Symbol"/>
              </w:rPr>
              <w:t>☐</w:t>
            </w:r>
            <w:r>
              <w:t xml:space="preserve"> - Digital FM- DMR, D-Star, Fusion, etc.) including Hotspots</w:t>
            </w:r>
          </w:p>
        </w:tc>
        <w:tc>
          <w:tcPr>
            <w:tcW w:w="3780" w:type="dxa"/>
            <w:shd w:val="clear" w:color="auto" w:fill="CFE2F3"/>
            <w:tcMar>
              <w:top w:w="100" w:type="dxa"/>
              <w:left w:w="100" w:type="dxa"/>
              <w:bottom w:w="100" w:type="dxa"/>
              <w:right w:w="100" w:type="dxa"/>
            </w:tcMar>
            <w:vAlign w:val="center"/>
          </w:tcPr>
          <w:p w14:paraId="13AD2742" w14:textId="77777777" w:rsidR="00B85993" w:rsidRDefault="00B85993" w:rsidP="00607B74">
            <w:pPr>
              <w:widowControl w:val="0"/>
            </w:pPr>
            <w:r>
              <w:rPr>
                <w:rFonts w:ascii="Segoe UI Symbol" w:hAnsi="Segoe UI Symbol" w:cs="Segoe UI Symbol"/>
              </w:rPr>
              <w:t>☐</w:t>
            </w:r>
            <w:r>
              <w:t xml:space="preserve"> - Work 50 countries</w:t>
            </w:r>
          </w:p>
        </w:tc>
      </w:tr>
      <w:tr w:rsidR="00B85993" w14:paraId="1441AE88" w14:textId="77777777" w:rsidTr="00B85993">
        <w:tc>
          <w:tcPr>
            <w:tcW w:w="3070" w:type="dxa"/>
            <w:shd w:val="clear" w:color="auto" w:fill="auto"/>
            <w:tcMar>
              <w:top w:w="100" w:type="dxa"/>
              <w:left w:w="100" w:type="dxa"/>
              <w:bottom w:w="100" w:type="dxa"/>
              <w:right w:w="100" w:type="dxa"/>
            </w:tcMar>
            <w:vAlign w:val="center"/>
          </w:tcPr>
          <w:p w14:paraId="3200D545" w14:textId="77777777" w:rsidR="00B85993" w:rsidRDefault="00B85993" w:rsidP="00607B74">
            <w:pPr>
              <w:widowControl w:val="0"/>
              <w:pBdr>
                <w:top w:val="nil"/>
                <w:left w:val="nil"/>
                <w:bottom w:val="nil"/>
                <w:right w:val="nil"/>
                <w:between w:val="nil"/>
              </w:pBdr>
            </w:pPr>
            <w:r>
              <w:rPr>
                <w:rFonts w:ascii="Segoe UI Symbol" w:hAnsi="Segoe UI Symbol" w:cs="Segoe UI Symbol"/>
              </w:rPr>
              <w:t>☐</w:t>
            </w:r>
            <w:r>
              <w:t xml:space="preserve"> - 6 M (50 MHz)</w:t>
            </w:r>
          </w:p>
        </w:tc>
        <w:tc>
          <w:tcPr>
            <w:tcW w:w="3240" w:type="dxa"/>
            <w:vMerge/>
            <w:shd w:val="clear" w:color="auto" w:fill="D9EAD3"/>
            <w:tcMar>
              <w:top w:w="100" w:type="dxa"/>
              <w:left w:w="100" w:type="dxa"/>
              <w:bottom w:w="100" w:type="dxa"/>
              <w:right w:w="100" w:type="dxa"/>
            </w:tcMar>
            <w:vAlign w:val="center"/>
          </w:tcPr>
          <w:p w14:paraId="65028AB6" w14:textId="77777777" w:rsidR="00B85993" w:rsidRDefault="00B85993" w:rsidP="00607B74">
            <w:pPr>
              <w:widowControl w:val="0"/>
            </w:pPr>
          </w:p>
        </w:tc>
        <w:tc>
          <w:tcPr>
            <w:tcW w:w="3780" w:type="dxa"/>
            <w:shd w:val="clear" w:color="auto" w:fill="auto"/>
            <w:tcMar>
              <w:top w:w="100" w:type="dxa"/>
              <w:left w:w="100" w:type="dxa"/>
              <w:bottom w:w="100" w:type="dxa"/>
              <w:right w:w="100" w:type="dxa"/>
            </w:tcMar>
            <w:vAlign w:val="center"/>
          </w:tcPr>
          <w:p w14:paraId="2D904F5F" w14:textId="77777777" w:rsidR="00B85993" w:rsidRDefault="00B85993" w:rsidP="00607B74">
            <w:pPr>
              <w:widowControl w:val="0"/>
            </w:pPr>
            <w:r>
              <w:rPr>
                <w:rFonts w:ascii="Segoe UI Symbol" w:hAnsi="Segoe UI Symbol" w:cs="Segoe UI Symbol"/>
              </w:rPr>
              <w:t>☐</w:t>
            </w:r>
            <w:r>
              <w:t xml:space="preserve"> - Work 100 countries</w:t>
            </w:r>
          </w:p>
        </w:tc>
      </w:tr>
      <w:tr w:rsidR="00B85993" w14:paraId="255FB913" w14:textId="77777777" w:rsidTr="00B85993">
        <w:trPr>
          <w:trHeight w:val="440"/>
        </w:trPr>
        <w:tc>
          <w:tcPr>
            <w:tcW w:w="3070" w:type="dxa"/>
            <w:shd w:val="clear" w:color="auto" w:fill="FFF2CC"/>
            <w:tcMar>
              <w:top w:w="100" w:type="dxa"/>
              <w:left w:w="100" w:type="dxa"/>
              <w:bottom w:w="100" w:type="dxa"/>
              <w:right w:w="100" w:type="dxa"/>
            </w:tcMar>
            <w:vAlign w:val="center"/>
          </w:tcPr>
          <w:p w14:paraId="36D141AB" w14:textId="77777777" w:rsidR="00B85993" w:rsidRDefault="00B85993" w:rsidP="00607B74">
            <w:pPr>
              <w:widowControl w:val="0"/>
              <w:pBdr>
                <w:top w:val="nil"/>
                <w:left w:val="nil"/>
                <w:bottom w:val="nil"/>
                <w:right w:val="nil"/>
                <w:between w:val="nil"/>
              </w:pBdr>
            </w:pPr>
            <w:r>
              <w:rPr>
                <w:rFonts w:ascii="Segoe UI Symbol" w:hAnsi="Segoe UI Symbol" w:cs="Segoe UI Symbol"/>
              </w:rPr>
              <w:t>☐</w:t>
            </w:r>
            <w:r>
              <w:t xml:space="preserve"> - 2 M (144 MHz)</w:t>
            </w:r>
          </w:p>
        </w:tc>
        <w:tc>
          <w:tcPr>
            <w:tcW w:w="3240" w:type="dxa"/>
            <w:vMerge w:val="restart"/>
            <w:shd w:val="clear" w:color="auto" w:fill="auto"/>
            <w:tcMar>
              <w:top w:w="100" w:type="dxa"/>
              <w:left w:w="100" w:type="dxa"/>
              <w:bottom w:w="100" w:type="dxa"/>
              <w:right w:w="100" w:type="dxa"/>
            </w:tcMar>
            <w:vAlign w:val="center"/>
          </w:tcPr>
          <w:p w14:paraId="14D101AF" w14:textId="77777777" w:rsidR="00B85993" w:rsidRDefault="00B85993" w:rsidP="00607B74">
            <w:pPr>
              <w:widowControl w:val="0"/>
            </w:pPr>
            <w:r>
              <w:rPr>
                <w:rFonts w:ascii="Segoe UI Symbol" w:hAnsi="Segoe UI Symbol" w:cs="Segoe UI Symbol"/>
              </w:rPr>
              <w:t>☐</w:t>
            </w:r>
            <w:r>
              <w:t xml:space="preserve"> - </w:t>
            </w:r>
            <w:proofErr w:type="spellStart"/>
            <w:r>
              <w:t>Pactor</w:t>
            </w:r>
            <w:proofErr w:type="spellEnd"/>
            <w:r>
              <w:t xml:space="preserve">, Clover, Olivia, Throb, </w:t>
            </w:r>
            <w:proofErr w:type="spellStart"/>
            <w:r>
              <w:t>DominoEX</w:t>
            </w:r>
            <w:proofErr w:type="spellEnd"/>
            <w:r>
              <w:t>, MT63, Thor, AMTOR, etc.</w:t>
            </w:r>
          </w:p>
        </w:tc>
        <w:tc>
          <w:tcPr>
            <w:tcW w:w="3780" w:type="dxa"/>
            <w:shd w:val="clear" w:color="auto" w:fill="CFE2F3"/>
            <w:tcMar>
              <w:top w:w="100" w:type="dxa"/>
              <w:left w:w="100" w:type="dxa"/>
              <w:bottom w:w="100" w:type="dxa"/>
              <w:right w:w="100" w:type="dxa"/>
            </w:tcMar>
            <w:vAlign w:val="center"/>
          </w:tcPr>
          <w:p w14:paraId="313A51C5" w14:textId="77777777" w:rsidR="00B85993" w:rsidRDefault="00B85993" w:rsidP="00607B74">
            <w:pPr>
              <w:widowControl w:val="0"/>
            </w:pPr>
            <w:r>
              <w:rPr>
                <w:rFonts w:ascii="Segoe UI Symbol" w:hAnsi="Segoe UI Symbol" w:cs="Segoe UI Symbol"/>
              </w:rPr>
              <w:t>☐</w:t>
            </w:r>
            <w:r>
              <w:t xml:space="preserve"> - WAC- Work All Continents</w:t>
            </w:r>
          </w:p>
        </w:tc>
      </w:tr>
      <w:tr w:rsidR="00B85993" w14:paraId="01AEFA68" w14:textId="77777777" w:rsidTr="00B85993">
        <w:trPr>
          <w:trHeight w:val="440"/>
        </w:trPr>
        <w:tc>
          <w:tcPr>
            <w:tcW w:w="3070" w:type="dxa"/>
            <w:shd w:val="clear" w:color="auto" w:fill="auto"/>
            <w:tcMar>
              <w:top w:w="100" w:type="dxa"/>
              <w:left w:w="100" w:type="dxa"/>
              <w:bottom w:w="100" w:type="dxa"/>
              <w:right w:w="100" w:type="dxa"/>
            </w:tcMar>
            <w:vAlign w:val="center"/>
          </w:tcPr>
          <w:p w14:paraId="644BE4D1" w14:textId="77777777" w:rsidR="00B85993" w:rsidRDefault="00B85993" w:rsidP="00607B74">
            <w:pPr>
              <w:widowControl w:val="0"/>
              <w:pBdr>
                <w:top w:val="nil"/>
                <w:left w:val="nil"/>
                <w:bottom w:val="nil"/>
                <w:right w:val="nil"/>
                <w:between w:val="nil"/>
              </w:pBdr>
            </w:pPr>
            <w:r>
              <w:rPr>
                <w:rFonts w:ascii="Segoe UI Symbol" w:hAnsi="Segoe UI Symbol" w:cs="Segoe UI Symbol"/>
              </w:rPr>
              <w:t>☐</w:t>
            </w:r>
            <w:r>
              <w:t xml:space="preserve"> - 1.25 M (222 MHz)</w:t>
            </w:r>
          </w:p>
        </w:tc>
        <w:tc>
          <w:tcPr>
            <w:tcW w:w="3240" w:type="dxa"/>
            <w:vMerge/>
            <w:shd w:val="clear" w:color="auto" w:fill="auto"/>
            <w:tcMar>
              <w:top w:w="100" w:type="dxa"/>
              <w:left w:w="100" w:type="dxa"/>
              <w:bottom w:w="100" w:type="dxa"/>
              <w:right w:w="100" w:type="dxa"/>
            </w:tcMar>
            <w:vAlign w:val="center"/>
          </w:tcPr>
          <w:p w14:paraId="4E961ABD" w14:textId="77777777" w:rsidR="00B85993" w:rsidRDefault="00B85993" w:rsidP="00607B74">
            <w:pPr>
              <w:widowControl w:val="0"/>
            </w:pPr>
          </w:p>
        </w:tc>
        <w:tc>
          <w:tcPr>
            <w:tcW w:w="3780" w:type="dxa"/>
            <w:vMerge w:val="restart"/>
            <w:shd w:val="clear" w:color="auto" w:fill="auto"/>
            <w:tcMar>
              <w:top w:w="100" w:type="dxa"/>
              <w:left w:w="100" w:type="dxa"/>
              <w:bottom w:w="100" w:type="dxa"/>
              <w:right w:w="100" w:type="dxa"/>
            </w:tcMar>
            <w:vAlign w:val="center"/>
          </w:tcPr>
          <w:p w14:paraId="6F8CA551" w14:textId="77777777" w:rsidR="00B85993" w:rsidRDefault="00B85993" w:rsidP="00607B74">
            <w:pPr>
              <w:widowControl w:val="0"/>
            </w:pPr>
            <w:r>
              <w:rPr>
                <w:rFonts w:ascii="Segoe UI Symbol" w:hAnsi="Segoe UI Symbol" w:cs="Segoe UI Symbol"/>
              </w:rPr>
              <w:t>☐</w:t>
            </w:r>
            <w:r>
              <w:t xml:space="preserve"> - POTA (Parks </w:t>
            </w:r>
            <w:proofErr w:type="gramStart"/>
            <w:r>
              <w:t>On</w:t>
            </w:r>
            <w:proofErr w:type="gramEnd"/>
            <w:r>
              <w:t xml:space="preserve"> The Air) or SOTA (Summits On The Air) Chaser Contact</w:t>
            </w:r>
          </w:p>
        </w:tc>
      </w:tr>
      <w:tr w:rsidR="00B85993" w14:paraId="6509427D" w14:textId="77777777" w:rsidTr="00B85993">
        <w:trPr>
          <w:trHeight w:val="525"/>
        </w:trPr>
        <w:tc>
          <w:tcPr>
            <w:tcW w:w="3070" w:type="dxa"/>
            <w:shd w:val="clear" w:color="auto" w:fill="FFF2CC"/>
            <w:tcMar>
              <w:top w:w="100" w:type="dxa"/>
              <w:left w:w="100" w:type="dxa"/>
              <w:bottom w:w="100" w:type="dxa"/>
              <w:right w:w="100" w:type="dxa"/>
            </w:tcMar>
            <w:vAlign w:val="center"/>
          </w:tcPr>
          <w:p w14:paraId="30C92380" w14:textId="77777777" w:rsidR="00B85993" w:rsidRDefault="00B85993" w:rsidP="00607B74">
            <w:pPr>
              <w:widowControl w:val="0"/>
              <w:pBdr>
                <w:top w:val="nil"/>
                <w:left w:val="nil"/>
                <w:bottom w:val="nil"/>
                <w:right w:val="nil"/>
                <w:between w:val="nil"/>
              </w:pBdr>
            </w:pPr>
            <w:r>
              <w:rPr>
                <w:rFonts w:ascii="Segoe UI Symbol" w:hAnsi="Segoe UI Symbol" w:cs="Segoe UI Symbol"/>
              </w:rPr>
              <w:t>☐</w:t>
            </w:r>
            <w:r>
              <w:t xml:space="preserve"> - 75 cm (440 MHz)</w:t>
            </w:r>
          </w:p>
        </w:tc>
        <w:tc>
          <w:tcPr>
            <w:tcW w:w="3240" w:type="dxa"/>
            <w:shd w:val="clear" w:color="auto" w:fill="D9EAD3"/>
            <w:tcMar>
              <w:top w:w="100" w:type="dxa"/>
              <w:left w:w="100" w:type="dxa"/>
              <w:bottom w:w="100" w:type="dxa"/>
              <w:right w:w="100" w:type="dxa"/>
            </w:tcMar>
            <w:vAlign w:val="center"/>
          </w:tcPr>
          <w:p w14:paraId="2F63B66D" w14:textId="77777777" w:rsidR="00B85993" w:rsidRDefault="00B85993" w:rsidP="00607B74">
            <w:pPr>
              <w:widowControl w:val="0"/>
            </w:pPr>
            <w:r>
              <w:rPr>
                <w:rFonts w:ascii="Segoe UI Symbol" w:hAnsi="Segoe UI Symbol" w:cs="Segoe UI Symbol"/>
              </w:rPr>
              <w:t>☐</w:t>
            </w:r>
            <w:r>
              <w:t xml:space="preserve"> - FAX or </w:t>
            </w:r>
            <w:proofErr w:type="spellStart"/>
            <w:r>
              <w:t>Hellschreiber</w:t>
            </w:r>
            <w:proofErr w:type="spellEnd"/>
          </w:p>
        </w:tc>
        <w:tc>
          <w:tcPr>
            <w:tcW w:w="3780" w:type="dxa"/>
            <w:vMerge/>
            <w:shd w:val="clear" w:color="auto" w:fill="auto"/>
            <w:tcMar>
              <w:top w:w="100" w:type="dxa"/>
              <w:left w:w="100" w:type="dxa"/>
              <w:bottom w:w="100" w:type="dxa"/>
              <w:right w:w="100" w:type="dxa"/>
            </w:tcMar>
            <w:vAlign w:val="center"/>
          </w:tcPr>
          <w:p w14:paraId="1F5A44AC" w14:textId="77777777" w:rsidR="00B85993" w:rsidRDefault="00B85993" w:rsidP="00607B74">
            <w:pPr>
              <w:widowControl w:val="0"/>
            </w:pPr>
          </w:p>
        </w:tc>
      </w:tr>
      <w:tr w:rsidR="00B85993" w14:paraId="303751A4" w14:textId="77777777" w:rsidTr="00B85993">
        <w:trPr>
          <w:trHeight w:val="315"/>
        </w:trPr>
        <w:tc>
          <w:tcPr>
            <w:tcW w:w="3070" w:type="dxa"/>
            <w:shd w:val="clear" w:color="auto" w:fill="auto"/>
            <w:tcMar>
              <w:top w:w="100" w:type="dxa"/>
              <w:left w:w="100" w:type="dxa"/>
              <w:bottom w:w="100" w:type="dxa"/>
              <w:right w:w="100" w:type="dxa"/>
            </w:tcMar>
            <w:vAlign w:val="center"/>
          </w:tcPr>
          <w:p w14:paraId="2F48A49B" w14:textId="77777777" w:rsidR="00B85993" w:rsidRDefault="00B85993" w:rsidP="00607B74">
            <w:pPr>
              <w:widowControl w:val="0"/>
              <w:pBdr>
                <w:top w:val="nil"/>
                <w:left w:val="nil"/>
                <w:bottom w:val="nil"/>
                <w:right w:val="nil"/>
                <w:between w:val="nil"/>
              </w:pBdr>
            </w:pPr>
            <w:r>
              <w:rPr>
                <w:rFonts w:ascii="Segoe UI Symbol" w:hAnsi="Segoe UI Symbol" w:cs="Segoe UI Symbol"/>
              </w:rPr>
              <w:t>☐</w:t>
            </w:r>
            <w:r>
              <w:t xml:space="preserve"> - 33 cm (902 MHz)</w:t>
            </w:r>
          </w:p>
        </w:tc>
        <w:tc>
          <w:tcPr>
            <w:tcW w:w="3240" w:type="dxa"/>
            <w:shd w:val="clear" w:color="auto" w:fill="FF0000"/>
            <w:tcMar>
              <w:top w:w="100" w:type="dxa"/>
              <w:left w:w="100" w:type="dxa"/>
              <w:bottom w:w="100" w:type="dxa"/>
              <w:right w:w="100" w:type="dxa"/>
            </w:tcMar>
            <w:vAlign w:val="center"/>
          </w:tcPr>
          <w:p w14:paraId="10DF9711" w14:textId="77777777" w:rsidR="00B85993" w:rsidRDefault="00B85993" w:rsidP="00607B74">
            <w:pPr>
              <w:widowControl w:val="0"/>
              <w:jc w:val="center"/>
            </w:pPr>
            <w:r>
              <w:rPr>
                <w:b/>
              </w:rPr>
              <w:t>Club</w:t>
            </w:r>
          </w:p>
        </w:tc>
        <w:tc>
          <w:tcPr>
            <w:tcW w:w="3780" w:type="dxa"/>
            <w:shd w:val="clear" w:color="auto" w:fill="CFE2F3"/>
            <w:tcMar>
              <w:top w:w="100" w:type="dxa"/>
              <w:left w:w="100" w:type="dxa"/>
              <w:bottom w:w="100" w:type="dxa"/>
              <w:right w:w="100" w:type="dxa"/>
            </w:tcMar>
            <w:vAlign w:val="center"/>
          </w:tcPr>
          <w:p w14:paraId="6CB328F6" w14:textId="77777777" w:rsidR="00B85993" w:rsidRDefault="00B85993" w:rsidP="00607B74">
            <w:pPr>
              <w:widowControl w:val="0"/>
            </w:pPr>
            <w:r>
              <w:rPr>
                <w:rFonts w:ascii="Segoe UI Symbol" w:hAnsi="Segoe UI Symbol" w:cs="Segoe UI Symbol"/>
              </w:rPr>
              <w:t>☐</w:t>
            </w:r>
            <w:r>
              <w:t xml:space="preserve"> - POTA or SOTA Activation </w:t>
            </w:r>
          </w:p>
        </w:tc>
      </w:tr>
      <w:tr w:rsidR="00B85993" w14:paraId="12D880F2" w14:textId="77777777" w:rsidTr="00B85993">
        <w:trPr>
          <w:trHeight w:val="440"/>
        </w:trPr>
        <w:tc>
          <w:tcPr>
            <w:tcW w:w="3070" w:type="dxa"/>
            <w:shd w:val="clear" w:color="auto" w:fill="FFF2CC"/>
            <w:tcMar>
              <w:top w:w="100" w:type="dxa"/>
              <w:left w:w="100" w:type="dxa"/>
              <w:bottom w:w="100" w:type="dxa"/>
              <w:right w:w="100" w:type="dxa"/>
            </w:tcMar>
            <w:vAlign w:val="center"/>
          </w:tcPr>
          <w:p w14:paraId="5543C62F" w14:textId="77777777" w:rsidR="00B85993" w:rsidRDefault="00B85993" w:rsidP="00607B74">
            <w:pPr>
              <w:widowControl w:val="0"/>
            </w:pPr>
            <w:r>
              <w:rPr>
                <w:rFonts w:ascii="Segoe UI Symbol" w:hAnsi="Segoe UI Symbol" w:cs="Segoe UI Symbol"/>
              </w:rPr>
              <w:t>☐</w:t>
            </w:r>
            <w:r>
              <w:t xml:space="preserve"> - Higher Microwave Bands</w:t>
            </w:r>
          </w:p>
        </w:tc>
        <w:tc>
          <w:tcPr>
            <w:tcW w:w="3240" w:type="dxa"/>
            <w:shd w:val="clear" w:color="auto" w:fill="auto"/>
            <w:tcMar>
              <w:top w:w="100" w:type="dxa"/>
              <w:left w:w="100" w:type="dxa"/>
              <w:bottom w:w="100" w:type="dxa"/>
              <w:right w:w="100" w:type="dxa"/>
            </w:tcMar>
            <w:vAlign w:val="center"/>
          </w:tcPr>
          <w:p w14:paraId="2416EF77" w14:textId="77777777" w:rsidR="00B85993" w:rsidRDefault="00B85993" w:rsidP="00607B74">
            <w:pPr>
              <w:widowControl w:val="0"/>
            </w:pPr>
            <w:r>
              <w:rPr>
                <w:rFonts w:ascii="Segoe UI Symbol" w:hAnsi="Segoe UI Symbol" w:cs="Segoe UI Symbol"/>
              </w:rPr>
              <w:t>☐</w:t>
            </w:r>
            <w:r>
              <w:t xml:space="preserve"> - Attend an ARC meeting</w:t>
            </w:r>
          </w:p>
        </w:tc>
        <w:tc>
          <w:tcPr>
            <w:tcW w:w="3780" w:type="dxa"/>
            <w:shd w:val="clear" w:color="auto" w:fill="auto"/>
            <w:tcMar>
              <w:top w:w="100" w:type="dxa"/>
              <w:left w:w="100" w:type="dxa"/>
              <w:bottom w:w="100" w:type="dxa"/>
              <w:right w:w="100" w:type="dxa"/>
            </w:tcMar>
            <w:vAlign w:val="center"/>
          </w:tcPr>
          <w:p w14:paraId="1EED5B69" w14:textId="77777777" w:rsidR="00B85993" w:rsidRDefault="00B85993" w:rsidP="00607B74">
            <w:pPr>
              <w:widowControl w:val="0"/>
            </w:pPr>
            <w:r>
              <w:rPr>
                <w:rFonts w:ascii="Segoe UI Symbol" w:hAnsi="Segoe UI Symbol" w:cs="Segoe UI Symbol"/>
              </w:rPr>
              <w:t>☐</w:t>
            </w:r>
            <w:r>
              <w:t xml:space="preserve"> - POTA Activator</w:t>
            </w:r>
          </w:p>
        </w:tc>
      </w:tr>
      <w:tr w:rsidR="00B85993" w14:paraId="76DFBBF1" w14:textId="77777777" w:rsidTr="00B85993">
        <w:trPr>
          <w:trHeight w:val="455"/>
        </w:trPr>
        <w:tc>
          <w:tcPr>
            <w:tcW w:w="3070" w:type="dxa"/>
            <w:shd w:val="clear" w:color="auto" w:fill="B4A7D6"/>
            <w:tcMar>
              <w:top w:w="100" w:type="dxa"/>
              <w:left w:w="100" w:type="dxa"/>
              <w:bottom w:w="100" w:type="dxa"/>
              <w:right w:w="100" w:type="dxa"/>
            </w:tcMar>
            <w:vAlign w:val="center"/>
          </w:tcPr>
          <w:p w14:paraId="16D7876D" w14:textId="77777777" w:rsidR="00B85993" w:rsidRDefault="00B85993" w:rsidP="00607B74">
            <w:pPr>
              <w:widowControl w:val="0"/>
              <w:jc w:val="center"/>
              <w:rPr>
                <w:b/>
              </w:rPr>
            </w:pPr>
            <w:r>
              <w:rPr>
                <w:b/>
              </w:rPr>
              <w:lastRenderedPageBreak/>
              <w:t xml:space="preserve">Build or </w:t>
            </w:r>
            <w:proofErr w:type="gramStart"/>
            <w:r>
              <w:rPr>
                <w:b/>
              </w:rPr>
              <w:t>Install</w:t>
            </w:r>
            <w:proofErr w:type="gramEnd"/>
          </w:p>
        </w:tc>
        <w:tc>
          <w:tcPr>
            <w:tcW w:w="3240" w:type="dxa"/>
            <w:shd w:val="clear" w:color="auto" w:fill="F4CCCC"/>
            <w:tcMar>
              <w:top w:w="100" w:type="dxa"/>
              <w:left w:w="100" w:type="dxa"/>
              <w:bottom w:w="100" w:type="dxa"/>
              <w:right w:w="100" w:type="dxa"/>
            </w:tcMar>
            <w:vAlign w:val="center"/>
          </w:tcPr>
          <w:p w14:paraId="65732D53" w14:textId="77777777" w:rsidR="00B85993" w:rsidRDefault="00B85993" w:rsidP="00607B74">
            <w:pPr>
              <w:widowControl w:val="0"/>
            </w:pPr>
            <w:r>
              <w:rPr>
                <w:rFonts w:ascii="Segoe UI Symbol" w:hAnsi="Segoe UI Symbol" w:cs="Segoe UI Symbol"/>
              </w:rPr>
              <w:t>☐</w:t>
            </w:r>
            <w:r>
              <w:t xml:space="preserve"> - Present at ARC meeting</w:t>
            </w:r>
          </w:p>
        </w:tc>
        <w:tc>
          <w:tcPr>
            <w:tcW w:w="3780" w:type="dxa"/>
            <w:shd w:val="clear" w:color="auto" w:fill="CFE2F3"/>
            <w:tcMar>
              <w:top w:w="100" w:type="dxa"/>
              <w:left w:w="100" w:type="dxa"/>
              <w:bottom w:w="100" w:type="dxa"/>
              <w:right w:w="100" w:type="dxa"/>
            </w:tcMar>
            <w:vAlign w:val="center"/>
          </w:tcPr>
          <w:p w14:paraId="0E9EA2FF" w14:textId="77777777" w:rsidR="00B85993" w:rsidRDefault="00B85993" w:rsidP="00607B74">
            <w:pPr>
              <w:widowControl w:val="0"/>
            </w:pPr>
            <w:r>
              <w:rPr>
                <w:rFonts w:ascii="Segoe UI Symbol" w:hAnsi="Segoe UI Symbol" w:cs="Segoe UI Symbol"/>
              </w:rPr>
              <w:t>☐</w:t>
            </w:r>
            <w:r>
              <w:t xml:space="preserve"> - Work you State QSO party</w:t>
            </w:r>
          </w:p>
        </w:tc>
      </w:tr>
      <w:tr w:rsidR="00B85993" w14:paraId="1AD5DA6F" w14:textId="77777777" w:rsidTr="00B85993">
        <w:trPr>
          <w:trHeight w:val="170"/>
        </w:trPr>
        <w:tc>
          <w:tcPr>
            <w:tcW w:w="3070" w:type="dxa"/>
            <w:shd w:val="clear" w:color="auto" w:fill="auto"/>
            <w:tcMar>
              <w:top w:w="100" w:type="dxa"/>
              <w:left w:w="100" w:type="dxa"/>
              <w:bottom w:w="100" w:type="dxa"/>
              <w:right w:w="100" w:type="dxa"/>
            </w:tcMar>
            <w:vAlign w:val="center"/>
          </w:tcPr>
          <w:p w14:paraId="003A0C4F" w14:textId="77777777" w:rsidR="00B85993" w:rsidRDefault="00B85993" w:rsidP="00607B74">
            <w:pPr>
              <w:widowControl w:val="0"/>
            </w:pPr>
            <w:r>
              <w:rPr>
                <w:rFonts w:ascii="Segoe UI Symbol" w:hAnsi="Segoe UI Symbol" w:cs="Segoe UI Symbol"/>
              </w:rPr>
              <w:t>☐</w:t>
            </w:r>
            <w:r>
              <w:t xml:space="preserve"> - New VHF/UHF Antenna</w:t>
            </w:r>
          </w:p>
        </w:tc>
        <w:tc>
          <w:tcPr>
            <w:tcW w:w="3240" w:type="dxa"/>
            <w:shd w:val="clear" w:color="auto" w:fill="auto"/>
            <w:tcMar>
              <w:top w:w="100" w:type="dxa"/>
              <w:left w:w="100" w:type="dxa"/>
              <w:bottom w:w="100" w:type="dxa"/>
              <w:right w:w="100" w:type="dxa"/>
            </w:tcMar>
            <w:vAlign w:val="center"/>
          </w:tcPr>
          <w:p w14:paraId="4DF6DAA3" w14:textId="77777777" w:rsidR="00B85993" w:rsidRDefault="00B85993" w:rsidP="00607B74">
            <w:pPr>
              <w:widowControl w:val="0"/>
            </w:pPr>
            <w:r>
              <w:rPr>
                <w:rFonts w:ascii="Segoe UI Symbol" w:hAnsi="Segoe UI Symbol" w:cs="Segoe UI Symbol"/>
              </w:rPr>
              <w:t>☐</w:t>
            </w:r>
            <w:r>
              <w:t xml:space="preserve"> - Head a committee</w:t>
            </w:r>
          </w:p>
        </w:tc>
        <w:tc>
          <w:tcPr>
            <w:tcW w:w="3780" w:type="dxa"/>
            <w:shd w:val="clear" w:color="auto" w:fill="FF9900"/>
            <w:tcMar>
              <w:top w:w="100" w:type="dxa"/>
              <w:left w:w="100" w:type="dxa"/>
              <w:bottom w:w="100" w:type="dxa"/>
              <w:right w:w="100" w:type="dxa"/>
            </w:tcMar>
            <w:vAlign w:val="center"/>
          </w:tcPr>
          <w:p w14:paraId="122E71F1" w14:textId="77777777" w:rsidR="00B85993" w:rsidRDefault="00B85993" w:rsidP="00607B74">
            <w:pPr>
              <w:widowControl w:val="0"/>
              <w:jc w:val="center"/>
            </w:pPr>
            <w:r>
              <w:rPr>
                <w:b/>
              </w:rPr>
              <w:t>Build/Test/Repair</w:t>
            </w:r>
          </w:p>
        </w:tc>
      </w:tr>
      <w:tr w:rsidR="00B85993" w14:paraId="437B01B3" w14:textId="77777777" w:rsidTr="00B85993">
        <w:trPr>
          <w:trHeight w:val="225"/>
        </w:trPr>
        <w:tc>
          <w:tcPr>
            <w:tcW w:w="3070" w:type="dxa"/>
            <w:shd w:val="clear" w:color="auto" w:fill="D9D2E9"/>
            <w:tcMar>
              <w:top w:w="100" w:type="dxa"/>
              <w:left w:w="100" w:type="dxa"/>
              <w:bottom w:w="100" w:type="dxa"/>
              <w:right w:w="100" w:type="dxa"/>
            </w:tcMar>
            <w:vAlign w:val="center"/>
          </w:tcPr>
          <w:p w14:paraId="19298A6D" w14:textId="77777777" w:rsidR="00B85993" w:rsidRDefault="00B85993" w:rsidP="00607B74">
            <w:pPr>
              <w:widowControl w:val="0"/>
            </w:pPr>
            <w:r>
              <w:rPr>
                <w:rFonts w:ascii="Segoe UI Symbol" w:hAnsi="Segoe UI Symbol" w:cs="Segoe UI Symbol"/>
              </w:rPr>
              <w:t>☐</w:t>
            </w:r>
            <w:r>
              <w:t xml:space="preserve"> - New HF Antenna</w:t>
            </w:r>
          </w:p>
        </w:tc>
        <w:tc>
          <w:tcPr>
            <w:tcW w:w="3240" w:type="dxa"/>
            <w:shd w:val="clear" w:color="auto" w:fill="F4CCCC"/>
            <w:tcMar>
              <w:top w:w="100" w:type="dxa"/>
              <w:left w:w="100" w:type="dxa"/>
              <w:bottom w:w="100" w:type="dxa"/>
              <w:right w:w="100" w:type="dxa"/>
            </w:tcMar>
            <w:vAlign w:val="center"/>
          </w:tcPr>
          <w:p w14:paraId="69B0309E" w14:textId="77777777" w:rsidR="00B85993" w:rsidRDefault="00B85993" w:rsidP="00607B74">
            <w:pPr>
              <w:widowControl w:val="0"/>
            </w:pPr>
            <w:r>
              <w:rPr>
                <w:rFonts w:ascii="Segoe UI Symbol" w:hAnsi="Segoe UI Symbol" w:cs="Segoe UI Symbol"/>
              </w:rPr>
              <w:t>☐</w:t>
            </w:r>
            <w:r>
              <w:t xml:space="preserve"> - Attend a Hamfest</w:t>
            </w:r>
          </w:p>
        </w:tc>
        <w:tc>
          <w:tcPr>
            <w:tcW w:w="3780" w:type="dxa"/>
            <w:shd w:val="clear" w:color="auto" w:fill="auto"/>
            <w:tcMar>
              <w:top w:w="100" w:type="dxa"/>
              <w:left w:w="100" w:type="dxa"/>
              <w:bottom w:w="100" w:type="dxa"/>
              <w:right w:w="100" w:type="dxa"/>
            </w:tcMar>
            <w:vAlign w:val="center"/>
          </w:tcPr>
          <w:p w14:paraId="27460002" w14:textId="77777777" w:rsidR="00B85993" w:rsidRDefault="00B85993" w:rsidP="00607B74">
            <w:pPr>
              <w:widowControl w:val="0"/>
            </w:pPr>
            <w:r>
              <w:rPr>
                <w:rFonts w:ascii="Segoe UI Symbol" w:hAnsi="Segoe UI Symbol" w:cs="Segoe UI Symbol"/>
              </w:rPr>
              <w:t>☐</w:t>
            </w:r>
            <w:r>
              <w:t xml:space="preserve"> - Electronics Kit or Homebrew</w:t>
            </w:r>
          </w:p>
        </w:tc>
      </w:tr>
      <w:tr w:rsidR="00B85993" w14:paraId="39E53888" w14:textId="77777777" w:rsidTr="00B85993">
        <w:trPr>
          <w:trHeight w:val="701"/>
        </w:trPr>
        <w:tc>
          <w:tcPr>
            <w:tcW w:w="3070" w:type="dxa"/>
            <w:shd w:val="clear" w:color="auto" w:fill="auto"/>
            <w:tcMar>
              <w:top w:w="100" w:type="dxa"/>
              <w:left w:w="100" w:type="dxa"/>
              <w:bottom w:w="100" w:type="dxa"/>
              <w:right w:w="100" w:type="dxa"/>
            </w:tcMar>
            <w:vAlign w:val="center"/>
          </w:tcPr>
          <w:p w14:paraId="60FD19F9" w14:textId="77777777" w:rsidR="00B85993" w:rsidRDefault="00B85993" w:rsidP="00607B74">
            <w:pPr>
              <w:widowControl w:val="0"/>
            </w:pPr>
            <w:r>
              <w:rPr>
                <w:rFonts w:ascii="Segoe UI Symbol" w:hAnsi="Segoe UI Symbol" w:cs="Segoe UI Symbol"/>
              </w:rPr>
              <w:t>☐</w:t>
            </w:r>
            <w:r>
              <w:t xml:space="preserve"> - New Mobile Radio</w:t>
            </w:r>
          </w:p>
        </w:tc>
        <w:tc>
          <w:tcPr>
            <w:tcW w:w="3240" w:type="dxa"/>
            <w:shd w:val="clear" w:color="auto" w:fill="auto"/>
            <w:tcMar>
              <w:top w:w="100" w:type="dxa"/>
              <w:left w:w="100" w:type="dxa"/>
              <w:bottom w:w="100" w:type="dxa"/>
              <w:right w:w="100" w:type="dxa"/>
            </w:tcMar>
            <w:vAlign w:val="center"/>
          </w:tcPr>
          <w:p w14:paraId="68DA5F83" w14:textId="77777777" w:rsidR="00B85993" w:rsidRDefault="00B85993" w:rsidP="00607B74">
            <w:pPr>
              <w:widowControl w:val="0"/>
            </w:pPr>
            <w:r>
              <w:rPr>
                <w:rFonts w:ascii="Segoe UI Symbol" w:hAnsi="Segoe UI Symbol" w:cs="Segoe UI Symbol"/>
              </w:rPr>
              <w:t>☐</w:t>
            </w:r>
            <w:r>
              <w:t xml:space="preserve"> - Teach a Licensing Class or be a VE</w:t>
            </w:r>
          </w:p>
        </w:tc>
        <w:tc>
          <w:tcPr>
            <w:tcW w:w="3780" w:type="dxa"/>
            <w:shd w:val="clear" w:color="auto" w:fill="FCE5CD"/>
            <w:tcMar>
              <w:top w:w="100" w:type="dxa"/>
              <w:left w:w="100" w:type="dxa"/>
              <w:bottom w:w="100" w:type="dxa"/>
              <w:right w:w="100" w:type="dxa"/>
            </w:tcMar>
            <w:vAlign w:val="center"/>
          </w:tcPr>
          <w:p w14:paraId="1C8F20AC" w14:textId="77777777" w:rsidR="00B85993" w:rsidRDefault="00B85993" w:rsidP="00607B74">
            <w:pPr>
              <w:widowControl w:val="0"/>
            </w:pPr>
            <w:r>
              <w:rPr>
                <w:rFonts w:ascii="Segoe UI Symbol" w:hAnsi="Segoe UI Symbol" w:cs="Segoe UI Symbol"/>
              </w:rPr>
              <w:t>☐</w:t>
            </w:r>
            <w:r>
              <w:t xml:space="preserve"> - Use an Antenna Analyzer or nano-VNA to measure</w:t>
            </w:r>
          </w:p>
        </w:tc>
      </w:tr>
      <w:tr w:rsidR="00B85993" w14:paraId="6BE7B915" w14:textId="77777777" w:rsidTr="00B85993">
        <w:trPr>
          <w:trHeight w:val="440"/>
        </w:trPr>
        <w:tc>
          <w:tcPr>
            <w:tcW w:w="3070" w:type="dxa"/>
            <w:shd w:val="clear" w:color="auto" w:fill="D9D2E9"/>
            <w:tcMar>
              <w:top w:w="100" w:type="dxa"/>
              <w:left w:w="100" w:type="dxa"/>
              <w:bottom w:w="100" w:type="dxa"/>
              <w:right w:w="100" w:type="dxa"/>
            </w:tcMar>
            <w:vAlign w:val="center"/>
          </w:tcPr>
          <w:p w14:paraId="29B68F47" w14:textId="77777777" w:rsidR="00B85993" w:rsidRDefault="00B85993" w:rsidP="00607B74">
            <w:pPr>
              <w:widowControl w:val="0"/>
            </w:pPr>
            <w:r>
              <w:rPr>
                <w:rFonts w:ascii="Segoe UI Symbol" w:hAnsi="Segoe UI Symbol" w:cs="Segoe UI Symbol"/>
              </w:rPr>
              <w:t>☐</w:t>
            </w:r>
            <w:r>
              <w:t xml:space="preserve"> - New Mobile Antenna</w:t>
            </w:r>
          </w:p>
        </w:tc>
        <w:tc>
          <w:tcPr>
            <w:tcW w:w="3240" w:type="dxa"/>
            <w:shd w:val="clear" w:color="auto" w:fill="F4CCCC"/>
            <w:tcMar>
              <w:top w:w="100" w:type="dxa"/>
              <w:left w:w="100" w:type="dxa"/>
              <w:bottom w:w="100" w:type="dxa"/>
              <w:right w:w="100" w:type="dxa"/>
            </w:tcMar>
            <w:vAlign w:val="center"/>
          </w:tcPr>
          <w:p w14:paraId="5BA35069" w14:textId="77777777" w:rsidR="00B85993" w:rsidRDefault="00B85993" w:rsidP="00607B74">
            <w:pPr>
              <w:widowControl w:val="0"/>
            </w:pPr>
            <w:r>
              <w:rPr>
                <w:rFonts w:ascii="Segoe UI Symbol" w:hAnsi="Segoe UI Symbol" w:cs="Segoe UI Symbol"/>
              </w:rPr>
              <w:t>☐</w:t>
            </w:r>
            <w:r>
              <w:t xml:space="preserve"> - Mentor a new ham</w:t>
            </w:r>
          </w:p>
        </w:tc>
        <w:tc>
          <w:tcPr>
            <w:tcW w:w="3780" w:type="dxa"/>
            <w:shd w:val="clear" w:color="auto" w:fill="auto"/>
            <w:tcMar>
              <w:top w:w="100" w:type="dxa"/>
              <w:left w:w="100" w:type="dxa"/>
              <w:bottom w:w="100" w:type="dxa"/>
              <w:right w:w="100" w:type="dxa"/>
            </w:tcMar>
            <w:vAlign w:val="center"/>
          </w:tcPr>
          <w:p w14:paraId="2350C023" w14:textId="77777777" w:rsidR="00B85993" w:rsidRDefault="00B85993" w:rsidP="00607B74">
            <w:pPr>
              <w:widowControl w:val="0"/>
            </w:pPr>
            <w:r>
              <w:rPr>
                <w:rFonts w:ascii="Segoe UI Symbol" w:hAnsi="Segoe UI Symbol" w:cs="Segoe UI Symbol"/>
              </w:rPr>
              <w:t>☐</w:t>
            </w:r>
            <w:r>
              <w:t xml:space="preserve"> - Fix non-working Radio </w:t>
            </w:r>
          </w:p>
        </w:tc>
      </w:tr>
      <w:tr w:rsidR="00B85993" w14:paraId="2628B96F" w14:textId="77777777" w:rsidTr="00B85993">
        <w:trPr>
          <w:trHeight w:val="440"/>
        </w:trPr>
        <w:tc>
          <w:tcPr>
            <w:tcW w:w="3070" w:type="dxa"/>
            <w:shd w:val="clear" w:color="auto" w:fill="auto"/>
            <w:tcMar>
              <w:top w:w="100" w:type="dxa"/>
              <w:left w:w="100" w:type="dxa"/>
              <w:bottom w:w="100" w:type="dxa"/>
              <w:right w:w="100" w:type="dxa"/>
            </w:tcMar>
            <w:vAlign w:val="center"/>
          </w:tcPr>
          <w:p w14:paraId="33B44793" w14:textId="77777777" w:rsidR="00B85993" w:rsidRDefault="00B85993" w:rsidP="00607B74">
            <w:pPr>
              <w:widowControl w:val="0"/>
            </w:pPr>
            <w:r>
              <w:rPr>
                <w:rFonts w:ascii="Segoe UI Symbol" w:hAnsi="Segoe UI Symbol" w:cs="Segoe UI Symbol"/>
              </w:rPr>
              <w:t>☐</w:t>
            </w:r>
            <w:r>
              <w:t xml:space="preserve"> - Computer/Radio Interface</w:t>
            </w:r>
          </w:p>
        </w:tc>
        <w:tc>
          <w:tcPr>
            <w:tcW w:w="3240" w:type="dxa"/>
            <w:shd w:val="clear" w:color="auto" w:fill="FFFFFF"/>
            <w:tcMar>
              <w:top w:w="100" w:type="dxa"/>
              <w:left w:w="100" w:type="dxa"/>
              <w:bottom w:w="100" w:type="dxa"/>
              <w:right w:w="100" w:type="dxa"/>
            </w:tcMar>
            <w:vAlign w:val="center"/>
          </w:tcPr>
          <w:p w14:paraId="262AB070" w14:textId="77777777" w:rsidR="00B85993" w:rsidRDefault="00B85993" w:rsidP="00607B74">
            <w:pPr>
              <w:widowControl w:val="0"/>
            </w:pPr>
            <w:r>
              <w:rPr>
                <w:rFonts w:ascii="Segoe UI Symbol" w:hAnsi="Segoe UI Symbol" w:cs="Segoe UI Symbol"/>
              </w:rPr>
              <w:t>☐</w:t>
            </w:r>
            <w:r>
              <w:t xml:space="preserve"> - Write a newsletter article</w:t>
            </w:r>
          </w:p>
        </w:tc>
        <w:tc>
          <w:tcPr>
            <w:tcW w:w="3780" w:type="dxa"/>
            <w:vMerge w:val="restart"/>
            <w:shd w:val="clear" w:color="auto" w:fill="FCE5CD"/>
            <w:tcMar>
              <w:top w:w="100" w:type="dxa"/>
              <w:left w:w="100" w:type="dxa"/>
              <w:bottom w:w="100" w:type="dxa"/>
              <w:right w:w="100" w:type="dxa"/>
            </w:tcMar>
            <w:vAlign w:val="center"/>
          </w:tcPr>
          <w:p w14:paraId="4EBF90F4" w14:textId="77777777" w:rsidR="00B85993" w:rsidRDefault="00B85993" w:rsidP="00607B74">
            <w:pPr>
              <w:widowControl w:val="0"/>
            </w:pPr>
            <w:r>
              <w:rPr>
                <w:rFonts w:ascii="Segoe UI Symbol" w:hAnsi="Segoe UI Symbol" w:cs="Segoe UI Symbol"/>
              </w:rPr>
              <w:t>☐</w:t>
            </w:r>
            <w:r>
              <w:t xml:space="preserve"> - </w:t>
            </w:r>
            <w:proofErr w:type="spellStart"/>
            <w:r>
              <w:t>Aurdino</w:t>
            </w:r>
            <w:proofErr w:type="spellEnd"/>
            <w:r>
              <w:t xml:space="preserve">, Rasp Pi or other microprocess </w:t>
            </w:r>
            <w:proofErr w:type="spellStart"/>
            <w:r>
              <w:t>Proejct</w:t>
            </w:r>
            <w:proofErr w:type="spellEnd"/>
            <w:r>
              <w:t xml:space="preserve"> or Program</w:t>
            </w:r>
          </w:p>
        </w:tc>
      </w:tr>
      <w:tr w:rsidR="00B85993" w14:paraId="62B042F3" w14:textId="77777777" w:rsidTr="00B85993">
        <w:trPr>
          <w:trHeight w:val="440"/>
        </w:trPr>
        <w:tc>
          <w:tcPr>
            <w:tcW w:w="3070" w:type="dxa"/>
            <w:shd w:val="clear" w:color="auto" w:fill="D9D2E9"/>
            <w:tcMar>
              <w:top w:w="100" w:type="dxa"/>
              <w:left w:w="100" w:type="dxa"/>
              <w:bottom w:w="100" w:type="dxa"/>
              <w:right w:w="100" w:type="dxa"/>
            </w:tcMar>
            <w:vAlign w:val="center"/>
          </w:tcPr>
          <w:p w14:paraId="035E942C" w14:textId="77777777" w:rsidR="00B85993" w:rsidRDefault="00B85993" w:rsidP="00607B74">
            <w:pPr>
              <w:widowControl w:val="0"/>
            </w:pPr>
            <w:r>
              <w:rPr>
                <w:rFonts w:ascii="Segoe UI Symbol" w:hAnsi="Segoe UI Symbol" w:cs="Segoe UI Symbol"/>
              </w:rPr>
              <w:t>☐</w:t>
            </w:r>
            <w:r>
              <w:t xml:space="preserve"> - Club building project</w:t>
            </w:r>
          </w:p>
        </w:tc>
        <w:tc>
          <w:tcPr>
            <w:tcW w:w="3240" w:type="dxa"/>
            <w:shd w:val="clear" w:color="auto" w:fill="F4CCCC"/>
            <w:tcMar>
              <w:top w:w="100" w:type="dxa"/>
              <w:left w:w="100" w:type="dxa"/>
              <w:bottom w:w="100" w:type="dxa"/>
              <w:right w:w="100" w:type="dxa"/>
            </w:tcMar>
            <w:vAlign w:val="center"/>
          </w:tcPr>
          <w:p w14:paraId="5E66FBFA" w14:textId="77777777" w:rsidR="00B85993" w:rsidRDefault="00B85993" w:rsidP="00607B74">
            <w:pPr>
              <w:widowControl w:val="0"/>
            </w:pPr>
            <w:r>
              <w:rPr>
                <w:rFonts w:ascii="Segoe UI Symbol" w:hAnsi="Segoe UI Symbol" w:cs="Segoe UI Symbol"/>
              </w:rPr>
              <w:t>☐</w:t>
            </w:r>
            <w:r>
              <w:t xml:space="preserve"> - ARRL Membership</w:t>
            </w:r>
          </w:p>
        </w:tc>
        <w:tc>
          <w:tcPr>
            <w:tcW w:w="3780" w:type="dxa"/>
            <w:vMerge/>
            <w:shd w:val="clear" w:color="auto" w:fill="FFFFFF"/>
            <w:tcMar>
              <w:top w:w="100" w:type="dxa"/>
              <w:left w:w="100" w:type="dxa"/>
              <w:bottom w:w="100" w:type="dxa"/>
              <w:right w:w="100" w:type="dxa"/>
            </w:tcMar>
            <w:vAlign w:val="center"/>
          </w:tcPr>
          <w:p w14:paraId="2FDD952A" w14:textId="77777777" w:rsidR="00B85993" w:rsidRDefault="00B85993" w:rsidP="00607B74">
            <w:pPr>
              <w:widowControl w:val="0"/>
            </w:pPr>
          </w:p>
        </w:tc>
      </w:tr>
    </w:tbl>
    <w:p w14:paraId="3C7395D8" w14:textId="77777777" w:rsidR="001E2391" w:rsidRDefault="001E2391" w:rsidP="009C42BF">
      <w:pPr>
        <w:widowControl w:val="0"/>
        <w:contextualSpacing/>
        <w:rPr>
          <w:b/>
          <w:bCs/>
          <w:noProof/>
          <w:sz w:val="32"/>
          <w:szCs w:val="32"/>
        </w:rPr>
      </w:pPr>
    </w:p>
    <w:p w14:paraId="254C97C1" w14:textId="10123CF2" w:rsidR="001E2391" w:rsidRDefault="001E2391" w:rsidP="009C42BF">
      <w:pPr>
        <w:widowControl w:val="0"/>
        <w:contextualSpacing/>
        <w:rPr>
          <w:b/>
          <w:bCs/>
          <w:noProof/>
          <w:sz w:val="32"/>
          <w:szCs w:val="32"/>
        </w:rPr>
      </w:pPr>
    </w:p>
    <w:p w14:paraId="542E59D6" w14:textId="39484A06" w:rsidR="00AB66AE" w:rsidRDefault="002165CB" w:rsidP="009C42BF">
      <w:pPr>
        <w:widowControl w:val="0"/>
        <w:contextualSpacing/>
        <w:rPr>
          <w:b/>
          <w:bCs/>
          <w:noProof/>
          <w:sz w:val="32"/>
          <w:szCs w:val="32"/>
        </w:rPr>
      </w:pPr>
      <w:r>
        <w:rPr>
          <w:b/>
          <w:bCs/>
          <w:noProof/>
          <w:sz w:val="32"/>
          <w:szCs w:val="32"/>
        </w:rPr>
        <w:t>Your Club news should be listed here!</w:t>
      </w:r>
    </w:p>
    <w:p w14:paraId="0CEA9C24" w14:textId="2F4586E6" w:rsidR="00C91440" w:rsidRDefault="002165CB" w:rsidP="009C42BF">
      <w:pPr>
        <w:widowControl w:val="0"/>
        <w:contextualSpacing/>
        <w:rPr>
          <w:rStyle w:val="Hyperlink"/>
          <w:noProof/>
        </w:rPr>
      </w:pPr>
      <w:r w:rsidRPr="002165CB">
        <w:rPr>
          <w:noProof/>
        </w:rPr>
        <w:t xml:space="preserve">I know </w:t>
      </w:r>
      <w:r>
        <w:rPr>
          <w:noProof/>
        </w:rPr>
        <w:t>you’re out there doing things!  Send me a write-up (MSWord please) and some photo’s (.jpg please) and we’ll get your club hi-lited here for the othe</w:t>
      </w:r>
      <w:r w:rsidR="00785F45">
        <w:rPr>
          <w:noProof/>
        </w:rPr>
        <w:t>r</w:t>
      </w:r>
      <w:r>
        <w:rPr>
          <w:noProof/>
        </w:rPr>
        <w:t xml:space="preserve"> OH Section Clubs to see!   Send to </w:t>
      </w:r>
      <w:hyperlink r:id="rId67" w:history="1">
        <w:r w:rsidRPr="008E18AB">
          <w:rPr>
            <w:rStyle w:val="Hyperlink"/>
            <w:noProof/>
          </w:rPr>
          <w:t>WB8LCD@ARRL.ORG</w:t>
        </w:r>
      </w:hyperlink>
    </w:p>
    <w:p w14:paraId="195503AB" w14:textId="77777777" w:rsidR="00F00C04" w:rsidRDefault="00F00C04" w:rsidP="009C42BF">
      <w:pPr>
        <w:widowControl w:val="0"/>
        <w:contextualSpacing/>
        <w:rPr>
          <w:rStyle w:val="Hyperlink"/>
          <w:noProof/>
        </w:rPr>
      </w:pPr>
    </w:p>
    <w:p w14:paraId="637D07BF" w14:textId="77777777" w:rsidR="002D3FD4" w:rsidRPr="002D3FD4" w:rsidRDefault="002D3FD4" w:rsidP="009C42BF">
      <w:pPr>
        <w:widowControl w:val="0"/>
        <w:contextualSpacing/>
        <w:rPr>
          <w:noProof/>
        </w:rPr>
      </w:pPr>
    </w:p>
    <w:p w14:paraId="65CAAB9A" w14:textId="6043E086" w:rsidR="00E96F77" w:rsidRPr="003356A1" w:rsidRDefault="009552B5" w:rsidP="003356A1">
      <w:pPr>
        <w:widowControl w:val="0"/>
        <w:contextualSpacing/>
        <w:rPr>
          <w:b/>
          <w:bCs/>
          <w:u w:val="single"/>
        </w:rPr>
      </w:pPr>
      <w:r w:rsidRPr="00D52612">
        <w:rPr>
          <w:b/>
          <w:bCs/>
          <w:u w:val="single"/>
        </w:rPr>
        <w:t>______________________________________________________________________________</w:t>
      </w:r>
      <w:bookmarkStart w:id="25" w:name="_Hlk112336316"/>
      <w:bookmarkEnd w:id="25"/>
    </w:p>
    <w:p w14:paraId="1565A22C" w14:textId="12D396BC" w:rsidR="009A3055" w:rsidRPr="00997E01" w:rsidRDefault="009A3055" w:rsidP="00997E01">
      <w:pPr>
        <w:shd w:val="clear" w:color="auto" w:fill="FFFFFF"/>
        <w:ind w:firstLine="720"/>
        <w:rPr>
          <w:color w:val="000000"/>
        </w:rPr>
      </w:pPr>
    </w:p>
    <w:p w14:paraId="652D2CD7" w14:textId="77777777" w:rsidR="00A279C7" w:rsidRPr="00A279C7" w:rsidRDefault="00A279C7" w:rsidP="00A279C7">
      <w:pPr>
        <w:shd w:val="clear" w:color="auto" w:fill="FFFFFF"/>
        <w:rPr>
          <w:b/>
          <w:bCs/>
          <w:color w:val="000000"/>
          <w:sz w:val="32"/>
          <w:szCs w:val="32"/>
        </w:rPr>
      </w:pPr>
      <w:bookmarkStart w:id="26" w:name="_Hlk50106919"/>
      <w:bookmarkStart w:id="27" w:name="dx"/>
      <w:bookmarkEnd w:id="27"/>
      <w:r w:rsidRPr="00A279C7">
        <w:rPr>
          <w:b/>
          <w:bCs/>
          <w:noProof/>
          <w:color w:val="000000"/>
          <w:sz w:val="32"/>
          <w:szCs w:val="32"/>
        </w:rPr>
        <w:drawing>
          <wp:anchor distT="0" distB="0" distL="114300" distR="114300" simplePos="0" relativeHeight="251653120" behindDoc="0" locked="0" layoutInCell="1" allowOverlap="1" wp14:anchorId="48704AFC" wp14:editId="02781B2D">
            <wp:simplePos x="0" y="0"/>
            <wp:positionH relativeFrom="column">
              <wp:posOffset>4524375</wp:posOffset>
            </wp:positionH>
            <wp:positionV relativeFrom="paragraph">
              <wp:posOffset>0</wp:posOffset>
            </wp:positionV>
            <wp:extent cx="1554480" cy="1905000"/>
            <wp:effectExtent l="0" t="0" r="762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54480" cy="1905000"/>
                    </a:xfrm>
                    <a:prstGeom prst="rect">
                      <a:avLst/>
                    </a:prstGeom>
                    <a:noFill/>
                    <a:ln>
                      <a:noFill/>
                    </a:ln>
                  </pic:spPr>
                </pic:pic>
              </a:graphicData>
            </a:graphic>
            <wp14:sizeRelV relativeFrom="margin">
              <wp14:pctHeight>0</wp14:pctHeight>
            </wp14:sizeRelV>
          </wp:anchor>
        </w:drawing>
      </w:r>
      <w:r w:rsidRPr="00A279C7">
        <w:rPr>
          <w:b/>
          <w:bCs/>
          <w:color w:val="000000"/>
          <w:sz w:val="32"/>
          <w:szCs w:val="32"/>
        </w:rPr>
        <w:t>DX This Week – Ionospheric Structure</w:t>
      </w:r>
    </w:p>
    <w:p w14:paraId="111E2866" w14:textId="77777777" w:rsidR="00A279C7" w:rsidRPr="00A279C7" w:rsidRDefault="00A279C7" w:rsidP="00A279C7">
      <w:pPr>
        <w:shd w:val="clear" w:color="auto" w:fill="FFFFFF"/>
        <w:rPr>
          <w:color w:val="000000"/>
        </w:rPr>
      </w:pPr>
    </w:p>
    <w:p w14:paraId="4D0080EF" w14:textId="77777777" w:rsidR="00A279C7" w:rsidRPr="00A279C7" w:rsidRDefault="00A279C7" w:rsidP="00A279C7">
      <w:pPr>
        <w:shd w:val="clear" w:color="auto" w:fill="FFFFFF"/>
        <w:rPr>
          <w:color w:val="000000"/>
        </w:rPr>
      </w:pPr>
      <w:r w:rsidRPr="00A279C7">
        <w:rPr>
          <w:color w:val="000000"/>
        </w:rPr>
        <w:t xml:space="preserve">Bill AJ8B (aj8b@arrl.net, @AJ8B, or www.aj8b.com) </w:t>
      </w:r>
    </w:p>
    <w:p w14:paraId="275F2D4A" w14:textId="77777777" w:rsidR="00A279C7" w:rsidRPr="00A279C7" w:rsidRDefault="00A279C7" w:rsidP="00A279C7">
      <w:pPr>
        <w:shd w:val="clear" w:color="auto" w:fill="FFFFFF"/>
        <w:ind w:firstLine="720"/>
        <w:rPr>
          <w:color w:val="000000"/>
        </w:rPr>
      </w:pPr>
      <w:r w:rsidRPr="00A279C7">
        <w:rPr>
          <w:color w:val="000000"/>
        </w:rPr>
        <w:tab/>
        <w:t>CWOPs Member #1567</w:t>
      </w:r>
    </w:p>
    <w:p w14:paraId="095928E8" w14:textId="77777777" w:rsidR="00A279C7" w:rsidRPr="00A279C7" w:rsidRDefault="00A279C7" w:rsidP="00A279C7">
      <w:pPr>
        <w:shd w:val="clear" w:color="auto" w:fill="FFFFFF"/>
        <w:ind w:firstLine="720"/>
        <w:rPr>
          <w:color w:val="000000"/>
        </w:rPr>
      </w:pPr>
    </w:p>
    <w:p w14:paraId="3C830886" w14:textId="77777777" w:rsidR="00A279C7" w:rsidRPr="00A279C7" w:rsidRDefault="00A279C7" w:rsidP="00A279C7">
      <w:pPr>
        <w:shd w:val="clear" w:color="auto" w:fill="FFFFFF"/>
        <w:ind w:firstLine="720"/>
        <w:rPr>
          <w:color w:val="000000"/>
        </w:rPr>
      </w:pPr>
      <w:r w:rsidRPr="00A279C7">
        <w:rPr>
          <w:color w:val="000000"/>
        </w:rPr>
        <w:t>Hope your year is off to a great start. I was finally able to work Crozet Island. How about you? This is a great tune up for the 3Y0J, Bouvet Island team. Can’t wait for that one.</w:t>
      </w:r>
    </w:p>
    <w:p w14:paraId="09EAD805" w14:textId="77777777" w:rsidR="00A279C7" w:rsidRPr="00A279C7" w:rsidRDefault="00A279C7" w:rsidP="00A279C7">
      <w:pPr>
        <w:shd w:val="clear" w:color="auto" w:fill="FFFFFF"/>
        <w:ind w:firstLine="720"/>
        <w:rPr>
          <w:color w:val="000000"/>
        </w:rPr>
      </w:pPr>
      <w:r w:rsidRPr="00A279C7">
        <w:rPr>
          <w:color w:val="000000"/>
        </w:rPr>
        <w:t xml:space="preserve">I recently learned that we have some prospective </w:t>
      </w:r>
      <w:proofErr w:type="spellStart"/>
      <w:r w:rsidRPr="00A279C7">
        <w:rPr>
          <w:color w:val="000000"/>
        </w:rPr>
        <w:t>DXers</w:t>
      </w:r>
      <w:proofErr w:type="spellEnd"/>
      <w:r w:rsidRPr="00A279C7">
        <w:rPr>
          <w:color w:val="000000"/>
        </w:rPr>
        <w:t xml:space="preserve"> that “tune in” to this column on a weekly basis. I am going to go back to the basics over the next couple of weeks. We will start with the structure of the ionosphere and go from there. Thanks to Carl, K9LA for permission to reprint this. Enjoy this new information or a review.</w:t>
      </w:r>
    </w:p>
    <w:p w14:paraId="116DFB68" w14:textId="77777777" w:rsidR="00A279C7" w:rsidRPr="00A279C7" w:rsidRDefault="00A279C7" w:rsidP="00A279C7">
      <w:pPr>
        <w:shd w:val="clear" w:color="auto" w:fill="FFFFFF"/>
        <w:ind w:firstLine="720"/>
        <w:rPr>
          <w:color w:val="000000"/>
        </w:rPr>
      </w:pPr>
    </w:p>
    <w:p w14:paraId="4352721D" w14:textId="77777777" w:rsidR="00A279C7" w:rsidRPr="00A279C7" w:rsidRDefault="00A279C7" w:rsidP="00A279C7">
      <w:pPr>
        <w:shd w:val="clear" w:color="auto" w:fill="FFFFFF"/>
        <w:ind w:firstLine="720"/>
        <w:rPr>
          <w:color w:val="000000"/>
          <w:shd w:val="clear" w:color="auto" w:fill="FFFFFF"/>
        </w:rPr>
      </w:pPr>
      <w:r w:rsidRPr="00A279C7">
        <w:rPr>
          <w:color w:val="000000"/>
        </w:rPr>
        <w:lastRenderedPageBreak/>
        <w:t xml:space="preserve">I received a card from 3DA0AQ, Hans in Eswatini, 9H1FF – Fred on Malta, and from HH18NOV. This QSL card commemorated the </w:t>
      </w:r>
      <w:r w:rsidRPr="00A279C7">
        <w:rPr>
          <w:color w:val="000000"/>
          <w:shd w:val="clear" w:color="auto" w:fill="FFFFFF"/>
        </w:rPr>
        <w:t xml:space="preserve">Battle of </w:t>
      </w:r>
      <w:proofErr w:type="spellStart"/>
      <w:r w:rsidRPr="00A279C7">
        <w:rPr>
          <w:color w:val="000000"/>
          <w:shd w:val="clear" w:color="auto" w:fill="FFFFFF"/>
        </w:rPr>
        <w:t>Vertières</w:t>
      </w:r>
      <w:proofErr w:type="spellEnd"/>
      <w:r w:rsidRPr="00A279C7">
        <w:rPr>
          <w:color w:val="000000"/>
          <w:shd w:val="clear" w:color="auto" w:fill="FFFFFF"/>
        </w:rPr>
        <w:t>, in northern Haiti.</w:t>
      </w:r>
    </w:p>
    <w:p w14:paraId="4CF09841" w14:textId="77777777" w:rsidR="00A279C7" w:rsidRPr="00A279C7" w:rsidRDefault="00A279C7" w:rsidP="00A279C7">
      <w:pPr>
        <w:shd w:val="clear" w:color="auto" w:fill="FFFFFF"/>
        <w:ind w:firstLine="720"/>
        <w:rPr>
          <w:color w:val="000000"/>
          <w:shd w:val="clear" w:color="auto" w:fill="FFFFFF"/>
        </w:rPr>
      </w:pPr>
    </w:p>
    <w:tbl>
      <w:tblPr>
        <w:tblStyle w:val="TableGrid4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6"/>
        <w:gridCol w:w="4656"/>
      </w:tblGrid>
      <w:tr w:rsidR="00A279C7" w:rsidRPr="00A279C7" w14:paraId="7EC60E52" w14:textId="77777777" w:rsidTr="00DA637B">
        <w:trPr>
          <w:trHeight w:val="3158"/>
        </w:trPr>
        <w:tc>
          <w:tcPr>
            <w:tcW w:w="4734" w:type="dxa"/>
          </w:tcPr>
          <w:p w14:paraId="450DC7A9" w14:textId="77777777" w:rsidR="00A279C7" w:rsidRPr="00A279C7" w:rsidRDefault="00A279C7" w:rsidP="00A279C7">
            <w:pPr>
              <w:rPr>
                <w:color w:val="000000"/>
              </w:rPr>
            </w:pPr>
            <w:r w:rsidRPr="00A279C7">
              <w:rPr>
                <w:noProof/>
                <w:color w:val="000000"/>
              </w:rPr>
              <w:drawing>
                <wp:inline distT="0" distB="0" distL="0" distR="0" wp14:anchorId="7F02CED4" wp14:editId="29C59719">
                  <wp:extent cx="2889504" cy="1828800"/>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889504" cy="1828800"/>
                          </a:xfrm>
                          <a:prstGeom prst="rect">
                            <a:avLst/>
                          </a:prstGeom>
                          <a:noFill/>
                          <a:ln>
                            <a:noFill/>
                          </a:ln>
                        </pic:spPr>
                      </pic:pic>
                    </a:graphicData>
                  </a:graphic>
                </wp:inline>
              </w:drawing>
            </w:r>
          </w:p>
        </w:tc>
        <w:tc>
          <w:tcPr>
            <w:tcW w:w="4616" w:type="dxa"/>
          </w:tcPr>
          <w:p w14:paraId="3CB17443" w14:textId="77777777" w:rsidR="00A279C7" w:rsidRPr="00A279C7" w:rsidRDefault="00A279C7" w:rsidP="00A279C7">
            <w:pPr>
              <w:rPr>
                <w:color w:val="000000"/>
              </w:rPr>
            </w:pPr>
            <w:r w:rsidRPr="00A279C7">
              <w:rPr>
                <w:noProof/>
                <w:color w:val="000000"/>
              </w:rPr>
              <w:drawing>
                <wp:inline distT="0" distB="0" distL="0" distR="0" wp14:anchorId="1C426C22" wp14:editId="3B3B03DB">
                  <wp:extent cx="2816352" cy="1828800"/>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816352" cy="1828800"/>
                          </a:xfrm>
                          <a:prstGeom prst="rect">
                            <a:avLst/>
                          </a:prstGeom>
                          <a:noFill/>
                          <a:ln>
                            <a:noFill/>
                          </a:ln>
                        </pic:spPr>
                      </pic:pic>
                    </a:graphicData>
                  </a:graphic>
                </wp:inline>
              </w:drawing>
            </w:r>
          </w:p>
        </w:tc>
      </w:tr>
      <w:tr w:rsidR="00A279C7" w:rsidRPr="00A279C7" w14:paraId="663ADA06" w14:textId="77777777" w:rsidTr="00DA637B">
        <w:trPr>
          <w:trHeight w:val="2870"/>
        </w:trPr>
        <w:tc>
          <w:tcPr>
            <w:tcW w:w="9350" w:type="dxa"/>
            <w:gridSpan w:val="2"/>
          </w:tcPr>
          <w:p w14:paraId="0F2053C8" w14:textId="77777777" w:rsidR="00A279C7" w:rsidRPr="00A279C7" w:rsidRDefault="00A279C7" w:rsidP="00A279C7">
            <w:pPr>
              <w:jc w:val="center"/>
              <w:rPr>
                <w:color w:val="000000"/>
              </w:rPr>
            </w:pPr>
            <w:r w:rsidRPr="00A279C7">
              <w:rPr>
                <w:noProof/>
                <w:color w:val="000000"/>
              </w:rPr>
              <w:drawing>
                <wp:inline distT="0" distB="0" distL="0" distR="0" wp14:anchorId="620FC88A" wp14:editId="128D4A20">
                  <wp:extent cx="2852928" cy="1828800"/>
                  <wp:effectExtent l="0" t="0" r="508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52928" cy="1828800"/>
                          </a:xfrm>
                          <a:prstGeom prst="rect">
                            <a:avLst/>
                          </a:prstGeom>
                          <a:noFill/>
                          <a:ln>
                            <a:noFill/>
                          </a:ln>
                        </pic:spPr>
                      </pic:pic>
                    </a:graphicData>
                  </a:graphic>
                </wp:inline>
              </w:drawing>
            </w:r>
          </w:p>
        </w:tc>
      </w:tr>
    </w:tbl>
    <w:p w14:paraId="7ACB051F" w14:textId="77777777" w:rsidR="00A279C7" w:rsidRPr="00A279C7" w:rsidRDefault="00A279C7" w:rsidP="00A279C7">
      <w:pPr>
        <w:shd w:val="clear" w:color="auto" w:fill="FFFFFF"/>
        <w:ind w:firstLine="720"/>
        <w:rPr>
          <w:color w:val="000000"/>
        </w:rPr>
      </w:pPr>
    </w:p>
    <w:p w14:paraId="59907A82" w14:textId="77777777" w:rsidR="00A279C7" w:rsidRPr="00A279C7" w:rsidRDefault="00A279C7" w:rsidP="00A279C7">
      <w:pPr>
        <w:shd w:val="clear" w:color="auto" w:fill="FFFFFF"/>
        <w:rPr>
          <w:color w:val="000000"/>
        </w:rPr>
      </w:pPr>
    </w:p>
    <w:p w14:paraId="16B8BDFF" w14:textId="77777777" w:rsidR="00A279C7" w:rsidRPr="00A279C7" w:rsidRDefault="00A279C7" w:rsidP="00A279C7">
      <w:pPr>
        <w:shd w:val="clear" w:color="auto" w:fill="FFFFFF"/>
        <w:rPr>
          <w:color w:val="000000"/>
        </w:rPr>
      </w:pPr>
    </w:p>
    <w:p w14:paraId="485DA146" w14:textId="77777777" w:rsidR="00A279C7" w:rsidRPr="00A279C7" w:rsidRDefault="00A279C7" w:rsidP="00A279C7">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A279C7">
        <w:rPr>
          <w:rFonts w:asciiTheme="majorHAnsi" w:eastAsiaTheme="majorEastAsia" w:hAnsiTheme="majorHAnsi" w:cstheme="majorBidi"/>
          <w:color w:val="2F5496" w:themeColor="accent1" w:themeShade="BF"/>
          <w:sz w:val="32"/>
          <w:szCs w:val="32"/>
        </w:rPr>
        <w:t xml:space="preserve">DAH DIT </w:t>
      </w:r>
      <w:proofErr w:type="spellStart"/>
      <w:r w:rsidRPr="00A279C7">
        <w:rPr>
          <w:rFonts w:asciiTheme="majorHAnsi" w:eastAsiaTheme="majorEastAsia" w:hAnsiTheme="majorHAnsi" w:cstheme="majorBidi"/>
          <w:color w:val="2F5496" w:themeColor="accent1" w:themeShade="BF"/>
          <w:sz w:val="32"/>
          <w:szCs w:val="32"/>
        </w:rPr>
        <w:t>DIT</w:t>
      </w:r>
      <w:proofErr w:type="spellEnd"/>
      <w:r w:rsidRPr="00A279C7">
        <w:rPr>
          <w:rFonts w:asciiTheme="majorHAnsi" w:eastAsiaTheme="majorEastAsia" w:hAnsiTheme="majorHAnsi" w:cstheme="majorBidi"/>
          <w:color w:val="2F5496" w:themeColor="accent1" w:themeShade="BF"/>
          <w:sz w:val="32"/>
          <w:szCs w:val="32"/>
        </w:rPr>
        <w:t xml:space="preserve"> </w:t>
      </w:r>
      <w:proofErr w:type="spellStart"/>
      <w:r w:rsidRPr="00A279C7">
        <w:rPr>
          <w:rFonts w:asciiTheme="majorHAnsi" w:eastAsiaTheme="majorEastAsia" w:hAnsiTheme="majorHAnsi" w:cstheme="majorBidi"/>
          <w:color w:val="2F5496" w:themeColor="accent1" w:themeShade="BF"/>
          <w:sz w:val="32"/>
          <w:szCs w:val="32"/>
        </w:rPr>
        <w:t>DIT</w:t>
      </w:r>
      <w:proofErr w:type="spellEnd"/>
      <w:r w:rsidRPr="00A279C7">
        <w:rPr>
          <w:rFonts w:asciiTheme="majorHAnsi" w:eastAsiaTheme="majorEastAsia" w:hAnsiTheme="majorHAnsi" w:cstheme="majorBidi"/>
          <w:color w:val="2F5496" w:themeColor="accent1" w:themeShade="BF"/>
          <w:sz w:val="32"/>
          <w:szCs w:val="32"/>
        </w:rPr>
        <w:t xml:space="preserve"> DAH   </w:t>
      </w:r>
      <w:proofErr w:type="spellStart"/>
      <w:r w:rsidRPr="00A279C7">
        <w:rPr>
          <w:rFonts w:asciiTheme="majorHAnsi" w:eastAsiaTheme="majorEastAsia" w:hAnsiTheme="majorHAnsi" w:cstheme="majorBidi"/>
          <w:color w:val="2F5496" w:themeColor="accent1" w:themeShade="BF"/>
          <w:sz w:val="32"/>
          <w:szCs w:val="32"/>
        </w:rPr>
        <w:t>DAH</w:t>
      </w:r>
      <w:proofErr w:type="spellEnd"/>
      <w:r w:rsidRPr="00A279C7">
        <w:rPr>
          <w:rFonts w:asciiTheme="majorHAnsi" w:eastAsiaTheme="majorEastAsia" w:hAnsiTheme="majorHAnsi" w:cstheme="majorBidi"/>
          <w:color w:val="2F5496" w:themeColor="accent1" w:themeShade="BF"/>
          <w:sz w:val="32"/>
          <w:szCs w:val="32"/>
        </w:rPr>
        <w:t xml:space="preserve"> DIT </w:t>
      </w:r>
      <w:proofErr w:type="spellStart"/>
      <w:r w:rsidRPr="00A279C7">
        <w:rPr>
          <w:rFonts w:asciiTheme="majorHAnsi" w:eastAsiaTheme="majorEastAsia" w:hAnsiTheme="majorHAnsi" w:cstheme="majorBidi"/>
          <w:color w:val="2F5496" w:themeColor="accent1" w:themeShade="BF"/>
          <w:sz w:val="32"/>
          <w:szCs w:val="32"/>
        </w:rPr>
        <w:t>DIT</w:t>
      </w:r>
      <w:proofErr w:type="spellEnd"/>
      <w:r w:rsidRPr="00A279C7">
        <w:rPr>
          <w:rFonts w:asciiTheme="majorHAnsi" w:eastAsiaTheme="majorEastAsia" w:hAnsiTheme="majorHAnsi" w:cstheme="majorBidi"/>
          <w:color w:val="2F5496" w:themeColor="accent1" w:themeShade="BF"/>
          <w:sz w:val="32"/>
          <w:szCs w:val="32"/>
        </w:rPr>
        <w:t xml:space="preserve"> </w:t>
      </w:r>
      <w:proofErr w:type="spellStart"/>
      <w:r w:rsidRPr="00A279C7">
        <w:rPr>
          <w:rFonts w:asciiTheme="majorHAnsi" w:eastAsiaTheme="majorEastAsia" w:hAnsiTheme="majorHAnsi" w:cstheme="majorBidi"/>
          <w:color w:val="2F5496" w:themeColor="accent1" w:themeShade="BF"/>
          <w:sz w:val="32"/>
          <w:szCs w:val="32"/>
        </w:rPr>
        <w:t>DIT</w:t>
      </w:r>
      <w:proofErr w:type="spellEnd"/>
      <w:r w:rsidRPr="00A279C7">
        <w:rPr>
          <w:rFonts w:asciiTheme="majorHAnsi" w:eastAsiaTheme="majorEastAsia" w:hAnsiTheme="majorHAnsi" w:cstheme="majorBidi"/>
          <w:color w:val="2F5496" w:themeColor="accent1" w:themeShade="BF"/>
          <w:sz w:val="32"/>
          <w:szCs w:val="32"/>
        </w:rPr>
        <w:t xml:space="preserve"> DAH</w:t>
      </w:r>
    </w:p>
    <w:p w14:paraId="4B00D8C4" w14:textId="77777777" w:rsidR="00A279C7" w:rsidRPr="00A279C7" w:rsidRDefault="00A279C7" w:rsidP="00A279C7">
      <w:pPr>
        <w:shd w:val="clear" w:color="auto" w:fill="FFFFFF"/>
        <w:ind w:firstLine="720"/>
        <w:rPr>
          <w:color w:val="000000"/>
        </w:rPr>
      </w:pPr>
    </w:p>
    <w:p w14:paraId="7A88A4FA" w14:textId="77777777" w:rsidR="00A279C7" w:rsidRPr="00A279C7" w:rsidRDefault="00A279C7" w:rsidP="00A279C7">
      <w:pPr>
        <w:shd w:val="clear" w:color="auto" w:fill="FFFFFF"/>
        <w:rPr>
          <w:color w:val="000000"/>
        </w:rPr>
      </w:pPr>
    </w:p>
    <w:p w14:paraId="672DF97D" w14:textId="77777777" w:rsidR="00A279C7" w:rsidRPr="00A279C7" w:rsidRDefault="00A279C7" w:rsidP="00A279C7">
      <w:pPr>
        <w:shd w:val="clear" w:color="auto" w:fill="FFFFFF"/>
        <w:jc w:val="center"/>
        <w:rPr>
          <w:color w:val="C00000"/>
          <w:sz w:val="28"/>
          <w:szCs w:val="28"/>
        </w:rPr>
      </w:pPr>
      <w:r w:rsidRPr="00A279C7">
        <w:rPr>
          <w:color w:val="C00000"/>
          <w:sz w:val="28"/>
          <w:szCs w:val="28"/>
        </w:rPr>
        <w:t>The Structure of the Ionosphere</w:t>
      </w:r>
    </w:p>
    <w:p w14:paraId="69C91530" w14:textId="77777777" w:rsidR="00A279C7" w:rsidRPr="00A279C7" w:rsidRDefault="00A279C7" w:rsidP="00A279C7">
      <w:pPr>
        <w:shd w:val="clear" w:color="auto" w:fill="FFFFFF"/>
        <w:jc w:val="center"/>
        <w:rPr>
          <w:color w:val="C00000"/>
          <w:sz w:val="28"/>
          <w:szCs w:val="28"/>
        </w:rPr>
      </w:pPr>
      <w:r w:rsidRPr="00A279C7">
        <w:rPr>
          <w:color w:val="C00000"/>
          <w:sz w:val="28"/>
          <w:szCs w:val="28"/>
        </w:rPr>
        <w:t>Carl Luetzelschwab K9LA</w:t>
      </w:r>
    </w:p>
    <w:p w14:paraId="623EB80A" w14:textId="18552E7C" w:rsidR="00A279C7" w:rsidRPr="00A279C7" w:rsidRDefault="00000000" w:rsidP="00A279C7">
      <w:pPr>
        <w:shd w:val="clear" w:color="auto" w:fill="FFFFFF"/>
        <w:rPr>
          <w:color w:val="000000"/>
        </w:rPr>
      </w:pPr>
      <w:r>
        <w:rPr>
          <w:noProof/>
        </w:rPr>
        <w:pict w14:anchorId="7102ED44">
          <v:group id="Group 33" o:spid="_x0000_s2096" style="position:absolute;margin-left:230pt;margin-top:12.9pt;width:307.8pt;height:174.1pt;z-index:-251649536;mso-position-horizontal-relative:page" coordorigin="3040,1107" coordsize="6156,3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">
            <v:shape id="Picture 9" o:spid="_x0000_s2097" type="#_x0000_t75" style="position:absolute;left:3050;top:1122;width:6137;height:3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">
              <v:imagedata r:id="rId72" o:title=""/>
            </v:shape>
            <v:shape id="Freeform 10" o:spid="_x0000_s2098" style="position:absolute;left:3050;top:1116;width:6134;height:0;visibility:visible;mso-wrap-style:square;v-text-anchor:top" coordsize="6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" path="m,l6135,e" filled="f" strokeweight=".46pt">
              <v:path arrowok="t" o:connecttype="custom" o:connectlocs="0,0;6135,0" o:connectangles="0,0"/>
            </v:shape>
            <v:shape id="Freeform 11" o:spid="_x0000_s2099" style="position:absolute;left:3044;top:1112;width:0;height:3473;visibility:visible;mso-wrap-style:square;v-text-anchor:top" coordsize="0,3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" path="m,3473l,e" filled="f" strokeweight=".46pt">
              <v:path arrowok="t" o:connecttype="custom" o:connectlocs="0,4585;0,1112" o:connectangles="0,0"/>
            </v:shape>
            <v:shape id="Freeform 12" o:spid="_x0000_s2100" style="position:absolute;left:9191;top:1112;width:0;height:3473;visibility:visible;mso-wrap-style:square;v-text-anchor:top" coordsize="0,3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" path="m,3473l,e" filled="f" strokeweight=".46pt">
              <v:path arrowok="t" o:connecttype="custom" o:connectlocs="0,4585;0,1112" o:connectangles="0,0"/>
            </v:shape>
            <v:shape id="Freeform 13" o:spid="_x0000_s2101" style="position:absolute;left:3050;top:4581;width:6134;height:0;visibility:visible;mso-wrap-style:square;v-text-anchor:top" coordsize="6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" path="m,l6135,e" filled="f" strokeweight=".46pt">
              <v:path arrowok="t" o:connecttype="custom" o:connectlocs="0,0;6135,0" o:connectangles="0,0"/>
            </v:shape>
            <w10:wrap type="square" anchorx="page"/>
          </v:group>
        </w:pict>
      </w:r>
    </w:p>
    <w:p w14:paraId="1B273D2A" w14:textId="77777777" w:rsidR="00A279C7" w:rsidRPr="00A279C7" w:rsidRDefault="00A279C7" w:rsidP="00A279C7">
      <w:pPr>
        <w:shd w:val="clear" w:color="auto" w:fill="FFFFFF"/>
        <w:ind w:firstLine="720"/>
        <w:rPr>
          <w:color w:val="000000"/>
        </w:rPr>
      </w:pPr>
      <w:r w:rsidRPr="00A279C7">
        <w:rPr>
          <w:color w:val="000000"/>
        </w:rPr>
        <w:t xml:space="preserve">You’ve probably seen the following image (or something similar) in a discussion of HF propagation. It is a simplified view of the structure of the ionosphere to show the various layers of the ionosphere and to show the </w:t>
      </w:r>
      <w:r w:rsidRPr="00A279C7">
        <w:rPr>
          <w:color w:val="000000"/>
        </w:rPr>
        <w:lastRenderedPageBreak/>
        <w:t>difference between daytime and nighttime.</w:t>
      </w:r>
    </w:p>
    <w:p w14:paraId="4B622C74" w14:textId="77777777" w:rsidR="00A279C7" w:rsidRPr="00A279C7" w:rsidRDefault="00A279C7" w:rsidP="00A279C7">
      <w:pPr>
        <w:shd w:val="clear" w:color="auto" w:fill="FFFFFF"/>
        <w:rPr>
          <w:color w:val="000000"/>
        </w:rPr>
      </w:pPr>
    </w:p>
    <w:p w14:paraId="105040D3" w14:textId="77777777" w:rsidR="00A279C7" w:rsidRPr="00A279C7" w:rsidRDefault="00A279C7" w:rsidP="00A279C7">
      <w:pPr>
        <w:shd w:val="clear" w:color="auto" w:fill="FFFFFF"/>
        <w:ind w:firstLine="720"/>
        <w:rPr>
          <w:color w:val="000000"/>
        </w:rPr>
      </w:pPr>
      <w:r w:rsidRPr="00A279C7">
        <w:rPr>
          <w:color w:val="000000"/>
        </w:rPr>
        <w:t>But it’s so simplified that it can lead you astray. How can that happen?</w:t>
      </w:r>
    </w:p>
    <w:p w14:paraId="71D39A98" w14:textId="77777777" w:rsidR="00A279C7" w:rsidRPr="00A279C7" w:rsidRDefault="00A279C7" w:rsidP="00A279C7">
      <w:pPr>
        <w:shd w:val="clear" w:color="auto" w:fill="FFFFFF"/>
        <w:ind w:firstLine="720"/>
        <w:rPr>
          <w:noProof/>
          <w:color w:val="000000"/>
        </w:rPr>
      </w:pPr>
      <w:r w:rsidRPr="00A279C7">
        <w:rPr>
          <w:noProof/>
          <w:color w:val="000000"/>
        </w:rPr>
        <w:drawing>
          <wp:anchor distT="0" distB="0" distL="114300" distR="114300" simplePos="0" relativeHeight="251656192" behindDoc="0" locked="0" layoutInCell="1" allowOverlap="1" wp14:anchorId="35AE0A3B" wp14:editId="796104E0">
            <wp:simplePos x="0" y="0"/>
            <wp:positionH relativeFrom="column">
              <wp:posOffset>2076450</wp:posOffset>
            </wp:positionH>
            <wp:positionV relativeFrom="paragraph">
              <wp:posOffset>705485</wp:posOffset>
            </wp:positionV>
            <wp:extent cx="3895725" cy="2795905"/>
            <wp:effectExtent l="0" t="0" r="9525" b="4445"/>
            <wp:wrapSquare wrapText="bothSides"/>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73">
                      <a:extLst>
                        <a:ext uri="{28A0092B-C50C-407E-A947-70E740481C1C}">
                          <a14:useLocalDpi xmlns:a14="http://schemas.microsoft.com/office/drawing/2010/main" val="0"/>
                        </a:ext>
                      </a:extLst>
                    </a:blip>
                    <a:stretch>
                      <a:fillRect/>
                    </a:stretch>
                  </pic:blipFill>
                  <pic:spPr>
                    <a:xfrm>
                      <a:off x="0" y="0"/>
                      <a:ext cx="3895725" cy="2795905"/>
                    </a:xfrm>
                    <a:prstGeom prst="rect">
                      <a:avLst/>
                    </a:prstGeom>
                  </pic:spPr>
                </pic:pic>
              </a:graphicData>
            </a:graphic>
            <wp14:sizeRelH relativeFrom="margin">
              <wp14:pctWidth>0</wp14:pctWidth>
            </wp14:sizeRelH>
            <wp14:sizeRelV relativeFrom="margin">
              <wp14:pctHeight>0</wp14:pctHeight>
            </wp14:sizeRelV>
          </wp:anchor>
        </w:drawing>
      </w:r>
      <w:r w:rsidRPr="00A279C7">
        <w:rPr>
          <w:color w:val="000000"/>
        </w:rPr>
        <w:t>One way to be led astray with the simplified view is the depiction of distinct layers - with nothing in between each layer. For example, one could hypothesize that during the day an electromagnetic wave could duct between the F1 and F2 layers. That is highly unlikely as the true structure of the ionosphere is an electron density versus altitude with maximums and inflection points - not distinct separate “layers”. The following image shows a representative electron density profile (the indicated black line).</w:t>
      </w:r>
      <w:r w:rsidRPr="00A279C7">
        <w:rPr>
          <w:noProof/>
          <w:color w:val="000000"/>
        </w:rPr>
        <w:t xml:space="preserve"> </w:t>
      </w:r>
    </w:p>
    <w:p w14:paraId="5DDE9F0B" w14:textId="77777777" w:rsidR="00A279C7" w:rsidRPr="00A279C7" w:rsidRDefault="00A279C7" w:rsidP="00A279C7">
      <w:pPr>
        <w:shd w:val="clear" w:color="auto" w:fill="FFFFFF"/>
        <w:ind w:firstLine="720"/>
        <w:rPr>
          <w:color w:val="000000"/>
        </w:rPr>
      </w:pPr>
      <w:r w:rsidRPr="00A279C7">
        <w:rPr>
          <w:color w:val="000000"/>
        </w:rPr>
        <w:t xml:space="preserve">This image is from an ionosonde, which is for all intents and purposes a radar station pointing straight up. The ordinary wave swept-frequency echoes are translated into the electron density profile. For the record, this is a daytime </w:t>
      </w:r>
      <w:proofErr w:type="spellStart"/>
      <w:r w:rsidRPr="00A279C7">
        <w:rPr>
          <w:color w:val="000000"/>
        </w:rPr>
        <w:t>ionogram</w:t>
      </w:r>
      <w:proofErr w:type="spellEnd"/>
      <w:r w:rsidRPr="00A279C7">
        <w:rPr>
          <w:color w:val="000000"/>
        </w:rPr>
        <w:t xml:space="preserve"> from the Ramey (Puerto Rico) ionosonde on September 14, 2006, at 1545 UTC.</w:t>
      </w:r>
    </w:p>
    <w:p w14:paraId="40886381" w14:textId="77777777" w:rsidR="00A279C7" w:rsidRPr="00A279C7" w:rsidRDefault="00A279C7" w:rsidP="00A279C7">
      <w:pPr>
        <w:shd w:val="clear" w:color="auto" w:fill="FFFFFF"/>
        <w:ind w:firstLine="720"/>
        <w:rPr>
          <w:color w:val="000000"/>
        </w:rPr>
      </w:pPr>
      <w:r w:rsidRPr="00A279C7">
        <w:rPr>
          <w:color w:val="000000"/>
        </w:rPr>
        <w:t>It’s obvious that the electron density (the horizontal axis, with the electron density expressed in terms of frequency through the equation F = 9 x (Ne)1/2) increases with an increase in altitude (the vertical axis in km). It’s also obvious that there are no distinct separate “layers”, and thus we really shouldn’t use the terminology “layers” - it would be better to use the terminology regions instead.</w:t>
      </w:r>
    </w:p>
    <w:p w14:paraId="4B5E2507" w14:textId="77777777" w:rsidR="00A279C7" w:rsidRPr="00A279C7" w:rsidRDefault="00A279C7" w:rsidP="00A279C7">
      <w:pPr>
        <w:shd w:val="clear" w:color="auto" w:fill="FFFFFF"/>
        <w:ind w:firstLine="720"/>
        <w:rPr>
          <w:color w:val="000000"/>
        </w:rPr>
      </w:pPr>
      <w:r w:rsidRPr="00A279C7">
        <w:rPr>
          <w:color w:val="000000"/>
        </w:rPr>
        <w:t>There are two maximums in the plot - one small one for the E region (around 3.7 MHz at</w:t>
      </w:r>
    </w:p>
    <w:p w14:paraId="75BF5D39" w14:textId="77777777" w:rsidR="00A279C7" w:rsidRPr="00A279C7" w:rsidRDefault="00A279C7" w:rsidP="00A279C7">
      <w:pPr>
        <w:shd w:val="clear" w:color="auto" w:fill="FFFFFF"/>
        <w:ind w:firstLine="720"/>
        <w:rPr>
          <w:color w:val="000000"/>
        </w:rPr>
      </w:pPr>
      <w:r w:rsidRPr="00A279C7">
        <w:rPr>
          <w:color w:val="000000"/>
        </w:rPr>
        <w:t>105 km) and one big one for the F2 region (around 6.7 MHz at 273 km). The transition from the D region to the E region is not very discernible - nothing like the simplified view. The F1 region only has an inflection point (around 4.8 MHz at 185 km), and this is why I said earlier that ducting between the F1 and F2 regions is not very likely - there’s really no upper and lower boundary to duct in as one would assume from the simplified view.</w:t>
      </w:r>
    </w:p>
    <w:p w14:paraId="49685230" w14:textId="77777777" w:rsidR="00A279C7" w:rsidRPr="00A279C7" w:rsidRDefault="00A279C7" w:rsidP="00A279C7">
      <w:pPr>
        <w:shd w:val="clear" w:color="auto" w:fill="FFFFFF"/>
        <w:ind w:firstLine="720"/>
        <w:rPr>
          <w:color w:val="000000"/>
        </w:rPr>
      </w:pPr>
      <w:r w:rsidRPr="00A279C7">
        <w:rPr>
          <w:color w:val="000000"/>
        </w:rPr>
        <w:t>Another way to be misled with the simplified view is the lack of an E region at night. There still is residual ionization during the nighttime, and it has a profound effect on absorption and refraction on our lower frequencies (160m and 80m).</w:t>
      </w:r>
    </w:p>
    <w:p w14:paraId="4225C64B" w14:textId="77777777" w:rsidR="00A279C7" w:rsidRPr="00A279C7" w:rsidRDefault="00A279C7" w:rsidP="00A279C7">
      <w:pPr>
        <w:shd w:val="clear" w:color="auto" w:fill="FFFFFF"/>
        <w:ind w:firstLine="720"/>
        <w:rPr>
          <w:color w:val="000000"/>
        </w:rPr>
      </w:pPr>
      <w:r w:rsidRPr="00A279C7">
        <w:rPr>
          <w:color w:val="000000"/>
        </w:rPr>
        <w:t>And yet another way to be led astray with the simplified view is the lack of information with respect to the ”strength” of each region. One could hypothesize that all electromagnetic waves, regardless of frequency, reach the same height in the ionosphere. But due to the increase in electron density versus altitude, lower frequencies (160m and</w:t>
      </w:r>
    </w:p>
    <w:p w14:paraId="3E34F055" w14:textId="77777777" w:rsidR="00A279C7" w:rsidRPr="00A279C7" w:rsidRDefault="00A279C7" w:rsidP="00A279C7">
      <w:pPr>
        <w:shd w:val="clear" w:color="auto" w:fill="FFFFFF"/>
        <w:ind w:firstLine="720"/>
        <w:rPr>
          <w:color w:val="000000"/>
        </w:rPr>
      </w:pPr>
      <w:r w:rsidRPr="00A279C7">
        <w:rPr>
          <w:color w:val="000000"/>
        </w:rPr>
        <w:lastRenderedPageBreak/>
        <w:t>80m) do not get as high into the ionosphere as higher frequencies (15m, 12m, and 10m) because the amount of refraction (bending) for a given electron density is inversely proportional to the square of the frequency. That has important implications when talking about propagation to extremely long distances ñ the lower frequencies necessarily end up with shorter hops and incur more absorption.</w:t>
      </w:r>
    </w:p>
    <w:p w14:paraId="0FF4B27E" w14:textId="77777777" w:rsidR="00A279C7" w:rsidRPr="00A279C7" w:rsidRDefault="00A279C7" w:rsidP="00A279C7">
      <w:pPr>
        <w:shd w:val="clear" w:color="auto" w:fill="FFFFFF"/>
        <w:ind w:firstLine="720"/>
        <w:rPr>
          <w:color w:val="000000"/>
        </w:rPr>
      </w:pPr>
    </w:p>
    <w:p w14:paraId="3970356F" w14:textId="77777777" w:rsidR="00A279C7" w:rsidRPr="00A279C7" w:rsidRDefault="00A279C7" w:rsidP="00A279C7">
      <w:pPr>
        <w:shd w:val="clear" w:color="auto" w:fill="FFFFFF"/>
        <w:ind w:firstLine="720"/>
        <w:rPr>
          <w:color w:val="000000"/>
        </w:rPr>
      </w:pPr>
      <w:r w:rsidRPr="00A279C7">
        <w:rPr>
          <w:color w:val="000000"/>
        </w:rPr>
        <w:t>In summary, an actual electron density profile is in stark contrast to the simplified view of the ionosphere. The simplified view is good for very basic talking purposes, but the true structure is necessary to understand the real mechanisms of HF propagation</w:t>
      </w:r>
    </w:p>
    <w:p w14:paraId="20BEBCDE" w14:textId="77777777" w:rsidR="00A279C7" w:rsidRPr="00A279C7" w:rsidRDefault="00A279C7" w:rsidP="00A279C7">
      <w:pPr>
        <w:shd w:val="clear" w:color="auto" w:fill="FFFFFF"/>
        <w:jc w:val="center"/>
        <w:rPr>
          <w:color w:val="000000"/>
        </w:rPr>
      </w:pPr>
    </w:p>
    <w:p w14:paraId="50604672" w14:textId="77777777" w:rsidR="00A279C7" w:rsidRPr="00A279C7" w:rsidRDefault="00A279C7" w:rsidP="00A279C7">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A279C7">
        <w:rPr>
          <w:rFonts w:asciiTheme="majorHAnsi" w:eastAsiaTheme="majorEastAsia" w:hAnsiTheme="majorHAnsi" w:cstheme="majorBidi"/>
          <w:color w:val="2F5496" w:themeColor="accent1" w:themeShade="BF"/>
          <w:sz w:val="32"/>
          <w:szCs w:val="32"/>
        </w:rPr>
        <w:t xml:space="preserve">DAH DIT </w:t>
      </w:r>
      <w:proofErr w:type="spellStart"/>
      <w:r w:rsidRPr="00A279C7">
        <w:rPr>
          <w:rFonts w:asciiTheme="majorHAnsi" w:eastAsiaTheme="majorEastAsia" w:hAnsiTheme="majorHAnsi" w:cstheme="majorBidi"/>
          <w:color w:val="2F5496" w:themeColor="accent1" w:themeShade="BF"/>
          <w:sz w:val="32"/>
          <w:szCs w:val="32"/>
        </w:rPr>
        <w:t>DIT</w:t>
      </w:r>
      <w:proofErr w:type="spellEnd"/>
      <w:r w:rsidRPr="00A279C7">
        <w:rPr>
          <w:rFonts w:asciiTheme="majorHAnsi" w:eastAsiaTheme="majorEastAsia" w:hAnsiTheme="majorHAnsi" w:cstheme="majorBidi"/>
          <w:color w:val="2F5496" w:themeColor="accent1" w:themeShade="BF"/>
          <w:sz w:val="32"/>
          <w:szCs w:val="32"/>
        </w:rPr>
        <w:t xml:space="preserve"> </w:t>
      </w:r>
      <w:proofErr w:type="spellStart"/>
      <w:r w:rsidRPr="00A279C7">
        <w:rPr>
          <w:rFonts w:asciiTheme="majorHAnsi" w:eastAsiaTheme="majorEastAsia" w:hAnsiTheme="majorHAnsi" w:cstheme="majorBidi"/>
          <w:color w:val="2F5496" w:themeColor="accent1" w:themeShade="BF"/>
          <w:sz w:val="32"/>
          <w:szCs w:val="32"/>
        </w:rPr>
        <w:t>DIT</w:t>
      </w:r>
      <w:proofErr w:type="spellEnd"/>
      <w:r w:rsidRPr="00A279C7">
        <w:rPr>
          <w:rFonts w:asciiTheme="majorHAnsi" w:eastAsiaTheme="majorEastAsia" w:hAnsiTheme="majorHAnsi" w:cstheme="majorBidi"/>
          <w:color w:val="2F5496" w:themeColor="accent1" w:themeShade="BF"/>
          <w:sz w:val="32"/>
          <w:szCs w:val="32"/>
        </w:rPr>
        <w:t xml:space="preserve"> DAH   </w:t>
      </w:r>
      <w:proofErr w:type="spellStart"/>
      <w:r w:rsidRPr="00A279C7">
        <w:rPr>
          <w:rFonts w:asciiTheme="majorHAnsi" w:eastAsiaTheme="majorEastAsia" w:hAnsiTheme="majorHAnsi" w:cstheme="majorBidi"/>
          <w:color w:val="2F5496" w:themeColor="accent1" w:themeShade="BF"/>
          <w:sz w:val="32"/>
          <w:szCs w:val="32"/>
        </w:rPr>
        <w:t>DAH</w:t>
      </w:r>
      <w:proofErr w:type="spellEnd"/>
      <w:r w:rsidRPr="00A279C7">
        <w:rPr>
          <w:rFonts w:asciiTheme="majorHAnsi" w:eastAsiaTheme="majorEastAsia" w:hAnsiTheme="majorHAnsi" w:cstheme="majorBidi"/>
          <w:color w:val="2F5496" w:themeColor="accent1" w:themeShade="BF"/>
          <w:sz w:val="32"/>
          <w:szCs w:val="32"/>
        </w:rPr>
        <w:t xml:space="preserve"> DIT </w:t>
      </w:r>
      <w:proofErr w:type="spellStart"/>
      <w:r w:rsidRPr="00A279C7">
        <w:rPr>
          <w:rFonts w:asciiTheme="majorHAnsi" w:eastAsiaTheme="majorEastAsia" w:hAnsiTheme="majorHAnsi" w:cstheme="majorBidi"/>
          <w:color w:val="2F5496" w:themeColor="accent1" w:themeShade="BF"/>
          <w:sz w:val="32"/>
          <w:szCs w:val="32"/>
        </w:rPr>
        <w:t>DIT</w:t>
      </w:r>
      <w:proofErr w:type="spellEnd"/>
      <w:r w:rsidRPr="00A279C7">
        <w:rPr>
          <w:rFonts w:asciiTheme="majorHAnsi" w:eastAsiaTheme="majorEastAsia" w:hAnsiTheme="majorHAnsi" w:cstheme="majorBidi"/>
          <w:color w:val="2F5496" w:themeColor="accent1" w:themeShade="BF"/>
          <w:sz w:val="32"/>
          <w:szCs w:val="32"/>
        </w:rPr>
        <w:t xml:space="preserve"> </w:t>
      </w:r>
      <w:proofErr w:type="spellStart"/>
      <w:r w:rsidRPr="00A279C7">
        <w:rPr>
          <w:rFonts w:asciiTheme="majorHAnsi" w:eastAsiaTheme="majorEastAsia" w:hAnsiTheme="majorHAnsi" w:cstheme="majorBidi"/>
          <w:color w:val="2F5496" w:themeColor="accent1" w:themeShade="BF"/>
          <w:sz w:val="32"/>
          <w:szCs w:val="32"/>
        </w:rPr>
        <w:t>DIT</w:t>
      </w:r>
      <w:proofErr w:type="spellEnd"/>
      <w:r w:rsidRPr="00A279C7">
        <w:rPr>
          <w:rFonts w:asciiTheme="majorHAnsi" w:eastAsiaTheme="majorEastAsia" w:hAnsiTheme="majorHAnsi" w:cstheme="majorBidi"/>
          <w:color w:val="2F5496" w:themeColor="accent1" w:themeShade="BF"/>
          <w:sz w:val="32"/>
          <w:szCs w:val="32"/>
        </w:rPr>
        <w:t xml:space="preserve"> DAH</w:t>
      </w:r>
    </w:p>
    <w:p w14:paraId="187B6D4A" w14:textId="77777777" w:rsidR="00A279C7" w:rsidRPr="00A279C7" w:rsidRDefault="00A279C7" w:rsidP="00A279C7">
      <w:pPr>
        <w:shd w:val="clear" w:color="auto" w:fill="FFFFFF"/>
        <w:rPr>
          <w:color w:val="222222"/>
          <w:shd w:val="clear" w:color="auto" w:fill="FFFFFF"/>
        </w:rPr>
      </w:pPr>
    </w:p>
    <w:p w14:paraId="521C7C9C" w14:textId="77777777" w:rsidR="00A279C7" w:rsidRPr="00A279C7" w:rsidRDefault="00A279C7" w:rsidP="00A279C7">
      <w:pPr>
        <w:shd w:val="clear" w:color="auto" w:fill="FFFFFF"/>
        <w:rPr>
          <w:color w:val="000000"/>
        </w:rPr>
      </w:pPr>
    </w:p>
    <w:p w14:paraId="29E54683" w14:textId="77777777" w:rsidR="00A279C7" w:rsidRPr="00A279C7" w:rsidRDefault="00A279C7" w:rsidP="00A279C7">
      <w:pPr>
        <w:shd w:val="clear" w:color="auto" w:fill="FFFFFF"/>
        <w:rPr>
          <w:color w:val="000000"/>
        </w:rPr>
      </w:pPr>
      <w:r w:rsidRPr="00A279C7">
        <w:rPr>
          <w:color w:val="000000"/>
        </w:rPr>
        <w:t xml:space="preserve">Here is an update from Bernie, W3UR, of the </w:t>
      </w:r>
      <w:proofErr w:type="spellStart"/>
      <w:r w:rsidRPr="00A279C7">
        <w:rPr>
          <w:color w:val="000000"/>
        </w:rPr>
        <w:t>DailyDX</w:t>
      </w:r>
      <w:proofErr w:type="spellEnd"/>
      <w:r w:rsidRPr="00A279C7">
        <w:rPr>
          <w:color w:val="000000"/>
        </w:rPr>
        <w:t xml:space="preserve"> and the </w:t>
      </w:r>
      <w:proofErr w:type="spellStart"/>
      <w:r w:rsidRPr="00A279C7">
        <w:rPr>
          <w:color w:val="000000"/>
        </w:rPr>
        <w:t>WeeklyDX</w:t>
      </w:r>
      <w:proofErr w:type="spellEnd"/>
      <w:r w:rsidRPr="00A279C7">
        <w:rPr>
          <w:color w:val="000000"/>
        </w:rPr>
        <w:t xml:space="preserve">, the best source for DX information. </w:t>
      </w:r>
      <w:hyperlink r:id="rId74" w:history="1">
        <w:r w:rsidRPr="00A279C7">
          <w:rPr>
            <w:color w:val="0000FF"/>
            <w:u w:val="single"/>
          </w:rPr>
          <w:t>http://www.dailydx.com/</w:t>
        </w:r>
      </w:hyperlink>
      <w:r w:rsidRPr="00A279C7">
        <w:rPr>
          <w:color w:val="000000"/>
        </w:rPr>
        <w:t xml:space="preserve"> . Bernie has this to report:</w:t>
      </w:r>
      <w:r w:rsidRPr="00A279C7">
        <w:rPr>
          <w:color w:val="000000"/>
        </w:rPr>
        <w:br/>
      </w:r>
    </w:p>
    <w:p w14:paraId="5BCEE143" w14:textId="77777777" w:rsidR="00A279C7" w:rsidRPr="00A279C7" w:rsidRDefault="00A279C7" w:rsidP="00A279C7">
      <w:pPr>
        <w:shd w:val="clear" w:color="auto" w:fill="FFFFFF"/>
        <w:rPr>
          <w:color w:val="222222"/>
          <w:shd w:val="clear" w:color="auto" w:fill="FFFFFF"/>
        </w:rPr>
      </w:pPr>
      <w:r w:rsidRPr="00A279C7">
        <w:rPr>
          <w:b/>
          <w:bCs/>
          <w:color w:val="222222"/>
          <w:shd w:val="clear" w:color="auto" w:fill="FFFFFF"/>
        </w:rPr>
        <w:t>Kilo Three Zulu Oscar</w:t>
      </w:r>
      <w:r w:rsidRPr="00A279C7">
        <w:rPr>
          <w:color w:val="222222"/>
          <w:shd w:val="clear" w:color="auto" w:fill="FFFFFF"/>
        </w:rPr>
        <w:t>, Fred, passed away last night (see Silent Key</w:t>
      </w:r>
      <w:r w:rsidRPr="00A279C7">
        <w:rPr>
          <w:color w:val="222222"/>
        </w:rPr>
        <w:t xml:space="preserve"> </w:t>
      </w:r>
      <w:r w:rsidRPr="00A279C7">
        <w:rPr>
          <w:color w:val="222222"/>
          <w:shd w:val="clear" w:color="auto" w:fill="FFFFFF"/>
        </w:rPr>
        <w:t>section below). He had been in the hospital for several weeks. I</w:t>
      </w:r>
      <w:r w:rsidRPr="00A279C7">
        <w:rPr>
          <w:color w:val="222222"/>
        </w:rPr>
        <w:t xml:space="preserve"> </w:t>
      </w:r>
      <w:r w:rsidRPr="00A279C7">
        <w:rPr>
          <w:color w:val="222222"/>
          <w:shd w:val="clear" w:color="auto" w:fill="FFFFFF"/>
        </w:rPr>
        <w:t>remember my first QSO with Fred. I was a Novice and was good friends</w:t>
      </w:r>
      <w:r w:rsidRPr="00A279C7">
        <w:rPr>
          <w:color w:val="222222"/>
        </w:rPr>
        <w:t xml:space="preserve"> </w:t>
      </w:r>
      <w:r w:rsidRPr="00A279C7">
        <w:rPr>
          <w:color w:val="222222"/>
          <w:shd w:val="clear" w:color="auto" w:fill="FFFFFF"/>
        </w:rPr>
        <w:t>with K3EST, Bob Cox, who was living at Fred's house in Temple Hills.</w:t>
      </w:r>
      <w:r w:rsidRPr="00A279C7">
        <w:rPr>
          <w:color w:val="222222"/>
        </w:rPr>
        <w:t xml:space="preserve"> </w:t>
      </w:r>
      <w:r w:rsidRPr="00A279C7">
        <w:rPr>
          <w:color w:val="222222"/>
          <w:shd w:val="clear" w:color="auto" w:fill="FFFFFF"/>
        </w:rPr>
        <w:t>Fred was living and working in Thailand and QRV as HS1ABD. Bob knew I</w:t>
      </w:r>
      <w:r w:rsidRPr="00A279C7">
        <w:rPr>
          <w:color w:val="222222"/>
        </w:rPr>
        <w:t xml:space="preserve"> </w:t>
      </w:r>
      <w:r w:rsidRPr="00A279C7">
        <w:rPr>
          <w:color w:val="222222"/>
          <w:shd w:val="clear" w:color="auto" w:fill="FFFFFF"/>
        </w:rPr>
        <w:t>needed HS for my DXCC. On September 22, 1979, Bob called me on the</w:t>
      </w:r>
      <w:r w:rsidRPr="00A279C7">
        <w:rPr>
          <w:color w:val="222222"/>
        </w:rPr>
        <w:t xml:space="preserve"> </w:t>
      </w:r>
      <w:r w:rsidRPr="00A279C7">
        <w:rPr>
          <w:color w:val="222222"/>
          <w:shd w:val="clear" w:color="auto" w:fill="FFFFFF"/>
        </w:rPr>
        <w:t>phone to say Fred was going to the 15-meter Novice band. Conditions</w:t>
      </w:r>
      <w:r w:rsidRPr="00A279C7">
        <w:rPr>
          <w:color w:val="222222"/>
        </w:rPr>
        <w:t xml:space="preserve"> </w:t>
      </w:r>
      <w:r w:rsidRPr="00A279C7">
        <w:rPr>
          <w:color w:val="222222"/>
          <w:shd w:val="clear" w:color="auto" w:fill="FFFFFF"/>
        </w:rPr>
        <w:t>were very good, and I quickly worked HS1ABD for a new one.</w:t>
      </w:r>
    </w:p>
    <w:p w14:paraId="2AA4A0BB" w14:textId="77777777" w:rsidR="00A279C7" w:rsidRPr="00A279C7" w:rsidRDefault="00A279C7" w:rsidP="00A279C7">
      <w:pPr>
        <w:shd w:val="clear" w:color="auto" w:fill="FFFFFF"/>
        <w:ind w:firstLine="720"/>
        <w:rPr>
          <w:color w:val="222222"/>
        </w:rPr>
      </w:pPr>
      <w:r w:rsidRPr="00A279C7">
        <w:rPr>
          <w:color w:val="222222"/>
          <w:shd w:val="clear" w:color="auto" w:fill="FFFFFF"/>
        </w:rPr>
        <w:t>For several years in my teens, I would multi-op with Bob and KT3Y (ex</w:t>
      </w:r>
      <w:r w:rsidRPr="00A279C7">
        <w:rPr>
          <w:color w:val="222222"/>
        </w:rPr>
        <w:t xml:space="preserve"> </w:t>
      </w:r>
      <w:r w:rsidRPr="00A279C7">
        <w:rPr>
          <w:color w:val="222222"/>
          <w:shd w:val="clear" w:color="auto" w:fill="FFFFFF"/>
        </w:rPr>
        <w:t>WB4SGV), Phil, at Fred's QTH. He had an amazing QTH and fantastic</w:t>
      </w:r>
      <w:r w:rsidRPr="00A279C7">
        <w:rPr>
          <w:color w:val="222222"/>
        </w:rPr>
        <w:t xml:space="preserve"> </w:t>
      </w:r>
      <w:r w:rsidRPr="00A279C7">
        <w:rPr>
          <w:color w:val="222222"/>
          <w:shd w:val="clear" w:color="auto" w:fill="FFFFFF"/>
        </w:rPr>
        <w:t>station. Several times I operated single-op, once coming in second</w:t>
      </w:r>
      <w:r w:rsidRPr="00A279C7">
        <w:rPr>
          <w:color w:val="222222"/>
        </w:rPr>
        <w:t xml:space="preserve"> </w:t>
      </w:r>
      <w:r w:rsidRPr="00A279C7">
        <w:rPr>
          <w:color w:val="222222"/>
          <w:shd w:val="clear" w:color="auto" w:fill="FFFFFF"/>
        </w:rPr>
        <w:t>place in the All-Asia CW Contest, from the East Coast.</w:t>
      </w:r>
    </w:p>
    <w:p w14:paraId="08B6F42A" w14:textId="77777777" w:rsidR="00A279C7" w:rsidRPr="00A279C7" w:rsidRDefault="00A279C7" w:rsidP="00A279C7">
      <w:pPr>
        <w:shd w:val="clear" w:color="auto" w:fill="FFFFFF"/>
        <w:ind w:firstLine="720"/>
        <w:rPr>
          <w:color w:val="222222"/>
        </w:rPr>
      </w:pPr>
      <w:r w:rsidRPr="00A279C7">
        <w:rPr>
          <w:color w:val="222222"/>
          <w:shd w:val="clear" w:color="auto" w:fill="FFFFFF"/>
        </w:rPr>
        <w:t>I remember when Fred came home from Thailand and held a PVRC meeting</w:t>
      </w:r>
      <w:r w:rsidRPr="00A279C7">
        <w:rPr>
          <w:color w:val="222222"/>
        </w:rPr>
        <w:t xml:space="preserve"> </w:t>
      </w:r>
      <w:r w:rsidRPr="00A279C7">
        <w:rPr>
          <w:color w:val="222222"/>
          <w:shd w:val="clear" w:color="auto" w:fill="FFFFFF"/>
        </w:rPr>
        <w:t>in his house. Those in attendance saw how happy he was as Fred</w:t>
      </w:r>
      <w:r w:rsidRPr="00A279C7">
        <w:rPr>
          <w:color w:val="222222"/>
        </w:rPr>
        <w:t xml:space="preserve"> </w:t>
      </w:r>
      <w:r w:rsidRPr="00A279C7">
        <w:rPr>
          <w:color w:val="222222"/>
          <w:shd w:val="clear" w:color="auto" w:fill="FFFFFF"/>
        </w:rPr>
        <w:t xml:space="preserve">announced his marriage to his longtime sweetheart </w:t>
      </w:r>
      <w:proofErr w:type="spellStart"/>
      <w:r w:rsidRPr="00A279C7">
        <w:rPr>
          <w:color w:val="222222"/>
          <w:shd w:val="clear" w:color="auto" w:fill="FFFFFF"/>
        </w:rPr>
        <w:t>Samporn</w:t>
      </w:r>
      <w:proofErr w:type="spellEnd"/>
      <w:r w:rsidRPr="00A279C7">
        <w:rPr>
          <w:color w:val="222222"/>
          <w:shd w:val="clear" w:color="auto" w:fill="FFFFFF"/>
        </w:rPr>
        <w:t>.</w:t>
      </w:r>
    </w:p>
    <w:p w14:paraId="6DC194A5" w14:textId="77777777" w:rsidR="00A279C7" w:rsidRPr="00A279C7" w:rsidRDefault="00A279C7" w:rsidP="00A279C7">
      <w:pPr>
        <w:shd w:val="clear" w:color="auto" w:fill="FFFFFF"/>
        <w:ind w:firstLine="720"/>
        <w:rPr>
          <w:color w:val="222222"/>
          <w:shd w:val="clear" w:color="auto" w:fill="FFFFFF"/>
        </w:rPr>
      </w:pPr>
      <w:r w:rsidRPr="00A279C7">
        <w:rPr>
          <w:color w:val="222222"/>
          <w:shd w:val="clear" w:color="auto" w:fill="FFFFFF"/>
        </w:rPr>
        <w:t>I always enjoyed talking to Fred on the telephone and in person as he</w:t>
      </w:r>
      <w:r w:rsidRPr="00A279C7">
        <w:rPr>
          <w:color w:val="222222"/>
        </w:rPr>
        <w:t xml:space="preserve"> </w:t>
      </w:r>
      <w:r w:rsidRPr="00A279C7">
        <w:rPr>
          <w:color w:val="222222"/>
          <w:shd w:val="clear" w:color="auto" w:fill="FFFFFF"/>
        </w:rPr>
        <w:t>was an absolute wealth of knowledge. My sincere condolences to the</w:t>
      </w:r>
      <w:r w:rsidRPr="00A279C7">
        <w:rPr>
          <w:color w:val="222222"/>
        </w:rPr>
        <w:t xml:space="preserve"> </w:t>
      </w:r>
      <w:proofErr w:type="spellStart"/>
      <w:r w:rsidRPr="00A279C7">
        <w:rPr>
          <w:color w:val="222222"/>
          <w:shd w:val="clear" w:color="auto" w:fill="FFFFFF"/>
        </w:rPr>
        <w:t>Laun</w:t>
      </w:r>
      <w:proofErr w:type="spellEnd"/>
      <w:r w:rsidRPr="00A279C7">
        <w:rPr>
          <w:color w:val="222222"/>
          <w:shd w:val="clear" w:color="auto" w:fill="FFFFFF"/>
        </w:rPr>
        <w:t xml:space="preserve"> family, PVRC and all of the Amateur Radio operators he touched</w:t>
      </w:r>
      <w:r w:rsidRPr="00A279C7">
        <w:rPr>
          <w:color w:val="222222"/>
        </w:rPr>
        <w:t xml:space="preserve"> </w:t>
      </w:r>
      <w:r w:rsidRPr="00A279C7">
        <w:rPr>
          <w:color w:val="222222"/>
          <w:shd w:val="clear" w:color="auto" w:fill="FFFFFF"/>
        </w:rPr>
        <w:t xml:space="preserve">over the seven decades in which he was a ham! RIP </w:t>
      </w:r>
      <w:proofErr w:type="gramStart"/>
      <w:r w:rsidRPr="00A279C7">
        <w:rPr>
          <w:color w:val="222222"/>
          <w:shd w:val="clear" w:color="auto" w:fill="FFFFFF"/>
        </w:rPr>
        <w:t>-.-</w:t>
      </w:r>
      <w:proofErr w:type="gramEnd"/>
      <w:r w:rsidRPr="00A279C7">
        <w:rPr>
          <w:color w:val="222222"/>
          <w:shd w:val="clear" w:color="auto" w:fill="FFFFFF"/>
        </w:rPr>
        <w:t xml:space="preserve"> ...-- --.. --- SK</w:t>
      </w:r>
    </w:p>
    <w:p w14:paraId="36707048" w14:textId="77777777" w:rsidR="00A279C7" w:rsidRPr="00A279C7" w:rsidRDefault="00A279C7" w:rsidP="00A279C7">
      <w:pPr>
        <w:shd w:val="clear" w:color="auto" w:fill="FFFFFF"/>
        <w:rPr>
          <w:color w:val="222222"/>
          <w:shd w:val="clear" w:color="auto" w:fill="FFFFFF"/>
        </w:rPr>
      </w:pPr>
    </w:p>
    <w:p w14:paraId="12905B31" w14:textId="77777777" w:rsidR="00A279C7" w:rsidRPr="00A279C7" w:rsidRDefault="00A279C7" w:rsidP="00A279C7">
      <w:pPr>
        <w:shd w:val="clear" w:color="auto" w:fill="FFFFFF"/>
        <w:rPr>
          <w:color w:val="222222"/>
          <w:shd w:val="clear" w:color="auto" w:fill="FFFFFF"/>
        </w:rPr>
      </w:pPr>
      <w:r w:rsidRPr="00A279C7">
        <w:rPr>
          <w:b/>
          <w:bCs/>
          <w:color w:val="222222"/>
          <w:shd w:val="clear" w:color="auto" w:fill="FFFFFF"/>
        </w:rPr>
        <w:t>FT#W - Crozet Islands</w:t>
      </w:r>
      <w:r w:rsidRPr="00A279C7">
        <w:rPr>
          <w:b/>
          <w:bCs/>
          <w:color w:val="222222"/>
        </w:rPr>
        <w:t xml:space="preserve"> - </w:t>
      </w:r>
      <w:r w:rsidRPr="00A279C7">
        <w:rPr>
          <w:color w:val="222222"/>
          <w:shd w:val="clear" w:color="auto" w:fill="FFFFFF"/>
        </w:rPr>
        <w:t>After being off the air since 1820Z on January 4th FT8WW, Thierry,</w:t>
      </w:r>
      <w:r w:rsidRPr="00A279C7">
        <w:rPr>
          <w:color w:val="222222"/>
        </w:rPr>
        <w:t xml:space="preserve"> </w:t>
      </w:r>
      <w:r w:rsidRPr="00A279C7">
        <w:rPr>
          <w:color w:val="222222"/>
          <w:shd w:val="clear" w:color="auto" w:fill="FFFFFF"/>
        </w:rPr>
        <w:t>started back up today just after 0130Z on 30 meters FT8 on 10.131 MHz</w:t>
      </w:r>
      <w:r w:rsidRPr="00A279C7">
        <w:rPr>
          <w:color w:val="222222"/>
        </w:rPr>
        <w:t xml:space="preserve"> </w:t>
      </w:r>
      <w:r w:rsidRPr="00A279C7">
        <w:rPr>
          <w:color w:val="222222"/>
          <w:shd w:val="clear" w:color="auto" w:fill="FFFFFF"/>
        </w:rPr>
        <w:t xml:space="preserve">Many US stations were getting through until about 0425Z when he </w:t>
      </w:r>
      <w:proofErr w:type="spellStart"/>
      <w:r w:rsidRPr="00A279C7">
        <w:rPr>
          <w:color w:val="222222"/>
          <w:shd w:val="clear" w:color="auto" w:fill="FFFFFF"/>
        </w:rPr>
        <w:t>QSY’d</w:t>
      </w:r>
      <w:proofErr w:type="spellEnd"/>
      <w:r w:rsidRPr="00A279C7">
        <w:rPr>
          <w:color w:val="222222"/>
        </w:rPr>
        <w:t xml:space="preserve"> </w:t>
      </w:r>
      <w:r w:rsidRPr="00A279C7">
        <w:rPr>
          <w:color w:val="222222"/>
          <w:shd w:val="clear" w:color="auto" w:fill="FFFFFF"/>
        </w:rPr>
        <w:t>to 20 meters. At that time, he said QSY to 20 CW. He called CQ multiple</w:t>
      </w:r>
      <w:r w:rsidRPr="00A279C7">
        <w:rPr>
          <w:color w:val="222222"/>
        </w:rPr>
        <w:t xml:space="preserve"> </w:t>
      </w:r>
      <w:r w:rsidRPr="00A279C7">
        <w:rPr>
          <w:color w:val="222222"/>
          <w:shd w:val="clear" w:color="auto" w:fill="FFFFFF"/>
        </w:rPr>
        <w:t xml:space="preserve">times on 14.031 and there were no callers. </w:t>
      </w:r>
      <w:proofErr w:type="gramStart"/>
      <w:r w:rsidRPr="00A279C7">
        <w:rPr>
          <w:color w:val="222222"/>
          <w:shd w:val="clear" w:color="auto" w:fill="FFFFFF"/>
        </w:rPr>
        <w:t>So</w:t>
      </w:r>
      <w:proofErr w:type="gramEnd"/>
      <w:r w:rsidRPr="00A279C7">
        <w:rPr>
          <w:color w:val="222222"/>
          <w:shd w:val="clear" w:color="auto" w:fill="FFFFFF"/>
        </w:rPr>
        <w:t xml:space="preserve"> he moved up ton FT8 on</w:t>
      </w:r>
      <w:r w:rsidRPr="00A279C7">
        <w:rPr>
          <w:color w:val="222222"/>
        </w:rPr>
        <w:t xml:space="preserve"> </w:t>
      </w:r>
      <w:r w:rsidRPr="00A279C7">
        <w:rPr>
          <w:color w:val="222222"/>
          <w:shd w:val="clear" w:color="auto" w:fill="FFFFFF"/>
        </w:rPr>
        <w:t>14.085 MHz He stayed there until about 0440Z before going QRT. For</w:t>
      </w:r>
      <w:r w:rsidRPr="00A279C7">
        <w:rPr>
          <w:color w:val="222222"/>
        </w:rPr>
        <w:t xml:space="preserve"> </w:t>
      </w:r>
      <w:r w:rsidRPr="00A279C7">
        <w:rPr>
          <w:color w:val="222222"/>
          <w:shd w:val="clear" w:color="auto" w:fill="FFFFFF"/>
        </w:rPr>
        <w:t>those in North America this is probably your best time and frequencies</w:t>
      </w:r>
      <w:r w:rsidRPr="00A279C7">
        <w:rPr>
          <w:color w:val="222222"/>
        </w:rPr>
        <w:t xml:space="preserve"> </w:t>
      </w:r>
      <w:r w:rsidRPr="00A279C7">
        <w:rPr>
          <w:color w:val="222222"/>
          <w:shd w:val="clear" w:color="auto" w:fill="FFFFFF"/>
        </w:rPr>
        <w:t>to be watching for your first contact. Today just after 1100Z Thierry</w:t>
      </w:r>
      <w:r w:rsidRPr="00A279C7">
        <w:rPr>
          <w:color w:val="222222"/>
        </w:rPr>
        <w:t xml:space="preserve"> </w:t>
      </w:r>
      <w:r w:rsidRPr="00A279C7">
        <w:rPr>
          <w:color w:val="222222"/>
          <w:shd w:val="clear" w:color="auto" w:fill="FFFFFF"/>
        </w:rPr>
        <w:t>opened up on a new band by using FT8 on 21.085 MHz W6IZT, Greg, in</w:t>
      </w:r>
      <w:r w:rsidRPr="00A279C7">
        <w:rPr>
          <w:color w:val="222222"/>
        </w:rPr>
        <w:t xml:space="preserve"> </w:t>
      </w:r>
      <w:r w:rsidRPr="00A279C7">
        <w:rPr>
          <w:color w:val="222222"/>
          <w:shd w:val="clear" w:color="auto" w:fill="FFFFFF"/>
        </w:rPr>
        <w:t>Georgia, was probably the only one from the US who made it through</w:t>
      </w:r>
      <w:r w:rsidRPr="00A279C7">
        <w:rPr>
          <w:color w:val="222222"/>
        </w:rPr>
        <w:t xml:space="preserve"> </w:t>
      </w:r>
      <w:r w:rsidRPr="00A279C7">
        <w:rPr>
          <w:color w:val="222222"/>
          <w:shd w:val="clear" w:color="auto" w:fill="FFFFFF"/>
        </w:rPr>
        <w:t>right around 1200Z.</w:t>
      </w:r>
    </w:p>
    <w:p w14:paraId="470722E5" w14:textId="77777777" w:rsidR="00A279C7" w:rsidRPr="00A279C7" w:rsidRDefault="00A279C7" w:rsidP="00A279C7">
      <w:pPr>
        <w:shd w:val="clear" w:color="auto" w:fill="FFFFFF"/>
        <w:ind w:firstLine="720"/>
        <w:rPr>
          <w:color w:val="222222"/>
          <w:shd w:val="clear" w:color="auto" w:fill="FFFFFF"/>
        </w:rPr>
      </w:pPr>
      <w:r w:rsidRPr="00A279C7">
        <w:rPr>
          <w:color w:val="222222"/>
          <w:shd w:val="clear" w:color="auto" w:fill="FFFFFF"/>
        </w:rPr>
        <w:lastRenderedPageBreak/>
        <w:t>Remember when calling him on FT8 he is operating MSHV (multi-stream)</w:t>
      </w:r>
      <w:r w:rsidRPr="00A279C7">
        <w:rPr>
          <w:color w:val="222222"/>
        </w:rPr>
        <w:t xml:space="preserve"> </w:t>
      </w:r>
      <w:r w:rsidRPr="00A279C7">
        <w:rPr>
          <w:color w:val="222222"/>
          <w:shd w:val="clear" w:color="auto" w:fill="FFFFFF"/>
        </w:rPr>
        <w:t>and can have two or three signals transmitting simultaneously usually</w:t>
      </w:r>
      <w:r w:rsidRPr="00A279C7">
        <w:rPr>
          <w:color w:val="222222"/>
        </w:rPr>
        <w:t xml:space="preserve"> </w:t>
      </w:r>
      <w:r w:rsidRPr="00A279C7">
        <w:rPr>
          <w:color w:val="222222"/>
          <w:shd w:val="clear" w:color="auto" w:fill="FFFFFF"/>
        </w:rPr>
        <w:t>below 500 Hz (DF). He is transmitting first or even, meaning he</w:t>
      </w:r>
      <w:r w:rsidRPr="00A279C7">
        <w:rPr>
          <w:color w:val="222222"/>
        </w:rPr>
        <w:t xml:space="preserve"> </w:t>
      </w:r>
      <w:r w:rsidRPr="00A279C7">
        <w:rPr>
          <w:color w:val="222222"/>
          <w:shd w:val="clear" w:color="auto" w:fill="FFFFFF"/>
        </w:rPr>
        <w:t>transmits at 00 seconds and 30 seconds. He then listens for those</w:t>
      </w:r>
      <w:r w:rsidRPr="00A279C7">
        <w:rPr>
          <w:color w:val="222222"/>
        </w:rPr>
        <w:t xml:space="preserve"> </w:t>
      </w:r>
      <w:r w:rsidRPr="00A279C7">
        <w:rPr>
          <w:color w:val="222222"/>
          <w:shd w:val="clear" w:color="auto" w:fill="FFFFFF"/>
        </w:rPr>
        <w:t>calling him second or odd, meaning everyone calling him should be</w:t>
      </w:r>
      <w:r w:rsidRPr="00A279C7">
        <w:rPr>
          <w:color w:val="222222"/>
        </w:rPr>
        <w:t xml:space="preserve"> </w:t>
      </w:r>
      <w:r w:rsidRPr="00A279C7">
        <w:rPr>
          <w:color w:val="222222"/>
          <w:shd w:val="clear" w:color="auto" w:fill="FFFFFF"/>
        </w:rPr>
        <w:t>transmitting at 15 and 45 seconds. Everyone should be using straight</w:t>
      </w:r>
      <w:r w:rsidRPr="00A279C7">
        <w:rPr>
          <w:color w:val="222222"/>
        </w:rPr>
        <w:t xml:space="preserve"> </w:t>
      </w:r>
      <w:r w:rsidRPr="00A279C7">
        <w:rPr>
          <w:color w:val="222222"/>
          <w:shd w:val="clear" w:color="auto" w:fill="FFFFFF"/>
        </w:rPr>
        <w:t>up FT8, NOT Fox and Hound. Also as a reminder no one should be calling</w:t>
      </w:r>
      <w:r w:rsidRPr="00A279C7">
        <w:rPr>
          <w:color w:val="222222"/>
        </w:rPr>
        <w:t xml:space="preserve"> </w:t>
      </w:r>
      <w:r w:rsidRPr="00A279C7">
        <w:rPr>
          <w:color w:val="222222"/>
          <w:shd w:val="clear" w:color="auto" w:fill="FFFFFF"/>
        </w:rPr>
        <w:t>the DX station if they cannot hear (decode) the station. In addition,</w:t>
      </w:r>
      <w:r w:rsidRPr="00A279C7">
        <w:rPr>
          <w:color w:val="222222"/>
        </w:rPr>
        <w:t xml:space="preserve"> </w:t>
      </w:r>
      <w:r w:rsidRPr="00A279C7">
        <w:rPr>
          <w:color w:val="222222"/>
          <w:shd w:val="clear" w:color="auto" w:fill="FFFFFF"/>
        </w:rPr>
        <w:t>Thierry does not care about your grid locator, so you need to turn</w:t>
      </w:r>
      <w:r w:rsidRPr="00A279C7">
        <w:rPr>
          <w:color w:val="222222"/>
        </w:rPr>
        <w:t xml:space="preserve"> </w:t>
      </w:r>
      <w:r w:rsidRPr="00A279C7">
        <w:rPr>
          <w:color w:val="222222"/>
          <w:shd w:val="clear" w:color="auto" w:fill="FFFFFF"/>
        </w:rPr>
        <w:t>that off. The way you do that is to double click on TX1 button. Do</w:t>
      </w:r>
      <w:r w:rsidRPr="00A279C7">
        <w:rPr>
          <w:color w:val="222222"/>
        </w:rPr>
        <w:t xml:space="preserve"> </w:t>
      </w:r>
      <w:r w:rsidRPr="00A279C7">
        <w:rPr>
          <w:color w:val="222222"/>
          <w:shd w:val="clear" w:color="auto" w:fill="FFFFFF"/>
        </w:rPr>
        <w:t>that before you begin calling. What will happen is your first</w:t>
      </w:r>
      <w:r w:rsidRPr="00A279C7">
        <w:rPr>
          <w:color w:val="222222"/>
        </w:rPr>
        <w:t xml:space="preserve"> </w:t>
      </w:r>
      <w:r w:rsidRPr="00A279C7">
        <w:rPr>
          <w:color w:val="222222"/>
          <w:shd w:val="clear" w:color="auto" w:fill="FFFFFF"/>
        </w:rPr>
        <w:t>transmission will then be FT8WW + your call + signal report. Thierry</w:t>
      </w:r>
      <w:r w:rsidRPr="00A279C7">
        <w:rPr>
          <w:color w:val="222222"/>
        </w:rPr>
        <w:t xml:space="preserve"> </w:t>
      </w:r>
      <w:r w:rsidRPr="00A279C7">
        <w:rPr>
          <w:color w:val="222222"/>
          <w:shd w:val="clear" w:color="auto" w:fill="FFFFFF"/>
        </w:rPr>
        <w:t>will see you are really copying him and will be more likely to call</w:t>
      </w:r>
      <w:r w:rsidRPr="00A279C7">
        <w:rPr>
          <w:color w:val="222222"/>
        </w:rPr>
        <w:t xml:space="preserve"> </w:t>
      </w:r>
      <w:r w:rsidRPr="00A279C7">
        <w:rPr>
          <w:color w:val="222222"/>
          <w:shd w:val="clear" w:color="auto" w:fill="FFFFFF"/>
        </w:rPr>
        <w:t>you vs someone else who is unknowingly sending their grid.</w:t>
      </w:r>
    </w:p>
    <w:p w14:paraId="77D27897" w14:textId="77777777" w:rsidR="00A279C7" w:rsidRPr="00A279C7" w:rsidRDefault="00A279C7" w:rsidP="00A279C7">
      <w:pPr>
        <w:shd w:val="clear" w:color="auto" w:fill="FFFFFF"/>
        <w:rPr>
          <w:color w:val="222222"/>
          <w:shd w:val="clear" w:color="auto" w:fill="FFFFFF"/>
        </w:rPr>
      </w:pPr>
    </w:p>
    <w:p w14:paraId="60692B0B" w14:textId="77777777" w:rsidR="00A279C7" w:rsidRPr="00A279C7" w:rsidRDefault="00A279C7" w:rsidP="00A279C7">
      <w:pPr>
        <w:shd w:val="clear" w:color="auto" w:fill="FFFFFF"/>
        <w:rPr>
          <w:color w:val="222222"/>
          <w:shd w:val="clear" w:color="auto" w:fill="FFFFFF"/>
        </w:rPr>
      </w:pPr>
      <w:r w:rsidRPr="00A279C7">
        <w:rPr>
          <w:b/>
          <w:bCs/>
          <w:color w:val="222222"/>
          <w:shd w:val="clear" w:color="auto" w:fill="FFFFFF"/>
        </w:rPr>
        <w:t>5X – Uganda</w:t>
      </w:r>
      <w:r w:rsidRPr="00A279C7">
        <w:rPr>
          <w:b/>
          <w:bCs/>
          <w:color w:val="222222"/>
        </w:rPr>
        <w:t xml:space="preserve"> - </w:t>
      </w:r>
      <w:r w:rsidRPr="00A279C7">
        <w:rPr>
          <w:color w:val="222222"/>
          <w:shd w:val="clear" w:color="auto" w:fill="FFFFFF"/>
        </w:rPr>
        <w:t>SM0HPL, Anders, is once again in Kampala, Uganda and plans to be</w:t>
      </w:r>
      <w:r w:rsidRPr="00A279C7">
        <w:rPr>
          <w:color w:val="222222"/>
        </w:rPr>
        <w:t xml:space="preserve"> </w:t>
      </w:r>
      <w:r w:rsidRPr="00A279C7">
        <w:rPr>
          <w:color w:val="222222"/>
          <w:shd w:val="clear" w:color="auto" w:fill="FFFFFF"/>
        </w:rPr>
        <w:t>active on the HF bands as 5X7W for several weeks. He's operating with</w:t>
      </w:r>
      <w:r w:rsidRPr="00A279C7">
        <w:rPr>
          <w:color w:val="222222"/>
        </w:rPr>
        <w:t xml:space="preserve"> </w:t>
      </w:r>
      <w:r w:rsidRPr="00A279C7">
        <w:rPr>
          <w:color w:val="222222"/>
          <w:shd w:val="clear" w:color="auto" w:fill="FFFFFF"/>
        </w:rPr>
        <w:t>a vertical elevated four stories. QSOs will be uploaded to Club Log</w:t>
      </w:r>
      <w:r w:rsidRPr="00A279C7">
        <w:rPr>
          <w:color w:val="222222"/>
        </w:rPr>
        <w:t xml:space="preserve"> </w:t>
      </w:r>
      <w:r w:rsidRPr="00A279C7">
        <w:rPr>
          <w:color w:val="222222"/>
          <w:shd w:val="clear" w:color="auto" w:fill="FFFFFF"/>
        </w:rPr>
        <w:t>and the OQRS for M0OXO.</w:t>
      </w:r>
    </w:p>
    <w:p w14:paraId="3DA53E4E" w14:textId="77777777" w:rsidR="00A279C7" w:rsidRPr="00A279C7" w:rsidRDefault="00A279C7" w:rsidP="00A279C7">
      <w:pPr>
        <w:shd w:val="clear" w:color="auto" w:fill="FFFFFF"/>
        <w:rPr>
          <w:color w:val="222222"/>
          <w:shd w:val="clear" w:color="auto" w:fill="FFFFFF"/>
        </w:rPr>
      </w:pPr>
    </w:p>
    <w:p w14:paraId="0754131A" w14:textId="77777777" w:rsidR="00A279C7" w:rsidRPr="00A279C7" w:rsidRDefault="00A279C7" w:rsidP="00A279C7">
      <w:pPr>
        <w:shd w:val="clear" w:color="auto" w:fill="FFFFFF"/>
        <w:rPr>
          <w:color w:val="222222"/>
          <w:shd w:val="clear" w:color="auto" w:fill="FFFFFF"/>
        </w:rPr>
      </w:pPr>
      <w:r w:rsidRPr="00A279C7">
        <w:rPr>
          <w:b/>
          <w:bCs/>
          <w:color w:val="222222"/>
          <w:shd w:val="clear" w:color="auto" w:fill="FFFFFF"/>
        </w:rPr>
        <w:t>KC4 – Antarctica</w:t>
      </w:r>
      <w:r w:rsidRPr="00A279C7">
        <w:rPr>
          <w:b/>
          <w:bCs/>
          <w:color w:val="222222"/>
        </w:rPr>
        <w:t xml:space="preserve"> - </w:t>
      </w:r>
      <w:r w:rsidRPr="00A279C7">
        <w:rPr>
          <w:color w:val="222222"/>
          <w:shd w:val="clear" w:color="auto" w:fill="FFFFFF"/>
        </w:rPr>
        <w:t xml:space="preserve">KJ4CHT, Dr. George </w:t>
      </w:r>
      <w:proofErr w:type="spellStart"/>
      <w:r w:rsidRPr="00A279C7">
        <w:rPr>
          <w:color w:val="222222"/>
          <w:shd w:val="clear" w:color="auto" w:fill="FFFFFF"/>
        </w:rPr>
        <w:t>Worthley</w:t>
      </w:r>
      <w:proofErr w:type="spellEnd"/>
      <w:r w:rsidRPr="00A279C7">
        <w:rPr>
          <w:color w:val="222222"/>
          <w:shd w:val="clear" w:color="auto" w:fill="FFFFFF"/>
        </w:rPr>
        <w:t>, will be wintering over at the South Pole</w:t>
      </w:r>
      <w:r w:rsidRPr="00A279C7">
        <w:rPr>
          <w:color w:val="222222"/>
        </w:rPr>
        <w:t xml:space="preserve"> </w:t>
      </w:r>
      <w:r w:rsidRPr="00A279C7">
        <w:rPr>
          <w:color w:val="222222"/>
          <w:shd w:val="clear" w:color="auto" w:fill="FFFFFF"/>
        </w:rPr>
        <w:t>and will be QRV as KC4AAA at the Amundsen Scott South Pole Station.</w:t>
      </w:r>
      <w:r w:rsidRPr="00A279C7">
        <w:rPr>
          <w:color w:val="222222"/>
        </w:rPr>
        <w:t xml:space="preserve"> </w:t>
      </w:r>
      <w:r w:rsidRPr="00A279C7">
        <w:rPr>
          <w:color w:val="222222"/>
          <w:shd w:val="clear" w:color="auto" w:fill="FFFFFF"/>
        </w:rPr>
        <w:t>QSL via K7MT.   </w:t>
      </w:r>
    </w:p>
    <w:p w14:paraId="3F6D7AFA" w14:textId="77777777" w:rsidR="00A279C7" w:rsidRPr="00A279C7" w:rsidRDefault="00A279C7" w:rsidP="00A279C7">
      <w:pPr>
        <w:shd w:val="clear" w:color="auto" w:fill="FFFFFF"/>
        <w:rPr>
          <w:color w:val="222222"/>
          <w:shd w:val="clear" w:color="auto" w:fill="FFFFFF"/>
        </w:rPr>
      </w:pPr>
    </w:p>
    <w:p w14:paraId="66139AF1" w14:textId="77777777" w:rsidR="00A279C7" w:rsidRPr="00A279C7" w:rsidRDefault="00A279C7" w:rsidP="00A279C7">
      <w:pPr>
        <w:shd w:val="clear" w:color="auto" w:fill="FFFFFF"/>
        <w:rPr>
          <w:color w:val="000000"/>
        </w:rPr>
      </w:pPr>
      <w:r w:rsidRPr="00A279C7">
        <w:rPr>
          <w:b/>
          <w:bCs/>
          <w:color w:val="222222"/>
          <w:shd w:val="clear" w:color="auto" w:fill="FFFFFF"/>
        </w:rPr>
        <w:t>T8 – Palau</w:t>
      </w:r>
      <w:r w:rsidRPr="00A279C7">
        <w:rPr>
          <w:b/>
          <w:bCs/>
          <w:color w:val="222222"/>
        </w:rPr>
        <w:t xml:space="preserve"> - </w:t>
      </w:r>
      <w:r w:rsidRPr="00A279C7">
        <w:rPr>
          <w:color w:val="222222"/>
          <w:shd w:val="clear" w:color="auto" w:fill="FFFFFF"/>
        </w:rPr>
        <w:t>The Japanese team (JA3AVO, JA3HJI, JA3IVU, JH3LSS/JA1CJA and JA3ARJ)</w:t>
      </w:r>
      <w:r w:rsidRPr="00A279C7">
        <w:rPr>
          <w:color w:val="222222"/>
        </w:rPr>
        <w:t xml:space="preserve"> </w:t>
      </w:r>
      <w:r w:rsidRPr="00A279C7">
        <w:rPr>
          <w:color w:val="222222"/>
          <w:shd w:val="clear" w:color="auto" w:fill="FFFFFF"/>
        </w:rPr>
        <w:t>heading to the VIP Guest House, who were going to operate from January</w:t>
      </w:r>
      <w:r w:rsidRPr="00A279C7">
        <w:rPr>
          <w:color w:val="222222"/>
        </w:rPr>
        <w:t xml:space="preserve"> </w:t>
      </w:r>
      <w:r w:rsidRPr="00A279C7">
        <w:rPr>
          <w:color w:val="222222"/>
          <w:shd w:val="clear" w:color="auto" w:fill="FFFFFF"/>
        </w:rPr>
        <w:t>20-27, have adjusted their trip. They are now going January 23-31.</w:t>
      </w:r>
      <w:r w:rsidRPr="00A279C7">
        <w:rPr>
          <w:color w:val="222222"/>
        </w:rPr>
        <w:t xml:space="preserve"> </w:t>
      </w:r>
      <w:r w:rsidRPr="00A279C7">
        <w:rPr>
          <w:color w:val="222222"/>
          <w:shd w:val="clear" w:color="auto" w:fill="FFFFFF"/>
        </w:rPr>
        <w:t>This includes T88MB, T88DN, T88ED, T88DK and T88EF respectively.</w:t>
      </w:r>
      <w:r w:rsidRPr="00A279C7">
        <w:rPr>
          <w:color w:val="222222"/>
        </w:rPr>
        <w:t xml:space="preserve"> </w:t>
      </w:r>
      <w:hyperlink r:id="rId75" w:history="1">
        <w:r w:rsidRPr="00A279C7">
          <w:rPr>
            <w:color w:val="0000FF"/>
            <w:u w:val="single"/>
            <w:shd w:val="clear" w:color="auto" w:fill="FFFFFF"/>
          </w:rPr>
          <w:t>http://bccweb.bai.ne.jp/~asg99501/t8_2022.htm</w:t>
        </w:r>
      </w:hyperlink>
    </w:p>
    <w:p w14:paraId="192BEC64" w14:textId="77777777" w:rsidR="00A279C7" w:rsidRPr="00A279C7" w:rsidRDefault="00A279C7" w:rsidP="00A279C7">
      <w:pPr>
        <w:shd w:val="clear" w:color="auto" w:fill="FFFFFF"/>
        <w:rPr>
          <w:color w:val="000000"/>
        </w:rPr>
      </w:pPr>
    </w:p>
    <w:p w14:paraId="45186DD4" w14:textId="77777777" w:rsidR="00A279C7" w:rsidRPr="00A279C7" w:rsidRDefault="00A279C7" w:rsidP="00A279C7">
      <w:pPr>
        <w:shd w:val="clear" w:color="auto" w:fill="FFFFFF"/>
        <w:rPr>
          <w:color w:val="000000"/>
        </w:rPr>
      </w:pPr>
      <w:r w:rsidRPr="00A279C7">
        <w:rPr>
          <w:b/>
          <w:bCs/>
          <w:color w:val="222222"/>
          <w:shd w:val="clear" w:color="auto" w:fill="FFFFFF"/>
        </w:rPr>
        <w:t>H44 - Solomon Islands</w:t>
      </w:r>
      <w:r w:rsidRPr="00A279C7">
        <w:rPr>
          <w:b/>
          <w:bCs/>
          <w:color w:val="222222"/>
        </w:rPr>
        <w:t xml:space="preserve"> - </w:t>
      </w:r>
      <w:r w:rsidRPr="00A279C7">
        <w:rPr>
          <w:color w:val="222222"/>
          <w:shd w:val="clear" w:color="auto" w:fill="FFFFFF"/>
        </w:rPr>
        <w:t>DL2GMI, Michael, is in "the first steps of planning for the next visit</w:t>
      </w:r>
      <w:r w:rsidRPr="00A279C7">
        <w:rPr>
          <w:color w:val="222222"/>
        </w:rPr>
        <w:t xml:space="preserve"> </w:t>
      </w:r>
      <w:r w:rsidRPr="00A279C7">
        <w:rPr>
          <w:color w:val="222222"/>
          <w:shd w:val="clear" w:color="auto" w:fill="FFFFFF"/>
        </w:rPr>
        <w:t>on Solomon Islands". It's not 100% but he plans to arrive at the Motel</w:t>
      </w:r>
      <w:r w:rsidRPr="00A279C7">
        <w:rPr>
          <w:color w:val="222222"/>
        </w:rPr>
        <w:t xml:space="preserve"> </w:t>
      </w:r>
      <w:r w:rsidRPr="00A279C7">
        <w:rPr>
          <w:color w:val="222222"/>
          <w:shd w:val="clear" w:color="auto" w:fill="FFFFFF"/>
        </w:rPr>
        <w:t>511 in the Malaita Islands (OC-047), Solomon Islands around April 2</w:t>
      </w:r>
      <w:r w:rsidRPr="00A279C7">
        <w:rPr>
          <w:color w:val="222222"/>
          <w:shd w:val="clear" w:color="auto" w:fill="FFFFFF"/>
          <w:vertAlign w:val="superscript"/>
        </w:rPr>
        <w:t>nd</w:t>
      </w:r>
      <w:r w:rsidRPr="00A279C7">
        <w:rPr>
          <w:color w:val="222222"/>
        </w:rPr>
        <w:t xml:space="preserve"> </w:t>
      </w:r>
      <w:r w:rsidRPr="00A279C7">
        <w:rPr>
          <w:color w:val="222222"/>
          <w:shd w:val="clear" w:color="auto" w:fill="FFFFFF"/>
        </w:rPr>
        <w:t>with expectations to stay 7 to 10 days. He will take an IC-7300 and</w:t>
      </w:r>
      <w:r w:rsidRPr="00A279C7">
        <w:rPr>
          <w:color w:val="222222"/>
        </w:rPr>
        <w:t xml:space="preserve"> </w:t>
      </w:r>
      <w:r w:rsidRPr="00A279C7">
        <w:rPr>
          <w:color w:val="222222"/>
          <w:shd w:val="clear" w:color="auto" w:fill="FFFFFF"/>
        </w:rPr>
        <w:t>IC-705 and hopefully an LDMOS amplifier. He hopes to be able to use</w:t>
      </w:r>
      <w:r w:rsidRPr="00A279C7">
        <w:rPr>
          <w:color w:val="222222"/>
        </w:rPr>
        <w:t xml:space="preserve"> </w:t>
      </w:r>
      <w:r w:rsidRPr="00A279C7">
        <w:rPr>
          <w:color w:val="222222"/>
          <w:shd w:val="clear" w:color="auto" w:fill="FFFFFF"/>
        </w:rPr>
        <w:t>his old H44MI callsign. Activity will be on SSB, RTTY and some CW on</w:t>
      </w:r>
      <w:r w:rsidRPr="00A279C7">
        <w:rPr>
          <w:color w:val="222222"/>
        </w:rPr>
        <w:t xml:space="preserve"> </w:t>
      </w:r>
      <w:r w:rsidRPr="00A279C7">
        <w:rPr>
          <w:color w:val="222222"/>
          <w:shd w:val="clear" w:color="auto" w:fill="FFFFFF"/>
        </w:rPr>
        <w:t>80, 40, 20, 17, 15, 12 and 10 meters. He may also operate on 5 meters</w:t>
      </w:r>
      <w:r w:rsidRPr="00A279C7">
        <w:rPr>
          <w:color w:val="222222"/>
        </w:rPr>
        <w:t xml:space="preserve"> </w:t>
      </w:r>
      <w:r w:rsidRPr="00A279C7">
        <w:rPr>
          <w:color w:val="222222"/>
          <w:shd w:val="clear" w:color="auto" w:fill="FFFFFF"/>
        </w:rPr>
        <w:t>EME (grid locator RI01hp). For antennas he'll have a dipole for 80 and</w:t>
      </w:r>
      <w:r w:rsidRPr="00A279C7">
        <w:rPr>
          <w:color w:val="222222"/>
        </w:rPr>
        <w:t xml:space="preserve"> </w:t>
      </w:r>
      <w:r w:rsidRPr="00A279C7">
        <w:rPr>
          <w:color w:val="222222"/>
          <w:shd w:val="clear" w:color="auto" w:fill="FFFFFF"/>
        </w:rPr>
        <w:t>40 meters and an HX52A beam. QSL via DL2GMI either direct or via the</w:t>
      </w:r>
      <w:r w:rsidRPr="00A279C7">
        <w:rPr>
          <w:color w:val="222222"/>
        </w:rPr>
        <w:t xml:space="preserve"> </w:t>
      </w:r>
      <w:r w:rsidRPr="00A279C7">
        <w:rPr>
          <w:color w:val="222222"/>
          <w:shd w:val="clear" w:color="auto" w:fill="FFFFFF"/>
        </w:rPr>
        <w:t xml:space="preserve">bureau, Club Log OQRS and </w:t>
      </w:r>
      <w:proofErr w:type="spellStart"/>
      <w:r w:rsidRPr="00A279C7">
        <w:rPr>
          <w:color w:val="222222"/>
          <w:shd w:val="clear" w:color="auto" w:fill="FFFFFF"/>
        </w:rPr>
        <w:t>LoTW</w:t>
      </w:r>
      <w:proofErr w:type="spellEnd"/>
      <w:r w:rsidRPr="00A279C7">
        <w:rPr>
          <w:color w:val="222222"/>
          <w:shd w:val="clear" w:color="auto" w:fill="FFFFFF"/>
        </w:rPr>
        <w:t>.</w:t>
      </w:r>
      <w:r w:rsidRPr="00A279C7">
        <w:rPr>
          <w:color w:val="222222"/>
        </w:rPr>
        <w:br/>
      </w:r>
      <w:r w:rsidRPr="00A279C7">
        <w:rPr>
          <w:color w:val="222222"/>
        </w:rPr>
        <w:br/>
      </w:r>
      <w:r w:rsidRPr="00A279C7">
        <w:rPr>
          <w:b/>
          <w:bCs/>
          <w:color w:val="222222"/>
          <w:shd w:val="clear" w:color="auto" w:fill="FFFFFF"/>
        </w:rPr>
        <w:t>9U – Burundi</w:t>
      </w:r>
      <w:r w:rsidRPr="00A279C7">
        <w:rPr>
          <w:b/>
          <w:bCs/>
          <w:color w:val="222222"/>
        </w:rPr>
        <w:t xml:space="preserve"> - </w:t>
      </w:r>
      <w:r w:rsidRPr="00A279C7">
        <w:rPr>
          <w:color w:val="222222"/>
          <w:shd w:val="clear" w:color="auto" w:fill="FFFFFF"/>
        </w:rPr>
        <w:t>IV3FSG, Elvira, and OK4WX, Vladimir, are teaming up for a Burundi 2023</w:t>
      </w:r>
      <w:r w:rsidRPr="00A279C7">
        <w:rPr>
          <w:color w:val="222222"/>
        </w:rPr>
        <w:t xml:space="preserve"> </w:t>
      </w:r>
      <w:proofErr w:type="spellStart"/>
      <w:r w:rsidRPr="00A279C7">
        <w:rPr>
          <w:color w:val="222222"/>
          <w:shd w:val="clear" w:color="auto" w:fill="FFFFFF"/>
        </w:rPr>
        <w:t>DXpedition</w:t>
      </w:r>
      <w:proofErr w:type="spellEnd"/>
      <w:r w:rsidRPr="00A279C7">
        <w:rPr>
          <w:color w:val="222222"/>
          <w:shd w:val="clear" w:color="auto" w:fill="FFFFFF"/>
        </w:rPr>
        <w:t>, taking place next month. Elvira will be operating 9U5R</w:t>
      </w:r>
      <w:r w:rsidRPr="00A279C7">
        <w:rPr>
          <w:color w:val="222222"/>
        </w:rPr>
        <w:t xml:space="preserve"> </w:t>
      </w:r>
      <w:r w:rsidRPr="00A279C7">
        <w:rPr>
          <w:color w:val="222222"/>
          <w:shd w:val="clear" w:color="auto" w:fill="FFFFFF"/>
        </w:rPr>
        <w:t>while Vladimir will be QRV as 9U4WX. They will be on CW, SSB and</w:t>
      </w:r>
      <w:r w:rsidRPr="00A279C7">
        <w:rPr>
          <w:color w:val="222222"/>
        </w:rPr>
        <w:t xml:space="preserve"> </w:t>
      </w:r>
      <w:r w:rsidRPr="00A279C7">
        <w:rPr>
          <w:color w:val="222222"/>
          <w:shd w:val="clear" w:color="auto" w:fill="FFFFFF"/>
        </w:rPr>
        <w:t>Digital modes on 80, 40, 20, 17, 15, 12, 10 and 6 meters from February</w:t>
      </w:r>
      <w:r w:rsidRPr="00A279C7">
        <w:rPr>
          <w:color w:val="222222"/>
        </w:rPr>
        <w:t xml:space="preserve"> </w:t>
      </w:r>
      <w:r w:rsidRPr="00A279C7">
        <w:rPr>
          <w:color w:val="222222"/>
          <w:shd w:val="clear" w:color="auto" w:fill="FFFFFF"/>
        </w:rPr>
        <w:t>4 to 27. QSL 9U5R via IK2DUW and 9U4WX via IZ8CCW.</w:t>
      </w:r>
    </w:p>
    <w:p w14:paraId="553A2C04" w14:textId="77777777" w:rsidR="00A279C7" w:rsidRPr="00A279C7" w:rsidRDefault="00A279C7" w:rsidP="00A279C7">
      <w:pPr>
        <w:shd w:val="clear" w:color="auto" w:fill="FFFFFF"/>
        <w:rPr>
          <w:color w:val="000000"/>
        </w:rPr>
      </w:pPr>
    </w:p>
    <w:p w14:paraId="33B772AA" w14:textId="77777777" w:rsidR="00A279C7" w:rsidRPr="00A279C7" w:rsidRDefault="00A279C7" w:rsidP="00A279C7">
      <w:pPr>
        <w:shd w:val="clear" w:color="auto" w:fill="FFFFFF"/>
        <w:rPr>
          <w:color w:val="000000"/>
        </w:rPr>
      </w:pPr>
    </w:p>
    <w:p w14:paraId="1FB6BC1A" w14:textId="77777777" w:rsidR="00A279C7" w:rsidRPr="00A279C7" w:rsidRDefault="00A279C7" w:rsidP="00A279C7">
      <w:pPr>
        <w:shd w:val="clear" w:color="auto" w:fill="FFFFFF"/>
        <w:rPr>
          <w:color w:val="1C1E21"/>
        </w:rPr>
      </w:pPr>
      <w:r w:rsidRPr="00A279C7">
        <w:rPr>
          <w:color w:val="000000"/>
        </w:rPr>
        <w:br/>
      </w:r>
    </w:p>
    <w:p w14:paraId="405AEAD7" w14:textId="77777777" w:rsidR="00A279C7" w:rsidRPr="00A279C7" w:rsidRDefault="00A279C7" w:rsidP="00A279C7">
      <w:pPr>
        <w:shd w:val="clear" w:color="auto" w:fill="FFFFFF"/>
        <w:rPr>
          <w:color w:val="222222"/>
        </w:rPr>
      </w:pPr>
    </w:p>
    <w:p w14:paraId="7AF01930" w14:textId="77777777" w:rsidR="00A279C7" w:rsidRPr="00A279C7" w:rsidRDefault="00A279C7" w:rsidP="00A279C7">
      <w:pPr>
        <w:shd w:val="clear" w:color="auto" w:fill="FFFFFF"/>
        <w:rPr>
          <w:color w:val="000000"/>
        </w:rPr>
      </w:pPr>
    </w:p>
    <w:p w14:paraId="68033388" w14:textId="77777777" w:rsidR="00A279C7" w:rsidRPr="00A279C7" w:rsidRDefault="00A279C7" w:rsidP="00A279C7">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bookmarkStart w:id="28" w:name="contest"/>
      <w:bookmarkEnd w:id="28"/>
      <w:r w:rsidRPr="00A279C7">
        <w:rPr>
          <w:rFonts w:asciiTheme="majorHAnsi" w:eastAsiaTheme="majorEastAsia" w:hAnsiTheme="majorHAnsi" w:cstheme="majorBidi"/>
          <w:color w:val="2F5496" w:themeColor="accent1" w:themeShade="BF"/>
          <w:sz w:val="32"/>
          <w:szCs w:val="32"/>
        </w:rPr>
        <w:lastRenderedPageBreak/>
        <w:t xml:space="preserve">DAH DIT </w:t>
      </w:r>
      <w:proofErr w:type="spellStart"/>
      <w:r w:rsidRPr="00A279C7">
        <w:rPr>
          <w:rFonts w:asciiTheme="majorHAnsi" w:eastAsiaTheme="majorEastAsia" w:hAnsiTheme="majorHAnsi" w:cstheme="majorBidi"/>
          <w:color w:val="2F5496" w:themeColor="accent1" w:themeShade="BF"/>
          <w:sz w:val="32"/>
          <w:szCs w:val="32"/>
        </w:rPr>
        <w:t>DIT</w:t>
      </w:r>
      <w:proofErr w:type="spellEnd"/>
      <w:r w:rsidRPr="00A279C7">
        <w:rPr>
          <w:rFonts w:asciiTheme="majorHAnsi" w:eastAsiaTheme="majorEastAsia" w:hAnsiTheme="majorHAnsi" w:cstheme="majorBidi"/>
          <w:color w:val="2F5496" w:themeColor="accent1" w:themeShade="BF"/>
          <w:sz w:val="32"/>
          <w:szCs w:val="32"/>
        </w:rPr>
        <w:t xml:space="preserve"> </w:t>
      </w:r>
      <w:proofErr w:type="spellStart"/>
      <w:r w:rsidRPr="00A279C7">
        <w:rPr>
          <w:rFonts w:asciiTheme="majorHAnsi" w:eastAsiaTheme="majorEastAsia" w:hAnsiTheme="majorHAnsi" w:cstheme="majorBidi"/>
          <w:color w:val="2F5496" w:themeColor="accent1" w:themeShade="BF"/>
          <w:sz w:val="32"/>
          <w:szCs w:val="32"/>
        </w:rPr>
        <w:t>DIT</w:t>
      </w:r>
      <w:proofErr w:type="spellEnd"/>
      <w:r w:rsidRPr="00A279C7">
        <w:rPr>
          <w:rFonts w:asciiTheme="majorHAnsi" w:eastAsiaTheme="majorEastAsia" w:hAnsiTheme="majorHAnsi" w:cstheme="majorBidi"/>
          <w:color w:val="2F5496" w:themeColor="accent1" w:themeShade="BF"/>
          <w:sz w:val="32"/>
          <w:szCs w:val="32"/>
        </w:rPr>
        <w:t xml:space="preserve"> DAH   </w:t>
      </w:r>
      <w:proofErr w:type="spellStart"/>
      <w:r w:rsidRPr="00A279C7">
        <w:rPr>
          <w:rFonts w:asciiTheme="majorHAnsi" w:eastAsiaTheme="majorEastAsia" w:hAnsiTheme="majorHAnsi" w:cstheme="majorBidi"/>
          <w:color w:val="2F5496" w:themeColor="accent1" w:themeShade="BF"/>
          <w:sz w:val="32"/>
          <w:szCs w:val="32"/>
        </w:rPr>
        <w:t>DAH</w:t>
      </w:r>
      <w:proofErr w:type="spellEnd"/>
      <w:r w:rsidRPr="00A279C7">
        <w:rPr>
          <w:rFonts w:asciiTheme="majorHAnsi" w:eastAsiaTheme="majorEastAsia" w:hAnsiTheme="majorHAnsi" w:cstheme="majorBidi"/>
          <w:color w:val="2F5496" w:themeColor="accent1" w:themeShade="BF"/>
          <w:sz w:val="32"/>
          <w:szCs w:val="32"/>
        </w:rPr>
        <w:t xml:space="preserve"> DIT </w:t>
      </w:r>
      <w:proofErr w:type="spellStart"/>
      <w:r w:rsidRPr="00A279C7">
        <w:rPr>
          <w:rFonts w:asciiTheme="majorHAnsi" w:eastAsiaTheme="majorEastAsia" w:hAnsiTheme="majorHAnsi" w:cstheme="majorBidi"/>
          <w:color w:val="2F5496" w:themeColor="accent1" w:themeShade="BF"/>
          <w:sz w:val="32"/>
          <w:szCs w:val="32"/>
        </w:rPr>
        <w:t>DIT</w:t>
      </w:r>
      <w:proofErr w:type="spellEnd"/>
      <w:r w:rsidRPr="00A279C7">
        <w:rPr>
          <w:rFonts w:asciiTheme="majorHAnsi" w:eastAsiaTheme="majorEastAsia" w:hAnsiTheme="majorHAnsi" w:cstheme="majorBidi"/>
          <w:color w:val="2F5496" w:themeColor="accent1" w:themeShade="BF"/>
          <w:sz w:val="32"/>
          <w:szCs w:val="32"/>
        </w:rPr>
        <w:t xml:space="preserve"> </w:t>
      </w:r>
      <w:proofErr w:type="spellStart"/>
      <w:r w:rsidRPr="00A279C7">
        <w:rPr>
          <w:rFonts w:asciiTheme="majorHAnsi" w:eastAsiaTheme="majorEastAsia" w:hAnsiTheme="majorHAnsi" w:cstheme="majorBidi"/>
          <w:color w:val="2F5496" w:themeColor="accent1" w:themeShade="BF"/>
          <w:sz w:val="32"/>
          <w:szCs w:val="32"/>
        </w:rPr>
        <w:t>DIT</w:t>
      </w:r>
      <w:proofErr w:type="spellEnd"/>
      <w:r w:rsidRPr="00A279C7">
        <w:rPr>
          <w:rFonts w:asciiTheme="majorHAnsi" w:eastAsiaTheme="majorEastAsia" w:hAnsiTheme="majorHAnsi" w:cstheme="majorBidi"/>
          <w:color w:val="2F5496" w:themeColor="accent1" w:themeShade="BF"/>
          <w:sz w:val="32"/>
          <w:szCs w:val="32"/>
        </w:rPr>
        <w:t xml:space="preserve"> DAH</w:t>
      </w:r>
    </w:p>
    <w:p w14:paraId="5DDCD43A" w14:textId="77777777" w:rsidR="00A279C7" w:rsidRPr="00A279C7" w:rsidRDefault="00A279C7" w:rsidP="00A279C7">
      <w:pPr>
        <w:shd w:val="clear" w:color="auto" w:fill="FFFFFF"/>
        <w:ind w:firstLine="720"/>
        <w:rPr>
          <w:color w:val="000000"/>
        </w:rPr>
      </w:pPr>
    </w:p>
    <w:p w14:paraId="7BC69D84" w14:textId="77777777" w:rsidR="00A279C7" w:rsidRPr="00A279C7" w:rsidRDefault="00A279C7" w:rsidP="00A279C7">
      <w:pPr>
        <w:shd w:val="clear" w:color="auto" w:fill="FFFFFF"/>
        <w:ind w:firstLine="720"/>
        <w:rPr>
          <w:color w:val="000000"/>
        </w:rPr>
      </w:pPr>
    </w:p>
    <w:p w14:paraId="0D95D91A" w14:textId="77777777" w:rsidR="00A279C7" w:rsidRPr="00A279C7" w:rsidRDefault="00A279C7" w:rsidP="00A279C7">
      <w:pPr>
        <w:shd w:val="clear" w:color="auto" w:fill="FFFFFF"/>
        <w:ind w:firstLine="720"/>
        <w:rPr>
          <w:color w:val="000000"/>
        </w:rPr>
      </w:pPr>
      <w:r w:rsidRPr="00A279C7">
        <w:rPr>
          <w:noProof/>
          <w:color w:val="000000"/>
        </w:rPr>
        <w:drawing>
          <wp:anchor distT="0" distB="0" distL="114300" distR="114300" simplePos="0" relativeHeight="251651072" behindDoc="0" locked="0" layoutInCell="1" allowOverlap="1" wp14:anchorId="40F370DF" wp14:editId="563DFD8B">
            <wp:simplePos x="0" y="0"/>
            <wp:positionH relativeFrom="column">
              <wp:posOffset>0</wp:posOffset>
            </wp:positionH>
            <wp:positionV relativeFrom="paragraph">
              <wp:posOffset>-3175</wp:posOffset>
            </wp:positionV>
            <wp:extent cx="1648055" cy="1695687"/>
            <wp:effectExtent l="0" t="0" r="9525" b="0"/>
            <wp:wrapSquare wrapText="bothSides"/>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76">
                      <a:extLst>
                        <a:ext uri="{28A0092B-C50C-407E-A947-70E740481C1C}">
                          <a14:useLocalDpi xmlns:a14="http://schemas.microsoft.com/office/drawing/2010/main" val="0"/>
                        </a:ext>
                      </a:extLst>
                    </a:blip>
                    <a:stretch>
                      <a:fillRect/>
                    </a:stretch>
                  </pic:blipFill>
                  <pic:spPr>
                    <a:xfrm>
                      <a:off x="0" y="0"/>
                      <a:ext cx="1648055" cy="1695687"/>
                    </a:xfrm>
                    <a:prstGeom prst="rect">
                      <a:avLst/>
                    </a:prstGeom>
                  </pic:spPr>
                </pic:pic>
              </a:graphicData>
            </a:graphic>
          </wp:anchor>
        </w:drawing>
      </w:r>
      <w:r w:rsidRPr="00A279C7">
        <w:rPr>
          <w:color w:val="000000"/>
        </w:rPr>
        <w:t>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r w:rsidRPr="00A279C7">
        <w:rPr>
          <w:color w:val="000000"/>
        </w:rPr>
        <w:br/>
        <w:t>Check out the WA7BNM Contest Calendar page (</w:t>
      </w:r>
      <w:hyperlink r:id="rId77" w:history="1">
        <w:r w:rsidRPr="00A279C7">
          <w:rPr>
            <w:color w:val="0000FF"/>
            <w:u w:val="single"/>
          </w:rPr>
          <w:t>https://www.contestcalendar.com/</w:t>
        </w:r>
      </w:hyperlink>
      <w:r w:rsidRPr="00A279C7">
        <w:rPr>
          <w:color w:val="000000"/>
        </w:rPr>
        <w:t xml:space="preserve">) and CQ Magazine for more contests or more details. I also have a comprehensive list that can be imported to your calendar at </w:t>
      </w:r>
      <w:hyperlink r:id="rId78" w:history="1">
        <w:r w:rsidRPr="00A279C7">
          <w:rPr>
            <w:color w:val="0000FF"/>
            <w:u w:val="single"/>
          </w:rPr>
          <w:t>www.aj8b.com/files</w:t>
        </w:r>
      </w:hyperlink>
      <w:r w:rsidRPr="00A279C7">
        <w:rPr>
          <w:color w:val="000000"/>
        </w:rPr>
        <w:t xml:space="preserve"> </w:t>
      </w:r>
    </w:p>
    <w:p w14:paraId="48B66F92" w14:textId="77777777" w:rsidR="00A279C7" w:rsidRPr="00A279C7" w:rsidRDefault="00A279C7" w:rsidP="00A279C7">
      <w:pPr>
        <w:shd w:val="clear" w:color="auto" w:fill="FFFFFF"/>
        <w:ind w:firstLine="720"/>
        <w:rPr>
          <w:color w:val="000000"/>
        </w:rPr>
      </w:pPr>
      <w:r w:rsidRPr="00A279C7">
        <w:rPr>
          <w:color w:val="000000"/>
        </w:rPr>
        <w:tab/>
        <w:t xml:space="preserve">The contests in </w:t>
      </w:r>
      <w:r w:rsidRPr="00A279C7">
        <w:rPr>
          <w:color w:val="FF0000"/>
        </w:rPr>
        <w:t xml:space="preserve">red </w:t>
      </w:r>
      <w:r w:rsidRPr="00A279C7">
        <w:rPr>
          <w:color w:val="000000"/>
        </w:rPr>
        <w:t>are those that I plan to spend some significant participation time on. PLEASE let me know if you are working contests and how you fared.</w:t>
      </w:r>
    </w:p>
    <w:p w14:paraId="19E30590" w14:textId="77777777" w:rsidR="00A279C7" w:rsidRPr="00A279C7" w:rsidRDefault="00A279C7" w:rsidP="00A279C7">
      <w:pPr>
        <w:shd w:val="clear" w:color="auto" w:fill="FFFFFF"/>
        <w:ind w:firstLine="720"/>
        <w:rPr>
          <w:color w:val="000000"/>
        </w:rPr>
      </w:pPr>
      <w:r w:rsidRPr="00A279C7">
        <w:rPr>
          <w:color w:val="000000"/>
        </w:rPr>
        <w:tab/>
        <w:t>Thanks!</w:t>
      </w:r>
    </w:p>
    <w:p w14:paraId="355930C4" w14:textId="77777777" w:rsidR="00A279C7" w:rsidRPr="00A279C7" w:rsidRDefault="00A279C7" w:rsidP="00A279C7">
      <w:pPr>
        <w:shd w:val="clear" w:color="auto" w:fill="FFFFFF"/>
        <w:ind w:firstLine="720"/>
        <w:rPr>
          <w:color w:val="000000"/>
        </w:rPr>
      </w:pPr>
    </w:p>
    <w:p w14:paraId="39B0A5AC" w14:textId="77777777" w:rsidR="00A279C7" w:rsidRPr="00A279C7" w:rsidRDefault="00A279C7" w:rsidP="00A279C7">
      <w:pPr>
        <w:shd w:val="clear" w:color="auto" w:fill="FFFFFF"/>
        <w:ind w:firstLine="720"/>
        <w:rPr>
          <w:color w:val="000000"/>
        </w:rPr>
      </w:pP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3795"/>
        <w:gridCol w:w="4620"/>
      </w:tblGrid>
      <w:tr w:rsidR="00A279C7" w:rsidRPr="00A279C7" w14:paraId="522BE213" w14:textId="77777777" w:rsidTr="00DA637B">
        <w:trPr>
          <w:trHeight w:val="285"/>
        </w:trPr>
        <w:tc>
          <w:tcPr>
            <w:tcW w:w="1345" w:type="dxa"/>
            <w:shd w:val="clear" w:color="auto" w:fill="4472C4" w:themeFill="accent1"/>
            <w:noWrap/>
            <w:vAlign w:val="bottom"/>
          </w:tcPr>
          <w:p w14:paraId="48D0827D" w14:textId="77777777" w:rsidR="00A279C7" w:rsidRPr="00A279C7" w:rsidRDefault="00A279C7" w:rsidP="00A279C7">
            <w:pPr>
              <w:jc w:val="center"/>
              <w:rPr>
                <w:rFonts w:ascii="Calibri" w:hAnsi="Calibri" w:cs="Calibri"/>
                <w:b/>
                <w:bCs/>
                <w:color w:val="FFE599" w:themeColor="accent4" w:themeTint="66"/>
              </w:rPr>
            </w:pPr>
            <w:r w:rsidRPr="00A279C7">
              <w:rPr>
                <w:rFonts w:ascii="Calibri" w:hAnsi="Calibri" w:cs="Calibri"/>
                <w:b/>
                <w:bCs/>
                <w:color w:val="FFE599" w:themeColor="accent4" w:themeTint="66"/>
              </w:rPr>
              <w:t>Date(s)</w:t>
            </w:r>
          </w:p>
        </w:tc>
        <w:tc>
          <w:tcPr>
            <w:tcW w:w="3795" w:type="dxa"/>
            <w:shd w:val="clear" w:color="auto" w:fill="4472C4" w:themeFill="accent1"/>
            <w:noWrap/>
            <w:vAlign w:val="bottom"/>
          </w:tcPr>
          <w:p w14:paraId="022AC86F" w14:textId="77777777" w:rsidR="00A279C7" w:rsidRPr="00A279C7" w:rsidRDefault="00A279C7" w:rsidP="00A279C7">
            <w:pPr>
              <w:jc w:val="center"/>
              <w:rPr>
                <w:rFonts w:ascii="Calibri" w:hAnsi="Calibri" w:cs="Calibri"/>
                <w:b/>
                <w:bCs/>
                <w:color w:val="FFE599" w:themeColor="accent4" w:themeTint="66"/>
              </w:rPr>
            </w:pPr>
            <w:r w:rsidRPr="00A279C7">
              <w:rPr>
                <w:rFonts w:ascii="Calibri" w:hAnsi="Calibri" w:cs="Calibri"/>
                <w:b/>
                <w:bCs/>
                <w:color w:val="FFE599" w:themeColor="accent4" w:themeTint="66"/>
              </w:rPr>
              <w:t>Event</w:t>
            </w:r>
          </w:p>
        </w:tc>
        <w:tc>
          <w:tcPr>
            <w:tcW w:w="4620" w:type="dxa"/>
            <w:shd w:val="clear" w:color="auto" w:fill="4472C4" w:themeFill="accent1"/>
            <w:noWrap/>
            <w:vAlign w:val="bottom"/>
          </w:tcPr>
          <w:p w14:paraId="3E5807B1" w14:textId="77777777" w:rsidR="00A279C7" w:rsidRPr="00A279C7" w:rsidRDefault="00A279C7" w:rsidP="00A279C7">
            <w:pPr>
              <w:jc w:val="center"/>
              <w:rPr>
                <w:rFonts w:ascii="Calibri" w:hAnsi="Calibri" w:cs="Calibri"/>
                <w:b/>
                <w:bCs/>
                <w:color w:val="FFE599" w:themeColor="accent4" w:themeTint="66"/>
              </w:rPr>
            </w:pPr>
            <w:r w:rsidRPr="00A279C7">
              <w:rPr>
                <w:rFonts w:ascii="Calibri" w:hAnsi="Calibri" w:cs="Calibri"/>
                <w:b/>
                <w:bCs/>
                <w:color w:val="FFE599" w:themeColor="accent4" w:themeTint="66"/>
              </w:rPr>
              <w:t>Info</w:t>
            </w:r>
          </w:p>
        </w:tc>
      </w:tr>
      <w:tr w:rsidR="00A279C7" w:rsidRPr="00A279C7" w14:paraId="0ACC0590" w14:textId="77777777" w:rsidTr="00DA637B">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8CDC66" w14:textId="77777777" w:rsidR="00A279C7" w:rsidRPr="00A279C7" w:rsidRDefault="00A279C7" w:rsidP="00A279C7">
            <w:pPr>
              <w:rPr>
                <w:rFonts w:asciiTheme="minorHAnsi" w:hAnsiTheme="minorHAnsi" w:cstheme="minorHAnsi"/>
                <w:sz w:val="20"/>
                <w:szCs w:val="20"/>
              </w:rPr>
            </w:pPr>
            <w:r w:rsidRPr="00A279C7">
              <w:rPr>
                <w:rFonts w:asciiTheme="minorHAnsi" w:hAnsiTheme="minorHAnsi" w:cstheme="minorHAnsi"/>
                <w:sz w:val="20"/>
                <w:szCs w:val="20"/>
              </w:rPr>
              <w:t>Jan. 11</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F02BAA" w14:textId="77777777" w:rsidR="00A279C7" w:rsidRPr="00A279C7" w:rsidRDefault="00A279C7" w:rsidP="00A279C7">
            <w:pPr>
              <w:rPr>
                <w:rFonts w:asciiTheme="minorHAnsi" w:hAnsiTheme="minorHAnsi" w:cstheme="minorHAnsi"/>
                <w:sz w:val="20"/>
                <w:szCs w:val="20"/>
              </w:rPr>
            </w:pPr>
            <w:r w:rsidRPr="00A279C7">
              <w:rPr>
                <w:rFonts w:asciiTheme="minorHAnsi" w:hAnsiTheme="minorHAnsi" w:cstheme="minorHAnsi"/>
                <w:sz w:val="20"/>
                <w:szCs w:val="20"/>
              </w:rPr>
              <w:t>VHF-UHF FT8 Activity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C80746" w14:textId="77777777" w:rsidR="00A279C7" w:rsidRPr="00A279C7" w:rsidRDefault="00000000" w:rsidP="00A279C7">
            <w:pPr>
              <w:rPr>
                <w:rFonts w:asciiTheme="minorHAnsi" w:hAnsiTheme="minorHAnsi" w:cstheme="minorHAnsi"/>
                <w:color w:val="000000"/>
                <w:sz w:val="20"/>
                <w:szCs w:val="20"/>
              </w:rPr>
            </w:pPr>
            <w:hyperlink r:id="rId79" w:history="1">
              <w:r w:rsidR="00A279C7" w:rsidRPr="00A279C7">
                <w:rPr>
                  <w:rFonts w:asciiTheme="minorHAnsi" w:hAnsiTheme="minorHAnsi" w:cstheme="minorHAnsi"/>
                  <w:color w:val="0000FF"/>
                  <w:sz w:val="20"/>
                  <w:szCs w:val="20"/>
                  <w:u w:val="single"/>
                </w:rPr>
                <w:t>www.ft8activity.eu/index.php/en</w:t>
              </w:r>
            </w:hyperlink>
            <w:r w:rsidR="00A279C7" w:rsidRPr="00A279C7">
              <w:rPr>
                <w:rFonts w:asciiTheme="minorHAnsi" w:hAnsiTheme="minorHAnsi" w:cstheme="minorHAnsi"/>
                <w:color w:val="000000"/>
                <w:sz w:val="20"/>
                <w:szCs w:val="20"/>
              </w:rPr>
              <w:t xml:space="preserve"> </w:t>
            </w:r>
          </w:p>
        </w:tc>
      </w:tr>
      <w:tr w:rsidR="00A279C7" w:rsidRPr="00A279C7" w14:paraId="1476AB3C" w14:textId="77777777" w:rsidTr="00DA637B">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FE25FA" w14:textId="77777777" w:rsidR="00A279C7" w:rsidRPr="00A279C7" w:rsidRDefault="00A279C7" w:rsidP="00A279C7">
            <w:pPr>
              <w:rPr>
                <w:rFonts w:asciiTheme="minorHAnsi" w:hAnsiTheme="minorHAnsi" w:cstheme="minorHAnsi"/>
                <w:color w:val="FF0000"/>
                <w:sz w:val="20"/>
                <w:szCs w:val="20"/>
              </w:rPr>
            </w:pPr>
            <w:r w:rsidRPr="00A279C7">
              <w:rPr>
                <w:rFonts w:asciiTheme="minorHAnsi" w:hAnsiTheme="minorHAnsi" w:cstheme="minorHAnsi"/>
                <w:color w:val="FF0000"/>
                <w:sz w:val="20"/>
                <w:szCs w:val="20"/>
              </w:rPr>
              <w:t>Jan. 14</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03B84B" w14:textId="77777777" w:rsidR="00A279C7" w:rsidRPr="00A279C7" w:rsidRDefault="00A279C7" w:rsidP="00A279C7">
            <w:pPr>
              <w:rPr>
                <w:rFonts w:asciiTheme="minorHAnsi" w:hAnsiTheme="minorHAnsi" w:cstheme="minorHAnsi"/>
                <w:color w:val="FF0000"/>
                <w:sz w:val="20"/>
                <w:szCs w:val="20"/>
              </w:rPr>
            </w:pPr>
            <w:r w:rsidRPr="00A279C7">
              <w:rPr>
                <w:rFonts w:asciiTheme="minorHAnsi" w:hAnsiTheme="minorHAnsi" w:cstheme="minorHAnsi"/>
                <w:color w:val="FF0000"/>
                <w:sz w:val="20"/>
                <w:szCs w:val="20"/>
              </w:rPr>
              <w:t>YB DX Contest SSB</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C1F23B" w14:textId="77777777" w:rsidR="00A279C7" w:rsidRPr="00A279C7" w:rsidRDefault="00000000" w:rsidP="00A279C7">
            <w:pPr>
              <w:rPr>
                <w:rFonts w:asciiTheme="minorHAnsi" w:hAnsiTheme="minorHAnsi" w:cstheme="minorHAnsi"/>
                <w:color w:val="000000"/>
                <w:sz w:val="20"/>
                <w:szCs w:val="20"/>
              </w:rPr>
            </w:pPr>
            <w:hyperlink r:id="rId80" w:history="1">
              <w:r w:rsidR="00A279C7" w:rsidRPr="00A279C7">
                <w:rPr>
                  <w:rFonts w:asciiTheme="minorHAnsi" w:hAnsiTheme="minorHAnsi" w:cstheme="minorHAnsi"/>
                  <w:color w:val="0000FF"/>
                  <w:sz w:val="20"/>
                  <w:szCs w:val="20"/>
                  <w:u w:val="single"/>
                </w:rPr>
                <w:t>https://ybdxcontest.com</w:t>
              </w:r>
            </w:hyperlink>
            <w:r w:rsidR="00A279C7" w:rsidRPr="00A279C7">
              <w:rPr>
                <w:rFonts w:asciiTheme="minorHAnsi" w:hAnsiTheme="minorHAnsi" w:cstheme="minorHAnsi"/>
                <w:color w:val="000000"/>
                <w:sz w:val="20"/>
                <w:szCs w:val="20"/>
              </w:rPr>
              <w:t xml:space="preserve"> </w:t>
            </w:r>
          </w:p>
        </w:tc>
      </w:tr>
      <w:tr w:rsidR="00A279C7" w:rsidRPr="00A279C7" w14:paraId="2D356E85" w14:textId="77777777" w:rsidTr="00DA637B">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93E28F" w14:textId="77777777" w:rsidR="00A279C7" w:rsidRPr="00A279C7" w:rsidRDefault="00A279C7" w:rsidP="00A279C7">
            <w:pPr>
              <w:rPr>
                <w:rFonts w:asciiTheme="minorHAnsi" w:hAnsiTheme="minorHAnsi" w:cstheme="minorHAnsi"/>
                <w:sz w:val="20"/>
                <w:szCs w:val="20"/>
              </w:rPr>
            </w:pPr>
            <w:r w:rsidRPr="00A279C7">
              <w:rPr>
                <w:rFonts w:asciiTheme="minorHAnsi" w:hAnsiTheme="minorHAnsi" w:cstheme="minorHAnsi"/>
                <w:sz w:val="20"/>
                <w:szCs w:val="20"/>
              </w:rPr>
              <w:t>Jan. 14-15</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673F8B" w14:textId="77777777" w:rsidR="00A279C7" w:rsidRPr="00A279C7" w:rsidRDefault="00A279C7" w:rsidP="00A279C7">
            <w:pPr>
              <w:rPr>
                <w:rFonts w:asciiTheme="minorHAnsi" w:hAnsiTheme="minorHAnsi" w:cstheme="minorHAnsi"/>
                <w:sz w:val="20"/>
                <w:szCs w:val="20"/>
              </w:rPr>
            </w:pPr>
            <w:r w:rsidRPr="00A279C7">
              <w:rPr>
                <w:rFonts w:asciiTheme="minorHAnsi" w:hAnsiTheme="minorHAnsi" w:cstheme="minorHAnsi"/>
                <w:sz w:val="20"/>
                <w:szCs w:val="20"/>
              </w:rPr>
              <w:t>Feld Hell “Low Down” Sprint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FDAF28" w14:textId="77777777" w:rsidR="00A279C7" w:rsidRPr="00A279C7" w:rsidRDefault="00000000" w:rsidP="00A279C7">
            <w:pPr>
              <w:rPr>
                <w:rFonts w:asciiTheme="minorHAnsi" w:hAnsiTheme="minorHAnsi" w:cstheme="minorHAnsi"/>
                <w:color w:val="000000"/>
                <w:sz w:val="20"/>
                <w:szCs w:val="20"/>
              </w:rPr>
            </w:pPr>
            <w:hyperlink r:id="rId81" w:history="1">
              <w:r w:rsidR="00A279C7" w:rsidRPr="00A279C7">
                <w:rPr>
                  <w:rFonts w:asciiTheme="minorHAnsi" w:hAnsiTheme="minorHAnsi" w:cstheme="minorHAnsi"/>
                  <w:color w:val="0000FF"/>
                  <w:sz w:val="20"/>
                  <w:szCs w:val="20"/>
                  <w:u w:val="single"/>
                </w:rPr>
                <w:t>https://bit.ly/3eKxi2f</w:t>
              </w:r>
            </w:hyperlink>
            <w:r w:rsidR="00A279C7" w:rsidRPr="00A279C7">
              <w:rPr>
                <w:rFonts w:asciiTheme="minorHAnsi" w:hAnsiTheme="minorHAnsi" w:cstheme="minorHAnsi"/>
                <w:color w:val="000000"/>
                <w:sz w:val="20"/>
                <w:szCs w:val="20"/>
              </w:rPr>
              <w:t xml:space="preserve"> </w:t>
            </w:r>
          </w:p>
        </w:tc>
      </w:tr>
      <w:tr w:rsidR="00A279C7" w:rsidRPr="00A279C7" w14:paraId="20EA65A1" w14:textId="77777777" w:rsidTr="00DA637B">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DDA7C0" w14:textId="77777777" w:rsidR="00A279C7" w:rsidRPr="00A279C7" w:rsidRDefault="00A279C7" w:rsidP="00A279C7">
            <w:pPr>
              <w:rPr>
                <w:rFonts w:asciiTheme="minorHAnsi" w:hAnsiTheme="minorHAnsi" w:cstheme="minorHAnsi"/>
                <w:sz w:val="20"/>
                <w:szCs w:val="20"/>
              </w:rPr>
            </w:pPr>
            <w:r w:rsidRPr="00A279C7">
              <w:rPr>
                <w:rFonts w:asciiTheme="minorHAnsi" w:hAnsiTheme="minorHAnsi" w:cstheme="minorHAnsi"/>
                <w:sz w:val="20"/>
                <w:szCs w:val="20"/>
              </w:rPr>
              <w:t>Jan. 14-15</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795CDF" w14:textId="77777777" w:rsidR="00A279C7" w:rsidRPr="00A279C7" w:rsidRDefault="00A279C7" w:rsidP="00A279C7">
            <w:pPr>
              <w:rPr>
                <w:rFonts w:asciiTheme="minorHAnsi" w:hAnsiTheme="minorHAnsi" w:cstheme="minorHAnsi"/>
                <w:sz w:val="20"/>
                <w:szCs w:val="20"/>
              </w:rPr>
            </w:pPr>
            <w:r w:rsidRPr="00A279C7">
              <w:rPr>
                <w:rFonts w:asciiTheme="minorHAnsi" w:hAnsiTheme="minorHAnsi" w:cstheme="minorHAnsi"/>
                <w:sz w:val="20"/>
                <w:szCs w:val="20"/>
              </w:rPr>
              <w:t>North American CW QSO Party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ECB50B" w14:textId="77777777" w:rsidR="00A279C7" w:rsidRPr="00A279C7" w:rsidRDefault="00000000" w:rsidP="00A279C7">
            <w:pPr>
              <w:rPr>
                <w:rFonts w:asciiTheme="minorHAnsi" w:hAnsiTheme="minorHAnsi" w:cstheme="minorHAnsi"/>
                <w:color w:val="000000"/>
                <w:sz w:val="20"/>
                <w:szCs w:val="20"/>
              </w:rPr>
            </w:pPr>
            <w:hyperlink r:id="rId82" w:history="1">
              <w:r w:rsidR="00A279C7" w:rsidRPr="00A279C7">
                <w:rPr>
                  <w:rFonts w:asciiTheme="minorHAnsi" w:hAnsiTheme="minorHAnsi" w:cstheme="minorHAnsi"/>
                  <w:color w:val="0000FF"/>
                  <w:sz w:val="20"/>
                  <w:szCs w:val="20"/>
                  <w:u w:val="single"/>
                </w:rPr>
                <w:t>http://ncjweb.com/naqp</w:t>
              </w:r>
            </w:hyperlink>
            <w:r w:rsidR="00A279C7" w:rsidRPr="00A279C7">
              <w:rPr>
                <w:rFonts w:asciiTheme="minorHAnsi" w:hAnsiTheme="minorHAnsi" w:cstheme="minorHAnsi"/>
                <w:color w:val="000000"/>
                <w:sz w:val="20"/>
                <w:szCs w:val="20"/>
              </w:rPr>
              <w:t xml:space="preserve"> </w:t>
            </w:r>
          </w:p>
        </w:tc>
      </w:tr>
      <w:tr w:rsidR="00A279C7" w:rsidRPr="00A279C7" w14:paraId="127F09FF" w14:textId="77777777" w:rsidTr="00DA637B">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498410" w14:textId="77777777" w:rsidR="00A279C7" w:rsidRPr="00A279C7" w:rsidRDefault="00A279C7" w:rsidP="00A279C7">
            <w:pPr>
              <w:rPr>
                <w:rFonts w:asciiTheme="minorHAnsi" w:hAnsiTheme="minorHAnsi" w:cstheme="minorHAnsi"/>
                <w:sz w:val="20"/>
                <w:szCs w:val="20"/>
              </w:rPr>
            </w:pPr>
            <w:r w:rsidRPr="00A279C7">
              <w:rPr>
                <w:rFonts w:asciiTheme="minorHAnsi" w:hAnsiTheme="minorHAnsi" w:cstheme="minorHAnsi"/>
                <w:sz w:val="20"/>
                <w:szCs w:val="20"/>
              </w:rPr>
              <w:t>Jan. 14-15</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5C4AF5" w14:textId="77777777" w:rsidR="00A279C7" w:rsidRPr="00A279C7" w:rsidRDefault="00A279C7" w:rsidP="00A279C7">
            <w:pPr>
              <w:rPr>
                <w:rFonts w:asciiTheme="minorHAnsi" w:hAnsiTheme="minorHAnsi" w:cstheme="minorHAnsi"/>
                <w:sz w:val="20"/>
                <w:szCs w:val="20"/>
              </w:rPr>
            </w:pPr>
            <w:r w:rsidRPr="00A279C7">
              <w:rPr>
                <w:rFonts w:asciiTheme="minorHAnsi" w:hAnsiTheme="minorHAnsi" w:cstheme="minorHAnsi"/>
                <w:sz w:val="20"/>
                <w:szCs w:val="20"/>
              </w:rPr>
              <w:t>UBA PSK63 Prefix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B4571F" w14:textId="77777777" w:rsidR="00A279C7" w:rsidRPr="00A279C7" w:rsidRDefault="00000000" w:rsidP="00A279C7">
            <w:pPr>
              <w:rPr>
                <w:rFonts w:asciiTheme="minorHAnsi" w:hAnsiTheme="minorHAnsi" w:cstheme="minorHAnsi"/>
                <w:color w:val="000000"/>
                <w:sz w:val="20"/>
                <w:szCs w:val="20"/>
              </w:rPr>
            </w:pPr>
            <w:hyperlink r:id="rId83" w:history="1">
              <w:r w:rsidR="00A279C7" w:rsidRPr="00A279C7">
                <w:rPr>
                  <w:rFonts w:asciiTheme="minorHAnsi" w:hAnsiTheme="minorHAnsi" w:cstheme="minorHAnsi"/>
                  <w:color w:val="0000FF"/>
                  <w:sz w:val="20"/>
                  <w:szCs w:val="20"/>
                  <w:u w:val="single"/>
                </w:rPr>
                <w:t>http://bit.ly/2Oi8fsa</w:t>
              </w:r>
            </w:hyperlink>
            <w:r w:rsidR="00A279C7" w:rsidRPr="00A279C7">
              <w:rPr>
                <w:rFonts w:asciiTheme="minorHAnsi" w:hAnsiTheme="minorHAnsi" w:cstheme="minorHAnsi"/>
                <w:color w:val="000000"/>
                <w:sz w:val="20"/>
                <w:szCs w:val="20"/>
              </w:rPr>
              <w:t xml:space="preserve"> </w:t>
            </w:r>
          </w:p>
        </w:tc>
      </w:tr>
      <w:tr w:rsidR="00A279C7" w:rsidRPr="00A279C7" w14:paraId="0CC43398" w14:textId="77777777" w:rsidTr="00DA637B">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AF24EC" w14:textId="77777777" w:rsidR="00A279C7" w:rsidRPr="00A279C7" w:rsidRDefault="00A279C7" w:rsidP="00A279C7">
            <w:pPr>
              <w:rPr>
                <w:rFonts w:asciiTheme="minorHAnsi" w:hAnsiTheme="minorHAnsi" w:cstheme="minorHAnsi"/>
                <w:sz w:val="20"/>
                <w:szCs w:val="20"/>
              </w:rPr>
            </w:pPr>
            <w:r w:rsidRPr="00A279C7">
              <w:rPr>
                <w:rFonts w:asciiTheme="minorHAnsi" w:hAnsiTheme="minorHAnsi" w:cstheme="minorHAnsi"/>
                <w:sz w:val="20"/>
                <w:szCs w:val="20"/>
              </w:rPr>
              <w:t>Jan. 18</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284ECC" w14:textId="77777777" w:rsidR="00A279C7" w:rsidRPr="00A279C7" w:rsidRDefault="00A279C7" w:rsidP="00A279C7">
            <w:pPr>
              <w:rPr>
                <w:rFonts w:asciiTheme="minorHAnsi" w:hAnsiTheme="minorHAnsi" w:cstheme="minorHAnsi"/>
                <w:sz w:val="20"/>
                <w:szCs w:val="20"/>
              </w:rPr>
            </w:pPr>
            <w:r w:rsidRPr="00A279C7">
              <w:rPr>
                <w:rFonts w:asciiTheme="minorHAnsi" w:hAnsiTheme="minorHAnsi" w:cstheme="minorHAnsi"/>
                <w:sz w:val="20"/>
                <w:szCs w:val="20"/>
              </w:rPr>
              <w:t>VHF-UHF FT8 Activity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63B283" w14:textId="77777777" w:rsidR="00A279C7" w:rsidRPr="00A279C7" w:rsidRDefault="00000000" w:rsidP="00A279C7">
            <w:pPr>
              <w:rPr>
                <w:rFonts w:asciiTheme="minorHAnsi" w:hAnsiTheme="minorHAnsi" w:cstheme="minorHAnsi"/>
                <w:color w:val="000000"/>
                <w:sz w:val="20"/>
                <w:szCs w:val="20"/>
              </w:rPr>
            </w:pPr>
            <w:hyperlink r:id="rId84" w:history="1">
              <w:r w:rsidR="00A279C7" w:rsidRPr="00A279C7">
                <w:rPr>
                  <w:rFonts w:asciiTheme="minorHAnsi" w:hAnsiTheme="minorHAnsi" w:cstheme="minorHAnsi"/>
                  <w:color w:val="0000FF"/>
                  <w:sz w:val="20"/>
                  <w:szCs w:val="20"/>
                  <w:u w:val="single"/>
                </w:rPr>
                <w:t>www.ft8activity.eu/index.php/en</w:t>
              </w:r>
            </w:hyperlink>
            <w:r w:rsidR="00A279C7" w:rsidRPr="00A279C7">
              <w:rPr>
                <w:rFonts w:asciiTheme="minorHAnsi" w:hAnsiTheme="minorHAnsi" w:cstheme="minorHAnsi"/>
                <w:color w:val="000000"/>
                <w:sz w:val="20"/>
                <w:szCs w:val="20"/>
              </w:rPr>
              <w:t xml:space="preserve"> </w:t>
            </w:r>
          </w:p>
        </w:tc>
      </w:tr>
      <w:tr w:rsidR="00A279C7" w:rsidRPr="00A279C7" w14:paraId="1105203F" w14:textId="77777777" w:rsidTr="00DA637B">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FC0630" w14:textId="77777777" w:rsidR="00A279C7" w:rsidRPr="00A279C7" w:rsidRDefault="00A279C7" w:rsidP="00A279C7">
            <w:pPr>
              <w:rPr>
                <w:rFonts w:asciiTheme="minorHAnsi" w:hAnsiTheme="minorHAnsi" w:cstheme="minorHAnsi"/>
                <w:sz w:val="20"/>
                <w:szCs w:val="20"/>
              </w:rPr>
            </w:pPr>
            <w:r w:rsidRPr="00A279C7">
              <w:rPr>
                <w:rFonts w:asciiTheme="minorHAnsi" w:hAnsiTheme="minorHAnsi" w:cstheme="minorHAnsi"/>
                <w:sz w:val="20"/>
                <w:szCs w:val="20"/>
              </w:rPr>
              <w:t>Jan. 21-22</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865394" w14:textId="77777777" w:rsidR="00A279C7" w:rsidRPr="00A279C7" w:rsidRDefault="00A279C7" w:rsidP="00A279C7">
            <w:pPr>
              <w:rPr>
                <w:rFonts w:asciiTheme="minorHAnsi" w:hAnsiTheme="minorHAnsi" w:cstheme="minorHAnsi"/>
                <w:sz w:val="20"/>
                <w:szCs w:val="20"/>
              </w:rPr>
            </w:pPr>
            <w:r w:rsidRPr="00A279C7">
              <w:rPr>
                <w:rFonts w:asciiTheme="minorHAnsi" w:hAnsiTheme="minorHAnsi" w:cstheme="minorHAnsi"/>
                <w:sz w:val="20"/>
                <w:szCs w:val="20"/>
              </w:rPr>
              <w:t>Hungarian DX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411D12" w14:textId="77777777" w:rsidR="00A279C7" w:rsidRPr="00A279C7" w:rsidRDefault="00000000" w:rsidP="00A279C7">
            <w:pPr>
              <w:rPr>
                <w:rFonts w:asciiTheme="minorHAnsi" w:hAnsiTheme="minorHAnsi" w:cstheme="minorHAnsi"/>
                <w:color w:val="000000"/>
                <w:sz w:val="20"/>
                <w:szCs w:val="20"/>
              </w:rPr>
            </w:pPr>
            <w:hyperlink r:id="rId85" w:history="1">
              <w:r w:rsidR="00A279C7" w:rsidRPr="00A279C7">
                <w:rPr>
                  <w:rFonts w:asciiTheme="minorHAnsi" w:hAnsiTheme="minorHAnsi" w:cstheme="minorHAnsi"/>
                  <w:color w:val="0000FF"/>
                  <w:sz w:val="20"/>
                  <w:szCs w:val="20"/>
                  <w:u w:val="single"/>
                </w:rPr>
                <w:t>www.ha-dx.com/en/contest-rules</w:t>
              </w:r>
            </w:hyperlink>
            <w:r w:rsidR="00A279C7" w:rsidRPr="00A279C7">
              <w:rPr>
                <w:rFonts w:asciiTheme="minorHAnsi" w:hAnsiTheme="minorHAnsi" w:cstheme="minorHAnsi"/>
                <w:color w:val="000000"/>
                <w:sz w:val="20"/>
                <w:szCs w:val="20"/>
              </w:rPr>
              <w:t xml:space="preserve"> </w:t>
            </w:r>
          </w:p>
        </w:tc>
      </w:tr>
      <w:tr w:rsidR="00A279C7" w:rsidRPr="00A279C7" w14:paraId="46CEC665" w14:textId="77777777" w:rsidTr="00DA637B">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B2C929" w14:textId="77777777" w:rsidR="00A279C7" w:rsidRPr="00A279C7" w:rsidRDefault="00A279C7" w:rsidP="00A279C7">
            <w:pPr>
              <w:rPr>
                <w:rFonts w:asciiTheme="minorHAnsi" w:hAnsiTheme="minorHAnsi" w:cstheme="minorHAnsi"/>
                <w:sz w:val="20"/>
                <w:szCs w:val="20"/>
              </w:rPr>
            </w:pPr>
            <w:r w:rsidRPr="00A279C7">
              <w:rPr>
                <w:rFonts w:asciiTheme="minorHAnsi" w:hAnsiTheme="minorHAnsi" w:cstheme="minorHAnsi"/>
                <w:sz w:val="20"/>
                <w:szCs w:val="20"/>
              </w:rPr>
              <w:t>Jan. 21-22</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DBED2E" w14:textId="77777777" w:rsidR="00A279C7" w:rsidRPr="00A279C7" w:rsidRDefault="00A279C7" w:rsidP="00A279C7">
            <w:pPr>
              <w:rPr>
                <w:rFonts w:asciiTheme="minorHAnsi" w:hAnsiTheme="minorHAnsi" w:cstheme="minorHAnsi"/>
                <w:sz w:val="20"/>
                <w:szCs w:val="20"/>
              </w:rPr>
            </w:pPr>
            <w:r w:rsidRPr="00A279C7">
              <w:rPr>
                <w:rFonts w:asciiTheme="minorHAnsi" w:hAnsiTheme="minorHAnsi" w:cstheme="minorHAnsi"/>
                <w:sz w:val="20"/>
                <w:szCs w:val="20"/>
              </w:rPr>
              <w:t>North American SSB QSO Party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26DBE6" w14:textId="77777777" w:rsidR="00A279C7" w:rsidRPr="00A279C7" w:rsidRDefault="00000000" w:rsidP="00A279C7">
            <w:pPr>
              <w:rPr>
                <w:rFonts w:asciiTheme="minorHAnsi" w:hAnsiTheme="minorHAnsi" w:cstheme="minorHAnsi"/>
                <w:color w:val="000000"/>
                <w:sz w:val="20"/>
                <w:szCs w:val="20"/>
              </w:rPr>
            </w:pPr>
            <w:hyperlink r:id="rId86" w:history="1">
              <w:r w:rsidR="00A279C7" w:rsidRPr="00A279C7">
                <w:rPr>
                  <w:rFonts w:asciiTheme="minorHAnsi" w:hAnsiTheme="minorHAnsi" w:cstheme="minorHAnsi"/>
                  <w:color w:val="0000FF"/>
                  <w:sz w:val="20"/>
                  <w:szCs w:val="20"/>
                  <w:u w:val="single"/>
                </w:rPr>
                <w:t>http://ncjweb.com/naqp</w:t>
              </w:r>
            </w:hyperlink>
            <w:r w:rsidR="00A279C7" w:rsidRPr="00A279C7">
              <w:rPr>
                <w:rFonts w:asciiTheme="minorHAnsi" w:hAnsiTheme="minorHAnsi" w:cstheme="minorHAnsi"/>
                <w:color w:val="000000"/>
                <w:sz w:val="20"/>
                <w:szCs w:val="20"/>
              </w:rPr>
              <w:t xml:space="preserve"> </w:t>
            </w:r>
          </w:p>
        </w:tc>
      </w:tr>
      <w:tr w:rsidR="00A279C7" w:rsidRPr="00A279C7" w14:paraId="669E371C" w14:textId="77777777" w:rsidTr="00DA637B">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9DE13E" w14:textId="77777777" w:rsidR="00A279C7" w:rsidRPr="00A279C7" w:rsidRDefault="00A279C7" w:rsidP="00A279C7">
            <w:pPr>
              <w:rPr>
                <w:rFonts w:asciiTheme="minorHAnsi" w:hAnsiTheme="minorHAnsi" w:cstheme="minorHAnsi"/>
                <w:sz w:val="20"/>
                <w:szCs w:val="20"/>
              </w:rPr>
            </w:pPr>
            <w:r w:rsidRPr="00A279C7">
              <w:rPr>
                <w:rFonts w:asciiTheme="minorHAnsi" w:hAnsiTheme="minorHAnsi" w:cstheme="minorHAnsi"/>
                <w:sz w:val="20"/>
                <w:szCs w:val="20"/>
              </w:rPr>
              <w:t>Jan. 21-23</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D6C51E" w14:textId="77777777" w:rsidR="00A279C7" w:rsidRPr="00A279C7" w:rsidRDefault="00A279C7" w:rsidP="00A279C7">
            <w:pPr>
              <w:rPr>
                <w:rFonts w:asciiTheme="minorHAnsi" w:hAnsiTheme="minorHAnsi" w:cstheme="minorHAnsi"/>
                <w:sz w:val="20"/>
                <w:szCs w:val="20"/>
              </w:rPr>
            </w:pPr>
            <w:r w:rsidRPr="00A279C7">
              <w:rPr>
                <w:rFonts w:asciiTheme="minorHAnsi" w:hAnsiTheme="minorHAnsi" w:cstheme="minorHAnsi"/>
                <w:sz w:val="20"/>
                <w:szCs w:val="20"/>
              </w:rPr>
              <w:t>ARRL January VHF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54CF37" w14:textId="77777777" w:rsidR="00A279C7" w:rsidRPr="00A279C7" w:rsidRDefault="00000000" w:rsidP="00A279C7">
            <w:pPr>
              <w:rPr>
                <w:rFonts w:asciiTheme="minorHAnsi" w:hAnsiTheme="minorHAnsi" w:cstheme="minorHAnsi"/>
                <w:color w:val="000000"/>
                <w:sz w:val="20"/>
                <w:szCs w:val="20"/>
              </w:rPr>
            </w:pPr>
            <w:hyperlink r:id="rId87" w:history="1">
              <w:r w:rsidR="00A279C7" w:rsidRPr="00A279C7">
                <w:rPr>
                  <w:rFonts w:asciiTheme="minorHAnsi" w:hAnsiTheme="minorHAnsi" w:cstheme="minorHAnsi"/>
                  <w:color w:val="0000FF"/>
                  <w:sz w:val="20"/>
                  <w:szCs w:val="20"/>
                  <w:u w:val="single"/>
                </w:rPr>
                <w:t>www.arrl.org/january-vhf</w:t>
              </w:r>
            </w:hyperlink>
            <w:r w:rsidR="00A279C7" w:rsidRPr="00A279C7">
              <w:rPr>
                <w:rFonts w:asciiTheme="minorHAnsi" w:hAnsiTheme="minorHAnsi" w:cstheme="minorHAnsi"/>
                <w:color w:val="000000"/>
                <w:sz w:val="20"/>
                <w:szCs w:val="20"/>
              </w:rPr>
              <w:t xml:space="preserve"> </w:t>
            </w:r>
          </w:p>
        </w:tc>
      </w:tr>
      <w:tr w:rsidR="00A279C7" w:rsidRPr="00A279C7" w14:paraId="3BACA019" w14:textId="77777777" w:rsidTr="00DA637B">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B52DF9" w14:textId="77777777" w:rsidR="00A279C7" w:rsidRPr="00A279C7" w:rsidRDefault="00A279C7" w:rsidP="00A279C7">
            <w:pPr>
              <w:rPr>
                <w:rFonts w:asciiTheme="minorHAnsi" w:hAnsiTheme="minorHAnsi" w:cstheme="minorHAnsi"/>
                <w:color w:val="FF0000"/>
                <w:sz w:val="20"/>
                <w:szCs w:val="20"/>
              </w:rPr>
            </w:pPr>
            <w:r w:rsidRPr="00A279C7">
              <w:rPr>
                <w:rFonts w:asciiTheme="minorHAnsi" w:hAnsiTheme="minorHAnsi" w:cstheme="minorHAnsi"/>
                <w:color w:val="FF0000"/>
                <w:sz w:val="20"/>
                <w:szCs w:val="20"/>
              </w:rPr>
              <w:t>Jan. 25</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B18C83" w14:textId="77777777" w:rsidR="00A279C7" w:rsidRPr="00A279C7" w:rsidRDefault="00A279C7" w:rsidP="00A279C7">
            <w:pPr>
              <w:rPr>
                <w:rFonts w:asciiTheme="minorHAnsi" w:hAnsiTheme="minorHAnsi" w:cstheme="minorHAnsi"/>
                <w:color w:val="FF0000"/>
                <w:sz w:val="20"/>
                <w:szCs w:val="20"/>
              </w:rPr>
            </w:pPr>
            <w:r w:rsidRPr="00A279C7">
              <w:rPr>
                <w:rFonts w:asciiTheme="minorHAnsi" w:hAnsiTheme="minorHAnsi" w:cstheme="minorHAnsi"/>
                <w:color w:val="FF0000"/>
                <w:sz w:val="20"/>
                <w:szCs w:val="20"/>
              </w:rPr>
              <w:t>UKEICC 80 Meter Contest CW</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685C60" w14:textId="77777777" w:rsidR="00A279C7" w:rsidRPr="00A279C7" w:rsidRDefault="00000000" w:rsidP="00A279C7">
            <w:pPr>
              <w:rPr>
                <w:rFonts w:asciiTheme="minorHAnsi" w:hAnsiTheme="minorHAnsi" w:cstheme="minorHAnsi"/>
                <w:color w:val="000000"/>
                <w:sz w:val="20"/>
                <w:szCs w:val="20"/>
              </w:rPr>
            </w:pPr>
            <w:hyperlink r:id="rId88" w:history="1">
              <w:r w:rsidR="00A279C7" w:rsidRPr="00A279C7">
                <w:rPr>
                  <w:rFonts w:asciiTheme="minorHAnsi" w:hAnsiTheme="minorHAnsi" w:cstheme="minorHAnsi"/>
                  <w:color w:val="0000FF"/>
                  <w:sz w:val="20"/>
                  <w:szCs w:val="20"/>
                  <w:u w:val="single"/>
                </w:rPr>
                <w:t>https://ukeicc.com/80m-rules.php</w:t>
              </w:r>
            </w:hyperlink>
            <w:r w:rsidR="00A279C7" w:rsidRPr="00A279C7">
              <w:rPr>
                <w:rFonts w:asciiTheme="minorHAnsi" w:hAnsiTheme="minorHAnsi" w:cstheme="minorHAnsi"/>
                <w:color w:val="000000"/>
                <w:sz w:val="20"/>
                <w:szCs w:val="20"/>
              </w:rPr>
              <w:t xml:space="preserve"> </w:t>
            </w:r>
          </w:p>
        </w:tc>
      </w:tr>
      <w:tr w:rsidR="00A279C7" w:rsidRPr="00A279C7" w14:paraId="704AEDAA" w14:textId="77777777" w:rsidTr="00DA637B">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86B506" w14:textId="77777777" w:rsidR="00A279C7" w:rsidRPr="00A279C7" w:rsidRDefault="00A279C7" w:rsidP="00A279C7">
            <w:pPr>
              <w:rPr>
                <w:rFonts w:asciiTheme="minorHAnsi" w:hAnsiTheme="minorHAnsi" w:cstheme="minorHAnsi"/>
                <w:sz w:val="20"/>
                <w:szCs w:val="20"/>
              </w:rPr>
            </w:pPr>
            <w:r w:rsidRPr="00A279C7">
              <w:rPr>
                <w:rFonts w:asciiTheme="minorHAnsi" w:hAnsiTheme="minorHAnsi" w:cstheme="minorHAnsi"/>
                <w:sz w:val="20"/>
                <w:szCs w:val="20"/>
              </w:rPr>
              <w:t>Jan. 25-26</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DB8E22" w14:textId="77777777" w:rsidR="00A279C7" w:rsidRPr="00A279C7" w:rsidRDefault="00A279C7" w:rsidP="00A279C7">
            <w:pPr>
              <w:rPr>
                <w:rFonts w:asciiTheme="minorHAnsi" w:hAnsiTheme="minorHAnsi" w:cstheme="minorHAnsi"/>
                <w:sz w:val="20"/>
                <w:szCs w:val="20"/>
              </w:rPr>
            </w:pPr>
            <w:r w:rsidRPr="00A279C7">
              <w:rPr>
                <w:rFonts w:asciiTheme="minorHAnsi" w:hAnsiTheme="minorHAnsi" w:cstheme="minorHAnsi"/>
                <w:sz w:val="20"/>
                <w:szCs w:val="20"/>
              </w:rPr>
              <w:t>AWA Linc Cundall Memorial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E877DC" w14:textId="77777777" w:rsidR="00A279C7" w:rsidRPr="00A279C7" w:rsidRDefault="00000000" w:rsidP="00A279C7">
            <w:pPr>
              <w:rPr>
                <w:rFonts w:asciiTheme="minorHAnsi" w:hAnsiTheme="minorHAnsi" w:cstheme="minorHAnsi"/>
                <w:color w:val="000000"/>
                <w:sz w:val="20"/>
                <w:szCs w:val="20"/>
              </w:rPr>
            </w:pPr>
            <w:hyperlink r:id="rId89" w:history="1">
              <w:r w:rsidR="00A279C7" w:rsidRPr="00A279C7">
                <w:rPr>
                  <w:rFonts w:asciiTheme="minorHAnsi" w:hAnsiTheme="minorHAnsi" w:cstheme="minorHAnsi"/>
                  <w:color w:val="0000FF"/>
                  <w:sz w:val="20"/>
                  <w:szCs w:val="20"/>
                  <w:u w:val="single"/>
                </w:rPr>
                <w:t>https://bit.ly/3iDUm34</w:t>
              </w:r>
            </w:hyperlink>
            <w:r w:rsidR="00A279C7" w:rsidRPr="00A279C7">
              <w:rPr>
                <w:rFonts w:asciiTheme="minorHAnsi" w:hAnsiTheme="minorHAnsi" w:cstheme="minorHAnsi"/>
                <w:color w:val="000000"/>
                <w:sz w:val="20"/>
                <w:szCs w:val="20"/>
              </w:rPr>
              <w:t xml:space="preserve"> </w:t>
            </w:r>
          </w:p>
        </w:tc>
      </w:tr>
      <w:tr w:rsidR="00A279C7" w:rsidRPr="00A279C7" w14:paraId="712576CD" w14:textId="77777777" w:rsidTr="00DA637B">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8C7C30" w14:textId="77777777" w:rsidR="00A279C7" w:rsidRPr="00A279C7" w:rsidRDefault="00A279C7" w:rsidP="00A279C7">
            <w:pPr>
              <w:rPr>
                <w:rFonts w:asciiTheme="minorHAnsi" w:hAnsiTheme="minorHAnsi" w:cstheme="minorHAnsi"/>
                <w:color w:val="FF0000"/>
                <w:sz w:val="20"/>
                <w:szCs w:val="20"/>
              </w:rPr>
            </w:pPr>
            <w:r w:rsidRPr="00A279C7">
              <w:rPr>
                <w:rFonts w:asciiTheme="minorHAnsi" w:hAnsiTheme="minorHAnsi" w:cstheme="minorHAnsi"/>
                <w:color w:val="FF0000"/>
                <w:sz w:val="20"/>
                <w:szCs w:val="20"/>
              </w:rPr>
              <w:t>Jan. 27-29</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84E06D" w14:textId="77777777" w:rsidR="00A279C7" w:rsidRPr="00A279C7" w:rsidRDefault="00A279C7" w:rsidP="00A279C7">
            <w:pPr>
              <w:rPr>
                <w:rFonts w:asciiTheme="minorHAnsi" w:hAnsiTheme="minorHAnsi" w:cstheme="minorHAnsi"/>
                <w:color w:val="FF0000"/>
                <w:sz w:val="20"/>
                <w:szCs w:val="20"/>
              </w:rPr>
            </w:pPr>
            <w:r w:rsidRPr="00A279C7">
              <w:rPr>
                <w:rFonts w:asciiTheme="minorHAnsi" w:hAnsiTheme="minorHAnsi" w:cstheme="minorHAnsi"/>
                <w:color w:val="FF0000"/>
                <w:sz w:val="20"/>
                <w:szCs w:val="20"/>
              </w:rPr>
              <w:t>CQWW 160M CW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A2AF21" w14:textId="77777777" w:rsidR="00A279C7" w:rsidRPr="00A279C7" w:rsidRDefault="00000000" w:rsidP="00A279C7">
            <w:pPr>
              <w:rPr>
                <w:rFonts w:asciiTheme="minorHAnsi" w:hAnsiTheme="minorHAnsi" w:cstheme="minorHAnsi"/>
                <w:color w:val="000000"/>
                <w:sz w:val="20"/>
                <w:szCs w:val="20"/>
              </w:rPr>
            </w:pPr>
            <w:hyperlink r:id="rId90" w:history="1">
              <w:r w:rsidR="00A279C7" w:rsidRPr="00A279C7">
                <w:rPr>
                  <w:rFonts w:asciiTheme="minorHAnsi" w:hAnsiTheme="minorHAnsi" w:cstheme="minorHAnsi"/>
                  <w:color w:val="0000FF"/>
                  <w:sz w:val="20"/>
                  <w:szCs w:val="20"/>
                  <w:u w:val="single"/>
                </w:rPr>
                <w:t>http://cq160.com/rules.htm</w:t>
              </w:r>
            </w:hyperlink>
            <w:r w:rsidR="00A279C7" w:rsidRPr="00A279C7">
              <w:rPr>
                <w:rFonts w:asciiTheme="minorHAnsi" w:hAnsiTheme="minorHAnsi" w:cstheme="minorHAnsi"/>
                <w:color w:val="000000"/>
                <w:sz w:val="20"/>
                <w:szCs w:val="20"/>
              </w:rPr>
              <w:t xml:space="preserve"> </w:t>
            </w:r>
          </w:p>
        </w:tc>
      </w:tr>
      <w:tr w:rsidR="00A279C7" w:rsidRPr="00A279C7" w14:paraId="681DF619" w14:textId="77777777" w:rsidTr="00DA637B">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4B9361" w14:textId="77777777" w:rsidR="00A279C7" w:rsidRPr="00A279C7" w:rsidRDefault="00A279C7" w:rsidP="00A279C7">
            <w:pPr>
              <w:rPr>
                <w:rFonts w:asciiTheme="minorHAnsi" w:hAnsiTheme="minorHAnsi" w:cstheme="minorHAnsi"/>
                <w:sz w:val="20"/>
                <w:szCs w:val="20"/>
              </w:rPr>
            </w:pPr>
            <w:r w:rsidRPr="00A279C7">
              <w:rPr>
                <w:rFonts w:asciiTheme="minorHAnsi" w:hAnsiTheme="minorHAnsi" w:cstheme="minorHAnsi"/>
                <w:sz w:val="20"/>
                <w:szCs w:val="20"/>
              </w:rPr>
              <w:t>Jan. 28-29</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61C248" w14:textId="77777777" w:rsidR="00A279C7" w:rsidRPr="00A279C7" w:rsidRDefault="00A279C7" w:rsidP="00A279C7">
            <w:pPr>
              <w:rPr>
                <w:rFonts w:asciiTheme="minorHAnsi" w:hAnsiTheme="minorHAnsi" w:cstheme="minorHAnsi"/>
                <w:sz w:val="20"/>
                <w:szCs w:val="20"/>
              </w:rPr>
            </w:pPr>
            <w:r w:rsidRPr="00A279C7">
              <w:rPr>
                <w:rFonts w:asciiTheme="minorHAnsi" w:hAnsiTheme="minorHAnsi" w:cstheme="minorHAnsi"/>
                <w:sz w:val="20"/>
                <w:szCs w:val="20"/>
              </w:rPr>
              <w:t>AWA Linc Cundall Memorial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674063" w14:textId="77777777" w:rsidR="00A279C7" w:rsidRPr="00A279C7" w:rsidRDefault="00000000" w:rsidP="00A279C7">
            <w:pPr>
              <w:rPr>
                <w:rFonts w:asciiTheme="minorHAnsi" w:hAnsiTheme="minorHAnsi" w:cstheme="minorHAnsi"/>
                <w:color w:val="000000"/>
                <w:sz w:val="20"/>
                <w:szCs w:val="20"/>
              </w:rPr>
            </w:pPr>
            <w:hyperlink r:id="rId91" w:history="1">
              <w:r w:rsidR="00A279C7" w:rsidRPr="00A279C7">
                <w:rPr>
                  <w:rFonts w:asciiTheme="minorHAnsi" w:hAnsiTheme="minorHAnsi" w:cstheme="minorHAnsi"/>
                  <w:color w:val="0000FF"/>
                  <w:sz w:val="20"/>
                  <w:szCs w:val="20"/>
                  <w:u w:val="single"/>
                </w:rPr>
                <w:t>https://bit.ly/3iDUm34</w:t>
              </w:r>
            </w:hyperlink>
            <w:r w:rsidR="00A279C7" w:rsidRPr="00A279C7">
              <w:rPr>
                <w:rFonts w:asciiTheme="minorHAnsi" w:hAnsiTheme="minorHAnsi" w:cstheme="minorHAnsi"/>
                <w:color w:val="000000"/>
                <w:sz w:val="20"/>
                <w:szCs w:val="20"/>
              </w:rPr>
              <w:t xml:space="preserve"> </w:t>
            </w:r>
          </w:p>
        </w:tc>
      </w:tr>
      <w:tr w:rsidR="00A279C7" w:rsidRPr="00A279C7" w14:paraId="09C7A2E0" w14:textId="77777777" w:rsidTr="00DA637B">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76F8A5" w14:textId="77777777" w:rsidR="00A279C7" w:rsidRPr="00A279C7" w:rsidRDefault="00A279C7" w:rsidP="00A279C7">
            <w:pPr>
              <w:rPr>
                <w:rFonts w:asciiTheme="minorHAnsi" w:hAnsiTheme="minorHAnsi" w:cstheme="minorHAnsi"/>
                <w:sz w:val="20"/>
                <w:szCs w:val="20"/>
              </w:rPr>
            </w:pPr>
            <w:r w:rsidRPr="00A279C7">
              <w:rPr>
                <w:rFonts w:asciiTheme="minorHAnsi" w:hAnsiTheme="minorHAnsi" w:cstheme="minorHAnsi"/>
                <w:sz w:val="20"/>
                <w:szCs w:val="20"/>
              </w:rPr>
              <w:t>Jan. 28-29</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2DAA6E" w14:textId="77777777" w:rsidR="00A279C7" w:rsidRPr="00A279C7" w:rsidRDefault="00A279C7" w:rsidP="00A279C7">
            <w:pPr>
              <w:rPr>
                <w:rFonts w:asciiTheme="minorHAnsi" w:hAnsiTheme="minorHAnsi" w:cstheme="minorHAnsi"/>
                <w:sz w:val="20"/>
                <w:szCs w:val="20"/>
              </w:rPr>
            </w:pPr>
            <w:r w:rsidRPr="00A279C7">
              <w:rPr>
                <w:rFonts w:asciiTheme="minorHAnsi" w:hAnsiTheme="minorHAnsi" w:cstheme="minorHAnsi"/>
                <w:sz w:val="20"/>
                <w:szCs w:val="20"/>
              </w:rPr>
              <w:t>BARTG RTTY Sprint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F02BA8" w14:textId="77777777" w:rsidR="00A279C7" w:rsidRPr="00A279C7" w:rsidRDefault="00000000" w:rsidP="00A279C7">
            <w:pPr>
              <w:rPr>
                <w:rFonts w:asciiTheme="minorHAnsi" w:hAnsiTheme="minorHAnsi" w:cstheme="minorHAnsi"/>
                <w:color w:val="000000"/>
                <w:sz w:val="20"/>
                <w:szCs w:val="20"/>
              </w:rPr>
            </w:pPr>
            <w:hyperlink r:id="rId92" w:history="1">
              <w:r w:rsidR="00A279C7" w:rsidRPr="00A279C7">
                <w:rPr>
                  <w:rFonts w:asciiTheme="minorHAnsi" w:hAnsiTheme="minorHAnsi" w:cstheme="minorHAnsi"/>
                  <w:color w:val="0000FF"/>
                  <w:sz w:val="20"/>
                  <w:szCs w:val="20"/>
                  <w:u w:val="single"/>
                </w:rPr>
                <w:t>http://bartg.org.uk/wp/contests</w:t>
              </w:r>
            </w:hyperlink>
            <w:r w:rsidR="00A279C7" w:rsidRPr="00A279C7">
              <w:rPr>
                <w:rFonts w:asciiTheme="minorHAnsi" w:hAnsiTheme="minorHAnsi" w:cstheme="minorHAnsi"/>
                <w:color w:val="000000"/>
                <w:sz w:val="20"/>
                <w:szCs w:val="20"/>
              </w:rPr>
              <w:t xml:space="preserve"> </w:t>
            </w:r>
          </w:p>
        </w:tc>
      </w:tr>
      <w:tr w:rsidR="00A279C7" w:rsidRPr="00A279C7" w14:paraId="7A4DCBFE" w14:textId="77777777" w:rsidTr="00DA637B">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C032DB" w14:textId="77777777" w:rsidR="00A279C7" w:rsidRPr="00A279C7" w:rsidRDefault="00A279C7" w:rsidP="00A279C7">
            <w:pPr>
              <w:rPr>
                <w:rFonts w:asciiTheme="minorHAnsi" w:hAnsiTheme="minorHAnsi" w:cstheme="minorHAnsi"/>
                <w:sz w:val="20"/>
                <w:szCs w:val="20"/>
              </w:rPr>
            </w:pPr>
            <w:r w:rsidRPr="00A279C7">
              <w:rPr>
                <w:rFonts w:asciiTheme="minorHAnsi" w:hAnsiTheme="minorHAnsi" w:cstheme="minorHAnsi"/>
                <w:sz w:val="20"/>
                <w:szCs w:val="20"/>
              </w:rPr>
              <w:t>Jan. 28-29</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6BE056" w14:textId="77777777" w:rsidR="00A279C7" w:rsidRPr="00A279C7" w:rsidRDefault="00A279C7" w:rsidP="00A279C7">
            <w:pPr>
              <w:rPr>
                <w:rFonts w:asciiTheme="minorHAnsi" w:hAnsiTheme="minorHAnsi" w:cstheme="minorHAnsi"/>
                <w:sz w:val="20"/>
                <w:szCs w:val="20"/>
              </w:rPr>
            </w:pPr>
            <w:r w:rsidRPr="00A279C7">
              <w:rPr>
                <w:rFonts w:asciiTheme="minorHAnsi" w:hAnsiTheme="minorHAnsi" w:cstheme="minorHAnsi"/>
                <w:sz w:val="20"/>
                <w:szCs w:val="20"/>
              </w:rPr>
              <w:t>REF CW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8A28D9" w14:textId="77777777" w:rsidR="00A279C7" w:rsidRPr="00A279C7" w:rsidRDefault="00000000" w:rsidP="00A279C7">
            <w:pPr>
              <w:rPr>
                <w:rFonts w:asciiTheme="minorHAnsi" w:hAnsiTheme="minorHAnsi" w:cstheme="minorHAnsi"/>
                <w:color w:val="000000"/>
                <w:sz w:val="20"/>
                <w:szCs w:val="20"/>
              </w:rPr>
            </w:pPr>
            <w:hyperlink r:id="rId93" w:history="1">
              <w:r w:rsidR="00A279C7" w:rsidRPr="00A279C7">
                <w:rPr>
                  <w:rFonts w:asciiTheme="minorHAnsi" w:hAnsiTheme="minorHAnsi" w:cstheme="minorHAnsi"/>
                  <w:color w:val="0000FF"/>
                  <w:sz w:val="20"/>
                  <w:szCs w:val="20"/>
                  <w:u w:val="single"/>
                </w:rPr>
                <w:t>https://tinyurl.com/p4bbva92</w:t>
              </w:r>
            </w:hyperlink>
            <w:r w:rsidR="00A279C7" w:rsidRPr="00A279C7">
              <w:rPr>
                <w:rFonts w:asciiTheme="minorHAnsi" w:hAnsiTheme="minorHAnsi" w:cstheme="minorHAnsi"/>
                <w:color w:val="000000"/>
                <w:sz w:val="20"/>
                <w:szCs w:val="20"/>
              </w:rPr>
              <w:t xml:space="preserve"> </w:t>
            </w:r>
          </w:p>
        </w:tc>
      </w:tr>
      <w:tr w:rsidR="00A279C7" w:rsidRPr="00A279C7" w14:paraId="421E29B0" w14:textId="77777777" w:rsidTr="00DA637B">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97D433" w14:textId="77777777" w:rsidR="00A279C7" w:rsidRPr="00A279C7" w:rsidRDefault="00A279C7" w:rsidP="00A279C7">
            <w:pPr>
              <w:rPr>
                <w:rFonts w:asciiTheme="minorHAnsi" w:hAnsiTheme="minorHAnsi" w:cstheme="minorHAnsi"/>
                <w:sz w:val="20"/>
                <w:szCs w:val="20"/>
              </w:rPr>
            </w:pPr>
            <w:r w:rsidRPr="00A279C7">
              <w:rPr>
                <w:rFonts w:asciiTheme="minorHAnsi" w:hAnsiTheme="minorHAnsi" w:cstheme="minorHAnsi"/>
                <w:sz w:val="20"/>
                <w:szCs w:val="20"/>
              </w:rPr>
              <w:t>Jan. 28-29</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B464FE" w14:textId="77777777" w:rsidR="00A279C7" w:rsidRPr="00A279C7" w:rsidRDefault="00A279C7" w:rsidP="00A279C7">
            <w:pPr>
              <w:rPr>
                <w:rFonts w:asciiTheme="minorHAnsi" w:hAnsiTheme="minorHAnsi" w:cstheme="minorHAnsi"/>
                <w:sz w:val="20"/>
                <w:szCs w:val="20"/>
              </w:rPr>
            </w:pPr>
            <w:r w:rsidRPr="00A279C7">
              <w:rPr>
                <w:rFonts w:asciiTheme="minorHAnsi" w:hAnsiTheme="minorHAnsi" w:cstheme="minorHAnsi"/>
                <w:sz w:val="20"/>
                <w:szCs w:val="20"/>
              </w:rPr>
              <w:t>UBA SSB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935484" w14:textId="77777777" w:rsidR="00A279C7" w:rsidRPr="00A279C7" w:rsidRDefault="00000000" w:rsidP="00A279C7">
            <w:pPr>
              <w:rPr>
                <w:rFonts w:asciiTheme="minorHAnsi" w:hAnsiTheme="minorHAnsi" w:cstheme="minorHAnsi"/>
                <w:color w:val="000000"/>
                <w:sz w:val="20"/>
                <w:szCs w:val="20"/>
              </w:rPr>
            </w:pPr>
            <w:hyperlink r:id="rId94" w:history="1">
              <w:r w:rsidR="00A279C7" w:rsidRPr="00A279C7">
                <w:rPr>
                  <w:rFonts w:asciiTheme="minorHAnsi" w:hAnsiTheme="minorHAnsi" w:cstheme="minorHAnsi"/>
                  <w:color w:val="0000FF"/>
                  <w:sz w:val="20"/>
                  <w:szCs w:val="20"/>
                  <w:u w:val="single"/>
                </w:rPr>
                <w:t>http://bit.ly/W0gZiE</w:t>
              </w:r>
            </w:hyperlink>
            <w:r w:rsidR="00A279C7" w:rsidRPr="00A279C7">
              <w:rPr>
                <w:rFonts w:asciiTheme="minorHAnsi" w:hAnsiTheme="minorHAnsi" w:cstheme="minorHAnsi"/>
                <w:color w:val="000000"/>
                <w:sz w:val="20"/>
                <w:szCs w:val="20"/>
              </w:rPr>
              <w:t xml:space="preserve"> </w:t>
            </w:r>
          </w:p>
        </w:tc>
      </w:tr>
      <w:tr w:rsidR="00A279C7" w:rsidRPr="00A279C7" w14:paraId="3BB1959E" w14:textId="77777777" w:rsidTr="00DA637B">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3227B2" w14:textId="77777777" w:rsidR="00A279C7" w:rsidRPr="00A279C7" w:rsidRDefault="00A279C7" w:rsidP="00A279C7">
            <w:pPr>
              <w:rPr>
                <w:rFonts w:asciiTheme="minorHAnsi" w:hAnsiTheme="minorHAnsi" w:cstheme="minorHAnsi"/>
                <w:sz w:val="20"/>
                <w:szCs w:val="20"/>
              </w:rPr>
            </w:pPr>
            <w:r w:rsidRPr="00A279C7">
              <w:rPr>
                <w:rFonts w:asciiTheme="minorHAnsi" w:hAnsiTheme="minorHAnsi" w:cstheme="minorHAnsi"/>
                <w:sz w:val="20"/>
                <w:szCs w:val="20"/>
              </w:rPr>
              <w:t>Jan. 28-29</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299A94" w14:textId="77777777" w:rsidR="00A279C7" w:rsidRPr="00A279C7" w:rsidRDefault="00A279C7" w:rsidP="00A279C7">
            <w:pPr>
              <w:rPr>
                <w:rFonts w:asciiTheme="minorHAnsi" w:hAnsiTheme="minorHAnsi" w:cstheme="minorHAnsi"/>
                <w:sz w:val="20"/>
                <w:szCs w:val="20"/>
              </w:rPr>
            </w:pPr>
            <w:r w:rsidRPr="00A279C7">
              <w:rPr>
                <w:rFonts w:asciiTheme="minorHAnsi" w:hAnsiTheme="minorHAnsi" w:cstheme="minorHAnsi"/>
                <w:sz w:val="20"/>
                <w:szCs w:val="20"/>
              </w:rPr>
              <w:t>Winter Field Day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1BDB1D" w14:textId="77777777" w:rsidR="00A279C7" w:rsidRPr="00A279C7" w:rsidRDefault="00000000" w:rsidP="00A279C7">
            <w:pPr>
              <w:rPr>
                <w:rFonts w:asciiTheme="minorHAnsi" w:hAnsiTheme="minorHAnsi" w:cstheme="minorHAnsi"/>
                <w:color w:val="000000"/>
                <w:sz w:val="20"/>
                <w:szCs w:val="20"/>
              </w:rPr>
            </w:pPr>
            <w:hyperlink r:id="rId95" w:history="1">
              <w:r w:rsidR="00A279C7" w:rsidRPr="00A279C7">
                <w:rPr>
                  <w:rFonts w:asciiTheme="minorHAnsi" w:hAnsiTheme="minorHAnsi" w:cstheme="minorHAnsi"/>
                  <w:color w:val="0000FF"/>
                  <w:sz w:val="20"/>
                  <w:szCs w:val="20"/>
                  <w:u w:val="single"/>
                </w:rPr>
                <w:t>www.winterfieldday.com</w:t>
              </w:r>
            </w:hyperlink>
            <w:r w:rsidR="00A279C7" w:rsidRPr="00A279C7">
              <w:rPr>
                <w:rFonts w:asciiTheme="minorHAnsi" w:hAnsiTheme="minorHAnsi" w:cstheme="minorHAnsi"/>
                <w:color w:val="000000"/>
                <w:sz w:val="20"/>
                <w:szCs w:val="20"/>
              </w:rPr>
              <w:t xml:space="preserve"> </w:t>
            </w:r>
          </w:p>
        </w:tc>
      </w:tr>
      <w:tr w:rsidR="00A279C7" w:rsidRPr="00A279C7" w14:paraId="1E557E95" w14:textId="77777777" w:rsidTr="00DA637B">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C59D13" w14:textId="77777777" w:rsidR="00A279C7" w:rsidRPr="00A279C7" w:rsidRDefault="00A279C7" w:rsidP="00A279C7">
            <w:pPr>
              <w:rPr>
                <w:rFonts w:asciiTheme="minorHAnsi" w:hAnsiTheme="minorHAnsi" w:cstheme="minorHAnsi"/>
                <w:color w:val="FF0000"/>
                <w:sz w:val="20"/>
                <w:szCs w:val="20"/>
              </w:rPr>
            </w:pPr>
            <w:r w:rsidRPr="00A279C7">
              <w:rPr>
                <w:rFonts w:asciiTheme="minorHAnsi" w:hAnsiTheme="minorHAnsi" w:cstheme="minorHAnsi"/>
                <w:color w:val="FF0000"/>
                <w:sz w:val="20"/>
                <w:szCs w:val="20"/>
              </w:rPr>
              <w:t>Feb. 11-12</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27B11B" w14:textId="77777777" w:rsidR="00A279C7" w:rsidRPr="00A279C7" w:rsidRDefault="00A279C7" w:rsidP="00A279C7">
            <w:pPr>
              <w:rPr>
                <w:rFonts w:asciiTheme="minorHAnsi" w:hAnsiTheme="minorHAnsi" w:cstheme="minorHAnsi"/>
                <w:color w:val="FF0000"/>
                <w:sz w:val="20"/>
                <w:szCs w:val="20"/>
              </w:rPr>
            </w:pPr>
            <w:r w:rsidRPr="00A279C7">
              <w:rPr>
                <w:rFonts w:asciiTheme="minorHAnsi" w:hAnsiTheme="minorHAnsi" w:cstheme="minorHAnsi"/>
                <w:color w:val="FF0000"/>
                <w:sz w:val="20"/>
                <w:szCs w:val="20"/>
              </w:rPr>
              <w:t>CQWW WPX RTTY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C20C0F" w14:textId="77777777" w:rsidR="00A279C7" w:rsidRPr="00A279C7" w:rsidRDefault="00000000" w:rsidP="00A279C7">
            <w:pPr>
              <w:rPr>
                <w:rFonts w:asciiTheme="minorHAnsi" w:hAnsiTheme="minorHAnsi" w:cstheme="minorHAnsi"/>
                <w:color w:val="000000"/>
                <w:sz w:val="20"/>
                <w:szCs w:val="20"/>
              </w:rPr>
            </w:pPr>
            <w:hyperlink r:id="rId96" w:history="1">
              <w:r w:rsidR="00A279C7" w:rsidRPr="00A279C7">
                <w:rPr>
                  <w:rFonts w:asciiTheme="minorHAnsi" w:hAnsiTheme="minorHAnsi" w:cstheme="minorHAnsi"/>
                  <w:color w:val="0000FF"/>
                  <w:sz w:val="20"/>
                  <w:szCs w:val="20"/>
                  <w:u w:val="single"/>
                </w:rPr>
                <w:t>www.cqwpxrtty.com</w:t>
              </w:r>
            </w:hyperlink>
            <w:r w:rsidR="00A279C7" w:rsidRPr="00A279C7">
              <w:rPr>
                <w:rFonts w:asciiTheme="minorHAnsi" w:hAnsiTheme="minorHAnsi" w:cstheme="minorHAnsi"/>
                <w:color w:val="000000"/>
                <w:sz w:val="20"/>
                <w:szCs w:val="20"/>
              </w:rPr>
              <w:t xml:space="preserve"> </w:t>
            </w:r>
          </w:p>
        </w:tc>
      </w:tr>
      <w:tr w:rsidR="00A279C7" w:rsidRPr="00A279C7" w14:paraId="3A7227DE" w14:textId="77777777" w:rsidTr="00DA637B">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E5D984" w14:textId="77777777" w:rsidR="00A279C7" w:rsidRPr="00A279C7" w:rsidRDefault="00A279C7" w:rsidP="00A279C7">
            <w:pPr>
              <w:rPr>
                <w:rFonts w:asciiTheme="minorHAnsi" w:hAnsiTheme="minorHAnsi" w:cstheme="minorHAnsi"/>
                <w:color w:val="FF0000"/>
                <w:sz w:val="20"/>
                <w:szCs w:val="20"/>
              </w:rPr>
            </w:pPr>
            <w:r w:rsidRPr="00A279C7">
              <w:rPr>
                <w:rFonts w:asciiTheme="minorHAnsi" w:hAnsiTheme="minorHAnsi" w:cstheme="minorHAnsi"/>
                <w:color w:val="FF0000"/>
                <w:sz w:val="20"/>
                <w:szCs w:val="20"/>
              </w:rPr>
              <w:t>Feb. 24-26</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D6906C" w14:textId="77777777" w:rsidR="00A279C7" w:rsidRPr="00A279C7" w:rsidRDefault="00A279C7" w:rsidP="00A279C7">
            <w:pPr>
              <w:rPr>
                <w:rFonts w:asciiTheme="minorHAnsi" w:hAnsiTheme="minorHAnsi" w:cstheme="minorHAnsi"/>
                <w:color w:val="FF0000"/>
                <w:sz w:val="20"/>
                <w:szCs w:val="20"/>
              </w:rPr>
            </w:pPr>
            <w:r w:rsidRPr="00A279C7">
              <w:rPr>
                <w:rFonts w:asciiTheme="minorHAnsi" w:hAnsiTheme="minorHAnsi" w:cstheme="minorHAnsi"/>
                <w:color w:val="FF0000"/>
                <w:sz w:val="20"/>
                <w:szCs w:val="20"/>
              </w:rPr>
              <w:t>CQWW 160M SSB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6F2F30" w14:textId="77777777" w:rsidR="00A279C7" w:rsidRPr="00A279C7" w:rsidRDefault="00000000" w:rsidP="00A279C7">
            <w:pPr>
              <w:rPr>
                <w:rFonts w:asciiTheme="minorHAnsi" w:hAnsiTheme="minorHAnsi" w:cstheme="minorHAnsi"/>
                <w:color w:val="000000"/>
                <w:sz w:val="20"/>
                <w:szCs w:val="20"/>
              </w:rPr>
            </w:pPr>
            <w:hyperlink r:id="rId97" w:history="1">
              <w:r w:rsidR="00A279C7" w:rsidRPr="00A279C7">
                <w:rPr>
                  <w:rFonts w:asciiTheme="minorHAnsi" w:hAnsiTheme="minorHAnsi" w:cstheme="minorHAnsi"/>
                  <w:color w:val="0000FF"/>
                  <w:sz w:val="20"/>
                  <w:szCs w:val="20"/>
                  <w:u w:val="single"/>
                </w:rPr>
                <w:t>http://cq160.com/rules.htm</w:t>
              </w:r>
            </w:hyperlink>
            <w:r w:rsidR="00A279C7" w:rsidRPr="00A279C7">
              <w:rPr>
                <w:rFonts w:asciiTheme="minorHAnsi" w:hAnsiTheme="minorHAnsi" w:cstheme="minorHAnsi"/>
                <w:color w:val="000000"/>
                <w:sz w:val="20"/>
                <w:szCs w:val="20"/>
              </w:rPr>
              <w:t xml:space="preserve"> </w:t>
            </w:r>
          </w:p>
        </w:tc>
      </w:tr>
    </w:tbl>
    <w:p w14:paraId="39BC496A" w14:textId="77777777" w:rsidR="00B56BE7" w:rsidRDefault="00B56BE7" w:rsidP="00B56BE7">
      <w:pPr>
        <w:shd w:val="clear" w:color="auto" w:fill="FFFFFF"/>
        <w:rPr>
          <w:color w:val="000000"/>
        </w:rPr>
      </w:pPr>
    </w:p>
    <w:p w14:paraId="03F95E5B" w14:textId="77777777" w:rsidR="00B56BE7" w:rsidRDefault="00B56BE7" w:rsidP="00B56BE7">
      <w:pPr>
        <w:shd w:val="clear" w:color="auto" w:fill="FFFFFF"/>
        <w:rPr>
          <w:color w:val="000000"/>
        </w:rPr>
      </w:pPr>
    </w:p>
    <w:p w14:paraId="37E6A299" w14:textId="77777777" w:rsidR="00B56BE7" w:rsidRDefault="00B56BE7" w:rsidP="00B56BE7">
      <w:pPr>
        <w:shd w:val="clear" w:color="auto" w:fill="FFFFFF"/>
        <w:rPr>
          <w:color w:val="000000"/>
        </w:rPr>
      </w:pPr>
    </w:p>
    <w:p w14:paraId="61AE7E47" w14:textId="4E9B839D" w:rsidR="0020442D" w:rsidRDefault="0020442D" w:rsidP="00296D3F">
      <w:pPr>
        <w:pBdr>
          <w:bottom w:val="single" w:sz="12" w:space="1" w:color="auto"/>
        </w:pBdr>
        <w:contextualSpacing/>
        <w:rPr>
          <w:b/>
          <w:bCs/>
          <w:color w:val="222222"/>
          <w:sz w:val="32"/>
          <w:szCs w:val="32"/>
          <w:shd w:val="clear" w:color="auto" w:fill="FFFFFF"/>
        </w:rPr>
      </w:pPr>
    </w:p>
    <w:p w14:paraId="35BA69EB" w14:textId="1E038098" w:rsidR="00413C28" w:rsidRDefault="00413C28" w:rsidP="00296D3F">
      <w:pPr>
        <w:contextualSpacing/>
        <w:rPr>
          <w:b/>
          <w:bCs/>
          <w:color w:val="222222"/>
          <w:sz w:val="32"/>
          <w:szCs w:val="32"/>
          <w:shd w:val="clear" w:color="auto" w:fill="FFFFFF"/>
        </w:rPr>
      </w:pPr>
    </w:p>
    <w:p w14:paraId="7C0CD7CF" w14:textId="49107EAB" w:rsidR="00542CE5" w:rsidRPr="004C7907" w:rsidRDefault="002E6EBD" w:rsidP="00C0379C">
      <w:pPr>
        <w:contextualSpacing/>
        <w:rPr>
          <w:b/>
          <w:bCs/>
          <w:color w:val="222222"/>
          <w:sz w:val="32"/>
          <w:szCs w:val="32"/>
          <w:shd w:val="clear" w:color="auto" w:fill="FFFFFF"/>
        </w:rPr>
      </w:pPr>
      <w:r w:rsidRPr="002E6EBD">
        <w:rPr>
          <w:b/>
          <w:bCs/>
          <w:color w:val="222222"/>
          <w:sz w:val="32"/>
          <w:szCs w:val="32"/>
          <w:shd w:val="clear" w:color="auto" w:fill="FFFFFF"/>
        </w:rPr>
        <w:t>ARLD001 DX news</w:t>
      </w:r>
      <w:r w:rsidRPr="002E6EBD">
        <w:rPr>
          <w:color w:val="222222"/>
        </w:rPr>
        <w:br/>
      </w:r>
      <w:r w:rsidRPr="002E6EBD">
        <w:rPr>
          <w:color w:val="222222"/>
        </w:rPr>
        <w:br/>
      </w:r>
      <w:r w:rsidRPr="002E6EBD">
        <w:rPr>
          <w:color w:val="222222"/>
          <w:shd w:val="clear" w:color="auto" w:fill="FFFFFF"/>
        </w:rPr>
        <w:t>This week's bulletin was made possible with information provided by</w:t>
      </w:r>
      <w:r>
        <w:rPr>
          <w:color w:val="222222"/>
        </w:rPr>
        <w:t xml:space="preserve"> </w:t>
      </w:r>
      <w:r w:rsidRPr="002E6EBD">
        <w:rPr>
          <w:color w:val="222222"/>
          <w:shd w:val="clear" w:color="auto" w:fill="FFFFFF"/>
        </w:rPr>
        <w:t>The Daily DX, 425 DX News, DXNL, Contest Corral from QST and the</w:t>
      </w:r>
      <w:r>
        <w:rPr>
          <w:color w:val="222222"/>
        </w:rPr>
        <w:t xml:space="preserve"> </w:t>
      </w:r>
      <w:r w:rsidRPr="002E6EBD">
        <w:rPr>
          <w:color w:val="222222"/>
          <w:shd w:val="clear" w:color="auto" w:fill="FFFFFF"/>
        </w:rPr>
        <w:t>ARRL Contest Calendar and WA7BNM web sites.  Thanks to all.</w:t>
      </w:r>
      <w:r w:rsidRPr="002E6EBD">
        <w:rPr>
          <w:color w:val="222222"/>
        </w:rPr>
        <w:br/>
      </w:r>
      <w:r w:rsidRPr="002E6EBD">
        <w:rPr>
          <w:color w:val="222222"/>
        </w:rPr>
        <w:br/>
      </w:r>
      <w:r w:rsidRPr="002E6EBD">
        <w:rPr>
          <w:color w:val="222222"/>
          <w:shd w:val="clear" w:color="auto" w:fill="FFFFFF"/>
        </w:rPr>
        <w:t>KENYA, 5Z.  Scott, WA5A is QRV as 5Z4/WA5A and is active on 40, 20,</w:t>
      </w:r>
      <w:r>
        <w:rPr>
          <w:color w:val="222222"/>
        </w:rPr>
        <w:t xml:space="preserve"> </w:t>
      </w:r>
      <w:r w:rsidRPr="002E6EBD">
        <w:rPr>
          <w:color w:val="222222"/>
          <w:shd w:val="clear" w:color="auto" w:fill="FFFFFF"/>
        </w:rPr>
        <w:t>17, and 10 meters.  QSL to home call.</w:t>
      </w:r>
      <w:r w:rsidRPr="002E6EBD">
        <w:rPr>
          <w:color w:val="222222"/>
        </w:rPr>
        <w:br/>
      </w:r>
      <w:r w:rsidRPr="002E6EBD">
        <w:rPr>
          <w:color w:val="222222"/>
        </w:rPr>
        <w:br/>
      </w:r>
      <w:r w:rsidRPr="002E6EBD">
        <w:rPr>
          <w:color w:val="222222"/>
          <w:shd w:val="clear" w:color="auto" w:fill="FFFFFF"/>
        </w:rPr>
        <w:t>QATAR, A7.  Anton, RN1B is QRV as A75GC from Doha until the end of</w:t>
      </w:r>
      <w:r>
        <w:rPr>
          <w:color w:val="222222"/>
        </w:rPr>
        <w:t xml:space="preserve"> </w:t>
      </w:r>
      <w:r w:rsidRPr="002E6EBD">
        <w:rPr>
          <w:color w:val="222222"/>
          <w:shd w:val="clear" w:color="auto" w:fill="FFFFFF"/>
        </w:rPr>
        <w:t>the month.  Activity is in his spare time on the HF bands using CW</w:t>
      </w:r>
      <w:r>
        <w:rPr>
          <w:color w:val="222222"/>
        </w:rPr>
        <w:t xml:space="preserve"> </w:t>
      </w:r>
      <w:r w:rsidRPr="002E6EBD">
        <w:rPr>
          <w:color w:val="222222"/>
          <w:shd w:val="clear" w:color="auto" w:fill="FFFFFF"/>
        </w:rPr>
        <w:t>and SSB.  QSL direct to RW3RN.</w:t>
      </w:r>
      <w:r w:rsidRPr="002E6EBD">
        <w:rPr>
          <w:color w:val="222222"/>
        </w:rPr>
        <w:br/>
      </w:r>
      <w:r w:rsidRPr="002E6EBD">
        <w:rPr>
          <w:color w:val="222222"/>
        </w:rPr>
        <w:br/>
      </w:r>
      <w:r w:rsidRPr="002E6EBD">
        <w:rPr>
          <w:color w:val="222222"/>
          <w:shd w:val="clear" w:color="auto" w:fill="FFFFFF"/>
        </w:rPr>
        <w:t>CHINA, BY.  Special event station BY1CRA/WRTC is QRV during the</w:t>
      </w:r>
      <w:r>
        <w:rPr>
          <w:color w:val="222222"/>
        </w:rPr>
        <w:t xml:space="preserve"> </w:t>
      </w:r>
      <w:r w:rsidRPr="002E6EBD">
        <w:rPr>
          <w:color w:val="222222"/>
          <w:shd w:val="clear" w:color="auto" w:fill="FFFFFF"/>
        </w:rPr>
        <w:t>January 2023 WRTC 2023 special event.</w:t>
      </w:r>
      <w:r w:rsidRPr="002E6EBD">
        <w:rPr>
          <w:color w:val="222222"/>
        </w:rPr>
        <w:br/>
      </w:r>
      <w:r w:rsidRPr="002E6EBD">
        <w:rPr>
          <w:color w:val="222222"/>
        </w:rPr>
        <w:br/>
      </w:r>
      <w:r w:rsidRPr="002E6EBD">
        <w:rPr>
          <w:color w:val="222222"/>
          <w:shd w:val="clear" w:color="auto" w:fill="FFFFFF"/>
        </w:rPr>
        <w:t>CAPE VERDE, D4.  Harald, DF2WO is QRV as D44TWO from Sao Tiago, IOTA</w:t>
      </w:r>
      <w:r>
        <w:rPr>
          <w:color w:val="222222"/>
        </w:rPr>
        <w:t xml:space="preserve"> </w:t>
      </w:r>
      <w:r w:rsidRPr="002E6EBD">
        <w:rPr>
          <w:color w:val="222222"/>
          <w:shd w:val="clear" w:color="auto" w:fill="FFFFFF"/>
        </w:rPr>
        <w:t>AF-005, until January 21.  Activity is on 160 to 6 meters using CW,</w:t>
      </w:r>
      <w:r>
        <w:rPr>
          <w:color w:val="222222"/>
        </w:rPr>
        <w:t xml:space="preserve"> </w:t>
      </w:r>
      <w:r w:rsidRPr="002E6EBD">
        <w:rPr>
          <w:color w:val="222222"/>
          <w:shd w:val="clear" w:color="auto" w:fill="FFFFFF"/>
        </w:rPr>
        <w:t>SSB, FT8, and FT4, as well as on Satellite QO-100.  QSL via M0OXO.</w:t>
      </w:r>
      <w:r w:rsidRPr="002E6EBD">
        <w:rPr>
          <w:color w:val="222222"/>
        </w:rPr>
        <w:br/>
      </w:r>
      <w:r w:rsidRPr="002E6EBD">
        <w:rPr>
          <w:color w:val="222222"/>
        </w:rPr>
        <w:br/>
      </w:r>
      <w:r w:rsidRPr="002E6EBD">
        <w:rPr>
          <w:color w:val="222222"/>
          <w:shd w:val="clear" w:color="auto" w:fill="FFFFFF"/>
        </w:rPr>
        <w:t>FEDERAL REPUBLIC OF GERMANY, DA.  Special event call sign DB100RDF</w:t>
      </w:r>
      <w:r>
        <w:rPr>
          <w:color w:val="222222"/>
        </w:rPr>
        <w:t xml:space="preserve"> </w:t>
      </w:r>
      <w:r w:rsidRPr="002E6EBD">
        <w:rPr>
          <w:color w:val="222222"/>
          <w:shd w:val="clear" w:color="auto" w:fill="FFFFFF"/>
        </w:rPr>
        <w:t>is QRV during all of 2023 to celebrate the 100 years of radio</w:t>
      </w:r>
      <w:r>
        <w:rPr>
          <w:color w:val="222222"/>
        </w:rPr>
        <w:t xml:space="preserve"> </w:t>
      </w:r>
      <w:r w:rsidRPr="002E6EBD">
        <w:rPr>
          <w:color w:val="222222"/>
          <w:shd w:val="clear" w:color="auto" w:fill="FFFFFF"/>
        </w:rPr>
        <w:t>broadcasting in Germany.  QSL via bureau.</w:t>
      </w:r>
      <w:r w:rsidRPr="002E6EBD">
        <w:rPr>
          <w:color w:val="222222"/>
        </w:rPr>
        <w:br/>
      </w:r>
      <w:r w:rsidRPr="002E6EBD">
        <w:rPr>
          <w:color w:val="222222"/>
        </w:rPr>
        <w:br/>
      </w:r>
      <w:r w:rsidRPr="002E6EBD">
        <w:rPr>
          <w:color w:val="222222"/>
          <w:shd w:val="clear" w:color="auto" w:fill="FFFFFF"/>
        </w:rPr>
        <w:t>PHILIPPINES, DU.  Marc, ON5SM is QRV as DU9/ON5SM from Mindanao,</w:t>
      </w:r>
      <w:r>
        <w:rPr>
          <w:color w:val="222222"/>
        </w:rPr>
        <w:t xml:space="preserve"> </w:t>
      </w:r>
      <w:r w:rsidRPr="002E6EBD">
        <w:rPr>
          <w:color w:val="222222"/>
          <w:shd w:val="clear" w:color="auto" w:fill="FFFFFF"/>
        </w:rPr>
        <w:t>IOTA OC-130, until January 21.  Activity is on the HF bands using</w:t>
      </w:r>
      <w:r>
        <w:rPr>
          <w:color w:val="222222"/>
        </w:rPr>
        <w:t xml:space="preserve"> </w:t>
      </w:r>
      <w:r w:rsidRPr="002E6EBD">
        <w:rPr>
          <w:color w:val="222222"/>
          <w:shd w:val="clear" w:color="auto" w:fill="FFFFFF"/>
        </w:rPr>
        <w:t>SSB, SSTV, and FT8.  QSL to home call.</w:t>
      </w:r>
      <w:r w:rsidRPr="002E6EBD">
        <w:rPr>
          <w:color w:val="222222"/>
        </w:rPr>
        <w:br/>
      </w:r>
      <w:r w:rsidRPr="002E6EBD">
        <w:rPr>
          <w:color w:val="222222"/>
        </w:rPr>
        <w:br/>
      </w:r>
      <w:r w:rsidRPr="002E6EBD">
        <w:rPr>
          <w:color w:val="222222"/>
          <w:shd w:val="clear" w:color="auto" w:fill="FFFFFF"/>
        </w:rPr>
        <w:t>KYRGYZSTAN, EX.  Bob, WT3A is QRV as EX0ET from Bishkek.  Activity</w:t>
      </w:r>
      <w:r>
        <w:rPr>
          <w:color w:val="222222"/>
        </w:rPr>
        <w:t xml:space="preserve"> </w:t>
      </w:r>
      <w:r w:rsidRPr="002E6EBD">
        <w:rPr>
          <w:color w:val="222222"/>
          <w:shd w:val="clear" w:color="auto" w:fill="FFFFFF"/>
        </w:rPr>
        <w:t>is on 20 to 10 meters.  QSL direct to home call.</w:t>
      </w:r>
      <w:r w:rsidRPr="002E6EBD">
        <w:rPr>
          <w:color w:val="222222"/>
        </w:rPr>
        <w:br/>
      </w:r>
      <w:r w:rsidRPr="002E6EBD">
        <w:rPr>
          <w:color w:val="222222"/>
        </w:rPr>
        <w:br/>
      </w:r>
      <w:r w:rsidRPr="002E6EBD">
        <w:rPr>
          <w:color w:val="222222"/>
          <w:shd w:val="clear" w:color="auto" w:fill="FFFFFF"/>
        </w:rPr>
        <w:t>FRANCE, F.  Special event station TM80NT is QRV until January 15 to</w:t>
      </w:r>
      <w:r>
        <w:rPr>
          <w:color w:val="222222"/>
        </w:rPr>
        <w:t xml:space="preserve"> </w:t>
      </w:r>
      <w:r w:rsidRPr="002E6EBD">
        <w:rPr>
          <w:color w:val="222222"/>
          <w:shd w:val="clear" w:color="auto" w:fill="FFFFFF"/>
        </w:rPr>
        <w:t>commemorate the 80th anniversary of the death of inventor, engineer,</w:t>
      </w:r>
      <w:r>
        <w:rPr>
          <w:color w:val="222222"/>
        </w:rPr>
        <w:t xml:space="preserve"> </w:t>
      </w:r>
      <w:r w:rsidRPr="002E6EBD">
        <w:rPr>
          <w:color w:val="222222"/>
          <w:shd w:val="clear" w:color="auto" w:fill="FFFFFF"/>
        </w:rPr>
        <w:t>and futurist Nikola Tesla.  QSL via F8GGZ.</w:t>
      </w:r>
      <w:r w:rsidRPr="002E6EBD">
        <w:rPr>
          <w:color w:val="222222"/>
        </w:rPr>
        <w:br/>
      </w:r>
      <w:r w:rsidRPr="002E6EBD">
        <w:rPr>
          <w:color w:val="222222"/>
        </w:rPr>
        <w:br/>
      </w:r>
      <w:r w:rsidRPr="002E6EBD">
        <w:rPr>
          <w:color w:val="222222"/>
          <w:shd w:val="clear" w:color="auto" w:fill="FFFFFF"/>
        </w:rPr>
        <w:t>CROZET ISLAND, FT/W.  Station FT8WW is QRV until January 26.  QSL</w:t>
      </w:r>
      <w:r>
        <w:rPr>
          <w:color w:val="222222"/>
        </w:rPr>
        <w:t xml:space="preserve"> </w:t>
      </w:r>
      <w:r w:rsidRPr="002E6EBD">
        <w:rPr>
          <w:color w:val="222222"/>
          <w:shd w:val="clear" w:color="auto" w:fill="FFFFFF"/>
        </w:rPr>
        <w:t>via OQRS.</w:t>
      </w:r>
      <w:r w:rsidRPr="002E6EBD">
        <w:rPr>
          <w:color w:val="222222"/>
        </w:rPr>
        <w:br/>
      </w:r>
      <w:r w:rsidRPr="002E6EBD">
        <w:rPr>
          <w:color w:val="222222"/>
        </w:rPr>
        <w:br/>
      </w:r>
      <w:r w:rsidRPr="002E6EBD">
        <w:rPr>
          <w:color w:val="222222"/>
          <w:shd w:val="clear" w:color="auto" w:fill="FFFFFF"/>
        </w:rPr>
        <w:t>WALLIS AND FUTUNA ISLANDS, FW.  Darren, VK4MAP is QRV as FW/VK4MAP</w:t>
      </w:r>
      <w:r>
        <w:rPr>
          <w:color w:val="222222"/>
        </w:rPr>
        <w:t xml:space="preserve"> </w:t>
      </w:r>
      <w:r w:rsidRPr="002E6EBD">
        <w:rPr>
          <w:color w:val="222222"/>
          <w:shd w:val="clear" w:color="auto" w:fill="FFFFFF"/>
        </w:rPr>
        <w:t>until the middle of January.  Activity is holiday style on 80, 40,</w:t>
      </w:r>
      <w:r>
        <w:rPr>
          <w:color w:val="222222"/>
        </w:rPr>
        <w:t xml:space="preserve"> </w:t>
      </w:r>
      <w:r w:rsidRPr="002E6EBD">
        <w:rPr>
          <w:color w:val="222222"/>
          <w:shd w:val="clear" w:color="auto" w:fill="FFFFFF"/>
        </w:rPr>
        <w:t>20, 15, and 10 meters using SSB.  QSL direct to home call.</w:t>
      </w:r>
      <w:r w:rsidRPr="002E6EBD">
        <w:rPr>
          <w:color w:val="222222"/>
        </w:rPr>
        <w:br/>
      </w:r>
      <w:r w:rsidRPr="002E6EBD">
        <w:rPr>
          <w:color w:val="222222"/>
        </w:rPr>
        <w:br/>
      </w:r>
      <w:r w:rsidRPr="002E6EBD">
        <w:rPr>
          <w:color w:val="222222"/>
          <w:shd w:val="clear" w:color="auto" w:fill="FFFFFF"/>
        </w:rPr>
        <w:t>SCOTLAND, GM.  Special event station GB2KW is QRV until January 28</w:t>
      </w:r>
      <w:r>
        <w:rPr>
          <w:color w:val="222222"/>
        </w:rPr>
        <w:t xml:space="preserve"> </w:t>
      </w:r>
      <w:r w:rsidRPr="002E6EBD">
        <w:rPr>
          <w:color w:val="222222"/>
          <w:shd w:val="clear" w:color="auto" w:fill="FFFFFF"/>
        </w:rPr>
        <w:t xml:space="preserve">near Inverness using vintage equipment.  QSL via </w:t>
      </w:r>
      <w:proofErr w:type="spellStart"/>
      <w:r w:rsidRPr="002E6EBD">
        <w:rPr>
          <w:color w:val="222222"/>
          <w:shd w:val="clear" w:color="auto" w:fill="FFFFFF"/>
        </w:rPr>
        <w:t>LoTW</w:t>
      </w:r>
      <w:proofErr w:type="spellEnd"/>
      <w:r w:rsidRPr="002E6EBD">
        <w:rPr>
          <w:color w:val="222222"/>
          <w:shd w:val="clear" w:color="auto" w:fill="FFFFFF"/>
        </w:rPr>
        <w:t>.</w:t>
      </w:r>
      <w:r w:rsidRPr="002E6EBD">
        <w:rPr>
          <w:color w:val="222222"/>
        </w:rPr>
        <w:br/>
      </w:r>
      <w:r w:rsidRPr="002E6EBD">
        <w:rPr>
          <w:color w:val="222222"/>
        </w:rPr>
        <w:lastRenderedPageBreak/>
        <w:br/>
      </w:r>
      <w:r w:rsidRPr="002E6EBD">
        <w:rPr>
          <w:color w:val="222222"/>
          <w:shd w:val="clear" w:color="auto" w:fill="FFFFFF"/>
        </w:rPr>
        <w:t>SAUDI ARABIA, HZ.  Samir, HZ1SK plans to be QRV as HZ1WRTC during</w:t>
      </w:r>
      <w:r>
        <w:rPr>
          <w:color w:val="222222"/>
          <w:shd w:val="clear" w:color="auto" w:fill="FFFFFF"/>
        </w:rPr>
        <w:t xml:space="preserve"> </w:t>
      </w:r>
      <w:r w:rsidRPr="002E6EBD">
        <w:rPr>
          <w:color w:val="222222"/>
          <w:shd w:val="clear" w:color="auto" w:fill="FFFFFF"/>
        </w:rPr>
        <w:t>the January 2023 WRTC 2023 special event.</w:t>
      </w:r>
      <w:r w:rsidRPr="002E6EBD">
        <w:rPr>
          <w:color w:val="222222"/>
        </w:rPr>
        <w:br/>
      </w:r>
      <w:r w:rsidRPr="002E6EBD">
        <w:rPr>
          <w:color w:val="222222"/>
        </w:rPr>
        <w:br/>
      </w:r>
      <w:r w:rsidRPr="002E6EBD">
        <w:rPr>
          <w:color w:val="222222"/>
          <w:shd w:val="clear" w:color="auto" w:fill="FFFFFF"/>
        </w:rPr>
        <w:t xml:space="preserve">NORWAY, LA.  Special event station LA100K is QRV from </w:t>
      </w:r>
      <w:proofErr w:type="spellStart"/>
      <w:r w:rsidRPr="002E6EBD">
        <w:rPr>
          <w:color w:val="222222"/>
          <w:shd w:val="clear" w:color="auto" w:fill="FFFFFF"/>
        </w:rPr>
        <w:t>Trondheimduring</w:t>
      </w:r>
      <w:proofErr w:type="spellEnd"/>
      <w:r w:rsidRPr="002E6EBD">
        <w:rPr>
          <w:color w:val="222222"/>
          <w:shd w:val="clear" w:color="auto" w:fill="FFFFFF"/>
        </w:rPr>
        <w:t xml:space="preserve"> all of 2023 to commemorate 100 years of the </w:t>
      </w:r>
      <w:proofErr w:type="spellStart"/>
      <w:r w:rsidRPr="002E6EBD">
        <w:rPr>
          <w:color w:val="222222"/>
          <w:shd w:val="clear" w:color="auto" w:fill="FFFFFF"/>
        </w:rPr>
        <w:t>Akademisk</w:t>
      </w:r>
      <w:proofErr w:type="spellEnd"/>
      <w:r>
        <w:rPr>
          <w:color w:val="222222"/>
          <w:shd w:val="clear" w:color="auto" w:fill="FFFFFF"/>
        </w:rPr>
        <w:t xml:space="preserve"> </w:t>
      </w:r>
      <w:proofErr w:type="spellStart"/>
      <w:r w:rsidRPr="002E6EBD">
        <w:rPr>
          <w:color w:val="222222"/>
          <w:shd w:val="clear" w:color="auto" w:fill="FFFFFF"/>
        </w:rPr>
        <w:t>Radioklubb</w:t>
      </w:r>
      <w:proofErr w:type="spellEnd"/>
      <w:r w:rsidRPr="002E6EBD">
        <w:rPr>
          <w:color w:val="222222"/>
          <w:shd w:val="clear" w:color="auto" w:fill="FFFFFF"/>
        </w:rPr>
        <w:t>, one of the oldest ham clubs in the</w:t>
      </w:r>
      <w:r>
        <w:rPr>
          <w:color w:val="222222"/>
          <w:shd w:val="clear" w:color="auto" w:fill="FFFFFF"/>
        </w:rPr>
        <w:t xml:space="preserve"> </w:t>
      </w:r>
      <w:r w:rsidRPr="002E6EBD">
        <w:rPr>
          <w:color w:val="222222"/>
          <w:shd w:val="clear" w:color="auto" w:fill="FFFFFF"/>
        </w:rPr>
        <w:t>country.  QSL via</w:t>
      </w:r>
      <w:r>
        <w:rPr>
          <w:color w:val="222222"/>
          <w:shd w:val="clear" w:color="auto" w:fill="FFFFFF"/>
        </w:rPr>
        <w:t xml:space="preserve"> </w:t>
      </w:r>
      <w:r w:rsidRPr="002E6EBD">
        <w:rPr>
          <w:color w:val="222222"/>
          <w:shd w:val="clear" w:color="auto" w:fill="FFFFFF"/>
        </w:rPr>
        <w:t>bureau.</w:t>
      </w:r>
      <w:r w:rsidRPr="002E6EBD">
        <w:rPr>
          <w:color w:val="222222"/>
        </w:rPr>
        <w:br/>
      </w:r>
      <w:r w:rsidRPr="002E6EBD">
        <w:rPr>
          <w:color w:val="222222"/>
        </w:rPr>
        <w:br/>
      </w:r>
      <w:r w:rsidRPr="002E6EBD">
        <w:rPr>
          <w:color w:val="222222"/>
          <w:shd w:val="clear" w:color="auto" w:fill="FFFFFF"/>
        </w:rPr>
        <w:t>LITHUANIA, LY.  Special event station LY700VLN is QRV during all of</w:t>
      </w:r>
      <w:r>
        <w:rPr>
          <w:color w:val="222222"/>
          <w:shd w:val="clear" w:color="auto" w:fill="FFFFFF"/>
        </w:rPr>
        <w:t xml:space="preserve"> </w:t>
      </w:r>
      <w:r w:rsidRPr="002E6EBD">
        <w:rPr>
          <w:color w:val="222222"/>
          <w:shd w:val="clear" w:color="auto" w:fill="FFFFFF"/>
        </w:rPr>
        <w:t>January to celebrate 700 years of the capital city of Vilnius.  QSL</w:t>
      </w:r>
      <w:r>
        <w:rPr>
          <w:color w:val="222222"/>
          <w:shd w:val="clear" w:color="auto" w:fill="FFFFFF"/>
        </w:rPr>
        <w:t xml:space="preserve"> </w:t>
      </w:r>
      <w:r w:rsidRPr="002E6EBD">
        <w:rPr>
          <w:color w:val="222222"/>
          <w:shd w:val="clear" w:color="auto" w:fill="FFFFFF"/>
        </w:rPr>
        <w:t>via bureau.</w:t>
      </w:r>
      <w:r w:rsidRPr="002E6EBD">
        <w:rPr>
          <w:color w:val="222222"/>
        </w:rPr>
        <w:br/>
      </w:r>
      <w:r w:rsidRPr="002E6EBD">
        <w:rPr>
          <w:color w:val="222222"/>
        </w:rPr>
        <w:br/>
      </w:r>
      <w:r w:rsidRPr="002E6EBD">
        <w:rPr>
          <w:color w:val="222222"/>
          <w:shd w:val="clear" w:color="auto" w:fill="FFFFFF"/>
        </w:rPr>
        <w:t>BONAIRE, PJ4.  Jeff, WA2BOT is QRV as PJ4/WA2BOT.  He will also be</w:t>
      </w:r>
      <w:r>
        <w:rPr>
          <w:color w:val="222222"/>
          <w:shd w:val="clear" w:color="auto" w:fill="FFFFFF"/>
        </w:rPr>
        <w:t xml:space="preserve"> </w:t>
      </w:r>
      <w:r w:rsidRPr="002E6EBD">
        <w:rPr>
          <w:color w:val="222222"/>
          <w:shd w:val="clear" w:color="auto" w:fill="FFFFFF"/>
        </w:rPr>
        <w:t>active as PJ4JP during the ARRL RTTY Roundup.  QSL both calls via</w:t>
      </w:r>
      <w:r>
        <w:rPr>
          <w:color w:val="222222"/>
          <w:shd w:val="clear" w:color="auto" w:fill="FFFFFF"/>
        </w:rPr>
        <w:t xml:space="preserve"> </w:t>
      </w:r>
      <w:proofErr w:type="spellStart"/>
      <w:r w:rsidRPr="002E6EBD">
        <w:rPr>
          <w:color w:val="222222"/>
          <w:shd w:val="clear" w:color="auto" w:fill="FFFFFF"/>
        </w:rPr>
        <w:t>LoTW</w:t>
      </w:r>
      <w:proofErr w:type="spellEnd"/>
      <w:r w:rsidRPr="002E6EBD">
        <w:rPr>
          <w:color w:val="222222"/>
          <w:shd w:val="clear" w:color="auto" w:fill="FFFFFF"/>
        </w:rPr>
        <w:t>.</w:t>
      </w:r>
      <w:r w:rsidRPr="002E6EBD">
        <w:rPr>
          <w:color w:val="222222"/>
        </w:rPr>
        <w:br/>
      </w:r>
      <w:r w:rsidRPr="002E6EBD">
        <w:rPr>
          <w:color w:val="222222"/>
        </w:rPr>
        <w:br/>
      </w:r>
      <w:r w:rsidRPr="002E6EBD">
        <w:rPr>
          <w:color w:val="222222"/>
          <w:shd w:val="clear" w:color="auto" w:fill="FFFFFF"/>
        </w:rPr>
        <w:t>SWEDEN, SM.  Special event station 8S80AA is QRV during all of 2023</w:t>
      </w:r>
      <w:r>
        <w:rPr>
          <w:color w:val="222222"/>
          <w:shd w:val="clear" w:color="auto" w:fill="FFFFFF"/>
        </w:rPr>
        <w:t xml:space="preserve"> </w:t>
      </w:r>
      <w:r w:rsidRPr="002E6EBD">
        <w:rPr>
          <w:color w:val="222222"/>
          <w:shd w:val="clear" w:color="auto" w:fill="FFFFFF"/>
        </w:rPr>
        <w:t>to celebrate the 80th anniversary of the Vasteras Radio Klubb,</w:t>
      </w:r>
      <w:r>
        <w:rPr>
          <w:color w:val="222222"/>
          <w:shd w:val="clear" w:color="auto" w:fill="FFFFFF"/>
        </w:rPr>
        <w:t xml:space="preserve"> </w:t>
      </w:r>
      <w:r w:rsidRPr="002E6EBD">
        <w:rPr>
          <w:color w:val="222222"/>
          <w:shd w:val="clear" w:color="auto" w:fill="FFFFFF"/>
        </w:rPr>
        <w:t>SK5AA.  QSL direct to SM5FUG.</w:t>
      </w:r>
      <w:r w:rsidRPr="002E6EBD">
        <w:rPr>
          <w:color w:val="222222"/>
        </w:rPr>
        <w:br/>
      </w:r>
      <w:r w:rsidRPr="002E6EBD">
        <w:rPr>
          <w:color w:val="222222"/>
        </w:rPr>
        <w:br/>
      </w:r>
      <w:r w:rsidRPr="002E6EBD">
        <w:rPr>
          <w:color w:val="222222"/>
          <w:shd w:val="clear" w:color="auto" w:fill="FFFFFF"/>
        </w:rPr>
        <w:t>CONGO, TN.  A group of operators are QRV as TN8K until January 21.</w:t>
      </w:r>
      <w:r>
        <w:rPr>
          <w:color w:val="222222"/>
          <w:shd w:val="clear" w:color="auto" w:fill="FFFFFF"/>
        </w:rPr>
        <w:t xml:space="preserve"> </w:t>
      </w:r>
      <w:r w:rsidRPr="002E6EBD">
        <w:rPr>
          <w:color w:val="222222"/>
          <w:shd w:val="clear" w:color="auto" w:fill="FFFFFF"/>
        </w:rPr>
        <w:t>Activity is on 160 to 6 meters using CW, SSB, RTTY, PSK, FT8, and</w:t>
      </w:r>
      <w:r>
        <w:rPr>
          <w:color w:val="222222"/>
          <w:shd w:val="clear" w:color="auto" w:fill="FFFFFF"/>
        </w:rPr>
        <w:t xml:space="preserve"> </w:t>
      </w:r>
      <w:r w:rsidRPr="002E6EBD">
        <w:rPr>
          <w:color w:val="222222"/>
          <w:shd w:val="clear" w:color="auto" w:fill="FFFFFF"/>
        </w:rPr>
        <w:t>FT4.  This includes being active on Satellite QO-100.  QSL via</w:t>
      </w:r>
      <w:r>
        <w:rPr>
          <w:color w:val="222222"/>
          <w:shd w:val="clear" w:color="auto" w:fill="FFFFFF"/>
        </w:rPr>
        <w:t xml:space="preserve"> </w:t>
      </w:r>
      <w:r w:rsidRPr="002E6EBD">
        <w:rPr>
          <w:color w:val="222222"/>
          <w:shd w:val="clear" w:color="auto" w:fill="FFFFFF"/>
        </w:rPr>
        <w:t>OK6DJ.</w:t>
      </w:r>
      <w:r w:rsidRPr="002E6EBD">
        <w:rPr>
          <w:color w:val="222222"/>
        </w:rPr>
        <w:br/>
      </w:r>
      <w:r w:rsidRPr="002E6EBD">
        <w:rPr>
          <w:color w:val="222222"/>
        </w:rPr>
        <w:br/>
      </w:r>
      <w:r w:rsidRPr="002E6EBD">
        <w:rPr>
          <w:color w:val="222222"/>
          <w:shd w:val="clear" w:color="auto" w:fill="FFFFFF"/>
        </w:rPr>
        <w:t>GABON, TR.  Roland, F8EN is QRV as TR8CR from Libreville until March</w:t>
      </w:r>
      <w:r>
        <w:rPr>
          <w:color w:val="222222"/>
          <w:shd w:val="clear" w:color="auto" w:fill="FFFFFF"/>
        </w:rPr>
        <w:t xml:space="preserve"> </w:t>
      </w:r>
      <w:r w:rsidRPr="002E6EBD">
        <w:rPr>
          <w:color w:val="222222"/>
          <w:shd w:val="clear" w:color="auto" w:fill="FFFFFF"/>
        </w:rPr>
        <w:t>15, 2023.  Activity is on 30 to 10 meters using CW.  QSL via F6AJA.</w:t>
      </w:r>
      <w:r w:rsidRPr="002E6EBD">
        <w:rPr>
          <w:color w:val="222222"/>
        </w:rPr>
        <w:br/>
      </w:r>
      <w:r w:rsidRPr="002E6EBD">
        <w:rPr>
          <w:color w:val="222222"/>
        </w:rPr>
        <w:br/>
      </w:r>
      <w:r w:rsidRPr="002E6EBD">
        <w:rPr>
          <w:color w:val="222222"/>
          <w:shd w:val="clear" w:color="auto" w:fill="FFFFFF"/>
        </w:rPr>
        <w:t>AUSTRALIA, VK.  Special event station VI75G is QRV during all of</w:t>
      </w:r>
      <w:r>
        <w:rPr>
          <w:color w:val="222222"/>
          <w:shd w:val="clear" w:color="auto" w:fill="FFFFFF"/>
        </w:rPr>
        <w:t xml:space="preserve"> </w:t>
      </w:r>
      <w:r w:rsidRPr="002E6EBD">
        <w:rPr>
          <w:color w:val="222222"/>
          <w:shd w:val="clear" w:color="auto" w:fill="FFFFFF"/>
        </w:rPr>
        <w:t>2023 to celebrate the 75th anniversary of the Geelong Amateur Radio</w:t>
      </w:r>
      <w:r>
        <w:rPr>
          <w:color w:val="222222"/>
          <w:shd w:val="clear" w:color="auto" w:fill="FFFFFF"/>
        </w:rPr>
        <w:t xml:space="preserve"> </w:t>
      </w:r>
      <w:r w:rsidRPr="002E6EBD">
        <w:rPr>
          <w:color w:val="222222"/>
          <w:shd w:val="clear" w:color="auto" w:fill="FFFFFF"/>
        </w:rPr>
        <w:t xml:space="preserve">Club.  QSL via </w:t>
      </w:r>
      <w:proofErr w:type="spellStart"/>
      <w:r w:rsidRPr="002E6EBD">
        <w:rPr>
          <w:color w:val="222222"/>
          <w:shd w:val="clear" w:color="auto" w:fill="FFFFFF"/>
        </w:rPr>
        <w:t>LoTW</w:t>
      </w:r>
      <w:proofErr w:type="spellEnd"/>
      <w:r w:rsidRPr="002E6EBD">
        <w:rPr>
          <w:color w:val="222222"/>
          <w:shd w:val="clear" w:color="auto" w:fill="FFFFFF"/>
        </w:rPr>
        <w:t>.</w:t>
      </w:r>
      <w:r w:rsidRPr="002E6EBD">
        <w:rPr>
          <w:color w:val="222222"/>
        </w:rPr>
        <w:br/>
      </w:r>
      <w:r w:rsidRPr="002E6EBD">
        <w:rPr>
          <w:color w:val="222222"/>
        </w:rPr>
        <w:br/>
      </w:r>
      <w:r w:rsidRPr="002E6EBD">
        <w:rPr>
          <w:color w:val="222222"/>
          <w:shd w:val="clear" w:color="auto" w:fill="FFFFFF"/>
        </w:rPr>
        <w:t>INDIA, VU.  Special event station AT18BSG is QRV until January 15</w:t>
      </w:r>
      <w:r>
        <w:rPr>
          <w:color w:val="222222"/>
          <w:shd w:val="clear" w:color="auto" w:fill="FFFFFF"/>
        </w:rPr>
        <w:t xml:space="preserve"> </w:t>
      </w:r>
      <w:r w:rsidRPr="002E6EBD">
        <w:rPr>
          <w:color w:val="222222"/>
          <w:shd w:val="clear" w:color="auto" w:fill="FFFFFF"/>
        </w:rPr>
        <w:t>celebrating the 18th National Jamboree of the Bharat Scouts and</w:t>
      </w:r>
      <w:r>
        <w:rPr>
          <w:color w:val="222222"/>
          <w:shd w:val="clear" w:color="auto" w:fill="FFFFFF"/>
        </w:rPr>
        <w:t xml:space="preserve"> </w:t>
      </w:r>
      <w:r w:rsidRPr="002E6EBD">
        <w:rPr>
          <w:color w:val="222222"/>
          <w:shd w:val="clear" w:color="auto" w:fill="FFFFFF"/>
        </w:rPr>
        <w:t>Guides.  QSL via VU2NRO.</w:t>
      </w:r>
      <w:r w:rsidRPr="002E6EBD">
        <w:rPr>
          <w:color w:val="222222"/>
        </w:rPr>
        <w:br/>
      </w:r>
      <w:r w:rsidRPr="002E6EBD">
        <w:rPr>
          <w:color w:val="222222"/>
        </w:rPr>
        <w:br/>
      </w:r>
      <w:r w:rsidRPr="002E6EBD">
        <w:rPr>
          <w:color w:val="222222"/>
          <w:shd w:val="clear" w:color="auto" w:fill="FFFFFF"/>
        </w:rPr>
        <w:t>INDONESIA, YB.  Special event station 8B0RARI is QRV during the</w:t>
      </w:r>
      <w:r>
        <w:rPr>
          <w:color w:val="222222"/>
          <w:shd w:val="clear" w:color="auto" w:fill="FFFFFF"/>
        </w:rPr>
        <w:t xml:space="preserve"> </w:t>
      </w:r>
      <w:r w:rsidRPr="002E6EBD">
        <w:rPr>
          <w:color w:val="222222"/>
          <w:shd w:val="clear" w:color="auto" w:fill="FFFFFF"/>
        </w:rPr>
        <w:t>January 2023 WRTC 2023 special event.</w:t>
      </w:r>
      <w:r w:rsidRPr="002E6EBD">
        <w:rPr>
          <w:color w:val="222222"/>
        </w:rPr>
        <w:br/>
      </w:r>
      <w:r w:rsidRPr="002E6EBD">
        <w:rPr>
          <w:color w:val="222222"/>
        </w:rPr>
        <w:br/>
      </w:r>
      <w:r w:rsidRPr="002E6EBD">
        <w:rPr>
          <w:color w:val="222222"/>
          <w:shd w:val="clear" w:color="auto" w:fill="FFFFFF"/>
        </w:rPr>
        <w:t>NEW ZEALAND, ZL.  Special event station ZL6WRTC is QRV during the</w:t>
      </w:r>
      <w:r>
        <w:rPr>
          <w:color w:val="222222"/>
          <w:shd w:val="clear" w:color="auto" w:fill="FFFFFF"/>
        </w:rPr>
        <w:t xml:space="preserve"> </w:t>
      </w:r>
      <w:r w:rsidRPr="002E6EBD">
        <w:rPr>
          <w:color w:val="222222"/>
          <w:shd w:val="clear" w:color="auto" w:fill="FFFFFF"/>
        </w:rPr>
        <w:t>January 2023 WRTC 2023 special event.</w:t>
      </w:r>
      <w:r w:rsidRPr="002E6EBD">
        <w:rPr>
          <w:color w:val="222222"/>
        </w:rPr>
        <w:br/>
      </w:r>
      <w:r w:rsidRPr="002E6EBD">
        <w:rPr>
          <w:color w:val="222222"/>
        </w:rPr>
        <w:br/>
      </w:r>
      <w:r w:rsidRPr="002E6EBD">
        <w:rPr>
          <w:color w:val="222222"/>
          <w:shd w:val="clear" w:color="auto" w:fill="FFFFFF"/>
        </w:rPr>
        <w:t>K1USN Slow Speed CW Test, 4 States QRP Group Second Sunday Sprint,</w:t>
      </w:r>
      <w:r>
        <w:rPr>
          <w:color w:val="222222"/>
          <w:shd w:val="clear" w:color="auto" w:fill="FFFFFF"/>
        </w:rPr>
        <w:t xml:space="preserve"> </w:t>
      </w:r>
      <w:r w:rsidRPr="002E6EBD">
        <w:rPr>
          <w:color w:val="222222"/>
          <w:shd w:val="clear" w:color="auto" w:fill="FFFFFF"/>
        </w:rPr>
        <w:t>ICWC Medium Speed CW Test, OK1WC CW Memorial, Worldwide Sideband</w:t>
      </w:r>
      <w:r>
        <w:rPr>
          <w:color w:val="222222"/>
          <w:shd w:val="clear" w:color="auto" w:fill="FFFFFF"/>
        </w:rPr>
        <w:t xml:space="preserve"> </w:t>
      </w:r>
      <w:r w:rsidRPr="002E6EBD">
        <w:rPr>
          <w:color w:val="222222"/>
          <w:shd w:val="clear" w:color="auto" w:fill="FFFFFF"/>
        </w:rPr>
        <w:t>Activity Contest, QRP 40-Meter CW Fox Hunt, Phone Weekly Test,</w:t>
      </w:r>
      <w:r>
        <w:rPr>
          <w:color w:val="222222"/>
          <w:shd w:val="clear" w:color="auto" w:fill="FFFFFF"/>
        </w:rPr>
        <w:t xml:space="preserve"> </w:t>
      </w:r>
      <w:r w:rsidRPr="002E6EBD">
        <w:rPr>
          <w:color w:val="222222"/>
          <w:shd w:val="clear" w:color="auto" w:fill="FFFFFF"/>
        </w:rPr>
        <w:t xml:space="preserve">A1Club AWT, </w:t>
      </w:r>
      <w:proofErr w:type="spellStart"/>
      <w:r w:rsidRPr="002E6EBD">
        <w:rPr>
          <w:color w:val="222222"/>
          <w:shd w:val="clear" w:color="auto" w:fill="FFFFFF"/>
        </w:rPr>
        <w:t>CWops</w:t>
      </w:r>
      <w:proofErr w:type="spellEnd"/>
      <w:r w:rsidRPr="002E6EBD">
        <w:rPr>
          <w:color w:val="222222"/>
          <w:shd w:val="clear" w:color="auto" w:fill="FFFFFF"/>
        </w:rPr>
        <w:t xml:space="preserve"> Test, VHF-UHF FT8 Activity Contest, Mini-Test CW</w:t>
      </w:r>
      <w:r>
        <w:rPr>
          <w:color w:val="222222"/>
          <w:shd w:val="clear" w:color="auto" w:fill="FFFFFF"/>
        </w:rPr>
        <w:t xml:space="preserve"> </w:t>
      </w:r>
      <w:r w:rsidRPr="002E6EBD">
        <w:rPr>
          <w:color w:val="222222"/>
          <w:shd w:val="clear" w:color="auto" w:fill="FFFFFF"/>
        </w:rPr>
        <w:t>40 and Mini-Test CW 80 are all on tap from January 9 to 11.</w:t>
      </w:r>
      <w:r w:rsidRPr="002E6EBD">
        <w:rPr>
          <w:color w:val="222222"/>
        </w:rPr>
        <w:br/>
      </w:r>
      <w:r w:rsidRPr="002E6EBD">
        <w:rPr>
          <w:color w:val="222222"/>
        </w:rPr>
        <w:br/>
      </w:r>
      <w:r w:rsidRPr="002E6EBD">
        <w:rPr>
          <w:color w:val="222222"/>
          <w:shd w:val="clear" w:color="auto" w:fill="FFFFFF"/>
        </w:rPr>
        <w:t>Please see January 2023 QST, page 74, and the ARRL and WA7BNM</w:t>
      </w:r>
      <w:r w:rsidRPr="002E6EBD">
        <w:rPr>
          <w:color w:val="222222"/>
        </w:rPr>
        <w:br/>
      </w:r>
      <w:r w:rsidRPr="002E6EBD">
        <w:rPr>
          <w:color w:val="222222"/>
          <w:shd w:val="clear" w:color="auto" w:fill="FFFFFF"/>
        </w:rPr>
        <w:t>Contest web sites for details.</w:t>
      </w:r>
      <w:r w:rsidR="009C52E5" w:rsidRPr="009C52E5">
        <w:rPr>
          <w:color w:val="222222"/>
        </w:rPr>
        <w:br/>
      </w:r>
      <w:r w:rsidR="009C52E5">
        <w:rPr>
          <w:color w:val="222222"/>
          <w:u w:val="single"/>
          <w:shd w:val="clear" w:color="auto" w:fill="FFFFFF"/>
        </w:rPr>
        <w:t>______________________________________________________________________________</w:t>
      </w:r>
    </w:p>
    <w:p w14:paraId="4B437133" w14:textId="77777777" w:rsidR="00542CE5" w:rsidRDefault="00542CE5" w:rsidP="009C42BF">
      <w:pPr>
        <w:contextualSpacing/>
      </w:pPr>
    </w:p>
    <w:p w14:paraId="3072E65C" w14:textId="77777777" w:rsidR="00542CE5" w:rsidRDefault="00542CE5" w:rsidP="009C42BF">
      <w:pPr>
        <w:contextualSpacing/>
      </w:pPr>
    </w:p>
    <w:p w14:paraId="6022E733" w14:textId="77777777" w:rsidR="00542CE5" w:rsidRDefault="00542CE5" w:rsidP="009C42BF">
      <w:pPr>
        <w:contextualSpacing/>
      </w:pPr>
    </w:p>
    <w:p w14:paraId="17FBECC0" w14:textId="77777777" w:rsidR="00542CE5" w:rsidRDefault="00542CE5" w:rsidP="009C42BF">
      <w:pPr>
        <w:contextualSpacing/>
      </w:pPr>
    </w:p>
    <w:p w14:paraId="07DF6876" w14:textId="360C7BF3" w:rsidR="002E2AC5" w:rsidRDefault="002E2AC5" w:rsidP="009C42BF">
      <w:pPr>
        <w:contextualSpacing/>
        <w:rPr>
          <w:b/>
          <w:bCs/>
          <w:i/>
          <w:color w:val="000000" w:themeColor="text1"/>
          <w:sz w:val="32"/>
          <w:szCs w:val="32"/>
        </w:rPr>
      </w:pPr>
      <w:bookmarkStart w:id="29" w:name="hamfest"/>
      <w:bookmarkEnd w:id="29"/>
      <w:r w:rsidRPr="008B5983">
        <w:rPr>
          <w:rFonts w:eastAsiaTheme="minorHAnsi"/>
          <w:iCs/>
          <w:noProof/>
          <w:color w:val="000000" w:themeColor="text1"/>
          <w:sz w:val="32"/>
          <w:szCs w:val="32"/>
        </w:rPr>
        <w:drawing>
          <wp:anchor distT="0" distB="0" distL="114300" distR="114300" simplePos="0" relativeHeight="251645440" behindDoc="1" locked="0" layoutInCell="1" allowOverlap="1" wp14:anchorId="20B73E6D" wp14:editId="58722322">
            <wp:simplePos x="0" y="0"/>
            <wp:positionH relativeFrom="margin">
              <wp:posOffset>3630295</wp:posOffset>
            </wp:positionH>
            <wp:positionV relativeFrom="paragraph">
              <wp:posOffset>14605</wp:posOffset>
            </wp:positionV>
            <wp:extent cx="3225165" cy="1619250"/>
            <wp:effectExtent l="0" t="0" r="0" b="0"/>
            <wp:wrapTight wrapText="bothSides">
              <wp:wrapPolygon edited="0">
                <wp:start x="0" y="0"/>
                <wp:lineTo x="0" y="21346"/>
                <wp:lineTo x="21434" y="21346"/>
                <wp:lineTo x="2143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225165" cy="1619250"/>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99" w:history="1">
        <w:r w:rsidRPr="008B5983">
          <w:rPr>
            <w:b/>
            <w:bCs/>
            <w:iCs/>
            <w:color w:val="000000" w:themeColor="text1"/>
            <w:sz w:val="32"/>
            <w:szCs w:val="32"/>
          </w:rPr>
          <w:t>Upcoming</w:t>
        </w:r>
        <w:r w:rsidRPr="008B5983">
          <w:rPr>
            <w:b/>
            <w:bCs/>
            <w:i/>
            <w:color w:val="000000" w:themeColor="text1"/>
            <w:sz w:val="32"/>
            <w:szCs w:val="32"/>
          </w:rPr>
          <w:t xml:space="preserve"> Hamfests</w:t>
        </w:r>
      </w:hyperlink>
    </w:p>
    <w:p w14:paraId="7CD4A0CA" w14:textId="77777777" w:rsidR="00550C21" w:rsidRPr="005E114B" w:rsidRDefault="00550C21" w:rsidP="00542CE5">
      <w:pPr>
        <w:contextualSpacing/>
        <w:rPr>
          <w:rFonts w:eastAsiaTheme="minorHAnsi"/>
        </w:rPr>
      </w:pPr>
    </w:p>
    <w:p w14:paraId="0EAC76FC" w14:textId="77777777" w:rsidR="00441996" w:rsidRDefault="00441996" w:rsidP="009C42BF">
      <w:pPr>
        <w:widowControl w:val="0"/>
        <w:contextualSpacing/>
        <w:rPr>
          <w:b/>
          <w:bCs/>
        </w:rPr>
      </w:pPr>
    </w:p>
    <w:p w14:paraId="09E6DAA6" w14:textId="77777777" w:rsidR="00B01E27" w:rsidRDefault="00795D68" w:rsidP="007033AC">
      <w:pPr>
        <w:widowControl w:val="0"/>
        <w:contextualSpacing/>
      </w:pPr>
      <w:r w:rsidRPr="007535EB">
        <w:t xml:space="preserve">We </w:t>
      </w:r>
      <w:r w:rsidRPr="007535EB">
        <w:rPr>
          <w:b/>
          <w:bCs/>
          <w:sz w:val="28"/>
          <w:szCs w:val="28"/>
        </w:rPr>
        <w:t>DO</w:t>
      </w:r>
      <w:r w:rsidRPr="007535EB">
        <w:t xml:space="preserve"> have some hamfests scheduled for 202</w:t>
      </w:r>
      <w:r w:rsidR="00C12EA6">
        <w:t>2</w:t>
      </w:r>
      <w:r w:rsidRPr="007535EB">
        <w:t xml:space="preserve">!! Yes, </w:t>
      </w:r>
      <w:r w:rsidR="00301B64">
        <w:t>take a good look at the list</w:t>
      </w:r>
      <w:r w:rsidR="003112F8">
        <w:t>.</w:t>
      </w:r>
      <w:r w:rsidR="00493155">
        <w:t xml:space="preserve"> </w:t>
      </w:r>
      <w:r w:rsidR="00B01E27">
        <w:t xml:space="preserve"> And YES!  They are starting to book up for 2023 already!</w:t>
      </w:r>
    </w:p>
    <w:p w14:paraId="68FBF686" w14:textId="3AD49A63" w:rsidR="00A454B7" w:rsidRPr="007E55A3" w:rsidRDefault="00A454B7" w:rsidP="007033AC">
      <w:pPr>
        <w:widowControl w:val="0"/>
        <w:contextualSpacing/>
      </w:pPr>
      <w:r>
        <w:rPr>
          <w:b/>
          <w:sz w:val="32"/>
          <w:szCs w:val="32"/>
          <w:lang w:val="en"/>
        </w:rPr>
        <w:t>__________________________________________________________</w:t>
      </w:r>
    </w:p>
    <w:p w14:paraId="5BC837D5" w14:textId="77777777" w:rsidR="00A454B7" w:rsidRDefault="00A454B7" w:rsidP="007033AC">
      <w:pPr>
        <w:widowControl w:val="0"/>
        <w:contextualSpacing/>
        <w:rPr>
          <w:b/>
          <w:sz w:val="32"/>
          <w:szCs w:val="32"/>
          <w:lang w:val="en"/>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25"/>
        <w:gridCol w:w="4725"/>
      </w:tblGrid>
      <w:tr w:rsidR="00E0010B" w:rsidRPr="00E0010B" w14:paraId="111582A8" w14:textId="77777777" w:rsidTr="00E0010B">
        <w:trPr>
          <w:tblCellSpacing w:w="15" w:type="dxa"/>
        </w:trPr>
        <w:tc>
          <w:tcPr>
            <w:tcW w:w="0" w:type="auto"/>
            <w:vAlign w:val="center"/>
            <w:hideMark/>
          </w:tcPr>
          <w:p w14:paraId="5198EB56" w14:textId="539E6555" w:rsidR="00E0010B" w:rsidRPr="00E0010B" w:rsidRDefault="00E0010B" w:rsidP="00E0010B"/>
        </w:tc>
        <w:tc>
          <w:tcPr>
            <w:tcW w:w="0" w:type="auto"/>
            <w:vAlign w:val="center"/>
            <w:hideMark/>
          </w:tcPr>
          <w:p w14:paraId="72891C74" w14:textId="61C51355" w:rsidR="00E0010B" w:rsidRPr="00E0010B" w:rsidRDefault="00E0010B" w:rsidP="00E0010B"/>
        </w:tc>
      </w:tr>
    </w:tbl>
    <w:p w14:paraId="01422BE5" w14:textId="1C245794" w:rsidR="00E0010B" w:rsidRPr="00E0010B" w:rsidRDefault="00E0010B" w:rsidP="00E0010B">
      <w:pPr>
        <w:spacing w:before="100" w:beforeAutospacing="1" w:after="100" w:afterAutospacing="1"/>
        <w:jc w:val="center"/>
        <w:rPr>
          <w:color w:val="000000"/>
          <w:sz w:val="27"/>
          <w:szCs w:val="27"/>
        </w:rPr>
      </w:pPr>
      <w:r w:rsidRPr="00E0010B">
        <w:rPr>
          <w:noProof/>
        </w:rPr>
        <w:drawing>
          <wp:anchor distT="0" distB="0" distL="114300" distR="114300" simplePos="0" relativeHeight="251653632" behindDoc="0" locked="0" layoutInCell="1" allowOverlap="1" wp14:anchorId="2F32CB2A" wp14:editId="66F57742">
            <wp:simplePos x="0" y="0"/>
            <wp:positionH relativeFrom="column">
              <wp:posOffset>-514350</wp:posOffset>
            </wp:positionH>
            <wp:positionV relativeFrom="paragraph">
              <wp:posOffset>614997</wp:posOffset>
            </wp:positionV>
            <wp:extent cx="4100195" cy="2020518"/>
            <wp:effectExtent l="0" t="0" r="0" b="0"/>
            <wp:wrapSquare wrapText="bothSides"/>
            <wp:docPr id="43"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 descr="Logo, company name&#10;&#10;Description automatically generated"/>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100195" cy="20205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010B">
        <w:rPr>
          <w:noProof/>
        </w:rPr>
        <w:drawing>
          <wp:anchor distT="0" distB="0" distL="0" distR="0" simplePos="0" relativeHeight="251647488" behindDoc="0" locked="0" layoutInCell="1" allowOverlap="0" wp14:anchorId="4C2985EB" wp14:editId="6F3E3459">
            <wp:simplePos x="0" y="0"/>
            <wp:positionH relativeFrom="column">
              <wp:posOffset>3980815</wp:posOffset>
            </wp:positionH>
            <wp:positionV relativeFrom="line">
              <wp:posOffset>553085</wp:posOffset>
            </wp:positionV>
            <wp:extent cx="2543175" cy="2076450"/>
            <wp:effectExtent l="0" t="0" r="0" b="0"/>
            <wp:wrapSquare wrapText="bothSides"/>
            <wp:docPr id="44" name="Picture 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5" descr="A picture containing background pattern&#10;&#10;Description automatically generated"/>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54317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010B">
        <w:rPr>
          <w:color w:val="000000"/>
          <w:sz w:val="27"/>
          <w:szCs w:val="27"/>
        </w:rPr>
        <w:t> </w:t>
      </w:r>
    </w:p>
    <w:tbl>
      <w:tblPr>
        <w:tblW w:w="5000" w:type="pct"/>
        <w:tblCellSpacing w:w="15" w:type="dxa"/>
        <w:tblInd w:w="53" w:type="dxa"/>
        <w:tblCellMar>
          <w:top w:w="15" w:type="dxa"/>
          <w:left w:w="15" w:type="dxa"/>
          <w:bottom w:w="15" w:type="dxa"/>
          <w:right w:w="15" w:type="dxa"/>
        </w:tblCellMar>
        <w:tblLook w:val="04A0" w:firstRow="1" w:lastRow="0" w:firstColumn="1" w:lastColumn="0" w:noHBand="0" w:noVBand="1"/>
      </w:tblPr>
      <w:tblGrid>
        <w:gridCol w:w="4439"/>
        <w:gridCol w:w="66"/>
        <w:gridCol w:w="66"/>
        <w:gridCol w:w="30"/>
        <w:gridCol w:w="4849"/>
      </w:tblGrid>
      <w:tr w:rsidR="00E0010B" w:rsidRPr="00E0010B" w14:paraId="6F7C0AA4" w14:textId="77777777" w:rsidTr="00672390">
        <w:trPr>
          <w:gridBefore w:val="1"/>
          <w:gridAfter w:val="2"/>
          <w:wBefore w:w="4394" w:type="dxa"/>
          <w:wAfter w:w="4834" w:type="dxa"/>
          <w:tblCellSpacing w:w="15" w:type="dxa"/>
        </w:trPr>
        <w:tc>
          <w:tcPr>
            <w:tcW w:w="0" w:type="auto"/>
            <w:vAlign w:val="center"/>
            <w:hideMark/>
          </w:tcPr>
          <w:p w14:paraId="629AA0E5" w14:textId="52A84322" w:rsidR="00E0010B" w:rsidRPr="00E0010B" w:rsidRDefault="00E0010B" w:rsidP="00E0010B">
            <w:pPr>
              <w:spacing w:before="100" w:beforeAutospacing="1" w:after="100" w:afterAutospacing="1"/>
              <w:jc w:val="center"/>
            </w:pPr>
          </w:p>
        </w:tc>
        <w:tc>
          <w:tcPr>
            <w:tcW w:w="0" w:type="auto"/>
            <w:vAlign w:val="center"/>
            <w:hideMark/>
          </w:tcPr>
          <w:p w14:paraId="611B4D94" w14:textId="35B3AE1D" w:rsidR="00E0010B" w:rsidRPr="00E0010B" w:rsidRDefault="00E0010B" w:rsidP="00E0010B"/>
        </w:tc>
      </w:tr>
      <w:tr w:rsidR="00D75C63" w:rsidRPr="00E0010B" w14:paraId="6E4B99F0" w14:textId="77777777" w:rsidTr="00672390">
        <w:trPr>
          <w:gridBefore w:val="1"/>
          <w:gridAfter w:val="2"/>
          <w:wBefore w:w="4394" w:type="dxa"/>
          <w:wAfter w:w="4834" w:type="dxa"/>
          <w:tblCellSpacing w:w="15" w:type="dxa"/>
        </w:trPr>
        <w:tc>
          <w:tcPr>
            <w:tcW w:w="0" w:type="auto"/>
          </w:tcPr>
          <w:p w14:paraId="5AE03E55" w14:textId="19A52B9C" w:rsidR="00D75C63" w:rsidRPr="00E0010B" w:rsidRDefault="00D75C63" w:rsidP="00D75C63">
            <w:pPr>
              <w:spacing w:before="100" w:beforeAutospacing="1" w:after="100" w:afterAutospacing="1"/>
              <w:jc w:val="center"/>
            </w:pPr>
          </w:p>
        </w:tc>
        <w:tc>
          <w:tcPr>
            <w:tcW w:w="0" w:type="auto"/>
          </w:tcPr>
          <w:p w14:paraId="67C43C56" w14:textId="0900AC1E" w:rsidR="00D75C63" w:rsidRPr="00E0010B" w:rsidRDefault="00D75C63" w:rsidP="00D75C63"/>
        </w:tc>
      </w:tr>
      <w:tr w:rsidR="00E52A8B" w:rsidRPr="00EE65DF" w14:paraId="691DC390" w14:textId="77777777" w:rsidTr="00672390">
        <w:tblPrEx>
          <w:tblBorders>
            <w:top w:val="outset" w:sz="6" w:space="0" w:color="auto"/>
            <w:left w:val="outset" w:sz="6" w:space="0" w:color="auto"/>
            <w:bottom w:val="outset" w:sz="6" w:space="0" w:color="auto"/>
            <w:right w:val="outset" w:sz="6" w:space="0" w:color="auto"/>
          </w:tblBorders>
        </w:tblPrEx>
        <w:trPr>
          <w:trHeight w:val="1045"/>
          <w:tblCellSpacing w:w="15" w:type="dxa"/>
        </w:trPr>
        <w:tc>
          <w:tcPr>
            <w:tcW w:w="9390" w:type="dxa"/>
            <w:gridSpan w:val="5"/>
            <w:tcBorders>
              <w:top w:val="outset" w:sz="6" w:space="0" w:color="auto"/>
              <w:left w:val="outset" w:sz="6" w:space="0" w:color="auto"/>
              <w:bottom w:val="outset" w:sz="6" w:space="0" w:color="auto"/>
              <w:right w:val="outset" w:sz="6" w:space="0" w:color="auto"/>
            </w:tcBorders>
            <w:hideMark/>
          </w:tcPr>
          <w:p w14:paraId="0E0F0FA7" w14:textId="100D7BCA" w:rsidR="00E52A8B" w:rsidRPr="00EE65DF" w:rsidRDefault="00B01E27" w:rsidP="00EE6CFC">
            <w:pPr>
              <w:pStyle w:val="NormalWeb"/>
              <w:spacing w:before="0" w:beforeAutospacing="0" w:after="0" w:afterAutospacing="0"/>
              <w:jc w:val="center"/>
            </w:pPr>
            <w:r>
              <w:rPr>
                <w:b/>
                <w:bCs/>
                <w:i/>
                <w:iCs/>
                <w:sz w:val="72"/>
                <w:szCs w:val="72"/>
              </w:rPr>
              <w:t xml:space="preserve"> 2023</w:t>
            </w:r>
          </w:p>
          <w:p w14:paraId="72D82559" w14:textId="77777777" w:rsidR="00E52A8B" w:rsidRPr="00EE65DF" w:rsidRDefault="00E52A8B" w:rsidP="00EE6CFC">
            <w:pPr>
              <w:pStyle w:val="NormalWeb"/>
              <w:spacing w:before="0" w:beforeAutospacing="0" w:after="0" w:afterAutospacing="0"/>
              <w:jc w:val="center"/>
            </w:pPr>
            <w:r w:rsidRPr="00EE65DF">
              <w:t> </w:t>
            </w:r>
          </w:p>
        </w:tc>
      </w:tr>
      <w:tr w:rsidR="00672390" w:rsidRPr="00EE65DF" w14:paraId="2AA5A026" w14:textId="77777777" w:rsidTr="00C85BD9">
        <w:tblPrEx>
          <w:tblBorders>
            <w:top w:val="outset" w:sz="6" w:space="0" w:color="auto"/>
            <w:left w:val="outset" w:sz="6" w:space="0" w:color="auto"/>
            <w:bottom w:val="outset" w:sz="6" w:space="0" w:color="auto"/>
            <w:right w:val="outset" w:sz="6" w:space="0" w:color="auto"/>
          </w:tblBorders>
        </w:tblPrEx>
        <w:trPr>
          <w:trHeight w:val="1790"/>
          <w:tblCellSpacing w:w="15" w:type="dxa"/>
        </w:trPr>
        <w:tc>
          <w:tcPr>
            <w:tcW w:w="4556" w:type="dxa"/>
            <w:gridSpan w:val="4"/>
            <w:tcBorders>
              <w:top w:val="outset" w:sz="6" w:space="0" w:color="auto"/>
              <w:left w:val="outset" w:sz="6" w:space="0" w:color="auto"/>
              <w:bottom w:val="outset" w:sz="6" w:space="0" w:color="auto"/>
              <w:right w:val="outset" w:sz="6" w:space="0" w:color="auto"/>
            </w:tcBorders>
          </w:tcPr>
          <w:p w14:paraId="1C476A3D" w14:textId="77777777" w:rsidR="00C85BD9" w:rsidRPr="003E5CAB" w:rsidRDefault="00C85BD9" w:rsidP="00C85BD9">
            <w:pPr>
              <w:shd w:val="clear" w:color="auto" w:fill="FFFFFF"/>
              <w:textAlignment w:val="baseline"/>
              <w:outlineLvl w:val="2"/>
              <w:rPr>
                <w:b/>
                <w:bCs/>
                <w:color w:val="001943"/>
                <w:sz w:val="23"/>
                <w:szCs w:val="23"/>
              </w:rPr>
            </w:pPr>
            <w:r w:rsidRPr="003E5CAB">
              <w:rPr>
                <w:b/>
                <w:bCs/>
                <w:color w:val="001943"/>
                <w:bdr w:val="none" w:sz="0" w:space="0" w:color="auto" w:frame="1"/>
              </w:rPr>
              <w:t>01/15/20</w:t>
            </w:r>
            <w:r w:rsidRPr="00AD3F3B">
              <w:rPr>
                <w:b/>
                <w:bCs/>
                <w:bdr w:val="none" w:sz="0" w:space="0" w:color="auto" w:frame="1"/>
              </w:rPr>
              <w:t xml:space="preserve">23 </w:t>
            </w:r>
            <w:r w:rsidRPr="003E5CAB">
              <w:rPr>
                <w:b/>
                <w:bCs/>
                <w:color w:val="001943"/>
                <w:bdr w:val="none" w:sz="0" w:space="0" w:color="auto" w:frame="1"/>
              </w:rPr>
              <w:t>- </w:t>
            </w:r>
            <w:hyperlink r:id="rId102" w:tooltip="Sunday Creek Amateur Radio Federation Hamfest" w:history="1">
              <w:r w:rsidRPr="003E5CAB">
                <w:rPr>
                  <w:b/>
                  <w:bCs/>
                  <w:color w:val="0000FF"/>
                  <w:u w:val="single"/>
                  <w:bdr w:val="none" w:sz="0" w:space="0" w:color="auto" w:frame="1"/>
                </w:rPr>
                <w:t>Sunday Creek Amateur Radio Federation Hamfest</w:t>
              </w:r>
            </w:hyperlink>
          </w:p>
          <w:p w14:paraId="7AC3597C" w14:textId="77777777" w:rsidR="00C85BD9" w:rsidRPr="003E5CAB" w:rsidRDefault="00C85BD9" w:rsidP="00C85BD9">
            <w:pPr>
              <w:shd w:val="clear" w:color="auto" w:fill="FFFFFF"/>
              <w:textAlignment w:val="baseline"/>
              <w:rPr>
                <w:color w:val="224466"/>
                <w:sz w:val="18"/>
                <w:szCs w:val="18"/>
              </w:rPr>
            </w:pPr>
            <w:r w:rsidRPr="003E5CAB">
              <w:rPr>
                <w:b/>
                <w:bCs/>
                <w:color w:val="000000"/>
                <w:bdr w:val="none" w:sz="0" w:space="0" w:color="auto" w:frame="1"/>
              </w:rPr>
              <w:t>Location: </w:t>
            </w:r>
            <w:r w:rsidRPr="003E5CAB">
              <w:rPr>
                <w:color w:val="000000"/>
              </w:rPr>
              <w:t>Shade, OH</w:t>
            </w:r>
            <w:r w:rsidRPr="003E5CAB">
              <w:rPr>
                <w:color w:val="000000"/>
              </w:rPr>
              <w:br/>
            </w:r>
            <w:r w:rsidRPr="003E5CAB">
              <w:rPr>
                <w:b/>
                <w:bCs/>
                <w:color w:val="000000"/>
                <w:bdr w:val="none" w:sz="0" w:space="0" w:color="auto" w:frame="1"/>
              </w:rPr>
              <w:t>Sponsor:</w:t>
            </w:r>
            <w:r w:rsidRPr="003E5CAB">
              <w:rPr>
                <w:color w:val="000000"/>
              </w:rPr>
              <w:t> Sunday Creek Amateur Radio Federation</w:t>
            </w:r>
            <w:r w:rsidRPr="003E5CAB">
              <w:rPr>
                <w:color w:val="000000"/>
              </w:rPr>
              <w:br/>
            </w:r>
            <w:r w:rsidRPr="003E5CAB">
              <w:rPr>
                <w:b/>
                <w:bCs/>
                <w:color w:val="000000"/>
                <w:bdr w:val="none" w:sz="0" w:space="0" w:color="auto" w:frame="1"/>
              </w:rPr>
              <w:t>Website:</w:t>
            </w:r>
            <w:r w:rsidRPr="003E5CAB">
              <w:rPr>
                <w:color w:val="000000"/>
              </w:rPr>
              <w:t> </w:t>
            </w:r>
            <w:hyperlink r:id="rId103" w:history="1">
              <w:r w:rsidRPr="003E5CAB">
                <w:rPr>
                  <w:color w:val="0000FF"/>
                  <w:u w:val="single"/>
                  <w:bdr w:val="none" w:sz="0" w:space="0" w:color="auto" w:frame="1"/>
                </w:rPr>
                <w:t>QRZ KC8AAV</w:t>
              </w:r>
            </w:hyperlink>
            <w:r w:rsidRPr="003E5CAB">
              <w:rPr>
                <w:color w:val="224466"/>
              </w:rPr>
              <w:br/>
            </w:r>
            <w:hyperlink r:id="rId104" w:tooltip="Learn More" w:history="1">
              <w:r w:rsidRPr="003E5CAB">
                <w:rPr>
                  <w:b/>
                  <w:bCs/>
                  <w:color w:val="0000FF"/>
                  <w:bdr w:val="none" w:sz="0" w:space="0" w:color="auto" w:frame="1"/>
                </w:rPr>
                <w:t>Learn More</w:t>
              </w:r>
            </w:hyperlink>
          </w:p>
          <w:p w14:paraId="21D85E65" w14:textId="6C415E02" w:rsidR="00672390" w:rsidRPr="00EE65DF" w:rsidRDefault="00672390" w:rsidP="00AD3F3B">
            <w:pPr>
              <w:shd w:val="clear" w:color="auto" w:fill="FFFFFF"/>
              <w:textAlignment w:val="baseline"/>
            </w:pPr>
          </w:p>
        </w:tc>
        <w:tc>
          <w:tcPr>
            <w:tcW w:w="4804" w:type="dxa"/>
            <w:tcBorders>
              <w:top w:val="outset" w:sz="6" w:space="0" w:color="auto"/>
              <w:left w:val="outset" w:sz="6" w:space="0" w:color="auto"/>
              <w:bottom w:val="outset" w:sz="6" w:space="0" w:color="auto"/>
              <w:right w:val="outset" w:sz="6" w:space="0" w:color="auto"/>
            </w:tcBorders>
          </w:tcPr>
          <w:p w14:paraId="58C5B361" w14:textId="77777777" w:rsidR="00C85BD9" w:rsidRPr="00B01E27" w:rsidRDefault="00C85BD9" w:rsidP="00C85BD9">
            <w:pPr>
              <w:shd w:val="clear" w:color="auto" w:fill="FFFFFF"/>
              <w:textAlignment w:val="baseline"/>
              <w:outlineLvl w:val="2"/>
              <w:rPr>
                <w:b/>
                <w:bCs/>
                <w:color w:val="001943"/>
                <w:sz w:val="23"/>
                <w:szCs w:val="23"/>
              </w:rPr>
            </w:pPr>
            <w:r w:rsidRPr="00B01E27">
              <w:rPr>
                <w:b/>
                <w:bCs/>
                <w:color w:val="000000"/>
                <w:bdr w:val="none" w:sz="0" w:space="0" w:color="auto" w:frame="1"/>
              </w:rPr>
              <w:t>03/11/20</w:t>
            </w:r>
            <w:r w:rsidRPr="00AD3F3B">
              <w:rPr>
                <w:b/>
                <w:bCs/>
                <w:bdr w:val="none" w:sz="0" w:space="0" w:color="auto" w:frame="1"/>
              </w:rPr>
              <w:t>23</w:t>
            </w:r>
            <w:r w:rsidRPr="00B01E27">
              <w:rPr>
                <w:b/>
                <w:bCs/>
                <w:color w:val="000000"/>
                <w:bdr w:val="none" w:sz="0" w:space="0" w:color="auto" w:frame="1"/>
              </w:rPr>
              <w:t xml:space="preserve"> - </w:t>
            </w:r>
            <w:hyperlink r:id="rId105" w:tooltip="MOVARC Hamfest" w:history="1">
              <w:r w:rsidRPr="00B01E27">
                <w:rPr>
                  <w:b/>
                  <w:bCs/>
                  <w:color w:val="0000FF"/>
                  <w:u w:val="single"/>
                  <w:bdr w:val="none" w:sz="0" w:space="0" w:color="auto" w:frame="1"/>
                </w:rPr>
                <w:t>MOVARC Hamfest</w:t>
              </w:r>
            </w:hyperlink>
          </w:p>
          <w:p w14:paraId="337F6309" w14:textId="77777777" w:rsidR="00C85BD9" w:rsidRPr="00B01E27" w:rsidRDefault="00C85BD9" w:rsidP="00C85BD9">
            <w:pPr>
              <w:shd w:val="clear" w:color="auto" w:fill="FFFFFF"/>
              <w:textAlignment w:val="baseline"/>
              <w:rPr>
                <w:color w:val="224466"/>
                <w:sz w:val="18"/>
                <w:szCs w:val="18"/>
              </w:rPr>
            </w:pPr>
            <w:r w:rsidRPr="00B01E27">
              <w:rPr>
                <w:b/>
                <w:bCs/>
                <w:color w:val="000000"/>
                <w:bdr w:val="none" w:sz="0" w:space="0" w:color="auto" w:frame="1"/>
              </w:rPr>
              <w:t>Location: </w:t>
            </w:r>
            <w:r w:rsidRPr="00B01E27">
              <w:rPr>
                <w:color w:val="000000"/>
              </w:rPr>
              <w:t>Bidwell, OH 45614, OH</w:t>
            </w:r>
            <w:r w:rsidRPr="00B01E27">
              <w:rPr>
                <w:color w:val="000000"/>
              </w:rPr>
              <w:br/>
            </w:r>
            <w:r w:rsidRPr="00B01E27">
              <w:rPr>
                <w:b/>
                <w:bCs/>
                <w:color w:val="000000"/>
                <w:bdr w:val="none" w:sz="0" w:space="0" w:color="auto" w:frame="1"/>
              </w:rPr>
              <w:t>Sponsor:</w:t>
            </w:r>
            <w:r w:rsidRPr="00B01E27">
              <w:rPr>
                <w:color w:val="000000"/>
              </w:rPr>
              <w:t> Mid-Ohio Valley Amateur Radio Club</w:t>
            </w:r>
            <w:r w:rsidRPr="00B01E27">
              <w:rPr>
                <w:color w:val="224466"/>
              </w:rPr>
              <w:br/>
            </w:r>
            <w:hyperlink r:id="rId106" w:tooltip="Learn More" w:history="1">
              <w:r w:rsidRPr="00B01E27">
                <w:rPr>
                  <w:b/>
                  <w:bCs/>
                  <w:color w:val="0000FF"/>
                  <w:bdr w:val="none" w:sz="0" w:space="0" w:color="auto" w:frame="1"/>
                </w:rPr>
                <w:t>Learn More</w:t>
              </w:r>
            </w:hyperlink>
          </w:p>
          <w:p w14:paraId="78A234D4" w14:textId="77777777" w:rsidR="00672390" w:rsidRDefault="00672390" w:rsidP="00E9262B">
            <w:pPr>
              <w:shd w:val="clear" w:color="auto" w:fill="FFFFFF"/>
              <w:textAlignment w:val="baseline"/>
              <w:rPr>
                <w:b/>
                <w:bCs/>
                <w:color w:val="001943"/>
                <w:bdr w:val="none" w:sz="0" w:space="0" w:color="auto" w:frame="1"/>
              </w:rPr>
            </w:pPr>
          </w:p>
          <w:p w14:paraId="3F396FE9" w14:textId="298807B3" w:rsidR="00AD3F3B" w:rsidRPr="00EE65DF" w:rsidRDefault="00E9262B" w:rsidP="00AD3F3B">
            <w:pPr>
              <w:shd w:val="clear" w:color="auto" w:fill="FFFFFF"/>
              <w:textAlignment w:val="baseline"/>
            </w:pPr>
            <w:r>
              <w:rPr>
                <w:b/>
                <w:bCs/>
                <w:color w:val="001943"/>
                <w:bdr w:val="none" w:sz="0" w:space="0" w:color="auto" w:frame="1"/>
              </w:rPr>
              <w:t xml:space="preserve"> </w:t>
            </w:r>
          </w:p>
          <w:p w14:paraId="4B5F8607" w14:textId="7057285D" w:rsidR="00E9262B" w:rsidRPr="00EE65DF" w:rsidRDefault="00E9262B" w:rsidP="00E9262B">
            <w:pPr>
              <w:shd w:val="clear" w:color="auto" w:fill="FFFFFF"/>
              <w:textAlignment w:val="baseline"/>
            </w:pPr>
          </w:p>
        </w:tc>
      </w:tr>
      <w:tr w:rsidR="00672390" w:rsidRPr="00EE65DF" w14:paraId="71E8E159" w14:textId="77777777" w:rsidTr="00C85BD9">
        <w:tblPrEx>
          <w:tblBorders>
            <w:top w:val="outset" w:sz="6" w:space="0" w:color="auto"/>
            <w:left w:val="outset" w:sz="6" w:space="0" w:color="auto"/>
            <w:bottom w:val="outset" w:sz="6" w:space="0" w:color="auto"/>
            <w:right w:val="outset" w:sz="6" w:space="0" w:color="auto"/>
          </w:tblBorders>
        </w:tblPrEx>
        <w:trPr>
          <w:trHeight w:val="272"/>
          <w:tblCellSpacing w:w="15" w:type="dxa"/>
        </w:trPr>
        <w:tc>
          <w:tcPr>
            <w:tcW w:w="4556" w:type="dxa"/>
            <w:gridSpan w:val="4"/>
            <w:tcBorders>
              <w:top w:val="outset" w:sz="6" w:space="0" w:color="auto"/>
              <w:left w:val="outset" w:sz="6" w:space="0" w:color="auto"/>
              <w:bottom w:val="outset" w:sz="6" w:space="0" w:color="auto"/>
              <w:right w:val="outset" w:sz="6" w:space="0" w:color="auto"/>
            </w:tcBorders>
          </w:tcPr>
          <w:p w14:paraId="2EFD90F8" w14:textId="0EA8ADF0" w:rsidR="00672390" w:rsidRPr="00EE65DF" w:rsidRDefault="00672390" w:rsidP="00EE6CFC"/>
        </w:tc>
        <w:tc>
          <w:tcPr>
            <w:tcW w:w="4804" w:type="dxa"/>
            <w:tcBorders>
              <w:top w:val="outset" w:sz="6" w:space="0" w:color="auto"/>
              <w:left w:val="outset" w:sz="6" w:space="0" w:color="auto"/>
              <w:bottom w:val="outset" w:sz="6" w:space="0" w:color="auto"/>
              <w:right w:val="outset" w:sz="6" w:space="0" w:color="auto"/>
            </w:tcBorders>
          </w:tcPr>
          <w:p w14:paraId="50AF58A7" w14:textId="06B5B7D6" w:rsidR="00672390" w:rsidRPr="00EE65DF" w:rsidRDefault="00672390" w:rsidP="0032379F">
            <w:pPr>
              <w:shd w:val="clear" w:color="auto" w:fill="FFFFFF"/>
              <w:textAlignment w:val="baseline"/>
            </w:pPr>
          </w:p>
        </w:tc>
      </w:tr>
      <w:tr w:rsidR="00C85BD9" w:rsidRPr="00EE65DF" w14:paraId="35C37C40" w14:textId="77777777" w:rsidTr="00C85BD9">
        <w:tblPrEx>
          <w:tblBorders>
            <w:top w:val="outset" w:sz="6" w:space="0" w:color="auto"/>
            <w:left w:val="outset" w:sz="6" w:space="0" w:color="auto"/>
            <w:bottom w:val="outset" w:sz="6" w:space="0" w:color="auto"/>
            <w:right w:val="outset" w:sz="6" w:space="0" w:color="auto"/>
          </w:tblBorders>
        </w:tblPrEx>
        <w:trPr>
          <w:trHeight w:val="1790"/>
          <w:tblCellSpacing w:w="15" w:type="dxa"/>
        </w:trPr>
        <w:tc>
          <w:tcPr>
            <w:tcW w:w="4556" w:type="dxa"/>
            <w:gridSpan w:val="4"/>
            <w:tcBorders>
              <w:top w:val="outset" w:sz="6" w:space="0" w:color="auto"/>
              <w:left w:val="outset" w:sz="6" w:space="0" w:color="auto"/>
              <w:bottom w:val="outset" w:sz="6" w:space="0" w:color="auto"/>
              <w:right w:val="outset" w:sz="6" w:space="0" w:color="auto"/>
            </w:tcBorders>
            <w:hideMark/>
          </w:tcPr>
          <w:p w14:paraId="0752AC45" w14:textId="77777777" w:rsidR="00C85BD9" w:rsidRPr="00AD3F3B" w:rsidRDefault="00C85BD9" w:rsidP="00C85BD9">
            <w:pPr>
              <w:shd w:val="clear" w:color="auto" w:fill="FFFFFF"/>
              <w:spacing w:line="338" w:lineRule="atLeast"/>
              <w:textAlignment w:val="baseline"/>
              <w:outlineLvl w:val="2"/>
              <w:rPr>
                <w:b/>
                <w:bCs/>
                <w:color w:val="001943"/>
                <w:sz w:val="23"/>
                <w:szCs w:val="23"/>
              </w:rPr>
            </w:pPr>
            <w:r w:rsidRPr="00AD3F3B">
              <w:rPr>
                <w:b/>
                <w:bCs/>
                <w:color w:val="000000"/>
                <w:bdr w:val="none" w:sz="0" w:space="0" w:color="auto" w:frame="1"/>
              </w:rPr>
              <w:t>03/19/2023 - </w:t>
            </w:r>
            <w:hyperlink r:id="rId107" w:tooltip="Toledo Mobile Radio Association Hamfest and Computer Fair" w:history="1">
              <w:r w:rsidRPr="00AD3F3B">
                <w:rPr>
                  <w:b/>
                  <w:bCs/>
                  <w:color w:val="0000FF"/>
                  <w:u w:val="single"/>
                  <w:bdr w:val="none" w:sz="0" w:space="0" w:color="auto" w:frame="1"/>
                </w:rPr>
                <w:t>Toledo Mobile Radio Association Hamfest and Computer Fair</w:t>
              </w:r>
            </w:hyperlink>
          </w:p>
          <w:p w14:paraId="09A77D68" w14:textId="77777777" w:rsidR="00C85BD9" w:rsidRPr="00AD3F3B" w:rsidRDefault="00C85BD9" w:rsidP="00C85BD9">
            <w:pPr>
              <w:shd w:val="clear" w:color="auto" w:fill="FFFFFF"/>
              <w:spacing w:line="270" w:lineRule="atLeast"/>
              <w:textAlignment w:val="baseline"/>
              <w:rPr>
                <w:color w:val="224466"/>
                <w:sz w:val="18"/>
                <w:szCs w:val="18"/>
              </w:rPr>
            </w:pPr>
            <w:r w:rsidRPr="00AD3F3B">
              <w:rPr>
                <w:b/>
                <w:bCs/>
                <w:color w:val="000000"/>
                <w:bdr w:val="none" w:sz="0" w:space="0" w:color="auto" w:frame="1"/>
              </w:rPr>
              <w:t>Location: </w:t>
            </w:r>
            <w:r w:rsidRPr="00AD3F3B">
              <w:rPr>
                <w:color w:val="000000"/>
              </w:rPr>
              <w:t>Perrysburg, OH</w:t>
            </w:r>
            <w:r w:rsidRPr="00AD3F3B">
              <w:rPr>
                <w:color w:val="000000"/>
              </w:rPr>
              <w:br/>
            </w:r>
            <w:r w:rsidRPr="00AD3F3B">
              <w:rPr>
                <w:b/>
                <w:bCs/>
                <w:color w:val="000000"/>
                <w:bdr w:val="none" w:sz="0" w:space="0" w:color="auto" w:frame="1"/>
              </w:rPr>
              <w:t>Sponsor:</w:t>
            </w:r>
            <w:r w:rsidRPr="00AD3F3B">
              <w:rPr>
                <w:color w:val="000000"/>
              </w:rPr>
              <w:t> Toledo Mobile Radio Association</w:t>
            </w:r>
            <w:r w:rsidRPr="00AD3F3B">
              <w:rPr>
                <w:color w:val="000000"/>
              </w:rPr>
              <w:br/>
            </w:r>
            <w:r w:rsidRPr="00AD3F3B">
              <w:rPr>
                <w:b/>
                <w:bCs/>
                <w:color w:val="000000"/>
                <w:bdr w:val="none" w:sz="0" w:space="0" w:color="auto" w:frame="1"/>
              </w:rPr>
              <w:t>Website:</w:t>
            </w:r>
            <w:r w:rsidRPr="00AD3F3B">
              <w:rPr>
                <w:color w:val="224466"/>
              </w:rPr>
              <w:t> </w:t>
            </w:r>
            <w:hyperlink r:id="rId108" w:history="1">
              <w:r w:rsidRPr="00AD3F3B">
                <w:rPr>
                  <w:color w:val="0000FF"/>
                  <w:u w:val="single"/>
                  <w:bdr w:val="none" w:sz="0" w:space="0" w:color="auto" w:frame="1"/>
                </w:rPr>
                <w:t>http://www.tmrahamradio.org</w:t>
              </w:r>
            </w:hyperlink>
            <w:r w:rsidRPr="00AD3F3B">
              <w:rPr>
                <w:color w:val="224466"/>
              </w:rPr>
              <w:br/>
            </w:r>
            <w:hyperlink r:id="rId109" w:tooltip="Learn More" w:history="1">
              <w:r w:rsidRPr="00AD3F3B">
                <w:rPr>
                  <w:b/>
                  <w:bCs/>
                  <w:color w:val="0000FF"/>
                  <w:bdr w:val="none" w:sz="0" w:space="0" w:color="auto" w:frame="1"/>
                </w:rPr>
                <w:t>Learn More</w:t>
              </w:r>
            </w:hyperlink>
          </w:p>
          <w:p w14:paraId="5DECA45F" w14:textId="5F96E6A2" w:rsidR="00C85BD9" w:rsidRPr="00EE65DF" w:rsidRDefault="00C85BD9" w:rsidP="00C85BD9">
            <w:pPr>
              <w:shd w:val="clear" w:color="auto" w:fill="FFFFFF"/>
              <w:textAlignment w:val="baseline"/>
            </w:pPr>
          </w:p>
        </w:tc>
        <w:tc>
          <w:tcPr>
            <w:tcW w:w="4804" w:type="dxa"/>
            <w:tcBorders>
              <w:top w:val="outset" w:sz="6" w:space="0" w:color="auto"/>
              <w:left w:val="outset" w:sz="6" w:space="0" w:color="auto"/>
              <w:bottom w:val="outset" w:sz="6" w:space="0" w:color="auto"/>
              <w:right w:val="outset" w:sz="6" w:space="0" w:color="auto"/>
            </w:tcBorders>
            <w:hideMark/>
          </w:tcPr>
          <w:p w14:paraId="19EAF536" w14:textId="77777777" w:rsidR="0009532B" w:rsidRPr="0009532B" w:rsidRDefault="0009532B" w:rsidP="0009532B">
            <w:pPr>
              <w:shd w:val="clear" w:color="auto" w:fill="FFFFFF"/>
              <w:textAlignment w:val="baseline"/>
              <w:outlineLvl w:val="2"/>
              <w:rPr>
                <w:b/>
                <w:bCs/>
                <w:color w:val="001943"/>
                <w:sz w:val="23"/>
                <w:szCs w:val="23"/>
              </w:rPr>
            </w:pPr>
            <w:r w:rsidRPr="0009532B">
              <w:rPr>
                <w:b/>
                <w:bCs/>
                <w:color w:val="001943"/>
                <w:bdr w:val="none" w:sz="0" w:space="0" w:color="auto" w:frame="1"/>
              </w:rPr>
              <w:t>04/15/2023 - </w:t>
            </w:r>
            <w:hyperlink r:id="rId110" w:tooltip="Cuyahoga Falls Amateur Radio Club 67th Hamfest" w:history="1">
              <w:r w:rsidRPr="0009532B">
                <w:rPr>
                  <w:b/>
                  <w:bCs/>
                  <w:color w:val="0000FF"/>
                  <w:u w:val="single"/>
                  <w:bdr w:val="none" w:sz="0" w:space="0" w:color="auto" w:frame="1"/>
                </w:rPr>
                <w:t>Cuyahoga Falls Amateur Radio Club Hamfest</w:t>
              </w:r>
            </w:hyperlink>
          </w:p>
          <w:p w14:paraId="65CDCE6A" w14:textId="77777777" w:rsidR="0009532B" w:rsidRPr="0009532B" w:rsidRDefault="0009532B" w:rsidP="0009532B">
            <w:pPr>
              <w:shd w:val="clear" w:color="auto" w:fill="FFFFFF"/>
              <w:textAlignment w:val="baseline"/>
              <w:rPr>
                <w:color w:val="224466"/>
                <w:sz w:val="18"/>
                <w:szCs w:val="18"/>
              </w:rPr>
            </w:pPr>
            <w:r w:rsidRPr="0009532B">
              <w:rPr>
                <w:b/>
                <w:bCs/>
                <w:color w:val="000000"/>
                <w:bdr w:val="none" w:sz="0" w:space="0" w:color="auto" w:frame="1"/>
              </w:rPr>
              <w:t>Location: </w:t>
            </w:r>
            <w:r w:rsidRPr="0009532B">
              <w:rPr>
                <w:color w:val="000000"/>
              </w:rPr>
              <w:t>Cuyahoga Falls, OH</w:t>
            </w:r>
            <w:r w:rsidRPr="0009532B">
              <w:rPr>
                <w:color w:val="000000"/>
              </w:rPr>
              <w:br/>
            </w:r>
            <w:r w:rsidRPr="0009532B">
              <w:rPr>
                <w:b/>
                <w:bCs/>
                <w:color w:val="000000"/>
                <w:bdr w:val="none" w:sz="0" w:space="0" w:color="auto" w:frame="1"/>
              </w:rPr>
              <w:t>Sponsor:</w:t>
            </w:r>
            <w:r w:rsidRPr="0009532B">
              <w:rPr>
                <w:color w:val="000000"/>
              </w:rPr>
              <w:t> Cuyahoga Falls Amateur Radio Club, Inc.</w:t>
            </w:r>
            <w:r w:rsidRPr="0009532B">
              <w:rPr>
                <w:color w:val="000000"/>
              </w:rPr>
              <w:br/>
            </w:r>
            <w:r w:rsidRPr="0009532B">
              <w:rPr>
                <w:b/>
                <w:bCs/>
                <w:color w:val="000000"/>
                <w:bdr w:val="none" w:sz="0" w:space="0" w:color="auto" w:frame="1"/>
              </w:rPr>
              <w:t>Website:</w:t>
            </w:r>
            <w:r w:rsidRPr="0009532B">
              <w:rPr>
                <w:color w:val="224466"/>
              </w:rPr>
              <w:t> </w:t>
            </w:r>
            <w:hyperlink r:id="rId111" w:history="1">
              <w:r w:rsidRPr="0009532B">
                <w:rPr>
                  <w:color w:val="0000FF"/>
                  <w:u w:val="single"/>
                  <w:bdr w:val="none" w:sz="0" w:space="0" w:color="auto" w:frame="1"/>
                </w:rPr>
                <w:t>http://www.cfarc.org</w:t>
              </w:r>
            </w:hyperlink>
          </w:p>
          <w:p w14:paraId="2374A262" w14:textId="77777777" w:rsidR="0009532B" w:rsidRPr="0009532B" w:rsidRDefault="00000000" w:rsidP="0009532B">
            <w:pPr>
              <w:shd w:val="clear" w:color="auto" w:fill="FFFFFF"/>
              <w:textAlignment w:val="baseline"/>
              <w:rPr>
                <w:color w:val="224466"/>
                <w:sz w:val="27"/>
                <w:szCs w:val="27"/>
              </w:rPr>
            </w:pPr>
            <w:hyperlink r:id="rId112" w:tooltip="Learn More" w:history="1">
              <w:r w:rsidR="0009532B" w:rsidRPr="0009532B">
                <w:rPr>
                  <w:b/>
                  <w:bCs/>
                  <w:color w:val="0000FF"/>
                  <w:sz w:val="27"/>
                  <w:szCs w:val="27"/>
                  <w:u w:val="single"/>
                  <w:bdr w:val="none" w:sz="0" w:space="0" w:color="auto" w:frame="1"/>
                  <w:shd w:val="clear" w:color="auto" w:fill="FFFFFF"/>
                </w:rPr>
                <w:t>Learn More</w:t>
              </w:r>
            </w:hyperlink>
          </w:p>
          <w:p w14:paraId="462C8A53" w14:textId="3088DEBA" w:rsidR="00C85BD9" w:rsidRPr="00EE65DF" w:rsidRDefault="00C85BD9" w:rsidP="00C85BD9">
            <w:pPr>
              <w:shd w:val="clear" w:color="auto" w:fill="FFFFFF"/>
              <w:textAlignment w:val="baseline"/>
            </w:pPr>
          </w:p>
        </w:tc>
      </w:tr>
      <w:tr w:rsidR="00C85BD9" w:rsidRPr="00EE65DF" w14:paraId="5E94FF8E" w14:textId="77777777" w:rsidTr="00C85BD9">
        <w:tblPrEx>
          <w:tblBorders>
            <w:top w:val="outset" w:sz="6" w:space="0" w:color="auto"/>
            <w:left w:val="outset" w:sz="6" w:space="0" w:color="auto"/>
            <w:bottom w:val="outset" w:sz="6" w:space="0" w:color="auto"/>
            <w:right w:val="outset" w:sz="6" w:space="0" w:color="auto"/>
          </w:tblBorders>
        </w:tblPrEx>
        <w:trPr>
          <w:trHeight w:val="1532"/>
          <w:tblCellSpacing w:w="15" w:type="dxa"/>
        </w:trPr>
        <w:tc>
          <w:tcPr>
            <w:tcW w:w="4556" w:type="dxa"/>
            <w:gridSpan w:val="4"/>
            <w:tcBorders>
              <w:top w:val="outset" w:sz="6" w:space="0" w:color="auto"/>
              <w:left w:val="outset" w:sz="6" w:space="0" w:color="auto"/>
              <w:bottom w:val="outset" w:sz="6" w:space="0" w:color="auto"/>
              <w:right w:val="outset" w:sz="6" w:space="0" w:color="auto"/>
            </w:tcBorders>
            <w:hideMark/>
          </w:tcPr>
          <w:p w14:paraId="201D9A39" w14:textId="77777777" w:rsidR="0009532B" w:rsidRPr="00B01E27" w:rsidRDefault="0009532B" w:rsidP="0009532B">
            <w:pPr>
              <w:shd w:val="clear" w:color="auto" w:fill="FFFFFF"/>
              <w:textAlignment w:val="baseline"/>
              <w:outlineLvl w:val="2"/>
              <w:rPr>
                <w:b/>
                <w:bCs/>
                <w:color w:val="001943"/>
                <w:sz w:val="23"/>
                <w:szCs w:val="23"/>
              </w:rPr>
            </w:pPr>
            <w:r w:rsidRPr="00B01E27">
              <w:rPr>
                <w:b/>
                <w:bCs/>
                <w:color w:val="000000"/>
                <w:bdr w:val="none" w:sz="0" w:space="0" w:color="auto" w:frame="1"/>
              </w:rPr>
              <w:t>05/13/2023 - </w:t>
            </w:r>
            <w:r w:rsidRPr="00B01E27">
              <w:rPr>
                <w:b/>
                <w:bCs/>
                <w:color w:val="000000"/>
              </w:rPr>
              <w:t>05/17/20</w:t>
            </w:r>
            <w:r w:rsidRPr="00AD3F3B">
              <w:rPr>
                <w:b/>
                <w:bCs/>
              </w:rPr>
              <w:t>23</w:t>
            </w:r>
            <w:r w:rsidRPr="00B01E27">
              <w:rPr>
                <w:b/>
                <w:bCs/>
                <w:color w:val="001943"/>
              </w:rPr>
              <w:br/>
            </w:r>
            <w:hyperlink r:id="rId113" w:tooltip="RV Radio Network" w:history="1">
              <w:r w:rsidRPr="00B01E27">
                <w:rPr>
                  <w:b/>
                  <w:bCs/>
                  <w:color w:val="0000FF"/>
                  <w:u w:val="single"/>
                  <w:bdr w:val="none" w:sz="0" w:space="0" w:color="auto" w:frame="1"/>
                </w:rPr>
                <w:t>RV Radio Network</w:t>
              </w:r>
            </w:hyperlink>
          </w:p>
          <w:p w14:paraId="2AB24251" w14:textId="77777777" w:rsidR="0009532B" w:rsidRPr="00B01E27" w:rsidRDefault="0009532B" w:rsidP="0009532B">
            <w:pPr>
              <w:shd w:val="clear" w:color="auto" w:fill="FFFFFF"/>
              <w:textAlignment w:val="baseline"/>
              <w:rPr>
                <w:color w:val="224466"/>
                <w:sz w:val="18"/>
                <w:szCs w:val="18"/>
              </w:rPr>
            </w:pPr>
            <w:r w:rsidRPr="00B01E27">
              <w:rPr>
                <w:b/>
                <w:bCs/>
                <w:color w:val="000000"/>
                <w:bdr w:val="none" w:sz="0" w:space="0" w:color="auto" w:frame="1"/>
              </w:rPr>
              <w:t>Location: </w:t>
            </w:r>
            <w:r w:rsidRPr="00B01E27">
              <w:rPr>
                <w:color w:val="000000"/>
              </w:rPr>
              <w:t>Berlin, Ohio, OH</w:t>
            </w:r>
            <w:r w:rsidRPr="00B01E27">
              <w:rPr>
                <w:color w:val="000000"/>
              </w:rPr>
              <w:br/>
            </w:r>
            <w:r w:rsidRPr="00B01E27">
              <w:rPr>
                <w:b/>
                <w:bCs/>
                <w:color w:val="000000"/>
                <w:bdr w:val="none" w:sz="0" w:space="0" w:color="auto" w:frame="1"/>
              </w:rPr>
              <w:t>Type:</w:t>
            </w:r>
            <w:r w:rsidRPr="00B01E27">
              <w:rPr>
                <w:color w:val="000000"/>
              </w:rPr>
              <w:t> ARRL Operating Specialty Convention</w:t>
            </w:r>
            <w:r w:rsidRPr="00B01E27">
              <w:rPr>
                <w:color w:val="000000"/>
              </w:rPr>
              <w:br/>
            </w:r>
            <w:r w:rsidRPr="00B01E27">
              <w:rPr>
                <w:b/>
                <w:bCs/>
                <w:color w:val="000000"/>
                <w:bdr w:val="none" w:sz="0" w:space="0" w:color="auto" w:frame="1"/>
              </w:rPr>
              <w:t>Sponsor:</w:t>
            </w:r>
            <w:r w:rsidRPr="00B01E27">
              <w:rPr>
                <w:color w:val="000000"/>
              </w:rPr>
              <w:t> RV Radio Network</w:t>
            </w:r>
            <w:r w:rsidRPr="00B01E27">
              <w:rPr>
                <w:color w:val="224466"/>
              </w:rPr>
              <w:br/>
            </w:r>
            <w:hyperlink r:id="rId114" w:tooltip="Learn More" w:history="1">
              <w:r w:rsidRPr="00B01E27">
                <w:rPr>
                  <w:b/>
                  <w:bCs/>
                  <w:color w:val="0000FF"/>
                  <w:bdr w:val="none" w:sz="0" w:space="0" w:color="auto" w:frame="1"/>
                </w:rPr>
                <w:t>Learn More</w:t>
              </w:r>
            </w:hyperlink>
          </w:p>
          <w:p w14:paraId="3485018A" w14:textId="16E08B57" w:rsidR="00C85BD9" w:rsidRPr="00986B7E" w:rsidRDefault="00C85BD9" w:rsidP="00C85BD9">
            <w:pPr>
              <w:shd w:val="clear" w:color="auto" w:fill="FFFFFF"/>
              <w:textAlignment w:val="baseline"/>
              <w:rPr>
                <w:color w:val="224466"/>
                <w:sz w:val="18"/>
                <w:szCs w:val="18"/>
              </w:rPr>
            </w:pPr>
          </w:p>
          <w:p w14:paraId="4566C390" w14:textId="59CDAF9A" w:rsidR="00C85BD9" w:rsidRPr="00EE65DF" w:rsidRDefault="00C85BD9" w:rsidP="00C85BD9">
            <w:pPr>
              <w:shd w:val="clear" w:color="auto" w:fill="FFFFFF"/>
              <w:textAlignment w:val="baseline"/>
              <w:rPr>
                <w:color w:val="224466"/>
                <w:sz w:val="18"/>
                <w:szCs w:val="18"/>
              </w:rPr>
            </w:pPr>
          </w:p>
        </w:tc>
        <w:tc>
          <w:tcPr>
            <w:tcW w:w="4804" w:type="dxa"/>
            <w:tcBorders>
              <w:top w:val="outset" w:sz="6" w:space="0" w:color="auto"/>
              <w:left w:val="outset" w:sz="6" w:space="0" w:color="auto"/>
              <w:bottom w:val="outset" w:sz="6" w:space="0" w:color="auto"/>
              <w:right w:val="outset" w:sz="6" w:space="0" w:color="auto"/>
            </w:tcBorders>
            <w:hideMark/>
          </w:tcPr>
          <w:p w14:paraId="0853CDAC" w14:textId="77777777" w:rsidR="0009532B" w:rsidRPr="00E9262B" w:rsidRDefault="0009532B" w:rsidP="0009532B">
            <w:pPr>
              <w:shd w:val="clear" w:color="auto" w:fill="FFFFFF"/>
              <w:textAlignment w:val="baseline"/>
              <w:outlineLvl w:val="2"/>
              <w:rPr>
                <w:b/>
                <w:bCs/>
                <w:color w:val="001943"/>
                <w:sz w:val="23"/>
                <w:szCs w:val="23"/>
              </w:rPr>
            </w:pPr>
            <w:r w:rsidRPr="00E9262B">
              <w:rPr>
                <w:b/>
                <w:bCs/>
                <w:color w:val="001943"/>
                <w:bdr w:val="none" w:sz="0" w:space="0" w:color="auto" w:frame="1"/>
              </w:rPr>
              <w:t>07/08/202</w:t>
            </w:r>
            <w:r w:rsidRPr="00AD3F3B">
              <w:rPr>
                <w:b/>
                <w:bCs/>
                <w:bdr w:val="none" w:sz="0" w:space="0" w:color="auto" w:frame="1"/>
              </w:rPr>
              <w:t xml:space="preserve">3 </w:t>
            </w:r>
            <w:r w:rsidRPr="00E9262B">
              <w:rPr>
                <w:b/>
                <w:bCs/>
                <w:color w:val="001943"/>
                <w:bdr w:val="none" w:sz="0" w:space="0" w:color="auto" w:frame="1"/>
              </w:rPr>
              <w:t>- </w:t>
            </w:r>
            <w:hyperlink r:id="rId115" w:tooltip="Mansfield Trunkfest 2023" w:history="1">
              <w:r w:rsidRPr="00E9262B">
                <w:rPr>
                  <w:b/>
                  <w:bCs/>
                  <w:color w:val="0000FF"/>
                  <w:u w:val="single"/>
                  <w:bdr w:val="none" w:sz="0" w:space="0" w:color="auto" w:frame="1"/>
                </w:rPr>
                <w:t xml:space="preserve">Mansfield </w:t>
              </w:r>
              <w:proofErr w:type="spellStart"/>
              <w:r w:rsidRPr="00E9262B">
                <w:rPr>
                  <w:b/>
                  <w:bCs/>
                  <w:color w:val="0000FF"/>
                  <w:u w:val="single"/>
                  <w:bdr w:val="none" w:sz="0" w:space="0" w:color="auto" w:frame="1"/>
                </w:rPr>
                <w:t>Trunkfest</w:t>
              </w:r>
              <w:proofErr w:type="spellEnd"/>
              <w:r w:rsidRPr="00E9262B">
                <w:rPr>
                  <w:b/>
                  <w:bCs/>
                  <w:color w:val="0000FF"/>
                  <w:u w:val="single"/>
                  <w:bdr w:val="none" w:sz="0" w:space="0" w:color="auto" w:frame="1"/>
                </w:rPr>
                <w:t xml:space="preserve"> 2023</w:t>
              </w:r>
            </w:hyperlink>
          </w:p>
          <w:p w14:paraId="1205F8CF" w14:textId="77777777" w:rsidR="0009532B" w:rsidRPr="00E9262B" w:rsidRDefault="0009532B" w:rsidP="0009532B">
            <w:pPr>
              <w:shd w:val="clear" w:color="auto" w:fill="FFFFFF"/>
              <w:textAlignment w:val="baseline"/>
              <w:rPr>
                <w:color w:val="224466"/>
                <w:sz w:val="18"/>
                <w:szCs w:val="18"/>
              </w:rPr>
            </w:pPr>
            <w:r w:rsidRPr="00E9262B">
              <w:rPr>
                <w:b/>
                <w:bCs/>
                <w:color w:val="000000"/>
                <w:bdr w:val="none" w:sz="0" w:space="0" w:color="auto" w:frame="1"/>
              </w:rPr>
              <w:t>Location: </w:t>
            </w:r>
            <w:r w:rsidRPr="00E9262B">
              <w:rPr>
                <w:color w:val="000000"/>
              </w:rPr>
              <w:t>Mansfield, OH</w:t>
            </w:r>
            <w:r w:rsidRPr="00E9262B">
              <w:rPr>
                <w:color w:val="000000"/>
              </w:rPr>
              <w:br/>
            </w:r>
            <w:r w:rsidRPr="00E9262B">
              <w:rPr>
                <w:b/>
                <w:bCs/>
                <w:color w:val="000000"/>
                <w:bdr w:val="none" w:sz="0" w:space="0" w:color="auto" w:frame="1"/>
              </w:rPr>
              <w:t>Sponsor:</w:t>
            </w:r>
            <w:r w:rsidRPr="00E9262B">
              <w:rPr>
                <w:color w:val="000000"/>
              </w:rPr>
              <w:t> Intercity Amateur Radio Club</w:t>
            </w:r>
            <w:r w:rsidRPr="00E9262B">
              <w:rPr>
                <w:color w:val="224466"/>
              </w:rPr>
              <w:br/>
            </w:r>
            <w:r w:rsidRPr="00E9262B">
              <w:rPr>
                <w:b/>
                <w:bCs/>
                <w:color w:val="000000"/>
                <w:bdr w:val="none" w:sz="0" w:space="0" w:color="auto" w:frame="1"/>
              </w:rPr>
              <w:t>Website:</w:t>
            </w:r>
            <w:r w:rsidRPr="00E9262B">
              <w:rPr>
                <w:color w:val="224466"/>
              </w:rPr>
              <w:t> </w:t>
            </w:r>
            <w:hyperlink r:id="rId116" w:history="1">
              <w:r w:rsidRPr="00E9262B">
                <w:rPr>
                  <w:color w:val="0000FF"/>
                  <w:u w:val="single"/>
                  <w:bdr w:val="none" w:sz="0" w:space="0" w:color="auto" w:frame="1"/>
                </w:rPr>
                <w:t>http://iarc.club</w:t>
              </w:r>
            </w:hyperlink>
            <w:r w:rsidRPr="00E9262B">
              <w:rPr>
                <w:color w:val="224466"/>
              </w:rPr>
              <w:br/>
            </w:r>
            <w:hyperlink r:id="rId117" w:tooltip="Learn More" w:history="1">
              <w:r w:rsidRPr="00E9262B">
                <w:rPr>
                  <w:b/>
                  <w:bCs/>
                  <w:color w:val="0000FF"/>
                  <w:bdr w:val="none" w:sz="0" w:space="0" w:color="auto" w:frame="1"/>
                </w:rPr>
                <w:t>Learn More</w:t>
              </w:r>
            </w:hyperlink>
          </w:p>
          <w:p w14:paraId="0B33D592" w14:textId="3678C358" w:rsidR="00C85BD9" w:rsidRPr="00EE65DF" w:rsidRDefault="00C85BD9" w:rsidP="00C85BD9">
            <w:pPr>
              <w:rPr>
                <w:color w:val="224466"/>
                <w:sz w:val="18"/>
                <w:szCs w:val="18"/>
              </w:rPr>
            </w:pPr>
          </w:p>
        </w:tc>
      </w:tr>
      <w:tr w:rsidR="00C85BD9" w:rsidRPr="00EE65DF" w14:paraId="54A32259" w14:textId="77777777" w:rsidTr="00C85BD9">
        <w:tblPrEx>
          <w:tblBorders>
            <w:top w:val="outset" w:sz="6" w:space="0" w:color="auto"/>
            <w:left w:val="outset" w:sz="6" w:space="0" w:color="auto"/>
            <w:bottom w:val="outset" w:sz="6" w:space="0" w:color="auto"/>
            <w:right w:val="outset" w:sz="6" w:space="0" w:color="auto"/>
          </w:tblBorders>
        </w:tblPrEx>
        <w:trPr>
          <w:trHeight w:val="272"/>
          <w:tblCellSpacing w:w="15" w:type="dxa"/>
        </w:trPr>
        <w:tc>
          <w:tcPr>
            <w:tcW w:w="4556" w:type="dxa"/>
            <w:gridSpan w:val="4"/>
            <w:tcBorders>
              <w:top w:val="outset" w:sz="6" w:space="0" w:color="auto"/>
              <w:left w:val="outset" w:sz="6" w:space="0" w:color="auto"/>
              <w:bottom w:val="outset" w:sz="6" w:space="0" w:color="auto"/>
              <w:right w:val="outset" w:sz="6" w:space="0" w:color="auto"/>
            </w:tcBorders>
            <w:hideMark/>
          </w:tcPr>
          <w:p w14:paraId="151CC94C" w14:textId="4A004F7E" w:rsidR="00C85BD9" w:rsidRPr="00EE65DF" w:rsidRDefault="00C85BD9" w:rsidP="00C85BD9">
            <w:r w:rsidRPr="00EE65DF">
              <w:t> </w:t>
            </w:r>
          </w:p>
        </w:tc>
        <w:tc>
          <w:tcPr>
            <w:tcW w:w="4804" w:type="dxa"/>
            <w:tcBorders>
              <w:top w:val="outset" w:sz="6" w:space="0" w:color="auto"/>
              <w:left w:val="outset" w:sz="6" w:space="0" w:color="auto"/>
              <w:bottom w:val="outset" w:sz="6" w:space="0" w:color="auto"/>
              <w:right w:val="outset" w:sz="6" w:space="0" w:color="auto"/>
            </w:tcBorders>
            <w:hideMark/>
          </w:tcPr>
          <w:p w14:paraId="0C6332DE" w14:textId="08F66493" w:rsidR="00C85BD9" w:rsidRPr="00EE65DF" w:rsidRDefault="00C85BD9" w:rsidP="00C85BD9">
            <w:pPr>
              <w:shd w:val="clear" w:color="auto" w:fill="FFFFFF"/>
              <w:textAlignment w:val="baseline"/>
            </w:pPr>
          </w:p>
        </w:tc>
      </w:tr>
      <w:tr w:rsidR="00C85BD9" w:rsidRPr="00EE65DF" w14:paraId="27599DD6" w14:textId="77777777" w:rsidTr="00C85BD9">
        <w:tblPrEx>
          <w:tblBorders>
            <w:top w:val="outset" w:sz="6" w:space="0" w:color="auto"/>
            <w:left w:val="outset" w:sz="6" w:space="0" w:color="auto"/>
            <w:bottom w:val="outset" w:sz="6" w:space="0" w:color="auto"/>
            <w:right w:val="outset" w:sz="6" w:space="0" w:color="auto"/>
          </w:tblBorders>
        </w:tblPrEx>
        <w:trPr>
          <w:trHeight w:val="1590"/>
          <w:tblCellSpacing w:w="15" w:type="dxa"/>
        </w:trPr>
        <w:tc>
          <w:tcPr>
            <w:tcW w:w="4556" w:type="dxa"/>
            <w:gridSpan w:val="4"/>
            <w:tcBorders>
              <w:top w:val="outset" w:sz="6" w:space="0" w:color="auto"/>
              <w:left w:val="outset" w:sz="6" w:space="0" w:color="auto"/>
              <w:bottom w:val="outset" w:sz="6" w:space="0" w:color="auto"/>
              <w:right w:val="outset" w:sz="6" w:space="0" w:color="auto"/>
            </w:tcBorders>
            <w:hideMark/>
          </w:tcPr>
          <w:p w14:paraId="32F606BE" w14:textId="77777777" w:rsidR="0009532B" w:rsidRPr="00E9262B" w:rsidRDefault="0009532B" w:rsidP="0009532B">
            <w:pPr>
              <w:shd w:val="clear" w:color="auto" w:fill="FFFFFF"/>
              <w:textAlignment w:val="baseline"/>
              <w:outlineLvl w:val="2"/>
              <w:rPr>
                <w:b/>
                <w:bCs/>
                <w:color w:val="001943"/>
                <w:sz w:val="23"/>
                <w:szCs w:val="23"/>
              </w:rPr>
            </w:pPr>
            <w:r w:rsidRPr="00E9262B">
              <w:rPr>
                <w:b/>
                <w:bCs/>
                <w:color w:val="001943"/>
                <w:bdr w:val="none" w:sz="0" w:space="0" w:color="auto" w:frame="1"/>
              </w:rPr>
              <w:t>07/08/202</w:t>
            </w:r>
            <w:r w:rsidRPr="00AD3F3B">
              <w:rPr>
                <w:b/>
                <w:bCs/>
                <w:bdr w:val="none" w:sz="0" w:space="0" w:color="auto" w:frame="1"/>
              </w:rPr>
              <w:t xml:space="preserve">3 </w:t>
            </w:r>
            <w:r w:rsidRPr="00E9262B">
              <w:rPr>
                <w:b/>
                <w:bCs/>
                <w:color w:val="001943"/>
                <w:bdr w:val="none" w:sz="0" w:space="0" w:color="auto" w:frame="1"/>
              </w:rPr>
              <w:t>- </w:t>
            </w:r>
            <w:hyperlink r:id="rId118" w:tooltip="Mansfield Trunkfest 2023" w:history="1">
              <w:r w:rsidRPr="00E9262B">
                <w:rPr>
                  <w:b/>
                  <w:bCs/>
                  <w:color w:val="0000FF"/>
                  <w:u w:val="single"/>
                  <w:bdr w:val="none" w:sz="0" w:space="0" w:color="auto" w:frame="1"/>
                </w:rPr>
                <w:t xml:space="preserve">Mansfield </w:t>
              </w:r>
              <w:proofErr w:type="spellStart"/>
              <w:r w:rsidRPr="00E9262B">
                <w:rPr>
                  <w:b/>
                  <w:bCs/>
                  <w:color w:val="0000FF"/>
                  <w:u w:val="single"/>
                  <w:bdr w:val="none" w:sz="0" w:space="0" w:color="auto" w:frame="1"/>
                </w:rPr>
                <w:t>Trunkfest</w:t>
              </w:r>
              <w:proofErr w:type="spellEnd"/>
              <w:r w:rsidRPr="00E9262B">
                <w:rPr>
                  <w:b/>
                  <w:bCs/>
                  <w:color w:val="0000FF"/>
                  <w:u w:val="single"/>
                  <w:bdr w:val="none" w:sz="0" w:space="0" w:color="auto" w:frame="1"/>
                </w:rPr>
                <w:t xml:space="preserve"> 2023</w:t>
              </w:r>
            </w:hyperlink>
          </w:p>
          <w:p w14:paraId="236D7F11" w14:textId="77777777" w:rsidR="0009532B" w:rsidRPr="00E9262B" w:rsidRDefault="0009532B" w:rsidP="0009532B">
            <w:pPr>
              <w:shd w:val="clear" w:color="auto" w:fill="FFFFFF"/>
              <w:textAlignment w:val="baseline"/>
              <w:rPr>
                <w:color w:val="224466"/>
                <w:sz w:val="18"/>
                <w:szCs w:val="18"/>
              </w:rPr>
            </w:pPr>
            <w:r w:rsidRPr="00E9262B">
              <w:rPr>
                <w:b/>
                <w:bCs/>
                <w:color w:val="000000"/>
                <w:bdr w:val="none" w:sz="0" w:space="0" w:color="auto" w:frame="1"/>
              </w:rPr>
              <w:t>Location: </w:t>
            </w:r>
            <w:r w:rsidRPr="00E9262B">
              <w:rPr>
                <w:color w:val="000000"/>
              </w:rPr>
              <w:t>Mansfield, OH</w:t>
            </w:r>
            <w:r w:rsidRPr="00E9262B">
              <w:rPr>
                <w:color w:val="000000"/>
              </w:rPr>
              <w:br/>
            </w:r>
            <w:r w:rsidRPr="00E9262B">
              <w:rPr>
                <w:b/>
                <w:bCs/>
                <w:color w:val="000000"/>
                <w:bdr w:val="none" w:sz="0" w:space="0" w:color="auto" w:frame="1"/>
              </w:rPr>
              <w:t>Sponsor:</w:t>
            </w:r>
            <w:r w:rsidRPr="00E9262B">
              <w:rPr>
                <w:color w:val="000000"/>
              </w:rPr>
              <w:t> Intercity Amateur Radio Club</w:t>
            </w:r>
            <w:r w:rsidRPr="00E9262B">
              <w:rPr>
                <w:color w:val="224466"/>
              </w:rPr>
              <w:br/>
            </w:r>
            <w:r w:rsidRPr="00E9262B">
              <w:rPr>
                <w:b/>
                <w:bCs/>
                <w:color w:val="000000"/>
                <w:bdr w:val="none" w:sz="0" w:space="0" w:color="auto" w:frame="1"/>
              </w:rPr>
              <w:t>Website:</w:t>
            </w:r>
            <w:r w:rsidRPr="00E9262B">
              <w:rPr>
                <w:color w:val="224466"/>
              </w:rPr>
              <w:t> </w:t>
            </w:r>
            <w:hyperlink r:id="rId119" w:history="1">
              <w:r w:rsidRPr="00E9262B">
                <w:rPr>
                  <w:color w:val="0000FF"/>
                  <w:u w:val="single"/>
                  <w:bdr w:val="none" w:sz="0" w:space="0" w:color="auto" w:frame="1"/>
                </w:rPr>
                <w:t>http://iarc.club</w:t>
              </w:r>
            </w:hyperlink>
            <w:r w:rsidRPr="00E9262B">
              <w:rPr>
                <w:color w:val="224466"/>
              </w:rPr>
              <w:br/>
            </w:r>
            <w:hyperlink r:id="rId120" w:tooltip="Learn More" w:history="1">
              <w:r w:rsidRPr="00E9262B">
                <w:rPr>
                  <w:b/>
                  <w:bCs/>
                  <w:color w:val="0000FF"/>
                  <w:bdr w:val="none" w:sz="0" w:space="0" w:color="auto" w:frame="1"/>
                </w:rPr>
                <w:t>Learn More</w:t>
              </w:r>
            </w:hyperlink>
          </w:p>
          <w:p w14:paraId="1A4AD6D6" w14:textId="460EDDE5" w:rsidR="00C85BD9" w:rsidRPr="00EE65DF" w:rsidRDefault="00C85BD9" w:rsidP="00C85BD9">
            <w:pPr>
              <w:shd w:val="clear" w:color="auto" w:fill="FFFFFF"/>
              <w:textAlignment w:val="baseline"/>
            </w:pPr>
          </w:p>
        </w:tc>
        <w:tc>
          <w:tcPr>
            <w:tcW w:w="4804" w:type="dxa"/>
            <w:tcBorders>
              <w:top w:val="outset" w:sz="6" w:space="0" w:color="auto"/>
              <w:left w:val="outset" w:sz="6" w:space="0" w:color="auto"/>
              <w:bottom w:val="outset" w:sz="6" w:space="0" w:color="auto"/>
              <w:right w:val="outset" w:sz="6" w:space="0" w:color="auto"/>
            </w:tcBorders>
            <w:hideMark/>
          </w:tcPr>
          <w:p w14:paraId="15735949" w14:textId="77777777" w:rsidR="0009532B" w:rsidRPr="00C30493" w:rsidRDefault="0009532B" w:rsidP="0009532B">
            <w:pPr>
              <w:shd w:val="clear" w:color="auto" w:fill="FFFFFF"/>
              <w:textAlignment w:val="baseline"/>
              <w:outlineLvl w:val="2"/>
              <w:rPr>
                <w:b/>
                <w:bCs/>
                <w:color w:val="001943"/>
                <w:sz w:val="23"/>
                <w:szCs w:val="23"/>
              </w:rPr>
            </w:pPr>
            <w:r w:rsidRPr="00C30493">
              <w:rPr>
                <w:b/>
                <w:bCs/>
                <w:color w:val="000000"/>
                <w:bdr w:val="none" w:sz="0" w:space="0" w:color="auto" w:frame="1"/>
              </w:rPr>
              <w:t>07/16/20</w:t>
            </w:r>
            <w:r w:rsidRPr="00AD3F3B">
              <w:rPr>
                <w:b/>
                <w:bCs/>
                <w:bdr w:val="none" w:sz="0" w:space="0" w:color="auto" w:frame="1"/>
              </w:rPr>
              <w:t>23</w:t>
            </w:r>
            <w:r w:rsidRPr="00C30493">
              <w:rPr>
                <w:b/>
                <w:bCs/>
                <w:color w:val="000000"/>
                <w:bdr w:val="none" w:sz="0" w:space="0" w:color="auto" w:frame="1"/>
              </w:rPr>
              <w:t xml:space="preserve"> -</w:t>
            </w:r>
            <w:r w:rsidRPr="00C30493">
              <w:rPr>
                <w:b/>
                <w:bCs/>
                <w:color w:val="001943"/>
                <w:bdr w:val="none" w:sz="0" w:space="0" w:color="auto" w:frame="1"/>
              </w:rPr>
              <w:t> </w:t>
            </w:r>
            <w:hyperlink r:id="rId121" w:tooltip="Van Wert Hamfest" w:history="1">
              <w:r w:rsidRPr="00C30493">
                <w:rPr>
                  <w:b/>
                  <w:bCs/>
                  <w:color w:val="0000FF"/>
                  <w:u w:val="single"/>
                  <w:bdr w:val="none" w:sz="0" w:space="0" w:color="auto" w:frame="1"/>
                </w:rPr>
                <w:t>Van Wert Hamfest</w:t>
              </w:r>
            </w:hyperlink>
          </w:p>
          <w:p w14:paraId="0535139A" w14:textId="77777777" w:rsidR="0009532B" w:rsidRPr="00C30493" w:rsidRDefault="0009532B" w:rsidP="0009532B">
            <w:pPr>
              <w:shd w:val="clear" w:color="auto" w:fill="FFFFFF"/>
              <w:textAlignment w:val="baseline"/>
              <w:rPr>
                <w:color w:val="224466"/>
                <w:sz w:val="18"/>
                <w:szCs w:val="18"/>
              </w:rPr>
            </w:pPr>
            <w:r w:rsidRPr="00C30493">
              <w:rPr>
                <w:b/>
                <w:bCs/>
                <w:color w:val="000000"/>
                <w:bdr w:val="none" w:sz="0" w:space="0" w:color="auto" w:frame="1"/>
              </w:rPr>
              <w:t>Location: </w:t>
            </w:r>
            <w:r w:rsidRPr="00C30493">
              <w:rPr>
                <w:color w:val="000000"/>
              </w:rPr>
              <w:t>Van Wert, OH</w:t>
            </w:r>
            <w:r w:rsidRPr="00C30493">
              <w:rPr>
                <w:color w:val="000000"/>
              </w:rPr>
              <w:br/>
            </w:r>
            <w:r w:rsidRPr="00C30493">
              <w:rPr>
                <w:b/>
                <w:bCs/>
                <w:color w:val="000000"/>
                <w:bdr w:val="none" w:sz="0" w:space="0" w:color="auto" w:frame="1"/>
              </w:rPr>
              <w:t>Sponsor:</w:t>
            </w:r>
            <w:r w:rsidRPr="00C30493">
              <w:rPr>
                <w:color w:val="000000"/>
              </w:rPr>
              <w:t> Van Wert Amateur Radio Club</w:t>
            </w:r>
            <w:r w:rsidRPr="00C30493">
              <w:rPr>
                <w:color w:val="000000"/>
              </w:rPr>
              <w:br/>
            </w:r>
            <w:r w:rsidRPr="00C30493">
              <w:rPr>
                <w:b/>
                <w:bCs/>
                <w:color w:val="000000"/>
                <w:bdr w:val="none" w:sz="0" w:space="0" w:color="auto" w:frame="1"/>
              </w:rPr>
              <w:t>Website:</w:t>
            </w:r>
            <w:r w:rsidRPr="00C30493">
              <w:rPr>
                <w:color w:val="224466"/>
              </w:rPr>
              <w:t> </w:t>
            </w:r>
            <w:hyperlink r:id="rId122" w:history="1">
              <w:r w:rsidRPr="00C30493">
                <w:rPr>
                  <w:color w:val="0000FF"/>
                  <w:u w:val="single"/>
                  <w:bdr w:val="none" w:sz="0" w:space="0" w:color="auto" w:frame="1"/>
                </w:rPr>
                <w:t>http://w8fy.org</w:t>
              </w:r>
            </w:hyperlink>
            <w:r w:rsidRPr="00C30493">
              <w:rPr>
                <w:color w:val="224466"/>
              </w:rPr>
              <w:br/>
            </w:r>
            <w:hyperlink r:id="rId123" w:tooltip="Learn More" w:history="1">
              <w:r w:rsidRPr="00C30493">
                <w:rPr>
                  <w:b/>
                  <w:bCs/>
                  <w:color w:val="0000FF"/>
                  <w:bdr w:val="none" w:sz="0" w:space="0" w:color="auto" w:frame="1"/>
                </w:rPr>
                <w:t>Learn More</w:t>
              </w:r>
            </w:hyperlink>
          </w:p>
          <w:p w14:paraId="3064D55A" w14:textId="1BEC853B" w:rsidR="00C85BD9" w:rsidRPr="00EE65DF" w:rsidRDefault="00C85BD9" w:rsidP="00C85BD9">
            <w:pPr>
              <w:shd w:val="clear" w:color="auto" w:fill="FFFFFF"/>
              <w:textAlignment w:val="baseline"/>
            </w:pPr>
          </w:p>
        </w:tc>
      </w:tr>
      <w:tr w:rsidR="00C85BD9" w:rsidRPr="00EE65DF" w14:paraId="354DD5EE" w14:textId="77777777" w:rsidTr="00C85BD9">
        <w:tblPrEx>
          <w:tblBorders>
            <w:top w:val="outset" w:sz="6" w:space="0" w:color="auto"/>
            <w:left w:val="outset" w:sz="6" w:space="0" w:color="auto"/>
            <w:bottom w:val="outset" w:sz="6" w:space="0" w:color="auto"/>
            <w:right w:val="outset" w:sz="6" w:space="0" w:color="auto"/>
          </w:tblBorders>
        </w:tblPrEx>
        <w:trPr>
          <w:trHeight w:val="1547"/>
          <w:tblCellSpacing w:w="15" w:type="dxa"/>
        </w:trPr>
        <w:tc>
          <w:tcPr>
            <w:tcW w:w="4556" w:type="dxa"/>
            <w:gridSpan w:val="4"/>
            <w:tcBorders>
              <w:top w:val="outset" w:sz="6" w:space="0" w:color="auto"/>
              <w:left w:val="outset" w:sz="6" w:space="0" w:color="auto"/>
              <w:bottom w:val="outset" w:sz="6" w:space="0" w:color="auto"/>
              <w:right w:val="outset" w:sz="6" w:space="0" w:color="auto"/>
            </w:tcBorders>
          </w:tcPr>
          <w:p w14:paraId="0BDE50C5" w14:textId="77777777" w:rsidR="0009532B" w:rsidRPr="00413D8E" w:rsidRDefault="0009532B" w:rsidP="0009532B">
            <w:pPr>
              <w:shd w:val="clear" w:color="auto" w:fill="FFFFFF"/>
              <w:textAlignment w:val="baseline"/>
              <w:outlineLvl w:val="2"/>
              <w:rPr>
                <w:b/>
                <w:bCs/>
                <w:color w:val="001943"/>
                <w:sz w:val="23"/>
                <w:szCs w:val="23"/>
              </w:rPr>
            </w:pPr>
            <w:r w:rsidRPr="00413D8E">
              <w:rPr>
                <w:b/>
                <w:bCs/>
                <w:color w:val="000000"/>
                <w:bdr w:val="none" w:sz="0" w:space="0" w:color="auto" w:frame="1"/>
              </w:rPr>
              <w:t>08/12/202</w:t>
            </w:r>
            <w:r w:rsidRPr="00AD3F3B">
              <w:rPr>
                <w:b/>
                <w:bCs/>
                <w:bdr w:val="none" w:sz="0" w:space="0" w:color="auto" w:frame="1"/>
              </w:rPr>
              <w:t>3</w:t>
            </w:r>
            <w:r w:rsidRPr="00E9262B">
              <w:rPr>
                <w:b/>
                <w:bCs/>
                <w:color w:val="FF0000"/>
                <w:bdr w:val="none" w:sz="0" w:space="0" w:color="auto" w:frame="1"/>
              </w:rPr>
              <w:t xml:space="preserve"> </w:t>
            </w:r>
            <w:r w:rsidRPr="00413D8E">
              <w:rPr>
                <w:b/>
                <w:bCs/>
                <w:color w:val="000000"/>
                <w:bdr w:val="none" w:sz="0" w:space="0" w:color="auto" w:frame="1"/>
              </w:rPr>
              <w:t>-</w:t>
            </w:r>
            <w:r w:rsidRPr="00413D8E">
              <w:rPr>
                <w:b/>
                <w:bCs/>
                <w:color w:val="001943"/>
                <w:bdr w:val="none" w:sz="0" w:space="0" w:color="auto" w:frame="1"/>
              </w:rPr>
              <w:t> </w:t>
            </w:r>
            <w:hyperlink r:id="rId124" w:tooltip="Cincinnati Hamfest℠ " w:history="1">
              <w:r w:rsidRPr="00413D8E">
                <w:rPr>
                  <w:b/>
                  <w:bCs/>
                  <w:color w:val="0000FF"/>
                  <w:u w:val="single"/>
                  <w:bdr w:val="none" w:sz="0" w:space="0" w:color="auto" w:frame="1"/>
                </w:rPr>
                <w:t>Cincinnati Hamfest℠</w:t>
              </w:r>
            </w:hyperlink>
          </w:p>
          <w:p w14:paraId="6ACD424C" w14:textId="77777777" w:rsidR="0009532B" w:rsidRPr="00413D8E" w:rsidRDefault="0009532B" w:rsidP="0009532B">
            <w:pPr>
              <w:shd w:val="clear" w:color="auto" w:fill="FFFFFF"/>
              <w:textAlignment w:val="baseline"/>
              <w:rPr>
                <w:color w:val="224466"/>
                <w:sz w:val="18"/>
                <w:szCs w:val="18"/>
              </w:rPr>
            </w:pPr>
            <w:r w:rsidRPr="00413D8E">
              <w:rPr>
                <w:b/>
                <w:bCs/>
                <w:color w:val="000000"/>
                <w:bdr w:val="none" w:sz="0" w:space="0" w:color="auto" w:frame="1"/>
              </w:rPr>
              <w:t>Location: </w:t>
            </w:r>
            <w:r w:rsidRPr="00413D8E">
              <w:rPr>
                <w:color w:val="000000"/>
              </w:rPr>
              <w:t>Owensville , OH</w:t>
            </w:r>
            <w:r w:rsidRPr="00413D8E">
              <w:rPr>
                <w:color w:val="000000"/>
              </w:rPr>
              <w:br/>
            </w:r>
            <w:r w:rsidRPr="00413D8E">
              <w:rPr>
                <w:b/>
                <w:bCs/>
                <w:color w:val="000000"/>
                <w:bdr w:val="none" w:sz="0" w:space="0" w:color="auto" w:frame="1"/>
              </w:rPr>
              <w:t>Sponsor:</w:t>
            </w:r>
            <w:r w:rsidRPr="00413D8E">
              <w:rPr>
                <w:color w:val="000000"/>
              </w:rPr>
              <w:t> Milford ARC</w:t>
            </w:r>
            <w:r w:rsidRPr="00413D8E">
              <w:rPr>
                <w:color w:val="000000"/>
              </w:rPr>
              <w:br/>
            </w:r>
            <w:r w:rsidRPr="00413D8E">
              <w:rPr>
                <w:b/>
                <w:bCs/>
                <w:color w:val="000000"/>
                <w:bdr w:val="none" w:sz="0" w:space="0" w:color="auto" w:frame="1"/>
              </w:rPr>
              <w:t>Website:</w:t>
            </w:r>
            <w:r w:rsidRPr="00413D8E">
              <w:rPr>
                <w:color w:val="224466"/>
              </w:rPr>
              <w:t> </w:t>
            </w:r>
            <w:hyperlink r:id="rId125" w:history="1">
              <w:r w:rsidRPr="00413D8E">
                <w:rPr>
                  <w:color w:val="0000FF"/>
                  <w:u w:val="single"/>
                  <w:bdr w:val="none" w:sz="0" w:space="0" w:color="auto" w:frame="1"/>
                </w:rPr>
                <w:t>https://CincinnatiHamfest.org</w:t>
              </w:r>
            </w:hyperlink>
            <w:r w:rsidRPr="00413D8E">
              <w:rPr>
                <w:color w:val="224466"/>
              </w:rPr>
              <w:br/>
            </w:r>
            <w:hyperlink r:id="rId126" w:tooltip="Learn More" w:history="1">
              <w:r w:rsidRPr="00413D8E">
                <w:rPr>
                  <w:b/>
                  <w:bCs/>
                  <w:color w:val="0000FF"/>
                  <w:bdr w:val="none" w:sz="0" w:space="0" w:color="auto" w:frame="1"/>
                </w:rPr>
                <w:t>Learn More</w:t>
              </w:r>
            </w:hyperlink>
          </w:p>
          <w:p w14:paraId="78FC63B9" w14:textId="4830C906" w:rsidR="00C85BD9" w:rsidRPr="00EE65DF" w:rsidRDefault="00C85BD9" w:rsidP="00C85BD9">
            <w:pPr>
              <w:shd w:val="clear" w:color="auto" w:fill="FFFFFF"/>
              <w:textAlignment w:val="baseline"/>
              <w:outlineLvl w:val="2"/>
            </w:pPr>
          </w:p>
        </w:tc>
        <w:tc>
          <w:tcPr>
            <w:tcW w:w="4804" w:type="dxa"/>
            <w:tcBorders>
              <w:top w:val="outset" w:sz="6" w:space="0" w:color="auto"/>
              <w:left w:val="outset" w:sz="6" w:space="0" w:color="auto"/>
              <w:bottom w:val="outset" w:sz="6" w:space="0" w:color="auto"/>
              <w:right w:val="outset" w:sz="6" w:space="0" w:color="auto"/>
            </w:tcBorders>
          </w:tcPr>
          <w:p w14:paraId="058AB4FC" w14:textId="677BF731" w:rsidR="00C85BD9" w:rsidRPr="00EE65DF" w:rsidRDefault="00C85BD9" w:rsidP="00C85BD9">
            <w:pPr>
              <w:pStyle w:val="NormalWeb"/>
              <w:spacing w:before="0" w:beforeAutospacing="0" w:after="0" w:afterAutospacing="0"/>
            </w:pPr>
          </w:p>
        </w:tc>
      </w:tr>
    </w:tbl>
    <w:p w14:paraId="59887BB1" w14:textId="59108535" w:rsidR="00001C89" w:rsidRPr="00001C89" w:rsidRDefault="00001C89" w:rsidP="004F0819">
      <w:pPr>
        <w:rPr>
          <w:b/>
          <w:bCs/>
          <w:sz w:val="32"/>
          <w:szCs w:val="32"/>
        </w:rPr>
      </w:pPr>
      <w:r w:rsidRPr="00001C89">
        <w:rPr>
          <w:b/>
          <w:bCs/>
          <w:sz w:val="32"/>
          <w:szCs w:val="32"/>
        </w:rPr>
        <w:lastRenderedPageBreak/>
        <w:t>2023 Hamvention Update</w:t>
      </w:r>
    </w:p>
    <w:p w14:paraId="23C8B310" w14:textId="77777777" w:rsidR="00001C89" w:rsidRDefault="00001C89" w:rsidP="004F0819"/>
    <w:p w14:paraId="5A6148E8" w14:textId="77777777" w:rsidR="00001C89" w:rsidRPr="00001C89" w:rsidRDefault="00001C89" w:rsidP="00001C89">
      <w:r w:rsidRPr="00001C89">
        <w:t xml:space="preserve">With Dayton Hamvention® 2023, just over four months away, organizers earlier proclaimed "Innovation!" as the event theme. While the advanced technology encompassing amateur radio is certainly innovative, Hamvention is not just about technology; it is about involving people of all ages and segments of society. </w:t>
      </w:r>
      <w:r w:rsidRPr="00001C89">
        <w:br/>
      </w:r>
      <w:r w:rsidRPr="00001C89">
        <w:br/>
        <w:t>Carole Perry WB2MGP is the director of The Radio Club of America (RCA). She states that, “We want to reward a young ham who has volunteered to help an elderly person, a military person, his or her community somehow or a young ham actively involved with recruiting other young into ham radio.”</w:t>
      </w:r>
    </w:p>
    <w:p w14:paraId="6136E118" w14:textId="77777777" w:rsidR="00001C89" w:rsidRPr="00001C89" w:rsidRDefault="00001C89" w:rsidP="00001C89"/>
    <w:p w14:paraId="11663661" w14:textId="77777777" w:rsidR="00001C89" w:rsidRPr="00001C89" w:rsidRDefault="00001C89" w:rsidP="00001C89">
      <w:r w:rsidRPr="00001C89">
        <w:t xml:space="preserve">Perry said she is accepting nominations for “Young Ham Lends a Hand </w:t>
      </w:r>
      <w:proofErr w:type="gramStart"/>
      <w:r w:rsidRPr="00001C89">
        <w:t>Contest”  until</w:t>
      </w:r>
      <w:proofErr w:type="gramEnd"/>
      <w:r w:rsidRPr="00001C89">
        <w:t xml:space="preserve"> April 1, 2023. The winner will receive a $100 stipend and will be announced at the Youth Forum at Hamvention.</w:t>
      </w:r>
    </w:p>
    <w:p w14:paraId="1940E6DB" w14:textId="77777777" w:rsidR="00001C89" w:rsidRPr="00001C89" w:rsidRDefault="00001C89" w:rsidP="00001C89"/>
    <w:p w14:paraId="69E51B33" w14:textId="77777777" w:rsidR="00001C89" w:rsidRPr="00001C89" w:rsidRDefault="00001C89" w:rsidP="00001C89">
      <w:r w:rsidRPr="00001C89">
        <w:t xml:space="preserve">She requests that the following information be emailed to her at </w:t>
      </w:r>
      <w:hyperlink r:id="rId127" w:history="1">
        <w:r w:rsidRPr="00001C89">
          <w:rPr>
            <w:u w:val="single"/>
          </w:rPr>
          <w:t>wb2mgp@gmail.com</w:t>
        </w:r>
      </w:hyperlink>
      <w:r w:rsidRPr="00001C89">
        <w:t>.</w:t>
      </w:r>
    </w:p>
    <w:p w14:paraId="155163D9" w14:textId="77777777" w:rsidR="00001C89" w:rsidRPr="00001C89" w:rsidRDefault="00001C89" w:rsidP="00001C89">
      <w:r w:rsidRPr="00001C89">
        <w:t>Name and call sign</w:t>
      </w:r>
    </w:p>
    <w:p w14:paraId="6E703A05" w14:textId="77777777" w:rsidR="00001C89" w:rsidRPr="00001C89" w:rsidRDefault="00001C89" w:rsidP="00001C89">
      <w:r w:rsidRPr="00001C89">
        <w:t>Age</w:t>
      </w:r>
    </w:p>
    <w:p w14:paraId="626EC8E0" w14:textId="77777777" w:rsidR="00001C89" w:rsidRPr="00001C89" w:rsidRDefault="00001C89" w:rsidP="00001C89">
      <w:r w:rsidRPr="00001C89">
        <w:t>Address</w:t>
      </w:r>
    </w:p>
    <w:p w14:paraId="4F1D2B57" w14:textId="77777777" w:rsidR="00001C89" w:rsidRPr="00001C89" w:rsidRDefault="00001C89" w:rsidP="00001C89">
      <w:r w:rsidRPr="00001C89">
        <w:t>Home number and/or cell number</w:t>
      </w:r>
    </w:p>
    <w:p w14:paraId="2D148D03" w14:textId="77777777" w:rsidR="00001C89" w:rsidRPr="00001C89" w:rsidRDefault="00001C89" w:rsidP="00001C89">
      <w:r w:rsidRPr="00001C89">
        <w:t>Please describe the reasons why this nominee is deserving of the award.</w:t>
      </w:r>
    </w:p>
    <w:p w14:paraId="08726EDB" w14:textId="77777777" w:rsidR="00001C89" w:rsidRPr="00001C89" w:rsidRDefault="00001C89" w:rsidP="00001C89"/>
    <w:p w14:paraId="291374F8" w14:textId="77777777" w:rsidR="00001C89" w:rsidRPr="00001C89" w:rsidRDefault="00001C89" w:rsidP="00001C89">
      <w:r w:rsidRPr="00001C89">
        <w:t>Perry said that RCA supports youth in schools, scout groups, and museums, which incorporate technology in programs. Speakers from RCA travel nationwide speaking at conventions and youth forums to help in motivating and supporting young hams in wireless technology.</w:t>
      </w:r>
      <w:r w:rsidRPr="00001C89">
        <w:br/>
      </w:r>
      <w:r w:rsidRPr="00001C89">
        <w:br/>
        <w:t>Dayton Hamvention is scheduled May 19-21, 2023, at the Greene County Fairgrounds and Exposition Center, Xenia, Ohio. Hamvention is the largest annual amateur radio gathering in the US, and among the largest in the world. With nearly 700 volunteers, 2023’s event boasts more than 500 indoor exhibits and more than 2,500 outdoor exhibits. They will showcase the latest in amateur radio equipment, technology, and computer software and hardware, along with hard-to-find radio and computer accessories and equipment.</w:t>
      </w:r>
    </w:p>
    <w:p w14:paraId="6A7B046A" w14:textId="77777777" w:rsidR="00001C89" w:rsidRPr="00001C89" w:rsidRDefault="00001C89" w:rsidP="00001C89"/>
    <w:p w14:paraId="0C654ACD" w14:textId="77777777" w:rsidR="00001C89" w:rsidRPr="00001C89" w:rsidRDefault="00001C89" w:rsidP="00001C89">
      <w:pPr>
        <w:rPr>
          <w:b/>
          <w:bCs/>
        </w:rPr>
      </w:pPr>
      <w:r w:rsidRPr="00001C89">
        <w:rPr>
          <w:b/>
          <w:bCs/>
        </w:rPr>
        <w:t>Respectfully submitted</w:t>
      </w:r>
    </w:p>
    <w:p w14:paraId="24F34A5B" w14:textId="77777777" w:rsidR="00001C89" w:rsidRPr="00001C89" w:rsidRDefault="00001C89" w:rsidP="00001C89">
      <w:pPr>
        <w:rPr>
          <w:b/>
          <w:bCs/>
        </w:rPr>
      </w:pPr>
      <w:r w:rsidRPr="00001C89">
        <w:rPr>
          <w:b/>
          <w:bCs/>
        </w:rPr>
        <w:t>James M. Gifford</w:t>
      </w:r>
    </w:p>
    <w:p w14:paraId="24783B29" w14:textId="77777777" w:rsidR="00001C89" w:rsidRPr="00001C89" w:rsidRDefault="00001C89" w:rsidP="00001C89">
      <w:pPr>
        <w:rPr>
          <w:rFonts w:eastAsiaTheme="minorHAnsi"/>
          <w:b/>
          <w:bCs/>
        </w:rPr>
      </w:pPr>
      <w:r w:rsidRPr="00001C89">
        <w:rPr>
          <w:b/>
          <w:bCs/>
        </w:rPr>
        <w:t>Media Chair</w:t>
      </w:r>
    </w:p>
    <w:p w14:paraId="032D18B5" w14:textId="77777777" w:rsidR="00001C89" w:rsidRDefault="00001C89" w:rsidP="004F0819"/>
    <w:p w14:paraId="14639813" w14:textId="77777777" w:rsidR="00001C89" w:rsidRDefault="00001C89" w:rsidP="004F0819"/>
    <w:p w14:paraId="31803D10" w14:textId="77777777" w:rsidR="00001C89" w:rsidRDefault="00001C89" w:rsidP="004F0819"/>
    <w:p w14:paraId="41B4157A" w14:textId="77777777" w:rsidR="00001C89" w:rsidRDefault="00001C89" w:rsidP="004F0819"/>
    <w:p w14:paraId="49200FE5" w14:textId="77777777" w:rsidR="00001C89" w:rsidRDefault="00001C89" w:rsidP="004F0819"/>
    <w:p w14:paraId="415E6FC0" w14:textId="77777777" w:rsidR="00001C89" w:rsidRDefault="00001C89" w:rsidP="004F0819"/>
    <w:p w14:paraId="78D5C8BE" w14:textId="6E0E9B08" w:rsidR="004F0819" w:rsidRDefault="004F0819" w:rsidP="004F0819">
      <w:bookmarkStart w:id="30" w:name="south_40"/>
      <w:bookmarkEnd w:id="30"/>
      <w:r>
        <w:rPr>
          <w:noProof/>
        </w:rPr>
        <w:lastRenderedPageBreak/>
        <w:drawing>
          <wp:anchor distT="0" distB="0" distL="114300" distR="114300" simplePos="0" relativeHeight="251666432" behindDoc="0" locked="0" layoutInCell="1" allowOverlap="1" wp14:anchorId="5B75C8DD" wp14:editId="07C34762">
            <wp:simplePos x="0" y="0"/>
            <wp:positionH relativeFrom="column">
              <wp:posOffset>4514850</wp:posOffset>
            </wp:positionH>
            <wp:positionV relativeFrom="paragraph">
              <wp:posOffset>85090</wp:posOffset>
            </wp:positionV>
            <wp:extent cx="1419225" cy="1063625"/>
            <wp:effectExtent l="0" t="0" r="0" b="0"/>
            <wp:wrapSquare wrapText="bothSides"/>
            <wp:docPr id="46" name="Picture 46" descr="A person wearing headphon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erson wearing headphones&#10;&#10;Description automatically generated with low confidence"/>
                    <pic:cNvPicPr/>
                  </pic:nvPicPr>
                  <pic:blipFill rotWithShape="1">
                    <a:blip r:embed="rId128" cstate="print">
                      <a:extLst>
                        <a:ext uri="{28A0092B-C50C-407E-A947-70E740481C1C}">
                          <a14:useLocalDpi xmlns:a14="http://schemas.microsoft.com/office/drawing/2010/main" val="0"/>
                        </a:ext>
                      </a:extLst>
                    </a:blip>
                    <a:srcRect t="19520" r="24375"/>
                    <a:stretch/>
                  </pic:blipFill>
                  <pic:spPr bwMode="auto">
                    <a:xfrm>
                      <a:off x="0" y="0"/>
                      <a:ext cx="1419225" cy="1063625"/>
                    </a:xfrm>
                    <a:prstGeom prst="rect">
                      <a:avLst/>
                    </a:prstGeom>
                    <a:ln>
                      <a:noFill/>
                    </a:ln>
                    <a:extLst>
                      <a:ext uri="{53640926-AAD7-44D8-BBD7-CCE9431645EC}">
                        <a14:shadowObscured xmlns:a14="http://schemas.microsoft.com/office/drawing/2010/main"/>
                      </a:ext>
                    </a:extLst>
                  </pic:spPr>
                </pic:pic>
              </a:graphicData>
            </a:graphic>
          </wp:anchor>
        </w:drawing>
      </w:r>
    </w:p>
    <w:p w14:paraId="3C83226D" w14:textId="1C5D8516" w:rsidR="004F0819" w:rsidRDefault="004F0819" w:rsidP="004F0819">
      <w:pPr>
        <w:jc w:val="both"/>
      </w:pPr>
      <w:r>
        <w:rPr>
          <w:noProof/>
        </w:rPr>
        <w:drawing>
          <wp:anchor distT="0" distB="0" distL="114300" distR="114300" simplePos="0" relativeHeight="251663360" behindDoc="0" locked="0" layoutInCell="1" allowOverlap="1" wp14:anchorId="4E4205F9" wp14:editId="3406E671">
            <wp:simplePos x="0" y="0"/>
            <wp:positionH relativeFrom="column">
              <wp:posOffset>3486150</wp:posOffset>
            </wp:positionH>
            <wp:positionV relativeFrom="paragraph">
              <wp:posOffset>57785</wp:posOffset>
            </wp:positionV>
            <wp:extent cx="866775" cy="866775"/>
            <wp:effectExtent l="0" t="0" r="0" b="0"/>
            <wp:wrapSquare wrapText="bothSides"/>
            <wp:docPr id="45" name="Picture 4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text, clipart&#10;&#10;Description automatically generated"/>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866775" cy="866775"/>
                    </a:xfrm>
                    <a:prstGeom prst="rect">
                      <a:avLst/>
                    </a:prstGeom>
                  </pic:spPr>
                </pic:pic>
              </a:graphicData>
            </a:graphic>
          </wp:anchor>
        </w:drawing>
      </w:r>
      <w:r w:rsidRPr="00C43789">
        <w:rPr>
          <w:b/>
          <w:sz w:val="144"/>
          <w:szCs w:val="144"/>
        </w:rPr>
        <w:t>OHIO’S</w:t>
      </w:r>
      <w:r>
        <w:t xml:space="preserve"> </w:t>
      </w:r>
      <w:r>
        <w:rPr>
          <w:noProof/>
        </w:rPr>
        <w:t xml:space="preserve">                    </w:t>
      </w:r>
      <w:r>
        <w:t xml:space="preserve">  </w:t>
      </w:r>
    </w:p>
    <w:p w14:paraId="0DCC7DC0" w14:textId="20DB34EA" w:rsidR="004F0819" w:rsidRPr="00E34BF3" w:rsidRDefault="004F0819" w:rsidP="004F0819">
      <w:pPr>
        <w:jc w:val="both"/>
      </w:pPr>
      <w:proofErr w:type="gramStart"/>
      <w:r w:rsidRPr="00E34BF3">
        <w:t>Well</w:t>
      </w:r>
      <w:proofErr w:type="gramEnd"/>
      <w:r w:rsidRPr="00E34BF3">
        <w:t xml:space="preserve"> the </w:t>
      </w:r>
      <w:proofErr w:type="spellStart"/>
      <w:r w:rsidRPr="00E34BF3">
        <w:t>holiday’s</w:t>
      </w:r>
      <w:proofErr w:type="spellEnd"/>
      <w:r w:rsidRPr="00E34BF3">
        <w:t xml:space="preserve"> are over.  Most decorations have been taken down and are now in storage.  The kid’s toys and other presents are now broken or on their second or third set of batteries.  You are still having problems getting that new whiz bang radio set up. You’ve stood in line to return what you thought was going to be the best ever given, but was informed a new frying pan was not what she wanted!  The New </w:t>
      </w:r>
      <w:proofErr w:type="spellStart"/>
      <w:r w:rsidRPr="00E34BF3">
        <w:t>Years</w:t>
      </w:r>
      <w:proofErr w:type="spellEnd"/>
      <w:r w:rsidRPr="00E34BF3">
        <w:t xml:space="preserve"> resolutions have already been broken and you just heard the guy on the TV giving tax saving tips.  So why not take a few moments to sit down and find out what is in store for our Southern Ohio area amateur radio family?  It just might give you a whole new outlook on 2023.</w:t>
      </w:r>
    </w:p>
    <w:p w14:paraId="7900F388" w14:textId="77777777" w:rsidR="004F0819" w:rsidRPr="00E34BF3" w:rsidRDefault="004F0819" w:rsidP="004F0819">
      <w:pPr>
        <w:jc w:val="both"/>
      </w:pPr>
    </w:p>
    <w:p w14:paraId="348B9EDE" w14:textId="77777777" w:rsidR="004F0819" w:rsidRPr="00E34BF3" w:rsidRDefault="004F0819" w:rsidP="004F0819">
      <w:pPr>
        <w:jc w:val="both"/>
        <w:rPr>
          <w:color w:val="000000" w:themeColor="text1"/>
        </w:rPr>
      </w:pPr>
      <w:r w:rsidRPr="00E34BF3">
        <w:t xml:space="preserve">The </w:t>
      </w:r>
      <w:r w:rsidRPr="00E34BF3">
        <w:rPr>
          <w:b/>
        </w:rPr>
        <w:t xml:space="preserve">Highland ARA </w:t>
      </w:r>
      <w:r w:rsidRPr="00E34BF3">
        <w:t>got 2023 to a good start with a broadcast of a bell ringing from the local historical society. The following check ins from stations monitoring the Hillsboro and Greenfield repeaters resulted in approximately 30 stations identifying with their callsigns.  Not only were Highland County area stations heard, but stations from Kettering, McArthur and Albany participated.</w:t>
      </w:r>
      <w:r w:rsidRPr="00E34BF3">
        <w:rPr>
          <w:color w:val="000000" w:themeColor="text1"/>
        </w:rPr>
        <w:t xml:space="preserve"> </w:t>
      </w:r>
    </w:p>
    <w:p w14:paraId="6B5A8B3B" w14:textId="77777777" w:rsidR="004F0819" w:rsidRPr="00E34BF3" w:rsidRDefault="004F0819" w:rsidP="004F0819">
      <w:pPr>
        <w:jc w:val="both"/>
        <w:rPr>
          <w:color w:val="000000" w:themeColor="text1"/>
        </w:rPr>
      </w:pPr>
    </w:p>
    <w:p w14:paraId="0B9C3572" w14:textId="77777777" w:rsidR="004F0819" w:rsidRPr="00E34BF3" w:rsidRDefault="004F0819" w:rsidP="004F0819">
      <w:pPr>
        <w:jc w:val="both"/>
        <w:rPr>
          <w:color w:val="000000" w:themeColor="text1"/>
        </w:rPr>
      </w:pPr>
      <w:r w:rsidRPr="00E34BF3">
        <w:rPr>
          <w:color w:val="000000" w:themeColor="text1"/>
        </w:rPr>
        <w:t xml:space="preserve">With most club elections having taken place in December, many area clubs have already held their first business meetings of the year.  The </w:t>
      </w:r>
      <w:r w:rsidRPr="00E34BF3">
        <w:rPr>
          <w:b/>
          <w:color w:val="000000" w:themeColor="text1"/>
        </w:rPr>
        <w:t>Hocking Valley ARC</w:t>
      </w:r>
      <w:r w:rsidRPr="00E34BF3">
        <w:rPr>
          <w:color w:val="000000" w:themeColor="text1"/>
        </w:rPr>
        <w:t xml:space="preserve">, the </w:t>
      </w:r>
      <w:r w:rsidRPr="00E34BF3">
        <w:rPr>
          <w:b/>
          <w:color w:val="000000" w:themeColor="text1"/>
        </w:rPr>
        <w:t>Clinton County ARA</w:t>
      </w:r>
      <w:r w:rsidRPr="00E34BF3">
        <w:rPr>
          <w:color w:val="000000" w:themeColor="text1"/>
        </w:rPr>
        <w:t xml:space="preserve"> and the </w:t>
      </w:r>
      <w:r w:rsidRPr="00E34BF3">
        <w:rPr>
          <w:b/>
          <w:color w:val="000000" w:themeColor="text1"/>
        </w:rPr>
        <w:t xml:space="preserve">West Chester ARC </w:t>
      </w:r>
      <w:r w:rsidRPr="00E34BF3">
        <w:rPr>
          <w:color w:val="000000" w:themeColor="text1"/>
        </w:rPr>
        <w:t>already have their first meetings for the New Year under their belts.</w:t>
      </w:r>
    </w:p>
    <w:p w14:paraId="02BB162F" w14:textId="77777777" w:rsidR="004F0819" w:rsidRPr="00E34BF3" w:rsidRDefault="004F0819" w:rsidP="004F0819">
      <w:pPr>
        <w:jc w:val="both"/>
        <w:rPr>
          <w:color w:val="000000" w:themeColor="text1"/>
        </w:rPr>
      </w:pPr>
    </w:p>
    <w:p w14:paraId="5E4EAC4A" w14:textId="77777777" w:rsidR="004F0819" w:rsidRPr="00E34BF3" w:rsidRDefault="004F0819" w:rsidP="004F0819">
      <w:pPr>
        <w:jc w:val="both"/>
        <w:rPr>
          <w:color w:val="000000" w:themeColor="text1"/>
        </w:rPr>
      </w:pPr>
      <w:r w:rsidRPr="00E34BF3">
        <w:rPr>
          <w:color w:val="000000" w:themeColor="text1"/>
        </w:rPr>
        <w:t xml:space="preserve">Sunday, January 15 marks the first South 40 Region hamfest when the </w:t>
      </w:r>
      <w:r w:rsidRPr="00E34BF3">
        <w:rPr>
          <w:b/>
          <w:color w:val="000000" w:themeColor="text1"/>
        </w:rPr>
        <w:t>Sunday Creek ARF</w:t>
      </w:r>
      <w:r w:rsidRPr="00E34BF3">
        <w:rPr>
          <w:color w:val="000000" w:themeColor="text1"/>
        </w:rPr>
        <w:t xml:space="preserve">  opens the doors to the Shade Community Center on Old Route 33 between Athens and Pomeroy.  For additional details contact </w:t>
      </w:r>
      <w:proofErr w:type="spellStart"/>
      <w:r w:rsidRPr="00E34BF3">
        <w:rPr>
          <w:color w:val="000000" w:themeColor="text1"/>
        </w:rPr>
        <w:t>Jeramy</w:t>
      </w:r>
      <w:proofErr w:type="spellEnd"/>
      <w:r w:rsidRPr="00E34BF3">
        <w:rPr>
          <w:color w:val="000000" w:themeColor="text1"/>
        </w:rPr>
        <w:t xml:space="preserve"> Duncan, KC8QDQ, at 740-343-5976.</w:t>
      </w:r>
    </w:p>
    <w:p w14:paraId="0B347AF7" w14:textId="77777777" w:rsidR="004F0819" w:rsidRPr="00E34BF3" w:rsidRDefault="004F0819" w:rsidP="004F0819">
      <w:pPr>
        <w:jc w:val="both"/>
        <w:rPr>
          <w:color w:val="000000" w:themeColor="text1"/>
        </w:rPr>
      </w:pPr>
    </w:p>
    <w:p w14:paraId="775E054F" w14:textId="77777777" w:rsidR="004F0819" w:rsidRPr="00E34BF3" w:rsidRDefault="004F0819" w:rsidP="004F0819">
      <w:pPr>
        <w:jc w:val="both"/>
        <w:rPr>
          <w:color w:val="000000" w:themeColor="text1"/>
        </w:rPr>
      </w:pPr>
      <w:r w:rsidRPr="00E34BF3">
        <w:rPr>
          <w:color w:val="000000" w:themeColor="text1"/>
        </w:rPr>
        <w:t xml:space="preserve">On January 8 a podcast produced by the </w:t>
      </w:r>
      <w:r w:rsidRPr="00E34BF3">
        <w:rPr>
          <w:b/>
          <w:color w:val="000000" w:themeColor="text1"/>
        </w:rPr>
        <w:t>Southwestern Ohio DX Association</w:t>
      </w:r>
      <w:r w:rsidRPr="00E34BF3">
        <w:rPr>
          <w:color w:val="000000" w:themeColor="text1"/>
        </w:rPr>
        <w:t xml:space="preserve"> will debut on many of the popular podcast services. Bill Salyers, AJ8B, states the intent of the “DX Mentor” podcast is to make one a better </w:t>
      </w:r>
      <w:proofErr w:type="spellStart"/>
      <w:r w:rsidRPr="00E34BF3">
        <w:rPr>
          <w:color w:val="000000" w:themeColor="text1"/>
        </w:rPr>
        <w:t>DXer</w:t>
      </w:r>
      <w:proofErr w:type="spellEnd"/>
      <w:r w:rsidRPr="00E34BF3">
        <w:rPr>
          <w:color w:val="000000" w:themeColor="text1"/>
        </w:rPr>
        <w:t xml:space="preserve"> and operator regardless of their </w:t>
      </w:r>
      <w:proofErr w:type="spellStart"/>
      <w:r w:rsidRPr="00E34BF3">
        <w:rPr>
          <w:color w:val="000000" w:themeColor="text1"/>
        </w:rPr>
        <w:t>DXing</w:t>
      </w:r>
      <w:proofErr w:type="spellEnd"/>
      <w:r w:rsidRPr="00E34BF3">
        <w:rPr>
          <w:color w:val="000000" w:themeColor="text1"/>
        </w:rPr>
        <w:t xml:space="preserve"> level. Its goal is to feature  topics and interviews of interest to the amateur community and </w:t>
      </w:r>
      <w:proofErr w:type="spellStart"/>
      <w:r w:rsidRPr="00E34BF3">
        <w:rPr>
          <w:color w:val="000000" w:themeColor="text1"/>
        </w:rPr>
        <w:t>DXers</w:t>
      </w:r>
      <w:proofErr w:type="spellEnd"/>
      <w:r w:rsidRPr="00E34BF3">
        <w:rPr>
          <w:color w:val="000000" w:themeColor="text1"/>
        </w:rPr>
        <w:t xml:space="preserve"> in particular.  More information can be found at </w:t>
      </w:r>
      <w:hyperlink r:id="rId130" w:history="1">
        <w:r w:rsidRPr="00E34BF3">
          <w:rPr>
            <w:rStyle w:val="Hyperlink"/>
          </w:rPr>
          <w:t>dxmentor@gmail.com</w:t>
        </w:r>
      </w:hyperlink>
      <w:r w:rsidRPr="00E34BF3">
        <w:rPr>
          <w:color w:val="000000" w:themeColor="text1"/>
        </w:rPr>
        <w:t xml:space="preserve"> or by phoning 513-855-3980.</w:t>
      </w:r>
    </w:p>
    <w:p w14:paraId="6CFE8EA6" w14:textId="77777777" w:rsidR="004F0819" w:rsidRPr="00E34BF3" w:rsidRDefault="004F0819" w:rsidP="004F0819">
      <w:pPr>
        <w:jc w:val="both"/>
        <w:rPr>
          <w:color w:val="000000" w:themeColor="text1"/>
        </w:rPr>
      </w:pPr>
    </w:p>
    <w:p w14:paraId="7CB36652" w14:textId="77777777" w:rsidR="004F0819" w:rsidRPr="00E34BF3" w:rsidRDefault="004F0819" w:rsidP="004F0819">
      <w:pPr>
        <w:jc w:val="both"/>
        <w:rPr>
          <w:color w:val="000000" w:themeColor="text1"/>
        </w:rPr>
      </w:pPr>
      <w:r w:rsidRPr="00E34BF3">
        <w:rPr>
          <w:color w:val="000000" w:themeColor="text1"/>
        </w:rPr>
        <w:t>The 14</w:t>
      </w:r>
      <w:r w:rsidRPr="00E34BF3">
        <w:rPr>
          <w:color w:val="000000" w:themeColor="text1"/>
          <w:vertAlign w:val="superscript"/>
        </w:rPr>
        <w:t>th</w:t>
      </w:r>
      <w:r w:rsidRPr="00E34BF3">
        <w:rPr>
          <w:color w:val="000000" w:themeColor="text1"/>
        </w:rPr>
        <w:t xml:space="preserve"> annual ‘Ohio VHF+ Test’ is to take place on Saturday, January 14.  This short, six hour contest has an objective to inspire amateurs to make emergency type contacts using simplex frequencies and as many UHF/VHF modes as possible. Stations may operate from a home or portable location.  Additionally a growing number of stations operate as Rovers by operating from more than one county.  The even provides a splendid opportunity for one to test their personal station’s performance and determine what kind of range the station has when not operating through a repeater.  The event has grown considerably from humble beginnings and some of the distances between reporting stations has been impressive. But the lack of reports </w:t>
      </w:r>
      <w:r w:rsidRPr="00E34BF3">
        <w:rPr>
          <w:color w:val="000000" w:themeColor="text1"/>
        </w:rPr>
        <w:lastRenderedPageBreak/>
        <w:t xml:space="preserve">from Southern Ohio stations is evident.  This year’s event starts at 10 AM and will run until 4 PM.  You can find the rules and more at </w:t>
      </w:r>
      <w:hyperlink r:id="rId131" w:history="1">
        <w:r w:rsidRPr="00E34BF3">
          <w:rPr>
            <w:rStyle w:val="Hyperlink"/>
          </w:rPr>
          <w:t>www.ohsimplex.org</w:t>
        </w:r>
      </w:hyperlink>
      <w:r w:rsidRPr="00E34BF3">
        <w:rPr>
          <w:color w:val="000000" w:themeColor="text1"/>
        </w:rPr>
        <w:t xml:space="preserve">.  </w:t>
      </w:r>
    </w:p>
    <w:p w14:paraId="096946E9" w14:textId="77777777" w:rsidR="004F0819" w:rsidRPr="00E34BF3" w:rsidRDefault="004F0819" w:rsidP="004F0819">
      <w:pPr>
        <w:jc w:val="both"/>
        <w:rPr>
          <w:color w:val="000000" w:themeColor="text1"/>
        </w:rPr>
      </w:pPr>
    </w:p>
    <w:p w14:paraId="26D21A82" w14:textId="77777777" w:rsidR="004F0819" w:rsidRPr="00E34BF3" w:rsidRDefault="004F0819" w:rsidP="004F0819">
      <w:pPr>
        <w:jc w:val="both"/>
        <w:rPr>
          <w:color w:val="000000" w:themeColor="text1"/>
        </w:rPr>
      </w:pPr>
      <w:r w:rsidRPr="00E34BF3">
        <w:rPr>
          <w:color w:val="000000" w:themeColor="text1"/>
        </w:rPr>
        <w:t xml:space="preserve">On the morning of January 14 the </w:t>
      </w:r>
      <w:r w:rsidRPr="00E34BF3">
        <w:rPr>
          <w:b/>
          <w:color w:val="000000" w:themeColor="text1"/>
        </w:rPr>
        <w:t>Bainbridge Area Hams</w:t>
      </w:r>
      <w:r w:rsidRPr="00E34BF3">
        <w:rPr>
          <w:color w:val="000000" w:themeColor="text1"/>
        </w:rPr>
        <w:t xml:space="preserve"> non-club group from Ross, Pike and Highland Counties will gather around 8 AM at the Dutch Restaurant near Bainbridge for their monthly gathering.  Later in the morning the </w:t>
      </w:r>
      <w:r w:rsidRPr="00E34BF3">
        <w:rPr>
          <w:b/>
          <w:color w:val="000000" w:themeColor="text1"/>
        </w:rPr>
        <w:t>Highland ARA</w:t>
      </w:r>
      <w:r w:rsidRPr="00E34BF3">
        <w:rPr>
          <w:color w:val="000000" w:themeColor="text1"/>
        </w:rPr>
        <w:t xml:space="preserve"> will kick off 2023 with the first monthly Brunch Bunch gathering. It starts at 10 AM at the Hillsboro Burger King on North High Street in Hillsboro.  </w:t>
      </w:r>
    </w:p>
    <w:p w14:paraId="654FBA1A" w14:textId="77777777" w:rsidR="004F0819" w:rsidRPr="00E34BF3" w:rsidRDefault="004F0819" w:rsidP="004F0819">
      <w:pPr>
        <w:jc w:val="both"/>
        <w:rPr>
          <w:color w:val="000000" w:themeColor="text1"/>
        </w:rPr>
      </w:pPr>
    </w:p>
    <w:p w14:paraId="3EA35F39" w14:textId="77777777" w:rsidR="004F0819" w:rsidRPr="00E34BF3" w:rsidRDefault="004F0819" w:rsidP="004F0819">
      <w:pPr>
        <w:jc w:val="both"/>
      </w:pPr>
      <w:r w:rsidRPr="00E34BF3">
        <w:t xml:space="preserve">The </w:t>
      </w:r>
      <w:r w:rsidRPr="00E34BF3">
        <w:rPr>
          <w:b/>
        </w:rPr>
        <w:t>Athens County ARA</w:t>
      </w:r>
      <w:r w:rsidRPr="00E34BF3">
        <w:t xml:space="preserve"> will begin a class leading to a Technician license on January 16 at the Red Cross Building in Athens. </w:t>
      </w:r>
      <w:r>
        <w:t>Additional</w:t>
      </w:r>
      <w:r w:rsidRPr="00E34BF3">
        <w:t xml:space="preserve"> classes will be held each Monday evening through March 20</w:t>
      </w:r>
      <w:r>
        <w:t xml:space="preserve"> and run</w:t>
      </w:r>
      <w:r w:rsidRPr="00E34BF3">
        <w:t xml:space="preserve"> from 7 until 9 each week.  There is no fee for the class but preregistration is requested to Jeff Slattery, N8SUZ, at 740-541-0972 or </w:t>
      </w:r>
      <w:hyperlink r:id="rId132" w:history="1">
        <w:r w:rsidRPr="00E34BF3">
          <w:rPr>
            <w:rStyle w:val="Hyperlink"/>
          </w:rPr>
          <w:t>n8suz@arrl.net</w:t>
        </w:r>
      </w:hyperlink>
      <w:r w:rsidRPr="00E34BF3">
        <w:t>.  An ARRL VE session will be on March 20.</w:t>
      </w:r>
    </w:p>
    <w:p w14:paraId="1C88D724" w14:textId="77777777" w:rsidR="004F0819" w:rsidRPr="00E34BF3" w:rsidRDefault="004F0819" w:rsidP="004F0819">
      <w:pPr>
        <w:jc w:val="both"/>
      </w:pPr>
    </w:p>
    <w:p w14:paraId="48B233DA" w14:textId="77777777" w:rsidR="004F0819" w:rsidRPr="00E34BF3" w:rsidRDefault="004F0819" w:rsidP="004F0819">
      <w:pPr>
        <w:jc w:val="both"/>
      </w:pPr>
      <w:r w:rsidRPr="00E34BF3">
        <w:t xml:space="preserve">The </w:t>
      </w:r>
      <w:r w:rsidRPr="00E34BF3">
        <w:rPr>
          <w:b/>
        </w:rPr>
        <w:t>Tri-State ARA</w:t>
      </w:r>
      <w:r w:rsidRPr="00E34BF3">
        <w:t xml:space="preserve"> will meet at the Radio and Technology Museum in Huntington on January 17 at 7PM. </w:t>
      </w:r>
    </w:p>
    <w:p w14:paraId="777C1FBD" w14:textId="77777777" w:rsidR="004F0819" w:rsidRPr="00E34BF3" w:rsidRDefault="004F0819" w:rsidP="004F0819">
      <w:pPr>
        <w:jc w:val="both"/>
      </w:pPr>
      <w:r w:rsidRPr="00E34BF3">
        <w:t xml:space="preserve"> </w:t>
      </w:r>
    </w:p>
    <w:p w14:paraId="6FDA84ED" w14:textId="77777777" w:rsidR="004F0819" w:rsidRPr="00E34BF3" w:rsidRDefault="004F0819" w:rsidP="004F0819">
      <w:pPr>
        <w:jc w:val="both"/>
      </w:pPr>
      <w:r w:rsidRPr="00E34BF3">
        <w:t xml:space="preserve">The </w:t>
      </w:r>
      <w:r w:rsidRPr="00E34BF3">
        <w:rPr>
          <w:b/>
        </w:rPr>
        <w:t>Queen City Emergency Net</w:t>
      </w:r>
      <w:r w:rsidRPr="00E34BF3">
        <w:t xml:space="preserve"> will hold elections during their January 20 meeting at the Red Cross Building in Cincinnati.</w:t>
      </w:r>
    </w:p>
    <w:p w14:paraId="2D2A6E43" w14:textId="77777777" w:rsidR="004F0819" w:rsidRPr="00E34BF3" w:rsidRDefault="004F0819" w:rsidP="004F0819">
      <w:pPr>
        <w:jc w:val="both"/>
      </w:pPr>
    </w:p>
    <w:p w14:paraId="4FD4C50C" w14:textId="77777777" w:rsidR="004F0819" w:rsidRPr="00E34BF3" w:rsidRDefault="004F0819" w:rsidP="004F0819">
      <w:pPr>
        <w:jc w:val="both"/>
      </w:pPr>
      <w:r w:rsidRPr="00E34BF3">
        <w:t xml:space="preserve">On January 28 and 29 the </w:t>
      </w:r>
      <w:r w:rsidRPr="00E34BF3">
        <w:rPr>
          <w:b/>
        </w:rPr>
        <w:t>OH-KY-IN Radio Society</w:t>
      </w:r>
      <w:r w:rsidRPr="00E34BF3">
        <w:t xml:space="preserve"> will operate from the Harvest Home Park and the </w:t>
      </w:r>
      <w:r w:rsidRPr="00E34BF3">
        <w:rPr>
          <w:b/>
        </w:rPr>
        <w:t>Athens County ARA</w:t>
      </w:r>
      <w:r w:rsidRPr="00E34BF3">
        <w:t xml:space="preserve"> will operate from the Red Cross Building in Athens during the annual Winter Field Day.  The Adams County </w:t>
      </w:r>
      <w:proofErr w:type="spellStart"/>
      <w:r w:rsidRPr="00E34BF3">
        <w:rPr>
          <w:b/>
        </w:rPr>
        <w:t>DeForest</w:t>
      </w:r>
      <w:proofErr w:type="spellEnd"/>
      <w:r w:rsidRPr="00E34BF3">
        <w:rPr>
          <w:b/>
        </w:rPr>
        <w:t xml:space="preserve"> ARA</w:t>
      </w:r>
      <w:r w:rsidRPr="00E34BF3">
        <w:t xml:space="preserve"> plans to participate in the event from a location to be determined in the coming days.  The </w:t>
      </w:r>
      <w:r w:rsidRPr="00E34BF3">
        <w:rPr>
          <w:b/>
        </w:rPr>
        <w:t>Queen City Emergency Net</w:t>
      </w:r>
      <w:r w:rsidRPr="00E34BF3">
        <w:t xml:space="preserve"> will also field a station.</w:t>
      </w:r>
    </w:p>
    <w:p w14:paraId="30984CDB" w14:textId="77777777" w:rsidR="004F0819" w:rsidRPr="00E34BF3" w:rsidRDefault="004F0819" w:rsidP="004F0819"/>
    <w:p w14:paraId="5DC92BD3" w14:textId="77777777" w:rsidR="004F0819" w:rsidRPr="00E34BF3" w:rsidRDefault="004F0819" w:rsidP="004F0819">
      <w:pPr>
        <w:jc w:val="both"/>
      </w:pPr>
      <w:r>
        <w:t xml:space="preserve">As you see many clubs in the region have already met or are about to in order to plan their activities for the year.  In the meantime the usual “slim </w:t>
      </w:r>
      <w:proofErr w:type="spellStart"/>
      <w:r>
        <w:t>pickins</w:t>
      </w:r>
      <w:proofErr w:type="spellEnd"/>
      <w:r>
        <w:t xml:space="preserve">” of ham radio have set in for the next couple of months due to weather and other factors. So now is a great time to get on a local repeater, simplex or HF and stir up some activity.  </w:t>
      </w:r>
      <w:r w:rsidRPr="00E34BF3">
        <w:t>In the meantime, here’s hoping everyone has a great 2023 and you enter my logbook at some time.</w:t>
      </w:r>
    </w:p>
    <w:p w14:paraId="09A31552" w14:textId="77777777" w:rsidR="004F0819" w:rsidRPr="00E34BF3" w:rsidRDefault="004F0819" w:rsidP="004F0819">
      <w:pPr>
        <w:jc w:val="both"/>
      </w:pPr>
    </w:p>
    <w:p w14:paraId="5075B232" w14:textId="77777777" w:rsidR="004F0819" w:rsidRPr="00E34BF3" w:rsidRDefault="004F0819" w:rsidP="004F0819">
      <w:pPr>
        <w:jc w:val="both"/>
      </w:pPr>
      <w:r w:rsidRPr="00E34BF3">
        <w:rPr>
          <w:noProof/>
        </w:rPr>
        <w:drawing>
          <wp:anchor distT="0" distB="0" distL="114300" distR="114300" simplePos="0" relativeHeight="251659264" behindDoc="1" locked="0" layoutInCell="1" allowOverlap="1" wp14:anchorId="4AF2EF12" wp14:editId="4F7AC5E6">
            <wp:simplePos x="0" y="0"/>
            <wp:positionH relativeFrom="column">
              <wp:posOffset>363855</wp:posOffset>
            </wp:positionH>
            <wp:positionV relativeFrom="paragraph">
              <wp:posOffset>292100</wp:posOffset>
            </wp:positionV>
            <wp:extent cx="50165" cy="66675"/>
            <wp:effectExtent l="0" t="0" r="6985" b="9525"/>
            <wp:wrapTight wrapText="bothSides">
              <wp:wrapPolygon edited="0">
                <wp:start x="0" y="0"/>
                <wp:lineTo x="0" y="18514"/>
                <wp:lineTo x="16405" y="18514"/>
                <wp:lineTo x="1640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6041315_5578878545504926_5771472150357496443_n.jpg"/>
                    <pic:cNvPicPr/>
                  </pic:nvPicPr>
                  <pic:blipFill>
                    <a:blip r:embed="rId133" cstate="print">
                      <a:extLst>
                        <a:ext uri="{28A0092B-C50C-407E-A947-70E740481C1C}">
                          <a14:useLocalDpi xmlns:a14="http://schemas.microsoft.com/office/drawing/2010/main" val="0"/>
                        </a:ext>
                      </a:extLst>
                    </a:blip>
                    <a:stretch>
                      <a:fillRect/>
                    </a:stretch>
                  </pic:blipFill>
                  <pic:spPr>
                    <a:xfrm flipH="1" flipV="1">
                      <a:off x="0" y="0"/>
                      <a:ext cx="50165" cy="66675"/>
                    </a:xfrm>
                    <a:prstGeom prst="rect">
                      <a:avLst/>
                    </a:prstGeom>
                  </pic:spPr>
                </pic:pic>
              </a:graphicData>
            </a:graphic>
            <wp14:sizeRelH relativeFrom="page">
              <wp14:pctWidth>0</wp14:pctWidth>
            </wp14:sizeRelH>
            <wp14:sizeRelV relativeFrom="page">
              <wp14:pctHeight>0</wp14:pctHeight>
            </wp14:sizeRelV>
          </wp:anchor>
        </w:drawing>
      </w:r>
      <w:r w:rsidRPr="00E34BF3">
        <w:t xml:space="preserve">John Levo, W8KIW, </w:t>
      </w:r>
      <w:hyperlink r:id="rId134" w:history="1">
        <w:r w:rsidRPr="00E34BF3">
          <w:rPr>
            <w:rStyle w:val="Hyperlink"/>
          </w:rPr>
          <w:t>jlevo@cinci.rr.com</w:t>
        </w:r>
      </w:hyperlink>
      <w:r w:rsidRPr="00E34BF3">
        <w:rPr>
          <w:rStyle w:val="Hyperlink"/>
        </w:rPr>
        <w:t xml:space="preserve"> or highlandara@gmail.com</w:t>
      </w:r>
      <w:r w:rsidRPr="00E34BF3">
        <w:t>,  937-393-4951</w:t>
      </w:r>
    </w:p>
    <w:p w14:paraId="1F4D8E81" w14:textId="73754BF3" w:rsidR="00A76949" w:rsidRDefault="00A76949" w:rsidP="007033AC">
      <w:pPr>
        <w:widowControl w:val="0"/>
        <w:pBdr>
          <w:bottom w:val="single" w:sz="12" w:space="1" w:color="auto"/>
        </w:pBdr>
        <w:contextualSpacing/>
        <w:rPr>
          <w:b/>
          <w:sz w:val="32"/>
          <w:szCs w:val="32"/>
          <w:lang w:val="en"/>
        </w:rPr>
      </w:pPr>
    </w:p>
    <w:p w14:paraId="75EF9BEA" w14:textId="77777777" w:rsidR="00ED432F" w:rsidRDefault="00ED432F" w:rsidP="007033AC">
      <w:pPr>
        <w:widowControl w:val="0"/>
        <w:pBdr>
          <w:bottom w:val="single" w:sz="12" w:space="1" w:color="auto"/>
        </w:pBdr>
        <w:contextualSpacing/>
        <w:rPr>
          <w:b/>
          <w:sz w:val="32"/>
          <w:szCs w:val="32"/>
          <w:lang w:val="en"/>
        </w:rPr>
      </w:pPr>
    </w:p>
    <w:p w14:paraId="4D310D63" w14:textId="74C9752E" w:rsidR="00413C28" w:rsidRDefault="00413C28" w:rsidP="007033AC">
      <w:pPr>
        <w:widowControl w:val="0"/>
        <w:contextualSpacing/>
        <w:rPr>
          <w:b/>
          <w:sz w:val="32"/>
          <w:szCs w:val="32"/>
          <w:lang w:val="en"/>
        </w:rPr>
      </w:pPr>
    </w:p>
    <w:p w14:paraId="5E3C6D77" w14:textId="30FEEFE6" w:rsidR="00A76949" w:rsidRDefault="00A76949" w:rsidP="007033AC">
      <w:pPr>
        <w:widowControl w:val="0"/>
        <w:contextualSpacing/>
        <w:rPr>
          <w:b/>
          <w:sz w:val="32"/>
          <w:szCs w:val="32"/>
          <w:lang w:val="en"/>
        </w:rPr>
      </w:pPr>
    </w:p>
    <w:p w14:paraId="3ED49E84" w14:textId="7961669C" w:rsidR="00552191" w:rsidRDefault="00552191" w:rsidP="00552191"/>
    <w:p w14:paraId="7DD21055" w14:textId="77777777" w:rsidR="00552191" w:rsidRDefault="00552191" w:rsidP="00552191"/>
    <w:p w14:paraId="3F46102A" w14:textId="7DE6EB47" w:rsidR="00552191" w:rsidRDefault="00552191" w:rsidP="007033AC">
      <w:pPr>
        <w:widowControl w:val="0"/>
        <w:contextualSpacing/>
        <w:rPr>
          <w:b/>
          <w:sz w:val="32"/>
          <w:szCs w:val="32"/>
          <w:lang w:val="en"/>
        </w:rPr>
      </w:pPr>
    </w:p>
    <w:p w14:paraId="1EDD02B3" w14:textId="579CA8D2" w:rsidR="00552191" w:rsidRDefault="009D1B9E" w:rsidP="007033AC">
      <w:pPr>
        <w:widowControl w:val="0"/>
        <w:contextualSpacing/>
        <w:rPr>
          <w:b/>
          <w:sz w:val="32"/>
          <w:szCs w:val="32"/>
          <w:lang w:val="en"/>
        </w:rPr>
      </w:pPr>
      <w:r>
        <w:rPr>
          <w:b/>
          <w:sz w:val="32"/>
          <w:szCs w:val="32"/>
          <w:lang w:val="en"/>
        </w:rPr>
        <w:lastRenderedPageBreak/>
        <w:t>IS Anybody out there looking at this newsletter???</w:t>
      </w:r>
    </w:p>
    <w:p w14:paraId="300552B6" w14:textId="5742E276" w:rsidR="009D1B9E" w:rsidRDefault="009D1B9E" w:rsidP="007033AC">
      <w:pPr>
        <w:widowControl w:val="0"/>
        <w:contextualSpacing/>
        <w:rPr>
          <w:b/>
          <w:sz w:val="32"/>
          <w:szCs w:val="32"/>
          <w:lang w:val="en"/>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245"/>
        <w:gridCol w:w="1230"/>
        <w:gridCol w:w="1230"/>
        <w:gridCol w:w="1230"/>
        <w:gridCol w:w="1230"/>
        <w:gridCol w:w="1245"/>
      </w:tblGrid>
      <w:tr w:rsidR="009D1B9E" w:rsidRPr="009D1B9E" w14:paraId="330F700D" w14:textId="77777777" w:rsidTr="00DA637B">
        <w:trPr>
          <w:tblCellSpacing w:w="15" w:type="dxa"/>
        </w:trPr>
        <w:tc>
          <w:tcPr>
            <w:tcW w:w="1200" w:type="dxa"/>
            <w:tcBorders>
              <w:top w:val="nil"/>
              <w:left w:val="nil"/>
              <w:bottom w:val="nil"/>
              <w:right w:val="nil"/>
            </w:tcBorders>
            <w:shd w:val="clear" w:color="auto" w:fill="ECECEC"/>
            <w:vAlign w:val="center"/>
            <w:hideMark/>
          </w:tcPr>
          <w:p w14:paraId="2892E7BE" w14:textId="77777777" w:rsidR="009D1B9E" w:rsidRPr="009D1B9E" w:rsidRDefault="009D1B9E" w:rsidP="009D1B9E">
            <w:pPr>
              <w:rPr>
                <w:rFonts w:eastAsiaTheme="minorHAnsi"/>
              </w:rPr>
            </w:pPr>
            <w:r w:rsidRPr="009D1B9E">
              <w:rPr>
                <w:rFonts w:eastAsiaTheme="minorHAnsi"/>
              </w:rPr>
              <w:t>Month</w:t>
            </w:r>
          </w:p>
        </w:tc>
        <w:tc>
          <w:tcPr>
            <w:tcW w:w="1200" w:type="dxa"/>
            <w:tcBorders>
              <w:top w:val="nil"/>
              <w:left w:val="nil"/>
              <w:bottom w:val="nil"/>
              <w:right w:val="nil"/>
            </w:tcBorders>
            <w:shd w:val="clear" w:color="auto" w:fill="FF9933"/>
            <w:vAlign w:val="center"/>
            <w:hideMark/>
          </w:tcPr>
          <w:p w14:paraId="26D1297C" w14:textId="77777777" w:rsidR="009D1B9E" w:rsidRPr="009D1B9E" w:rsidRDefault="009D1B9E" w:rsidP="009D1B9E">
            <w:pPr>
              <w:rPr>
                <w:rFonts w:eastAsiaTheme="minorHAnsi"/>
              </w:rPr>
            </w:pPr>
            <w:r w:rsidRPr="009D1B9E">
              <w:rPr>
                <w:rFonts w:eastAsiaTheme="minorHAnsi"/>
              </w:rPr>
              <w:t>Unique visitors</w:t>
            </w:r>
          </w:p>
        </w:tc>
        <w:tc>
          <w:tcPr>
            <w:tcW w:w="1200" w:type="dxa"/>
            <w:tcBorders>
              <w:top w:val="nil"/>
              <w:left w:val="nil"/>
              <w:bottom w:val="nil"/>
              <w:right w:val="nil"/>
            </w:tcBorders>
            <w:shd w:val="clear" w:color="auto" w:fill="F3F300"/>
            <w:vAlign w:val="center"/>
            <w:hideMark/>
          </w:tcPr>
          <w:p w14:paraId="41313C22" w14:textId="77777777" w:rsidR="009D1B9E" w:rsidRPr="009D1B9E" w:rsidRDefault="009D1B9E" w:rsidP="009D1B9E">
            <w:pPr>
              <w:rPr>
                <w:rFonts w:eastAsiaTheme="minorHAnsi"/>
              </w:rPr>
            </w:pPr>
            <w:r w:rsidRPr="009D1B9E">
              <w:rPr>
                <w:rFonts w:eastAsiaTheme="minorHAnsi"/>
              </w:rPr>
              <w:t>Number of visits</w:t>
            </w:r>
          </w:p>
        </w:tc>
        <w:tc>
          <w:tcPr>
            <w:tcW w:w="1200" w:type="dxa"/>
            <w:tcBorders>
              <w:top w:val="nil"/>
              <w:left w:val="nil"/>
              <w:bottom w:val="nil"/>
              <w:right w:val="nil"/>
            </w:tcBorders>
            <w:shd w:val="clear" w:color="auto" w:fill="4477DD"/>
            <w:vAlign w:val="center"/>
            <w:hideMark/>
          </w:tcPr>
          <w:p w14:paraId="18DCC623" w14:textId="77777777" w:rsidR="009D1B9E" w:rsidRPr="009D1B9E" w:rsidRDefault="009D1B9E" w:rsidP="009D1B9E">
            <w:pPr>
              <w:rPr>
                <w:rFonts w:eastAsiaTheme="minorHAnsi"/>
              </w:rPr>
            </w:pPr>
            <w:r w:rsidRPr="009D1B9E">
              <w:rPr>
                <w:rFonts w:eastAsiaTheme="minorHAnsi"/>
              </w:rPr>
              <w:t>Pages</w:t>
            </w:r>
          </w:p>
        </w:tc>
        <w:tc>
          <w:tcPr>
            <w:tcW w:w="1200" w:type="dxa"/>
            <w:tcBorders>
              <w:top w:val="nil"/>
              <w:left w:val="nil"/>
              <w:bottom w:val="nil"/>
              <w:right w:val="nil"/>
            </w:tcBorders>
            <w:shd w:val="clear" w:color="auto" w:fill="66F0FF"/>
            <w:vAlign w:val="center"/>
            <w:hideMark/>
          </w:tcPr>
          <w:p w14:paraId="68A9E1C3" w14:textId="77777777" w:rsidR="009D1B9E" w:rsidRPr="009D1B9E" w:rsidRDefault="009D1B9E" w:rsidP="009D1B9E">
            <w:pPr>
              <w:rPr>
                <w:rFonts w:eastAsiaTheme="minorHAnsi"/>
              </w:rPr>
            </w:pPr>
            <w:r w:rsidRPr="009D1B9E">
              <w:rPr>
                <w:rFonts w:eastAsiaTheme="minorHAnsi"/>
              </w:rPr>
              <w:t>Hits</w:t>
            </w:r>
          </w:p>
        </w:tc>
        <w:tc>
          <w:tcPr>
            <w:tcW w:w="1200" w:type="dxa"/>
            <w:tcBorders>
              <w:top w:val="nil"/>
              <w:left w:val="nil"/>
              <w:bottom w:val="nil"/>
              <w:right w:val="nil"/>
            </w:tcBorders>
            <w:shd w:val="clear" w:color="auto" w:fill="339944"/>
            <w:vAlign w:val="center"/>
            <w:hideMark/>
          </w:tcPr>
          <w:p w14:paraId="5846E6C1" w14:textId="77777777" w:rsidR="009D1B9E" w:rsidRPr="009D1B9E" w:rsidRDefault="009D1B9E" w:rsidP="009D1B9E">
            <w:pPr>
              <w:rPr>
                <w:rFonts w:eastAsiaTheme="minorHAnsi"/>
              </w:rPr>
            </w:pPr>
            <w:r w:rsidRPr="009D1B9E">
              <w:rPr>
                <w:rFonts w:eastAsiaTheme="minorHAnsi"/>
              </w:rPr>
              <w:t>Bandwidth</w:t>
            </w:r>
          </w:p>
        </w:tc>
      </w:tr>
      <w:tr w:rsidR="009D1B9E" w:rsidRPr="009D1B9E" w14:paraId="4710AA96" w14:textId="77777777" w:rsidTr="00DA637B">
        <w:trPr>
          <w:tblCellSpacing w:w="15" w:type="dxa"/>
        </w:trPr>
        <w:tc>
          <w:tcPr>
            <w:tcW w:w="0" w:type="auto"/>
            <w:tcBorders>
              <w:top w:val="nil"/>
              <w:left w:val="nil"/>
              <w:bottom w:val="nil"/>
              <w:right w:val="nil"/>
            </w:tcBorders>
            <w:shd w:val="clear" w:color="auto" w:fill="FFFFFF"/>
            <w:vAlign w:val="center"/>
            <w:hideMark/>
          </w:tcPr>
          <w:p w14:paraId="724A78D0" w14:textId="77777777" w:rsidR="009D1B9E" w:rsidRPr="009D1B9E" w:rsidRDefault="009D1B9E" w:rsidP="009D1B9E">
            <w:pPr>
              <w:rPr>
                <w:rFonts w:eastAsiaTheme="minorHAnsi"/>
              </w:rPr>
            </w:pPr>
            <w:r w:rsidRPr="009D1B9E">
              <w:rPr>
                <w:rFonts w:eastAsiaTheme="minorHAnsi"/>
              </w:rPr>
              <w:t>Jan 2022</w:t>
            </w:r>
          </w:p>
        </w:tc>
        <w:tc>
          <w:tcPr>
            <w:tcW w:w="0" w:type="auto"/>
            <w:tcBorders>
              <w:top w:val="nil"/>
              <w:left w:val="nil"/>
              <w:bottom w:val="nil"/>
              <w:right w:val="nil"/>
            </w:tcBorders>
            <w:shd w:val="clear" w:color="auto" w:fill="FFFFFF"/>
            <w:vAlign w:val="center"/>
            <w:hideMark/>
          </w:tcPr>
          <w:p w14:paraId="2E09B874" w14:textId="77777777" w:rsidR="009D1B9E" w:rsidRPr="009D1B9E" w:rsidRDefault="009D1B9E" w:rsidP="009D1B9E">
            <w:pPr>
              <w:rPr>
                <w:rFonts w:eastAsiaTheme="minorHAnsi"/>
              </w:rPr>
            </w:pPr>
            <w:r w:rsidRPr="009D1B9E">
              <w:rPr>
                <w:rFonts w:eastAsiaTheme="minorHAnsi"/>
              </w:rPr>
              <w:t>3,271</w:t>
            </w:r>
          </w:p>
        </w:tc>
        <w:tc>
          <w:tcPr>
            <w:tcW w:w="0" w:type="auto"/>
            <w:tcBorders>
              <w:top w:val="nil"/>
              <w:left w:val="nil"/>
              <w:bottom w:val="nil"/>
              <w:right w:val="nil"/>
            </w:tcBorders>
            <w:shd w:val="clear" w:color="auto" w:fill="FFFFFF"/>
            <w:vAlign w:val="center"/>
            <w:hideMark/>
          </w:tcPr>
          <w:p w14:paraId="45F5FB67" w14:textId="77777777" w:rsidR="009D1B9E" w:rsidRPr="009D1B9E" w:rsidRDefault="009D1B9E" w:rsidP="009D1B9E">
            <w:pPr>
              <w:rPr>
                <w:rFonts w:eastAsiaTheme="minorHAnsi"/>
              </w:rPr>
            </w:pPr>
            <w:r w:rsidRPr="009D1B9E">
              <w:rPr>
                <w:rFonts w:eastAsiaTheme="minorHAnsi"/>
              </w:rPr>
              <w:t>6,268</w:t>
            </w:r>
          </w:p>
        </w:tc>
        <w:tc>
          <w:tcPr>
            <w:tcW w:w="0" w:type="auto"/>
            <w:tcBorders>
              <w:top w:val="nil"/>
              <w:left w:val="nil"/>
              <w:bottom w:val="nil"/>
              <w:right w:val="nil"/>
            </w:tcBorders>
            <w:shd w:val="clear" w:color="auto" w:fill="FFFFFF"/>
            <w:vAlign w:val="center"/>
            <w:hideMark/>
          </w:tcPr>
          <w:p w14:paraId="08BA8047" w14:textId="77777777" w:rsidR="009D1B9E" w:rsidRPr="009D1B9E" w:rsidRDefault="009D1B9E" w:rsidP="009D1B9E">
            <w:pPr>
              <w:rPr>
                <w:rFonts w:eastAsiaTheme="minorHAnsi"/>
              </w:rPr>
            </w:pPr>
            <w:r w:rsidRPr="009D1B9E">
              <w:rPr>
                <w:rFonts w:eastAsiaTheme="minorHAnsi"/>
              </w:rPr>
              <w:t>196,818</w:t>
            </w:r>
          </w:p>
        </w:tc>
        <w:tc>
          <w:tcPr>
            <w:tcW w:w="0" w:type="auto"/>
            <w:tcBorders>
              <w:top w:val="nil"/>
              <w:left w:val="nil"/>
              <w:bottom w:val="nil"/>
              <w:right w:val="nil"/>
            </w:tcBorders>
            <w:shd w:val="clear" w:color="auto" w:fill="FFFFFF"/>
            <w:vAlign w:val="center"/>
            <w:hideMark/>
          </w:tcPr>
          <w:p w14:paraId="75D7DFCF" w14:textId="77777777" w:rsidR="009D1B9E" w:rsidRPr="009D1B9E" w:rsidRDefault="009D1B9E" w:rsidP="009D1B9E">
            <w:pPr>
              <w:rPr>
                <w:rFonts w:eastAsiaTheme="minorHAnsi"/>
              </w:rPr>
            </w:pPr>
            <w:r w:rsidRPr="009D1B9E">
              <w:rPr>
                <w:rFonts w:eastAsiaTheme="minorHAnsi"/>
              </w:rPr>
              <w:t>335,001</w:t>
            </w:r>
          </w:p>
        </w:tc>
        <w:tc>
          <w:tcPr>
            <w:tcW w:w="0" w:type="auto"/>
            <w:tcBorders>
              <w:top w:val="nil"/>
              <w:left w:val="nil"/>
              <w:bottom w:val="nil"/>
              <w:right w:val="nil"/>
            </w:tcBorders>
            <w:shd w:val="clear" w:color="auto" w:fill="FFFFFF"/>
            <w:vAlign w:val="center"/>
            <w:hideMark/>
          </w:tcPr>
          <w:p w14:paraId="75B1F4FE" w14:textId="77777777" w:rsidR="009D1B9E" w:rsidRPr="009D1B9E" w:rsidRDefault="009D1B9E" w:rsidP="009D1B9E">
            <w:pPr>
              <w:rPr>
                <w:rFonts w:eastAsiaTheme="minorHAnsi"/>
              </w:rPr>
            </w:pPr>
            <w:r w:rsidRPr="009D1B9E">
              <w:rPr>
                <w:rFonts w:eastAsiaTheme="minorHAnsi"/>
              </w:rPr>
              <w:t>15.68 GB</w:t>
            </w:r>
          </w:p>
        </w:tc>
      </w:tr>
      <w:tr w:rsidR="009D1B9E" w:rsidRPr="009D1B9E" w14:paraId="640037B7" w14:textId="77777777" w:rsidTr="00DA637B">
        <w:trPr>
          <w:tblCellSpacing w:w="15" w:type="dxa"/>
        </w:trPr>
        <w:tc>
          <w:tcPr>
            <w:tcW w:w="0" w:type="auto"/>
            <w:tcBorders>
              <w:top w:val="nil"/>
              <w:left w:val="nil"/>
              <w:bottom w:val="nil"/>
              <w:right w:val="nil"/>
            </w:tcBorders>
            <w:shd w:val="clear" w:color="auto" w:fill="FFFFFF"/>
            <w:vAlign w:val="center"/>
            <w:hideMark/>
          </w:tcPr>
          <w:p w14:paraId="656D0F23" w14:textId="77777777" w:rsidR="009D1B9E" w:rsidRPr="009D1B9E" w:rsidRDefault="009D1B9E" w:rsidP="009D1B9E">
            <w:pPr>
              <w:rPr>
                <w:rFonts w:eastAsiaTheme="minorHAnsi"/>
              </w:rPr>
            </w:pPr>
            <w:r w:rsidRPr="009D1B9E">
              <w:rPr>
                <w:rFonts w:eastAsiaTheme="minorHAnsi"/>
              </w:rPr>
              <w:t>Feb 2022</w:t>
            </w:r>
          </w:p>
        </w:tc>
        <w:tc>
          <w:tcPr>
            <w:tcW w:w="0" w:type="auto"/>
            <w:tcBorders>
              <w:top w:val="nil"/>
              <w:left w:val="nil"/>
              <w:bottom w:val="nil"/>
              <w:right w:val="nil"/>
            </w:tcBorders>
            <w:shd w:val="clear" w:color="auto" w:fill="FFFFFF"/>
            <w:vAlign w:val="center"/>
            <w:hideMark/>
          </w:tcPr>
          <w:p w14:paraId="23EA98F8" w14:textId="77777777" w:rsidR="009D1B9E" w:rsidRPr="009D1B9E" w:rsidRDefault="009D1B9E" w:rsidP="009D1B9E">
            <w:pPr>
              <w:rPr>
                <w:rFonts w:eastAsiaTheme="minorHAnsi"/>
              </w:rPr>
            </w:pPr>
            <w:r w:rsidRPr="009D1B9E">
              <w:rPr>
                <w:rFonts w:eastAsiaTheme="minorHAnsi"/>
              </w:rPr>
              <w:t>3,163</w:t>
            </w:r>
          </w:p>
        </w:tc>
        <w:tc>
          <w:tcPr>
            <w:tcW w:w="0" w:type="auto"/>
            <w:tcBorders>
              <w:top w:val="nil"/>
              <w:left w:val="nil"/>
              <w:bottom w:val="nil"/>
              <w:right w:val="nil"/>
            </w:tcBorders>
            <w:shd w:val="clear" w:color="auto" w:fill="FFFFFF"/>
            <w:vAlign w:val="center"/>
            <w:hideMark/>
          </w:tcPr>
          <w:p w14:paraId="79FB211B" w14:textId="77777777" w:rsidR="009D1B9E" w:rsidRPr="009D1B9E" w:rsidRDefault="009D1B9E" w:rsidP="009D1B9E">
            <w:pPr>
              <w:rPr>
                <w:rFonts w:eastAsiaTheme="minorHAnsi"/>
              </w:rPr>
            </w:pPr>
            <w:r w:rsidRPr="009D1B9E">
              <w:rPr>
                <w:rFonts w:eastAsiaTheme="minorHAnsi"/>
              </w:rPr>
              <w:t>5,816</w:t>
            </w:r>
          </w:p>
        </w:tc>
        <w:tc>
          <w:tcPr>
            <w:tcW w:w="0" w:type="auto"/>
            <w:tcBorders>
              <w:top w:val="nil"/>
              <w:left w:val="nil"/>
              <w:bottom w:val="nil"/>
              <w:right w:val="nil"/>
            </w:tcBorders>
            <w:shd w:val="clear" w:color="auto" w:fill="FFFFFF"/>
            <w:vAlign w:val="center"/>
            <w:hideMark/>
          </w:tcPr>
          <w:p w14:paraId="3231FFCC" w14:textId="77777777" w:rsidR="009D1B9E" w:rsidRPr="009D1B9E" w:rsidRDefault="009D1B9E" w:rsidP="009D1B9E">
            <w:pPr>
              <w:rPr>
                <w:rFonts w:eastAsiaTheme="minorHAnsi"/>
              </w:rPr>
            </w:pPr>
            <w:r w:rsidRPr="009D1B9E">
              <w:rPr>
                <w:rFonts w:eastAsiaTheme="minorHAnsi"/>
              </w:rPr>
              <w:t>162,305</w:t>
            </w:r>
          </w:p>
        </w:tc>
        <w:tc>
          <w:tcPr>
            <w:tcW w:w="0" w:type="auto"/>
            <w:tcBorders>
              <w:top w:val="nil"/>
              <w:left w:val="nil"/>
              <w:bottom w:val="nil"/>
              <w:right w:val="nil"/>
            </w:tcBorders>
            <w:shd w:val="clear" w:color="auto" w:fill="FFFFFF"/>
            <w:vAlign w:val="center"/>
            <w:hideMark/>
          </w:tcPr>
          <w:p w14:paraId="432EF9AB" w14:textId="77777777" w:rsidR="009D1B9E" w:rsidRPr="009D1B9E" w:rsidRDefault="009D1B9E" w:rsidP="009D1B9E">
            <w:pPr>
              <w:rPr>
                <w:rFonts w:eastAsiaTheme="minorHAnsi"/>
              </w:rPr>
            </w:pPr>
            <w:r w:rsidRPr="009D1B9E">
              <w:rPr>
                <w:rFonts w:eastAsiaTheme="minorHAnsi"/>
              </w:rPr>
              <w:t>494,187</w:t>
            </w:r>
          </w:p>
        </w:tc>
        <w:tc>
          <w:tcPr>
            <w:tcW w:w="0" w:type="auto"/>
            <w:tcBorders>
              <w:top w:val="nil"/>
              <w:left w:val="nil"/>
              <w:bottom w:val="nil"/>
              <w:right w:val="nil"/>
            </w:tcBorders>
            <w:shd w:val="clear" w:color="auto" w:fill="FFFFFF"/>
            <w:vAlign w:val="center"/>
            <w:hideMark/>
          </w:tcPr>
          <w:p w14:paraId="7C2CF6AD" w14:textId="77777777" w:rsidR="009D1B9E" w:rsidRPr="009D1B9E" w:rsidRDefault="009D1B9E" w:rsidP="009D1B9E">
            <w:pPr>
              <w:rPr>
                <w:rFonts w:eastAsiaTheme="minorHAnsi"/>
              </w:rPr>
            </w:pPr>
            <w:r w:rsidRPr="009D1B9E">
              <w:rPr>
                <w:rFonts w:eastAsiaTheme="minorHAnsi"/>
              </w:rPr>
              <w:t>16.39 GB</w:t>
            </w:r>
          </w:p>
        </w:tc>
      </w:tr>
      <w:tr w:rsidR="009D1B9E" w:rsidRPr="009D1B9E" w14:paraId="15E7D278" w14:textId="77777777" w:rsidTr="00DA637B">
        <w:trPr>
          <w:tblCellSpacing w:w="15" w:type="dxa"/>
        </w:trPr>
        <w:tc>
          <w:tcPr>
            <w:tcW w:w="0" w:type="auto"/>
            <w:tcBorders>
              <w:top w:val="nil"/>
              <w:left w:val="nil"/>
              <w:bottom w:val="nil"/>
              <w:right w:val="nil"/>
            </w:tcBorders>
            <w:shd w:val="clear" w:color="auto" w:fill="FFFFFF"/>
            <w:vAlign w:val="center"/>
            <w:hideMark/>
          </w:tcPr>
          <w:p w14:paraId="776664D5" w14:textId="77777777" w:rsidR="009D1B9E" w:rsidRPr="009D1B9E" w:rsidRDefault="009D1B9E" w:rsidP="009D1B9E">
            <w:pPr>
              <w:rPr>
                <w:rFonts w:eastAsiaTheme="minorHAnsi"/>
              </w:rPr>
            </w:pPr>
            <w:r w:rsidRPr="009D1B9E">
              <w:rPr>
                <w:rFonts w:eastAsiaTheme="minorHAnsi"/>
              </w:rPr>
              <w:t>Mar 2022</w:t>
            </w:r>
          </w:p>
        </w:tc>
        <w:tc>
          <w:tcPr>
            <w:tcW w:w="0" w:type="auto"/>
            <w:tcBorders>
              <w:top w:val="nil"/>
              <w:left w:val="nil"/>
              <w:bottom w:val="nil"/>
              <w:right w:val="nil"/>
            </w:tcBorders>
            <w:shd w:val="clear" w:color="auto" w:fill="FFFFFF"/>
            <w:vAlign w:val="center"/>
            <w:hideMark/>
          </w:tcPr>
          <w:p w14:paraId="2E373B29" w14:textId="77777777" w:rsidR="009D1B9E" w:rsidRPr="009D1B9E" w:rsidRDefault="009D1B9E" w:rsidP="009D1B9E">
            <w:pPr>
              <w:rPr>
                <w:rFonts w:eastAsiaTheme="minorHAnsi"/>
              </w:rPr>
            </w:pPr>
            <w:r w:rsidRPr="009D1B9E">
              <w:rPr>
                <w:rFonts w:eastAsiaTheme="minorHAnsi"/>
              </w:rPr>
              <w:t>3,610</w:t>
            </w:r>
          </w:p>
        </w:tc>
        <w:tc>
          <w:tcPr>
            <w:tcW w:w="0" w:type="auto"/>
            <w:tcBorders>
              <w:top w:val="nil"/>
              <w:left w:val="nil"/>
              <w:bottom w:val="nil"/>
              <w:right w:val="nil"/>
            </w:tcBorders>
            <w:shd w:val="clear" w:color="auto" w:fill="FFFFFF"/>
            <w:vAlign w:val="center"/>
            <w:hideMark/>
          </w:tcPr>
          <w:p w14:paraId="17E5706F" w14:textId="77777777" w:rsidR="009D1B9E" w:rsidRPr="009D1B9E" w:rsidRDefault="009D1B9E" w:rsidP="009D1B9E">
            <w:pPr>
              <w:rPr>
                <w:rFonts w:eastAsiaTheme="minorHAnsi"/>
              </w:rPr>
            </w:pPr>
            <w:r w:rsidRPr="009D1B9E">
              <w:rPr>
                <w:rFonts w:eastAsiaTheme="minorHAnsi"/>
              </w:rPr>
              <w:t>6,223</w:t>
            </w:r>
          </w:p>
        </w:tc>
        <w:tc>
          <w:tcPr>
            <w:tcW w:w="0" w:type="auto"/>
            <w:tcBorders>
              <w:top w:val="nil"/>
              <w:left w:val="nil"/>
              <w:bottom w:val="nil"/>
              <w:right w:val="nil"/>
            </w:tcBorders>
            <w:shd w:val="clear" w:color="auto" w:fill="FFFFFF"/>
            <w:vAlign w:val="center"/>
            <w:hideMark/>
          </w:tcPr>
          <w:p w14:paraId="58171250" w14:textId="77777777" w:rsidR="009D1B9E" w:rsidRPr="009D1B9E" w:rsidRDefault="009D1B9E" w:rsidP="009D1B9E">
            <w:pPr>
              <w:rPr>
                <w:rFonts w:eastAsiaTheme="minorHAnsi"/>
              </w:rPr>
            </w:pPr>
            <w:r w:rsidRPr="009D1B9E">
              <w:rPr>
                <w:rFonts w:eastAsiaTheme="minorHAnsi"/>
              </w:rPr>
              <w:t>186,744</w:t>
            </w:r>
          </w:p>
        </w:tc>
        <w:tc>
          <w:tcPr>
            <w:tcW w:w="0" w:type="auto"/>
            <w:tcBorders>
              <w:top w:val="nil"/>
              <w:left w:val="nil"/>
              <w:bottom w:val="nil"/>
              <w:right w:val="nil"/>
            </w:tcBorders>
            <w:shd w:val="clear" w:color="auto" w:fill="FFFFFF"/>
            <w:vAlign w:val="center"/>
            <w:hideMark/>
          </w:tcPr>
          <w:p w14:paraId="0826658D" w14:textId="77777777" w:rsidR="009D1B9E" w:rsidRPr="009D1B9E" w:rsidRDefault="009D1B9E" w:rsidP="009D1B9E">
            <w:pPr>
              <w:rPr>
                <w:rFonts w:eastAsiaTheme="minorHAnsi"/>
              </w:rPr>
            </w:pPr>
            <w:r w:rsidRPr="009D1B9E">
              <w:rPr>
                <w:rFonts w:eastAsiaTheme="minorHAnsi"/>
              </w:rPr>
              <w:t>577,923</w:t>
            </w:r>
          </w:p>
        </w:tc>
        <w:tc>
          <w:tcPr>
            <w:tcW w:w="0" w:type="auto"/>
            <w:tcBorders>
              <w:top w:val="nil"/>
              <w:left w:val="nil"/>
              <w:bottom w:val="nil"/>
              <w:right w:val="nil"/>
            </w:tcBorders>
            <w:shd w:val="clear" w:color="auto" w:fill="FFFFFF"/>
            <w:vAlign w:val="center"/>
            <w:hideMark/>
          </w:tcPr>
          <w:p w14:paraId="44128792" w14:textId="77777777" w:rsidR="009D1B9E" w:rsidRPr="009D1B9E" w:rsidRDefault="009D1B9E" w:rsidP="009D1B9E">
            <w:pPr>
              <w:rPr>
                <w:rFonts w:eastAsiaTheme="minorHAnsi"/>
              </w:rPr>
            </w:pPr>
            <w:r w:rsidRPr="009D1B9E">
              <w:rPr>
                <w:rFonts w:eastAsiaTheme="minorHAnsi"/>
              </w:rPr>
              <w:t>13.78 GB</w:t>
            </w:r>
          </w:p>
        </w:tc>
      </w:tr>
      <w:tr w:rsidR="009D1B9E" w:rsidRPr="009D1B9E" w14:paraId="6E6E2A76" w14:textId="77777777" w:rsidTr="00DA637B">
        <w:trPr>
          <w:tblCellSpacing w:w="15" w:type="dxa"/>
        </w:trPr>
        <w:tc>
          <w:tcPr>
            <w:tcW w:w="0" w:type="auto"/>
            <w:tcBorders>
              <w:top w:val="nil"/>
              <w:left w:val="nil"/>
              <w:bottom w:val="nil"/>
              <w:right w:val="nil"/>
            </w:tcBorders>
            <w:shd w:val="clear" w:color="auto" w:fill="FFFFFF"/>
            <w:vAlign w:val="center"/>
            <w:hideMark/>
          </w:tcPr>
          <w:p w14:paraId="798204AE" w14:textId="77777777" w:rsidR="009D1B9E" w:rsidRPr="009D1B9E" w:rsidRDefault="009D1B9E" w:rsidP="009D1B9E">
            <w:pPr>
              <w:rPr>
                <w:rFonts w:eastAsiaTheme="minorHAnsi"/>
              </w:rPr>
            </w:pPr>
            <w:r w:rsidRPr="009D1B9E">
              <w:rPr>
                <w:rFonts w:eastAsiaTheme="minorHAnsi"/>
              </w:rPr>
              <w:t>Apr 2022</w:t>
            </w:r>
          </w:p>
        </w:tc>
        <w:tc>
          <w:tcPr>
            <w:tcW w:w="0" w:type="auto"/>
            <w:tcBorders>
              <w:top w:val="nil"/>
              <w:left w:val="nil"/>
              <w:bottom w:val="nil"/>
              <w:right w:val="nil"/>
            </w:tcBorders>
            <w:shd w:val="clear" w:color="auto" w:fill="FFFFFF"/>
            <w:vAlign w:val="center"/>
            <w:hideMark/>
          </w:tcPr>
          <w:p w14:paraId="0BFA852B" w14:textId="77777777" w:rsidR="009D1B9E" w:rsidRPr="009D1B9E" w:rsidRDefault="009D1B9E" w:rsidP="009D1B9E">
            <w:pPr>
              <w:rPr>
                <w:rFonts w:eastAsiaTheme="minorHAnsi"/>
              </w:rPr>
            </w:pPr>
            <w:r w:rsidRPr="009D1B9E">
              <w:rPr>
                <w:rFonts w:eastAsiaTheme="minorHAnsi"/>
              </w:rPr>
              <w:t>3,592</w:t>
            </w:r>
          </w:p>
        </w:tc>
        <w:tc>
          <w:tcPr>
            <w:tcW w:w="0" w:type="auto"/>
            <w:tcBorders>
              <w:top w:val="nil"/>
              <w:left w:val="nil"/>
              <w:bottom w:val="nil"/>
              <w:right w:val="nil"/>
            </w:tcBorders>
            <w:shd w:val="clear" w:color="auto" w:fill="FFFFFF"/>
            <w:vAlign w:val="center"/>
            <w:hideMark/>
          </w:tcPr>
          <w:p w14:paraId="24D38323" w14:textId="77777777" w:rsidR="009D1B9E" w:rsidRPr="009D1B9E" w:rsidRDefault="009D1B9E" w:rsidP="009D1B9E">
            <w:pPr>
              <w:rPr>
                <w:rFonts w:eastAsiaTheme="minorHAnsi"/>
              </w:rPr>
            </w:pPr>
            <w:r w:rsidRPr="009D1B9E">
              <w:rPr>
                <w:rFonts w:eastAsiaTheme="minorHAnsi"/>
              </w:rPr>
              <w:t>6,517</w:t>
            </w:r>
          </w:p>
        </w:tc>
        <w:tc>
          <w:tcPr>
            <w:tcW w:w="0" w:type="auto"/>
            <w:tcBorders>
              <w:top w:val="nil"/>
              <w:left w:val="nil"/>
              <w:bottom w:val="nil"/>
              <w:right w:val="nil"/>
            </w:tcBorders>
            <w:shd w:val="clear" w:color="auto" w:fill="FFFFFF"/>
            <w:vAlign w:val="center"/>
            <w:hideMark/>
          </w:tcPr>
          <w:p w14:paraId="615A9840" w14:textId="77777777" w:rsidR="009D1B9E" w:rsidRPr="009D1B9E" w:rsidRDefault="009D1B9E" w:rsidP="009D1B9E">
            <w:pPr>
              <w:rPr>
                <w:rFonts w:eastAsiaTheme="minorHAnsi"/>
              </w:rPr>
            </w:pPr>
            <w:r w:rsidRPr="009D1B9E">
              <w:rPr>
                <w:rFonts w:eastAsiaTheme="minorHAnsi"/>
              </w:rPr>
              <w:t>297,290</w:t>
            </w:r>
          </w:p>
        </w:tc>
        <w:tc>
          <w:tcPr>
            <w:tcW w:w="0" w:type="auto"/>
            <w:tcBorders>
              <w:top w:val="nil"/>
              <w:left w:val="nil"/>
              <w:bottom w:val="nil"/>
              <w:right w:val="nil"/>
            </w:tcBorders>
            <w:shd w:val="clear" w:color="auto" w:fill="FFFFFF"/>
            <w:vAlign w:val="center"/>
            <w:hideMark/>
          </w:tcPr>
          <w:p w14:paraId="6B8FB47A" w14:textId="77777777" w:rsidR="009D1B9E" w:rsidRPr="009D1B9E" w:rsidRDefault="009D1B9E" w:rsidP="009D1B9E">
            <w:pPr>
              <w:rPr>
                <w:rFonts w:eastAsiaTheme="minorHAnsi"/>
              </w:rPr>
            </w:pPr>
            <w:r w:rsidRPr="009D1B9E">
              <w:rPr>
                <w:rFonts w:eastAsiaTheme="minorHAnsi"/>
              </w:rPr>
              <w:t>839,640</w:t>
            </w:r>
          </w:p>
        </w:tc>
        <w:tc>
          <w:tcPr>
            <w:tcW w:w="0" w:type="auto"/>
            <w:tcBorders>
              <w:top w:val="nil"/>
              <w:left w:val="nil"/>
              <w:bottom w:val="nil"/>
              <w:right w:val="nil"/>
            </w:tcBorders>
            <w:shd w:val="clear" w:color="auto" w:fill="FFFFFF"/>
            <w:vAlign w:val="center"/>
            <w:hideMark/>
          </w:tcPr>
          <w:p w14:paraId="030B9560" w14:textId="77777777" w:rsidR="009D1B9E" w:rsidRPr="009D1B9E" w:rsidRDefault="009D1B9E" w:rsidP="009D1B9E">
            <w:pPr>
              <w:rPr>
                <w:rFonts w:eastAsiaTheme="minorHAnsi"/>
              </w:rPr>
            </w:pPr>
            <w:r w:rsidRPr="009D1B9E">
              <w:rPr>
                <w:rFonts w:eastAsiaTheme="minorHAnsi"/>
              </w:rPr>
              <w:t>720.20 GB</w:t>
            </w:r>
          </w:p>
        </w:tc>
      </w:tr>
      <w:tr w:rsidR="009D1B9E" w:rsidRPr="009D1B9E" w14:paraId="2F8FCE33" w14:textId="77777777" w:rsidTr="00DA637B">
        <w:trPr>
          <w:tblCellSpacing w:w="15" w:type="dxa"/>
        </w:trPr>
        <w:tc>
          <w:tcPr>
            <w:tcW w:w="0" w:type="auto"/>
            <w:tcBorders>
              <w:top w:val="nil"/>
              <w:left w:val="nil"/>
              <w:bottom w:val="nil"/>
              <w:right w:val="nil"/>
            </w:tcBorders>
            <w:shd w:val="clear" w:color="auto" w:fill="FFFFFF"/>
            <w:vAlign w:val="center"/>
            <w:hideMark/>
          </w:tcPr>
          <w:p w14:paraId="135FDF9E" w14:textId="77777777" w:rsidR="009D1B9E" w:rsidRPr="009D1B9E" w:rsidRDefault="009D1B9E" w:rsidP="009D1B9E">
            <w:pPr>
              <w:rPr>
                <w:rFonts w:eastAsiaTheme="minorHAnsi"/>
              </w:rPr>
            </w:pPr>
            <w:r w:rsidRPr="009D1B9E">
              <w:rPr>
                <w:rFonts w:eastAsiaTheme="minorHAnsi"/>
              </w:rPr>
              <w:t>May 2022</w:t>
            </w:r>
          </w:p>
        </w:tc>
        <w:tc>
          <w:tcPr>
            <w:tcW w:w="0" w:type="auto"/>
            <w:tcBorders>
              <w:top w:val="nil"/>
              <w:left w:val="nil"/>
              <w:bottom w:val="nil"/>
              <w:right w:val="nil"/>
            </w:tcBorders>
            <w:shd w:val="clear" w:color="auto" w:fill="FFFFFF"/>
            <w:vAlign w:val="center"/>
            <w:hideMark/>
          </w:tcPr>
          <w:p w14:paraId="6012666C" w14:textId="77777777" w:rsidR="009D1B9E" w:rsidRPr="009D1B9E" w:rsidRDefault="009D1B9E" w:rsidP="009D1B9E">
            <w:pPr>
              <w:rPr>
                <w:rFonts w:eastAsiaTheme="minorHAnsi"/>
              </w:rPr>
            </w:pPr>
            <w:r w:rsidRPr="009D1B9E">
              <w:rPr>
                <w:rFonts w:eastAsiaTheme="minorHAnsi"/>
              </w:rPr>
              <w:t>3,924</w:t>
            </w:r>
          </w:p>
        </w:tc>
        <w:tc>
          <w:tcPr>
            <w:tcW w:w="0" w:type="auto"/>
            <w:tcBorders>
              <w:top w:val="nil"/>
              <w:left w:val="nil"/>
              <w:bottom w:val="nil"/>
              <w:right w:val="nil"/>
            </w:tcBorders>
            <w:shd w:val="clear" w:color="auto" w:fill="FFFFFF"/>
            <w:vAlign w:val="center"/>
            <w:hideMark/>
          </w:tcPr>
          <w:p w14:paraId="3CF015A6" w14:textId="77777777" w:rsidR="009D1B9E" w:rsidRPr="009D1B9E" w:rsidRDefault="009D1B9E" w:rsidP="009D1B9E">
            <w:pPr>
              <w:rPr>
                <w:rFonts w:eastAsiaTheme="minorHAnsi"/>
              </w:rPr>
            </w:pPr>
            <w:r w:rsidRPr="009D1B9E">
              <w:rPr>
                <w:rFonts w:eastAsiaTheme="minorHAnsi"/>
              </w:rPr>
              <w:t>7,274</w:t>
            </w:r>
          </w:p>
        </w:tc>
        <w:tc>
          <w:tcPr>
            <w:tcW w:w="0" w:type="auto"/>
            <w:tcBorders>
              <w:top w:val="nil"/>
              <w:left w:val="nil"/>
              <w:bottom w:val="nil"/>
              <w:right w:val="nil"/>
            </w:tcBorders>
            <w:shd w:val="clear" w:color="auto" w:fill="FFFFFF"/>
            <w:vAlign w:val="center"/>
            <w:hideMark/>
          </w:tcPr>
          <w:p w14:paraId="617B6808" w14:textId="77777777" w:rsidR="009D1B9E" w:rsidRPr="009D1B9E" w:rsidRDefault="009D1B9E" w:rsidP="009D1B9E">
            <w:pPr>
              <w:rPr>
                <w:rFonts w:eastAsiaTheme="minorHAnsi"/>
              </w:rPr>
            </w:pPr>
            <w:r w:rsidRPr="009D1B9E">
              <w:rPr>
                <w:rFonts w:eastAsiaTheme="minorHAnsi"/>
              </w:rPr>
              <w:t>223,366</w:t>
            </w:r>
          </w:p>
        </w:tc>
        <w:tc>
          <w:tcPr>
            <w:tcW w:w="0" w:type="auto"/>
            <w:tcBorders>
              <w:top w:val="nil"/>
              <w:left w:val="nil"/>
              <w:bottom w:val="nil"/>
              <w:right w:val="nil"/>
            </w:tcBorders>
            <w:shd w:val="clear" w:color="auto" w:fill="FFFFFF"/>
            <w:vAlign w:val="center"/>
            <w:hideMark/>
          </w:tcPr>
          <w:p w14:paraId="5652D5DE" w14:textId="77777777" w:rsidR="009D1B9E" w:rsidRPr="009D1B9E" w:rsidRDefault="009D1B9E" w:rsidP="009D1B9E">
            <w:pPr>
              <w:rPr>
                <w:rFonts w:eastAsiaTheme="minorHAnsi"/>
              </w:rPr>
            </w:pPr>
            <w:r w:rsidRPr="009D1B9E">
              <w:rPr>
                <w:rFonts w:eastAsiaTheme="minorHAnsi"/>
              </w:rPr>
              <w:t>595,966</w:t>
            </w:r>
          </w:p>
        </w:tc>
        <w:tc>
          <w:tcPr>
            <w:tcW w:w="0" w:type="auto"/>
            <w:tcBorders>
              <w:top w:val="nil"/>
              <w:left w:val="nil"/>
              <w:bottom w:val="nil"/>
              <w:right w:val="nil"/>
            </w:tcBorders>
            <w:shd w:val="clear" w:color="auto" w:fill="FFFFFF"/>
            <w:vAlign w:val="center"/>
            <w:hideMark/>
          </w:tcPr>
          <w:p w14:paraId="42E3931E" w14:textId="77777777" w:rsidR="009D1B9E" w:rsidRPr="009D1B9E" w:rsidRDefault="009D1B9E" w:rsidP="009D1B9E">
            <w:pPr>
              <w:rPr>
                <w:rFonts w:eastAsiaTheme="minorHAnsi"/>
              </w:rPr>
            </w:pPr>
            <w:r w:rsidRPr="009D1B9E">
              <w:rPr>
                <w:rFonts w:eastAsiaTheme="minorHAnsi"/>
              </w:rPr>
              <w:t>151.88 GB</w:t>
            </w:r>
          </w:p>
        </w:tc>
      </w:tr>
      <w:tr w:rsidR="009D1B9E" w:rsidRPr="009D1B9E" w14:paraId="57379911" w14:textId="77777777" w:rsidTr="00DA637B">
        <w:trPr>
          <w:tblCellSpacing w:w="15" w:type="dxa"/>
        </w:trPr>
        <w:tc>
          <w:tcPr>
            <w:tcW w:w="0" w:type="auto"/>
            <w:tcBorders>
              <w:top w:val="nil"/>
              <w:left w:val="nil"/>
              <w:bottom w:val="nil"/>
              <w:right w:val="nil"/>
            </w:tcBorders>
            <w:shd w:val="clear" w:color="auto" w:fill="FFFFFF"/>
            <w:vAlign w:val="center"/>
            <w:hideMark/>
          </w:tcPr>
          <w:p w14:paraId="3AE64E5F" w14:textId="77777777" w:rsidR="009D1B9E" w:rsidRPr="009D1B9E" w:rsidRDefault="009D1B9E" w:rsidP="009D1B9E">
            <w:pPr>
              <w:rPr>
                <w:rFonts w:eastAsiaTheme="minorHAnsi"/>
              </w:rPr>
            </w:pPr>
            <w:r w:rsidRPr="009D1B9E">
              <w:rPr>
                <w:rFonts w:eastAsiaTheme="minorHAnsi"/>
              </w:rPr>
              <w:t>Jun 2022</w:t>
            </w:r>
          </w:p>
        </w:tc>
        <w:tc>
          <w:tcPr>
            <w:tcW w:w="0" w:type="auto"/>
            <w:tcBorders>
              <w:top w:val="nil"/>
              <w:left w:val="nil"/>
              <w:bottom w:val="nil"/>
              <w:right w:val="nil"/>
            </w:tcBorders>
            <w:shd w:val="clear" w:color="auto" w:fill="FFFFFF"/>
            <w:vAlign w:val="center"/>
            <w:hideMark/>
          </w:tcPr>
          <w:p w14:paraId="3059762B" w14:textId="77777777" w:rsidR="009D1B9E" w:rsidRPr="009D1B9E" w:rsidRDefault="009D1B9E" w:rsidP="009D1B9E">
            <w:pPr>
              <w:rPr>
                <w:rFonts w:eastAsiaTheme="minorHAnsi"/>
              </w:rPr>
            </w:pPr>
            <w:r w:rsidRPr="009D1B9E">
              <w:rPr>
                <w:rFonts w:eastAsiaTheme="minorHAnsi"/>
              </w:rPr>
              <w:t>3,622</w:t>
            </w:r>
          </w:p>
        </w:tc>
        <w:tc>
          <w:tcPr>
            <w:tcW w:w="0" w:type="auto"/>
            <w:tcBorders>
              <w:top w:val="nil"/>
              <w:left w:val="nil"/>
              <w:bottom w:val="nil"/>
              <w:right w:val="nil"/>
            </w:tcBorders>
            <w:shd w:val="clear" w:color="auto" w:fill="FFFFFF"/>
            <w:vAlign w:val="center"/>
            <w:hideMark/>
          </w:tcPr>
          <w:p w14:paraId="7317196C" w14:textId="77777777" w:rsidR="009D1B9E" w:rsidRPr="009D1B9E" w:rsidRDefault="009D1B9E" w:rsidP="009D1B9E">
            <w:pPr>
              <w:rPr>
                <w:rFonts w:eastAsiaTheme="minorHAnsi"/>
              </w:rPr>
            </w:pPr>
            <w:r w:rsidRPr="009D1B9E">
              <w:rPr>
                <w:rFonts w:eastAsiaTheme="minorHAnsi"/>
              </w:rPr>
              <w:t>6,357</w:t>
            </w:r>
          </w:p>
        </w:tc>
        <w:tc>
          <w:tcPr>
            <w:tcW w:w="0" w:type="auto"/>
            <w:tcBorders>
              <w:top w:val="nil"/>
              <w:left w:val="nil"/>
              <w:bottom w:val="nil"/>
              <w:right w:val="nil"/>
            </w:tcBorders>
            <w:shd w:val="clear" w:color="auto" w:fill="FFFFFF"/>
            <w:vAlign w:val="center"/>
            <w:hideMark/>
          </w:tcPr>
          <w:p w14:paraId="58374137" w14:textId="77777777" w:rsidR="009D1B9E" w:rsidRPr="009D1B9E" w:rsidRDefault="009D1B9E" w:rsidP="009D1B9E">
            <w:pPr>
              <w:rPr>
                <w:rFonts w:eastAsiaTheme="minorHAnsi"/>
              </w:rPr>
            </w:pPr>
            <w:r w:rsidRPr="009D1B9E">
              <w:rPr>
                <w:rFonts w:eastAsiaTheme="minorHAnsi"/>
              </w:rPr>
              <w:t>203,344</w:t>
            </w:r>
          </w:p>
        </w:tc>
        <w:tc>
          <w:tcPr>
            <w:tcW w:w="0" w:type="auto"/>
            <w:tcBorders>
              <w:top w:val="nil"/>
              <w:left w:val="nil"/>
              <w:bottom w:val="nil"/>
              <w:right w:val="nil"/>
            </w:tcBorders>
            <w:shd w:val="clear" w:color="auto" w:fill="FFFFFF"/>
            <w:vAlign w:val="center"/>
            <w:hideMark/>
          </w:tcPr>
          <w:p w14:paraId="5ACDB3EB" w14:textId="77777777" w:rsidR="009D1B9E" w:rsidRPr="009D1B9E" w:rsidRDefault="009D1B9E" w:rsidP="009D1B9E">
            <w:pPr>
              <w:rPr>
                <w:rFonts w:eastAsiaTheme="minorHAnsi"/>
              </w:rPr>
            </w:pPr>
            <w:r w:rsidRPr="009D1B9E">
              <w:rPr>
                <w:rFonts w:eastAsiaTheme="minorHAnsi"/>
              </w:rPr>
              <w:t>379,953</w:t>
            </w:r>
          </w:p>
        </w:tc>
        <w:tc>
          <w:tcPr>
            <w:tcW w:w="0" w:type="auto"/>
            <w:tcBorders>
              <w:top w:val="nil"/>
              <w:left w:val="nil"/>
              <w:bottom w:val="nil"/>
              <w:right w:val="nil"/>
            </w:tcBorders>
            <w:shd w:val="clear" w:color="auto" w:fill="FFFFFF"/>
            <w:vAlign w:val="center"/>
            <w:hideMark/>
          </w:tcPr>
          <w:p w14:paraId="207C2F84" w14:textId="77777777" w:rsidR="009D1B9E" w:rsidRPr="009D1B9E" w:rsidRDefault="009D1B9E" w:rsidP="009D1B9E">
            <w:pPr>
              <w:rPr>
                <w:rFonts w:eastAsiaTheme="minorHAnsi"/>
              </w:rPr>
            </w:pPr>
            <w:r w:rsidRPr="009D1B9E">
              <w:rPr>
                <w:rFonts w:eastAsiaTheme="minorHAnsi"/>
              </w:rPr>
              <w:t>62.80 GB</w:t>
            </w:r>
          </w:p>
        </w:tc>
      </w:tr>
      <w:tr w:rsidR="009D1B9E" w:rsidRPr="009D1B9E" w14:paraId="1E24B983" w14:textId="77777777" w:rsidTr="00DA637B">
        <w:trPr>
          <w:tblCellSpacing w:w="15" w:type="dxa"/>
        </w:trPr>
        <w:tc>
          <w:tcPr>
            <w:tcW w:w="0" w:type="auto"/>
            <w:tcBorders>
              <w:top w:val="nil"/>
              <w:left w:val="nil"/>
              <w:bottom w:val="nil"/>
              <w:right w:val="nil"/>
            </w:tcBorders>
            <w:shd w:val="clear" w:color="auto" w:fill="FFFFFF"/>
            <w:vAlign w:val="center"/>
            <w:hideMark/>
          </w:tcPr>
          <w:p w14:paraId="0AF81146" w14:textId="77777777" w:rsidR="009D1B9E" w:rsidRPr="009D1B9E" w:rsidRDefault="009D1B9E" w:rsidP="009D1B9E">
            <w:pPr>
              <w:rPr>
                <w:rFonts w:eastAsiaTheme="minorHAnsi"/>
              </w:rPr>
            </w:pPr>
            <w:r w:rsidRPr="009D1B9E">
              <w:rPr>
                <w:rFonts w:eastAsiaTheme="minorHAnsi"/>
              </w:rPr>
              <w:t>Jul 2022</w:t>
            </w:r>
          </w:p>
        </w:tc>
        <w:tc>
          <w:tcPr>
            <w:tcW w:w="0" w:type="auto"/>
            <w:tcBorders>
              <w:top w:val="nil"/>
              <w:left w:val="nil"/>
              <w:bottom w:val="nil"/>
              <w:right w:val="nil"/>
            </w:tcBorders>
            <w:shd w:val="clear" w:color="auto" w:fill="FFFFFF"/>
            <w:vAlign w:val="center"/>
            <w:hideMark/>
          </w:tcPr>
          <w:p w14:paraId="69BB53B7" w14:textId="77777777" w:rsidR="009D1B9E" w:rsidRPr="009D1B9E" w:rsidRDefault="009D1B9E" w:rsidP="009D1B9E">
            <w:pPr>
              <w:rPr>
                <w:rFonts w:eastAsiaTheme="minorHAnsi"/>
              </w:rPr>
            </w:pPr>
            <w:r w:rsidRPr="009D1B9E">
              <w:rPr>
                <w:rFonts w:eastAsiaTheme="minorHAnsi"/>
              </w:rPr>
              <w:t>3,036</w:t>
            </w:r>
          </w:p>
        </w:tc>
        <w:tc>
          <w:tcPr>
            <w:tcW w:w="0" w:type="auto"/>
            <w:tcBorders>
              <w:top w:val="nil"/>
              <w:left w:val="nil"/>
              <w:bottom w:val="nil"/>
              <w:right w:val="nil"/>
            </w:tcBorders>
            <w:shd w:val="clear" w:color="auto" w:fill="FFFFFF"/>
            <w:vAlign w:val="center"/>
            <w:hideMark/>
          </w:tcPr>
          <w:p w14:paraId="5287708A" w14:textId="77777777" w:rsidR="009D1B9E" w:rsidRPr="009D1B9E" w:rsidRDefault="009D1B9E" w:rsidP="009D1B9E">
            <w:pPr>
              <w:rPr>
                <w:rFonts w:eastAsiaTheme="minorHAnsi"/>
              </w:rPr>
            </w:pPr>
            <w:r w:rsidRPr="009D1B9E">
              <w:rPr>
                <w:rFonts w:eastAsiaTheme="minorHAnsi"/>
              </w:rPr>
              <w:t>5,330</w:t>
            </w:r>
          </w:p>
        </w:tc>
        <w:tc>
          <w:tcPr>
            <w:tcW w:w="0" w:type="auto"/>
            <w:tcBorders>
              <w:top w:val="nil"/>
              <w:left w:val="nil"/>
              <w:bottom w:val="nil"/>
              <w:right w:val="nil"/>
            </w:tcBorders>
            <w:shd w:val="clear" w:color="auto" w:fill="FFFFFF"/>
            <w:vAlign w:val="center"/>
            <w:hideMark/>
          </w:tcPr>
          <w:p w14:paraId="30F54EE7" w14:textId="77777777" w:rsidR="009D1B9E" w:rsidRPr="009D1B9E" w:rsidRDefault="009D1B9E" w:rsidP="009D1B9E">
            <w:pPr>
              <w:rPr>
                <w:rFonts w:eastAsiaTheme="minorHAnsi"/>
              </w:rPr>
            </w:pPr>
            <w:r w:rsidRPr="009D1B9E">
              <w:rPr>
                <w:rFonts w:eastAsiaTheme="minorHAnsi"/>
              </w:rPr>
              <w:t>164,858</w:t>
            </w:r>
          </w:p>
        </w:tc>
        <w:tc>
          <w:tcPr>
            <w:tcW w:w="0" w:type="auto"/>
            <w:tcBorders>
              <w:top w:val="nil"/>
              <w:left w:val="nil"/>
              <w:bottom w:val="nil"/>
              <w:right w:val="nil"/>
            </w:tcBorders>
            <w:shd w:val="clear" w:color="auto" w:fill="FFFFFF"/>
            <w:vAlign w:val="center"/>
            <w:hideMark/>
          </w:tcPr>
          <w:p w14:paraId="4DE0B58E" w14:textId="77777777" w:rsidR="009D1B9E" w:rsidRPr="009D1B9E" w:rsidRDefault="009D1B9E" w:rsidP="009D1B9E">
            <w:pPr>
              <w:rPr>
                <w:rFonts w:eastAsiaTheme="minorHAnsi"/>
              </w:rPr>
            </w:pPr>
            <w:r w:rsidRPr="009D1B9E">
              <w:rPr>
                <w:rFonts w:eastAsiaTheme="minorHAnsi"/>
              </w:rPr>
              <w:t>382,801</w:t>
            </w:r>
          </w:p>
        </w:tc>
        <w:tc>
          <w:tcPr>
            <w:tcW w:w="0" w:type="auto"/>
            <w:tcBorders>
              <w:top w:val="nil"/>
              <w:left w:val="nil"/>
              <w:bottom w:val="nil"/>
              <w:right w:val="nil"/>
            </w:tcBorders>
            <w:shd w:val="clear" w:color="auto" w:fill="FFFFFF"/>
            <w:vAlign w:val="center"/>
            <w:hideMark/>
          </w:tcPr>
          <w:p w14:paraId="40A1E6EC" w14:textId="77777777" w:rsidR="009D1B9E" w:rsidRPr="009D1B9E" w:rsidRDefault="009D1B9E" w:rsidP="009D1B9E">
            <w:pPr>
              <w:rPr>
                <w:rFonts w:eastAsiaTheme="minorHAnsi"/>
              </w:rPr>
            </w:pPr>
            <w:r w:rsidRPr="009D1B9E">
              <w:rPr>
                <w:rFonts w:eastAsiaTheme="minorHAnsi"/>
              </w:rPr>
              <w:t>83.85 GB</w:t>
            </w:r>
          </w:p>
        </w:tc>
      </w:tr>
      <w:tr w:rsidR="009D1B9E" w:rsidRPr="009D1B9E" w14:paraId="40152D18" w14:textId="77777777" w:rsidTr="00DA637B">
        <w:trPr>
          <w:tblCellSpacing w:w="15" w:type="dxa"/>
        </w:trPr>
        <w:tc>
          <w:tcPr>
            <w:tcW w:w="0" w:type="auto"/>
            <w:tcBorders>
              <w:top w:val="nil"/>
              <w:left w:val="nil"/>
              <w:bottom w:val="nil"/>
              <w:right w:val="nil"/>
            </w:tcBorders>
            <w:shd w:val="clear" w:color="auto" w:fill="FFFFFF"/>
            <w:vAlign w:val="center"/>
            <w:hideMark/>
          </w:tcPr>
          <w:p w14:paraId="01ED9EE6" w14:textId="77777777" w:rsidR="009D1B9E" w:rsidRPr="009D1B9E" w:rsidRDefault="009D1B9E" w:rsidP="009D1B9E">
            <w:pPr>
              <w:rPr>
                <w:rFonts w:eastAsiaTheme="minorHAnsi"/>
              </w:rPr>
            </w:pPr>
            <w:r w:rsidRPr="009D1B9E">
              <w:rPr>
                <w:rFonts w:eastAsiaTheme="minorHAnsi"/>
              </w:rPr>
              <w:t>Aug 2022</w:t>
            </w:r>
          </w:p>
        </w:tc>
        <w:tc>
          <w:tcPr>
            <w:tcW w:w="0" w:type="auto"/>
            <w:tcBorders>
              <w:top w:val="nil"/>
              <w:left w:val="nil"/>
              <w:bottom w:val="nil"/>
              <w:right w:val="nil"/>
            </w:tcBorders>
            <w:shd w:val="clear" w:color="auto" w:fill="FFFFFF"/>
            <w:vAlign w:val="center"/>
            <w:hideMark/>
          </w:tcPr>
          <w:p w14:paraId="13F59BE6" w14:textId="77777777" w:rsidR="009D1B9E" w:rsidRPr="009D1B9E" w:rsidRDefault="009D1B9E" w:rsidP="009D1B9E">
            <w:pPr>
              <w:rPr>
                <w:rFonts w:eastAsiaTheme="minorHAnsi"/>
              </w:rPr>
            </w:pPr>
            <w:r w:rsidRPr="009D1B9E">
              <w:rPr>
                <w:rFonts w:eastAsiaTheme="minorHAnsi"/>
              </w:rPr>
              <w:t>3,288</w:t>
            </w:r>
          </w:p>
        </w:tc>
        <w:tc>
          <w:tcPr>
            <w:tcW w:w="0" w:type="auto"/>
            <w:tcBorders>
              <w:top w:val="nil"/>
              <w:left w:val="nil"/>
              <w:bottom w:val="nil"/>
              <w:right w:val="nil"/>
            </w:tcBorders>
            <w:shd w:val="clear" w:color="auto" w:fill="FFFFFF"/>
            <w:vAlign w:val="center"/>
            <w:hideMark/>
          </w:tcPr>
          <w:p w14:paraId="506A7ED4" w14:textId="77777777" w:rsidR="009D1B9E" w:rsidRPr="009D1B9E" w:rsidRDefault="009D1B9E" w:rsidP="009D1B9E">
            <w:pPr>
              <w:rPr>
                <w:rFonts w:eastAsiaTheme="minorHAnsi"/>
              </w:rPr>
            </w:pPr>
            <w:r w:rsidRPr="009D1B9E">
              <w:rPr>
                <w:rFonts w:eastAsiaTheme="minorHAnsi"/>
              </w:rPr>
              <w:t>5,627</w:t>
            </w:r>
          </w:p>
        </w:tc>
        <w:tc>
          <w:tcPr>
            <w:tcW w:w="0" w:type="auto"/>
            <w:tcBorders>
              <w:top w:val="nil"/>
              <w:left w:val="nil"/>
              <w:bottom w:val="nil"/>
              <w:right w:val="nil"/>
            </w:tcBorders>
            <w:shd w:val="clear" w:color="auto" w:fill="FFFFFF"/>
            <w:vAlign w:val="center"/>
            <w:hideMark/>
          </w:tcPr>
          <w:p w14:paraId="2090654E" w14:textId="77777777" w:rsidR="009D1B9E" w:rsidRPr="009D1B9E" w:rsidRDefault="009D1B9E" w:rsidP="009D1B9E">
            <w:pPr>
              <w:rPr>
                <w:rFonts w:eastAsiaTheme="minorHAnsi"/>
              </w:rPr>
            </w:pPr>
            <w:r w:rsidRPr="009D1B9E">
              <w:rPr>
                <w:rFonts w:eastAsiaTheme="minorHAnsi"/>
              </w:rPr>
              <w:t>121,358</w:t>
            </w:r>
          </w:p>
        </w:tc>
        <w:tc>
          <w:tcPr>
            <w:tcW w:w="0" w:type="auto"/>
            <w:tcBorders>
              <w:top w:val="nil"/>
              <w:left w:val="nil"/>
              <w:bottom w:val="nil"/>
              <w:right w:val="nil"/>
            </w:tcBorders>
            <w:shd w:val="clear" w:color="auto" w:fill="FFFFFF"/>
            <w:vAlign w:val="center"/>
            <w:hideMark/>
          </w:tcPr>
          <w:p w14:paraId="5E8B3674" w14:textId="77777777" w:rsidR="009D1B9E" w:rsidRPr="009D1B9E" w:rsidRDefault="009D1B9E" w:rsidP="009D1B9E">
            <w:pPr>
              <w:rPr>
                <w:rFonts w:eastAsiaTheme="minorHAnsi"/>
              </w:rPr>
            </w:pPr>
            <w:r w:rsidRPr="009D1B9E">
              <w:rPr>
                <w:rFonts w:eastAsiaTheme="minorHAnsi"/>
              </w:rPr>
              <w:t>286,357</w:t>
            </w:r>
          </w:p>
        </w:tc>
        <w:tc>
          <w:tcPr>
            <w:tcW w:w="0" w:type="auto"/>
            <w:tcBorders>
              <w:top w:val="nil"/>
              <w:left w:val="nil"/>
              <w:bottom w:val="nil"/>
              <w:right w:val="nil"/>
            </w:tcBorders>
            <w:shd w:val="clear" w:color="auto" w:fill="FFFFFF"/>
            <w:vAlign w:val="center"/>
            <w:hideMark/>
          </w:tcPr>
          <w:p w14:paraId="1DB4E72B" w14:textId="77777777" w:rsidR="009D1B9E" w:rsidRPr="009D1B9E" w:rsidRDefault="009D1B9E" w:rsidP="009D1B9E">
            <w:pPr>
              <w:rPr>
                <w:rFonts w:eastAsiaTheme="minorHAnsi"/>
              </w:rPr>
            </w:pPr>
            <w:r w:rsidRPr="009D1B9E">
              <w:rPr>
                <w:rFonts w:eastAsiaTheme="minorHAnsi"/>
              </w:rPr>
              <w:t>42.50 GB</w:t>
            </w:r>
          </w:p>
        </w:tc>
      </w:tr>
      <w:tr w:rsidR="009D1B9E" w:rsidRPr="009D1B9E" w14:paraId="7E61737A" w14:textId="77777777" w:rsidTr="00DA637B">
        <w:trPr>
          <w:tblCellSpacing w:w="15" w:type="dxa"/>
        </w:trPr>
        <w:tc>
          <w:tcPr>
            <w:tcW w:w="0" w:type="auto"/>
            <w:tcBorders>
              <w:top w:val="nil"/>
              <w:left w:val="nil"/>
              <w:bottom w:val="nil"/>
              <w:right w:val="nil"/>
            </w:tcBorders>
            <w:shd w:val="clear" w:color="auto" w:fill="FFFFFF"/>
            <w:vAlign w:val="center"/>
            <w:hideMark/>
          </w:tcPr>
          <w:p w14:paraId="076FCEB5" w14:textId="77777777" w:rsidR="009D1B9E" w:rsidRPr="009D1B9E" w:rsidRDefault="009D1B9E" w:rsidP="009D1B9E">
            <w:pPr>
              <w:rPr>
                <w:rFonts w:eastAsiaTheme="minorHAnsi"/>
              </w:rPr>
            </w:pPr>
            <w:r w:rsidRPr="009D1B9E">
              <w:rPr>
                <w:rFonts w:eastAsiaTheme="minorHAnsi"/>
              </w:rPr>
              <w:t>Sep 2022</w:t>
            </w:r>
          </w:p>
        </w:tc>
        <w:tc>
          <w:tcPr>
            <w:tcW w:w="0" w:type="auto"/>
            <w:tcBorders>
              <w:top w:val="nil"/>
              <w:left w:val="nil"/>
              <w:bottom w:val="nil"/>
              <w:right w:val="nil"/>
            </w:tcBorders>
            <w:shd w:val="clear" w:color="auto" w:fill="FFFFFF"/>
            <w:vAlign w:val="center"/>
            <w:hideMark/>
          </w:tcPr>
          <w:p w14:paraId="6759B930" w14:textId="77777777" w:rsidR="009D1B9E" w:rsidRPr="009D1B9E" w:rsidRDefault="009D1B9E" w:rsidP="009D1B9E">
            <w:pPr>
              <w:rPr>
                <w:rFonts w:eastAsiaTheme="minorHAnsi"/>
              </w:rPr>
            </w:pPr>
            <w:r w:rsidRPr="009D1B9E">
              <w:rPr>
                <w:rFonts w:eastAsiaTheme="minorHAnsi"/>
              </w:rPr>
              <w:t>3,370</w:t>
            </w:r>
          </w:p>
        </w:tc>
        <w:tc>
          <w:tcPr>
            <w:tcW w:w="0" w:type="auto"/>
            <w:tcBorders>
              <w:top w:val="nil"/>
              <w:left w:val="nil"/>
              <w:bottom w:val="nil"/>
              <w:right w:val="nil"/>
            </w:tcBorders>
            <w:shd w:val="clear" w:color="auto" w:fill="FFFFFF"/>
            <w:vAlign w:val="center"/>
            <w:hideMark/>
          </w:tcPr>
          <w:p w14:paraId="7822528E" w14:textId="77777777" w:rsidR="009D1B9E" w:rsidRPr="009D1B9E" w:rsidRDefault="009D1B9E" w:rsidP="009D1B9E">
            <w:pPr>
              <w:rPr>
                <w:rFonts w:eastAsiaTheme="minorHAnsi"/>
              </w:rPr>
            </w:pPr>
            <w:r w:rsidRPr="009D1B9E">
              <w:rPr>
                <w:rFonts w:eastAsiaTheme="minorHAnsi"/>
              </w:rPr>
              <w:t>5,420</w:t>
            </w:r>
          </w:p>
        </w:tc>
        <w:tc>
          <w:tcPr>
            <w:tcW w:w="0" w:type="auto"/>
            <w:tcBorders>
              <w:top w:val="nil"/>
              <w:left w:val="nil"/>
              <w:bottom w:val="nil"/>
              <w:right w:val="nil"/>
            </w:tcBorders>
            <w:shd w:val="clear" w:color="auto" w:fill="FFFFFF"/>
            <w:vAlign w:val="center"/>
            <w:hideMark/>
          </w:tcPr>
          <w:p w14:paraId="57C615E8" w14:textId="77777777" w:rsidR="009D1B9E" w:rsidRPr="009D1B9E" w:rsidRDefault="009D1B9E" w:rsidP="009D1B9E">
            <w:pPr>
              <w:rPr>
                <w:rFonts w:eastAsiaTheme="minorHAnsi"/>
              </w:rPr>
            </w:pPr>
            <w:r w:rsidRPr="009D1B9E">
              <w:rPr>
                <w:rFonts w:eastAsiaTheme="minorHAnsi"/>
              </w:rPr>
              <w:t>151,068</w:t>
            </w:r>
          </w:p>
        </w:tc>
        <w:tc>
          <w:tcPr>
            <w:tcW w:w="0" w:type="auto"/>
            <w:tcBorders>
              <w:top w:val="nil"/>
              <w:left w:val="nil"/>
              <w:bottom w:val="nil"/>
              <w:right w:val="nil"/>
            </w:tcBorders>
            <w:shd w:val="clear" w:color="auto" w:fill="FFFFFF"/>
            <w:vAlign w:val="center"/>
            <w:hideMark/>
          </w:tcPr>
          <w:p w14:paraId="65435D17" w14:textId="77777777" w:rsidR="009D1B9E" w:rsidRPr="009D1B9E" w:rsidRDefault="009D1B9E" w:rsidP="009D1B9E">
            <w:pPr>
              <w:rPr>
                <w:rFonts w:eastAsiaTheme="minorHAnsi"/>
              </w:rPr>
            </w:pPr>
            <w:r w:rsidRPr="009D1B9E">
              <w:rPr>
                <w:rFonts w:eastAsiaTheme="minorHAnsi"/>
              </w:rPr>
              <w:t>338,783</w:t>
            </w:r>
          </w:p>
        </w:tc>
        <w:tc>
          <w:tcPr>
            <w:tcW w:w="0" w:type="auto"/>
            <w:tcBorders>
              <w:top w:val="nil"/>
              <w:left w:val="nil"/>
              <w:bottom w:val="nil"/>
              <w:right w:val="nil"/>
            </w:tcBorders>
            <w:shd w:val="clear" w:color="auto" w:fill="FFFFFF"/>
            <w:vAlign w:val="center"/>
            <w:hideMark/>
          </w:tcPr>
          <w:p w14:paraId="64572634" w14:textId="77777777" w:rsidR="009D1B9E" w:rsidRPr="009D1B9E" w:rsidRDefault="009D1B9E" w:rsidP="009D1B9E">
            <w:pPr>
              <w:rPr>
                <w:rFonts w:eastAsiaTheme="minorHAnsi"/>
              </w:rPr>
            </w:pPr>
            <w:r w:rsidRPr="009D1B9E">
              <w:rPr>
                <w:rFonts w:eastAsiaTheme="minorHAnsi"/>
              </w:rPr>
              <w:t>94.32 GB</w:t>
            </w:r>
          </w:p>
        </w:tc>
      </w:tr>
      <w:tr w:rsidR="009D1B9E" w:rsidRPr="009D1B9E" w14:paraId="1013FB5A" w14:textId="77777777" w:rsidTr="00DA637B">
        <w:trPr>
          <w:tblCellSpacing w:w="15" w:type="dxa"/>
        </w:trPr>
        <w:tc>
          <w:tcPr>
            <w:tcW w:w="0" w:type="auto"/>
            <w:tcBorders>
              <w:top w:val="nil"/>
              <w:left w:val="nil"/>
              <w:bottom w:val="nil"/>
              <w:right w:val="nil"/>
            </w:tcBorders>
            <w:shd w:val="clear" w:color="auto" w:fill="FFFFFF"/>
            <w:vAlign w:val="center"/>
            <w:hideMark/>
          </w:tcPr>
          <w:p w14:paraId="7B98004F" w14:textId="77777777" w:rsidR="009D1B9E" w:rsidRPr="009D1B9E" w:rsidRDefault="009D1B9E" w:rsidP="009D1B9E">
            <w:pPr>
              <w:rPr>
                <w:rFonts w:eastAsiaTheme="minorHAnsi"/>
              </w:rPr>
            </w:pPr>
            <w:r w:rsidRPr="009D1B9E">
              <w:rPr>
                <w:rFonts w:eastAsiaTheme="minorHAnsi"/>
              </w:rPr>
              <w:t>Oct 2022</w:t>
            </w:r>
          </w:p>
        </w:tc>
        <w:tc>
          <w:tcPr>
            <w:tcW w:w="0" w:type="auto"/>
            <w:tcBorders>
              <w:top w:val="nil"/>
              <w:left w:val="nil"/>
              <w:bottom w:val="nil"/>
              <w:right w:val="nil"/>
            </w:tcBorders>
            <w:shd w:val="clear" w:color="auto" w:fill="FFFFFF"/>
            <w:vAlign w:val="center"/>
            <w:hideMark/>
          </w:tcPr>
          <w:p w14:paraId="1150D39C" w14:textId="77777777" w:rsidR="009D1B9E" w:rsidRPr="009D1B9E" w:rsidRDefault="009D1B9E" w:rsidP="009D1B9E">
            <w:pPr>
              <w:rPr>
                <w:rFonts w:eastAsiaTheme="minorHAnsi"/>
              </w:rPr>
            </w:pPr>
            <w:r w:rsidRPr="009D1B9E">
              <w:rPr>
                <w:rFonts w:eastAsiaTheme="minorHAnsi"/>
              </w:rPr>
              <w:t>3,103</w:t>
            </w:r>
          </w:p>
        </w:tc>
        <w:tc>
          <w:tcPr>
            <w:tcW w:w="0" w:type="auto"/>
            <w:tcBorders>
              <w:top w:val="nil"/>
              <w:left w:val="nil"/>
              <w:bottom w:val="nil"/>
              <w:right w:val="nil"/>
            </w:tcBorders>
            <w:shd w:val="clear" w:color="auto" w:fill="FFFFFF"/>
            <w:vAlign w:val="center"/>
            <w:hideMark/>
          </w:tcPr>
          <w:p w14:paraId="64D2B35A" w14:textId="77777777" w:rsidR="009D1B9E" w:rsidRPr="009D1B9E" w:rsidRDefault="009D1B9E" w:rsidP="009D1B9E">
            <w:pPr>
              <w:rPr>
                <w:rFonts w:eastAsiaTheme="minorHAnsi"/>
              </w:rPr>
            </w:pPr>
            <w:r w:rsidRPr="009D1B9E">
              <w:rPr>
                <w:rFonts w:eastAsiaTheme="minorHAnsi"/>
              </w:rPr>
              <w:t>5,433</w:t>
            </w:r>
          </w:p>
        </w:tc>
        <w:tc>
          <w:tcPr>
            <w:tcW w:w="0" w:type="auto"/>
            <w:tcBorders>
              <w:top w:val="nil"/>
              <w:left w:val="nil"/>
              <w:bottom w:val="nil"/>
              <w:right w:val="nil"/>
            </w:tcBorders>
            <w:shd w:val="clear" w:color="auto" w:fill="FFFFFF"/>
            <w:vAlign w:val="center"/>
            <w:hideMark/>
          </w:tcPr>
          <w:p w14:paraId="02377FEE" w14:textId="77777777" w:rsidR="009D1B9E" w:rsidRPr="009D1B9E" w:rsidRDefault="009D1B9E" w:rsidP="009D1B9E">
            <w:pPr>
              <w:rPr>
                <w:rFonts w:eastAsiaTheme="minorHAnsi"/>
              </w:rPr>
            </w:pPr>
            <w:r w:rsidRPr="009D1B9E">
              <w:rPr>
                <w:rFonts w:eastAsiaTheme="minorHAnsi"/>
              </w:rPr>
              <w:t>127,367</w:t>
            </w:r>
          </w:p>
        </w:tc>
        <w:tc>
          <w:tcPr>
            <w:tcW w:w="0" w:type="auto"/>
            <w:tcBorders>
              <w:top w:val="nil"/>
              <w:left w:val="nil"/>
              <w:bottom w:val="nil"/>
              <w:right w:val="nil"/>
            </w:tcBorders>
            <w:shd w:val="clear" w:color="auto" w:fill="FFFFFF"/>
            <w:vAlign w:val="center"/>
            <w:hideMark/>
          </w:tcPr>
          <w:p w14:paraId="26338715" w14:textId="77777777" w:rsidR="009D1B9E" w:rsidRPr="009D1B9E" w:rsidRDefault="009D1B9E" w:rsidP="009D1B9E">
            <w:pPr>
              <w:rPr>
                <w:rFonts w:eastAsiaTheme="minorHAnsi"/>
              </w:rPr>
            </w:pPr>
            <w:r w:rsidRPr="009D1B9E">
              <w:rPr>
                <w:rFonts w:eastAsiaTheme="minorHAnsi"/>
              </w:rPr>
              <w:t>327,613</w:t>
            </w:r>
          </w:p>
        </w:tc>
        <w:tc>
          <w:tcPr>
            <w:tcW w:w="0" w:type="auto"/>
            <w:tcBorders>
              <w:top w:val="nil"/>
              <w:left w:val="nil"/>
              <w:bottom w:val="nil"/>
              <w:right w:val="nil"/>
            </w:tcBorders>
            <w:shd w:val="clear" w:color="auto" w:fill="FFFFFF"/>
            <w:vAlign w:val="center"/>
            <w:hideMark/>
          </w:tcPr>
          <w:p w14:paraId="21D1FE42" w14:textId="77777777" w:rsidR="009D1B9E" w:rsidRPr="009D1B9E" w:rsidRDefault="009D1B9E" w:rsidP="009D1B9E">
            <w:pPr>
              <w:rPr>
                <w:rFonts w:eastAsiaTheme="minorHAnsi"/>
              </w:rPr>
            </w:pPr>
            <w:r w:rsidRPr="009D1B9E">
              <w:rPr>
                <w:rFonts w:eastAsiaTheme="minorHAnsi"/>
              </w:rPr>
              <w:t>137.24 GB</w:t>
            </w:r>
          </w:p>
        </w:tc>
      </w:tr>
      <w:tr w:rsidR="009D1B9E" w:rsidRPr="009D1B9E" w14:paraId="1BA2F872" w14:textId="77777777" w:rsidTr="00DA637B">
        <w:trPr>
          <w:tblCellSpacing w:w="15" w:type="dxa"/>
        </w:trPr>
        <w:tc>
          <w:tcPr>
            <w:tcW w:w="0" w:type="auto"/>
            <w:tcBorders>
              <w:top w:val="nil"/>
              <w:left w:val="nil"/>
              <w:bottom w:val="nil"/>
              <w:right w:val="nil"/>
            </w:tcBorders>
            <w:shd w:val="clear" w:color="auto" w:fill="FFFFFF"/>
            <w:vAlign w:val="center"/>
            <w:hideMark/>
          </w:tcPr>
          <w:p w14:paraId="699E6936" w14:textId="77777777" w:rsidR="009D1B9E" w:rsidRPr="009D1B9E" w:rsidRDefault="009D1B9E" w:rsidP="009D1B9E">
            <w:pPr>
              <w:rPr>
                <w:rFonts w:eastAsiaTheme="minorHAnsi"/>
              </w:rPr>
            </w:pPr>
            <w:r w:rsidRPr="009D1B9E">
              <w:rPr>
                <w:rFonts w:eastAsiaTheme="minorHAnsi"/>
              </w:rPr>
              <w:t>Nov 2022</w:t>
            </w:r>
          </w:p>
        </w:tc>
        <w:tc>
          <w:tcPr>
            <w:tcW w:w="0" w:type="auto"/>
            <w:tcBorders>
              <w:top w:val="nil"/>
              <w:left w:val="nil"/>
              <w:bottom w:val="nil"/>
              <w:right w:val="nil"/>
            </w:tcBorders>
            <w:shd w:val="clear" w:color="auto" w:fill="FFFFFF"/>
            <w:vAlign w:val="center"/>
            <w:hideMark/>
          </w:tcPr>
          <w:p w14:paraId="7D371B53" w14:textId="77777777" w:rsidR="009D1B9E" w:rsidRPr="009D1B9E" w:rsidRDefault="009D1B9E" w:rsidP="009D1B9E">
            <w:pPr>
              <w:rPr>
                <w:rFonts w:eastAsiaTheme="minorHAnsi"/>
              </w:rPr>
            </w:pPr>
            <w:r w:rsidRPr="009D1B9E">
              <w:rPr>
                <w:rFonts w:eastAsiaTheme="minorHAnsi"/>
              </w:rPr>
              <w:t>2,750</w:t>
            </w:r>
          </w:p>
        </w:tc>
        <w:tc>
          <w:tcPr>
            <w:tcW w:w="0" w:type="auto"/>
            <w:tcBorders>
              <w:top w:val="nil"/>
              <w:left w:val="nil"/>
              <w:bottom w:val="nil"/>
              <w:right w:val="nil"/>
            </w:tcBorders>
            <w:shd w:val="clear" w:color="auto" w:fill="FFFFFF"/>
            <w:vAlign w:val="center"/>
            <w:hideMark/>
          </w:tcPr>
          <w:p w14:paraId="46202FC5" w14:textId="77777777" w:rsidR="009D1B9E" w:rsidRPr="009D1B9E" w:rsidRDefault="009D1B9E" w:rsidP="009D1B9E">
            <w:pPr>
              <w:rPr>
                <w:rFonts w:eastAsiaTheme="minorHAnsi"/>
              </w:rPr>
            </w:pPr>
            <w:r w:rsidRPr="009D1B9E">
              <w:rPr>
                <w:rFonts w:eastAsiaTheme="minorHAnsi"/>
              </w:rPr>
              <w:t>4,959</w:t>
            </w:r>
          </w:p>
        </w:tc>
        <w:tc>
          <w:tcPr>
            <w:tcW w:w="0" w:type="auto"/>
            <w:tcBorders>
              <w:top w:val="nil"/>
              <w:left w:val="nil"/>
              <w:bottom w:val="nil"/>
              <w:right w:val="nil"/>
            </w:tcBorders>
            <w:shd w:val="clear" w:color="auto" w:fill="FFFFFF"/>
            <w:vAlign w:val="center"/>
            <w:hideMark/>
          </w:tcPr>
          <w:p w14:paraId="5BD572B4" w14:textId="77777777" w:rsidR="009D1B9E" w:rsidRPr="009D1B9E" w:rsidRDefault="009D1B9E" w:rsidP="009D1B9E">
            <w:pPr>
              <w:rPr>
                <w:rFonts w:eastAsiaTheme="minorHAnsi"/>
              </w:rPr>
            </w:pPr>
            <w:r w:rsidRPr="009D1B9E">
              <w:rPr>
                <w:rFonts w:eastAsiaTheme="minorHAnsi"/>
              </w:rPr>
              <w:t>154,138</w:t>
            </w:r>
          </w:p>
        </w:tc>
        <w:tc>
          <w:tcPr>
            <w:tcW w:w="0" w:type="auto"/>
            <w:tcBorders>
              <w:top w:val="nil"/>
              <w:left w:val="nil"/>
              <w:bottom w:val="nil"/>
              <w:right w:val="nil"/>
            </w:tcBorders>
            <w:shd w:val="clear" w:color="auto" w:fill="FFFFFF"/>
            <w:vAlign w:val="center"/>
            <w:hideMark/>
          </w:tcPr>
          <w:p w14:paraId="269E50F0" w14:textId="77777777" w:rsidR="009D1B9E" w:rsidRPr="009D1B9E" w:rsidRDefault="009D1B9E" w:rsidP="009D1B9E">
            <w:pPr>
              <w:rPr>
                <w:rFonts w:eastAsiaTheme="minorHAnsi"/>
              </w:rPr>
            </w:pPr>
            <w:r w:rsidRPr="009D1B9E">
              <w:rPr>
                <w:rFonts w:eastAsiaTheme="minorHAnsi"/>
              </w:rPr>
              <w:t>358,175</w:t>
            </w:r>
          </w:p>
        </w:tc>
        <w:tc>
          <w:tcPr>
            <w:tcW w:w="0" w:type="auto"/>
            <w:tcBorders>
              <w:top w:val="nil"/>
              <w:left w:val="nil"/>
              <w:bottom w:val="nil"/>
              <w:right w:val="nil"/>
            </w:tcBorders>
            <w:shd w:val="clear" w:color="auto" w:fill="FFFFFF"/>
            <w:vAlign w:val="center"/>
            <w:hideMark/>
          </w:tcPr>
          <w:p w14:paraId="2293D018" w14:textId="77777777" w:rsidR="009D1B9E" w:rsidRPr="009D1B9E" w:rsidRDefault="009D1B9E" w:rsidP="009D1B9E">
            <w:pPr>
              <w:rPr>
                <w:rFonts w:eastAsiaTheme="minorHAnsi"/>
              </w:rPr>
            </w:pPr>
            <w:r w:rsidRPr="009D1B9E">
              <w:rPr>
                <w:rFonts w:eastAsiaTheme="minorHAnsi"/>
              </w:rPr>
              <w:t>116.28 GB</w:t>
            </w:r>
          </w:p>
        </w:tc>
      </w:tr>
      <w:tr w:rsidR="009D1B9E" w:rsidRPr="009D1B9E" w14:paraId="08A1A3B9" w14:textId="77777777" w:rsidTr="00DA637B">
        <w:trPr>
          <w:tblCellSpacing w:w="15" w:type="dxa"/>
        </w:trPr>
        <w:tc>
          <w:tcPr>
            <w:tcW w:w="0" w:type="auto"/>
            <w:tcBorders>
              <w:top w:val="nil"/>
              <w:left w:val="nil"/>
              <w:bottom w:val="nil"/>
              <w:right w:val="nil"/>
            </w:tcBorders>
            <w:shd w:val="clear" w:color="auto" w:fill="FFFFFF"/>
            <w:vAlign w:val="center"/>
            <w:hideMark/>
          </w:tcPr>
          <w:p w14:paraId="5621EB14" w14:textId="77777777" w:rsidR="009D1B9E" w:rsidRPr="009D1B9E" w:rsidRDefault="009D1B9E" w:rsidP="009D1B9E">
            <w:pPr>
              <w:rPr>
                <w:rFonts w:eastAsiaTheme="minorHAnsi"/>
              </w:rPr>
            </w:pPr>
            <w:r w:rsidRPr="009D1B9E">
              <w:rPr>
                <w:rFonts w:eastAsiaTheme="minorHAnsi"/>
              </w:rPr>
              <w:t>Dec 2022</w:t>
            </w:r>
          </w:p>
        </w:tc>
        <w:tc>
          <w:tcPr>
            <w:tcW w:w="0" w:type="auto"/>
            <w:tcBorders>
              <w:top w:val="nil"/>
              <w:left w:val="nil"/>
              <w:bottom w:val="nil"/>
              <w:right w:val="nil"/>
            </w:tcBorders>
            <w:shd w:val="clear" w:color="auto" w:fill="FFFFFF"/>
            <w:vAlign w:val="center"/>
            <w:hideMark/>
          </w:tcPr>
          <w:p w14:paraId="6E444AE9" w14:textId="77777777" w:rsidR="009D1B9E" w:rsidRPr="009D1B9E" w:rsidRDefault="009D1B9E" w:rsidP="009D1B9E">
            <w:pPr>
              <w:rPr>
                <w:rFonts w:eastAsiaTheme="minorHAnsi"/>
              </w:rPr>
            </w:pPr>
            <w:r w:rsidRPr="009D1B9E">
              <w:rPr>
                <w:rFonts w:eastAsiaTheme="minorHAnsi"/>
              </w:rPr>
              <w:t>2,263</w:t>
            </w:r>
          </w:p>
        </w:tc>
        <w:tc>
          <w:tcPr>
            <w:tcW w:w="0" w:type="auto"/>
            <w:tcBorders>
              <w:top w:val="nil"/>
              <w:left w:val="nil"/>
              <w:bottom w:val="nil"/>
              <w:right w:val="nil"/>
            </w:tcBorders>
            <w:shd w:val="clear" w:color="auto" w:fill="FFFFFF"/>
            <w:vAlign w:val="center"/>
            <w:hideMark/>
          </w:tcPr>
          <w:p w14:paraId="4CFAB505" w14:textId="77777777" w:rsidR="009D1B9E" w:rsidRPr="009D1B9E" w:rsidRDefault="009D1B9E" w:rsidP="009D1B9E">
            <w:pPr>
              <w:rPr>
                <w:rFonts w:eastAsiaTheme="minorHAnsi"/>
              </w:rPr>
            </w:pPr>
            <w:r w:rsidRPr="009D1B9E">
              <w:rPr>
                <w:rFonts w:eastAsiaTheme="minorHAnsi"/>
              </w:rPr>
              <w:t>4,016</w:t>
            </w:r>
          </w:p>
        </w:tc>
        <w:tc>
          <w:tcPr>
            <w:tcW w:w="0" w:type="auto"/>
            <w:tcBorders>
              <w:top w:val="nil"/>
              <w:left w:val="nil"/>
              <w:bottom w:val="nil"/>
              <w:right w:val="nil"/>
            </w:tcBorders>
            <w:shd w:val="clear" w:color="auto" w:fill="FFFFFF"/>
            <w:vAlign w:val="center"/>
            <w:hideMark/>
          </w:tcPr>
          <w:p w14:paraId="48FF5BB4" w14:textId="77777777" w:rsidR="009D1B9E" w:rsidRPr="009D1B9E" w:rsidRDefault="009D1B9E" w:rsidP="009D1B9E">
            <w:pPr>
              <w:rPr>
                <w:rFonts w:eastAsiaTheme="minorHAnsi"/>
              </w:rPr>
            </w:pPr>
            <w:r w:rsidRPr="009D1B9E">
              <w:rPr>
                <w:rFonts w:eastAsiaTheme="minorHAnsi"/>
              </w:rPr>
              <w:t>89,379</w:t>
            </w:r>
          </w:p>
        </w:tc>
        <w:tc>
          <w:tcPr>
            <w:tcW w:w="0" w:type="auto"/>
            <w:tcBorders>
              <w:top w:val="nil"/>
              <w:left w:val="nil"/>
              <w:bottom w:val="nil"/>
              <w:right w:val="nil"/>
            </w:tcBorders>
            <w:shd w:val="clear" w:color="auto" w:fill="FFFFFF"/>
            <w:vAlign w:val="center"/>
            <w:hideMark/>
          </w:tcPr>
          <w:p w14:paraId="076DEEE5" w14:textId="77777777" w:rsidR="009D1B9E" w:rsidRPr="009D1B9E" w:rsidRDefault="009D1B9E" w:rsidP="009D1B9E">
            <w:pPr>
              <w:rPr>
                <w:rFonts w:eastAsiaTheme="minorHAnsi"/>
              </w:rPr>
            </w:pPr>
            <w:r w:rsidRPr="009D1B9E">
              <w:rPr>
                <w:rFonts w:eastAsiaTheme="minorHAnsi"/>
              </w:rPr>
              <w:t>233,590</w:t>
            </w:r>
          </w:p>
        </w:tc>
        <w:tc>
          <w:tcPr>
            <w:tcW w:w="0" w:type="auto"/>
            <w:tcBorders>
              <w:top w:val="nil"/>
              <w:left w:val="nil"/>
              <w:bottom w:val="nil"/>
              <w:right w:val="nil"/>
            </w:tcBorders>
            <w:shd w:val="clear" w:color="auto" w:fill="FFFFFF"/>
            <w:vAlign w:val="center"/>
            <w:hideMark/>
          </w:tcPr>
          <w:p w14:paraId="1F728D40" w14:textId="77777777" w:rsidR="009D1B9E" w:rsidRPr="009D1B9E" w:rsidRDefault="009D1B9E" w:rsidP="009D1B9E">
            <w:pPr>
              <w:rPr>
                <w:rFonts w:eastAsiaTheme="minorHAnsi"/>
              </w:rPr>
            </w:pPr>
            <w:r w:rsidRPr="009D1B9E">
              <w:rPr>
                <w:rFonts w:eastAsiaTheme="minorHAnsi"/>
              </w:rPr>
              <w:t>42.01 GB</w:t>
            </w:r>
          </w:p>
        </w:tc>
      </w:tr>
      <w:tr w:rsidR="009D1B9E" w:rsidRPr="009D1B9E" w14:paraId="1D8B838F" w14:textId="77777777" w:rsidTr="00DA637B">
        <w:trPr>
          <w:tblCellSpacing w:w="15" w:type="dxa"/>
        </w:trPr>
        <w:tc>
          <w:tcPr>
            <w:tcW w:w="0" w:type="auto"/>
            <w:tcBorders>
              <w:top w:val="nil"/>
              <w:left w:val="nil"/>
              <w:bottom w:val="nil"/>
              <w:right w:val="nil"/>
            </w:tcBorders>
            <w:shd w:val="clear" w:color="auto" w:fill="ECECEC"/>
            <w:vAlign w:val="center"/>
            <w:hideMark/>
          </w:tcPr>
          <w:p w14:paraId="3C12B105" w14:textId="77777777" w:rsidR="009D1B9E" w:rsidRPr="009D1B9E" w:rsidRDefault="009D1B9E" w:rsidP="009D1B9E">
            <w:pPr>
              <w:rPr>
                <w:rFonts w:eastAsiaTheme="minorHAnsi"/>
              </w:rPr>
            </w:pPr>
            <w:r w:rsidRPr="009D1B9E">
              <w:rPr>
                <w:rFonts w:eastAsiaTheme="minorHAnsi"/>
              </w:rPr>
              <w:t>Total</w:t>
            </w:r>
          </w:p>
        </w:tc>
        <w:tc>
          <w:tcPr>
            <w:tcW w:w="0" w:type="auto"/>
            <w:tcBorders>
              <w:top w:val="nil"/>
              <w:left w:val="nil"/>
              <w:bottom w:val="nil"/>
              <w:right w:val="nil"/>
            </w:tcBorders>
            <w:shd w:val="clear" w:color="auto" w:fill="ECECEC"/>
            <w:vAlign w:val="center"/>
            <w:hideMark/>
          </w:tcPr>
          <w:p w14:paraId="341DEB3A" w14:textId="77777777" w:rsidR="009D1B9E" w:rsidRPr="009D1B9E" w:rsidRDefault="009D1B9E" w:rsidP="009D1B9E">
            <w:pPr>
              <w:rPr>
                <w:rFonts w:eastAsiaTheme="minorHAnsi"/>
              </w:rPr>
            </w:pPr>
            <w:r w:rsidRPr="009D1B9E">
              <w:rPr>
                <w:rFonts w:eastAsiaTheme="minorHAnsi"/>
              </w:rPr>
              <w:t>38,992</w:t>
            </w:r>
          </w:p>
        </w:tc>
        <w:tc>
          <w:tcPr>
            <w:tcW w:w="0" w:type="auto"/>
            <w:tcBorders>
              <w:top w:val="nil"/>
              <w:left w:val="nil"/>
              <w:bottom w:val="nil"/>
              <w:right w:val="nil"/>
            </w:tcBorders>
            <w:shd w:val="clear" w:color="auto" w:fill="ECECEC"/>
            <w:vAlign w:val="center"/>
            <w:hideMark/>
          </w:tcPr>
          <w:p w14:paraId="7AD5E4D0" w14:textId="77777777" w:rsidR="009D1B9E" w:rsidRPr="009D1B9E" w:rsidRDefault="009D1B9E" w:rsidP="009D1B9E">
            <w:pPr>
              <w:rPr>
                <w:rFonts w:eastAsiaTheme="minorHAnsi"/>
              </w:rPr>
            </w:pPr>
            <w:r w:rsidRPr="009D1B9E">
              <w:rPr>
                <w:rFonts w:eastAsiaTheme="minorHAnsi"/>
              </w:rPr>
              <w:t>69,240</w:t>
            </w:r>
          </w:p>
        </w:tc>
        <w:tc>
          <w:tcPr>
            <w:tcW w:w="0" w:type="auto"/>
            <w:tcBorders>
              <w:top w:val="nil"/>
              <w:left w:val="nil"/>
              <w:bottom w:val="nil"/>
              <w:right w:val="nil"/>
            </w:tcBorders>
            <w:shd w:val="clear" w:color="auto" w:fill="ECECEC"/>
            <w:vAlign w:val="center"/>
            <w:hideMark/>
          </w:tcPr>
          <w:p w14:paraId="7AB7EA1B" w14:textId="77777777" w:rsidR="009D1B9E" w:rsidRPr="009D1B9E" w:rsidRDefault="009D1B9E" w:rsidP="009D1B9E">
            <w:pPr>
              <w:rPr>
                <w:rFonts w:eastAsiaTheme="minorHAnsi"/>
              </w:rPr>
            </w:pPr>
            <w:r w:rsidRPr="009D1B9E">
              <w:rPr>
                <w:rFonts w:eastAsiaTheme="minorHAnsi"/>
              </w:rPr>
              <w:t>2,078,035</w:t>
            </w:r>
          </w:p>
        </w:tc>
        <w:tc>
          <w:tcPr>
            <w:tcW w:w="0" w:type="auto"/>
            <w:tcBorders>
              <w:top w:val="nil"/>
              <w:left w:val="nil"/>
              <w:bottom w:val="nil"/>
              <w:right w:val="nil"/>
            </w:tcBorders>
            <w:shd w:val="clear" w:color="auto" w:fill="ECECEC"/>
            <w:vAlign w:val="center"/>
            <w:hideMark/>
          </w:tcPr>
          <w:p w14:paraId="7C9D1966" w14:textId="77777777" w:rsidR="009D1B9E" w:rsidRPr="009D1B9E" w:rsidRDefault="009D1B9E" w:rsidP="009D1B9E">
            <w:pPr>
              <w:rPr>
                <w:rFonts w:eastAsiaTheme="minorHAnsi"/>
              </w:rPr>
            </w:pPr>
            <w:r w:rsidRPr="009D1B9E">
              <w:rPr>
                <w:rFonts w:eastAsiaTheme="minorHAnsi"/>
              </w:rPr>
              <w:t>5,149,989</w:t>
            </w:r>
          </w:p>
        </w:tc>
        <w:tc>
          <w:tcPr>
            <w:tcW w:w="0" w:type="auto"/>
            <w:tcBorders>
              <w:top w:val="nil"/>
              <w:left w:val="nil"/>
              <w:bottom w:val="nil"/>
              <w:right w:val="nil"/>
            </w:tcBorders>
            <w:shd w:val="clear" w:color="auto" w:fill="ECECEC"/>
            <w:vAlign w:val="center"/>
            <w:hideMark/>
          </w:tcPr>
          <w:p w14:paraId="31E4472E" w14:textId="77777777" w:rsidR="009D1B9E" w:rsidRPr="009D1B9E" w:rsidRDefault="009D1B9E" w:rsidP="009D1B9E">
            <w:pPr>
              <w:rPr>
                <w:rFonts w:eastAsiaTheme="minorHAnsi"/>
              </w:rPr>
            </w:pPr>
            <w:r w:rsidRPr="009D1B9E">
              <w:rPr>
                <w:rFonts w:eastAsiaTheme="minorHAnsi"/>
              </w:rPr>
              <w:t>1.46 TB</w:t>
            </w:r>
          </w:p>
        </w:tc>
      </w:tr>
    </w:tbl>
    <w:p w14:paraId="5862E11C" w14:textId="77777777" w:rsidR="009D1B9E" w:rsidRDefault="009D1B9E" w:rsidP="007033AC">
      <w:pPr>
        <w:widowControl w:val="0"/>
        <w:contextualSpacing/>
        <w:rPr>
          <w:b/>
          <w:sz w:val="32"/>
          <w:szCs w:val="32"/>
          <w:lang w:val="en"/>
        </w:rPr>
      </w:pPr>
    </w:p>
    <w:p w14:paraId="3ABC6266" w14:textId="6817ABA8" w:rsidR="00552191" w:rsidRDefault="00552191" w:rsidP="007033AC">
      <w:pPr>
        <w:widowControl w:val="0"/>
        <w:contextualSpacing/>
        <w:rPr>
          <w:b/>
          <w:sz w:val="32"/>
          <w:szCs w:val="32"/>
          <w:lang w:val="en"/>
        </w:rPr>
      </w:pPr>
    </w:p>
    <w:p w14:paraId="6F214C9B" w14:textId="6B84CAD2" w:rsidR="00552191" w:rsidRDefault="00552191" w:rsidP="007033AC">
      <w:pPr>
        <w:widowControl w:val="0"/>
        <w:contextualSpacing/>
        <w:rPr>
          <w:b/>
          <w:sz w:val="32"/>
          <w:szCs w:val="32"/>
          <w:lang w:val="en"/>
        </w:rPr>
      </w:pPr>
    </w:p>
    <w:p w14:paraId="6065C583" w14:textId="77777777" w:rsidR="00552191" w:rsidRDefault="00552191" w:rsidP="007033AC">
      <w:pPr>
        <w:widowControl w:val="0"/>
        <w:contextualSpacing/>
        <w:rPr>
          <w:b/>
          <w:sz w:val="32"/>
          <w:szCs w:val="32"/>
          <w:lang w:val="en"/>
        </w:rPr>
      </w:pPr>
    </w:p>
    <w:p w14:paraId="54CC46BE" w14:textId="4A586651" w:rsidR="007033AC" w:rsidRPr="001A3258" w:rsidRDefault="007033AC" w:rsidP="007033AC">
      <w:pPr>
        <w:widowControl w:val="0"/>
        <w:contextualSpacing/>
        <w:rPr>
          <w:b/>
          <w:sz w:val="32"/>
          <w:szCs w:val="32"/>
          <w:lang w:val="en"/>
        </w:rPr>
      </w:pPr>
      <w:r w:rsidRPr="001A3258">
        <w:rPr>
          <w:b/>
          <w:sz w:val="32"/>
          <w:szCs w:val="32"/>
          <w:lang w:val="en"/>
        </w:rPr>
        <w:t>Print an Official or Unofficial Copy of Your Amateur Radio License</w:t>
      </w:r>
    </w:p>
    <w:p w14:paraId="3BC2B83F" w14:textId="3D34F626" w:rsidR="007033AC" w:rsidRPr="00CE59B5" w:rsidRDefault="007033AC" w:rsidP="007033AC">
      <w:pPr>
        <w:widowControl w:val="0"/>
        <w:contextualSpacing/>
        <w:rPr>
          <w:bCs/>
          <w:i/>
          <w:iCs/>
          <w:lang w:val="en"/>
        </w:rPr>
      </w:pPr>
      <w:r>
        <w:rPr>
          <w:bCs/>
          <w:i/>
          <w:iCs/>
          <w:lang w:val="en"/>
        </w:rPr>
        <w:t>(</w:t>
      </w:r>
      <w:r w:rsidRPr="00CE59B5">
        <w:rPr>
          <w:bCs/>
          <w:i/>
          <w:iCs/>
          <w:lang w:val="en"/>
        </w:rPr>
        <w:t>By Anthony Luscre, K8ZT</w:t>
      </w:r>
      <w:r>
        <w:rPr>
          <w:bCs/>
          <w:i/>
          <w:iCs/>
          <w:lang w:val="en"/>
        </w:rPr>
        <w:t>)</w:t>
      </w:r>
    </w:p>
    <w:p w14:paraId="38231ED5" w14:textId="33D3E513" w:rsidR="007033AC" w:rsidRPr="00CE59B5" w:rsidRDefault="0064358B" w:rsidP="007033AC">
      <w:pPr>
        <w:widowControl w:val="0"/>
        <w:contextualSpacing/>
        <w:rPr>
          <w:b/>
          <w:lang w:val="en"/>
        </w:rPr>
      </w:pPr>
      <w:r w:rsidRPr="00120D39">
        <w:rPr>
          <w:noProof/>
        </w:rPr>
        <w:drawing>
          <wp:anchor distT="0" distB="0" distL="114300" distR="114300" simplePos="0" relativeHeight="251646464" behindDoc="1" locked="0" layoutInCell="1" allowOverlap="1" wp14:anchorId="345A4CAA" wp14:editId="2DBAB854">
            <wp:simplePos x="0" y="0"/>
            <wp:positionH relativeFrom="margin">
              <wp:posOffset>4528820</wp:posOffset>
            </wp:positionH>
            <wp:positionV relativeFrom="paragraph">
              <wp:posOffset>114300</wp:posOffset>
            </wp:positionV>
            <wp:extent cx="1527810" cy="203771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0DCBEEB1" w14:textId="76FF3D1A" w:rsidR="007033AC" w:rsidRDefault="007033AC" w:rsidP="007033AC">
      <w:pPr>
        <w:widowControl w:val="0"/>
        <w:contextualSpacing/>
        <w:rPr>
          <w:b/>
          <w:lang w:val="en"/>
        </w:rPr>
      </w:pPr>
      <w:r w:rsidRPr="00CE59B5">
        <w:rPr>
          <w:lang w:val="en"/>
        </w:rPr>
        <w:t>Licensees also will be able to print out an official authorization — as well as an unofficial “reference copy” — from the ULS License Manager.</w:t>
      </w:r>
      <w:r>
        <w:rPr>
          <w:lang w:val="en"/>
        </w:rPr>
        <w:t xml:space="preserve"> I’ve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430A1C11" w14:textId="4F683D72" w:rsidR="007033AC" w:rsidRDefault="00000000" w:rsidP="00147416">
      <w:pPr>
        <w:widowControl w:val="0"/>
        <w:contextualSpacing/>
        <w:jc w:val="center"/>
        <w:rPr>
          <w:lang w:val="en"/>
        </w:rPr>
      </w:pPr>
      <w:hyperlink r:id="rId136" w:history="1">
        <w:r w:rsidR="007033AC" w:rsidRPr="00FF18EB">
          <w:rPr>
            <w:rStyle w:val="Hyperlink"/>
            <w:b/>
            <w:lang w:val="en"/>
          </w:rPr>
          <w:t>Click here to download the instructions</w:t>
        </w:r>
      </w:hyperlink>
    </w:p>
    <w:p w14:paraId="39E61AB5" w14:textId="77777777" w:rsidR="00776150" w:rsidRDefault="00776150" w:rsidP="009C42BF">
      <w:pPr>
        <w:widowControl w:val="0"/>
        <w:contextualSpacing/>
      </w:pPr>
    </w:p>
    <w:p w14:paraId="1A9FA10F" w14:textId="26B99DC3" w:rsidR="00795E23" w:rsidRPr="00C05986" w:rsidRDefault="00000000" w:rsidP="009C42BF">
      <w:pPr>
        <w:widowControl w:val="0"/>
        <w:contextualSpacing/>
        <w:rPr>
          <w:b/>
          <w:i/>
          <w:iCs/>
          <w:sz w:val="28"/>
          <w:szCs w:val="28"/>
          <w:lang w:val="en"/>
        </w:rPr>
      </w:pPr>
      <w:r>
        <w:lastRenderedPageBreak/>
        <w:pict w14:anchorId="0CDA8362">
          <v:rect id="_x0000_i1027" style="width:0;height:1.5pt" o:hralign="center" o:hrstd="t" o:hr="t" fillcolor="#a0a0a0" stroked="f"/>
        </w:pict>
      </w:r>
      <w:bookmarkEnd w:id="26"/>
    </w:p>
    <w:p w14:paraId="73D1E975" w14:textId="77777777" w:rsidR="00D4531C" w:rsidRDefault="00D4531C" w:rsidP="009C42BF">
      <w:pPr>
        <w:widowControl w:val="0"/>
        <w:contextualSpacing/>
        <w:rPr>
          <w:b/>
          <w:bCs/>
          <w:i/>
          <w:sz w:val="28"/>
          <w:szCs w:val="28"/>
        </w:rPr>
      </w:pPr>
      <w:bookmarkStart w:id="31" w:name="one"/>
      <w:bookmarkEnd w:id="31"/>
    </w:p>
    <w:p w14:paraId="4EC8486F" w14:textId="77777777" w:rsidR="00697C3D" w:rsidRDefault="00697C3D" w:rsidP="009C42BF">
      <w:pPr>
        <w:widowControl w:val="0"/>
        <w:contextualSpacing/>
        <w:rPr>
          <w:b/>
          <w:bCs/>
          <w:i/>
          <w:sz w:val="28"/>
          <w:szCs w:val="28"/>
        </w:rPr>
      </w:pPr>
    </w:p>
    <w:p w14:paraId="461DEAFB" w14:textId="77777777" w:rsidR="00697C3D" w:rsidRDefault="00697C3D" w:rsidP="009C42BF">
      <w:pPr>
        <w:widowControl w:val="0"/>
        <w:contextualSpacing/>
        <w:rPr>
          <w:b/>
          <w:bCs/>
          <w:i/>
          <w:sz w:val="28"/>
          <w:szCs w:val="28"/>
        </w:rPr>
      </w:pPr>
    </w:p>
    <w:p w14:paraId="3390A9C0" w14:textId="77777777" w:rsidR="00697C3D" w:rsidRDefault="00697C3D" w:rsidP="009C42BF">
      <w:pPr>
        <w:widowControl w:val="0"/>
        <w:contextualSpacing/>
        <w:rPr>
          <w:b/>
          <w:bCs/>
          <w:i/>
          <w:sz w:val="28"/>
          <w:szCs w:val="28"/>
        </w:rPr>
      </w:pPr>
    </w:p>
    <w:p w14:paraId="03D1CD96" w14:textId="77777777" w:rsidR="00697C3D" w:rsidRDefault="00697C3D" w:rsidP="009C42BF">
      <w:pPr>
        <w:widowControl w:val="0"/>
        <w:contextualSpacing/>
        <w:rPr>
          <w:b/>
          <w:bCs/>
          <w:i/>
          <w:sz w:val="28"/>
          <w:szCs w:val="28"/>
        </w:rPr>
      </w:pPr>
    </w:p>
    <w:p w14:paraId="78F28FB1" w14:textId="4FCCEDF6" w:rsidR="00795E23" w:rsidRPr="00795E23" w:rsidRDefault="00795E23" w:rsidP="009C42BF">
      <w:pPr>
        <w:widowControl w:val="0"/>
        <w:contextualSpacing/>
        <w:rPr>
          <w:b/>
          <w:bCs/>
          <w:i/>
          <w:sz w:val="28"/>
          <w:szCs w:val="28"/>
        </w:rPr>
      </w:pPr>
      <w:r w:rsidRPr="00795E23">
        <w:rPr>
          <w:b/>
          <w:bCs/>
          <w:i/>
          <w:sz w:val="28"/>
          <w:szCs w:val="28"/>
        </w:rPr>
        <w:t>One Question Questionnaire</w:t>
      </w:r>
    </w:p>
    <w:p w14:paraId="5718E90C" w14:textId="2A8852F8" w:rsidR="0009758D" w:rsidRPr="0009758D" w:rsidRDefault="0009758D" w:rsidP="009C42BF">
      <w:pPr>
        <w:widowControl w:val="0"/>
        <w:contextualSpacing/>
        <w:rPr>
          <w:bCs/>
        </w:rPr>
      </w:pPr>
    </w:p>
    <w:p w14:paraId="7D3F6588" w14:textId="0048DA49" w:rsidR="009B2C4A" w:rsidRDefault="0064358B" w:rsidP="0098001F">
      <w:pPr>
        <w:widowControl w:val="0"/>
        <w:contextualSpacing/>
        <w:rPr>
          <w:bCs/>
        </w:rPr>
      </w:pPr>
      <w:r w:rsidRPr="00795E23">
        <w:rPr>
          <w:bCs/>
          <w:noProof/>
        </w:rPr>
        <w:drawing>
          <wp:anchor distT="0" distB="0" distL="114300" distR="114300" simplePos="0" relativeHeight="251654656" behindDoc="1" locked="0" layoutInCell="1" allowOverlap="1" wp14:anchorId="122EC17A" wp14:editId="71ED1A4E">
            <wp:simplePos x="0" y="0"/>
            <wp:positionH relativeFrom="margin">
              <wp:posOffset>4569143</wp:posOffset>
            </wp:positionH>
            <wp:positionV relativeFrom="paragraph">
              <wp:posOffset>5398</wp:posOffset>
            </wp:positionV>
            <wp:extent cx="1487805" cy="145097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E9375E">
        <w:rPr>
          <w:bCs/>
          <w:color w:val="FF0000"/>
        </w:rPr>
        <w:t xml:space="preserve">!!!!! </w:t>
      </w:r>
      <w:r w:rsidR="00E9375E">
        <w:rPr>
          <w:bCs/>
        </w:rPr>
        <w:t>I would really like to hear from as many of you as possible</w:t>
      </w:r>
      <w:r w:rsidR="00697C3D">
        <w:rPr>
          <w:bCs/>
        </w:rPr>
        <w:t xml:space="preserve">. </w:t>
      </w:r>
      <w:r w:rsidR="005C6AB9">
        <w:rPr>
          <w:bCs/>
        </w:rPr>
        <w:t>H</w:t>
      </w:r>
      <w:r w:rsidR="0098001F">
        <w:rPr>
          <w:bCs/>
        </w:rPr>
        <w:t xml:space="preserve">ow about going to </w:t>
      </w:r>
      <w:r w:rsidR="005C6AB9">
        <w:rPr>
          <w:bCs/>
        </w:rPr>
        <w:t xml:space="preserve"> </w:t>
      </w:r>
      <w:hyperlink r:id="rId138" w:history="1">
        <w:r w:rsidR="005C6AB9" w:rsidRPr="00AE0D7B">
          <w:rPr>
            <w:rStyle w:val="Hyperlink"/>
            <w:bCs/>
          </w:rPr>
          <w:t>http://arrl-ohio.org</w:t>
        </w:r>
      </w:hyperlink>
      <w:r w:rsidR="005C6AB9">
        <w:rPr>
          <w:bCs/>
        </w:rPr>
        <w:t xml:space="preserve"> </w:t>
      </w:r>
      <w:r w:rsidR="0098001F">
        <w:rPr>
          <w:bCs/>
        </w:rPr>
        <w:t xml:space="preserve">and giving me a click?  (It’s in the bottom left corner of the page)  </w:t>
      </w:r>
      <w:r w:rsidR="004C5434">
        <w:rPr>
          <w:bCs/>
        </w:rPr>
        <w:t xml:space="preserve">While you’re there, you can click the Big Red Arrow to enter into this </w:t>
      </w:r>
      <w:proofErr w:type="spellStart"/>
      <w:r w:rsidR="004C5434">
        <w:rPr>
          <w:bCs/>
        </w:rPr>
        <w:t>months</w:t>
      </w:r>
      <w:proofErr w:type="spellEnd"/>
      <w:r w:rsidR="004C5434">
        <w:rPr>
          <w:bCs/>
        </w:rPr>
        <w:t xml:space="preserve"> Handbook Giveaway!  </w:t>
      </w:r>
    </w:p>
    <w:p w14:paraId="51E0A701" w14:textId="3273ADC0" w:rsidR="004C5434" w:rsidRDefault="004C5434" w:rsidP="0098001F">
      <w:pPr>
        <w:widowControl w:val="0"/>
        <w:contextualSpacing/>
        <w:rPr>
          <w:bCs/>
        </w:rPr>
      </w:pPr>
    </w:p>
    <w:p w14:paraId="53B0A7BA" w14:textId="2FFFBB29" w:rsidR="0083620B" w:rsidRDefault="00AF1BE3" w:rsidP="009B2C4A">
      <w:pPr>
        <w:widowControl w:val="0"/>
        <w:contextualSpacing/>
        <w:rPr>
          <w:bCs/>
        </w:rPr>
      </w:pPr>
      <w:r>
        <w:rPr>
          <w:bCs/>
        </w:rPr>
        <w:t xml:space="preserve">This </w:t>
      </w:r>
      <w:proofErr w:type="spellStart"/>
      <w:r>
        <w:rPr>
          <w:bCs/>
        </w:rPr>
        <w:t>weeks</w:t>
      </w:r>
      <w:proofErr w:type="spellEnd"/>
      <w:r>
        <w:rPr>
          <w:bCs/>
        </w:rPr>
        <w:t xml:space="preserve"> Question:</w:t>
      </w:r>
    </w:p>
    <w:p w14:paraId="00BBF00F" w14:textId="44F532F6" w:rsidR="00AF1BE3" w:rsidRDefault="00AF1BE3" w:rsidP="009B2C4A">
      <w:pPr>
        <w:widowControl w:val="0"/>
        <w:contextualSpacing/>
        <w:rPr>
          <w:bCs/>
        </w:rPr>
      </w:pPr>
    </w:p>
    <w:p w14:paraId="0DB0D419" w14:textId="4D39D9E3" w:rsidR="00AF1BE3" w:rsidRDefault="009D1B9E" w:rsidP="009B2C4A">
      <w:pPr>
        <w:widowControl w:val="0"/>
        <w:contextualSpacing/>
        <w:rPr>
          <w:b/>
          <w:sz w:val="28"/>
          <w:szCs w:val="28"/>
        </w:rPr>
      </w:pPr>
      <w:r>
        <w:rPr>
          <w:b/>
          <w:sz w:val="28"/>
          <w:szCs w:val="28"/>
        </w:rPr>
        <w:t>Have you been making VOTA contacts yet?</w:t>
      </w:r>
    </w:p>
    <w:p w14:paraId="790B818E" w14:textId="5F91DDA4" w:rsidR="00AF1BE3" w:rsidRDefault="00AF1BE3" w:rsidP="00AF1BE3">
      <w:pPr>
        <w:pStyle w:val="ListParagraph"/>
        <w:widowControl w:val="0"/>
        <w:numPr>
          <w:ilvl w:val="0"/>
          <w:numId w:val="23"/>
        </w:numPr>
        <w:jc w:val="center"/>
        <w:rPr>
          <w:b/>
          <w:sz w:val="28"/>
          <w:szCs w:val="28"/>
        </w:rPr>
      </w:pPr>
      <w:r>
        <w:rPr>
          <w:b/>
          <w:sz w:val="28"/>
          <w:szCs w:val="28"/>
        </w:rPr>
        <w:t>YES</w:t>
      </w:r>
    </w:p>
    <w:p w14:paraId="79F0D163" w14:textId="47EBEC6D" w:rsidR="00AF1BE3" w:rsidRDefault="00AF1BE3" w:rsidP="00AF1BE3">
      <w:pPr>
        <w:pStyle w:val="ListParagraph"/>
        <w:widowControl w:val="0"/>
        <w:numPr>
          <w:ilvl w:val="0"/>
          <w:numId w:val="23"/>
        </w:numPr>
        <w:jc w:val="center"/>
        <w:rPr>
          <w:b/>
          <w:sz w:val="28"/>
          <w:szCs w:val="28"/>
        </w:rPr>
      </w:pPr>
      <w:r>
        <w:rPr>
          <w:b/>
          <w:sz w:val="28"/>
          <w:szCs w:val="28"/>
        </w:rPr>
        <w:t>NO</w:t>
      </w:r>
    </w:p>
    <w:p w14:paraId="40D9F9AC" w14:textId="1D2D6C49" w:rsidR="00AF1BE3" w:rsidRPr="00AF1BE3" w:rsidRDefault="00AF1BE3" w:rsidP="00AF1BE3">
      <w:pPr>
        <w:pStyle w:val="ListParagraph"/>
        <w:widowControl w:val="0"/>
        <w:rPr>
          <w:b/>
          <w:sz w:val="28"/>
          <w:szCs w:val="28"/>
        </w:rPr>
      </w:pPr>
    </w:p>
    <w:p w14:paraId="2C6A6A32" w14:textId="09AA1E38" w:rsidR="000A0F79" w:rsidRPr="00AF1BE3" w:rsidRDefault="00842965" w:rsidP="00121283">
      <w:pPr>
        <w:widowControl w:val="0"/>
        <w:contextualSpacing/>
      </w:pPr>
      <w:r w:rsidRPr="00AF1BE3">
        <w:t xml:space="preserve">From last </w:t>
      </w:r>
      <w:proofErr w:type="spellStart"/>
      <w:r w:rsidRPr="00AF1BE3">
        <w:t>weeks</w:t>
      </w:r>
      <w:proofErr w:type="spellEnd"/>
      <w:r w:rsidRPr="00AF1BE3">
        <w:t xml:space="preserve"> question:</w:t>
      </w:r>
    </w:p>
    <w:p w14:paraId="5E561199" w14:textId="26EE10D2" w:rsidR="00C85BD9" w:rsidRPr="00AF1BE3" w:rsidRDefault="00C85BD9" w:rsidP="00121283">
      <w:pPr>
        <w:widowControl w:val="0"/>
        <w:contextualSpacing/>
      </w:pPr>
    </w:p>
    <w:p w14:paraId="242373A8" w14:textId="1FCE2F76" w:rsidR="00413C28" w:rsidRDefault="009D1B9E" w:rsidP="00AF1BE3">
      <w:pPr>
        <w:widowControl w:val="0"/>
        <w:contextualSpacing/>
      </w:pPr>
      <w:r w:rsidRPr="009D1B9E">
        <w:rPr>
          <w:rStyle w:val="Strong"/>
          <w:caps/>
        </w:rPr>
        <w:t>ARE YOU PLANNING TO OPERATE IN THE JANUARY 14TH ARES VHF CONTEST??</w:t>
      </w:r>
      <w:r>
        <w:rPr>
          <w:rStyle w:val="Strong"/>
          <w:caps/>
        </w:rPr>
        <w:t xml:space="preserve">   </w:t>
      </w:r>
      <w:r w:rsidR="003725DB">
        <w:t xml:space="preserve">OUT OF A TOTAL OF </w:t>
      </w:r>
      <w:r>
        <w:t>69</w:t>
      </w:r>
      <w:r w:rsidR="003725DB">
        <w:t xml:space="preserve"> VOTES – </w:t>
      </w:r>
      <w:r>
        <w:t>49</w:t>
      </w:r>
      <w:r w:rsidR="003725DB">
        <w:t>% YES (</w:t>
      </w:r>
      <w:r>
        <w:t>34</w:t>
      </w:r>
      <w:r w:rsidR="003725DB">
        <w:t xml:space="preserve">) AND </w:t>
      </w:r>
      <w:r>
        <w:t>51</w:t>
      </w:r>
      <w:r w:rsidR="003725DB">
        <w:t>% NO (</w:t>
      </w:r>
      <w:r>
        <w:t>3</w:t>
      </w:r>
      <w:r w:rsidR="003725DB">
        <w:t>5)</w:t>
      </w:r>
    </w:p>
    <w:p w14:paraId="7AEAF9C9" w14:textId="237D8996" w:rsidR="003725DB" w:rsidRDefault="003725DB" w:rsidP="00AF1BE3">
      <w:pPr>
        <w:widowControl w:val="0"/>
        <w:contextualSpacing/>
      </w:pPr>
    </w:p>
    <w:p w14:paraId="6D9130F2" w14:textId="77777777" w:rsidR="002B6D1F" w:rsidRDefault="002B6D1F" w:rsidP="002B6D1F">
      <w:pPr>
        <w:pStyle w:val="z-BottomofForm"/>
      </w:pPr>
      <w:r>
        <w:t>Bottom of Form</w:t>
      </w:r>
    </w:p>
    <w:p w14:paraId="61296F8E" w14:textId="0DA97421" w:rsidR="00847AE4" w:rsidRDefault="00847AE4" w:rsidP="00301B64">
      <w:pPr>
        <w:widowControl w:val="0"/>
        <w:contextualSpacing/>
        <w:rPr>
          <w:color w:val="222222"/>
          <w:sz w:val="28"/>
          <w:szCs w:val="28"/>
          <w:shd w:val="clear" w:color="auto" w:fill="FFFFFF"/>
        </w:rPr>
      </w:pPr>
    </w:p>
    <w:p w14:paraId="0ADC9A0C" w14:textId="530A6958" w:rsidR="002D7C39" w:rsidRPr="000831AB" w:rsidRDefault="00000000" w:rsidP="00DB379F">
      <w:pPr>
        <w:widowControl w:val="0"/>
        <w:contextualSpacing/>
        <w:rPr>
          <w:b/>
          <w:bCs/>
          <w:i/>
          <w:sz w:val="28"/>
          <w:szCs w:val="28"/>
        </w:rPr>
      </w:pPr>
      <w:r>
        <w:pict w14:anchorId="709E9923">
          <v:rect id="_x0000_i1028" style="width:0;height:1.5pt" o:hralign="center" o:hrstd="t" o:hr="t" fillcolor="#a0a0a0" stroked="f"/>
        </w:pict>
      </w:r>
    </w:p>
    <w:p w14:paraId="6428CE45" w14:textId="77777777" w:rsidR="002D7C39" w:rsidRDefault="002D7C39" w:rsidP="00DB379F">
      <w:pPr>
        <w:widowControl w:val="0"/>
        <w:contextualSpacing/>
      </w:pPr>
    </w:p>
    <w:p w14:paraId="7939226F" w14:textId="2F04196F" w:rsidR="00847E56" w:rsidRPr="00673BA5" w:rsidRDefault="00847E56" w:rsidP="00847E56">
      <w:pPr>
        <w:widowControl w:val="0"/>
        <w:contextualSpacing/>
        <w:jc w:val="center"/>
        <w:rPr>
          <w:sz w:val="28"/>
          <w:szCs w:val="28"/>
        </w:rPr>
      </w:pPr>
      <w:r w:rsidRPr="00673BA5">
        <w:rPr>
          <w:sz w:val="28"/>
          <w:szCs w:val="28"/>
        </w:rPr>
        <w:t>Ohio Section Cabinet</w:t>
      </w:r>
    </w:p>
    <w:tbl>
      <w:tblPr>
        <w:tblStyle w:val="TableGrid"/>
        <w:tblW w:w="0" w:type="auto"/>
        <w:tblLook w:val="04A0" w:firstRow="1" w:lastRow="0" w:firstColumn="1" w:lastColumn="0" w:noHBand="0" w:noVBand="1"/>
      </w:tblPr>
      <w:tblGrid>
        <w:gridCol w:w="4790"/>
        <w:gridCol w:w="4786"/>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2669D825" w:rsidR="00847E56" w:rsidRPr="000A213A" w:rsidRDefault="00847E56" w:rsidP="00075115">
            <w:pPr>
              <w:widowControl w:val="0"/>
              <w:contextualSpacing/>
              <w:rPr>
                <w:sz w:val="20"/>
                <w:szCs w:val="20"/>
              </w:rPr>
            </w:pPr>
            <w:r w:rsidRPr="000A213A">
              <w:rPr>
                <w:sz w:val="20"/>
                <w:szCs w:val="20"/>
              </w:rPr>
              <w:t xml:space="preserve">Section Emergency Coordinator – </w:t>
            </w:r>
            <w:r w:rsidR="00CC2B11">
              <w:rPr>
                <w:sz w:val="20"/>
                <w:szCs w:val="20"/>
              </w:rPr>
              <w:t>Bret Stemen   KD8SCL</w:t>
            </w:r>
          </w:p>
        </w:tc>
        <w:tc>
          <w:tcPr>
            <w:tcW w:w="5395" w:type="dxa"/>
          </w:tcPr>
          <w:p w14:paraId="01364133" w14:textId="47F835FD" w:rsidR="00847E56" w:rsidRPr="000A213A" w:rsidRDefault="00847E56" w:rsidP="00075115">
            <w:pPr>
              <w:widowControl w:val="0"/>
              <w:contextualSpacing/>
              <w:rPr>
                <w:sz w:val="20"/>
                <w:szCs w:val="20"/>
              </w:rPr>
            </w:pPr>
            <w:r w:rsidRPr="000A213A">
              <w:rPr>
                <w:sz w:val="20"/>
                <w:szCs w:val="20"/>
              </w:rPr>
              <w:t>Section Youth Coordinator – Anthony L</w:t>
            </w:r>
            <w:r w:rsidR="008D4742">
              <w:rPr>
                <w:sz w:val="20"/>
                <w:szCs w:val="20"/>
              </w:rPr>
              <w:t>u</w:t>
            </w:r>
            <w:r w:rsidRPr="000A213A">
              <w:rPr>
                <w:sz w:val="20"/>
                <w:szCs w:val="20"/>
              </w:rPr>
              <w:t>scre,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31592B9D" w:rsidR="00847E56" w:rsidRPr="000A213A" w:rsidRDefault="00847E56" w:rsidP="00075115">
            <w:pPr>
              <w:widowControl w:val="0"/>
              <w:contextualSpacing/>
              <w:rPr>
                <w:sz w:val="20"/>
                <w:szCs w:val="20"/>
              </w:rPr>
            </w:pPr>
            <w:r w:rsidRPr="000A213A">
              <w:rPr>
                <w:sz w:val="20"/>
                <w:szCs w:val="20"/>
              </w:rPr>
              <w:t xml:space="preserve">Affiliated Clubs Coordinator – </w:t>
            </w:r>
            <w:r w:rsidR="00A76949">
              <w:rPr>
                <w:sz w:val="20"/>
                <w:szCs w:val="20"/>
              </w:rPr>
              <w:t>Amanda Farone – KC3GFU</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5B493D6C" w:rsidR="00847E56" w:rsidRPr="000A213A" w:rsidRDefault="00847E56" w:rsidP="00075115">
            <w:pPr>
              <w:widowControl w:val="0"/>
              <w:contextualSpacing/>
              <w:rPr>
                <w:sz w:val="20"/>
                <w:szCs w:val="20"/>
              </w:rPr>
            </w:pPr>
            <w:r w:rsidRPr="000A213A">
              <w:rPr>
                <w:sz w:val="20"/>
                <w:szCs w:val="20"/>
              </w:rPr>
              <w:t xml:space="preserve">Public Information Coordinator </w:t>
            </w:r>
            <w:proofErr w:type="gramStart"/>
            <w:r w:rsidRPr="000A213A">
              <w:rPr>
                <w:sz w:val="20"/>
                <w:szCs w:val="20"/>
              </w:rPr>
              <w:t>–</w:t>
            </w:r>
            <w:r w:rsidR="00CC2B11">
              <w:rPr>
                <w:sz w:val="20"/>
                <w:szCs w:val="20"/>
              </w:rPr>
              <w:t xml:space="preserve">  Elizabeth</w:t>
            </w:r>
            <w:proofErr w:type="gramEnd"/>
            <w:r w:rsidR="00CC2B11">
              <w:rPr>
                <w:sz w:val="20"/>
                <w:szCs w:val="20"/>
              </w:rPr>
              <w:t xml:space="preserve"> Klinc -  KE8FMJ</w:t>
            </w:r>
          </w:p>
        </w:tc>
      </w:tr>
    </w:tbl>
    <w:p w14:paraId="046E3402" w14:textId="1E17B5BA" w:rsidR="001B563A" w:rsidRDefault="001B563A" w:rsidP="009C42BF">
      <w:pPr>
        <w:widowControl w:val="0"/>
        <w:contextualSpacing/>
      </w:pPr>
    </w:p>
    <w:p w14:paraId="0EA36522" w14:textId="77777777" w:rsidR="002A6C6A" w:rsidRDefault="002A6C6A" w:rsidP="009C42BF">
      <w:pPr>
        <w:widowControl w:val="0"/>
        <w:contextualSpacing/>
      </w:pPr>
    </w:p>
    <w:p w14:paraId="412F4365" w14:textId="6DC0A993" w:rsidR="00423E8A" w:rsidRDefault="00000000" w:rsidP="009C42BF">
      <w:pPr>
        <w:widowControl w:val="0"/>
        <w:contextualSpacing/>
        <w:rPr>
          <w:rFonts w:eastAsiaTheme="minorHAnsi"/>
          <w:b/>
          <w:i/>
          <w:color w:val="000000" w:themeColor="text1"/>
          <w:sz w:val="28"/>
          <w:szCs w:val="28"/>
        </w:rPr>
      </w:pPr>
      <w:r>
        <w:pict w14:anchorId="37A06E51">
          <v:rect id="_x0000_i1029" style="width:0;height:1.5pt" o:hralign="center" o:hrstd="t" o:hr="t" fillcolor="#a0a0a0" stroked="f"/>
        </w:pict>
      </w:r>
    </w:p>
    <w:p w14:paraId="24E8C0FB" w14:textId="17A024E4" w:rsidR="00121283" w:rsidRDefault="00121283" w:rsidP="009C42BF">
      <w:pPr>
        <w:widowControl w:val="0"/>
        <w:contextualSpacing/>
      </w:pPr>
      <w:bookmarkStart w:id="32" w:name="swap"/>
      <w:bookmarkEnd w:id="32"/>
    </w:p>
    <w:p w14:paraId="75B40A47" w14:textId="16FB42A0" w:rsidR="00622794" w:rsidRDefault="00622794" w:rsidP="009C42BF">
      <w:pPr>
        <w:widowControl w:val="0"/>
        <w:contextualSpacing/>
      </w:pPr>
    </w:p>
    <w:p w14:paraId="4037BF47" w14:textId="35B1E7C0" w:rsidR="00622794" w:rsidRDefault="00622794" w:rsidP="009C42BF">
      <w:pPr>
        <w:widowControl w:val="0"/>
        <w:contextualSpacing/>
      </w:pPr>
    </w:p>
    <w:p w14:paraId="05148C3E" w14:textId="77777777" w:rsidR="00622794" w:rsidRDefault="00622794" w:rsidP="009C42BF">
      <w:pPr>
        <w:widowControl w:val="0"/>
        <w:contextualSpacing/>
      </w:pPr>
    </w:p>
    <w:p w14:paraId="75187BAF" w14:textId="3C124B8A" w:rsidR="004B1AA5" w:rsidRDefault="004B1AA5" w:rsidP="009C42BF">
      <w:pPr>
        <w:widowControl w:val="0"/>
        <w:contextualSpacing/>
      </w:pPr>
      <w:r w:rsidRPr="0048461E">
        <w:rPr>
          <w:noProof/>
        </w:rPr>
        <w:lastRenderedPageBreak/>
        <w:drawing>
          <wp:anchor distT="0" distB="0" distL="114300" distR="114300" simplePos="0" relativeHeight="251648512" behindDoc="1" locked="0" layoutInCell="1" allowOverlap="1" wp14:anchorId="354FA15D" wp14:editId="406B1F43">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w:t>
      </w:r>
      <w:proofErr w:type="gramStart"/>
      <w:r w:rsidRPr="0048461E">
        <w:t>taken a look</w:t>
      </w:r>
      <w:proofErr w:type="gramEnd"/>
      <w:r w:rsidRPr="0048461E">
        <w:t xml:space="preserve"> at the </w:t>
      </w:r>
      <w:r w:rsidRPr="0048461E">
        <w:rPr>
          <w:b/>
          <w:bCs/>
        </w:rPr>
        <w:t>Swap &amp; Shop</w:t>
      </w:r>
      <w:r w:rsidRPr="0048461E">
        <w:t xml:space="preserve"> page on the Ohio Section webpage yet?? </w:t>
      </w:r>
      <w:r>
        <w:t xml:space="preserve">  </w:t>
      </w:r>
      <w:r w:rsidRPr="0048461E">
        <w:t xml:space="preserve">Here’s a link that will take you there…  </w:t>
      </w:r>
      <w:r w:rsidR="00D94323">
        <w:t xml:space="preserve"> </w:t>
      </w:r>
      <w:hyperlink r:id="rId140" w:history="1">
        <w:r w:rsidR="00F43EA0" w:rsidRPr="00883329">
          <w:rPr>
            <w:rStyle w:val="Hyperlink"/>
          </w:rPr>
          <w:t>http://arrl-ohio.org/sm/s-s.html</w:t>
        </w:r>
      </w:hyperlink>
    </w:p>
    <w:p w14:paraId="1D3C2B10" w14:textId="77777777" w:rsidR="00A52CB3" w:rsidRDefault="00A52CB3" w:rsidP="009C42BF">
      <w:pPr>
        <w:widowControl w:val="0"/>
        <w:contextualSpacing/>
      </w:pPr>
    </w:p>
    <w:p w14:paraId="212E5DEA" w14:textId="77777777" w:rsidR="00776150" w:rsidRDefault="00776150" w:rsidP="009C42BF">
      <w:pPr>
        <w:widowControl w:val="0"/>
        <w:contextualSpacing/>
      </w:pPr>
    </w:p>
    <w:p w14:paraId="7646C56B" w14:textId="4B9B5590" w:rsidR="00514311" w:rsidRPr="0048461E" w:rsidRDefault="00514311" w:rsidP="009C42BF">
      <w:pPr>
        <w:widowControl w:val="0"/>
        <w:contextualSpacing/>
      </w:pPr>
      <w:r w:rsidRPr="0048461E">
        <w:t xml:space="preserve">Do you have equipment that you just don’t need or want anymore? Here’s a great venue to advertise it, and it’s FREE!!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64E0D626" w14:textId="77777777" w:rsidR="005F30A1" w:rsidRDefault="005F30A1"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I’ll advertise it on the Swap &amp; Shop webpage for you.  </w:t>
      </w:r>
    </w:p>
    <w:p w14:paraId="4C18FC15" w14:textId="77777777" w:rsidR="00B24517" w:rsidRDefault="00B24517" w:rsidP="009C42BF">
      <w:pPr>
        <w:widowControl w:val="0"/>
        <w:contextualSpacing/>
      </w:pPr>
    </w:p>
    <w:p w14:paraId="4B2DC0F0" w14:textId="24E3A40B" w:rsidR="00514311" w:rsidRDefault="00514311" w:rsidP="009C42BF">
      <w:pPr>
        <w:widowControl w:val="0"/>
        <w:contextualSpacing/>
        <w:rPr>
          <w:noProof/>
        </w:rPr>
      </w:pPr>
      <w:r w:rsidRPr="0048461E">
        <w:t xml:space="preserve">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41" w:history="1">
        <w:r w:rsidR="00EB5C83" w:rsidRPr="006F2467">
          <w:rPr>
            <w:rStyle w:val="Hyperlink"/>
          </w:rPr>
          <w:t>swap@arrlohio.org</w:t>
        </w:r>
      </w:hyperlink>
      <w:r w:rsidRPr="0048461E">
        <w:t> </w:t>
      </w:r>
      <w:r w:rsidRPr="0048461E">
        <w:rPr>
          <w:noProof/>
        </w:rPr>
        <w:t xml:space="preserve"> </w:t>
      </w:r>
    </w:p>
    <w:p w14:paraId="63DAD5AB" w14:textId="77777777" w:rsidR="00F90B14" w:rsidRDefault="00F90B14" w:rsidP="009C42BF">
      <w:pPr>
        <w:widowControl w:val="0"/>
        <w:contextualSpacing/>
      </w:pPr>
    </w:p>
    <w:p w14:paraId="59CF16B2" w14:textId="7717B72B" w:rsidR="0024196A" w:rsidRPr="00100026" w:rsidRDefault="00000000" w:rsidP="009C42BF">
      <w:pPr>
        <w:widowControl w:val="0"/>
        <w:contextualSpacing/>
      </w:pPr>
      <w:r>
        <w:pict w14:anchorId="47B41B42">
          <v:rect id="_x0000_i1030" style="width:0;height:1.5pt" o:hralign="center" o:hrstd="t" o:hr="t" fillcolor="#a0a0a0" stroked="f"/>
        </w:pict>
      </w:r>
    </w:p>
    <w:p w14:paraId="62A1A0C8" w14:textId="4D891E34"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1651584" behindDoc="1" locked="0" layoutInCell="1" allowOverlap="1" wp14:anchorId="5922650B" wp14:editId="46AFC85C">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000000" w:rsidP="009C42BF">
      <w:pPr>
        <w:widowControl w:val="0"/>
        <w:contextualSpacing/>
      </w:pPr>
      <w:hyperlink r:id="rId143"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74FE0390" w14:textId="77777777" w:rsidR="00301B64" w:rsidRDefault="00301B64" w:rsidP="00301B64">
      <w:pPr>
        <w:widowControl w:val="0"/>
        <w:contextualSpacing/>
        <w:rPr>
          <w:sz w:val="20"/>
          <w:szCs w:val="20"/>
        </w:rPr>
      </w:pPr>
    </w:p>
    <w:p w14:paraId="185D1052" w14:textId="79C19EE4" w:rsidR="00B7173C" w:rsidRDefault="00000000" w:rsidP="009C42BF">
      <w:pPr>
        <w:widowControl w:val="0"/>
        <w:contextualSpacing/>
        <w:rPr>
          <w:b/>
          <w:bCs/>
          <w:i/>
          <w:iCs/>
          <w:sz w:val="28"/>
          <w:szCs w:val="28"/>
        </w:rPr>
      </w:pPr>
      <w:r>
        <w:rPr>
          <w:bCs/>
        </w:rPr>
        <w:pict w14:anchorId="7FEBD071">
          <v:rect id="_x0000_i1031" style="width:0;height:1.5pt" o:hralign="center" o:hrstd="t" o:hr="t" fillcolor="#a0a0a0" stroked="f"/>
        </w:pict>
      </w:r>
    </w:p>
    <w:p w14:paraId="2F25F1FE" w14:textId="77777777" w:rsidR="009B401D" w:rsidRDefault="009B401D" w:rsidP="009C42BF">
      <w:pPr>
        <w:widowControl w:val="0"/>
        <w:contextualSpacing/>
        <w:rPr>
          <w:b/>
          <w:bCs/>
          <w:i/>
          <w:iCs/>
          <w:sz w:val="28"/>
          <w:szCs w:val="28"/>
        </w:rPr>
      </w:pPr>
    </w:p>
    <w:p w14:paraId="3FAF25E2" w14:textId="5DC17C35"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With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We have a webpage where you can download and read all of the newsletters that I get from around the state</w:t>
      </w:r>
      <w:r w:rsidR="0062408D">
        <w:t xml:space="preserve"> and even other sections!</w:t>
      </w:r>
      <w:r w:rsidRPr="00C36B08">
        <w:t xml:space="preserve"> </w:t>
      </w:r>
    </w:p>
    <w:p w14:paraId="1FB39023" w14:textId="7156F4C4" w:rsidR="00847E56" w:rsidRDefault="00847E56" w:rsidP="009C42BF">
      <w:pPr>
        <w:widowControl w:val="0"/>
        <w:contextualSpacing/>
      </w:pPr>
    </w:p>
    <w:p w14:paraId="56813C31" w14:textId="313F7CE8" w:rsidR="00C36B08" w:rsidRPr="00C36B08" w:rsidRDefault="00847E56" w:rsidP="009C42BF">
      <w:pPr>
        <w:widowControl w:val="0"/>
        <w:contextualSpacing/>
      </w:pPr>
      <w:r w:rsidRPr="00B7173C">
        <w:rPr>
          <w:noProof/>
        </w:rPr>
        <w:drawing>
          <wp:anchor distT="0" distB="0" distL="114300" distR="114300" simplePos="0" relativeHeight="251649536" behindDoc="1" locked="0" layoutInCell="1" allowOverlap="1" wp14:anchorId="7F013D42" wp14:editId="689B1A97">
            <wp:simplePos x="0" y="0"/>
            <wp:positionH relativeFrom="margin">
              <wp:posOffset>4426903</wp:posOffset>
            </wp:positionH>
            <wp:positionV relativeFrom="paragraph">
              <wp:posOffset>125095</wp:posOffset>
            </wp:positionV>
            <wp:extent cx="1514475" cy="12287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B08" w:rsidRPr="00C36B08">
        <w:t xml:space="preserve">Here’s the link to the page…. </w:t>
      </w:r>
      <w:hyperlink r:id="rId145" w:history="1">
        <w:r w:rsidR="00B67896" w:rsidRPr="001B147F">
          <w:rPr>
            <w:rStyle w:val="Hyperlink"/>
          </w:rPr>
          <w:t>http://arrl-ohio.org/club_news/index.html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newsletter!!! Send it to: </w:t>
      </w:r>
      <w:hyperlink r:id="rId146"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0D235582" w14:textId="571603A1" w:rsidR="00D3175D" w:rsidRDefault="00000000" w:rsidP="009C42BF">
      <w:pPr>
        <w:widowControl w:val="0"/>
        <w:contextualSpacing/>
        <w:rPr>
          <w:bCs/>
        </w:rPr>
      </w:pPr>
      <w:r>
        <w:rPr>
          <w:bCs/>
        </w:rPr>
        <w:pict w14:anchorId="7FC09615">
          <v:rect id="_x0000_i1032" style="width:0;height:1.5pt" o:hralign="center" o:hrstd="t" o:hr="t" fillcolor="#a0a0a0" stroked="f"/>
        </w:pict>
      </w:r>
    </w:p>
    <w:p w14:paraId="3A453755" w14:textId="641A9D46" w:rsidR="00404FC5" w:rsidRDefault="00404FC5" w:rsidP="009C42BF">
      <w:pPr>
        <w:widowControl w:val="0"/>
        <w:contextualSpacing/>
      </w:pPr>
      <w:bookmarkStart w:id="33" w:name="_Hlk30329921"/>
    </w:p>
    <w:p w14:paraId="7C66642C" w14:textId="7F1DE18B" w:rsidR="00404FC5" w:rsidRDefault="00404FC5" w:rsidP="009C42BF">
      <w:pPr>
        <w:widowControl w:val="0"/>
        <w:contextualSpacing/>
      </w:pPr>
    </w:p>
    <w:p w14:paraId="3862918D" w14:textId="77777777" w:rsidR="00404FC5" w:rsidRDefault="00404FC5" w:rsidP="009C42BF">
      <w:pPr>
        <w:widowControl w:val="0"/>
        <w:contextualSpacing/>
        <w:rPr>
          <w:b/>
          <w:i/>
          <w:sz w:val="28"/>
          <w:szCs w:val="28"/>
        </w:rPr>
      </w:pPr>
    </w:p>
    <w:p w14:paraId="6CC1F52C" w14:textId="77777777" w:rsidR="003402B3" w:rsidRDefault="003402B3" w:rsidP="009C42BF">
      <w:pPr>
        <w:widowControl w:val="0"/>
        <w:contextualSpacing/>
        <w:rPr>
          <w:b/>
          <w:i/>
          <w:sz w:val="28"/>
          <w:szCs w:val="28"/>
        </w:rPr>
      </w:pPr>
    </w:p>
    <w:p w14:paraId="36BC6880" w14:textId="77777777" w:rsidR="003402B3" w:rsidRDefault="003402B3" w:rsidP="009C42BF">
      <w:pPr>
        <w:widowControl w:val="0"/>
        <w:contextualSpacing/>
        <w:rPr>
          <w:b/>
          <w:i/>
          <w:sz w:val="28"/>
          <w:szCs w:val="28"/>
        </w:rPr>
      </w:pPr>
    </w:p>
    <w:p w14:paraId="4CAAC830" w14:textId="67E77D3D" w:rsidR="00A01309" w:rsidRPr="000A213A" w:rsidRDefault="0064358B" w:rsidP="009C42BF">
      <w:pPr>
        <w:widowControl w:val="0"/>
        <w:contextualSpacing/>
        <w:rPr>
          <w:b/>
          <w:i/>
          <w:sz w:val="28"/>
          <w:szCs w:val="28"/>
        </w:rPr>
      </w:pPr>
      <w:r w:rsidRPr="000A213A">
        <w:rPr>
          <w:noProof/>
        </w:rPr>
        <w:drawing>
          <wp:anchor distT="0" distB="0" distL="114300" distR="114300" simplePos="0" relativeHeight="251655680" behindDoc="1" locked="0" layoutInCell="1" allowOverlap="1" wp14:anchorId="4E1BD293" wp14:editId="301721CA">
            <wp:simplePos x="0" y="0"/>
            <wp:positionH relativeFrom="margin">
              <wp:posOffset>4509770</wp:posOffset>
            </wp:positionH>
            <wp:positionV relativeFrom="paragraph">
              <wp:posOffset>2540</wp:posOffset>
            </wp:positionV>
            <wp:extent cx="1436370" cy="108521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00A01309" w:rsidRPr="000A213A">
        <w:rPr>
          <w:b/>
          <w:i/>
          <w:sz w:val="28"/>
          <w:szCs w:val="28"/>
        </w:rPr>
        <w:t>Chit – Chat, and All That!</w:t>
      </w:r>
    </w:p>
    <w:p w14:paraId="4ECEBC0B" w14:textId="26F3602B" w:rsidR="00A01309" w:rsidRPr="000A213A" w:rsidRDefault="00A01309" w:rsidP="009C42BF">
      <w:pPr>
        <w:widowControl w:val="0"/>
        <w:contextualSpacing/>
      </w:pPr>
    </w:p>
    <w:p w14:paraId="6C10CD55" w14:textId="597873F3" w:rsidR="00A01309" w:rsidRPr="000A213A" w:rsidRDefault="00A01309" w:rsidP="009C42BF">
      <w:pPr>
        <w:widowControl w:val="0"/>
        <w:contextualSpacing/>
      </w:pPr>
      <w:r w:rsidRPr="000A213A">
        <w:t>Do you know someone that’s not getting these Newsletters? Please, forward a copy of this Newsletter over to them and have them “</w:t>
      </w:r>
      <w:hyperlink r:id="rId148" w:history="1">
        <w:r w:rsidR="00C36D92" w:rsidRPr="00883329">
          <w:rPr>
            <w:rStyle w:val="Hyperlink"/>
          </w:rPr>
          <w:t>Opt-In</w:t>
        </w:r>
      </w:hyperlink>
      <w:r w:rsidRPr="000A213A">
        <w:t>” to start receiving them.  Heck</w:t>
      </w:r>
      <w:r w:rsidR="00B24517">
        <w:t>,</w:t>
      </w:r>
      <w:r w:rsidRPr="000A213A">
        <w:t xml:space="preserve"> just have them send an email</w:t>
      </w:r>
      <w:r w:rsidR="004E5E00">
        <w:t xml:space="preserve"> to:</w:t>
      </w:r>
      <w:r w:rsidRPr="000A213A">
        <w:t xml:space="preserve">   </w:t>
      </w:r>
      <w:hyperlink r:id="rId149" w:history="1">
        <w:r w:rsidR="008F446C" w:rsidRPr="00A86D97">
          <w:rPr>
            <w:rStyle w:val="Hyperlink"/>
          </w:rPr>
          <w:t>webmaster@arrl-ohio.org</w:t>
        </w:r>
      </w:hyperlink>
      <w:r w:rsidR="008F446C">
        <w:t xml:space="preserve"> </w:t>
      </w:r>
      <w:r w:rsidRPr="000A213A">
        <w:t xml:space="preserve">  and </w:t>
      </w:r>
      <w:r w:rsidR="00DE5189">
        <w:t>we</w:t>
      </w:r>
      <w:r w:rsidRPr="000A213A">
        <w:t xml:space="preserve">’ll get them added to the Ohio Section Emailing list. </w:t>
      </w:r>
    </w:p>
    <w:p w14:paraId="65F7A0C7" w14:textId="57FEFA17" w:rsidR="00B24517" w:rsidRDefault="00B24517" w:rsidP="009C42BF">
      <w:pPr>
        <w:widowControl w:val="0"/>
        <w:contextualSpacing/>
      </w:pPr>
    </w:p>
    <w:p w14:paraId="6BCD192C" w14:textId="77777777" w:rsidR="003C1841" w:rsidRDefault="003C1841" w:rsidP="009C42BF">
      <w:pPr>
        <w:widowControl w:val="0"/>
        <w:contextualSpacing/>
      </w:pPr>
    </w:p>
    <w:p w14:paraId="4EA96C66" w14:textId="185DEA71" w:rsidR="00A01309" w:rsidRDefault="00A01309" w:rsidP="009C42BF">
      <w:pPr>
        <w:widowControl w:val="0"/>
        <w:contextualSpacing/>
      </w:pPr>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drawing>
          <wp:anchor distT="0" distB="0" distL="114300" distR="114300" simplePos="0" relativeHeight="251659776" behindDoc="1" locked="0" layoutInCell="1" allowOverlap="1" wp14:anchorId="31402D3B" wp14:editId="54B74A30">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w:t>
      </w:r>
      <w:proofErr w:type="gramStart"/>
      <w:r w:rsidRPr="000A213A">
        <w:t>All of</w:t>
      </w:r>
      <w:proofErr w:type="gramEnd"/>
      <w:r w:rsidRPr="000A213A">
        <w:t xml:space="preserve">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3E29EE89" w:rsidR="00BB7B6F" w:rsidRDefault="00BB7B6F" w:rsidP="009C42BF">
      <w:pPr>
        <w:widowControl w:val="0"/>
        <w:contextualSpacing/>
      </w:pPr>
    </w:p>
    <w:p w14:paraId="1F377CCC" w14:textId="0508DE6A" w:rsidR="00A01309" w:rsidRPr="000A213A" w:rsidRDefault="00A01309" w:rsidP="009C42BF">
      <w:pPr>
        <w:widowControl w:val="0"/>
        <w:contextualSpacing/>
        <w:jc w:val="center"/>
      </w:pPr>
      <w:r w:rsidRPr="000A213A">
        <w:t xml:space="preserve">Just go to:  </w:t>
      </w:r>
      <w:hyperlink r:id="rId151"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043249FE" w14:textId="77777777" w:rsidR="000E0768" w:rsidRDefault="000E0768" w:rsidP="000E0768">
      <w:pPr>
        <w:pStyle w:val="Heading2"/>
      </w:pPr>
    </w:p>
    <w:p w14:paraId="668449FF" w14:textId="7C17AF8C" w:rsidR="00235AF4" w:rsidRDefault="00235AF4" w:rsidP="009C42BF">
      <w:pPr>
        <w:widowControl w:val="0"/>
        <w:contextualSpacing/>
      </w:pPr>
    </w:p>
    <w:p w14:paraId="1584428B" w14:textId="3C8BA4E0" w:rsidR="00235AF4" w:rsidRDefault="00235AF4" w:rsidP="009C42BF">
      <w:pPr>
        <w:widowControl w:val="0"/>
        <w:contextualSpacing/>
      </w:pPr>
    </w:p>
    <w:p w14:paraId="5440F493" w14:textId="77777777" w:rsidR="00235AF4" w:rsidRDefault="00235AF4" w:rsidP="009C42BF">
      <w:pPr>
        <w:widowControl w:val="0"/>
        <w:contextualSpacing/>
      </w:pPr>
    </w:p>
    <w:p w14:paraId="2A1DCB04" w14:textId="68956FBB" w:rsidR="005665A4" w:rsidRDefault="00000000" w:rsidP="009C42BF">
      <w:pPr>
        <w:widowControl w:val="0"/>
        <w:contextualSpacing/>
      </w:pPr>
      <w:r>
        <w:rPr>
          <w:bCs/>
        </w:rPr>
        <w:pict w14:anchorId="0F5C7231">
          <v:rect id="_x0000_i1033" style="width:0;height:1.5pt" o:hralign="center" o:hrstd="t" o:hr="t" fillcolor="#a0a0a0" stroked="f"/>
        </w:pict>
      </w:r>
    </w:p>
    <w:p w14:paraId="56D772D9" w14:textId="1D62C9B4" w:rsidR="00682801" w:rsidRDefault="00682801" w:rsidP="009C42BF">
      <w:pPr>
        <w:widowControl w:val="0"/>
        <w:contextualSpacing/>
      </w:pPr>
      <w:bookmarkStart w:id="34" w:name="_Hlk50889089"/>
      <w:bookmarkStart w:id="35" w:name="_Hlk51493534"/>
      <w:bookmarkStart w:id="36" w:name="_Hlk57398828"/>
      <w:bookmarkStart w:id="37" w:name="_Hlk58660839"/>
      <w:bookmarkStart w:id="38" w:name="_Hlk60422348"/>
      <w:bookmarkStart w:id="39" w:name="_Hlk61122047"/>
      <w:bookmarkStart w:id="40" w:name="_Hlk40377067"/>
      <w:bookmarkStart w:id="41" w:name="_Hlk47171828"/>
      <w:bookmarkStart w:id="42" w:name="_Hlk47812454"/>
      <w:bookmarkEnd w:id="1"/>
      <w:bookmarkEnd w:id="2"/>
      <w:bookmarkEnd w:id="3"/>
      <w:bookmarkEnd w:id="4"/>
      <w:bookmarkEnd w:id="5"/>
      <w:bookmarkEnd w:id="6"/>
      <w:bookmarkEnd w:id="7"/>
      <w:bookmarkEnd w:id="8"/>
      <w:bookmarkEnd w:id="9"/>
      <w:bookmarkEnd w:id="10"/>
      <w:bookmarkEnd w:id="11"/>
      <w:bookmarkEnd w:id="12"/>
      <w:bookmarkEnd w:id="13"/>
      <w:bookmarkEnd w:id="33"/>
    </w:p>
    <w:bookmarkEnd w:id="34"/>
    <w:bookmarkEnd w:id="35"/>
    <w:bookmarkEnd w:id="36"/>
    <w:bookmarkEnd w:id="37"/>
    <w:bookmarkEnd w:id="38"/>
    <w:bookmarkEnd w:id="39"/>
    <w:bookmarkEnd w:id="40"/>
    <w:bookmarkEnd w:id="41"/>
    <w:bookmarkEnd w:id="42"/>
    <w:p w14:paraId="167F3768" w14:textId="3D42792F"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025270">
      <w:headerReference w:type="even" r:id="rId152"/>
      <w:headerReference w:type="default" r:id="rId153"/>
      <w:footerReference w:type="even" r:id="rId154"/>
      <w:footerReference w:type="default" r:id="rId155"/>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98DCFD" w14:textId="77777777" w:rsidR="001C2532" w:rsidRDefault="001C2532" w:rsidP="00F40211">
      <w:r>
        <w:separator/>
      </w:r>
    </w:p>
  </w:endnote>
  <w:endnote w:type="continuationSeparator" w:id="0">
    <w:p w14:paraId="3C114984" w14:textId="77777777" w:rsidR="001C2532" w:rsidRDefault="001C2532"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37F24" w14:textId="77777777" w:rsidR="00822CB8" w:rsidRDefault="00822CB8">
    <w:pPr>
      <w:pStyle w:val="Footer"/>
    </w:pPr>
  </w:p>
  <w:p w14:paraId="0ADBA0A7" w14:textId="77777777" w:rsidR="006B1B2A" w:rsidRDefault="006B1B2A"/>
  <w:p w14:paraId="653D3D7D" w14:textId="77777777" w:rsidR="00C877E9" w:rsidRDefault="00C877E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C5FBA" w:rsidRPr="00484C07" w:rsidRDefault="00AC5FB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C5FBA" w:rsidRDefault="00AC5FBA"/>
  <w:p w14:paraId="085E5DE1" w14:textId="77777777" w:rsidR="00AC5FBA" w:rsidRDefault="00AC5FBA"/>
  <w:p w14:paraId="27443843" w14:textId="77777777" w:rsidR="00AC5FBA" w:rsidRDefault="00AC5FBA"/>
  <w:p w14:paraId="63FA853D" w14:textId="77777777" w:rsidR="00AC5FBA" w:rsidRDefault="00AC5FBA"/>
  <w:p w14:paraId="56A1C30C" w14:textId="77777777" w:rsidR="006C4483" w:rsidRDefault="006C4483"/>
  <w:p w14:paraId="5D875BB3" w14:textId="77777777" w:rsidR="006B1B2A" w:rsidRDefault="006B1B2A"/>
  <w:p w14:paraId="15E300BC" w14:textId="77777777" w:rsidR="00C877E9" w:rsidRDefault="00C877E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63E49C" w14:textId="77777777" w:rsidR="001C2532" w:rsidRDefault="001C2532" w:rsidP="00F40211">
      <w:r>
        <w:separator/>
      </w:r>
    </w:p>
  </w:footnote>
  <w:footnote w:type="continuationSeparator" w:id="0">
    <w:p w14:paraId="0D961E88" w14:textId="77777777" w:rsidR="001C2532" w:rsidRDefault="001C2532" w:rsidP="00F40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894B0" w14:textId="77777777" w:rsidR="00822CB8" w:rsidRDefault="00822CB8">
    <w:pPr>
      <w:pStyle w:val="Header"/>
    </w:pPr>
  </w:p>
  <w:p w14:paraId="0532FFF7" w14:textId="77777777" w:rsidR="006B1B2A" w:rsidRDefault="006B1B2A"/>
  <w:p w14:paraId="0B49C57B" w14:textId="77777777" w:rsidR="00C877E9" w:rsidRDefault="00C877E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93D21" w14:textId="77777777" w:rsidR="00822CB8" w:rsidRDefault="00822CB8">
    <w:pPr>
      <w:pStyle w:val="Header"/>
    </w:pPr>
  </w:p>
  <w:p w14:paraId="65D87834" w14:textId="77777777" w:rsidR="006B1B2A" w:rsidRDefault="006B1B2A"/>
  <w:p w14:paraId="5236274F" w14:textId="77777777" w:rsidR="00C877E9" w:rsidRDefault="00C877E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2ED5B2A"/>
    <w:multiLevelType w:val="multilevel"/>
    <w:tmpl w:val="265E4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716988"/>
    <w:multiLevelType w:val="hybridMultilevel"/>
    <w:tmpl w:val="08DC2FAC"/>
    <w:lvl w:ilvl="0" w:tplc="11AA041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AD04A0"/>
    <w:multiLevelType w:val="multilevel"/>
    <w:tmpl w:val="61A679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8D0DC3"/>
    <w:multiLevelType w:val="multilevel"/>
    <w:tmpl w:val="2BD02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0" w15:restartNumberingAfterBreak="0">
    <w:nsid w:val="14D55869"/>
    <w:multiLevelType w:val="multilevel"/>
    <w:tmpl w:val="E1CCE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2C46B8"/>
    <w:multiLevelType w:val="multilevel"/>
    <w:tmpl w:val="71D69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117BA6"/>
    <w:multiLevelType w:val="multilevel"/>
    <w:tmpl w:val="ADF4E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A03358"/>
    <w:multiLevelType w:val="multilevel"/>
    <w:tmpl w:val="42FAF63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i/>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A85E84"/>
    <w:multiLevelType w:val="multilevel"/>
    <w:tmpl w:val="59D6E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05066E"/>
    <w:multiLevelType w:val="hybridMultilevel"/>
    <w:tmpl w:val="591C0212"/>
    <w:lvl w:ilvl="0" w:tplc="7D7EB74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F4059D"/>
    <w:multiLevelType w:val="multilevel"/>
    <w:tmpl w:val="118EB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3866C2"/>
    <w:multiLevelType w:val="hybridMultilevel"/>
    <w:tmpl w:val="1EE211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AF720E"/>
    <w:multiLevelType w:val="hybridMultilevel"/>
    <w:tmpl w:val="D892FEF6"/>
    <w:lvl w:ilvl="0" w:tplc="F68E7138">
      <w:start w:val="1"/>
      <w:numFmt w:val="upperLetter"/>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FF16B7"/>
    <w:multiLevelType w:val="multilevel"/>
    <w:tmpl w:val="2F7CF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1E32A03"/>
    <w:multiLevelType w:val="multilevel"/>
    <w:tmpl w:val="EEE6B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6524926"/>
    <w:multiLevelType w:val="multilevel"/>
    <w:tmpl w:val="0B54D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0723BCB"/>
    <w:multiLevelType w:val="multilevel"/>
    <w:tmpl w:val="29AC2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2D67FC5"/>
    <w:multiLevelType w:val="hybridMultilevel"/>
    <w:tmpl w:val="A596D6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A52152"/>
    <w:multiLevelType w:val="hybridMultilevel"/>
    <w:tmpl w:val="E07EE9AA"/>
    <w:lvl w:ilvl="0" w:tplc="D7D49FD4">
      <w:start w:val="1"/>
      <w:numFmt w:val="bullet"/>
      <w:lvlText w:val=""/>
      <w:lvlJc w:val="left"/>
      <w:pPr>
        <w:ind w:left="1011" w:hanging="361"/>
      </w:pPr>
      <w:rPr>
        <w:rFonts w:ascii="Symbol" w:eastAsia="Symbol" w:hAnsi="Symbol" w:hint="default"/>
        <w:color w:val="001F5F"/>
        <w:sz w:val="24"/>
        <w:szCs w:val="24"/>
      </w:rPr>
    </w:lvl>
    <w:lvl w:ilvl="1" w:tplc="F2427C92">
      <w:start w:val="1"/>
      <w:numFmt w:val="bullet"/>
      <w:lvlText w:val="•"/>
      <w:lvlJc w:val="left"/>
      <w:pPr>
        <w:ind w:left="2352" w:hanging="361"/>
      </w:pPr>
      <w:rPr>
        <w:rFonts w:hint="default"/>
      </w:rPr>
    </w:lvl>
    <w:lvl w:ilvl="2" w:tplc="8B70AD08">
      <w:start w:val="1"/>
      <w:numFmt w:val="bullet"/>
      <w:lvlText w:val="•"/>
      <w:lvlJc w:val="left"/>
      <w:pPr>
        <w:ind w:left="3693" w:hanging="361"/>
      </w:pPr>
      <w:rPr>
        <w:rFonts w:hint="default"/>
      </w:rPr>
    </w:lvl>
    <w:lvl w:ilvl="3" w:tplc="8FB0CDD2">
      <w:start w:val="1"/>
      <w:numFmt w:val="bullet"/>
      <w:lvlText w:val="•"/>
      <w:lvlJc w:val="left"/>
      <w:pPr>
        <w:ind w:left="5034" w:hanging="361"/>
      </w:pPr>
      <w:rPr>
        <w:rFonts w:hint="default"/>
      </w:rPr>
    </w:lvl>
    <w:lvl w:ilvl="4" w:tplc="AD307F14">
      <w:start w:val="1"/>
      <w:numFmt w:val="bullet"/>
      <w:lvlText w:val="•"/>
      <w:lvlJc w:val="left"/>
      <w:pPr>
        <w:ind w:left="6375" w:hanging="361"/>
      </w:pPr>
      <w:rPr>
        <w:rFonts w:hint="default"/>
      </w:rPr>
    </w:lvl>
    <w:lvl w:ilvl="5" w:tplc="9684DBBC">
      <w:start w:val="1"/>
      <w:numFmt w:val="bullet"/>
      <w:lvlText w:val="•"/>
      <w:lvlJc w:val="left"/>
      <w:pPr>
        <w:ind w:left="7715" w:hanging="361"/>
      </w:pPr>
      <w:rPr>
        <w:rFonts w:hint="default"/>
      </w:rPr>
    </w:lvl>
    <w:lvl w:ilvl="6" w:tplc="37CC1AA2">
      <w:start w:val="1"/>
      <w:numFmt w:val="bullet"/>
      <w:lvlText w:val="•"/>
      <w:lvlJc w:val="left"/>
      <w:pPr>
        <w:ind w:left="9056" w:hanging="361"/>
      </w:pPr>
      <w:rPr>
        <w:rFonts w:hint="default"/>
      </w:rPr>
    </w:lvl>
    <w:lvl w:ilvl="7" w:tplc="FE801420">
      <w:start w:val="1"/>
      <w:numFmt w:val="bullet"/>
      <w:lvlText w:val="•"/>
      <w:lvlJc w:val="left"/>
      <w:pPr>
        <w:ind w:left="10397" w:hanging="361"/>
      </w:pPr>
      <w:rPr>
        <w:rFonts w:hint="default"/>
      </w:rPr>
    </w:lvl>
    <w:lvl w:ilvl="8" w:tplc="4FF4CF38">
      <w:start w:val="1"/>
      <w:numFmt w:val="bullet"/>
      <w:lvlText w:val="•"/>
      <w:lvlJc w:val="left"/>
      <w:pPr>
        <w:ind w:left="11738" w:hanging="361"/>
      </w:pPr>
      <w:rPr>
        <w:rFonts w:hint="default"/>
      </w:rPr>
    </w:lvl>
  </w:abstractNum>
  <w:abstractNum w:abstractNumId="25" w15:restartNumberingAfterBreak="0">
    <w:nsid w:val="6A410705"/>
    <w:multiLevelType w:val="multilevel"/>
    <w:tmpl w:val="E7FE8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B7F2EA0"/>
    <w:multiLevelType w:val="hybridMultilevel"/>
    <w:tmpl w:val="6BD2F4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C0E1E2F"/>
    <w:multiLevelType w:val="hybridMultilevel"/>
    <w:tmpl w:val="EC0ADEC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EE7759D"/>
    <w:multiLevelType w:val="hybridMultilevel"/>
    <w:tmpl w:val="677C87E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02348000">
    <w:abstractNumId w:val="9"/>
  </w:num>
  <w:num w:numId="2" w16cid:durableId="934822847">
    <w:abstractNumId w:val="24"/>
  </w:num>
  <w:num w:numId="3" w16cid:durableId="1229029126">
    <w:abstractNumId w:val="13"/>
  </w:num>
  <w:num w:numId="4" w16cid:durableId="999425488">
    <w:abstractNumId w:val="26"/>
  </w:num>
  <w:num w:numId="5" w16cid:durableId="1168057149">
    <w:abstractNumId w:val="17"/>
  </w:num>
  <w:num w:numId="6" w16cid:durableId="608901449">
    <w:abstractNumId w:val="20"/>
  </w:num>
  <w:num w:numId="7" w16cid:durableId="682896907">
    <w:abstractNumId w:val="21"/>
  </w:num>
  <w:num w:numId="8" w16cid:durableId="122431545">
    <w:abstractNumId w:val="19"/>
  </w:num>
  <w:num w:numId="9" w16cid:durableId="1393381747">
    <w:abstractNumId w:val="22"/>
  </w:num>
  <w:num w:numId="10" w16cid:durableId="1698043560">
    <w:abstractNumId w:val="11"/>
  </w:num>
  <w:num w:numId="11" w16cid:durableId="1393192031">
    <w:abstractNumId w:val="14"/>
  </w:num>
  <w:num w:numId="12" w16cid:durableId="1416245812">
    <w:abstractNumId w:val="12"/>
  </w:num>
  <w:num w:numId="13" w16cid:durableId="1120077743">
    <w:abstractNumId w:val="16"/>
  </w:num>
  <w:num w:numId="14" w16cid:durableId="1010454412">
    <w:abstractNumId w:val="18"/>
  </w:num>
  <w:num w:numId="15" w16cid:durableId="1261568581">
    <w:abstractNumId w:val="15"/>
  </w:num>
  <w:num w:numId="16" w16cid:durableId="1663003482">
    <w:abstractNumId w:val="28"/>
  </w:num>
  <w:num w:numId="17" w16cid:durableId="1788430527">
    <w:abstractNumId w:val="25"/>
  </w:num>
  <w:num w:numId="18" w16cid:durableId="654337911">
    <w:abstractNumId w:val="27"/>
  </w:num>
  <w:num w:numId="19" w16cid:durableId="317733136">
    <w:abstractNumId w:val="23"/>
  </w:num>
  <w:num w:numId="20" w16cid:durableId="956714601">
    <w:abstractNumId w:val="8"/>
  </w:num>
  <w:num w:numId="21" w16cid:durableId="1477913755">
    <w:abstractNumId w:val="7"/>
  </w:num>
  <w:num w:numId="22" w16cid:durableId="1731536870">
    <w:abstractNumId w:val="10"/>
  </w:num>
  <w:num w:numId="23" w16cid:durableId="1404915657">
    <w:abstractNumId w:val="6"/>
  </w:num>
  <w:num w:numId="24" w16cid:durableId="1551769081">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102"/>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40211"/>
    <w:rsid w:val="000002B9"/>
    <w:rsid w:val="00000356"/>
    <w:rsid w:val="00000479"/>
    <w:rsid w:val="0000048A"/>
    <w:rsid w:val="000005FB"/>
    <w:rsid w:val="000008F9"/>
    <w:rsid w:val="00000953"/>
    <w:rsid w:val="00000D3E"/>
    <w:rsid w:val="00000E03"/>
    <w:rsid w:val="00000FC9"/>
    <w:rsid w:val="000010E8"/>
    <w:rsid w:val="000011FC"/>
    <w:rsid w:val="00001277"/>
    <w:rsid w:val="00001281"/>
    <w:rsid w:val="00001374"/>
    <w:rsid w:val="00001403"/>
    <w:rsid w:val="00001C89"/>
    <w:rsid w:val="00001F95"/>
    <w:rsid w:val="00001FCC"/>
    <w:rsid w:val="000023FC"/>
    <w:rsid w:val="00002509"/>
    <w:rsid w:val="000025DA"/>
    <w:rsid w:val="0000261A"/>
    <w:rsid w:val="0000274A"/>
    <w:rsid w:val="000030C2"/>
    <w:rsid w:val="000030E3"/>
    <w:rsid w:val="00003329"/>
    <w:rsid w:val="00003510"/>
    <w:rsid w:val="000037F8"/>
    <w:rsid w:val="00003C45"/>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A2D"/>
    <w:rsid w:val="00006A98"/>
    <w:rsid w:val="00006BC2"/>
    <w:rsid w:val="00006C73"/>
    <w:rsid w:val="000074CC"/>
    <w:rsid w:val="000075A2"/>
    <w:rsid w:val="0000764C"/>
    <w:rsid w:val="00007DE8"/>
    <w:rsid w:val="00007DFD"/>
    <w:rsid w:val="00007F10"/>
    <w:rsid w:val="000109F5"/>
    <w:rsid w:val="00010BCD"/>
    <w:rsid w:val="00010C7B"/>
    <w:rsid w:val="00010F29"/>
    <w:rsid w:val="0001152D"/>
    <w:rsid w:val="000116E8"/>
    <w:rsid w:val="000117FC"/>
    <w:rsid w:val="00011A8E"/>
    <w:rsid w:val="00011CBB"/>
    <w:rsid w:val="00012506"/>
    <w:rsid w:val="000126E1"/>
    <w:rsid w:val="00012842"/>
    <w:rsid w:val="00012F3F"/>
    <w:rsid w:val="00012FF5"/>
    <w:rsid w:val="000130EA"/>
    <w:rsid w:val="000133FA"/>
    <w:rsid w:val="0001348B"/>
    <w:rsid w:val="000139E0"/>
    <w:rsid w:val="00013B8F"/>
    <w:rsid w:val="00013BB5"/>
    <w:rsid w:val="00013C8F"/>
    <w:rsid w:val="00013CEC"/>
    <w:rsid w:val="00014058"/>
    <w:rsid w:val="000140FA"/>
    <w:rsid w:val="000144B2"/>
    <w:rsid w:val="000147FF"/>
    <w:rsid w:val="00014CBF"/>
    <w:rsid w:val="00014F96"/>
    <w:rsid w:val="0001516E"/>
    <w:rsid w:val="00015308"/>
    <w:rsid w:val="000156B2"/>
    <w:rsid w:val="000156E4"/>
    <w:rsid w:val="0001583B"/>
    <w:rsid w:val="00015C36"/>
    <w:rsid w:val="00015F41"/>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24AE"/>
    <w:rsid w:val="00022722"/>
    <w:rsid w:val="000229B9"/>
    <w:rsid w:val="00022E42"/>
    <w:rsid w:val="00023030"/>
    <w:rsid w:val="00023140"/>
    <w:rsid w:val="000231F8"/>
    <w:rsid w:val="00023226"/>
    <w:rsid w:val="00023459"/>
    <w:rsid w:val="00023464"/>
    <w:rsid w:val="00023750"/>
    <w:rsid w:val="0002379F"/>
    <w:rsid w:val="00023C41"/>
    <w:rsid w:val="00024186"/>
    <w:rsid w:val="00024331"/>
    <w:rsid w:val="0002435F"/>
    <w:rsid w:val="00024588"/>
    <w:rsid w:val="00024677"/>
    <w:rsid w:val="0002490F"/>
    <w:rsid w:val="00024925"/>
    <w:rsid w:val="00025270"/>
    <w:rsid w:val="0002536D"/>
    <w:rsid w:val="00025531"/>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88"/>
    <w:rsid w:val="00027557"/>
    <w:rsid w:val="00027837"/>
    <w:rsid w:val="0002790D"/>
    <w:rsid w:val="0002796D"/>
    <w:rsid w:val="000279F8"/>
    <w:rsid w:val="00027A1E"/>
    <w:rsid w:val="00027BCB"/>
    <w:rsid w:val="00027FE2"/>
    <w:rsid w:val="0003025E"/>
    <w:rsid w:val="00030278"/>
    <w:rsid w:val="0003035D"/>
    <w:rsid w:val="00030407"/>
    <w:rsid w:val="0003059A"/>
    <w:rsid w:val="00030730"/>
    <w:rsid w:val="000307FC"/>
    <w:rsid w:val="000308D9"/>
    <w:rsid w:val="00030AF3"/>
    <w:rsid w:val="00030B12"/>
    <w:rsid w:val="00030C3A"/>
    <w:rsid w:val="00030C71"/>
    <w:rsid w:val="00030D11"/>
    <w:rsid w:val="00030F5C"/>
    <w:rsid w:val="00030F80"/>
    <w:rsid w:val="00031010"/>
    <w:rsid w:val="000310D6"/>
    <w:rsid w:val="00031974"/>
    <w:rsid w:val="00031DD8"/>
    <w:rsid w:val="00031E3C"/>
    <w:rsid w:val="0003218C"/>
    <w:rsid w:val="0003227F"/>
    <w:rsid w:val="0003258A"/>
    <w:rsid w:val="00032864"/>
    <w:rsid w:val="00032AA2"/>
    <w:rsid w:val="00032C6A"/>
    <w:rsid w:val="00032CDE"/>
    <w:rsid w:val="0003347C"/>
    <w:rsid w:val="000336AA"/>
    <w:rsid w:val="000336B4"/>
    <w:rsid w:val="000338F8"/>
    <w:rsid w:val="00033DB0"/>
    <w:rsid w:val="00033E46"/>
    <w:rsid w:val="00034053"/>
    <w:rsid w:val="0003409B"/>
    <w:rsid w:val="0003424A"/>
    <w:rsid w:val="00034569"/>
    <w:rsid w:val="00035024"/>
    <w:rsid w:val="00035AFB"/>
    <w:rsid w:val="00035C4C"/>
    <w:rsid w:val="00035D24"/>
    <w:rsid w:val="00035DEF"/>
    <w:rsid w:val="00035E5F"/>
    <w:rsid w:val="0003677F"/>
    <w:rsid w:val="00036F9A"/>
    <w:rsid w:val="000370BB"/>
    <w:rsid w:val="0003754F"/>
    <w:rsid w:val="0003782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551"/>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A92"/>
    <w:rsid w:val="00043D0D"/>
    <w:rsid w:val="00043F01"/>
    <w:rsid w:val="000440DB"/>
    <w:rsid w:val="00044381"/>
    <w:rsid w:val="000444EA"/>
    <w:rsid w:val="0004462C"/>
    <w:rsid w:val="00044651"/>
    <w:rsid w:val="00044792"/>
    <w:rsid w:val="000449D5"/>
    <w:rsid w:val="0004500E"/>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045F"/>
    <w:rsid w:val="00051373"/>
    <w:rsid w:val="00051405"/>
    <w:rsid w:val="00052139"/>
    <w:rsid w:val="00052168"/>
    <w:rsid w:val="0005219A"/>
    <w:rsid w:val="000525DC"/>
    <w:rsid w:val="00052637"/>
    <w:rsid w:val="00052773"/>
    <w:rsid w:val="000528C4"/>
    <w:rsid w:val="000532D0"/>
    <w:rsid w:val="00053875"/>
    <w:rsid w:val="0005393D"/>
    <w:rsid w:val="00053BF2"/>
    <w:rsid w:val="00053D54"/>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6C95"/>
    <w:rsid w:val="00056EA5"/>
    <w:rsid w:val="0005702A"/>
    <w:rsid w:val="0005712A"/>
    <w:rsid w:val="00057153"/>
    <w:rsid w:val="000578D5"/>
    <w:rsid w:val="00057A67"/>
    <w:rsid w:val="00057BEE"/>
    <w:rsid w:val="00057C80"/>
    <w:rsid w:val="00057EF0"/>
    <w:rsid w:val="00057FAA"/>
    <w:rsid w:val="00057FB6"/>
    <w:rsid w:val="00060032"/>
    <w:rsid w:val="0006006F"/>
    <w:rsid w:val="00060BDA"/>
    <w:rsid w:val="00061255"/>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845"/>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461"/>
    <w:rsid w:val="00067516"/>
    <w:rsid w:val="0006765A"/>
    <w:rsid w:val="00067AB8"/>
    <w:rsid w:val="00067BF9"/>
    <w:rsid w:val="00067D6E"/>
    <w:rsid w:val="000700F9"/>
    <w:rsid w:val="00070261"/>
    <w:rsid w:val="000702C0"/>
    <w:rsid w:val="00070520"/>
    <w:rsid w:val="0007060F"/>
    <w:rsid w:val="00070B84"/>
    <w:rsid w:val="00070BB6"/>
    <w:rsid w:val="00070D61"/>
    <w:rsid w:val="00070D72"/>
    <w:rsid w:val="00070F22"/>
    <w:rsid w:val="000710D0"/>
    <w:rsid w:val="00071481"/>
    <w:rsid w:val="000714F7"/>
    <w:rsid w:val="00071780"/>
    <w:rsid w:val="00071989"/>
    <w:rsid w:val="00071D2B"/>
    <w:rsid w:val="00071D65"/>
    <w:rsid w:val="00071E79"/>
    <w:rsid w:val="00071F10"/>
    <w:rsid w:val="00071F15"/>
    <w:rsid w:val="0007214D"/>
    <w:rsid w:val="00072238"/>
    <w:rsid w:val="000722F4"/>
    <w:rsid w:val="00072526"/>
    <w:rsid w:val="000725EE"/>
    <w:rsid w:val="00072C80"/>
    <w:rsid w:val="00072D63"/>
    <w:rsid w:val="00072D68"/>
    <w:rsid w:val="00072E3E"/>
    <w:rsid w:val="00072E79"/>
    <w:rsid w:val="000731FE"/>
    <w:rsid w:val="000734C0"/>
    <w:rsid w:val="000734D6"/>
    <w:rsid w:val="000738B0"/>
    <w:rsid w:val="00073907"/>
    <w:rsid w:val="000739F1"/>
    <w:rsid w:val="00073C36"/>
    <w:rsid w:val="00073CBE"/>
    <w:rsid w:val="00074432"/>
    <w:rsid w:val="00074484"/>
    <w:rsid w:val="0007493A"/>
    <w:rsid w:val="00074B4C"/>
    <w:rsid w:val="00074BE3"/>
    <w:rsid w:val="00074BFF"/>
    <w:rsid w:val="00074E12"/>
    <w:rsid w:val="00074E1F"/>
    <w:rsid w:val="00075005"/>
    <w:rsid w:val="00075021"/>
    <w:rsid w:val="00075115"/>
    <w:rsid w:val="0007586C"/>
    <w:rsid w:val="00075A39"/>
    <w:rsid w:val="0007635D"/>
    <w:rsid w:val="0007640A"/>
    <w:rsid w:val="0007644D"/>
    <w:rsid w:val="00076619"/>
    <w:rsid w:val="00076672"/>
    <w:rsid w:val="000769B2"/>
    <w:rsid w:val="00076B71"/>
    <w:rsid w:val="00076BEA"/>
    <w:rsid w:val="00076CFC"/>
    <w:rsid w:val="000771C4"/>
    <w:rsid w:val="0007727E"/>
    <w:rsid w:val="000774C2"/>
    <w:rsid w:val="00077595"/>
    <w:rsid w:val="000776BB"/>
    <w:rsid w:val="00077801"/>
    <w:rsid w:val="00077AAA"/>
    <w:rsid w:val="00077BC6"/>
    <w:rsid w:val="00077DB7"/>
    <w:rsid w:val="00080172"/>
    <w:rsid w:val="00080617"/>
    <w:rsid w:val="00080695"/>
    <w:rsid w:val="000810BA"/>
    <w:rsid w:val="00081189"/>
    <w:rsid w:val="000813B7"/>
    <w:rsid w:val="0008156E"/>
    <w:rsid w:val="000815BB"/>
    <w:rsid w:val="00081D15"/>
    <w:rsid w:val="000821C5"/>
    <w:rsid w:val="00082697"/>
    <w:rsid w:val="00082821"/>
    <w:rsid w:val="000829A5"/>
    <w:rsid w:val="00082C3F"/>
    <w:rsid w:val="00082D27"/>
    <w:rsid w:val="00082F08"/>
    <w:rsid w:val="00082F4C"/>
    <w:rsid w:val="00082F68"/>
    <w:rsid w:val="000830F6"/>
    <w:rsid w:val="000831AB"/>
    <w:rsid w:val="0008327F"/>
    <w:rsid w:val="000832C0"/>
    <w:rsid w:val="00083386"/>
    <w:rsid w:val="000837C0"/>
    <w:rsid w:val="000837D1"/>
    <w:rsid w:val="00083813"/>
    <w:rsid w:val="00083B25"/>
    <w:rsid w:val="00083C2C"/>
    <w:rsid w:val="000841C6"/>
    <w:rsid w:val="00084224"/>
    <w:rsid w:val="000844C3"/>
    <w:rsid w:val="0008455E"/>
    <w:rsid w:val="00084632"/>
    <w:rsid w:val="0008480C"/>
    <w:rsid w:val="00084B2E"/>
    <w:rsid w:val="00084CBE"/>
    <w:rsid w:val="00084E6A"/>
    <w:rsid w:val="00084F78"/>
    <w:rsid w:val="000854BD"/>
    <w:rsid w:val="000857F0"/>
    <w:rsid w:val="00085966"/>
    <w:rsid w:val="000859B6"/>
    <w:rsid w:val="00085A18"/>
    <w:rsid w:val="00085A46"/>
    <w:rsid w:val="00085ED2"/>
    <w:rsid w:val="0008608D"/>
    <w:rsid w:val="000863FB"/>
    <w:rsid w:val="0008640A"/>
    <w:rsid w:val="0008654E"/>
    <w:rsid w:val="000869EC"/>
    <w:rsid w:val="00086A1C"/>
    <w:rsid w:val="00086C22"/>
    <w:rsid w:val="0008753D"/>
    <w:rsid w:val="000878B7"/>
    <w:rsid w:val="00087990"/>
    <w:rsid w:val="00087C55"/>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A54"/>
    <w:rsid w:val="00091DAE"/>
    <w:rsid w:val="000920DD"/>
    <w:rsid w:val="00092266"/>
    <w:rsid w:val="000923B3"/>
    <w:rsid w:val="00092E3E"/>
    <w:rsid w:val="00092F4C"/>
    <w:rsid w:val="00092F64"/>
    <w:rsid w:val="000934C3"/>
    <w:rsid w:val="00093696"/>
    <w:rsid w:val="000939C3"/>
    <w:rsid w:val="00093CD0"/>
    <w:rsid w:val="00093EC9"/>
    <w:rsid w:val="000942AB"/>
    <w:rsid w:val="0009446E"/>
    <w:rsid w:val="000946D7"/>
    <w:rsid w:val="000946F1"/>
    <w:rsid w:val="000948FF"/>
    <w:rsid w:val="00094C18"/>
    <w:rsid w:val="00094CC1"/>
    <w:rsid w:val="00094CF7"/>
    <w:rsid w:val="00094ED0"/>
    <w:rsid w:val="00095097"/>
    <w:rsid w:val="0009532B"/>
    <w:rsid w:val="000954DD"/>
    <w:rsid w:val="000958A0"/>
    <w:rsid w:val="000958C1"/>
    <w:rsid w:val="00095993"/>
    <w:rsid w:val="000959D7"/>
    <w:rsid w:val="00095CA7"/>
    <w:rsid w:val="00095D65"/>
    <w:rsid w:val="000961FF"/>
    <w:rsid w:val="0009621E"/>
    <w:rsid w:val="00096356"/>
    <w:rsid w:val="00096377"/>
    <w:rsid w:val="000964EC"/>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0F79"/>
    <w:rsid w:val="000A107A"/>
    <w:rsid w:val="000A117C"/>
    <w:rsid w:val="000A164E"/>
    <w:rsid w:val="000A17B3"/>
    <w:rsid w:val="000A1917"/>
    <w:rsid w:val="000A196A"/>
    <w:rsid w:val="000A1A71"/>
    <w:rsid w:val="000A1C3E"/>
    <w:rsid w:val="000A213A"/>
    <w:rsid w:val="000A24AF"/>
    <w:rsid w:val="000A254B"/>
    <w:rsid w:val="000A2906"/>
    <w:rsid w:val="000A293D"/>
    <w:rsid w:val="000A29AC"/>
    <w:rsid w:val="000A2AA6"/>
    <w:rsid w:val="000A3571"/>
    <w:rsid w:val="000A36E5"/>
    <w:rsid w:val="000A41B0"/>
    <w:rsid w:val="000A4270"/>
    <w:rsid w:val="000A43AD"/>
    <w:rsid w:val="000A444A"/>
    <w:rsid w:val="000A446E"/>
    <w:rsid w:val="000A468D"/>
    <w:rsid w:val="000A46AC"/>
    <w:rsid w:val="000A47FB"/>
    <w:rsid w:val="000A49FE"/>
    <w:rsid w:val="000A4ACC"/>
    <w:rsid w:val="000A4BD4"/>
    <w:rsid w:val="000A4BEB"/>
    <w:rsid w:val="000A4C8A"/>
    <w:rsid w:val="000A4D02"/>
    <w:rsid w:val="000A4D28"/>
    <w:rsid w:val="000A4E78"/>
    <w:rsid w:val="000A54C2"/>
    <w:rsid w:val="000A5B3E"/>
    <w:rsid w:val="000A5C0E"/>
    <w:rsid w:val="000A622D"/>
    <w:rsid w:val="000A6233"/>
    <w:rsid w:val="000A62FD"/>
    <w:rsid w:val="000A63C3"/>
    <w:rsid w:val="000A6431"/>
    <w:rsid w:val="000A6758"/>
    <w:rsid w:val="000A6883"/>
    <w:rsid w:val="000A6C7B"/>
    <w:rsid w:val="000A7041"/>
    <w:rsid w:val="000A71A9"/>
    <w:rsid w:val="000A726E"/>
    <w:rsid w:val="000A7297"/>
    <w:rsid w:val="000A72C2"/>
    <w:rsid w:val="000A72CF"/>
    <w:rsid w:val="000A759B"/>
    <w:rsid w:val="000A7A90"/>
    <w:rsid w:val="000A7BD8"/>
    <w:rsid w:val="000A7ED9"/>
    <w:rsid w:val="000B0073"/>
    <w:rsid w:val="000B00A5"/>
    <w:rsid w:val="000B0121"/>
    <w:rsid w:val="000B035B"/>
    <w:rsid w:val="000B057F"/>
    <w:rsid w:val="000B083E"/>
    <w:rsid w:val="000B0A95"/>
    <w:rsid w:val="000B0CC8"/>
    <w:rsid w:val="000B1324"/>
    <w:rsid w:val="000B141D"/>
    <w:rsid w:val="000B14EA"/>
    <w:rsid w:val="000B17C1"/>
    <w:rsid w:val="000B19A3"/>
    <w:rsid w:val="000B1AE9"/>
    <w:rsid w:val="000B1DA3"/>
    <w:rsid w:val="000B1E7F"/>
    <w:rsid w:val="000B261D"/>
    <w:rsid w:val="000B2771"/>
    <w:rsid w:val="000B29A2"/>
    <w:rsid w:val="000B2ACC"/>
    <w:rsid w:val="000B2B43"/>
    <w:rsid w:val="000B2C67"/>
    <w:rsid w:val="000B2EE2"/>
    <w:rsid w:val="000B3164"/>
    <w:rsid w:val="000B3221"/>
    <w:rsid w:val="000B3FE8"/>
    <w:rsid w:val="000B40A1"/>
    <w:rsid w:val="000B4179"/>
    <w:rsid w:val="000B4276"/>
    <w:rsid w:val="000B4471"/>
    <w:rsid w:val="000B4882"/>
    <w:rsid w:val="000B4952"/>
    <w:rsid w:val="000B4993"/>
    <w:rsid w:val="000B4A12"/>
    <w:rsid w:val="000B4B00"/>
    <w:rsid w:val="000B4B5C"/>
    <w:rsid w:val="000B4B68"/>
    <w:rsid w:val="000B4D97"/>
    <w:rsid w:val="000B50A2"/>
    <w:rsid w:val="000B584E"/>
    <w:rsid w:val="000B58A4"/>
    <w:rsid w:val="000B5AA6"/>
    <w:rsid w:val="000B6002"/>
    <w:rsid w:val="000B6323"/>
    <w:rsid w:val="000B6599"/>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A1F"/>
    <w:rsid w:val="000C2CAF"/>
    <w:rsid w:val="000C2E5C"/>
    <w:rsid w:val="000C2E95"/>
    <w:rsid w:val="000C3219"/>
    <w:rsid w:val="000C3458"/>
    <w:rsid w:val="000C36A7"/>
    <w:rsid w:val="000C37DF"/>
    <w:rsid w:val="000C3B62"/>
    <w:rsid w:val="000C3BBD"/>
    <w:rsid w:val="000C3F4B"/>
    <w:rsid w:val="000C4132"/>
    <w:rsid w:val="000C433E"/>
    <w:rsid w:val="000C43A0"/>
    <w:rsid w:val="000C44BA"/>
    <w:rsid w:val="000C48D1"/>
    <w:rsid w:val="000C4C89"/>
    <w:rsid w:val="000C4D36"/>
    <w:rsid w:val="000C4D95"/>
    <w:rsid w:val="000C5036"/>
    <w:rsid w:val="000C5215"/>
    <w:rsid w:val="000C56CA"/>
    <w:rsid w:val="000C5726"/>
    <w:rsid w:val="000C57F4"/>
    <w:rsid w:val="000C58BB"/>
    <w:rsid w:val="000C5F0A"/>
    <w:rsid w:val="000C6264"/>
    <w:rsid w:val="000C631F"/>
    <w:rsid w:val="000C652B"/>
    <w:rsid w:val="000C6656"/>
    <w:rsid w:val="000C6BA4"/>
    <w:rsid w:val="000C6CA8"/>
    <w:rsid w:val="000C6FFB"/>
    <w:rsid w:val="000C71F7"/>
    <w:rsid w:val="000C726C"/>
    <w:rsid w:val="000C7706"/>
    <w:rsid w:val="000C79A3"/>
    <w:rsid w:val="000C7BE6"/>
    <w:rsid w:val="000C7F00"/>
    <w:rsid w:val="000D0100"/>
    <w:rsid w:val="000D0799"/>
    <w:rsid w:val="000D0ABC"/>
    <w:rsid w:val="000D0B69"/>
    <w:rsid w:val="000D0C88"/>
    <w:rsid w:val="000D0F07"/>
    <w:rsid w:val="000D0FBB"/>
    <w:rsid w:val="000D1108"/>
    <w:rsid w:val="000D111C"/>
    <w:rsid w:val="000D16D5"/>
    <w:rsid w:val="000D1765"/>
    <w:rsid w:val="000D1990"/>
    <w:rsid w:val="000D19FA"/>
    <w:rsid w:val="000D1A4A"/>
    <w:rsid w:val="000D1D9F"/>
    <w:rsid w:val="000D266A"/>
    <w:rsid w:val="000D279E"/>
    <w:rsid w:val="000D279F"/>
    <w:rsid w:val="000D298F"/>
    <w:rsid w:val="000D299E"/>
    <w:rsid w:val="000D2AD8"/>
    <w:rsid w:val="000D342C"/>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62F"/>
    <w:rsid w:val="000D5988"/>
    <w:rsid w:val="000D6228"/>
    <w:rsid w:val="000D63F3"/>
    <w:rsid w:val="000D67F8"/>
    <w:rsid w:val="000D6820"/>
    <w:rsid w:val="000D6D1B"/>
    <w:rsid w:val="000D6F5D"/>
    <w:rsid w:val="000D77BF"/>
    <w:rsid w:val="000D784F"/>
    <w:rsid w:val="000D78AE"/>
    <w:rsid w:val="000D794F"/>
    <w:rsid w:val="000D7ABA"/>
    <w:rsid w:val="000D7B27"/>
    <w:rsid w:val="000D7D47"/>
    <w:rsid w:val="000D7E4B"/>
    <w:rsid w:val="000E0331"/>
    <w:rsid w:val="000E039C"/>
    <w:rsid w:val="000E0589"/>
    <w:rsid w:val="000E0768"/>
    <w:rsid w:val="000E07AE"/>
    <w:rsid w:val="000E0BBE"/>
    <w:rsid w:val="000E0DC9"/>
    <w:rsid w:val="000E0E61"/>
    <w:rsid w:val="000E1A85"/>
    <w:rsid w:val="000E1ABF"/>
    <w:rsid w:val="000E23A4"/>
    <w:rsid w:val="000E24A0"/>
    <w:rsid w:val="000E2941"/>
    <w:rsid w:val="000E2D4A"/>
    <w:rsid w:val="000E2DF1"/>
    <w:rsid w:val="000E2EB9"/>
    <w:rsid w:val="000E3283"/>
    <w:rsid w:val="000E36C0"/>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417"/>
    <w:rsid w:val="000E579D"/>
    <w:rsid w:val="000E57F9"/>
    <w:rsid w:val="000E590D"/>
    <w:rsid w:val="000E5DDE"/>
    <w:rsid w:val="000E605E"/>
    <w:rsid w:val="000E62C1"/>
    <w:rsid w:val="000E64E9"/>
    <w:rsid w:val="000E6527"/>
    <w:rsid w:val="000E699A"/>
    <w:rsid w:val="000E69B4"/>
    <w:rsid w:val="000E71AC"/>
    <w:rsid w:val="000E7567"/>
    <w:rsid w:val="000E75CA"/>
    <w:rsid w:val="000E75FE"/>
    <w:rsid w:val="000E7AA1"/>
    <w:rsid w:val="000E7E01"/>
    <w:rsid w:val="000E7E2D"/>
    <w:rsid w:val="000F0238"/>
    <w:rsid w:val="000F038E"/>
    <w:rsid w:val="000F040B"/>
    <w:rsid w:val="000F0544"/>
    <w:rsid w:val="000F0DB0"/>
    <w:rsid w:val="000F10FB"/>
    <w:rsid w:val="000F1410"/>
    <w:rsid w:val="000F1447"/>
    <w:rsid w:val="000F1913"/>
    <w:rsid w:val="000F1F52"/>
    <w:rsid w:val="000F2448"/>
    <w:rsid w:val="000F296E"/>
    <w:rsid w:val="000F2999"/>
    <w:rsid w:val="000F3269"/>
    <w:rsid w:val="000F333D"/>
    <w:rsid w:val="000F3ED4"/>
    <w:rsid w:val="000F3F3A"/>
    <w:rsid w:val="000F3F88"/>
    <w:rsid w:val="000F3F97"/>
    <w:rsid w:val="000F4036"/>
    <w:rsid w:val="000F41D6"/>
    <w:rsid w:val="000F4480"/>
    <w:rsid w:val="000F4D00"/>
    <w:rsid w:val="000F516B"/>
    <w:rsid w:val="000F52E1"/>
    <w:rsid w:val="000F531B"/>
    <w:rsid w:val="000F572D"/>
    <w:rsid w:val="000F5844"/>
    <w:rsid w:val="000F584A"/>
    <w:rsid w:val="000F5934"/>
    <w:rsid w:val="000F5C9F"/>
    <w:rsid w:val="000F5D2A"/>
    <w:rsid w:val="000F60B8"/>
    <w:rsid w:val="000F64B2"/>
    <w:rsid w:val="000F6802"/>
    <w:rsid w:val="000F68E9"/>
    <w:rsid w:val="000F68F8"/>
    <w:rsid w:val="000F6D35"/>
    <w:rsid w:val="000F702A"/>
    <w:rsid w:val="000F75A7"/>
    <w:rsid w:val="000F75D1"/>
    <w:rsid w:val="000F784E"/>
    <w:rsid w:val="000F788D"/>
    <w:rsid w:val="000F7BBC"/>
    <w:rsid w:val="000F7CC5"/>
    <w:rsid w:val="00100026"/>
    <w:rsid w:val="0010007D"/>
    <w:rsid w:val="00100146"/>
    <w:rsid w:val="00100345"/>
    <w:rsid w:val="00100A48"/>
    <w:rsid w:val="00100A6C"/>
    <w:rsid w:val="00100C7F"/>
    <w:rsid w:val="00101BB5"/>
    <w:rsid w:val="00101E47"/>
    <w:rsid w:val="00101E48"/>
    <w:rsid w:val="001020D1"/>
    <w:rsid w:val="00102146"/>
    <w:rsid w:val="001023A4"/>
    <w:rsid w:val="001025F9"/>
    <w:rsid w:val="00102717"/>
    <w:rsid w:val="00102B98"/>
    <w:rsid w:val="00102D50"/>
    <w:rsid w:val="00102FC6"/>
    <w:rsid w:val="0010305F"/>
    <w:rsid w:val="0010317C"/>
    <w:rsid w:val="0010320D"/>
    <w:rsid w:val="00103216"/>
    <w:rsid w:val="001032C2"/>
    <w:rsid w:val="001033CA"/>
    <w:rsid w:val="00103531"/>
    <w:rsid w:val="001036F2"/>
    <w:rsid w:val="00103802"/>
    <w:rsid w:val="00103C21"/>
    <w:rsid w:val="00103D3D"/>
    <w:rsid w:val="0010418E"/>
    <w:rsid w:val="00104550"/>
    <w:rsid w:val="00104701"/>
    <w:rsid w:val="00104917"/>
    <w:rsid w:val="00104A80"/>
    <w:rsid w:val="00104B57"/>
    <w:rsid w:val="00104F76"/>
    <w:rsid w:val="00104F78"/>
    <w:rsid w:val="0010561B"/>
    <w:rsid w:val="00105651"/>
    <w:rsid w:val="0010578D"/>
    <w:rsid w:val="0010580F"/>
    <w:rsid w:val="00105825"/>
    <w:rsid w:val="00105996"/>
    <w:rsid w:val="00105A26"/>
    <w:rsid w:val="00105CD1"/>
    <w:rsid w:val="00106315"/>
    <w:rsid w:val="00106324"/>
    <w:rsid w:val="00106666"/>
    <w:rsid w:val="001069B5"/>
    <w:rsid w:val="00106C19"/>
    <w:rsid w:val="00106D21"/>
    <w:rsid w:val="0010722D"/>
    <w:rsid w:val="00107252"/>
    <w:rsid w:val="001072E2"/>
    <w:rsid w:val="00107517"/>
    <w:rsid w:val="00107599"/>
    <w:rsid w:val="00107BE6"/>
    <w:rsid w:val="00107ED1"/>
    <w:rsid w:val="0011007D"/>
    <w:rsid w:val="001100FE"/>
    <w:rsid w:val="001104BE"/>
    <w:rsid w:val="0011058B"/>
    <w:rsid w:val="0011058E"/>
    <w:rsid w:val="00110B4C"/>
    <w:rsid w:val="00110C1E"/>
    <w:rsid w:val="00110FEE"/>
    <w:rsid w:val="001111B5"/>
    <w:rsid w:val="00111340"/>
    <w:rsid w:val="00111345"/>
    <w:rsid w:val="00111550"/>
    <w:rsid w:val="00111805"/>
    <w:rsid w:val="00111B26"/>
    <w:rsid w:val="00112327"/>
    <w:rsid w:val="001124FC"/>
    <w:rsid w:val="00112513"/>
    <w:rsid w:val="001127BA"/>
    <w:rsid w:val="00112DA2"/>
    <w:rsid w:val="00112E60"/>
    <w:rsid w:val="00113131"/>
    <w:rsid w:val="001131EB"/>
    <w:rsid w:val="001134AF"/>
    <w:rsid w:val="00113735"/>
    <w:rsid w:val="00113851"/>
    <w:rsid w:val="0011397E"/>
    <w:rsid w:val="00113E3C"/>
    <w:rsid w:val="00114445"/>
    <w:rsid w:val="00114476"/>
    <w:rsid w:val="00114519"/>
    <w:rsid w:val="0011497F"/>
    <w:rsid w:val="001149C3"/>
    <w:rsid w:val="00114D67"/>
    <w:rsid w:val="00114F7B"/>
    <w:rsid w:val="001150E9"/>
    <w:rsid w:val="001153B5"/>
    <w:rsid w:val="0011552D"/>
    <w:rsid w:val="0011559E"/>
    <w:rsid w:val="0011587C"/>
    <w:rsid w:val="001159BC"/>
    <w:rsid w:val="00115A92"/>
    <w:rsid w:val="00115B11"/>
    <w:rsid w:val="00115D6F"/>
    <w:rsid w:val="00115E36"/>
    <w:rsid w:val="00115EFF"/>
    <w:rsid w:val="00116030"/>
    <w:rsid w:val="0011623E"/>
    <w:rsid w:val="00116258"/>
    <w:rsid w:val="001168F6"/>
    <w:rsid w:val="00116AB5"/>
    <w:rsid w:val="00116F16"/>
    <w:rsid w:val="00116F58"/>
    <w:rsid w:val="001170B1"/>
    <w:rsid w:val="00117160"/>
    <w:rsid w:val="001171BE"/>
    <w:rsid w:val="001171FC"/>
    <w:rsid w:val="00117366"/>
    <w:rsid w:val="001173CC"/>
    <w:rsid w:val="001176C8"/>
    <w:rsid w:val="001179D3"/>
    <w:rsid w:val="00117AB2"/>
    <w:rsid w:val="00117B8F"/>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283"/>
    <w:rsid w:val="001217C7"/>
    <w:rsid w:val="00121832"/>
    <w:rsid w:val="00121B1E"/>
    <w:rsid w:val="00121E83"/>
    <w:rsid w:val="00122088"/>
    <w:rsid w:val="0012221E"/>
    <w:rsid w:val="0012228D"/>
    <w:rsid w:val="001222AD"/>
    <w:rsid w:val="001222DE"/>
    <w:rsid w:val="001224E4"/>
    <w:rsid w:val="0012255B"/>
    <w:rsid w:val="001225AC"/>
    <w:rsid w:val="00122745"/>
    <w:rsid w:val="001227E9"/>
    <w:rsid w:val="001229C8"/>
    <w:rsid w:val="00122E00"/>
    <w:rsid w:val="00122F98"/>
    <w:rsid w:val="001230C7"/>
    <w:rsid w:val="001230DA"/>
    <w:rsid w:val="0012314C"/>
    <w:rsid w:val="001233C8"/>
    <w:rsid w:val="00123679"/>
    <w:rsid w:val="001236A7"/>
    <w:rsid w:val="00123B40"/>
    <w:rsid w:val="00123E41"/>
    <w:rsid w:val="0012400D"/>
    <w:rsid w:val="001245BC"/>
    <w:rsid w:val="0012477D"/>
    <w:rsid w:val="001248DF"/>
    <w:rsid w:val="001248FF"/>
    <w:rsid w:val="00124908"/>
    <w:rsid w:val="0012490D"/>
    <w:rsid w:val="00124958"/>
    <w:rsid w:val="00124964"/>
    <w:rsid w:val="00124BA9"/>
    <w:rsid w:val="00124C63"/>
    <w:rsid w:val="00124D3F"/>
    <w:rsid w:val="00124ECC"/>
    <w:rsid w:val="001253D3"/>
    <w:rsid w:val="00125647"/>
    <w:rsid w:val="00125801"/>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0A49"/>
    <w:rsid w:val="00130C7F"/>
    <w:rsid w:val="001310CE"/>
    <w:rsid w:val="001311AD"/>
    <w:rsid w:val="00131328"/>
    <w:rsid w:val="001314F1"/>
    <w:rsid w:val="001314F3"/>
    <w:rsid w:val="00131702"/>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52A"/>
    <w:rsid w:val="00133636"/>
    <w:rsid w:val="001337FB"/>
    <w:rsid w:val="00133D61"/>
    <w:rsid w:val="00133DF3"/>
    <w:rsid w:val="00134345"/>
    <w:rsid w:val="001343A7"/>
    <w:rsid w:val="00134515"/>
    <w:rsid w:val="00134900"/>
    <w:rsid w:val="00134AF5"/>
    <w:rsid w:val="00134D9C"/>
    <w:rsid w:val="00134E57"/>
    <w:rsid w:val="00134ECA"/>
    <w:rsid w:val="00135044"/>
    <w:rsid w:val="001355B7"/>
    <w:rsid w:val="00135A58"/>
    <w:rsid w:val="00135C08"/>
    <w:rsid w:val="00135CDA"/>
    <w:rsid w:val="00135D6C"/>
    <w:rsid w:val="00135DBD"/>
    <w:rsid w:val="00135F16"/>
    <w:rsid w:val="00135FD5"/>
    <w:rsid w:val="001364B8"/>
    <w:rsid w:val="001367A7"/>
    <w:rsid w:val="00136C28"/>
    <w:rsid w:val="00136CC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0F82"/>
    <w:rsid w:val="00141105"/>
    <w:rsid w:val="001412A6"/>
    <w:rsid w:val="001412B4"/>
    <w:rsid w:val="0014152B"/>
    <w:rsid w:val="001417E6"/>
    <w:rsid w:val="001419CB"/>
    <w:rsid w:val="00141C9A"/>
    <w:rsid w:val="001424DA"/>
    <w:rsid w:val="00142BF8"/>
    <w:rsid w:val="00142E5C"/>
    <w:rsid w:val="00142E84"/>
    <w:rsid w:val="00142F32"/>
    <w:rsid w:val="001432C1"/>
    <w:rsid w:val="00143796"/>
    <w:rsid w:val="00143C49"/>
    <w:rsid w:val="00143EA9"/>
    <w:rsid w:val="00143EBF"/>
    <w:rsid w:val="001440DB"/>
    <w:rsid w:val="001449F2"/>
    <w:rsid w:val="00144A4A"/>
    <w:rsid w:val="00144B34"/>
    <w:rsid w:val="00144B85"/>
    <w:rsid w:val="00144C8E"/>
    <w:rsid w:val="00144C90"/>
    <w:rsid w:val="001452D2"/>
    <w:rsid w:val="00145515"/>
    <w:rsid w:val="00145C95"/>
    <w:rsid w:val="00145F8B"/>
    <w:rsid w:val="00146110"/>
    <w:rsid w:val="00146249"/>
    <w:rsid w:val="001462F6"/>
    <w:rsid w:val="00146344"/>
    <w:rsid w:val="0014634B"/>
    <w:rsid w:val="001463C9"/>
    <w:rsid w:val="001467E6"/>
    <w:rsid w:val="00146A28"/>
    <w:rsid w:val="00146D6E"/>
    <w:rsid w:val="001471B0"/>
    <w:rsid w:val="0014736D"/>
    <w:rsid w:val="00147405"/>
    <w:rsid w:val="00147416"/>
    <w:rsid w:val="00147C1A"/>
    <w:rsid w:val="00147DAA"/>
    <w:rsid w:val="001501C4"/>
    <w:rsid w:val="001502DC"/>
    <w:rsid w:val="001502F7"/>
    <w:rsid w:val="0015035F"/>
    <w:rsid w:val="0015062E"/>
    <w:rsid w:val="00150660"/>
    <w:rsid w:val="001509FE"/>
    <w:rsid w:val="00150B13"/>
    <w:rsid w:val="00150E26"/>
    <w:rsid w:val="00150EC4"/>
    <w:rsid w:val="00151017"/>
    <w:rsid w:val="00151622"/>
    <w:rsid w:val="001516FE"/>
    <w:rsid w:val="00151A87"/>
    <w:rsid w:val="00151AF2"/>
    <w:rsid w:val="00151BAA"/>
    <w:rsid w:val="00151D9E"/>
    <w:rsid w:val="00152040"/>
    <w:rsid w:val="0015214D"/>
    <w:rsid w:val="00152298"/>
    <w:rsid w:val="001522A5"/>
    <w:rsid w:val="0015249E"/>
    <w:rsid w:val="00153167"/>
    <w:rsid w:val="00153348"/>
    <w:rsid w:val="00153581"/>
    <w:rsid w:val="001537B0"/>
    <w:rsid w:val="0015383F"/>
    <w:rsid w:val="00153A55"/>
    <w:rsid w:val="00153AA1"/>
    <w:rsid w:val="00153B38"/>
    <w:rsid w:val="00153E59"/>
    <w:rsid w:val="00154229"/>
    <w:rsid w:val="00154331"/>
    <w:rsid w:val="001545B2"/>
    <w:rsid w:val="00154A05"/>
    <w:rsid w:val="00154B8C"/>
    <w:rsid w:val="00154E6D"/>
    <w:rsid w:val="001550FD"/>
    <w:rsid w:val="00155396"/>
    <w:rsid w:val="001553AD"/>
    <w:rsid w:val="00155927"/>
    <w:rsid w:val="0015594A"/>
    <w:rsid w:val="00155BAC"/>
    <w:rsid w:val="00155D2F"/>
    <w:rsid w:val="00155F7C"/>
    <w:rsid w:val="00156287"/>
    <w:rsid w:val="00156487"/>
    <w:rsid w:val="001566D7"/>
    <w:rsid w:val="00156FB0"/>
    <w:rsid w:val="0015748B"/>
    <w:rsid w:val="001575A5"/>
    <w:rsid w:val="00157667"/>
    <w:rsid w:val="001577E6"/>
    <w:rsid w:val="00157960"/>
    <w:rsid w:val="001579DE"/>
    <w:rsid w:val="00157C96"/>
    <w:rsid w:val="00157E34"/>
    <w:rsid w:val="001600E4"/>
    <w:rsid w:val="0016030C"/>
    <w:rsid w:val="0016050E"/>
    <w:rsid w:val="001605FD"/>
    <w:rsid w:val="00160A94"/>
    <w:rsid w:val="00160D54"/>
    <w:rsid w:val="0016122C"/>
    <w:rsid w:val="0016179F"/>
    <w:rsid w:val="00161911"/>
    <w:rsid w:val="00161BA0"/>
    <w:rsid w:val="00161DDB"/>
    <w:rsid w:val="0016222F"/>
    <w:rsid w:val="00162371"/>
    <w:rsid w:val="001623B0"/>
    <w:rsid w:val="00162583"/>
    <w:rsid w:val="0016284C"/>
    <w:rsid w:val="001629C7"/>
    <w:rsid w:val="00162B59"/>
    <w:rsid w:val="00162BCB"/>
    <w:rsid w:val="00162DE4"/>
    <w:rsid w:val="00162EAF"/>
    <w:rsid w:val="00163224"/>
    <w:rsid w:val="00163351"/>
    <w:rsid w:val="0016411C"/>
    <w:rsid w:val="001649FD"/>
    <w:rsid w:val="00164D81"/>
    <w:rsid w:val="00164E8D"/>
    <w:rsid w:val="00164EC9"/>
    <w:rsid w:val="001658F0"/>
    <w:rsid w:val="00165C5A"/>
    <w:rsid w:val="00165D4F"/>
    <w:rsid w:val="0016606C"/>
    <w:rsid w:val="001660D0"/>
    <w:rsid w:val="0016645A"/>
    <w:rsid w:val="001666A3"/>
    <w:rsid w:val="00166A12"/>
    <w:rsid w:val="00166A44"/>
    <w:rsid w:val="00166C50"/>
    <w:rsid w:val="001671DB"/>
    <w:rsid w:val="001671F5"/>
    <w:rsid w:val="001679D3"/>
    <w:rsid w:val="00170046"/>
    <w:rsid w:val="001702DB"/>
    <w:rsid w:val="00170587"/>
    <w:rsid w:val="001705A6"/>
    <w:rsid w:val="001705ED"/>
    <w:rsid w:val="00170988"/>
    <w:rsid w:val="001709EF"/>
    <w:rsid w:val="00170AFE"/>
    <w:rsid w:val="00170B4E"/>
    <w:rsid w:val="00170CC8"/>
    <w:rsid w:val="00171148"/>
    <w:rsid w:val="001713C3"/>
    <w:rsid w:val="0017199B"/>
    <w:rsid w:val="00171D5B"/>
    <w:rsid w:val="00171E50"/>
    <w:rsid w:val="00172077"/>
    <w:rsid w:val="0017232E"/>
    <w:rsid w:val="0017248C"/>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665"/>
    <w:rsid w:val="00180793"/>
    <w:rsid w:val="00180ABD"/>
    <w:rsid w:val="00180B6C"/>
    <w:rsid w:val="00180BDB"/>
    <w:rsid w:val="00180EDD"/>
    <w:rsid w:val="00181168"/>
    <w:rsid w:val="001815CE"/>
    <w:rsid w:val="001819E5"/>
    <w:rsid w:val="00181B21"/>
    <w:rsid w:val="00181DEF"/>
    <w:rsid w:val="00181E5C"/>
    <w:rsid w:val="00181EA4"/>
    <w:rsid w:val="00181FD6"/>
    <w:rsid w:val="00182016"/>
    <w:rsid w:val="00182023"/>
    <w:rsid w:val="0018250A"/>
    <w:rsid w:val="001826A0"/>
    <w:rsid w:val="001828BE"/>
    <w:rsid w:val="0018294C"/>
    <w:rsid w:val="00182F6D"/>
    <w:rsid w:val="001831F6"/>
    <w:rsid w:val="001833BE"/>
    <w:rsid w:val="00183A46"/>
    <w:rsid w:val="00183A9B"/>
    <w:rsid w:val="00183E95"/>
    <w:rsid w:val="00184290"/>
    <w:rsid w:val="00184534"/>
    <w:rsid w:val="00184953"/>
    <w:rsid w:val="00184B4D"/>
    <w:rsid w:val="00184FF2"/>
    <w:rsid w:val="001852C8"/>
    <w:rsid w:val="00185594"/>
    <w:rsid w:val="00185A8C"/>
    <w:rsid w:val="00185AE0"/>
    <w:rsid w:val="00185C14"/>
    <w:rsid w:val="001866C4"/>
    <w:rsid w:val="00186706"/>
    <w:rsid w:val="0018671D"/>
    <w:rsid w:val="0018686C"/>
    <w:rsid w:val="00186A1A"/>
    <w:rsid w:val="00186AF3"/>
    <w:rsid w:val="00186C04"/>
    <w:rsid w:val="00186CEC"/>
    <w:rsid w:val="00186E6A"/>
    <w:rsid w:val="00187404"/>
    <w:rsid w:val="001875DC"/>
    <w:rsid w:val="0018763B"/>
    <w:rsid w:val="0018787C"/>
    <w:rsid w:val="00187D6A"/>
    <w:rsid w:val="00187F3F"/>
    <w:rsid w:val="001908F1"/>
    <w:rsid w:val="00190BC3"/>
    <w:rsid w:val="00191132"/>
    <w:rsid w:val="001918EF"/>
    <w:rsid w:val="00191ADF"/>
    <w:rsid w:val="00191E00"/>
    <w:rsid w:val="00191F00"/>
    <w:rsid w:val="00192CAF"/>
    <w:rsid w:val="00193506"/>
    <w:rsid w:val="00193571"/>
    <w:rsid w:val="00193580"/>
    <w:rsid w:val="00193860"/>
    <w:rsid w:val="00193901"/>
    <w:rsid w:val="00193BDD"/>
    <w:rsid w:val="00193C07"/>
    <w:rsid w:val="00193C5D"/>
    <w:rsid w:val="00193E20"/>
    <w:rsid w:val="00193E26"/>
    <w:rsid w:val="00193F32"/>
    <w:rsid w:val="0019415A"/>
    <w:rsid w:val="001949E7"/>
    <w:rsid w:val="00194C6B"/>
    <w:rsid w:val="00195004"/>
    <w:rsid w:val="00195530"/>
    <w:rsid w:val="00195546"/>
    <w:rsid w:val="0019574F"/>
    <w:rsid w:val="00195BD3"/>
    <w:rsid w:val="00195D75"/>
    <w:rsid w:val="00195DA4"/>
    <w:rsid w:val="0019603A"/>
    <w:rsid w:val="0019633E"/>
    <w:rsid w:val="00196485"/>
    <w:rsid w:val="00196536"/>
    <w:rsid w:val="0019666F"/>
    <w:rsid w:val="0019688B"/>
    <w:rsid w:val="00196B23"/>
    <w:rsid w:val="0019714E"/>
    <w:rsid w:val="001971BC"/>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289"/>
    <w:rsid w:val="001A267B"/>
    <w:rsid w:val="001A280B"/>
    <w:rsid w:val="001A2D9D"/>
    <w:rsid w:val="001A2F0E"/>
    <w:rsid w:val="001A3258"/>
    <w:rsid w:val="001A38BD"/>
    <w:rsid w:val="001A3A89"/>
    <w:rsid w:val="001A3B7E"/>
    <w:rsid w:val="001A416F"/>
    <w:rsid w:val="001A4709"/>
    <w:rsid w:val="001A48AD"/>
    <w:rsid w:val="001A4DC5"/>
    <w:rsid w:val="001A50EE"/>
    <w:rsid w:val="001A53A7"/>
    <w:rsid w:val="001A5C15"/>
    <w:rsid w:val="001A5E09"/>
    <w:rsid w:val="001A5E4F"/>
    <w:rsid w:val="001A5F28"/>
    <w:rsid w:val="001A653D"/>
    <w:rsid w:val="001A687B"/>
    <w:rsid w:val="001A6B3F"/>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0FD3"/>
    <w:rsid w:val="001B107D"/>
    <w:rsid w:val="001B14E5"/>
    <w:rsid w:val="001B1974"/>
    <w:rsid w:val="001B19D4"/>
    <w:rsid w:val="001B1ADD"/>
    <w:rsid w:val="001B1DBC"/>
    <w:rsid w:val="001B25D8"/>
    <w:rsid w:val="001B2627"/>
    <w:rsid w:val="001B2F74"/>
    <w:rsid w:val="001B30D9"/>
    <w:rsid w:val="001B3375"/>
    <w:rsid w:val="001B39C6"/>
    <w:rsid w:val="001B3C80"/>
    <w:rsid w:val="001B3FCF"/>
    <w:rsid w:val="001B432B"/>
    <w:rsid w:val="001B45D9"/>
    <w:rsid w:val="001B48BE"/>
    <w:rsid w:val="001B49A4"/>
    <w:rsid w:val="001B4BB0"/>
    <w:rsid w:val="001B4CF7"/>
    <w:rsid w:val="001B4F5F"/>
    <w:rsid w:val="001B563A"/>
    <w:rsid w:val="001B5654"/>
    <w:rsid w:val="001B566F"/>
    <w:rsid w:val="001B5A6E"/>
    <w:rsid w:val="001B5B53"/>
    <w:rsid w:val="001B5DC7"/>
    <w:rsid w:val="001B5E84"/>
    <w:rsid w:val="001B67F4"/>
    <w:rsid w:val="001B68C6"/>
    <w:rsid w:val="001B6B07"/>
    <w:rsid w:val="001B6B8F"/>
    <w:rsid w:val="001B6DBD"/>
    <w:rsid w:val="001B7189"/>
    <w:rsid w:val="001B7318"/>
    <w:rsid w:val="001B7401"/>
    <w:rsid w:val="001B745A"/>
    <w:rsid w:val="001B76CA"/>
    <w:rsid w:val="001B7981"/>
    <w:rsid w:val="001B7D1B"/>
    <w:rsid w:val="001B7EE6"/>
    <w:rsid w:val="001C0891"/>
    <w:rsid w:val="001C0943"/>
    <w:rsid w:val="001C096F"/>
    <w:rsid w:val="001C09D6"/>
    <w:rsid w:val="001C0AD5"/>
    <w:rsid w:val="001C1106"/>
    <w:rsid w:val="001C1561"/>
    <w:rsid w:val="001C163F"/>
    <w:rsid w:val="001C179A"/>
    <w:rsid w:val="001C18DE"/>
    <w:rsid w:val="001C1BAE"/>
    <w:rsid w:val="001C1E43"/>
    <w:rsid w:val="001C1E77"/>
    <w:rsid w:val="001C1F6A"/>
    <w:rsid w:val="001C2310"/>
    <w:rsid w:val="001C23E8"/>
    <w:rsid w:val="001C2460"/>
    <w:rsid w:val="001C2532"/>
    <w:rsid w:val="001C292F"/>
    <w:rsid w:val="001C2E67"/>
    <w:rsid w:val="001C2F67"/>
    <w:rsid w:val="001C307F"/>
    <w:rsid w:val="001C33EF"/>
    <w:rsid w:val="001C35A9"/>
    <w:rsid w:val="001C3600"/>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05E"/>
    <w:rsid w:val="001C7160"/>
    <w:rsid w:val="001C770F"/>
    <w:rsid w:val="001C77B7"/>
    <w:rsid w:val="001C7BA9"/>
    <w:rsid w:val="001C7DB8"/>
    <w:rsid w:val="001C7EB3"/>
    <w:rsid w:val="001C7F42"/>
    <w:rsid w:val="001D05D5"/>
    <w:rsid w:val="001D0657"/>
    <w:rsid w:val="001D07A6"/>
    <w:rsid w:val="001D0829"/>
    <w:rsid w:val="001D1266"/>
    <w:rsid w:val="001D136E"/>
    <w:rsid w:val="001D1474"/>
    <w:rsid w:val="001D1479"/>
    <w:rsid w:val="001D1552"/>
    <w:rsid w:val="001D1A2D"/>
    <w:rsid w:val="001D1A6F"/>
    <w:rsid w:val="001D1B1A"/>
    <w:rsid w:val="001D1B26"/>
    <w:rsid w:val="001D1E4F"/>
    <w:rsid w:val="001D1E5A"/>
    <w:rsid w:val="001D1FC7"/>
    <w:rsid w:val="001D20A0"/>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5D8"/>
    <w:rsid w:val="001D57B1"/>
    <w:rsid w:val="001D57DB"/>
    <w:rsid w:val="001D5D56"/>
    <w:rsid w:val="001D5E23"/>
    <w:rsid w:val="001D5EB9"/>
    <w:rsid w:val="001D61D7"/>
    <w:rsid w:val="001D635F"/>
    <w:rsid w:val="001D675B"/>
    <w:rsid w:val="001D68A6"/>
    <w:rsid w:val="001D6DC8"/>
    <w:rsid w:val="001D6EDA"/>
    <w:rsid w:val="001D7314"/>
    <w:rsid w:val="001D7362"/>
    <w:rsid w:val="001D76BB"/>
    <w:rsid w:val="001D7B0B"/>
    <w:rsid w:val="001D7DEE"/>
    <w:rsid w:val="001D7E25"/>
    <w:rsid w:val="001E01D5"/>
    <w:rsid w:val="001E05BA"/>
    <w:rsid w:val="001E05DE"/>
    <w:rsid w:val="001E06A7"/>
    <w:rsid w:val="001E09A1"/>
    <w:rsid w:val="001E0D1F"/>
    <w:rsid w:val="001E0FF5"/>
    <w:rsid w:val="001E1009"/>
    <w:rsid w:val="001E15DB"/>
    <w:rsid w:val="001E17A8"/>
    <w:rsid w:val="001E1ADB"/>
    <w:rsid w:val="001E1DE2"/>
    <w:rsid w:val="001E1ECC"/>
    <w:rsid w:val="001E2149"/>
    <w:rsid w:val="001E2391"/>
    <w:rsid w:val="001E2441"/>
    <w:rsid w:val="001E29A8"/>
    <w:rsid w:val="001E29BB"/>
    <w:rsid w:val="001E2E2F"/>
    <w:rsid w:val="001E2FE9"/>
    <w:rsid w:val="001E3280"/>
    <w:rsid w:val="001E3496"/>
    <w:rsid w:val="001E35EB"/>
    <w:rsid w:val="001E37CB"/>
    <w:rsid w:val="001E3DD1"/>
    <w:rsid w:val="001E404F"/>
    <w:rsid w:val="001E42D8"/>
    <w:rsid w:val="001E42FC"/>
    <w:rsid w:val="001E43C0"/>
    <w:rsid w:val="001E46FA"/>
    <w:rsid w:val="001E49ED"/>
    <w:rsid w:val="001E4A7B"/>
    <w:rsid w:val="001E4B13"/>
    <w:rsid w:val="001E4E02"/>
    <w:rsid w:val="001E5253"/>
    <w:rsid w:val="001E5660"/>
    <w:rsid w:val="001E57F6"/>
    <w:rsid w:val="001E5817"/>
    <w:rsid w:val="001E5D64"/>
    <w:rsid w:val="001E5E52"/>
    <w:rsid w:val="001E6453"/>
    <w:rsid w:val="001E66A5"/>
    <w:rsid w:val="001E6A46"/>
    <w:rsid w:val="001E6E48"/>
    <w:rsid w:val="001E6FA7"/>
    <w:rsid w:val="001E7007"/>
    <w:rsid w:val="001E7263"/>
    <w:rsid w:val="001E7656"/>
    <w:rsid w:val="001E79A9"/>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EC2"/>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96C"/>
    <w:rsid w:val="001F396E"/>
    <w:rsid w:val="001F3A75"/>
    <w:rsid w:val="001F3B43"/>
    <w:rsid w:val="001F3BDD"/>
    <w:rsid w:val="001F3F32"/>
    <w:rsid w:val="001F4027"/>
    <w:rsid w:val="001F4035"/>
    <w:rsid w:val="001F41B8"/>
    <w:rsid w:val="001F4253"/>
    <w:rsid w:val="001F4315"/>
    <w:rsid w:val="001F4702"/>
    <w:rsid w:val="001F4A83"/>
    <w:rsid w:val="001F4FC8"/>
    <w:rsid w:val="001F56C3"/>
    <w:rsid w:val="001F5918"/>
    <w:rsid w:val="001F5D27"/>
    <w:rsid w:val="001F5D6A"/>
    <w:rsid w:val="001F61F7"/>
    <w:rsid w:val="001F621E"/>
    <w:rsid w:val="001F6348"/>
    <w:rsid w:val="001F669D"/>
    <w:rsid w:val="001F67CF"/>
    <w:rsid w:val="001F6B20"/>
    <w:rsid w:val="001F6B61"/>
    <w:rsid w:val="001F6DF4"/>
    <w:rsid w:val="001F70B2"/>
    <w:rsid w:val="001F71C4"/>
    <w:rsid w:val="001F729C"/>
    <w:rsid w:val="001F78D2"/>
    <w:rsid w:val="001F7A39"/>
    <w:rsid w:val="001F7B0E"/>
    <w:rsid w:val="001F7C43"/>
    <w:rsid w:val="001F7CC5"/>
    <w:rsid w:val="001F7D28"/>
    <w:rsid w:val="002000F2"/>
    <w:rsid w:val="00200138"/>
    <w:rsid w:val="0020103A"/>
    <w:rsid w:val="00201161"/>
    <w:rsid w:val="0020116D"/>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0F5"/>
    <w:rsid w:val="0020442D"/>
    <w:rsid w:val="002048A4"/>
    <w:rsid w:val="00204A09"/>
    <w:rsid w:val="00204AB0"/>
    <w:rsid w:val="00205327"/>
    <w:rsid w:val="002054EF"/>
    <w:rsid w:val="00205833"/>
    <w:rsid w:val="002058B1"/>
    <w:rsid w:val="00205B87"/>
    <w:rsid w:val="00205C70"/>
    <w:rsid w:val="00206283"/>
    <w:rsid w:val="002062FC"/>
    <w:rsid w:val="002064F8"/>
    <w:rsid w:val="00206529"/>
    <w:rsid w:val="002065C2"/>
    <w:rsid w:val="002066B5"/>
    <w:rsid w:val="002067BC"/>
    <w:rsid w:val="00206B73"/>
    <w:rsid w:val="00206CD3"/>
    <w:rsid w:val="0020708A"/>
    <w:rsid w:val="002070A7"/>
    <w:rsid w:val="002071A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6C"/>
    <w:rsid w:val="00211797"/>
    <w:rsid w:val="00211A06"/>
    <w:rsid w:val="00211A27"/>
    <w:rsid w:val="00211AAC"/>
    <w:rsid w:val="00211B71"/>
    <w:rsid w:val="00211F12"/>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A36"/>
    <w:rsid w:val="00213FE8"/>
    <w:rsid w:val="0021403F"/>
    <w:rsid w:val="002141A9"/>
    <w:rsid w:val="00214262"/>
    <w:rsid w:val="002144B2"/>
    <w:rsid w:val="00214541"/>
    <w:rsid w:val="00214793"/>
    <w:rsid w:val="0021480D"/>
    <w:rsid w:val="0021491E"/>
    <w:rsid w:val="00214BD1"/>
    <w:rsid w:val="00214CAA"/>
    <w:rsid w:val="00214EA6"/>
    <w:rsid w:val="00215122"/>
    <w:rsid w:val="00215247"/>
    <w:rsid w:val="00215315"/>
    <w:rsid w:val="00215331"/>
    <w:rsid w:val="002156DE"/>
    <w:rsid w:val="002157AF"/>
    <w:rsid w:val="00215A32"/>
    <w:rsid w:val="00215DD1"/>
    <w:rsid w:val="00216020"/>
    <w:rsid w:val="002163BB"/>
    <w:rsid w:val="002165CB"/>
    <w:rsid w:val="00216908"/>
    <w:rsid w:val="00216D88"/>
    <w:rsid w:val="002172BB"/>
    <w:rsid w:val="00217335"/>
    <w:rsid w:val="002175DE"/>
    <w:rsid w:val="0021768A"/>
    <w:rsid w:val="00220249"/>
    <w:rsid w:val="002206DF"/>
    <w:rsid w:val="00220DAA"/>
    <w:rsid w:val="00220E87"/>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47"/>
    <w:rsid w:val="0022365C"/>
    <w:rsid w:val="00223970"/>
    <w:rsid w:val="00223B4A"/>
    <w:rsid w:val="00224132"/>
    <w:rsid w:val="002244E1"/>
    <w:rsid w:val="002244F5"/>
    <w:rsid w:val="00224548"/>
    <w:rsid w:val="00224A83"/>
    <w:rsid w:val="00224B41"/>
    <w:rsid w:val="00224C62"/>
    <w:rsid w:val="0022511B"/>
    <w:rsid w:val="002252DB"/>
    <w:rsid w:val="00225300"/>
    <w:rsid w:val="0022533E"/>
    <w:rsid w:val="0022547C"/>
    <w:rsid w:val="00225491"/>
    <w:rsid w:val="002254CB"/>
    <w:rsid w:val="0022553D"/>
    <w:rsid w:val="002255BF"/>
    <w:rsid w:val="002255F3"/>
    <w:rsid w:val="00225749"/>
    <w:rsid w:val="002257F4"/>
    <w:rsid w:val="00225938"/>
    <w:rsid w:val="00225B28"/>
    <w:rsid w:val="00225CFC"/>
    <w:rsid w:val="00225D65"/>
    <w:rsid w:val="00225DBB"/>
    <w:rsid w:val="00225F4A"/>
    <w:rsid w:val="00226247"/>
    <w:rsid w:val="0022693C"/>
    <w:rsid w:val="00226D0E"/>
    <w:rsid w:val="00227001"/>
    <w:rsid w:val="002270F3"/>
    <w:rsid w:val="00227379"/>
    <w:rsid w:val="00230080"/>
    <w:rsid w:val="002307C7"/>
    <w:rsid w:val="002309F9"/>
    <w:rsid w:val="00230A8A"/>
    <w:rsid w:val="00230B5D"/>
    <w:rsid w:val="0023112D"/>
    <w:rsid w:val="00231132"/>
    <w:rsid w:val="0023114E"/>
    <w:rsid w:val="0023125F"/>
    <w:rsid w:val="00231493"/>
    <w:rsid w:val="002317DB"/>
    <w:rsid w:val="002317FF"/>
    <w:rsid w:val="00231873"/>
    <w:rsid w:val="0023195E"/>
    <w:rsid w:val="00231B39"/>
    <w:rsid w:val="00231F8E"/>
    <w:rsid w:val="0023214D"/>
    <w:rsid w:val="0023221B"/>
    <w:rsid w:val="002322BA"/>
    <w:rsid w:val="0023236B"/>
    <w:rsid w:val="0023243F"/>
    <w:rsid w:val="002324F2"/>
    <w:rsid w:val="00232765"/>
    <w:rsid w:val="002327AE"/>
    <w:rsid w:val="00232A5D"/>
    <w:rsid w:val="00232B22"/>
    <w:rsid w:val="00232B7D"/>
    <w:rsid w:val="00232C2C"/>
    <w:rsid w:val="00232E6D"/>
    <w:rsid w:val="00233602"/>
    <w:rsid w:val="00233B03"/>
    <w:rsid w:val="00233F65"/>
    <w:rsid w:val="00234258"/>
    <w:rsid w:val="002343CA"/>
    <w:rsid w:val="00234729"/>
    <w:rsid w:val="00234779"/>
    <w:rsid w:val="00234B40"/>
    <w:rsid w:val="00234C0E"/>
    <w:rsid w:val="00234C82"/>
    <w:rsid w:val="00234CC1"/>
    <w:rsid w:val="00235A3A"/>
    <w:rsid w:val="00235AF4"/>
    <w:rsid w:val="00235E96"/>
    <w:rsid w:val="00235FD3"/>
    <w:rsid w:val="00236424"/>
    <w:rsid w:val="00236576"/>
    <w:rsid w:val="002367C2"/>
    <w:rsid w:val="002367CC"/>
    <w:rsid w:val="00236A96"/>
    <w:rsid w:val="00236CC0"/>
    <w:rsid w:val="00236DFB"/>
    <w:rsid w:val="00236E84"/>
    <w:rsid w:val="002371DA"/>
    <w:rsid w:val="002373F3"/>
    <w:rsid w:val="0023760C"/>
    <w:rsid w:val="0023798B"/>
    <w:rsid w:val="00237B1E"/>
    <w:rsid w:val="00237D88"/>
    <w:rsid w:val="00237DA3"/>
    <w:rsid w:val="0024036C"/>
    <w:rsid w:val="002404CC"/>
    <w:rsid w:val="00240912"/>
    <w:rsid w:val="00240A00"/>
    <w:rsid w:val="00240AD1"/>
    <w:rsid w:val="00240D57"/>
    <w:rsid w:val="00240DE7"/>
    <w:rsid w:val="00240EEF"/>
    <w:rsid w:val="0024140D"/>
    <w:rsid w:val="002414F6"/>
    <w:rsid w:val="0024196A"/>
    <w:rsid w:val="00241979"/>
    <w:rsid w:val="00241987"/>
    <w:rsid w:val="00241A5B"/>
    <w:rsid w:val="00241C24"/>
    <w:rsid w:val="00241DEC"/>
    <w:rsid w:val="00241E06"/>
    <w:rsid w:val="0024202F"/>
    <w:rsid w:val="00242231"/>
    <w:rsid w:val="00242306"/>
    <w:rsid w:val="0024242D"/>
    <w:rsid w:val="0024277B"/>
    <w:rsid w:val="00242ADC"/>
    <w:rsid w:val="00242AEB"/>
    <w:rsid w:val="00242C5D"/>
    <w:rsid w:val="00242DDC"/>
    <w:rsid w:val="00243075"/>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4F7D"/>
    <w:rsid w:val="00245224"/>
    <w:rsid w:val="00245236"/>
    <w:rsid w:val="002452B5"/>
    <w:rsid w:val="00245708"/>
    <w:rsid w:val="00245A1A"/>
    <w:rsid w:val="00245C90"/>
    <w:rsid w:val="00245EFD"/>
    <w:rsid w:val="00246451"/>
    <w:rsid w:val="00246477"/>
    <w:rsid w:val="0024664C"/>
    <w:rsid w:val="00247146"/>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26D"/>
    <w:rsid w:val="002533D9"/>
    <w:rsid w:val="00253825"/>
    <w:rsid w:val="00253992"/>
    <w:rsid w:val="002539E6"/>
    <w:rsid w:val="00253A9F"/>
    <w:rsid w:val="00253E42"/>
    <w:rsid w:val="00253F02"/>
    <w:rsid w:val="0025414A"/>
    <w:rsid w:val="0025416C"/>
    <w:rsid w:val="00254622"/>
    <w:rsid w:val="002546CC"/>
    <w:rsid w:val="002546F3"/>
    <w:rsid w:val="00254961"/>
    <w:rsid w:val="00254D1E"/>
    <w:rsid w:val="00254F6E"/>
    <w:rsid w:val="00255172"/>
    <w:rsid w:val="0025531E"/>
    <w:rsid w:val="002554B9"/>
    <w:rsid w:val="00255581"/>
    <w:rsid w:val="002555A1"/>
    <w:rsid w:val="00255B1E"/>
    <w:rsid w:val="00255B7A"/>
    <w:rsid w:val="00256225"/>
    <w:rsid w:val="0025629A"/>
    <w:rsid w:val="002565AE"/>
    <w:rsid w:val="002566B9"/>
    <w:rsid w:val="002567AF"/>
    <w:rsid w:val="00256B7F"/>
    <w:rsid w:val="00256BAE"/>
    <w:rsid w:val="00256EF3"/>
    <w:rsid w:val="00257196"/>
    <w:rsid w:val="00257822"/>
    <w:rsid w:val="00257998"/>
    <w:rsid w:val="00257CF2"/>
    <w:rsid w:val="002603B0"/>
    <w:rsid w:val="002603EF"/>
    <w:rsid w:val="002604C7"/>
    <w:rsid w:val="0026068F"/>
    <w:rsid w:val="0026083E"/>
    <w:rsid w:val="00260F9A"/>
    <w:rsid w:val="00261348"/>
    <w:rsid w:val="002615F8"/>
    <w:rsid w:val="00261930"/>
    <w:rsid w:val="002619D9"/>
    <w:rsid w:val="00261A56"/>
    <w:rsid w:val="00261DE9"/>
    <w:rsid w:val="002622F1"/>
    <w:rsid w:val="0026266A"/>
    <w:rsid w:val="00262A65"/>
    <w:rsid w:val="00262B51"/>
    <w:rsid w:val="00262B68"/>
    <w:rsid w:val="00262CEC"/>
    <w:rsid w:val="00262CFF"/>
    <w:rsid w:val="00262EFA"/>
    <w:rsid w:val="00262F42"/>
    <w:rsid w:val="002630DB"/>
    <w:rsid w:val="002635CA"/>
    <w:rsid w:val="002638A2"/>
    <w:rsid w:val="002638D8"/>
    <w:rsid w:val="00263AF9"/>
    <w:rsid w:val="00263BF0"/>
    <w:rsid w:val="00263C34"/>
    <w:rsid w:val="00263FF6"/>
    <w:rsid w:val="0026418E"/>
    <w:rsid w:val="002641F2"/>
    <w:rsid w:val="00264511"/>
    <w:rsid w:val="002645B6"/>
    <w:rsid w:val="00264856"/>
    <w:rsid w:val="00264E26"/>
    <w:rsid w:val="00264EB8"/>
    <w:rsid w:val="00264EC3"/>
    <w:rsid w:val="00264F3C"/>
    <w:rsid w:val="00265146"/>
    <w:rsid w:val="002651D0"/>
    <w:rsid w:val="0026522D"/>
    <w:rsid w:val="002655F1"/>
    <w:rsid w:val="00265847"/>
    <w:rsid w:val="00265A77"/>
    <w:rsid w:val="00265AA7"/>
    <w:rsid w:val="00265DCC"/>
    <w:rsid w:val="00266243"/>
    <w:rsid w:val="00266547"/>
    <w:rsid w:val="002667AA"/>
    <w:rsid w:val="00266E43"/>
    <w:rsid w:val="00267431"/>
    <w:rsid w:val="00267506"/>
    <w:rsid w:val="00267D5B"/>
    <w:rsid w:val="0027004C"/>
    <w:rsid w:val="00270088"/>
    <w:rsid w:val="00270348"/>
    <w:rsid w:val="00270425"/>
    <w:rsid w:val="002704E3"/>
    <w:rsid w:val="00270594"/>
    <w:rsid w:val="00270A68"/>
    <w:rsid w:val="00270C69"/>
    <w:rsid w:val="00270E0E"/>
    <w:rsid w:val="00270E77"/>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727"/>
    <w:rsid w:val="00273812"/>
    <w:rsid w:val="002739B0"/>
    <w:rsid w:val="00273A47"/>
    <w:rsid w:val="00273E8D"/>
    <w:rsid w:val="00273E9D"/>
    <w:rsid w:val="002741A2"/>
    <w:rsid w:val="00274373"/>
    <w:rsid w:val="002743E0"/>
    <w:rsid w:val="002744BC"/>
    <w:rsid w:val="002746F2"/>
    <w:rsid w:val="0027487C"/>
    <w:rsid w:val="00274B4A"/>
    <w:rsid w:val="00274CEA"/>
    <w:rsid w:val="00274D36"/>
    <w:rsid w:val="00274DAE"/>
    <w:rsid w:val="00274DB5"/>
    <w:rsid w:val="00274DD4"/>
    <w:rsid w:val="002752A3"/>
    <w:rsid w:val="0027532F"/>
    <w:rsid w:val="002755A3"/>
    <w:rsid w:val="00275AF6"/>
    <w:rsid w:val="00275F58"/>
    <w:rsid w:val="00276155"/>
    <w:rsid w:val="002765A7"/>
    <w:rsid w:val="00276849"/>
    <w:rsid w:val="00276AE8"/>
    <w:rsid w:val="00276E46"/>
    <w:rsid w:val="00276EB3"/>
    <w:rsid w:val="00276F6F"/>
    <w:rsid w:val="00276FDC"/>
    <w:rsid w:val="00277035"/>
    <w:rsid w:val="00277235"/>
    <w:rsid w:val="0027735D"/>
    <w:rsid w:val="002773A2"/>
    <w:rsid w:val="0027795F"/>
    <w:rsid w:val="00277A79"/>
    <w:rsid w:val="00277BF6"/>
    <w:rsid w:val="00277FD5"/>
    <w:rsid w:val="0028011E"/>
    <w:rsid w:val="00280317"/>
    <w:rsid w:val="002806AF"/>
    <w:rsid w:val="00280A5D"/>
    <w:rsid w:val="00280B98"/>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4EB"/>
    <w:rsid w:val="00282F2E"/>
    <w:rsid w:val="0028302F"/>
    <w:rsid w:val="00283450"/>
    <w:rsid w:val="002834F3"/>
    <w:rsid w:val="00283563"/>
    <w:rsid w:val="00283588"/>
    <w:rsid w:val="00283903"/>
    <w:rsid w:val="00283B28"/>
    <w:rsid w:val="00283C5D"/>
    <w:rsid w:val="00283EEE"/>
    <w:rsid w:val="002845DA"/>
    <w:rsid w:val="00284DDF"/>
    <w:rsid w:val="00284DEB"/>
    <w:rsid w:val="002852F6"/>
    <w:rsid w:val="002853E7"/>
    <w:rsid w:val="002857D0"/>
    <w:rsid w:val="00286105"/>
    <w:rsid w:val="00286178"/>
    <w:rsid w:val="0028620F"/>
    <w:rsid w:val="00286291"/>
    <w:rsid w:val="00286351"/>
    <w:rsid w:val="00286967"/>
    <w:rsid w:val="00286B06"/>
    <w:rsid w:val="00286C57"/>
    <w:rsid w:val="00286E82"/>
    <w:rsid w:val="00286F0C"/>
    <w:rsid w:val="002874C2"/>
    <w:rsid w:val="00287A92"/>
    <w:rsid w:val="00287EC5"/>
    <w:rsid w:val="00287FC9"/>
    <w:rsid w:val="00287FE8"/>
    <w:rsid w:val="00290151"/>
    <w:rsid w:val="0029071A"/>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8E"/>
    <w:rsid w:val="002932A7"/>
    <w:rsid w:val="0029359E"/>
    <w:rsid w:val="00293A51"/>
    <w:rsid w:val="00293AC6"/>
    <w:rsid w:val="00293AE1"/>
    <w:rsid w:val="00293D69"/>
    <w:rsid w:val="00294227"/>
    <w:rsid w:val="002942B6"/>
    <w:rsid w:val="00294346"/>
    <w:rsid w:val="00294661"/>
    <w:rsid w:val="00294713"/>
    <w:rsid w:val="0029486F"/>
    <w:rsid w:val="00294CCB"/>
    <w:rsid w:val="0029576D"/>
    <w:rsid w:val="00295E0E"/>
    <w:rsid w:val="0029627B"/>
    <w:rsid w:val="00296308"/>
    <w:rsid w:val="00296787"/>
    <w:rsid w:val="0029694F"/>
    <w:rsid w:val="002969FF"/>
    <w:rsid w:val="00296B9D"/>
    <w:rsid w:val="00296D00"/>
    <w:rsid w:val="00296D3F"/>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1B79"/>
    <w:rsid w:val="002A222E"/>
    <w:rsid w:val="002A23B5"/>
    <w:rsid w:val="002A27B4"/>
    <w:rsid w:val="002A28D3"/>
    <w:rsid w:val="002A30D7"/>
    <w:rsid w:val="002A3216"/>
    <w:rsid w:val="002A35BF"/>
    <w:rsid w:val="002A363B"/>
    <w:rsid w:val="002A3670"/>
    <w:rsid w:val="002A36B2"/>
    <w:rsid w:val="002A3774"/>
    <w:rsid w:val="002A37F9"/>
    <w:rsid w:val="002A3943"/>
    <w:rsid w:val="002A3BCE"/>
    <w:rsid w:val="002A3C23"/>
    <w:rsid w:val="002A3DD1"/>
    <w:rsid w:val="002A3E1B"/>
    <w:rsid w:val="002A4117"/>
    <w:rsid w:val="002A4230"/>
    <w:rsid w:val="002A439A"/>
    <w:rsid w:val="002A49A2"/>
    <w:rsid w:val="002A4B4A"/>
    <w:rsid w:val="002A4E1E"/>
    <w:rsid w:val="002A51E4"/>
    <w:rsid w:val="002A52E9"/>
    <w:rsid w:val="002A54CA"/>
    <w:rsid w:val="002A572E"/>
    <w:rsid w:val="002A59B5"/>
    <w:rsid w:val="002A5ABF"/>
    <w:rsid w:val="002A5C35"/>
    <w:rsid w:val="002A5CEE"/>
    <w:rsid w:val="002A5D14"/>
    <w:rsid w:val="002A5EA3"/>
    <w:rsid w:val="002A5F6E"/>
    <w:rsid w:val="002A6172"/>
    <w:rsid w:val="002A6608"/>
    <w:rsid w:val="002A6890"/>
    <w:rsid w:val="002A69BF"/>
    <w:rsid w:val="002A6B2C"/>
    <w:rsid w:val="002A6B57"/>
    <w:rsid w:val="002A6C6A"/>
    <w:rsid w:val="002A6CAC"/>
    <w:rsid w:val="002A742D"/>
    <w:rsid w:val="002A75D0"/>
    <w:rsid w:val="002A76FE"/>
    <w:rsid w:val="002B0048"/>
    <w:rsid w:val="002B00D3"/>
    <w:rsid w:val="002B0515"/>
    <w:rsid w:val="002B062F"/>
    <w:rsid w:val="002B0B4A"/>
    <w:rsid w:val="002B0C23"/>
    <w:rsid w:val="002B0C68"/>
    <w:rsid w:val="002B0D5C"/>
    <w:rsid w:val="002B1023"/>
    <w:rsid w:val="002B102D"/>
    <w:rsid w:val="002B12E4"/>
    <w:rsid w:val="002B16AC"/>
    <w:rsid w:val="002B185A"/>
    <w:rsid w:val="002B1AE2"/>
    <w:rsid w:val="002B1B46"/>
    <w:rsid w:val="002B1BD4"/>
    <w:rsid w:val="002B1C80"/>
    <w:rsid w:val="002B1E1D"/>
    <w:rsid w:val="002B21B8"/>
    <w:rsid w:val="002B2298"/>
    <w:rsid w:val="002B2397"/>
    <w:rsid w:val="002B2419"/>
    <w:rsid w:val="002B2D87"/>
    <w:rsid w:val="002B2F02"/>
    <w:rsid w:val="002B31F2"/>
    <w:rsid w:val="002B3202"/>
    <w:rsid w:val="002B34D4"/>
    <w:rsid w:val="002B37B1"/>
    <w:rsid w:val="002B3908"/>
    <w:rsid w:val="002B3FF1"/>
    <w:rsid w:val="002B42ED"/>
    <w:rsid w:val="002B43E0"/>
    <w:rsid w:val="002B44B5"/>
    <w:rsid w:val="002B47A6"/>
    <w:rsid w:val="002B4854"/>
    <w:rsid w:val="002B4B77"/>
    <w:rsid w:val="002B4C64"/>
    <w:rsid w:val="002B5407"/>
    <w:rsid w:val="002B5571"/>
    <w:rsid w:val="002B5AD0"/>
    <w:rsid w:val="002B5CD6"/>
    <w:rsid w:val="002B5DD7"/>
    <w:rsid w:val="002B5F3A"/>
    <w:rsid w:val="002B6267"/>
    <w:rsid w:val="002B63C1"/>
    <w:rsid w:val="002B6592"/>
    <w:rsid w:val="002B6614"/>
    <w:rsid w:val="002B69F7"/>
    <w:rsid w:val="002B6D11"/>
    <w:rsid w:val="002B6D1F"/>
    <w:rsid w:val="002B6F9F"/>
    <w:rsid w:val="002B71A9"/>
    <w:rsid w:val="002B7652"/>
    <w:rsid w:val="002B76E4"/>
    <w:rsid w:val="002B784F"/>
    <w:rsid w:val="002B7D71"/>
    <w:rsid w:val="002B7DC8"/>
    <w:rsid w:val="002C02DE"/>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876"/>
    <w:rsid w:val="002C292C"/>
    <w:rsid w:val="002C2DA0"/>
    <w:rsid w:val="002C2E62"/>
    <w:rsid w:val="002C2F89"/>
    <w:rsid w:val="002C303D"/>
    <w:rsid w:val="002C304F"/>
    <w:rsid w:val="002C3296"/>
    <w:rsid w:val="002C34BC"/>
    <w:rsid w:val="002C35A2"/>
    <w:rsid w:val="002C3855"/>
    <w:rsid w:val="002C38CA"/>
    <w:rsid w:val="002C3C6A"/>
    <w:rsid w:val="002C4089"/>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CF"/>
    <w:rsid w:val="002C670E"/>
    <w:rsid w:val="002C6815"/>
    <w:rsid w:val="002C69C3"/>
    <w:rsid w:val="002C69D0"/>
    <w:rsid w:val="002C6C98"/>
    <w:rsid w:val="002C6F99"/>
    <w:rsid w:val="002C7372"/>
    <w:rsid w:val="002C75D4"/>
    <w:rsid w:val="002C774E"/>
    <w:rsid w:val="002C7EEA"/>
    <w:rsid w:val="002C7F8C"/>
    <w:rsid w:val="002D0413"/>
    <w:rsid w:val="002D04A2"/>
    <w:rsid w:val="002D0558"/>
    <w:rsid w:val="002D06F8"/>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3FD4"/>
    <w:rsid w:val="002D419D"/>
    <w:rsid w:val="002D41CE"/>
    <w:rsid w:val="002D456E"/>
    <w:rsid w:val="002D48D7"/>
    <w:rsid w:val="002D4BCF"/>
    <w:rsid w:val="002D4C31"/>
    <w:rsid w:val="002D5208"/>
    <w:rsid w:val="002D5594"/>
    <w:rsid w:val="002D5B78"/>
    <w:rsid w:val="002D5C0A"/>
    <w:rsid w:val="002D5C45"/>
    <w:rsid w:val="002D5DCD"/>
    <w:rsid w:val="002D5E7C"/>
    <w:rsid w:val="002D5F40"/>
    <w:rsid w:val="002D601B"/>
    <w:rsid w:val="002D607D"/>
    <w:rsid w:val="002D65EC"/>
    <w:rsid w:val="002D6822"/>
    <w:rsid w:val="002D6F40"/>
    <w:rsid w:val="002D6F65"/>
    <w:rsid w:val="002D6FA0"/>
    <w:rsid w:val="002D72A7"/>
    <w:rsid w:val="002D7440"/>
    <w:rsid w:val="002D7A79"/>
    <w:rsid w:val="002D7AEB"/>
    <w:rsid w:val="002D7C39"/>
    <w:rsid w:val="002D7E80"/>
    <w:rsid w:val="002E01DD"/>
    <w:rsid w:val="002E023B"/>
    <w:rsid w:val="002E0556"/>
    <w:rsid w:val="002E087A"/>
    <w:rsid w:val="002E0A63"/>
    <w:rsid w:val="002E0F86"/>
    <w:rsid w:val="002E1127"/>
    <w:rsid w:val="002E11D7"/>
    <w:rsid w:val="002E1333"/>
    <w:rsid w:val="002E1EB1"/>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64"/>
    <w:rsid w:val="002E3886"/>
    <w:rsid w:val="002E3980"/>
    <w:rsid w:val="002E39D7"/>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74F"/>
    <w:rsid w:val="002E6D2F"/>
    <w:rsid w:val="002E6EBD"/>
    <w:rsid w:val="002E6F58"/>
    <w:rsid w:val="002E6F6A"/>
    <w:rsid w:val="002E703C"/>
    <w:rsid w:val="002E7444"/>
    <w:rsid w:val="002E74B4"/>
    <w:rsid w:val="002E79FE"/>
    <w:rsid w:val="002E7C42"/>
    <w:rsid w:val="002E7DB3"/>
    <w:rsid w:val="002F00C3"/>
    <w:rsid w:val="002F0311"/>
    <w:rsid w:val="002F05CA"/>
    <w:rsid w:val="002F0602"/>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8EF"/>
    <w:rsid w:val="002F39CB"/>
    <w:rsid w:val="002F3B82"/>
    <w:rsid w:val="002F40E4"/>
    <w:rsid w:val="002F46A5"/>
    <w:rsid w:val="002F47F0"/>
    <w:rsid w:val="002F49A1"/>
    <w:rsid w:val="002F4A8D"/>
    <w:rsid w:val="002F4BE0"/>
    <w:rsid w:val="002F4E88"/>
    <w:rsid w:val="002F4F75"/>
    <w:rsid w:val="002F5225"/>
    <w:rsid w:val="002F525A"/>
    <w:rsid w:val="002F5726"/>
    <w:rsid w:val="002F57DD"/>
    <w:rsid w:val="002F59F5"/>
    <w:rsid w:val="002F59F9"/>
    <w:rsid w:val="002F632C"/>
    <w:rsid w:val="002F6E64"/>
    <w:rsid w:val="002F7037"/>
    <w:rsid w:val="002F7078"/>
    <w:rsid w:val="002F7165"/>
    <w:rsid w:val="002F727F"/>
    <w:rsid w:val="002F7454"/>
    <w:rsid w:val="002F7A05"/>
    <w:rsid w:val="002F7A76"/>
    <w:rsid w:val="002F7B7D"/>
    <w:rsid w:val="002F7D13"/>
    <w:rsid w:val="002F7E7F"/>
    <w:rsid w:val="002F7F3E"/>
    <w:rsid w:val="002F7FB6"/>
    <w:rsid w:val="0030016F"/>
    <w:rsid w:val="00300205"/>
    <w:rsid w:val="003003EE"/>
    <w:rsid w:val="00300441"/>
    <w:rsid w:val="00300B4D"/>
    <w:rsid w:val="00300C24"/>
    <w:rsid w:val="00301197"/>
    <w:rsid w:val="0030120B"/>
    <w:rsid w:val="003017CA"/>
    <w:rsid w:val="00301A38"/>
    <w:rsid w:val="00301B64"/>
    <w:rsid w:val="00301C5A"/>
    <w:rsid w:val="00301FCE"/>
    <w:rsid w:val="003031A4"/>
    <w:rsid w:val="0030351B"/>
    <w:rsid w:val="0030381C"/>
    <w:rsid w:val="00303BA6"/>
    <w:rsid w:val="00303C6F"/>
    <w:rsid w:val="00303DC8"/>
    <w:rsid w:val="00303EE7"/>
    <w:rsid w:val="00304895"/>
    <w:rsid w:val="00304923"/>
    <w:rsid w:val="0030499E"/>
    <w:rsid w:val="00304A4A"/>
    <w:rsid w:val="00304A60"/>
    <w:rsid w:val="00304BF6"/>
    <w:rsid w:val="00304EF2"/>
    <w:rsid w:val="00304F4E"/>
    <w:rsid w:val="003051BB"/>
    <w:rsid w:val="0030520D"/>
    <w:rsid w:val="003056F0"/>
    <w:rsid w:val="0030573B"/>
    <w:rsid w:val="00305824"/>
    <w:rsid w:val="003059BA"/>
    <w:rsid w:val="00305BE2"/>
    <w:rsid w:val="00306122"/>
    <w:rsid w:val="00306146"/>
    <w:rsid w:val="0030632E"/>
    <w:rsid w:val="003065B2"/>
    <w:rsid w:val="003067CE"/>
    <w:rsid w:val="00306B33"/>
    <w:rsid w:val="00306D3E"/>
    <w:rsid w:val="00306E22"/>
    <w:rsid w:val="00306F7F"/>
    <w:rsid w:val="00306FC4"/>
    <w:rsid w:val="00306FC5"/>
    <w:rsid w:val="00307405"/>
    <w:rsid w:val="003079BA"/>
    <w:rsid w:val="00307E5C"/>
    <w:rsid w:val="0031006B"/>
    <w:rsid w:val="0031023E"/>
    <w:rsid w:val="00310254"/>
    <w:rsid w:val="00310379"/>
    <w:rsid w:val="0031076A"/>
    <w:rsid w:val="00310C6E"/>
    <w:rsid w:val="00310E0C"/>
    <w:rsid w:val="00310E7C"/>
    <w:rsid w:val="00310EA6"/>
    <w:rsid w:val="00310F72"/>
    <w:rsid w:val="00310F89"/>
    <w:rsid w:val="0031112B"/>
    <w:rsid w:val="003112F8"/>
    <w:rsid w:val="00311740"/>
    <w:rsid w:val="003118E1"/>
    <w:rsid w:val="00311A85"/>
    <w:rsid w:val="00311CFE"/>
    <w:rsid w:val="00311D77"/>
    <w:rsid w:val="0031222D"/>
    <w:rsid w:val="00312821"/>
    <w:rsid w:val="00313158"/>
    <w:rsid w:val="003134D0"/>
    <w:rsid w:val="003136A1"/>
    <w:rsid w:val="003139F9"/>
    <w:rsid w:val="00313C78"/>
    <w:rsid w:val="00313F3C"/>
    <w:rsid w:val="00314035"/>
    <w:rsid w:val="00314634"/>
    <w:rsid w:val="00314B65"/>
    <w:rsid w:val="00314BFF"/>
    <w:rsid w:val="00314C01"/>
    <w:rsid w:val="00314DA2"/>
    <w:rsid w:val="00314F62"/>
    <w:rsid w:val="00315108"/>
    <w:rsid w:val="0031560D"/>
    <w:rsid w:val="003159A8"/>
    <w:rsid w:val="00315CEF"/>
    <w:rsid w:val="00315D08"/>
    <w:rsid w:val="0031612C"/>
    <w:rsid w:val="0031651F"/>
    <w:rsid w:val="00316A43"/>
    <w:rsid w:val="00316A8F"/>
    <w:rsid w:val="00316DA8"/>
    <w:rsid w:val="003177AC"/>
    <w:rsid w:val="00317882"/>
    <w:rsid w:val="003178C4"/>
    <w:rsid w:val="003178FD"/>
    <w:rsid w:val="00317A43"/>
    <w:rsid w:val="00317B38"/>
    <w:rsid w:val="0032018A"/>
    <w:rsid w:val="003202F0"/>
    <w:rsid w:val="00320305"/>
    <w:rsid w:val="00320523"/>
    <w:rsid w:val="003205B1"/>
    <w:rsid w:val="00320C59"/>
    <w:rsid w:val="00320DC0"/>
    <w:rsid w:val="00320DCE"/>
    <w:rsid w:val="00320E20"/>
    <w:rsid w:val="00321015"/>
    <w:rsid w:val="003210D9"/>
    <w:rsid w:val="0032121B"/>
    <w:rsid w:val="003215DC"/>
    <w:rsid w:val="0032168A"/>
    <w:rsid w:val="00321778"/>
    <w:rsid w:val="00321985"/>
    <w:rsid w:val="00321C82"/>
    <w:rsid w:val="00321CC3"/>
    <w:rsid w:val="00321D18"/>
    <w:rsid w:val="00322096"/>
    <w:rsid w:val="003220A0"/>
    <w:rsid w:val="00322896"/>
    <w:rsid w:val="00322A5D"/>
    <w:rsid w:val="00322BCD"/>
    <w:rsid w:val="003231DD"/>
    <w:rsid w:val="0032344F"/>
    <w:rsid w:val="00323626"/>
    <w:rsid w:val="0032369B"/>
    <w:rsid w:val="003236C5"/>
    <w:rsid w:val="0032379F"/>
    <w:rsid w:val="00323882"/>
    <w:rsid w:val="00323905"/>
    <w:rsid w:val="003239F5"/>
    <w:rsid w:val="00323CF9"/>
    <w:rsid w:val="00323DBD"/>
    <w:rsid w:val="00323E2E"/>
    <w:rsid w:val="00324272"/>
    <w:rsid w:val="0032430A"/>
    <w:rsid w:val="00324C93"/>
    <w:rsid w:val="00324D03"/>
    <w:rsid w:val="00324E1F"/>
    <w:rsid w:val="00325131"/>
    <w:rsid w:val="00325151"/>
    <w:rsid w:val="0032518B"/>
    <w:rsid w:val="003251B7"/>
    <w:rsid w:val="00325270"/>
    <w:rsid w:val="003252DC"/>
    <w:rsid w:val="00325378"/>
    <w:rsid w:val="00325568"/>
    <w:rsid w:val="00325950"/>
    <w:rsid w:val="00325C33"/>
    <w:rsid w:val="00325CEA"/>
    <w:rsid w:val="00326240"/>
    <w:rsid w:val="003264C3"/>
    <w:rsid w:val="003265EB"/>
    <w:rsid w:val="00326637"/>
    <w:rsid w:val="00326915"/>
    <w:rsid w:val="00326998"/>
    <w:rsid w:val="003269E3"/>
    <w:rsid w:val="00327014"/>
    <w:rsid w:val="0032759B"/>
    <w:rsid w:val="003279D8"/>
    <w:rsid w:val="00327B49"/>
    <w:rsid w:val="00327D5E"/>
    <w:rsid w:val="003300C3"/>
    <w:rsid w:val="0033065C"/>
    <w:rsid w:val="0033067B"/>
    <w:rsid w:val="00330745"/>
    <w:rsid w:val="00330746"/>
    <w:rsid w:val="00330878"/>
    <w:rsid w:val="00330D1B"/>
    <w:rsid w:val="00330F66"/>
    <w:rsid w:val="00331181"/>
    <w:rsid w:val="003311B8"/>
    <w:rsid w:val="0033120E"/>
    <w:rsid w:val="00331437"/>
    <w:rsid w:val="00331472"/>
    <w:rsid w:val="003317B9"/>
    <w:rsid w:val="0033196B"/>
    <w:rsid w:val="00332006"/>
    <w:rsid w:val="003323FD"/>
    <w:rsid w:val="00332446"/>
    <w:rsid w:val="003327AE"/>
    <w:rsid w:val="00332D26"/>
    <w:rsid w:val="003331EF"/>
    <w:rsid w:val="00333636"/>
    <w:rsid w:val="00333815"/>
    <w:rsid w:val="00333866"/>
    <w:rsid w:val="0033391A"/>
    <w:rsid w:val="00333923"/>
    <w:rsid w:val="00333950"/>
    <w:rsid w:val="003339A9"/>
    <w:rsid w:val="00333A33"/>
    <w:rsid w:val="00333C49"/>
    <w:rsid w:val="00333CAD"/>
    <w:rsid w:val="00333D21"/>
    <w:rsid w:val="003341C4"/>
    <w:rsid w:val="003344B0"/>
    <w:rsid w:val="003347B9"/>
    <w:rsid w:val="00334B8E"/>
    <w:rsid w:val="00335403"/>
    <w:rsid w:val="00335521"/>
    <w:rsid w:val="003356A1"/>
    <w:rsid w:val="00335799"/>
    <w:rsid w:val="0033589A"/>
    <w:rsid w:val="003358BC"/>
    <w:rsid w:val="003358D8"/>
    <w:rsid w:val="00335A5E"/>
    <w:rsid w:val="00335EAE"/>
    <w:rsid w:val="00335EC7"/>
    <w:rsid w:val="00336586"/>
    <w:rsid w:val="00336A24"/>
    <w:rsid w:val="00336B1C"/>
    <w:rsid w:val="00336EED"/>
    <w:rsid w:val="0033718F"/>
    <w:rsid w:val="003372D6"/>
    <w:rsid w:val="00337539"/>
    <w:rsid w:val="003378CE"/>
    <w:rsid w:val="00337BEF"/>
    <w:rsid w:val="00337C77"/>
    <w:rsid w:val="00337DB0"/>
    <w:rsid w:val="003402B3"/>
    <w:rsid w:val="003404CB"/>
    <w:rsid w:val="003404DE"/>
    <w:rsid w:val="003405E6"/>
    <w:rsid w:val="003406CB"/>
    <w:rsid w:val="0034098C"/>
    <w:rsid w:val="00340A2F"/>
    <w:rsid w:val="00340B54"/>
    <w:rsid w:val="00340B8A"/>
    <w:rsid w:val="00340D69"/>
    <w:rsid w:val="0034112D"/>
    <w:rsid w:val="00341498"/>
    <w:rsid w:val="003415E7"/>
    <w:rsid w:val="00341795"/>
    <w:rsid w:val="00341A2B"/>
    <w:rsid w:val="00341ACE"/>
    <w:rsid w:val="00341CFB"/>
    <w:rsid w:val="00341E8C"/>
    <w:rsid w:val="00342045"/>
    <w:rsid w:val="00342195"/>
    <w:rsid w:val="00342497"/>
    <w:rsid w:val="0034267A"/>
    <w:rsid w:val="003426A8"/>
    <w:rsid w:val="00342829"/>
    <w:rsid w:val="00342BA0"/>
    <w:rsid w:val="00342C4B"/>
    <w:rsid w:val="00342DA0"/>
    <w:rsid w:val="00343993"/>
    <w:rsid w:val="00343A46"/>
    <w:rsid w:val="0034406E"/>
    <w:rsid w:val="0034448A"/>
    <w:rsid w:val="003444E0"/>
    <w:rsid w:val="00344517"/>
    <w:rsid w:val="00344654"/>
    <w:rsid w:val="0034473E"/>
    <w:rsid w:val="00344A9B"/>
    <w:rsid w:val="00344D49"/>
    <w:rsid w:val="00345096"/>
    <w:rsid w:val="00345157"/>
    <w:rsid w:val="00345177"/>
    <w:rsid w:val="00345347"/>
    <w:rsid w:val="0034560E"/>
    <w:rsid w:val="0034575B"/>
    <w:rsid w:val="00345A89"/>
    <w:rsid w:val="00345F8C"/>
    <w:rsid w:val="00345F94"/>
    <w:rsid w:val="00346345"/>
    <w:rsid w:val="00346548"/>
    <w:rsid w:val="003466F5"/>
    <w:rsid w:val="00346701"/>
    <w:rsid w:val="003467B0"/>
    <w:rsid w:val="00346BBE"/>
    <w:rsid w:val="00346BE8"/>
    <w:rsid w:val="00346CDF"/>
    <w:rsid w:val="00346EE1"/>
    <w:rsid w:val="00347278"/>
    <w:rsid w:val="003473D3"/>
    <w:rsid w:val="00347909"/>
    <w:rsid w:val="003479B7"/>
    <w:rsid w:val="00347B67"/>
    <w:rsid w:val="00347C25"/>
    <w:rsid w:val="00347DF8"/>
    <w:rsid w:val="003501A5"/>
    <w:rsid w:val="003507E4"/>
    <w:rsid w:val="00351057"/>
    <w:rsid w:val="003510CC"/>
    <w:rsid w:val="00351262"/>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1CF"/>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B40"/>
    <w:rsid w:val="00355E8E"/>
    <w:rsid w:val="003563C6"/>
    <w:rsid w:val="003563CC"/>
    <w:rsid w:val="00356451"/>
    <w:rsid w:val="00356504"/>
    <w:rsid w:val="003569AA"/>
    <w:rsid w:val="00356A81"/>
    <w:rsid w:val="00356DFB"/>
    <w:rsid w:val="00356E67"/>
    <w:rsid w:val="00357089"/>
    <w:rsid w:val="00357325"/>
    <w:rsid w:val="00357522"/>
    <w:rsid w:val="003577B3"/>
    <w:rsid w:val="003578AC"/>
    <w:rsid w:val="00357FA5"/>
    <w:rsid w:val="0036002E"/>
    <w:rsid w:val="0036047E"/>
    <w:rsid w:val="003606C2"/>
    <w:rsid w:val="00360831"/>
    <w:rsid w:val="00360D1D"/>
    <w:rsid w:val="00360EE8"/>
    <w:rsid w:val="00360FFD"/>
    <w:rsid w:val="0036111A"/>
    <w:rsid w:val="0036114F"/>
    <w:rsid w:val="003612F9"/>
    <w:rsid w:val="0036131F"/>
    <w:rsid w:val="003613C6"/>
    <w:rsid w:val="0036147A"/>
    <w:rsid w:val="0036155C"/>
    <w:rsid w:val="003616F0"/>
    <w:rsid w:val="0036170F"/>
    <w:rsid w:val="00362384"/>
    <w:rsid w:val="003625D2"/>
    <w:rsid w:val="003626FA"/>
    <w:rsid w:val="0036288D"/>
    <w:rsid w:val="00362A99"/>
    <w:rsid w:val="00362AC0"/>
    <w:rsid w:val="00362EA5"/>
    <w:rsid w:val="00362F4C"/>
    <w:rsid w:val="00363110"/>
    <w:rsid w:val="0036320B"/>
    <w:rsid w:val="00363255"/>
    <w:rsid w:val="0036349C"/>
    <w:rsid w:val="003637A4"/>
    <w:rsid w:val="00363FDF"/>
    <w:rsid w:val="003644C4"/>
    <w:rsid w:val="0036477E"/>
    <w:rsid w:val="003649AC"/>
    <w:rsid w:val="003649E0"/>
    <w:rsid w:val="0036524E"/>
    <w:rsid w:val="00365261"/>
    <w:rsid w:val="003653F6"/>
    <w:rsid w:val="003656E3"/>
    <w:rsid w:val="00365726"/>
    <w:rsid w:val="00365786"/>
    <w:rsid w:val="0036588C"/>
    <w:rsid w:val="00365CB4"/>
    <w:rsid w:val="00365F69"/>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99"/>
    <w:rsid w:val="003704F6"/>
    <w:rsid w:val="003707AB"/>
    <w:rsid w:val="00370AF2"/>
    <w:rsid w:val="00370E94"/>
    <w:rsid w:val="00371468"/>
    <w:rsid w:val="003714EC"/>
    <w:rsid w:val="00371788"/>
    <w:rsid w:val="00371790"/>
    <w:rsid w:val="00371E76"/>
    <w:rsid w:val="00371EA0"/>
    <w:rsid w:val="00371F19"/>
    <w:rsid w:val="003723C3"/>
    <w:rsid w:val="003725DB"/>
    <w:rsid w:val="003725FB"/>
    <w:rsid w:val="00372630"/>
    <w:rsid w:val="003727BE"/>
    <w:rsid w:val="003730FF"/>
    <w:rsid w:val="00373157"/>
    <w:rsid w:val="003735AB"/>
    <w:rsid w:val="0037379B"/>
    <w:rsid w:val="00373AFA"/>
    <w:rsid w:val="00373B40"/>
    <w:rsid w:val="00373CD4"/>
    <w:rsid w:val="003740A3"/>
    <w:rsid w:val="0037426D"/>
    <w:rsid w:val="00374559"/>
    <w:rsid w:val="0037456B"/>
    <w:rsid w:val="003747BB"/>
    <w:rsid w:val="00374AD0"/>
    <w:rsid w:val="00374D8B"/>
    <w:rsid w:val="00374E24"/>
    <w:rsid w:val="00374F67"/>
    <w:rsid w:val="00375127"/>
    <w:rsid w:val="00375474"/>
    <w:rsid w:val="003759F4"/>
    <w:rsid w:val="00375BD9"/>
    <w:rsid w:val="003761C3"/>
    <w:rsid w:val="003764AC"/>
    <w:rsid w:val="00376D94"/>
    <w:rsid w:val="00376FCD"/>
    <w:rsid w:val="00377162"/>
    <w:rsid w:val="003773B8"/>
    <w:rsid w:val="00377439"/>
    <w:rsid w:val="0037745F"/>
    <w:rsid w:val="00377751"/>
    <w:rsid w:val="00377999"/>
    <w:rsid w:val="003779D3"/>
    <w:rsid w:val="00377A62"/>
    <w:rsid w:val="00377B2F"/>
    <w:rsid w:val="00377EAD"/>
    <w:rsid w:val="00377F43"/>
    <w:rsid w:val="00380292"/>
    <w:rsid w:val="00380386"/>
    <w:rsid w:val="00380460"/>
    <w:rsid w:val="003805D2"/>
    <w:rsid w:val="003805F4"/>
    <w:rsid w:val="003807AE"/>
    <w:rsid w:val="00380EF3"/>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1CA"/>
    <w:rsid w:val="00384389"/>
    <w:rsid w:val="0038455F"/>
    <w:rsid w:val="00384772"/>
    <w:rsid w:val="003847C6"/>
    <w:rsid w:val="00384920"/>
    <w:rsid w:val="00384BFA"/>
    <w:rsid w:val="0038549D"/>
    <w:rsid w:val="00385723"/>
    <w:rsid w:val="00385793"/>
    <w:rsid w:val="003859DF"/>
    <w:rsid w:val="00385AC2"/>
    <w:rsid w:val="00385B3D"/>
    <w:rsid w:val="00385BB3"/>
    <w:rsid w:val="00385C61"/>
    <w:rsid w:val="003860C4"/>
    <w:rsid w:val="00386418"/>
    <w:rsid w:val="003864C9"/>
    <w:rsid w:val="00386516"/>
    <w:rsid w:val="00386D3E"/>
    <w:rsid w:val="00386FC7"/>
    <w:rsid w:val="00387205"/>
    <w:rsid w:val="00387236"/>
    <w:rsid w:val="0038723C"/>
    <w:rsid w:val="0038734F"/>
    <w:rsid w:val="00387384"/>
    <w:rsid w:val="00387934"/>
    <w:rsid w:val="00387DFC"/>
    <w:rsid w:val="00390444"/>
    <w:rsid w:val="003909F6"/>
    <w:rsid w:val="00390A42"/>
    <w:rsid w:val="00390EEA"/>
    <w:rsid w:val="00391056"/>
    <w:rsid w:val="0039107D"/>
    <w:rsid w:val="00391149"/>
    <w:rsid w:val="00391170"/>
    <w:rsid w:val="00391176"/>
    <w:rsid w:val="003911E6"/>
    <w:rsid w:val="00391320"/>
    <w:rsid w:val="003914D8"/>
    <w:rsid w:val="00391521"/>
    <w:rsid w:val="003916C3"/>
    <w:rsid w:val="00391743"/>
    <w:rsid w:val="003919E6"/>
    <w:rsid w:val="00391A51"/>
    <w:rsid w:val="00391A65"/>
    <w:rsid w:val="00391BF5"/>
    <w:rsid w:val="00391E83"/>
    <w:rsid w:val="003920D0"/>
    <w:rsid w:val="003922A2"/>
    <w:rsid w:val="003922E8"/>
    <w:rsid w:val="00392960"/>
    <w:rsid w:val="00392961"/>
    <w:rsid w:val="00392B8B"/>
    <w:rsid w:val="00392DEF"/>
    <w:rsid w:val="0039309A"/>
    <w:rsid w:val="003930B2"/>
    <w:rsid w:val="00393173"/>
    <w:rsid w:val="003933E1"/>
    <w:rsid w:val="00393410"/>
    <w:rsid w:val="003935AA"/>
    <w:rsid w:val="0039360C"/>
    <w:rsid w:val="00393EE0"/>
    <w:rsid w:val="0039410B"/>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7E1"/>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76E"/>
    <w:rsid w:val="003A1AA5"/>
    <w:rsid w:val="003A1B62"/>
    <w:rsid w:val="003A201C"/>
    <w:rsid w:val="003A230F"/>
    <w:rsid w:val="003A285D"/>
    <w:rsid w:val="003A2D1B"/>
    <w:rsid w:val="003A2D62"/>
    <w:rsid w:val="003A311E"/>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6BF9"/>
    <w:rsid w:val="003A7201"/>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2BF"/>
    <w:rsid w:val="003B25BA"/>
    <w:rsid w:val="003B2944"/>
    <w:rsid w:val="003B2994"/>
    <w:rsid w:val="003B29AC"/>
    <w:rsid w:val="003B2ED8"/>
    <w:rsid w:val="003B30D7"/>
    <w:rsid w:val="003B3521"/>
    <w:rsid w:val="003B390E"/>
    <w:rsid w:val="003B3BC9"/>
    <w:rsid w:val="003B3D5D"/>
    <w:rsid w:val="003B3DB2"/>
    <w:rsid w:val="003B402C"/>
    <w:rsid w:val="003B412E"/>
    <w:rsid w:val="003B427E"/>
    <w:rsid w:val="003B42AA"/>
    <w:rsid w:val="003B46C1"/>
    <w:rsid w:val="003B4E09"/>
    <w:rsid w:val="003B4E0F"/>
    <w:rsid w:val="003B4FF5"/>
    <w:rsid w:val="003B5228"/>
    <w:rsid w:val="003B52DF"/>
    <w:rsid w:val="003B5346"/>
    <w:rsid w:val="003B5474"/>
    <w:rsid w:val="003B5555"/>
    <w:rsid w:val="003B5611"/>
    <w:rsid w:val="003B5932"/>
    <w:rsid w:val="003B5A4A"/>
    <w:rsid w:val="003B5BB3"/>
    <w:rsid w:val="003B5C20"/>
    <w:rsid w:val="003B5E3D"/>
    <w:rsid w:val="003B6453"/>
    <w:rsid w:val="003B646C"/>
    <w:rsid w:val="003B659B"/>
    <w:rsid w:val="003B65CF"/>
    <w:rsid w:val="003B69AC"/>
    <w:rsid w:val="003B6A10"/>
    <w:rsid w:val="003B712F"/>
    <w:rsid w:val="003B72E5"/>
    <w:rsid w:val="003B755A"/>
    <w:rsid w:val="003B76EE"/>
    <w:rsid w:val="003B78E5"/>
    <w:rsid w:val="003B799B"/>
    <w:rsid w:val="003B7A0C"/>
    <w:rsid w:val="003B7D44"/>
    <w:rsid w:val="003B7F4C"/>
    <w:rsid w:val="003C0397"/>
    <w:rsid w:val="003C051A"/>
    <w:rsid w:val="003C09F0"/>
    <w:rsid w:val="003C0A19"/>
    <w:rsid w:val="003C0D54"/>
    <w:rsid w:val="003C0D81"/>
    <w:rsid w:val="003C0F26"/>
    <w:rsid w:val="003C16AE"/>
    <w:rsid w:val="003C1841"/>
    <w:rsid w:val="003C1B37"/>
    <w:rsid w:val="003C1F4F"/>
    <w:rsid w:val="003C2008"/>
    <w:rsid w:val="003C21A9"/>
    <w:rsid w:val="003C21BB"/>
    <w:rsid w:val="003C2234"/>
    <w:rsid w:val="003C23B3"/>
    <w:rsid w:val="003C2486"/>
    <w:rsid w:val="003C2A8A"/>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AC7"/>
    <w:rsid w:val="003D0D60"/>
    <w:rsid w:val="003D0FCE"/>
    <w:rsid w:val="003D12A9"/>
    <w:rsid w:val="003D14EE"/>
    <w:rsid w:val="003D16C1"/>
    <w:rsid w:val="003D1819"/>
    <w:rsid w:val="003D1A3A"/>
    <w:rsid w:val="003D1AB3"/>
    <w:rsid w:val="003D1FCC"/>
    <w:rsid w:val="003D2047"/>
    <w:rsid w:val="003D2453"/>
    <w:rsid w:val="003D268B"/>
    <w:rsid w:val="003D29B0"/>
    <w:rsid w:val="003D2B61"/>
    <w:rsid w:val="003D2DC8"/>
    <w:rsid w:val="003D3246"/>
    <w:rsid w:val="003D349A"/>
    <w:rsid w:val="003D35B4"/>
    <w:rsid w:val="003D362A"/>
    <w:rsid w:val="003D380D"/>
    <w:rsid w:val="003D3826"/>
    <w:rsid w:val="003D39D4"/>
    <w:rsid w:val="003D3C2F"/>
    <w:rsid w:val="003D3EEA"/>
    <w:rsid w:val="003D4146"/>
    <w:rsid w:val="003D4347"/>
    <w:rsid w:val="003D44AF"/>
    <w:rsid w:val="003D47BA"/>
    <w:rsid w:val="003D4BCB"/>
    <w:rsid w:val="003D555D"/>
    <w:rsid w:val="003D5C2E"/>
    <w:rsid w:val="003D5CC0"/>
    <w:rsid w:val="003D5E51"/>
    <w:rsid w:val="003D650A"/>
    <w:rsid w:val="003D6584"/>
    <w:rsid w:val="003D6659"/>
    <w:rsid w:val="003D6660"/>
    <w:rsid w:val="003D6909"/>
    <w:rsid w:val="003D6916"/>
    <w:rsid w:val="003D6F1E"/>
    <w:rsid w:val="003D6FB1"/>
    <w:rsid w:val="003D7004"/>
    <w:rsid w:val="003D71F9"/>
    <w:rsid w:val="003D7456"/>
    <w:rsid w:val="003D75E7"/>
    <w:rsid w:val="003D7633"/>
    <w:rsid w:val="003D7897"/>
    <w:rsid w:val="003D7A17"/>
    <w:rsid w:val="003D7C80"/>
    <w:rsid w:val="003D7CE6"/>
    <w:rsid w:val="003D7D66"/>
    <w:rsid w:val="003D7D6A"/>
    <w:rsid w:val="003D7E14"/>
    <w:rsid w:val="003D7FB3"/>
    <w:rsid w:val="003E002A"/>
    <w:rsid w:val="003E0633"/>
    <w:rsid w:val="003E09AA"/>
    <w:rsid w:val="003E0EA1"/>
    <w:rsid w:val="003E0FDD"/>
    <w:rsid w:val="003E1410"/>
    <w:rsid w:val="003E1A77"/>
    <w:rsid w:val="003E1CD2"/>
    <w:rsid w:val="003E1D4D"/>
    <w:rsid w:val="003E1DB7"/>
    <w:rsid w:val="003E1EF7"/>
    <w:rsid w:val="003E2205"/>
    <w:rsid w:val="003E25F5"/>
    <w:rsid w:val="003E2A96"/>
    <w:rsid w:val="003E2C0D"/>
    <w:rsid w:val="003E2D3A"/>
    <w:rsid w:val="003E2FAF"/>
    <w:rsid w:val="003E3018"/>
    <w:rsid w:val="003E3051"/>
    <w:rsid w:val="003E30B3"/>
    <w:rsid w:val="003E325E"/>
    <w:rsid w:val="003E33B8"/>
    <w:rsid w:val="003E38FB"/>
    <w:rsid w:val="003E3B53"/>
    <w:rsid w:val="003E3C62"/>
    <w:rsid w:val="003E3C6C"/>
    <w:rsid w:val="003E3CF8"/>
    <w:rsid w:val="003E3D99"/>
    <w:rsid w:val="003E3EC7"/>
    <w:rsid w:val="003E4006"/>
    <w:rsid w:val="003E4139"/>
    <w:rsid w:val="003E4300"/>
    <w:rsid w:val="003E4B6B"/>
    <w:rsid w:val="003E4EF1"/>
    <w:rsid w:val="003E518D"/>
    <w:rsid w:val="003E5230"/>
    <w:rsid w:val="003E529E"/>
    <w:rsid w:val="003E586F"/>
    <w:rsid w:val="003E58E0"/>
    <w:rsid w:val="003E5B31"/>
    <w:rsid w:val="003E5C2E"/>
    <w:rsid w:val="003E5CAB"/>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526"/>
    <w:rsid w:val="003F0AF0"/>
    <w:rsid w:val="003F0B5E"/>
    <w:rsid w:val="003F11F9"/>
    <w:rsid w:val="003F1414"/>
    <w:rsid w:val="003F1A9E"/>
    <w:rsid w:val="003F1BED"/>
    <w:rsid w:val="003F1D66"/>
    <w:rsid w:val="003F1E24"/>
    <w:rsid w:val="003F1EDD"/>
    <w:rsid w:val="003F1F23"/>
    <w:rsid w:val="003F2901"/>
    <w:rsid w:val="003F2BD3"/>
    <w:rsid w:val="003F2BDF"/>
    <w:rsid w:val="003F2C75"/>
    <w:rsid w:val="003F2DC0"/>
    <w:rsid w:val="003F3535"/>
    <w:rsid w:val="003F358C"/>
    <w:rsid w:val="003F36B1"/>
    <w:rsid w:val="003F3EB1"/>
    <w:rsid w:val="003F3F6A"/>
    <w:rsid w:val="003F4071"/>
    <w:rsid w:val="003F42C6"/>
    <w:rsid w:val="003F4695"/>
    <w:rsid w:val="003F4934"/>
    <w:rsid w:val="003F493D"/>
    <w:rsid w:val="003F4D69"/>
    <w:rsid w:val="003F4D89"/>
    <w:rsid w:val="003F4FB7"/>
    <w:rsid w:val="003F50A8"/>
    <w:rsid w:val="003F50F5"/>
    <w:rsid w:val="003F5268"/>
    <w:rsid w:val="003F5307"/>
    <w:rsid w:val="003F5360"/>
    <w:rsid w:val="003F5633"/>
    <w:rsid w:val="003F5759"/>
    <w:rsid w:val="003F5952"/>
    <w:rsid w:val="003F5A1B"/>
    <w:rsid w:val="003F5B1D"/>
    <w:rsid w:val="003F5CBF"/>
    <w:rsid w:val="003F5EBC"/>
    <w:rsid w:val="003F5F71"/>
    <w:rsid w:val="003F617A"/>
    <w:rsid w:val="003F6756"/>
    <w:rsid w:val="003F6898"/>
    <w:rsid w:val="003F68A3"/>
    <w:rsid w:val="003F6953"/>
    <w:rsid w:val="003F6A84"/>
    <w:rsid w:val="003F6A92"/>
    <w:rsid w:val="003F742C"/>
    <w:rsid w:val="003F745F"/>
    <w:rsid w:val="003F7570"/>
    <w:rsid w:val="003F7A1F"/>
    <w:rsid w:val="003F7BD8"/>
    <w:rsid w:val="003F7D66"/>
    <w:rsid w:val="003F7FE7"/>
    <w:rsid w:val="0040011E"/>
    <w:rsid w:val="004008B4"/>
    <w:rsid w:val="00400C33"/>
    <w:rsid w:val="00400CAD"/>
    <w:rsid w:val="00400ED4"/>
    <w:rsid w:val="004010A5"/>
    <w:rsid w:val="00401511"/>
    <w:rsid w:val="00401A3A"/>
    <w:rsid w:val="00401D7E"/>
    <w:rsid w:val="00401FD7"/>
    <w:rsid w:val="00402105"/>
    <w:rsid w:val="00402319"/>
    <w:rsid w:val="004025EB"/>
    <w:rsid w:val="004026B0"/>
    <w:rsid w:val="00402815"/>
    <w:rsid w:val="00402AFF"/>
    <w:rsid w:val="00402D53"/>
    <w:rsid w:val="00402E0C"/>
    <w:rsid w:val="00402E3A"/>
    <w:rsid w:val="00403209"/>
    <w:rsid w:val="004032BB"/>
    <w:rsid w:val="004037F9"/>
    <w:rsid w:val="004042E1"/>
    <w:rsid w:val="0040434A"/>
    <w:rsid w:val="00404457"/>
    <w:rsid w:val="0040449A"/>
    <w:rsid w:val="004045CD"/>
    <w:rsid w:val="00404610"/>
    <w:rsid w:val="004047E5"/>
    <w:rsid w:val="00404AD3"/>
    <w:rsid w:val="00404CEF"/>
    <w:rsid w:val="00404FC5"/>
    <w:rsid w:val="00405011"/>
    <w:rsid w:val="004050BF"/>
    <w:rsid w:val="004051D1"/>
    <w:rsid w:val="0040565A"/>
    <w:rsid w:val="004056D4"/>
    <w:rsid w:val="00405939"/>
    <w:rsid w:val="00405979"/>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AED"/>
    <w:rsid w:val="00410C89"/>
    <w:rsid w:val="004111E7"/>
    <w:rsid w:val="004117D6"/>
    <w:rsid w:val="004118A3"/>
    <w:rsid w:val="00411C17"/>
    <w:rsid w:val="00411CD9"/>
    <w:rsid w:val="00411E91"/>
    <w:rsid w:val="0041212D"/>
    <w:rsid w:val="00412259"/>
    <w:rsid w:val="0041228D"/>
    <w:rsid w:val="004125A9"/>
    <w:rsid w:val="004125EA"/>
    <w:rsid w:val="0041289F"/>
    <w:rsid w:val="00412C27"/>
    <w:rsid w:val="00412C65"/>
    <w:rsid w:val="00412E55"/>
    <w:rsid w:val="00412EB8"/>
    <w:rsid w:val="00412FE8"/>
    <w:rsid w:val="00412FFE"/>
    <w:rsid w:val="004131F5"/>
    <w:rsid w:val="00413448"/>
    <w:rsid w:val="0041373E"/>
    <w:rsid w:val="004137C0"/>
    <w:rsid w:val="00413A95"/>
    <w:rsid w:val="00413C28"/>
    <w:rsid w:val="00413C44"/>
    <w:rsid w:val="00413D8E"/>
    <w:rsid w:val="00413E03"/>
    <w:rsid w:val="00413EA6"/>
    <w:rsid w:val="00413FA0"/>
    <w:rsid w:val="00413FEA"/>
    <w:rsid w:val="004142A0"/>
    <w:rsid w:val="0041446C"/>
    <w:rsid w:val="00414744"/>
    <w:rsid w:val="004147FF"/>
    <w:rsid w:val="004149A2"/>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73D8"/>
    <w:rsid w:val="00417451"/>
    <w:rsid w:val="00417468"/>
    <w:rsid w:val="0041755E"/>
    <w:rsid w:val="00417B05"/>
    <w:rsid w:val="004204B8"/>
    <w:rsid w:val="00420711"/>
    <w:rsid w:val="00420ABD"/>
    <w:rsid w:val="00420E7E"/>
    <w:rsid w:val="00421285"/>
    <w:rsid w:val="004214FD"/>
    <w:rsid w:val="00421A3B"/>
    <w:rsid w:val="00421B7E"/>
    <w:rsid w:val="00421BBC"/>
    <w:rsid w:val="00421C12"/>
    <w:rsid w:val="00421F96"/>
    <w:rsid w:val="0042205C"/>
    <w:rsid w:val="0042255F"/>
    <w:rsid w:val="004228AC"/>
    <w:rsid w:val="00422AE7"/>
    <w:rsid w:val="00423143"/>
    <w:rsid w:val="00423248"/>
    <w:rsid w:val="0042326E"/>
    <w:rsid w:val="004232D1"/>
    <w:rsid w:val="0042331B"/>
    <w:rsid w:val="004236F8"/>
    <w:rsid w:val="0042378B"/>
    <w:rsid w:val="00423ACC"/>
    <w:rsid w:val="00423B19"/>
    <w:rsid w:val="00423B83"/>
    <w:rsid w:val="00423BBF"/>
    <w:rsid w:val="00423C99"/>
    <w:rsid w:val="00423E8A"/>
    <w:rsid w:val="00423F8A"/>
    <w:rsid w:val="00423FC8"/>
    <w:rsid w:val="0042450C"/>
    <w:rsid w:val="004246AC"/>
    <w:rsid w:val="00424988"/>
    <w:rsid w:val="00424C32"/>
    <w:rsid w:val="00424E01"/>
    <w:rsid w:val="00424F57"/>
    <w:rsid w:val="00424FCB"/>
    <w:rsid w:val="0042508B"/>
    <w:rsid w:val="00425131"/>
    <w:rsid w:val="00425374"/>
    <w:rsid w:val="004259DE"/>
    <w:rsid w:val="0042609F"/>
    <w:rsid w:val="00426214"/>
    <w:rsid w:val="004264F6"/>
    <w:rsid w:val="00426685"/>
    <w:rsid w:val="004266D1"/>
    <w:rsid w:val="004267AB"/>
    <w:rsid w:val="00426D0C"/>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96C"/>
    <w:rsid w:val="004329D3"/>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6E8"/>
    <w:rsid w:val="004347DF"/>
    <w:rsid w:val="00434ACA"/>
    <w:rsid w:val="00434BC1"/>
    <w:rsid w:val="00434F2A"/>
    <w:rsid w:val="00435068"/>
    <w:rsid w:val="004353EB"/>
    <w:rsid w:val="00435B68"/>
    <w:rsid w:val="00435BFC"/>
    <w:rsid w:val="00435ECE"/>
    <w:rsid w:val="00435F01"/>
    <w:rsid w:val="00435F48"/>
    <w:rsid w:val="00436130"/>
    <w:rsid w:val="004363C9"/>
    <w:rsid w:val="00436595"/>
    <w:rsid w:val="004368F2"/>
    <w:rsid w:val="00436DCA"/>
    <w:rsid w:val="00436EDF"/>
    <w:rsid w:val="0043702D"/>
    <w:rsid w:val="004370F0"/>
    <w:rsid w:val="00437225"/>
    <w:rsid w:val="00437293"/>
    <w:rsid w:val="004376C5"/>
    <w:rsid w:val="0043778E"/>
    <w:rsid w:val="004378E2"/>
    <w:rsid w:val="0043790C"/>
    <w:rsid w:val="00437A00"/>
    <w:rsid w:val="00437A31"/>
    <w:rsid w:val="00437AF4"/>
    <w:rsid w:val="004400F0"/>
    <w:rsid w:val="004401D1"/>
    <w:rsid w:val="0044021D"/>
    <w:rsid w:val="004402B1"/>
    <w:rsid w:val="00440686"/>
    <w:rsid w:val="0044070A"/>
    <w:rsid w:val="00440753"/>
    <w:rsid w:val="00440949"/>
    <w:rsid w:val="00440A40"/>
    <w:rsid w:val="00440C63"/>
    <w:rsid w:val="00440E22"/>
    <w:rsid w:val="0044105E"/>
    <w:rsid w:val="00441092"/>
    <w:rsid w:val="004416D9"/>
    <w:rsid w:val="00441996"/>
    <w:rsid w:val="00441BB7"/>
    <w:rsid w:val="00441FE1"/>
    <w:rsid w:val="00442096"/>
    <w:rsid w:val="004420F2"/>
    <w:rsid w:val="004421F3"/>
    <w:rsid w:val="00443423"/>
    <w:rsid w:val="00443551"/>
    <w:rsid w:val="00443BBF"/>
    <w:rsid w:val="00443D09"/>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6ED8"/>
    <w:rsid w:val="004470E4"/>
    <w:rsid w:val="00447170"/>
    <w:rsid w:val="004472AE"/>
    <w:rsid w:val="0044731D"/>
    <w:rsid w:val="00447728"/>
    <w:rsid w:val="0044777C"/>
    <w:rsid w:val="004477AD"/>
    <w:rsid w:val="00447A7B"/>
    <w:rsid w:val="004502FD"/>
    <w:rsid w:val="00450574"/>
    <w:rsid w:val="004505B7"/>
    <w:rsid w:val="0045069C"/>
    <w:rsid w:val="00450CA5"/>
    <w:rsid w:val="00451095"/>
    <w:rsid w:val="004517F0"/>
    <w:rsid w:val="004518DD"/>
    <w:rsid w:val="00451992"/>
    <w:rsid w:val="00451AAD"/>
    <w:rsid w:val="00451CF2"/>
    <w:rsid w:val="0045254B"/>
    <w:rsid w:val="004525CA"/>
    <w:rsid w:val="0045264C"/>
    <w:rsid w:val="004526F7"/>
    <w:rsid w:val="0045287E"/>
    <w:rsid w:val="00452CA5"/>
    <w:rsid w:val="00453031"/>
    <w:rsid w:val="004532F3"/>
    <w:rsid w:val="004534EB"/>
    <w:rsid w:val="00453988"/>
    <w:rsid w:val="00453BA0"/>
    <w:rsid w:val="00453CC4"/>
    <w:rsid w:val="00453D18"/>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A83"/>
    <w:rsid w:val="00456FBE"/>
    <w:rsid w:val="004571BD"/>
    <w:rsid w:val="004573A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9CC"/>
    <w:rsid w:val="00461BC9"/>
    <w:rsid w:val="00461C57"/>
    <w:rsid w:val="00462216"/>
    <w:rsid w:val="00462720"/>
    <w:rsid w:val="004627AE"/>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4BEC"/>
    <w:rsid w:val="0046566A"/>
    <w:rsid w:val="00465EB7"/>
    <w:rsid w:val="004662AC"/>
    <w:rsid w:val="00467073"/>
    <w:rsid w:val="0046735E"/>
    <w:rsid w:val="0046745C"/>
    <w:rsid w:val="004674A6"/>
    <w:rsid w:val="004677B5"/>
    <w:rsid w:val="00467AAC"/>
    <w:rsid w:val="00467AB9"/>
    <w:rsid w:val="00467D76"/>
    <w:rsid w:val="00467E03"/>
    <w:rsid w:val="00467E19"/>
    <w:rsid w:val="00467EB3"/>
    <w:rsid w:val="0047026F"/>
    <w:rsid w:val="00470449"/>
    <w:rsid w:val="004705F2"/>
    <w:rsid w:val="00470656"/>
    <w:rsid w:val="0047077B"/>
    <w:rsid w:val="00470A3E"/>
    <w:rsid w:val="00470CB5"/>
    <w:rsid w:val="00470D92"/>
    <w:rsid w:val="00470D96"/>
    <w:rsid w:val="0047141A"/>
    <w:rsid w:val="004714C8"/>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339"/>
    <w:rsid w:val="00474945"/>
    <w:rsid w:val="00474B65"/>
    <w:rsid w:val="00474EF4"/>
    <w:rsid w:val="0047502A"/>
    <w:rsid w:val="00475212"/>
    <w:rsid w:val="00475D1A"/>
    <w:rsid w:val="00476134"/>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92F"/>
    <w:rsid w:val="00482AAB"/>
    <w:rsid w:val="00483138"/>
    <w:rsid w:val="004831B2"/>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6D5A"/>
    <w:rsid w:val="00486DD7"/>
    <w:rsid w:val="00487608"/>
    <w:rsid w:val="00487ECD"/>
    <w:rsid w:val="00487F37"/>
    <w:rsid w:val="00490101"/>
    <w:rsid w:val="0049030A"/>
    <w:rsid w:val="004904C6"/>
    <w:rsid w:val="004907D6"/>
    <w:rsid w:val="00490ED6"/>
    <w:rsid w:val="00491013"/>
    <w:rsid w:val="0049179D"/>
    <w:rsid w:val="00491A92"/>
    <w:rsid w:val="00491BDA"/>
    <w:rsid w:val="00491C23"/>
    <w:rsid w:val="00491CC7"/>
    <w:rsid w:val="004922B8"/>
    <w:rsid w:val="00492304"/>
    <w:rsid w:val="004925BA"/>
    <w:rsid w:val="00492C35"/>
    <w:rsid w:val="00492DED"/>
    <w:rsid w:val="00492E87"/>
    <w:rsid w:val="00493155"/>
    <w:rsid w:val="00493281"/>
    <w:rsid w:val="004932F6"/>
    <w:rsid w:val="00493301"/>
    <w:rsid w:val="00493754"/>
    <w:rsid w:val="004937A6"/>
    <w:rsid w:val="00493DBC"/>
    <w:rsid w:val="00493F3C"/>
    <w:rsid w:val="004941A4"/>
    <w:rsid w:val="00494746"/>
    <w:rsid w:val="00494A8E"/>
    <w:rsid w:val="00494E41"/>
    <w:rsid w:val="00494F50"/>
    <w:rsid w:val="0049528E"/>
    <w:rsid w:val="0049562C"/>
    <w:rsid w:val="00495CAF"/>
    <w:rsid w:val="00495EEA"/>
    <w:rsid w:val="00495FE0"/>
    <w:rsid w:val="0049608B"/>
    <w:rsid w:val="004961FD"/>
    <w:rsid w:val="004962BB"/>
    <w:rsid w:val="004962DB"/>
    <w:rsid w:val="0049640B"/>
    <w:rsid w:val="00496419"/>
    <w:rsid w:val="00496579"/>
    <w:rsid w:val="00497412"/>
    <w:rsid w:val="00497682"/>
    <w:rsid w:val="004976F6"/>
    <w:rsid w:val="00497839"/>
    <w:rsid w:val="00497A2C"/>
    <w:rsid w:val="00497BD7"/>
    <w:rsid w:val="00497C53"/>
    <w:rsid w:val="00497FB7"/>
    <w:rsid w:val="004A00B5"/>
    <w:rsid w:val="004A022E"/>
    <w:rsid w:val="004A02A7"/>
    <w:rsid w:val="004A0479"/>
    <w:rsid w:val="004A080B"/>
    <w:rsid w:val="004A0B86"/>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CC0"/>
    <w:rsid w:val="004A2F45"/>
    <w:rsid w:val="004A325B"/>
    <w:rsid w:val="004A3261"/>
    <w:rsid w:val="004A3386"/>
    <w:rsid w:val="004A357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8E9"/>
    <w:rsid w:val="004A6A0E"/>
    <w:rsid w:val="004A70BA"/>
    <w:rsid w:val="004A756C"/>
    <w:rsid w:val="004B056D"/>
    <w:rsid w:val="004B06DB"/>
    <w:rsid w:val="004B08F1"/>
    <w:rsid w:val="004B104E"/>
    <w:rsid w:val="004B1241"/>
    <w:rsid w:val="004B1532"/>
    <w:rsid w:val="004B1A0E"/>
    <w:rsid w:val="004B1AA5"/>
    <w:rsid w:val="004B2249"/>
    <w:rsid w:val="004B22B8"/>
    <w:rsid w:val="004B2381"/>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4A"/>
    <w:rsid w:val="004B53B6"/>
    <w:rsid w:val="004B572E"/>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404A"/>
    <w:rsid w:val="004C41C4"/>
    <w:rsid w:val="004C4450"/>
    <w:rsid w:val="004C4507"/>
    <w:rsid w:val="004C45D6"/>
    <w:rsid w:val="004C4640"/>
    <w:rsid w:val="004C47FD"/>
    <w:rsid w:val="004C4A38"/>
    <w:rsid w:val="004C4E3B"/>
    <w:rsid w:val="004C508C"/>
    <w:rsid w:val="004C5287"/>
    <w:rsid w:val="004C5380"/>
    <w:rsid w:val="004C5434"/>
    <w:rsid w:val="004C551E"/>
    <w:rsid w:val="004C557F"/>
    <w:rsid w:val="004C5651"/>
    <w:rsid w:val="004C5990"/>
    <w:rsid w:val="004C59F2"/>
    <w:rsid w:val="004C5C85"/>
    <w:rsid w:val="004C5CB7"/>
    <w:rsid w:val="004C5CE3"/>
    <w:rsid w:val="004C5E76"/>
    <w:rsid w:val="004C624C"/>
    <w:rsid w:val="004C62D0"/>
    <w:rsid w:val="004C6396"/>
    <w:rsid w:val="004C6427"/>
    <w:rsid w:val="004C6B76"/>
    <w:rsid w:val="004C6BEA"/>
    <w:rsid w:val="004C6BF9"/>
    <w:rsid w:val="004C6CEE"/>
    <w:rsid w:val="004C724A"/>
    <w:rsid w:val="004C73E6"/>
    <w:rsid w:val="004C73EB"/>
    <w:rsid w:val="004C75A2"/>
    <w:rsid w:val="004C78F0"/>
    <w:rsid w:val="004C7907"/>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5A0"/>
    <w:rsid w:val="004D376F"/>
    <w:rsid w:val="004D38F3"/>
    <w:rsid w:val="004D3BC1"/>
    <w:rsid w:val="004D3DD8"/>
    <w:rsid w:val="004D4480"/>
    <w:rsid w:val="004D4565"/>
    <w:rsid w:val="004D45AB"/>
    <w:rsid w:val="004D4630"/>
    <w:rsid w:val="004D46EA"/>
    <w:rsid w:val="004D4A80"/>
    <w:rsid w:val="004D4CF8"/>
    <w:rsid w:val="004D4D45"/>
    <w:rsid w:val="004D594E"/>
    <w:rsid w:val="004D5963"/>
    <w:rsid w:val="004D5B21"/>
    <w:rsid w:val="004D5B23"/>
    <w:rsid w:val="004D5B87"/>
    <w:rsid w:val="004D5DC5"/>
    <w:rsid w:val="004D6789"/>
    <w:rsid w:val="004D68B9"/>
    <w:rsid w:val="004D6911"/>
    <w:rsid w:val="004D6E21"/>
    <w:rsid w:val="004D7130"/>
    <w:rsid w:val="004D72BF"/>
    <w:rsid w:val="004D7612"/>
    <w:rsid w:val="004D763B"/>
    <w:rsid w:val="004E0148"/>
    <w:rsid w:val="004E02E5"/>
    <w:rsid w:val="004E0A26"/>
    <w:rsid w:val="004E0AB4"/>
    <w:rsid w:val="004E0ED1"/>
    <w:rsid w:val="004E1222"/>
    <w:rsid w:val="004E185B"/>
    <w:rsid w:val="004E1AA2"/>
    <w:rsid w:val="004E1AD9"/>
    <w:rsid w:val="004E1F34"/>
    <w:rsid w:val="004E2107"/>
    <w:rsid w:val="004E24BF"/>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C42"/>
    <w:rsid w:val="004E3E58"/>
    <w:rsid w:val="004E3E6B"/>
    <w:rsid w:val="004E3E6C"/>
    <w:rsid w:val="004E3F9E"/>
    <w:rsid w:val="004E45A2"/>
    <w:rsid w:val="004E46F2"/>
    <w:rsid w:val="004E474C"/>
    <w:rsid w:val="004E4AE8"/>
    <w:rsid w:val="004E4B03"/>
    <w:rsid w:val="004E4D19"/>
    <w:rsid w:val="004E57B6"/>
    <w:rsid w:val="004E59F5"/>
    <w:rsid w:val="004E5CF8"/>
    <w:rsid w:val="004E5E00"/>
    <w:rsid w:val="004E5FE9"/>
    <w:rsid w:val="004E633B"/>
    <w:rsid w:val="004E669C"/>
    <w:rsid w:val="004E6954"/>
    <w:rsid w:val="004E6ACD"/>
    <w:rsid w:val="004E6AED"/>
    <w:rsid w:val="004E6C7F"/>
    <w:rsid w:val="004E6D3C"/>
    <w:rsid w:val="004E6D6C"/>
    <w:rsid w:val="004E7070"/>
    <w:rsid w:val="004E735E"/>
    <w:rsid w:val="004E7698"/>
    <w:rsid w:val="004E777E"/>
    <w:rsid w:val="004F021F"/>
    <w:rsid w:val="004F023E"/>
    <w:rsid w:val="004F031D"/>
    <w:rsid w:val="004F04FC"/>
    <w:rsid w:val="004F0518"/>
    <w:rsid w:val="004F0819"/>
    <w:rsid w:val="004F088C"/>
    <w:rsid w:val="004F0C3A"/>
    <w:rsid w:val="004F0E7F"/>
    <w:rsid w:val="004F0F25"/>
    <w:rsid w:val="004F0FB7"/>
    <w:rsid w:val="004F1136"/>
    <w:rsid w:val="004F18D4"/>
    <w:rsid w:val="004F1903"/>
    <w:rsid w:val="004F1F74"/>
    <w:rsid w:val="004F21A3"/>
    <w:rsid w:val="004F2238"/>
    <w:rsid w:val="004F25A0"/>
    <w:rsid w:val="004F2B97"/>
    <w:rsid w:val="004F2C46"/>
    <w:rsid w:val="004F2D3E"/>
    <w:rsid w:val="004F33EA"/>
    <w:rsid w:val="004F3497"/>
    <w:rsid w:val="004F36BE"/>
    <w:rsid w:val="004F36C5"/>
    <w:rsid w:val="004F37BE"/>
    <w:rsid w:val="004F3897"/>
    <w:rsid w:val="004F3A59"/>
    <w:rsid w:val="004F3AD1"/>
    <w:rsid w:val="004F3D65"/>
    <w:rsid w:val="004F3FD9"/>
    <w:rsid w:val="004F41AA"/>
    <w:rsid w:val="004F459B"/>
    <w:rsid w:val="004F485B"/>
    <w:rsid w:val="004F4E01"/>
    <w:rsid w:val="004F4E85"/>
    <w:rsid w:val="004F4EA6"/>
    <w:rsid w:val="004F4EB6"/>
    <w:rsid w:val="004F52D8"/>
    <w:rsid w:val="004F53C8"/>
    <w:rsid w:val="004F54E5"/>
    <w:rsid w:val="004F5683"/>
    <w:rsid w:val="004F589F"/>
    <w:rsid w:val="004F5CD1"/>
    <w:rsid w:val="004F5CD7"/>
    <w:rsid w:val="004F5E03"/>
    <w:rsid w:val="004F5E60"/>
    <w:rsid w:val="004F6810"/>
    <w:rsid w:val="004F69FB"/>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1EC6"/>
    <w:rsid w:val="00502048"/>
    <w:rsid w:val="00502066"/>
    <w:rsid w:val="00502123"/>
    <w:rsid w:val="005028F5"/>
    <w:rsid w:val="00502A1B"/>
    <w:rsid w:val="00502B11"/>
    <w:rsid w:val="0050360D"/>
    <w:rsid w:val="00503EA8"/>
    <w:rsid w:val="00503F12"/>
    <w:rsid w:val="00503FA7"/>
    <w:rsid w:val="005043F6"/>
    <w:rsid w:val="00504657"/>
    <w:rsid w:val="00504832"/>
    <w:rsid w:val="00504D1F"/>
    <w:rsid w:val="00504F91"/>
    <w:rsid w:val="00505093"/>
    <w:rsid w:val="005050BF"/>
    <w:rsid w:val="00505288"/>
    <w:rsid w:val="005053E8"/>
    <w:rsid w:val="00505570"/>
    <w:rsid w:val="00505E1D"/>
    <w:rsid w:val="0050636A"/>
    <w:rsid w:val="005063B6"/>
    <w:rsid w:val="005063D0"/>
    <w:rsid w:val="00506AFA"/>
    <w:rsid w:val="00506BF9"/>
    <w:rsid w:val="00506C83"/>
    <w:rsid w:val="00506D4F"/>
    <w:rsid w:val="005075AA"/>
    <w:rsid w:val="005075B4"/>
    <w:rsid w:val="00507CAC"/>
    <w:rsid w:val="00507DFC"/>
    <w:rsid w:val="00507F46"/>
    <w:rsid w:val="00510164"/>
    <w:rsid w:val="0051033A"/>
    <w:rsid w:val="0051070E"/>
    <w:rsid w:val="00510CB2"/>
    <w:rsid w:val="0051112B"/>
    <w:rsid w:val="0051117D"/>
    <w:rsid w:val="005112EC"/>
    <w:rsid w:val="0051179E"/>
    <w:rsid w:val="005118CE"/>
    <w:rsid w:val="0051216B"/>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BBA"/>
    <w:rsid w:val="00514F78"/>
    <w:rsid w:val="00515137"/>
    <w:rsid w:val="00515551"/>
    <w:rsid w:val="0051597D"/>
    <w:rsid w:val="005160BB"/>
    <w:rsid w:val="0051612B"/>
    <w:rsid w:val="005162B8"/>
    <w:rsid w:val="00516329"/>
    <w:rsid w:val="0051657E"/>
    <w:rsid w:val="00516C5C"/>
    <w:rsid w:val="00517189"/>
    <w:rsid w:val="0051724C"/>
    <w:rsid w:val="0051734E"/>
    <w:rsid w:val="00517991"/>
    <w:rsid w:val="00517B33"/>
    <w:rsid w:val="00517BEF"/>
    <w:rsid w:val="00517CA7"/>
    <w:rsid w:val="00520121"/>
    <w:rsid w:val="005204D3"/>
    <w:rsid w:val="00520BFC"/>
    <w:rsid w:val="00520D1C"/>
    <w:rsid w:val="00520D93"/>
    <w:rsid w:val="00521089"/>
    <w:rsid w:val="0052151B"/>
    <w:rsid w:val="005216EA"/>
    <w:rsid w:val="0052182A"/>
    <w:rsid w:val="00521A86"/>
    <w:rsid w:val="00521F6D"/>
    <w:rsid w:val="0052206F"/>
    <w:rsid w:val="0052228A"/>
    <w:rsid w:val="00522349"/>
    <w:rsid w:val="00522551"/>
    <w:rsid w:val="00522FDA"/>
    <w:rsid w:val="00523200"/>
    <w:rsid w:val="00523355"/>
    <w:rsid w:val="00523370"/>
    <w:rsid w:val="00523969"/>
    <w:rsid w:val="00524295"/>
    <w:rsid w:val="005242C4"/>
    <w:rsid w:val="00524385"/>
    <w:rsid w:val="00524451"/>
    <w:rsid w:val="00524459"/>
    <w:rsid w:val="00524578"/>
    <w:rsid w:val="00524AC1"/>
    <w:rsid w:val="00524D23"/>
    <w:rsid w:val="00525037"/>
    <w:rsid w:val="00525768"/>
    <w:rsid w:val="005258B1"/>
    <w:rsid w:val="00525AE8"/>
    <w:rsid w:val="00525D83"/>
    <w:rsid w:val="00525F4E"/>
    <w:rsid w:val="00526268"/>
    <w:rsid w:val="005263BB"/>
    <w:rsid w:val="0052642F"/>
    <w:rsid w:val="005265AB"/>
    <w:rsid w:val="00526765"/>
    <w:rsid w:val="00526882"/>
    <w:rsid w:val="00526E45"/>
    <w:rsid w:val="00527122"/>
    <w:rsid w:val="00527729"/>
    <w:rsid w:val="0052777B"/>
    <w:rsid w:val="00527D3F"/>
    <w:rsid w:val="00527E9D"/>
    <w:rsid w:val="00527FA4"/>
    <w:rsid w:val="0053010B"/>
    <w:rsid w:val="005301E1"/>
    <w:rsid w:val="0053067B"/>
    <w:rsid w:val="00530F2A"/>
    <w:rsid w:val="00531063"/>
    <w:rsid w:val="0053106E"/>
    <w:rsid w:val="00531405"/>
    <w:rsid w:val="005317F0"/>
    <w:rsid w:val="00531874"/>
    <w:rsid w:val="00531B6E"/>
    <w:rsid w:val="00531F19"/>
    <w:rsid w:val="00532288"/>
    <w:rsid w:val="005323B6"/>
    <w:rsid w:val="005323EE"/>
    <w:rsid w:val="005329F7"/>
    <w:rsid w:val="00532D31"/>
    <w:rsid w:val="00532F2F"/>
    <w:rsid w:val="005330E0"/>
    <w:rsid w:val="00533353"/>
    <w:rsid w:val="00533BCA"/>
    <w:rsid w:val="00533C29"/>
    <w:rsid w:val="00533C2E"/>
    <w:rsid w:val="005343C9"/>
    <w:rsid w:val="0053477B"/>
    <w:rsid w:val="0053484B"/>
    <w:rsid w:val="005349D0"/>
    <w:rsid w:val="00534AAF"/>
    <w:rsid w:val="00534B9F"/>
    <w:rsid w:val="0053513A"/>
    <w:rsid w:val="0053524B"/>
    <w:rsid w:val="00535A51"/>
    <w:rsid w:val="00535C92"/>
    <w:rsid w:val="00536039"/>
    <w:rsid w:val="0053653F"/>
    <w:rsid w:val="00536580"/>
    <w:rsid w:val="0053659A"/>
    <w:rsid w:val="005365DB"/>
    <w:rsid w:val="00536870"/>
    <w:rsid w:val="00536A51"/>
    <w:rsid w:val="00536AB6"/>
    <w:rsid w:val="00536CFF"/>
    <w:rsid w:val="00537388"/>
    <w:rsid w:val="00537504"/>
    <w:rsid w:val="00537C39"/>
    <w:rsid w:val="005403F7"/>
    <w:rsid w:val="00540558"/>
    <w:rsid w:val="005405F7"/>
    <w:rsid w:val="005408FD"/>
    <w:rsid w:val="00540B10"/>
    <w:rsid w:val="00540CD5"/>
    <w:rsid w:val="00540FC1"/>
    <w:rsid w:val="00540FFC"/>
    <w:rsid w:val="00541042"/>
    <w:rsid w:val="0054126C"/>
    <w:rsid w:val="005412E0"/>
    <w:rsid w:val="0054146B"/>
    <w:rsid w:val="00541691"/>
    <w:rsid w:val="00541A42"/>
    <w:rsid w:val="00541CB5"/>
    <w:rsid w:val="00541D42"/>
    <w:rsid w:val="00541D98"/>
    <w:rsid w:val="005420C4"/>
    <w:rsid w:val="00542381"/>
    <w:rsid w:val="005423AC"/>
    <w:rsid w:val="005426B9"/>
    <w:rsid w:val="00542B48"/>
    <w:rsid w:val="00542C11"/>
    <w:rsid w:val="00542CE5"/>
    <w:rsid w:val="00543088"/>
    <w:rsid w:val="00543160"/>
    <w:rsid w:val="0054345A"/>
    <w:rsid w:val="00543653"/>
    <w:rsid w:val="005436DA"/>
    <w:rsid w:val="00543B8C"/>
    <w:rsid w:val="00543FD5"/>
    <w:rsid w:val="0054440C"/>
    <w:rsid w:val="00544812"/>
    <w:rsid w:val="00545385"/>
    <w:rsid w:val="00545794"/>
    <w:rsid w:val="005458B1"/>
    <w:rsid w:val="00545A2A"/>
    <w:rsid w:val="00545B54"/>
    <w:rsid w:val="00545CD7"/>
    <w:rsid w:val="005460AE"/>
    <w:rsid w:val="00546502"/>
    <w:rsid w:val="005467A2"/>
    <w:rsid w:val="005467E4"/>
    <w:rsid w:val="005469AE"/>
    <w:rsid w:val="005469B6"/>
    <w:rsid w:val="00546D57"/>
    <w:rsid w:val="00546EBC"/>
    <w:rsid w:val="005471EC"/>
    <w:rsid w:val="00547258"/>
    <w:rsid w:val="005474A5"/>
    <w:rsid w:val="00547527"/>
    <w:rsid w:val="00547657"/>
    <w:rsid w:val="0054776F"/>
    <w:rsid w:val="0054785D"/>
    <w:rsid w:val="005479FF"/>
    <w:rsid w:val="00547FFB"/>
    <w:rsid w:val="005501EC"/>
    <w:rsid w:val="005504A0"/>
    <w:rsid w:val="00550565"/>
    <w:rsid w:val="005509F5"/>
    <w:rsid w:val="00550BC7"/>
    <w:rsid w:val="00550C21"/>
    <w:rsid w:val="0055136C"/>
    <w:rsid w:val="005519A0"/>
    <w:rsid w:val="00551CEE"/>
    <w:rsid w:val="00551E46"/>
    <w:rsid w:val="00551E8D"/>
    <w:rsid w:val="00552105"/>
    <w:rsid w:val="00552191"/>
    <w:rsid w:val="00552555"/>
    <w:rsid w:val="00552953"/>
    <w:rsid w:val="00552AB1"/>
    <w:rsid w:val="00552AD3"/>
    <w:rsid w:val="00552BCE"/>
    <w:rsid w:val="00552C7A"/>
    <w:rsid w:val="00553042"/>
    <w:rsid w:val="005534AA"/>
    <w:rsid w:val="00553843"/>
    <w:rsid w:val="0055387D"/>
    <w:rsid w:val="005539DC"/>
    <w:rsid w:val="00554399"/>
    <w:rsid w:val="00554404"/>
    <w:rsid w:val="005544CC"/>
    <w:rsid w:val="0055460A"/>
    <w:rsid w:val="00554D03"/>
    <w:rsid w:val="0055502A"/>
    <w:rsid w:val="005551E9"/>
    <w:rsid w:val="005551EC"/>
    <w:rsid w:val="005553E4"/>
    <w:rsid w:val="00555945"/>
    <w:rsid w:val="00555A15"/>
    <w:rsid w:val="00555E27"/>
    <w:rsid w:val="00556054"/>
    <w:rsid w:val="00556467"/>
    <w:rsid w:val="00556543"/>
    <w:rsid w:val="00556702"/>
    <w:rsid w:val="00556A52"/>
    <w:rsid w:val="00556B60"/>
    <w:rsid w:val="00556BDE"/>
    <w:rsid w:val="00556D84"/>
    <w:rsid w:val="00556D9C"/>
    <w:rsid w:val="00556F7F"/>
    <w:rsid w:val="00557174"/>
    <w:rsid w:val="00557295"/>
    <w:rsid w:val="00557424"/>
    <w:rsid w:val="005574B7"/>
    <w:rsid w:val="0055750D"/>
    <w:rsid w:val="0055764C"/>
    <w:rsid w:val="005576A8"/>
    <w:rsid w:val="005577FD"/>
    <w:rsid w:val="0056025C"/>
    <w:rsid w:val="00560416"/>
    <w:rsid w:val="0056078D"/>
    <w:rsid w:val="00560A94"/>
    <w:rsid w:val="00560C65"/>
    <w:rsid w:val="00560FD3"/>
    <w:rsid w:val="00561153"/>
    <w:rsid w:val="005611F1"/>
    <w:rsid w:val="0056146B"/>
    <w:rsid w:val="005614C6"/>
    <w:rsid w:val="00561578"/>
    <w:rsid w:val="005615D4"/>
    <w:rsid w:val="0056162E"/>
    <w:rsid w:val="00561BB8"/>
    <w:rsid w:val="00561C7D"/>
    <w:rsid w:val="00561CD6"/>
    <w:rsid w:val="0056223D"/>
    <w:rsid w:val="005624AF"/>
    <w:rsid w:val="005625E8"/>
    <w:rsid w:val="00562842"/>
    <w:rsid w:val="00562BCA"/>
    <w:rsid w:val="00562FC9"/>
    <w:rsid w:val="005633BD"/>
    <w:rsid w:val="00563913"/>
    <w:rsid w:val="00563DB1"/>
    <w:rsid w:val="00563FD7"/>
    <w:rsid w:val="00564331"/>
    <w:rsid w:val="00564B02"/>
    <w:rsid w:val="00564D9C"/>
    <w:rsid w:val="00564EAB"/>
    <w:rsid w:val="00564F49"/>
    <w:rsid w:val="005650E5"/>
    <w:rsid w:val="005652C3"/>
    <w:rsid w:val="00565FA5"/>
    <w:rsid w:val="005660B0"/>
    <w:rsid w:val="005664E6"/>
    <w:rsid w:val="005665A4"/>
    <w:rsid w:val="00566734"/>
    <w:rsid w:val="00566775"/>
    <w:rsid w:val="005668C4"/>
    <w:rsid w:val="00566ACA"/>
    <w:rsid w:val="00566D59"/>
    <w:rsid w:val="00566E5F"/>
    <w:rsid w:val="0056712D"/>
    <w:rsid w:val="00567181"/>
    <w:rsid w:val="00567294"/>
    <w:rsid w:val="00567E23"/>
    <w:rsid w:val="00567E32"/>
    <w:rsid w:val="00570108"/>
    <w:rsid w:val="0057025C"/>
    <w:rsid w:val="005702EB"/>
    <w:rsid w:val="00570479"/>
    <w:rsid w:val="00570699"/>
    <w:rsid w:val="0057114D"/>
    <w:rsid w:val="005712DB"/>
    <w:rsid w:val="0057169F"/>
    <w:rsid w:val="00571774"/>
    <w:rsid w:val="005717A4"/>
    <w:rsid w:val="005718A6"/>
    <w:rsid w:val="00571A9D"/>
    <w:rsid w:val="00571AFB"/>
    <w:rsid w:val="00571E59"/>
    <w:rsid w:val="00571EE9"/>
    <w:rsid w:val="00571F00"/>
    <w:rsid w:val="00571F36"/>
    <w:rsid w:val="00572156"/>
    <w:rsid w:val="0057224D"/>
    <w:rsid w:val="005724DE"/>
    <w:rsid w:val="00572573"/>
    <w:rsid w:val="005726EA"/>
    <w:rsid w:val="0057285A"/>
    <w:rsid w:val="00572988"/>
    <w:rsid w:val="00572AFB"/>
    <w:rsid w:val="00572D92"/>
    <w:rsid w:val="00572DFF"/>
    <w:rsid w:val="005730E5"/>
    <w:rsid w:val="00573138"/>
    <w:rsid w:val="005733BA"/>
    <w:rsid w:val="00573567"/>
    <w:rsid w:val="00573F1E"/>
    <w:rsid w:val="00574000"/>
    <w:rsid w:val="00574189"/>
    <w:rsid w:val="005746D6"/>
    <w:rsid w:val="00574CB2"/>
    <w:rsid w:val="00574E9F"/>
    <w:rsid w:val="00575198"/>
    <w:rsid w:val="0057550E"/>
    <w:rsid w:val="005758FF"/>
    <w:rsid w:val="00575A6C"/>
    <w:rsid w:val="00575AA2"/>
    <w:rsid w:val="00575CB8"/>
    <w:rsid w:val="0057605F"/>
    <w:rsid w:val="00576749"/>
    <w:rsid w:val="00576D48"/>
    <w:rsid w:val="00577451"/>
    <w:rsid w:val="00577912"/>
    <w:rsid w:val="0057791C"/>
    <w:rsid w:val="00577A49"/>
    <w:rsid w:val="00577C67"/>
    <w:rsid w:val="00577CFA"/>
    <w:rsid w:val="00577D98"/>
    <w:rsid w:val="005800D1"/>
    <w:rsid w:val="0058038A"/>
    <w:rsid w:val="00580619"/>
    <w:rsid w:val="005806EA"/>
    <w:rsid w:val="00580A97"/>
    <w:rsid w:val="00580CE5"/>
    <w:rsid w:val="00580E04"/>
    <w:rsid w:val="005810A9"/>
    <w:rsid w:val="005810EF"/>
    <w:rsid w:val="005814E0"/>
    <w:rsid w:val="00581531"/>
    <w:rsid w:val="005815E4"/>
    <w:rsid w:val="005815FA"/>
    <w:rsid w:val="00581771"/>
    <w:rsid w:val="00581871"/>
    <w:rsid w:val="0058213E"/>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6E29"/>
    <w:rsid w:val="00587029"/>
    <w:rsid w:val="00587241"/>
    <w:rsid w:val="005872C4"/>
    <w:rsid w:val="005875FC"/>
    <w:rsid w:val="0058770D"/>
    <w:rsid w:val="005877A4"/>
    <w:rsid w:val="00587891"/>
    <w:rsid w:val="00587AB8"/>
    <w:rsid w:val="00587BB4"/>
    <w:rsid w:val="0059046E"/>
    <w:rsid w:val="005904F3"/>
    <w:rsid w:val="00590805"/>
    <w:rsid w:val="0059099B"/>
    <w:rsid w:val="00590B49"/>
    <w:rsid w:val="00590BE4"/>
    <w:rsid w:val="00590F51"/>
    <w:rsid w:val="005912A8"/>
    <w:rsid w:val="005919F4"/>
    <w:rsid w:val="00591A49"/>
    <w:rsid w:val="00591C44"/>
    <w:rsid w:val="00591D95"/>
    <w:rsid w:val="00591ECC"/>
    <w:rsid w:val="005920D2"/>
    <w:rsid w:val="005921D1"/>
    <w:rsid w:val="005922A8"/>
    <w:rsid w:val="00592802"/>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5F79"/>
    <w:rsid w:val="00596164"/>
    <w:rsid w:val="00596192"/>
    <w:rsid w:val="005968FF"/>
    <w:rsid w:val="00596D92"/>
    <w:rsid w:val="00596E09"/>
    <w:rsid w:val="0059727F"/>
    <w:rsid w:val="00597405"/>
    <w:rsid w:val="0059745F"/>
    <w:rsid w:val="00597620"/>
    <w:rsid w:val="005978EF"/>
    <w:rsid w:val="00597C18"/>
    <w:rsid w:val="00597C4B"/>
    <w:rsid w:val="00597DD0"/>
    <w:rsid w:val="005A00FB"/>
    <w:rsid w:val="005A010A"/>
    <w:rsid w:val="005A019B"/>
    <w:rsid w:val="005A05D2"/>
    <w:rsid w:val="005A0746"/>
    <w:rsid w:val="005A0813"/>
    <w:rsid w:val="005A083E"/>
    <w:rsid w:val="005A10C4"/>
    <w:rsid w:val="005A11CD"/>
    <w:rsid w:val="005A1410"/>
    <w:rsid w:val="005A1D45"/>
    <w:rsid w:val="005A20E5"/>
    <w:rsid w:val="005A232B"/>
    <w:rsid w:val="005A23AE"/>
    <w:rsid w:val="005A26D4"/>
    <w:rsid w:val="005A2793"/>
    <w:rsid w:val="005A29DB"/>
    <w:rsid w:val="005A2A67"/>
    <w:rsid w:val="005A2BDA"/>
    <w:rsid w:val="005A2DB6"/>
    <w:rsid w:val="005A30FA"/>
    <w:rsid w:val="005A3115"/>
    <w:rsid w:val="005A3260"/>
    <w:rsid w:val="005A3533"/>
    <w:rsid w:val="005A3D1B"/>
    <w:rsid w:val="005A3FC1"/>
    <w:rsid w:val="005A41C6"/>
    <w:rsid w:val="005A43B8"/>
    <w:rsid w:val="005A449D"/>
    <w:rsid w:val="005A4508"/>
    <w:rsid w:val="005A45F8"/>
    <w:rsid w:val="005A461F"/>
    <w:rsid w:val="005A46B7"/>
    <w:rsid w:val="005A4CC1"/>
    <w:rsid w:val="005A4FA7"/>
    <w:rsid w:val="005A5169"/>
    <w:rsid w:val="005A539D"/>
    <w:rsid w:val="005A5621"/>
    <w:rsid w:val="005A5E3A"/>
    <w:rsid w:val="005A6021"/>
    <w:rsid w:val="005A6252"/>
    <w:rsid w:val="005A6936"/>
    <w:rsid w:val="005A69C9"/>
    <w:rsid w:val="005A71B2"/>
    <w:rsid w:val="005A7602"/>
    <w:rsid w:val="005A7854"/>
    <w:rsid w:val="005A7874"/>
    <w:rsid w:val="005A78A2"/>
    <w:rsid w:val="005A7988"/>
    <w:rsid w:val="005A7C04"/>
    <w:rsid w:val="005A7CBB"/>
    <w:rsid w:val="005A7CE5"/>
    <w:rsid w:val="005A7D43"/>
    <w:rsid w:val="005A7DB8"/>
    <w:rsid w:val="005A7DF0"/>
    <w:rsid w:val="005A7E93"/>
    <w:rsid w:val="005B00B1"/>
    <w:rsid w:val="005B052A"/>
    <w:rsid w:val="005B071B"/>
    <w:rsid w:val="005B0891"/>
    <w:rsid w:val="005B08AA"/>
    <w:rsid w:val="005B0B05"/>
    <w:rsid w:val="005B0C7C"/>
    <w:rsid w:val="005B11A9"/>
    <w:rsid w:val="005B1471"/>
    <w:rsid w:val="005B1792"/>
    <w:rsid w:val="005B192B"/>
    <w:rsid w:val="005B1A7E"/>
    <w:rsid w:val="005B1B01"/>
    <w:rsid w:val="005B1ED9"/>
    <w:rsid w:val="005B1F4C"/>
    <w:rsid w:val="005B2091"/>
    <w:rsid w:val="005B20B9"/>
    <w:rsid w:val="005B2206"/>
    <w:rsid w:val="005B22A2"/>
    <w:rsid w:val="005B2808"/>
    <w:rsid w:val="005B2CA5"/>
    <w:rsid w:val="005B2DDA"/>
    <w:rsid w:val="005B2DE9"/>
    <w:rsid w:val="005B2EF4"/>
    <w:rsid w:val="005B329A"/>
    <w:rsid w:val="005B32A1"/>
    <w:rsid w:val="005B337B"/>
    <w:rsid w:val="005B33D0"/>
    <w:rsid w:val="005B33FB"/>
    <w:rsid w:val="005B3471"/>
    <w:rsid w:val="005B366C"/>
    <w:rsid w:val="005B37B7"/>
    <w:rsid w:val="005B393E"/>
    <w:rsid w:val="005B3A35"/>
    <w:rsid w:val="005B3D16"/>
    <w:rsid w:val="005B44BB"/>
    <w:rsid w:val="005B4900"/>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7A7"/>
    <w:rsid w:val="005B684B"/>
    <w:rsid w:val="005B6913"/>
    <w:rsid w:val="005B6AAA"/>
    <w:rsid w:val="005B6BFE"/>
    <w:rsid w:val="005B6D78"/>
    <w:rsid w:val="005B6EBE"/>
    <w:rsid w:val="005B716A"/>
    <w:rsid w:val="005B7208"/>
    <w:rsid w:val="005B780E"/>
    <w:rsid w:val="005B7D8B"/>
    <w:rsid w:val="005C0291"/>
    <w:rsid w:val="005C062F"/>
    <w:rsid w:val="005C06E9"/>
    <w:rsid w:val="005C091F"/>
    <w:rsid w:val="005C0B44"/>
    <w:rsid w:val="005C0F14"/>
    <w:rsid w:val="005C1253"/>
    <w:rsid w:val="005C12EF"/>
    <w:rsid w:val="005C17DF"/>
    <w:rsid w:val="005C182E"/>
    <w:rsid w:val="005C1BA5"/>
    <w:rsid w:val="005C1CAB"/>
    <w:rsid w:val="005C1D5E"/>
    <w:rsid w:val="005C1E98"/>
    <w:rsid w:val="005C1F19"/>
    <w:rsid w:val="005C2141"/>
    <w:rsid w:val="005C217B"/>
    <w:rsid w:val="005C223E"/>
    <w:rsid w:val="005C2490"/>
    <w:rsid w:val="005C266C"/>
    <w:rsid w:val="005C2925"/>
    <w:rsid w:val="005C29B2"/>
    <w:rsid w:val="005C2A64"/>
    <w:rsid w:val="005C2DD9"/>
    <w:rsid w:val="005C3143"/>
    <w:rsid w:val="005C3B07"/>
    <w:rsid w:val="005C3BDD"/>
    <w:rsid w:val="005C3BF2"/>
    <w:rsid w:val="005C3D22"/>
    <w:rsid w:val="005C3F84"/>
    <w:rsid w:val="005C4162"/>
    <w:rsid w:val="005C42F5"/>
    <w:rsid w:val="005C465E"/>
    <w:rsid w:val="005C4783"/>
    <w:rsid w:val="005C4E17"/>
    <w:rsid w:val="005C4F00"/>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AB9"/>
    <w:rsid w:val="005C6C0E"/>
    <w:rsid w:val="005C6C39"/>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340"/>
    <w:rsid w:val="005D294C"/>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BC4"/>
    <w:rsid w:val="005D500B"/>
    <w:rsid w:val="005D5396"/>
    <w:rsid w:val="005D5ADF"/>
    <w:rsid w:val="005D5D7F"/>
    <w:rsid w:val="005D6200"/>
    <w:rsid w:val="005D6431"/>
    <w:rsid w:val="005D65BA"/>
    <w:rsid w:val="005D668E"/>
    <w:rsid w:val="005D671F"/>
    <w:rsid w:val="005D6876"/>
    <w:rsid w:val="005D6928"/>
    <w:rsid w:val="005D6996"/>
    <w:rsid w:val="005D6B97"/>
    <w:rsid w:val="005D6BE1"/>
    <w:rsid w:val="005D6D47"/>
    <w:rsid w:val="005D6D81"/>
    <w:rsid w:val="005D72CC"/>
    <w:rsid w:val="005D730C"/>
    <w:rsid w:val="005D7337"/>
    <w:rsid w:val="005D74F9"/>
    <w:rsid w:val="005D75BF"/>
    <w:rsid w:val="005D7746"/>
    <w:rsid w:val="005D781F"/>
    <w:rsid w:val="005D7D33"/>
    <w:rsid w:val="005D7F83"/>
    <w:rsid w:val="005E0027"/>
    <w:rsid w:val="005E01FB"/>
    <w:rsid w:val="005E041D"/>
    <w:rsid w:val="005E0430"/>
    <w:rsid w:val="005E0518"/>
    <w:rsid w:val="005E0892"/>
    <w:rsid w:val="005E0C4F"/>
    <w:rsid w:val="005E0CD1"/>
    <w:rsid w:val="005E1111"/>
    <w:rsid w:val="005E114B"/>
    <w:rsid w:val="005E142E"/>
    <w:rsid w:val="005E18CA"/>
    <w:rsid w:val="005E196A"/>
    <w:rsid w:val="005E1D94"/>
    <w:rsid w:val="005E1F9F"/>
    <w:rsid w:val="005E2115"/>
    <w:rsid w:val="005E2389"/>
    <w:rsid w:val="005E23FF"/>
    <w:rsid w:val="005E24C8"/>
    <w:rsid w:val="005E263D"/>
    <w:rsid w:val="005E2F7F"/>
    <w:rsid w:val="005E322E"/>
    <w:rsid w:val="005E326D"/>
    <w:rsid w:val="005E32AC"/>
    <w:rsid w:val="005E334C"/>
    <w:rsid w:val="005E3D22"/>
    <w:rsid w:val="005E3E1F"/>
    <w:rsid w:val="005E43DF"/>
    <w:rsid w:val="005E45A8"/>
    <w:rsid w:val="005E46EB"/>
    <w:rsid w:val="005E471F"/>
    <w:rsid w:val="005E4C2F"/>
    <w:rsid w:val="005E5A20"/>
    <w:rsid w:val="005E5B05"/>
    <w:rsid w:val="005E5B64"/>
    <w:rsid w:val="005E5BF6"/>
    <w:rsid w:val="005E6093"/>
    <w:rsid w:val="005E6393"/>
    <w:rsid w:val="005E63C7"/>
    <w:rsid w:val="005E6444"/>
    <w:rsid w:val="005E6590"/>
    <w:rsid w:val="005E677D"/>
    <w:rsid w:val="005E6C42"/>
    <w:rsid w:val="005E6ED8"/>
    <w:rsid w:val="005E6F61"/>
    <w:rsid w:val="005E6F93"/>
    <w:rsid w:val="005E6FCE"/>
    <w:rsid w:val="005E7052"/>
    <w:rsid w:val="005E7645"/>
    <w:rsid w:val="005E78B6"/>
    <w:rsid w:val="005E7985"/>
    <w:rsid w:val="005E79DC"/>
    <w:rsid w:val="005E7AA1"/>
    <w:rsid w:val="005E7B32"/>
    <w:rsid w:val="005E7C19"/>
    <w:rsid w:val="005F0766"/>
    <w:rsid w:val="005F0954"/>
    <w:rsid w:val="005F0DF1"/>
    <w:rsid w:val="005F0E08"/>
    <w:rsid w:val="005F0E39"/>
    <w:rsid w:val="005F0F82"/>
    <w:rsid w:val="005F1036"/>
    <w:rsid w:val="005F1081"/>
    <w:rsid w:val="005F10AD"/>
    <w:rsid w:val="005F1201"/>
    <w:rsid w:val="005F1C06"/>
    <w:rsid w:val="005F1C79"/>
    <w:rsid w:val="005F1F31"/>
    <w:rsid w:val="005F244A"/>
    <w:rsid w:val="005F292D"/>
    <w:rsid w:val="005F29F0"/>
    <w:rsid w:val="005F2A69"/>
    <w:rsid w:val="005F30A1"/>
    <w:rsid w:val="005F3170"/>
    <w:rsid w:val="005F37CE"/>
    <w:rsid w:val="005F3B53"/>
    <w:rsid w:val="005F3EE3"/>
    <w:rsid w:val="005F408A"/>
    <w:rsid w:val="005F40BA"/>
    <w:rsid w:val="005F427A"/>
    <w:rsid w:val="005F4369"/>
    <w:rsid w:val="005F44D7"/>
    <w:rsid w:val="005F4680"/>
    <w:rsid w:val="005F4704"/>
    <w:rsid w:val="005F48C7"/>
    <w:rsid w:val="005F49FA"/>
    <w:rsid w:val="005F4C96"/>
    <w:rsid w:val="005F4DF3"/>
    <w:rsid w:val="005F4ED4"/>
    <w:rsid w:val="005F5015"/>
    <w:rsid w:val="005F501D"/>
    <w:rsid w:val="005F50D7"/>
    <w:rsid w:val="005F5172"/>
    <w:rsid w:val="005F51A0"/>
    <w:rsid w:val="005F5798"/>
    <w:rsid w:val="005F5901"/>
    <w:rsid w:val="005F5975"/>
    <w:rsid w:val="005F59C7"/>
    <w:rsid w:val="005F5AB4"/>
    <w:rsid w:val="005F5E44"/>
    <w:rsid w:val="005F5EF0"/>
    <w:rsid w:val="005F5FF1"/>
    <w:rsid w:val="005F63C1"/>
    <w:rsid w:val="005F65AE"/>
    <w:rsid w:val="005F6986"/>
    <w:rsid w:val="005F710B"/>
    <w:rsid w:val="005F71E4"/>
    <w:rsid w:val="005F72B8"/>
    <w:rsid w:val="005F7914"/>
    <w:rsid w:val="005F791F"/>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1C45"/>
    <w:rsid w:val="00601E1B"/>
    <w:rsid w:val="00602962"/>
    <w:rsid w:val="006029A1"/>
    <w:rsid w:val="006029E6"/>
    <w:rsid w:val="00603112"/>
    <w:rsid w:val="006031BD"/>
    <w:rsid w:val="00603365"/>
    <w:rsid w:val="00603794"/>
    <w:rsid w:val="00603E25"/>
    <w:rsid w:val="00603F20"/>
    <w:rsid w:val="0060444C"/>
    <w:rsid w:val="00604619"/>
    <w:rsid w:val="00604806"/>
    <w:rsid w:val="00604A18"/>
    <w:rsid w:val="00604BA8"/>
    <w:rsid w:val="00604E5F"/>
    <w:rsid w:val="00604F4F"/>
    <w:rsid w:val="00605062"/>
    <w:rsid w:val="006051EE"/>
    <w:rsid w:val="006053BB"/>
    <w:rsid w:val="006053C6"/>
    <w:rsid w:val="00605668"/>
    <w:rsid w:val="006056C8"/>
    <w:rsid w:val="00605756"/>
    <w:rsid w:val="0060588B"/>
    <w:rsid w:val="00605B07"/>
    <w:rsid w:val="00605D82"/>
    <w:rsid w:val="00605EAE"/>
    <w:rsid w:val="006060A2"/>
    <w:rsid w:val="006066F8"/>
    <w:rsid w:val="006067DF"/>
    <w:rsid w:val="00606820"/>
    <w:rsid w:val="00606C29"/>
    <w:rsid w:val="00606E6D"/>
    <w:rsid w:val="006070F4"/>
    <w:rsid w:val="006071F9"/>
    <w:rsid w:val="006100D6"/>
    <w:rsid w:val="00610852"/>
    <w:rsid w:val="00610927"/>
    <w:rsid w:val="00610B87"/>
    <w:rsid w:val="00610DBF"/>
    <w:rsid w:val="00611114"/>
    <w:rsid w:val="006112CC"/>
    <w:rsid w:val="006113E6"/>
    <w:rsid w:val="0061175E"/>
    <w:rsid w:val="00611780"/>
    <w:rsid w:val="006117B0"/>
    <w:rsid w:val="00611AB9"/>
    <w:rsid w:val="00611B08"/>
    <w:rsid w:val="00612169"/>
    <w:rsid w:val="006122D9"/>
    <w:rsid w:val="006124B2"/>
    <w:rsid w:val="00612520"/>
    <w:rsid w:val="0061267B"/>
    <w:rsid w:val="006126AB"/>
    <w:rsid w:val="00612760"/>
    <w:rsid w:val="00612AE0"/>
    <w:rsid w:val="00612BD5"/>
    <w:rsid w:val="0061319F"/>
    <w:rsid w:val="0061341C"/>
    <w:rsid w:val="0061361A"/>
    <w:rsid w:val="00613F46"/>
    <w:rsid w:val="00614125"/>
    <w:rsid w:val="0061417E"/>
    <w:rsid w:val="006141D3"/>
    <w:rsid w:val="0061448D"/>
    <w:rsid w:val="00614609"/>
    <w:rsid w:val="00614787"/>
    <w:rsid w:val="006149D7"/>
    <w:rsid w:val="00614D00"/>
    <w:rsid w:val="00614D9A"/>
    <w:rsid w:val="00615013"/>
    <w:rsid w:val="006150F0"/>
    <w:rsid w:val="00615269"/>
    <w:rsid w:val="00615302"/>
    <w:rsid w:val="00615840"/>
    <w:rsid w:val="00615916"/>
    <w:rsid w:val="00615C16"/>
    <w:rsid w:val="00615C76"/>
    <w:rsid w:val="006160FB"/>
    <w:rsid w:val="0061618D"/>
    <w:rsid w:val="006162D7"/>
    <w:rsid w:val="00616564"/>
    <w:rsid w:val="00616922"/>
    <w:rsid w:val="00616F31"/>
    <w:rsid w:val="00617295"/>
    <w:rsid w:val="0061738F"/>
    <w:rsid w:val="0061744B"/>
    <w:rsid w:val="006176DE"/>
    <w:rsid w:val="00617706"/>
    <w:rsid w:val="0061770F"/>
    <w:rsid w:val="00617808"/>
    <w:rsid w:val="00617889"/>
    <w:rsid w:val="00617908"/>
    <w:rsid w:val="00617B6D"/>
    <w:rsid w:val="00617DF4"/>
    <w:rsid w:val="00620020"/>
    <w:rsid w:val="006202C5"/>
    <w:rsid w:val="00620374"/>
    <w:rsid w:val="00620425"/>
    <w:rsid w:val="006207FB"/>
    <w:rsid w:val="00620819"/>
    <w:rsid w:val="00620887"/>
    <w:rsid w:val="006208E4"/>
    <w:rsid w:val="00620A74"/>
    <w:rsid w:val="00620B3B"/>
    <w:rsid w:val="00620D81"/>
    <w:rsid w:val="006211FE"/>
    <w:rsid w:val="00621541"/>
    <w:rsid w:val="006216DE"/>
    <w:rsid w:val="00621914"/>
    <w:rsid w:val="00621A5B"/>
    <w:rsid w:val="00621D58"/>
    <w:rsid w:val="00621E31"/>
    <w:rsid w:val="00621F0A"/>
    <w:rsid w:val="00621FB6"/>
    <w:rsid w:val="00622026"/>
    <w:rsid w:val="006221DB"/>
    <w:rsid w:val="0062222F"/>
    <w:rsid w:val="0062247B"/>
    <w:rsid w:val="00622593"/>
    <w:rsid w:val="006225CB"/>
    <w:rsid w:val="00622624"/>
    <w:rsid w:val="00622794"/>
    <w:rsid w:val="00623174"/>
    <w:rsid w:val="00623192"/>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CC9"/>
    <w:rsid w:val="00624EA9"/>
    <w:rsid w:val="00625EAE"/>
    <w:rsid w:val="006262BE"/>
    <w:rsid w:val="00626567"/>
    <w:rsid w:val="00626B37"/>
    <w:rsid w:val="00626CCC"/>
    <w:rsid w:val="0062734E"/>
    <w:rsid w:val="006273C5"/>
    <w:rsid w:val="00627562"/>
    <w:rsid w:val="00627610"/>
    <w:rsid w:val="0062775C"/>
    <w:rsid w:val="0062798A"/>
    <w:rsid w:val="006279FC"/>
    <w:rsid w:val="00627A3F"/>
    <w:rsid w:val="00627AB8"/>
    <w:rsid w:val="00627B00"/>
    <w:rsid w:val="00627B6C"/>
    <w:rsid w:val="00627C35"/>
    <w:rsid w:val="00627E36"/>
    <w:rsid w:val="006300EC"/>
    <w:rsid w:val="00630434"/>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D81"/>
    <w:rsid w:val="0063203C"/>
    <w:rsid w:val="0063220C"/>
    <w:rsid w:val="00632250"/>
    <w:rsid w:val="00632D6F"/>
    <w:rsid w:val="00633191"/>
    <w:rsid w:val="00633424"/>
    <w:rsid w:val="00633817"/>
    <w:rsid w:val="00633B5E"/>
    <w:rsid w:val="00633FAB"/>
    <w:rsid w:val="0063403A"/>
    <w:rsid w:val="00634106"/>
    <w:rsid w:val="00634160"/>
    <w:rsid w:val="0063456F"/>
    <w:rsid w:val="0063457E"/>
    <w:rsid w:val="006345D8"/>
    <w:rsid w:val="006345EE"/>
    <w:rsid w:val="00634A3C"/>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A0C"/>
    <w:rsid w:val="00636D6E"/>
    <w:rsid w:val="00636DAC"/>
    <w:rsid w:val="0063759D"/>
    <w:rsid w:val="00637644"/>
    <w:rsid w:val="006377D7"/>
    <w:rsid w:val="006378DE"/>
    <w:rsid w:val="00637A1B"/>
    <w:rsid w:val="00637BF5"/>
    <w:rsid w:val="00637F51"/>
    <w:rsid w:val="0064000E"/>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13E"/>
    <w:rsid w:val="00642467"/>
    <w:rsid w:val="006427C5"/>
    <w:rsid w:val="0064299A"/>
    <w:rsid w:val="00642B1B"/>
    <w:rsid w:val="00642B72"/>
    <w:rsid w:val="00642C22"/>
    <w:rsid w:val="00642E0A"/>
    <w:rsid w:val="00643346"/>
    <w:rsid w:val="006433E5"/>
    <w:rsid w:val="0064358B"/>
    <w:rsid w:val="0064382D"/>
    <w:rsid w:val="00643CB7"/>
    <w:rsid w:val="00643D01"/>
    <w:rsid w:val="00643D1D"/>
    <w:rsid w:val="00643D45"/>
    <w:rsid w:val="00644052"/>
    <w:rsid w:val="006445AB"/>
    <w:rsid w:val="00644A06"/>
    <w:rsid w:val="00644A8F"/>
    <w:rsid w:val="00644C2B"/>
    <w:rsid w:val="00644CFD"/>
    <w:rsid w:val="00644DF5"/>
    <w:rsid w:val="00644EB0"/>
    <w:rsid w:val="00644EF2"/>
    <w:rsid w:val="00644F08"/>
    <w:rsid w:val="00644F26"/>
    <w:rsid w:val="006451CA"/>
    <w:rsid w:val="0064568C"/>
    <w:rsid w:val="006456C9"/>
    <w:rsid w:val="00645774"/>
    <w:rsid w:val="006458A0"/>
    <w:rsid w:val="00645A62"/>
    <w:rsid w:val="006460F6"/>
    <w:rsid w:val="006466DA"/>
    <w:rsid w:val="00646AAD"/>
    <w:rsid w:val="0064732D"/>
    <w:rsid w:val="0064747D"/>
    <w:rsid w:val="006474E0"/>
    <w:rsid w:val="006475F9"/>
    <w:rsid w:val="00647607"/>
    <w:rsid w:val="00647794"/>
    <w:rsid w:val="006479EA"/>
    <w:rsid w:val="00647C48"/>
    <w:rsid w:val="00647C6C"/>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D85"/>
    <w:rsid w:val="00652D95"/>
    <w:rsid w:val="00652F0E"/>
    <w:rsid w:val="00652F62"/>
    <w:rsid w:val="0065313F"/>
    <w:rsid w:val="00653502"/>
    <w:rsid w:val="006536A6"/>
    <w:rsid w:val="00653949"/>
    <w:rsid w:val="00653ADC"/>
    <w:rsid w:val="00653AFB"/>
    <w:rsid w:val="00653D79"/>
    <w:rsid w:val="00653F4A"/>
    <w:rsid w:val="00653FB4"/>
    <w:rsid w:val="0065407B"/>
    <w:rsid w:val="006540F0"/>
    <w:rsid w:val="00654153"/>
    <w:rsid w:val="00654548"/>
    <w:rsid w:val="00654698"/>
    <w:rsid w:val="00654795"/>
    <w:rsid w:val="00654BCE"/>
    <w:rsid w:val="00654D6D"/>
    <w:rsid w:val="00654E42"/>
    <w:rsid w:val="00654E71"/>
    <w:rsid w:val="00654E82"/>
    <w:rsid w:val="00655052"/>
    <w:rsid w:val="00655411"/>
    <w:rsid w:val="006557EA"/>
    <w:rsid w:val="006559FB"/>
    <w:rsid w:val="00656409"/>
    <w:rsid w:val="0065641B"/>
    <w:rsid w:val="0065655F"/>
    <w:rsid w:val="0065664B"/>
    <w:rsid w:val="00656B17"/>
    <w:rsid w:val="00656CE4"/>
    <w:rsid w:val="00656E63"/>
    <w:rsid w:val="00656F56"/>
    <w:rsid w:val="006570E0"/>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BD7"/>
    <w:rsid w:val="00661E9E"/>
    <w:rsid w:val="00662149"/>
    <w:rsid w:val="006623CE"/>
    <w:rsid w:val="006626F2"/>
    <w:rsid w:val="00662A05"/>
    <w:rsid w:val="00662A84"/>
    <w:rsid w:val="00662C15"/>
    <w:rsid w:val="00662CE8"/>
    <w:rsid w:val="006631CE"/>
    <w:rsid w:val="006635BA"/>
    <w:rsid w:val="006635D1"/>
    <w:rsid w:val="006635F6"/>
    <w:rsid w:val="0066379C"/>
    <w:rsid w:val="00663981"/>
    <w:rsid w:val="00663BBD"/>
    <w:rsid w:val="00663C10"/>
    <w:rsid w:val="00663C51"/>
    <w:rsid w:val="00664186"/>
    <w:rsid w:val="006642D9"/>
    <w:rsid w:val="00664A4C"/>
    <w:rsid w:val="00664AAB"/>
    <w:rsid w:val="00664C80"/>
    <w:rsid w:val="00664CB8"/>
    <w:rsid w:val="006650DF"/>
    <w:rsid w:val="00665992"/>
    <w:rsid w:val="0066612C"/>
    <w:rsid w:val="006661C1"/>
    <w:rsid w:val="006663AF"/>
    <w:rsid w:val="006665DB"/>
    <w:rsid w:val="006668D7"/>
    <w:rsid w:val="00666A0B"/>
    <w:rsid w:val="00666C06"/>
    <w:rsid w:val="00666C1B"/>
    <w:rsid w:val="00666CFA"/>
    <w:rsid w:val="00666E53"/>
    <w:rsid w:val="00666F4C"/>
    <w:rsid w:val="00666FA9"/>
    <w:rsid w:val="00667172"/>
    <w:rsid w:val="00667191"/>
    <w:rsid w:val="00667356"/>
    <w:rsid w:val="0066761F"/>
    <w:rsid w:val="00667862"/>
    <w:rsid w:val="00667942"/>
    <w:rsid w:val="006679D9"/>
    <w:rsid w:val="00667A6B"/>
    <w:rsid w:val="00667B2C"/>
    <w:rsid w:val="00670010"/>
    <w:rsid w:val="00670691"/>
    <w:rsid w:val="00670754"/>
    <w:rsid w:val="00670835"/>
    <w:rsid w:val="00670CBD"/>
    <w:rsid w:val="00670E6C"/>
    <w:rsid w:val="00671014"/>
    <w:rsid w:val="006713E8"/>
    <w:rsid w:val="00671679"/>
    <w:rsid w:val="0067191A"/>
    <w:rsid w:val="00671BD0"/>
    <w:rsid w:val="00671D63"/>
    <w:rsid w:val="00671E1C"/>
    <w:rsid w:val="00671F96"/>
    <w:rsid w:val="00672100"/>
    <w:rsid w:val="006721F9"/>
    <w:rsid w:val="00672390"/>
    <w:rsid w:val="00672961"/>
    <w:rsid w:val="00672B60"/>
    <w:rsid w:val="00672C02"/>
    <w:rsid w:val="00672CC4"/>
    <w:rsid w:val="00672FAB"/>
    <w:rsid w:val="006730FC"/>
    <w:rsid w:val="00673270"/>
    <w:rsid w:val="0067334A"/>
    <w:rsid w:val="0067348A"/>
    <w:rsid w:val="0067382E"/>
    <w:rsid w:val="00673BA5"/>
    <w:rsid w:val="00673C51"/>
    <w:rsid w:val="00673DA1"/>
    <w:rsid w:val="006745DD"/>
    <w:rsid w:val="00674911"/>
    <w:rsid w:val="00674974"/>
    <w:rsid w:val="00674AF4"/>
    <w:rsid w:val="00674AFC"/>
    <w:rsid w:val="00674DCC"/>
    <w:rsid w:val="00674DFC"/>
    <w:rsid w:val="0067505C"/>
    <w:rsid w:val="00675087"/>
    <w:rsid w:val="0067526D"/>
    <w:rsid w:val="00675342"/>
    <w:rsid w:val="006756D7"/>
    <w:rsid w:val="006757D8"/>
    <w:rsid w:val="00675892"/>
    <w:rsid w:val="00675AD2"/>
    <w:rsid w:val="00676067"/>
    <w:rsid w:val="0067611D"/>
    <w:rsid w:val="00676D86"/>
    <w:rsid w:val="00676DB0"/>
    <w:rsid w:val="00676E45"/>
    <w:rsid w:val="00676F76"/>
    <w:rsid w:val="006772C7"/>
    <w:rsid w:val="006776F6"/>
    <w:rsid w:val="006778AD"/>
    <w:rsid w:val="006778CB"/>
    <w:rsid w:val="00677975"/>
    <w:rsid w:val="00677FA3"/>
    <w:rsid w:val="00680516"/>
    <w:rsid w:val="00680698"/>
    <w:rsid w:val="00680811"/>
    <w:rsid w:val="00680865"/>
    <w:rsid w:val="00680A19"/>
    <w:rsid w:val="00680B81"/>
    <w:rsid w:val="00680C56"/>
    <w:rsid w:val="00680C73"/>
    <w:rsid w:val="00680D50"/>
    <w:rsid w:val="00680DEB"/>
    <w:rsid w:val="00680E38"/>
    <w:rsid w:val="006810EB"/>
    <w:rsid w:val="006810F1"/>
    <w:rsid w:val="00681681"/>
    <w:rsid w:val="0068177D"/>
    <w:rsid w:val="00681847"/>
    <w:rsid w:val="00681881"/>
    <w:rsid w:val="00681AC8"/>
    <w:rsid w:val="00681FB0"/>
    <w:rsid w:val="00682193"/>
    <w:rsid w:val="00682239"/>
    <w:rsid w:val="00682610"/>
    <w:rsid w:val="006827DE"/>
    <w:rsid w:val="006827F6"/>
    <w:rsid w:val="00682801"/>
    <w:rsid w:val="00682877"/>
    <w:rsid w:val="00682A38"/>
    <w:rsid w:val="00682DC6"/>
    <w:rsid w:val="0068314A"/>
    <w:rsid w:val="00683167"/>
    <w:rsid w:val="006831DC"/>
    <w:rsid w:val="0068323E"/>
    <w:rsid w:val="00683446"/>
    <w:rsid w:val="0068380C"/>
    <w:rsid w:val="00683A08"/>
    <w:rsid w:val="00683C68"/>
    <w:rsid w:val="00683DE7"/>
    <w:rsid w:val="00683FD9"/>
    <w:rsid w:val="006840A2"/>
    <w:rsid w:val="00684312"/>
    <w:rsid w:val="0068456E"/>
    <w:rsid w:val="00684676"/>
    <w:rsid w:val="006846BD"/>
    <w:rsid w:val="00684741"/>
    <w:rsid w:val="00684A20"/>
    <w:rsid w:val="00684EA2"/>
    <w:rsid w:val="00685030"/>
    <w:rsid w:val="00685042"/>
    <w:rsid w:val="0068556F"/>
    <w:rsid w:val="00685607"/>
    <w:rsid w:val="00685A70"/>
    <w:rsid w:val="00686372"/>
    <w:rsid w:val="006864F4"/>
    <w:rsid w:val="0068660B"/>
    <w:rsid w:val="0068698F"/>
    <w:rsid w:val="00686A66"/>
    <w:rsid w:val="006872FB"/>
    <w:rsid w:val="0068737A"/>
    <w:rsid w:val="006873CF"/>
    <w:rsid w:val="0068788C"/>
    <w:rsid w:val="00687A25"/>
    <w:rsid w:val="00687A5A"/>
    <w:rsid w:val="00687AD8"/>
    <w:rsid w:val="00687D16"/>
    <w:rsid w:val="00687DAE"/>
    <w:rsid w:val="00690232"/>
    <w:rsid w:val="00690277"/>
    <w:rsid w:val="0069032A"/>
    <w:rsid w:val="00690495"/>
    <w:rsid w:val="00690A03"/>
    <w:rsid w:val="00690FA6"/>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3E8A"/>
    <w:rsid w:val="00694039"/>
    <w:rsid w:val="00694203"/>
    <w:rsid w:val="0069421E"/>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E75"/>
    <w:rsid w:val="00695F46"/>
    <w:rsid w:val="00696180"/>
    <w:rsid w:val="006962B7"/>
    <w:rsid w:val="006966E8"/>
    <w:rsid w:val="00696714"/>
    <w:rsid w:val="0069673A"/>
    <w:rsid w:val="00696A7C"/>
    <w:rsid w:val="00696B95"/>
    <w:rsid w:val="00696BD1"/>
    <w:rsid w:val="00696C5F"/>
    <w:rsid w:val="00696CCF"/>
    <w:rsid w:val="00696EAD"/>
    <w:rsid w:val="006970C9"/>
    <w:rsid w:val="00697292"/>
    <w:rsid w:val="006974B0"/>
    <w:rsid w:val="00697536"/>
    <w:rsid w:val="00697702"/>
    <w:rsid w:val="00697956"/>
    <w:rsid w:val="00697AF2"/>
    <w:rsid w:val="00697BD3"/>
    <w:rsid w:val="00697BEC"/>
    <w:rsid w:val="00697C3D"/>
    <w:rsid w:val="00697C62"/>
    <w:rsid w:val="006A009B"/>
    <w:rsid w:val="006A023B"/>
    <w:rsid w:val="006A0535"/>
    <w:rsid w:val="006A0589"/>
    <w:rsid w:val="006A062D"/>
    <w:rsid w:val="006A07B2"/>
    <w:rsid w:val="006A084E"/>
    <w:rsid w:val="006A0C02"/>
    <w:rsid w:val="006A0D3A"/>
    <w:rsid w:val="006A0D6A"/>
    <w:rsid w:val="006A136E"/>
    <w:rsid w:val="006A1460"/>
    <w:rsid w:val="006A1C2D"/>
    <w:rsid w:val="006A1CD5"/>
    <w:rsid w:val="006A1E0A"/>
    <w:rsid w:val="006A1E6B"/>
    <w:rsid w:val="006A1EC0"/>
    <w:rsid w:val="006A2201"/>
    <w:rsid w:val="006A2373"/>
    <w:rsid w:val="006A2486"/>
    <w:rsid w:val="006A25B0"/>
    <w:rsid w:val="006A2650"/>
    <w:rsid w:val="006A26CB"/>
    <w:rsid w:val="006A27A5"/>
    <w:rsid w:val="006A2B50"/>
    <w:rsid w:val="006A2B68"/>
    <w:rsid w:val="006A2C56"/>
    <w:rsid w:val="006A2C6C"/>
    <w:rsid w:val="006A3B38"/>
    <w:rsid w:val="006A3D4B"/>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6AB"/>
    <w:rsid w:val="006A6791"/>
    <w:rsid w:val="006A67B6"/>
    <w:rsid w:val="006A6AF1"/>
    <w:rsid w:val="006A6CA1"/>
    <w:rsid w:val="006A708F"/>
    <w:rsid w:val="006A726F"/>
    <w:rsid w:val="006A72A1"/>
    <w:rsid w:val="006A7334"/>
    <w:rsid w:val="006A7537"/>
    <w:rsid w:val="006A76E7"/>
    <w:rsid w:val="006A7721"/>
    <w:rsid w:val="006B00D4"/>
    <w:rsid w:val="006B0170"/>
    <w:rsid w:val="006B065D"/>
    <w:rsid w:val="006B0686"/>
    <w:rsid w:val="006B074B"/>
    <w:rsid w:val="006B081B"/>
    <w:rsid w:val="006B0A57"/>
    <w:rsid w:val="006B0B57"/>
    <w:rsid w:val="006B0D4C"/>
    <w:rsid w:val="006B0DAA"/>
    <w:rsid w:val="006B16B3"/>
    <w:rsid w:val="006B1B2A"/>
    <w:rsid w:val="006B1CD3"/>
    <w:rsid w:val="006B23DF"/>
    <w:rsid w:val="006B25D1"/>
    <w:rsid w:val="006B2A2C"/>
    <w:rsid w:val="006B2A6B"/>
    <w:rsid w:val="006B2A85"/>
    <w:rsid w:val="006B2D2A"/>
    <w:rsid w:val="006B39C9"/>
    <w:rsid w:val="006B39E9"/>
    <w:rsid w:val="006B3A5C"/>
    <w:rsid w:val="006B3AFB"/>
    <w:rsid w:val="006B3F24"/>
    <w:rsid w:val="006B3F3A"/>
    <w:rsid w:val="006B3F95"/>
    <w:rsid w:val="006B4033"/>
    <w:rsid w:val="006B425A"/>
    <w:rsid w:val="006B43BC"/>
    <w:rsid w:val="006B4B5D"/>
    <w:rsid w:val="006B4C5B"/>
    <w:rsid w:val="006B4F11"/>
    <w:rsid w:val="006B4F8C"/>
    <w:rsid w:val="006B50D4"/>
    <w:rsid w:val="006B5526"/>
    <w:rsid w:val="006B5940"/>
    <w:rsid w:val="006B59E8"/>
    <w:rsid w:val="006B5B4A"/>
    <w:rsid w:val="006B5E48"/>
    <w:rsid w:val="006B5EA9"/>
    <w:rsid w:val="006B5F90"/>
    <w:rsid w:val="006B64F1"/>
    <w:rsid w:val="006B6552"/>
    <w:rsid w:val="006B6601"/>
    <w:rsid w:val="006B672F"/>
    <w:rsid w:val="006B687B"/>
    <w:rsid w:val="006B6A76"/>
    <w:rsid w:val="006B6AE8"/>
    <w:rsid w:val="006B6EEF"/>
    <w:rsid w:val="006B6F4E"/>
    <w:rsid w:val="006B6F83"/>
    <w:rsid w:val="006B7408"/>
    <w:rsid w:val="006B7585"/>
    <w:rsid w:val="006B76D1"/>
    <w:rsid w:val="006B76DB"/>
    <w:rsid w:val="006B7DA3"/>
    <w:rsid w:val="006B7E04"/>
    <w:rsid w:val="006C0940"/>
    <w:rsid w:val="006C0B20"/>
    <w:rsid w:val="006C0D52"/>
    <w:rsid w:val="006C0E39"/>
    <w:rsid w:val="006C0F43"/>
    <w:rsid w:val="006C0F75"/>
    <w:rsid w:val="006C111E"/>
    <w:rsid w:val="006C156C"/>
    <w:rsid w:val="006C16C1"/>
    <w:rsid w:val="006C16EC"/>
    <w:rsid w:val="006C1FE5"/>
    <w:rsid w:val="006C205B"/>
    <w:rsid w:val="006C20C4"/>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483"/>
    <w:rsid w:val="006C4507"/>
    <w:rsid w:val="006C4513"/>
    <w:rsid w:val="006C4708"/>
    <w:rsid w:val="006C48D3"/>
    <w:rsid w:val="006C4914"/>
    <w:rsid w:val="006C4A4C"/>
    <w:rsid w:val="006C4B6C"/>
    <w:rsid w:val="006C4C7D"/>
    <w:rsid w:val="006C4FF7"/>
    <w:rsid w:val="006C50AD"/>
    <w:rsid w:val="006C515A"/>
    <w:rsid w:val="006C5270"/>
    <w:rsid w:val="006C533C"/>
    <w:rsid w:val="006C57C0"/>
    <w:rsid w:val="006C5A26"/>
    <w:rsid w:val="006C5A2C"/>
    <w:rsid w:val="006C5B69"/>
    <w:rsid w:val="006C626F"/>
    <w:rsid w:val="006C629E"/>
    <w:rsid w:val="006C62A9"/>
    <w:rsid w:val="006C6640"/>
    <w:rsid w:val="006C6E1E"/>
    <w:rsid w:val="006C7013"/>
    <w:rsid w:val="006C7439"/>
    <w:rsid w:val="006C7AD5"/>
    <w:rsid w:val="006C7C3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73"/>
    <w:rsid w:val="006D37A8"/>
    <w:rsid w:val="006D37E3"/>
    <w:rsid w:val="006D3D46"/>
    <w:rsid w:val="006D3EAA"/>
    <w:rsid w:val="006D411A"/>
    <w:rsid w:val="006D41EC"/>
    <w:rsid w:val="006D4228"/>
    <w:rsid w:val="006D42FD"/>
    <w:rsid w:val="006D4594"/>
    <w:rsid w:val="006D475D"/>
    <w:rsid w:val="006D4C69"/>
    <w:rsid w:val="006D4D25"/>
    <w:rsid w:val="006D5463"/>
    <w:rsid w:val="006D5599"/>
    <w:rsid w:val="006D5888"/>
    <w:rsid w:val="006D5BC3"/>
    <w:rsid w:val="006D5C7B"/>
    <w:rsid w:val="006D5CF6"/>
    <w:rsid w:val="006D5F08"/>
    <w:rsid w:val="006D5F31"/>
    <w:rsid w:val="006D6378"/>
    <w:rsid w:val="006D653E"/>
    <w:rsid w:val="006D6773"/>
    <w:rsid w:val="006D67CA"/>
    <w:rsid w:val="006D6EA4"/>
    <w:rsid w:val="006D6F0C"/>
    <w:rsid w:val="006D6F4F"/>
    <w:rsid w:val="006D73A2"/>
    <w:rsid w:val="006D7525"/>
    <w:rsid w:val="006D77A3"/>
    <w:rsid w:val="006D7968"/>
    <w:rsid w:val="006D7AED"/>
    <w:rsid w:val="006D7EA1"/>
    <w:rsid w:val="006E00B3"/>
    <w:rsid w:val="006E0B31"/>
    <w:rsid w:val="006E0CDA"/>
    <w:rsid w:val="006E0CF1"/>
    <w:rsid w:val="006E0D31"/>
    <w:rsid w:val="006E10D2"/>
    <w:rsid w:val="006E189B"/>
    <w:rsid w:val="006E1E69"/>
    <w:rsid w:val="006E264C"/>
    <w:rsid w:val="006E27A7"/>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5D9"/>
    <w:rsid w:val="006E56D9"/>
    <w:rsid w:val="006E6081"/>
    <w:rsid w:val="006E6101"/>
    <w:rsid w:val="006E629A"/>
    <w:rsid w:val="006E6695"/>
    <w:rsid w:val="006E6AE2"/>
    <w:rsid w:val="006E6BB6"/>
    <w:rsid w:val="006E6EE7"/>
    <w:rsid w:val="006E6FC5"/>
    <w:rsid w:val="006E7219"/>
    <w:rsid w:val="006E7607"/>
    <w:rsid w:val="006E7770"/>
    <w:rsid w:val="006E7980"/>
    <w:rsid w:val="006E7A90"/>
    <w:rsid w:val="006E7CE7"/>
    <w:rsid w:val="006E7E3E"/>
    <w:rsid w:val="006F0059"/>
    <w:rsid w:val="006F00F3"/>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16E"/>
    <w:rsid w:val="006F319A"/>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509"/>
    <w:rsid w:val="006F580B"/>
    <w:rsid w:val="006F5912"/>
    <w:rsid w:val="006F59CF"/>
    <w:rsid w:val="006F5C38"/>
    <w:rsid w:val="006F5C96"/>
    <w:rsid w:val="006F5DF1"/>
    <w:rsid w:val="006F616D"/>
    <w:rsid w:val="006F62BA"/>
    <w:rsid w:val="006F67E3"/>
    <w:rsid w:val="006F6925"/>
    <w:rsid w:val="006F6DC3"/>
    <w:rsid w:val="006F6F1F"/>
    <w:rsid w:val="006F73BA"/>
    <w:rsid w:val="006F75CA"/>
    <w:rsid w:val="006F75DC"/>
    <w:rsid w:val="006F776F"/>
    <w:rsid w:val="006F77E9"/>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E6"/>
    <w:rsid w:val="0070315B"/>
    <w:rsid w:val="007033AC"/>
    <w:rsid w:val="00703537"/>
    <w:rsid w:val="00703A7A"/>
    <w:rsid w:val="00703B7A"/>
    <w:rsid w:val="00703ECE"/>
    <w:rsid w:val="00703F2A"/>
    <w:rsid w:val="00704677"/>
    <w:rsid w:val="00704BA9"/>
    <w:rsid w:val="00704C30"/>
    <w:rsid w:val="00704F5C"/>
    <w:rsid w:val="00704F93"/>
    <w:rsid w:val="007050E4"/>
    <w:rsid w:val="00705118"/>
    <w:rsid w:val="00705877"/>
    <w:rsid w:val="00705AF5"/>
    <w:rsid w:val="00705BF9"/>
    <w:rsid w:val="00705F0F"/>
    <w:rsid w:val="00706041"/>
    <w:rsid w:val="007060D4"/>
    <w:rsid w:val="00706396"/>
    <w:rsid w:val="0070769B"/>
    <w:rsid w:val="0070776E"/>
    <w:rsid w:val="007078B0"/>
    <w:rsid w:val="00707A35"/>
    <w:rsid w:val="00707BDD"/>
    <w:rsid w:val="00707CF5"/>
    <w:rsid w:val="00707E3F"/>
    <w:rsid w:val="00707ED2"/>
    <w:rsid w:val="00710102"/>
    <w:rsid w:val="007105D9"/>
    <w:rsid w:val="00710785"/>
    <w:rsid w:val="007107AE"/>
    <w:rsid w:val="007109FF"/>
    <w:rsid w:val="00710AB0"/>
    <w:rsid w:val="00710E8B"/>
    <w:rsid w:val="00710F76"/>
    <w:rsid w:val="00710F8A"/>
    <w:rsid w:val="007112CE"/>
    <w:rsid w:val="00711CDC"/>
    <w:rsid w:val="00711DC6"/>
    <w:rsid w:val="00712004"/>
    <w:rsid w:val="007122FF"/>
    <w:rsid w:val="00712436"/>
    <w:rsid w:val="007124D2"/>
    <w:rsid w:val="00712699"/>
    <w:rsid w:val="007127B9"/>
    <w:rsid w:val="007127D1"/>
    <w:rsid w:val="007127FF"/>
    <w:rsid w:val="007128D7"/>
    <w:rsid w:val="00712A1C"/>
    <w:rsid w:val="00712BBE"/>
    <w:rsid w:val="00712DAE"/>
    <w:rsid w:val="00712DC4"/>
    <w:rsid w:val="007132F0"/>
    <w:rsid w:val="00713364"/>
    <w:rsid w:val="007133EE"/>
    <w:rsid w:val="00713578"/>
    <w:rsid w:val="00713783"/>
    <w:rsid w:val="007138C4"/>
    <w:rsid w:val="00713A37"/>
    <w:rsid w:val="00713DD6"/>
    <w:rsid w:val="00713EC8"/>
    <w:rsid w:val="007144FF"/>
    <w:rsid w:val="007146AB"/>
    <w:rsid w:val="00714827"/>
    <w:rsid w:val="00714835"/>
    <w:rsid w:val="00714B04"/>
    <w:rsid w:val="00714CDD"/>
    <w:rsid w:val="00714D06"/>
    <w:rsid w:val="00715678"/>
    <w:rsid w:val="007158FC"/>
    <w:rsid w:val="00715ADD"/>
    <w:rsid w:val="00715AF9"/>
    <w:rsid w:val="00715C67"/>
    <w:rsid w:val="00716037"/>
    <w:rsid w:val="007160D9"/>
    <w:rsid w:val="007164D7"/>
    <w:rsid w:val="0071654E"/>
    <w:rsid w:val="0071683C"/>
    <w:rsid w:val="00716950"/>
    <w:rsid w:val="00716B80"/>
    <w:rsid w:val="00716D5D"/>
    <w:rsid w:val="00716E58"/>
    <w:rsid w:val="00716EE2"/>
    <w:rsid w:val="007174D0"/>
    <w:rsid w:val="007179A8"/>
    <w:rsid w:val="00717A02"/>
    <w:rsid w:val="00717A14"/>
    <w:rsid w:val="00717D3D"/>
    <w:rsid w:val="00717DA8"/>
    <w:rsid w:val="00717DD6"/>
    <w:rsid w:val="00717F62"/>
    <w:rsid w:val="0072001C"/>
    <w:rsid w:val="00720160"/>
    <w:rsid w:val="007202A9"/>
    <w:rsid w:val="007207CF"/>
    <w:rsid w:val="00720829"/>
    <w:rsid w:val="007209AB"/>
    <w:rsid w:val="00720A73"/>
    <w:rsid w:val="00720B17"/>
    <w:rsid w:val="007210B9"/>
    <w:rsid w:val="0072122F"/>
    <w:rsid w:val="007213E8"/>
    <w:rsid w:val="007213ED"/>
    <w:rsid w:val="00721512"/>
    <w:rsid w:val="007216FC"/>
    <w:rsid w:val="00721707"/>
    <w:rsid w:val="00721712"/>
    <w:rsid w:val="00721974"/>
    <w:rsid w:val="00721A28"/>
    <w:rsid w:val="00721D4B"/>
    <w:rsid w:val="00721E80"/>
    <w:rsid w:val="007221A0"/>
    <w:rsid w:val="007225C7"/>
    <w:rsid w:val="007225D0"/>
    <w:rsid w:val="00722671"/>
    <w:rsid w:val="00722BF7"/>
    <w:rsid w:val="00722C36"/>
    <w:rsid w:val="00722C9C"/>
    <w:rsid w:val="00722F3E"/>
    <w:rsid w:val="00722F76"/>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6FF"/>
    <w:rsid w:val="00724DE3"/>
    <w:rsid w:val="00725D90"/>
    <w:rsid w:val="00725F22"/>
    <w:rsid w:val="00725FCF"/>
    <w:rsid w:val="0072613E"/>
    <w:rsid w:val="00726233"/>
    <w:rsid w:val="00726306"/>
    <w:rsid w:val="007267B4"/>
    <w:rsid w:val="0072711A"/>
    <w:rsid w:val="00727739"/>
    <w:rsid w:val="007277CC"/>
    <w:rsid w:val="007277E8"/>
    <w:rsid w:val="00727B97"/>
    <w:rsid w:val="00727DCC"/>
    <w:rsid w:val="00730090"/>
    <w:rsid w:val="00730184"/>
    <w:rsid w:val="00730234"/>
    <w:rsid w:val="0073080B"/>
    <w:rsid w:val="0073098A"/>
    <w:rsid w:val="00730A0D"/>
    <w:rsid w:val="00730F4D"/>
    <w:rsid w:val="007310E5"/>
    <w:rsid w:val="00731486"/>
    <w:rsid w:val="007315BA"/>
    <w:rsid w:val="00731701"/>
    <w:rsid w:val="00731819"/>
    <w:rsid w:val="00731A04"/>
    <w:rsid w:val="00731B8E"/>
    <w:rsid w:val="00732061"/>
    <w:rsid w:val="0073277E"/>
    <w:rsid w:val="00732B16"/>
    <w:rsid w:val="00732C9F"/>
    <w:rsid w:val="00732E1E"/>
    <w:rsid w:val="00732F45"/>
    <w:rsid w:val="00733002"/>
    <w:rsid w:val="00733096"/>
    <w:rsid w:val="00733106"/>
    <w:rsid w:val="007332F5"/>
    <w:rsid w:val="0073366D"/>
    <w:rsid w:val="0073376F"/>
    <w:rsid w:val="007338BB"/>
    <w:rsid w:val="00733DA1"/>
    <w:rsid w:val="00733E23"/>
    <w:rsid w:val="00733EFB"/>
    <w:rsid w:val="007341A0"/>
    <w:rsid w:val="007341CC"/>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2F9"/>
    <w:rsid w:val="0073637A"/>
    <w:rsid w:val="0073639D"/>
    <w:rsid w:val="00736469"/>
    <w:rsid w:val="00736631"/>
    <w:rsid w:val="0073689D"/>
    <w:rsid w:val="00736E3B"/>
    <w:rsid w:val="00736E91"/>
    <w:rsid w:val="00736ED2"/>
    <w:rsid w:val="007371B6"/>
    <w:rsid w:val="007372E4"/>
    <w:rsid w:val="00737405"/>
    <w:rsid w:val="007374A8"/>
    <w:rsid w:val="00737518"/>
    <w:rsid w:val="0073752A"/>
    <w:rsid w:val="00737704"/>
    <w:rsid w:val="0073796E"/>
    <w:rsid w:val="0073799A"/>
    <w:rsid w:val="00737B2A"/>
    <w:rsid w:val="0074021D"/>
    <w:rsid w:val="00740290"/>
    <w:rsid w:val="00740415"/>
    <w:rsid w:val="007406B8"/>
    <w:rsid w:val="0074091B"/>
    <w:rsid w:val="00740CB3"/>
    <w:rsid w:val="00740D12"/>
    <w:rsid w:val="00741096"/>
    <w:rsid w:val="0074135A"/>
    <w:rsid w:val="007415CC"/>
    <w:rsid w:val="00741917"/>
    <w:rsid w:val="00741C64"/>
    <w:rsid w:val="00741D70"/>
    <w:rsid w:val="00741F02"/>
    <w:rsid w:val="00741F2C"/>
    <w:rsid w:val="00741F3F"/>
    <w:rsid w:val="007423BB"/>
    <w:rsid w:val="00742A55"/>
    <w:rsid w:val="00743306"/>
    <w:rsid w:val="0074369A"/>
    <w:rsid w:val="0074401B"/>
    <w:rsid w:val="007447C5"/>
    <w:rsid w:val="007447ED"/>
    <w:rsid w:val="00744BD5"/>
    <w:rsid w:val="0074502B"/>
    <w:rsid w:val="0074513C"/>
    <w:rsid w:val="007453BF"/>
    <w:rsid w:val="00745D0B"/>
    <w:rsid w:val="007460BD"/>
    <w:rsid w:val="00746156"/>
    <w:rsid w:val="007461C2"/>
    <w:rsid w:val="007462A7"/>
    <w:rsid w:val="007463B8"/>
    <w:rsid w:val="00746AE8"/>
    <w:rsid w:val="007470A1"/>
    <w:rsid w:val="0074732A"/>
    <w:rsid w:val="007474A7"/>
    <w:rsid w:val="007474BA"/>
    <w:rsid w:val="007475FA"/>
    <w:rsid w:val="00747686"/>
    <w:rsid w:val="007476A5"/>
    <w:rsid w:val="00747AD5"/>
    <w:rsid w:val="00747D79"/>
    <w:rsid w:val="00750131"/>
    <w:rsid w:val="00750180"/>
    <w:rsid w:val="007508C6"/>
    <w:rsid w:val="007514C3"/>
    <w:rsid w:val="0075162F"/>
    <w:rsid w:val="00751A5D"/>
    <w:rsid w:val="00751F27"/>
    <w:rsid w:val="00752277"/>
    <w:rsid w:val="00752366"/>
    <w:rsid w:val="00752418"/>
    <w:rsid w:val="0075286B"/>
    <w:rsid w:val="00752C9C"/>
    <w:rsid w:val="00752D62"/>
    <w:rsid w:val="00753076"/>
    <w:rsid w:val="00753143"/>
    <w:rsid w:val="00753158"/>
    <w:rsid w:val="00753172"/>
    <w:rsid w:val="007535EB"/>
    <w:rsid w:val="007536D0"/>
    <w:rsid w:val="0075389F"/>
    <w:rsid w:val="00753A93"/>
    <w:rsid w:val="00753D76"/>
    <w:rsid w:val="00753E3B"/>
    <w:rsid w:val="00754170"/>
    <w:rsid w:val="0075436F"/>
    <w:rsid w:val="007544C8"/>
    <w:rsid w:val="00754E70"/>
    <w:rsid w:val="00754EBF"/>
    <w:rsid w:val="00754EE6"/>
    <w:rsid w:val="00754F6C"/>
    <w:rsid w:val="007550E2"/>
    <w:rsid w:val="0075511C"/>
    <w:rsid w:val="00755622"/>
    <w:rsid w:val="00755715"/>
    <w:rsid w:val="0075593C"/>
    <w:rsid w:val="00755997"/>
    <w:rsid w:val="00755A4F"/>
    <w:rsid w:val="00755B5B"/>
    <w:rsid w:val="00755D29"/>
    <w:rsid w:val="0075653D"/>
    <w:rsid w:val="007566EB"/>
    <w:rsid w:val="007567D9"/>
    <w:rsid w:val="00756892"/>
    <w:rsid w:val="00756A51"/>
    <w:rsid w:val="00756D03"/>
    <w:rsid w:val="00756D96"/>
    <w:rsid w:val="00757611"/>
    <w:rsid w:val="00757804"/>
    <w:rsid w:val="00757D9E"/>
    <w:rsid w:val="00757DE9"/>
    <w:rsid w:val="00757F22"/>
    <w:rsid w:val="0076029F"/>
    <w:rsid w:val="007605F3"/>
    <w:rsid w:val="007607C1"/>
    <w:rsid w:val="00760AC7"/>
    <w:rsid w:val="00760EBD"/>
    <w:rsid w:val="007613B9"/>
    <w:rsid w:val="00761475"/>
    <w:rsid w:val="00761CB8"/>
    <w:rsid w:val="00761E11"/>
    <w:rsid w:val="00761F02"/>
    <w:rsid w:val="00762189"/>
    <w:rsid w:val="0076240D"/>
    <w:rsid w:val="007626C5"/>
    <w:rsid w:val="00762957"/>
    <w:rsid w:val="00762A63"/>
    <w:rsid w:val="00762C2A"/>
    <w:rsid w:val="00762C40"/>
    <w:rsid w:val="00762E10"/>
    <w:rsid w:val="0076318F"/>
    <w:rsid w:val="007637B9"/>
    <w:rsid w:val="007637EB"/>
    <w:rsid w:val="00763A35"/>
    <w:rsid w:val="00763BCC"/>
    <w:rsid w:val="00763CB2"/>
    <w:rsid w:val="007641DD"/>
    <w:rsid w:val="00764371"/>
    <w:rsid w:val="007643FA"/>
    <w:rsid w:val="007648B5"/>
    <w:rsid w:val="0076496A"/>
    <w:rsid w:val="00764B49"/>
    <w:rsid w:val="00764EAF"/>
    <w:rsid w:val="00765059"/>
    <w:rsid w:val="0076537D"/>
    <w:rsid w:val="0076553B"/>
    <w:rsid w:val="007655E4"/>
    <w:rsid w:val="00765E78"/>
    <w:rsid w:val="007662B7"/>
    <w:rsid w:val="007662C5"/>
    <w:rsid w:val="00766588"/>
    <w:rsid w:val="007666D8"/>
    <w:rsid w:val="00766969"/>
    <w:rsid w:val="007669BE"/>
    <w:rsid w:val="00766D85"/>
    <w:rsid w:val="007672CD"/>
    <w:rsid w:val="0076761C"/>
    <w:rsid w:val="007676E8"/>
    <w:rsid w:val="00767983"/>
    <w:rsid w:val="00767997"/>
    <w:rsid w:val="00767B49"/>
    <w:rsid w:val="00767E70"/>
    <w:rsid w:val="00767FB2"/>
    <w:rsid w:val="00770790"/>
    <w:rsid w:val="007707BA"/>
    <w:rsid w:val="00770ADA"/>
    <w:rsid w:val="00770BE1"/>
    <w:rsid w:val="00770D43"/>
    <w:rsid w:val="00770EB7"/>
    <w:rsid w:val="00770F25"/>
    <w:rsid w:val="00771043"/>
    <w:rsid w:val="00771100"/>
    <w:rsid w:val="0077115F"/>
    <w:rsid w:val="0077143B"/>
    <w:rsid w:val="00771802"/>
    <w:rsid w:val="0077188B"/>
    <w:rsid w:val="00771DB7"/>
    <w:rsid w:val="00771E0F"/>
    <w:rsid w:val="00771E8C"/>
    <w:rsid w:val="00771F6E"/>
    <w:rsid w:val="0077220F"/>
    <w:rsid w:val="0077274A"/>
    <w:rsid w:val="00772C11"/>
    <w:rsid w:val="00772EB2"/>
    <w:rsid w:val="00772F20"/>
    <w:rsid w:val="00773039"/>
    <w:rsid w:val="0077309F"/>
    <w:rsid w:val="0077333F"/>
    <w:rsid w:val="00773475"/>
    <w:rsid w:val="00773583"/>
    <w:rsid w:val="007738A7"/>
    <w:rsid w:val="00773AD2"/>
    <w:rsid w:val="00773DB9"/>
    <w:rsid w:val="00773DDB"/>
    <w:rsid w:val="00774429"/>
    <w:rsid w:val="0077449B"/>
    <w:rsid w:val="007746AF"/>
    <w:rsid w:val="007747B7"/>
    <w:rsid w:val="00774BF1"/>
    <w:rsid w:val="00774C19"/>
    <w:rsid w:val="007750ED"/>
    <w:rsid w:val="00775B06"/>
    <w:rsid w:val="00775B86"/>
    <w:rsid w:val="00775DE8"/>
    <w:rsid w:val="00775E99"/>
    <w:rsid w:val="00776150"/>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8FC"/>
    <w:rsid w:val="007819F6"/>
    <w:rsid w:val="00781BD6"/>
    <w:rsid w:val="00781FF5"/>
    <w:rsid w:val="0078235A"/>
    <w:rsid w:val="007824A9"/>
    <w:rsid w:val="0078259A"/>
    <w:rsid w:val="007827CD"/>
    <w:rsid w:val="00782981"/>
    <w:rsid w:val="00782E50"/>
    <w:rsid w:val="00783038"/>
    <w:rsid w:val="00783053"/>
    <w:rsid w:val="0078324E"/>
    <w:rsid w:val="007834AC"/>
    <w:rsid w:val="00783817"/>
    <w:rsid w:val="00783E2B"/>
    <w:rsid w:val="00783F0F"/>
    <w:rsid w:val="007841C5"/>
    <w:rsid w:val="00784920"/>
    <w:rsid w:val="00784BAC"/>
    <w:rsid w:val="0078534F"/>
    <w:rsid w:val="007853D4"/>
    <w:rsid w:val="007853EA"/>
    <w:rsid w:val="007855AE"/>
    <w:rsid w:val="00785A29"/>
    <w:rsid w:val="00785D5F"/>
    <w:rsid w:val="00785F19"/>
    <w:rsid w:val="00785F45"/>
    <w:rsid w:val="0078603C"/>
    <w:rsid w:val="007860EC"/>
    <w:rsid w:val="00786403"/>
    <w:rsid w:val="007864BC"/>
    <w:rsid w:val="007864D3"/>
    <w:rsid w:val="007865A2"/>
    <w:rsid w:val="00786622"/>
    <w:rsid w:val="007866DF"/>
    <w:rsid w:val="00786828"/>
    <w:rsid w:val="007869C8"/>
    <w:rsid w:val="00786B2E"/>
    <w:rsid w:val="00786C62"/>
    <w:rsid w:val="00786F00"/>
    <w:rsid w:val="00787298"/>
    <w:rsid w:val="007872D8"/>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066"/>
    <w:rsid w:val="00791234"/>
    <w:rsid w:val="007913CD"/>
    <w:rsid w:val="00791467"/>
    <w:rsid w:val="0079181F"/>
    <w:rsid w:val="00791BA1"/>
    <w:rsid w:val="00791D4A"/>
    <w:rsid w:val="00792414"/>
    <w:rsid w:val="007925A6"/>
    <w:rsid w:val="00792686"/>
    <w:rsid w:val="007927E7"/>
    <w:rsid w:val="007928BB"/>
    <w:rsid w:val="00792A79"/>
    <w:rsid w:val="00792C25"/>
    <w:rsid w:val="00792E8D"/>
    <w:rsid w:val="00792FE6"/>
    <w:rsid w:val="00793412"/>
    <w:rsid w:val="00793469"/>
    <w:rsid w:val="00793B17"/>
    <w:rsid w:val="00793B5A"/>
    <w:rsid w:val="00793C2C"/>
    <w:rsid w:val="00794254"/>
    <w:rsid w:val="0079431D"/>
    <w:rsid w:val="007949D3"/>
    <w:rsid w:val="00794AA7"/>
    <w:rsid w:val="00795032"/>
    <w:rsid w:val="007951FF"/>
    <w:rsid w:val="007952FD"/>
    <w:rsid w:val="007957AD"/>
    <w:rsid w:val="00795A17"/>
    <w:rsid w:val="00795C2F"/>
    <w:rsid w:val="00795D68"/>
    <w:rsid w:val="00795DB9"/>
    <w:rsid w:val="00795E23"/>
    <w:rsid w:val="00795EA6"/>
    <w:rsid w:val="00796334"/>
    <w:rsid w:val="0079679E"/>
    <w:rsid w:val="00796894"/>
    <w:rsid w:val="00796955"/>
    <w:rsid w:val="007969C8"/>
    <w:rsid w:val="00796B1C"/>
    <w:rsid w:val="007970FD"/>
    <w:rsid w:val="00797139"/>
    <w:rsid w:val="007971C4"/>
    <w:rsid w:val="00797311"/>
    <w:rsid w:val="007973EE"/>
    <w:rsid w:val="00797BAC"/>
    <w:rsid w:val="007A02DD"/>
    <w:rsid w:val="007A0E55"/>
    <w:rsid w:val="007A0F29"/>
    <w:rsid w:val="007A16BC"/>
    <w:rsid w:val="007A19F8"/>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1F8"/>
    <w:rsid w:val="007A4AD5"/>
    <w:rsid w:val="007A4BC7"/>
    <w:rsid w:val="007A4C60"/>
    <w:rsid w:val="007A4D8F"/>
    <w:rsid w:val="007A4DEB"/>
    <w:rsid w:val="007A5198"/>
    <w:rsid w:val="007A5879"/>
    <w:rsid w:val="007A58C7"/>
    <w:rsid w:val="007A5F6E"/>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08F"/>
    <w:rsid w:val="007B0120"/>
    <w:rsid w:val="007B018B"/>
    <w:rsid w:val="007B027B"/>
    <w:rsid w:val="007B02D8"/>
    <w:rsid w:val="007B04BC"/>
    <w:rsid w:val="007B0640"/>
    <w:rsid w:val="007B085B"/>
    <w:rsid w:val="007B0913"/>
    <w:rsid w:val="007B092A"/>
    <w:rsid w:val="007B0DFD"/>
    <w:rsid w:val="007B13BC"/>
    <w:rsid w:val="007B15B1"/>
    <w:rsid w:val="007B1636"/>
    <w:rsid w:val="007B164D"/>
    <w:rsid w:val="007B1807"/>
    <w:rsid w:val="007B1B9C"/>
    <w:rsid w:val="007B1D1C"/>
    <w:rsid w:val="007B1D28"/>
    <w:rsid w:val="007B1D9B"/>
    <w:rsid w:val="007B1F41"/>
    <w:rsid w:val="007B2104"/>
    <w:rsid w:val="007B2379"/>
    <w:rsid w:val="007B244A"/>
    <w:rsid w:val="007B264A"/>
    <w:rsid w:val="007B26EC"/>
    <w:rsid w:val="007B2A63"/>
    <w:rsid w:val="007B2C12"/>
    <w:rsid w:val="007B2CC9"/>
    <w:rsid w:val="007B348B"/>
    <w:rsid w:val="007B3741"/>
    <w:rsid w:val="007B3959"/>
    <w:rsid w:val="007B3A34"/>
    <w:rsid w:val="007B3E98"/>
    <w:rsid w:val="007B409C"/>
    <w:rsid w:val="007B4219"/>
    <w:rsid w:val="007B46FA"/>
    <w:rsid w:val="007B4892"/>
    <w:rsid w:val="007B4B1E"/>
    <w:rsid w:val="007B50AF"/>
    <w:rsid w:val="007B510A"/>
    <w:rsid w:val="007B5223"/>
    <w:rsid w:val="007B5331"/>
    <w:rsid w:val="007B544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30D"/>
    <w:rsid w:val="007C04F6"/>
    <w:rsid w:val="007C0688"/>
    <w:rsid w:val="007C0D1B"/>
    <w:rsid w:val="007C0E2A"/>
    <w:rsid w:val="007C1327"/>
    <w:rsid w:val="007C1343"/>
    <w:rsid w:val="007C15AA"/>
    <w:rsid w:val="007C1870"/>
    <w:rsid w:val="007C1876"/>
    <w:rsid w:val="007C1EBB"/>
    <w:rsid w:val="007C1ED7"/>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015"/>
    <w:rsid w:val="007C7267"/>
    <w:rsid w:val="007C7518"/>
    <w:rsid w:val="007C7793"/>
    <w:rsid w:val="007C7901"/>
    <w:rsid w:val="007C7AA3"/>
    <w:rsid w:val="007C7F21"/>
    <w:rsid w:val="007D0494"/>
    <w:rsid w:val="007D05E9"/>
    <w:rsid w:val="007D06AE"/>
    <w:rsid w:val="007D07E0"/>
    <w:rsid w:val="007D09CC"/>
    <w:rsid w:val="007D0C0F"/>
    <w:rsid w:val="007D1299"/>
    <w:rsid w:val="007D1438"/>
    <w:rsid w:val="007D158F"/>
    <w:rsid w:val="007D164D"/>
    <w:rsid w:val="007D17AD"/>
    <w:rsid w:val="007D2161"/>
    <w:rsid w:val="007D2A08"/>
    <w:rsid w:val="007D2C9D"/>
    <w:rsid w:val="007D2ED3"/>
    <w:rsid w:val="007D30A2"/>
    <w:rsid w:val="007D3428"/>
    <w:rsid w:val="007D34A8"/>
    <w:rsid w:val="007D3508"/>
    <w:rsid w:val="007D3584"/>
    <w:rsid w:val="007D362B"/>
    <w:rsid w:val="007D3783"/>
    <w:rsid w:val="007D39C3"/>
    <w:rsid w:val="007D3BBE"/>
    <w:rsid w:val="007D4365"/>
    <w:rsid w:val="007D447E"/>
    <w:rsid w:val="007D46F5"/>
    <w:rsid w:val="007D4A42"/>
    <w:rsid w:val="007D4ACB"/>
    <w:rsid w:val="007D4BAE"/>
    <w:rsid w:val="007D4EB9"/>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CC1"/>
    <w:rsid w:val="007D7E5A"/>
    <w:rsid w:val="007E004D"/>
    <w:rsid w:val="007E0AAF"/>
    <w:rsid w:val="007E0C52"/>
    <w:rsid w:val="007E0D70"/>
    <w:rsid w:val="007E0E11"/>
    <w:rsid w:val="007E0E95"/>
    <w:rsid w:val="007E0F50"/>
    <w:rsid w:val="007E0F67"/>
    <w:rsid w:val="007E114B"/>
    <w:rsid w:val="007E13C1"/>
    <w:rsid w:val="007E1468"/>
    <w:rsid w:val="007E16C3"/>
    <w:rsid w:val="007E1857"/>
    <w:rsid w:val="007E1C07"/>
    <w:rsid w:val="007E1CA3"/>
    <w:rsid w:val="007E1CC5"/>
    <w:rsid w:val="007E1DF5"/>
    <w:rsid w:val="007E2354"/>
    <w:rsid w:val="007E24E4"/>
    <w:rsid w:val="007E262B"/>
    <w:rsid w:val="007E26EE"/>
    <w:rsid w:val="007E2C93"/>
    <w:rsid w:val="007E3636"/>
    <w:rsid w:val="007E398F"/>
    <w:rsid w:val="007E3C01"/>
    <w:rsid w:val="007E3C47"/>
    <w:rsid w:val="007E3D11"/>
    <w:rsid w:val="007E406C"/>
    <w:rsid w:val="007E475F"/>
    <w:rsid w:val="007E4A8C"/>
    <w:rsid w:val="007E4AAE"/>
    <w:rsid w:val="007E4AE7"/>
    <w:rsid w:val="007E4B52"/>
    <w:rsid w:val="007E4F13"/>
    <w:rsid w:val="007E523E"/>
    <w:rsid w:val="007E527A"/>
    <w:rsid w:val="007E53CC"/>
    <w:rsid w:val="007E548C"/>
    <w:rsid w:val="007E55A3"/>
    <w:rsid w:val="007E567B"/>
    <w:rsid w:val="007E5822"/>
    <w:rsid w:val="007E58CD"/>
    <w:rsid w:val="007E58FE"/>
    <w:rsid w:val="007E5982"/>
    <w:rsid w:val="007E5B22"/>
    <w:rsid w:val="007E6046"/>
    <w:rsid w:val="007E606E"/>
    <w:rsid w:val="007E64B9"/>
    <w:rsid w:val="007E65AD"/>
    <w:rsid w:val="007E67D2"/>
    <w:rsid w:val="007E68D0"/>
    <w:rsid w:val="007E6D06"/>
    <w:rsid w:val="007E6E75"/>
    <w:rsid w:val="007E7274"/>
    <w:rsid w:val="007E745A"/>
    <w:rsid w:val="007E74C7"/>
    <w:rsid w:val="007E7F97"/>
    <w:rsid w:val="007F028B"/>
    <w:rsid w:val="007F063A"/>
    <w:rsid w:val="007F0BE7"/>
    <w:rsid w:val="007F0C9A"/>
    <w:rsid w:val="007F0F7E"/>
    <w:rsid w:val="007F11D7"/>
    <w:rsid w:val="007F1756"/>
    <w:rsid w:val="007F1768"/>
    <w:rsid w:val="007F178C"/>
    <w:rsid w:val="007F17EA"/>
    <w:rsid w:val="007F1A33"/>
    <w:rsid w:val="007F1A9E"/>
    <w:rsid w:val="007F1D91"/>
    <w:rsid w:val="007F1E5E"/>
    <w:rsid w:val="007F256A"/>
    <w:rsid w:val="007F2D11"/>
    <w:rsid w:val="007F2D43"/>
    <w:rsid w:val="007F2E16"/>
    <w:rsid w:val="007F3259"/>
    <w:rsid w:val="007F3692"/>
    <w:rsid w:val="007F38EA"/>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16E"/>
    <w:rsid w:val="007F7473"/>
    <w:rsid w:val="007F76C2"/>
    <w:rsid w:val="007F7A46"/>
    <w:rsid w:val="007F7A72"/>
    <w:rsid w:val="007F7ACE"/>
    <w:rsid w:val="007F7D19"/>
    <w:rsid w:val="007F7E0A"/>
    <w:rsid w:val="00800051"/>
    <w:rsid w:val="0080052C"/>
    <w:rsid w:val="008005E7"/>
    <w:rsid w:val="008006CD"/>
    <w:rsid w:val="00801120"/>
    <w:rsid w:val="00801134"/>
    <w:rsid w:val="008011CD"/>
    <w:rsid w:val="008012D3"/>
    <w:rsid w:val="00801AAC"/>
    <w:rsid w:val="00801B61"/>
    <w:rsid w:val="00802025"/>
    <w:rsid w:val="00802098"/>
    <w:rsid w:val="008020B0"/>
    <w:rsid w:val="00802179"/>
    <w:rsid w:val="008024BC"/>
    <w:rsid w:val="008024E2"/>
    <w:rsid w:val="00802C6F"/>
    <w:rsid w:val="008031DE"/>
    <w:rsid w:val="00803678"/>
    <w:rsid w:val="0080392C"/>
    <w:rsid w:val="00803994"/>
    <w:rsid w:val="00803B95"/>
    <w:rsid w:val="00803F3C"/>
    <w:rsid w:val="0080428F"/>
    <w:rsid w:val="008045BF"/>
    <w:rsid w:val="00804A58"/>
    <w:rsid w:val="00804E33"/>
    <w:rsid w:val="00805391"/>
    <w:rsid w:val="008055A4"/>
    <w:rsid w:val="008057D3"/>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2FC"/>
    <w:rsid w:val="00811307"/>
    <w:rsid w:val="00811411"/>
    <w:rsid w:val="00811453"/>
    <w:rsid w:val="00811D70"/>
    <w:rsid w:val="00811FE7"/>
    <w:rsid w:val="008120D6"/>
    <w:rsid w:val="00812471"/>
    <w:rsid w:val="00812707"/>
    <w:rsid w:val="00812BEF"/>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058"/>
    <w:rsid w:val="008173CB"/>
    <w:rsid w:val="0081782A"/>
    <w:rsid w:val="00817ACC"/>
    <w:rsid w:val="00817ADE"/>
    <w:rsid w:val="00817E47"/>
    <w:rsid w:val="0082038C"/>
    <w:rsid w:val="008204ED"/>
    <w:rsid w:val="00820812"/>
    <w:rsid w:val="0082088D"/>
    <w:rsid w:val="008208F5"/>
    <w:rsid w:val="00820AA5"/>
    <w:rsid w:val="00820D8E"/>
    <w:rsid w:val="00820E52"/>
    <w:rsid w:val="00821126"/>
    <w:rsid w:val="0082133C"/>
    <w:rsid w:val="00821409"/>
    <w:rsid w:val="00821652"/>
    <w:rsid w:val="00821AE3"/>
    <w:rsid w:val="0082217A"/>
    <w:rsid w:val="00822841"/>
    <w:rsid w:val="0082284A"/>
    <w:rsid w:val="00822AE0"/>
    <w:rsid w:val="00822BB8"/>
    <w:rsid w:val="00822CB8"/>
    <w:rsid w:val="00822FE6"/>
    <w:rsid w:val="00823C16"/>
    <w:rsid w:val="00823C70"/>
    <w:rsid w:val="00823DC0"/>
    <w:rsid w:val="00823F1F"/>
    <w:rsid w:val="0082418F"/>
    <w:rsid w:val="0082420C"/>
    <w:rsid w:val="00824260"/>
    <w:rsid w:val="00824319"/>
    <w:rsid w:val="00824683"/>
    <w:rsid w:val="008246C3"/>
    <w:rsid w:val="00824B61"/>
    <w:rsid w:val="00825033"/>
    <w:rsid w:val="0082509D"/>
    <w:rsid w:val="00825361"/>
    <w:rsid w:val="00825684"/>
    <w:rsid w:val="0082579C"/>
    <w:rsid w:val="008257A7"/>
    <w:rsid w:val="00825AB0"/>
    <w:rsid w:val="00826180"/>
    <w:rsid w:val="008262DF"/>
    <w:rsid w:val="00826689"/>
    <w:rsid w:val="00826711"/>
    <w:rsid w:val="00826783"/>
    <w:rsid w:val="008268D4"/>
    <w:rsid w:val="00826E51"/>
    <w:rsid w:val="00826F61"/>
    <w:rsid w:val="0082707E"/>
    <w:rsid w:val="008270FE"/>
    <w:rsid w:val="008276D4"/>
    <w:rsid w:val="0082778A"/>
    <w:rsid w:val="00827804"/>
    <w:rsid w:val="00827A31"/>
    <w:rsid w:val="00827ABB"/>
    <w:rsid w:val="00827F99"/>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1FFA"/>
    <w:rsid w:val="00832005"/>
    <w:rsid w:val="008321CF"/>
    <w:rsid w:val="008323B0"/>
    <w:rsid w:val="008323EE"/>
    <w:rsid w:val="0083245B"/>
    <w:rsid w:val="008324BE"/>
    <w:rsid w:val="00832566"/>
    <w:rsid w:val="00832A02"/>
    <w:rsid w:val="00832C1A"/>
    <w:rsid w:val="00832CE1"/>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6C3"/>
    <w:rsid w:val="00836BC8"/>
    <w:rsid w:val="00836FEF"/>
    <w:rsid w:val="0083730B"/>
    <w:rsid w:val="008373A7"/>
    <w:rsid w:val="00837650"/>
    <w:rsid w:val="00837850"/>
    <w:rsid w:val="008378CF"/>
    <w:rsid w:val="00837BB8"/>
    <w:rsid w:val="00837ED0"/>
    <w:rsid w:val="00837F76"/>
    <w:rsid w:val="0084007E"/>
    <w:rsid w:val="00840100"/>
    <w:rsid w:val="00840121"/>
    <w:rsid w:val="008401EE"/>
    <w:rsid w:val="0084022D"/>
    <w:rsid w:val="008403FC"/>
    <w:rsid w:val="008407B0"/>
    <w:rsid w:val="0084092D"/>
    <w:rsid w:val="00840D65"/>
    <w:rsid w:val="00840E1C"/>
    <w:rsid w:val="00841377"/>
    <w:rsid w:val="00841A6A"/>
    <w:rsid w:val="00841F60"/>
    <w:rsid w:val="00842045"/>
    <w:rsid w:val="008420CE"/>
    <w:rsid w:val="00842425"/>
    <w:rsid w:val="0084259E"/>
    <w:rsid w:val="0084273E"/>
    <w:rsid w:val="00842965"/>
    <w:rsid w:val="00842F51"/>
    <w:rsid w:val="00843261"/>
    <w:rsid w:val="00843354"/>
    <w:rsid w:val="0084359A"/>
    <w:rsid w:val="008435B4"/>
    <w:rsid w:val="008437FA"/>
    <w:rsid w:val="008439DE"/>
    <w:rsid w:val="00843CA2"/>
    <w:rsid w:val="00843FF0"/>
    <w:rsid w:val="0084404D"/>
    <w:rsid w:val="00844085"/>
    <w:rsid w:val="008440FD"/>
    <w:rsid w:val="008449B5"/>
    <w:rsid w:val="00844BBD"/>
    <w:rsid w:val="00844E1A"/>
    <w:rsid w:val="00844F97"/>
    <w:rsid w:val="00844FE7"/>
    <w:rsid w:val="008451F4"/>
    <w:rsid w:val="008453AB"/>
    <w:rsid w:val="008453D3"/>
    <w:rsid w:val="00845C3E"/>
    <w:rsid w:val="00845CA7"/>
    <w:rsid w:val="00846016"/>
    <w:rsid w:val="008463EB"/>
    <w:rsid w:val="00846A77"/>
    <w:rsid w:val="00846EAB"/>
    <w:rsid w:val="00847074"/>
    <w:rsid w:val="00847350"/>
    <w:rsid w:val="00847A01"/>
    <w:rsid w:val="00847AD2"/>
    <w:rsid w:val="00847AE4"/>
    <w:rsid w:val="00847B43"/>
    <w:rsid w:val="00847D28"/>
    <w:rsid w:val="00847DE0"/>
    <w:rsid w:val="00847E43"/>
    <w:rsid w:val="00847E56"/>
    <w:rsid w:val="00847FF4"/>
    <w:rsid w:val="008503DD"/>
    <w:rsid w:val="00850462"/>
    <w:rsid w:val="008504FB"/>
    <w:rsid w:val="0085062D"/>
    <w:rsid w:val="00850630"/>
    <w:rsid w:val="0085081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368"/>
    <w:rsid w:val="00852746"/>
    <w:rsid w:val="00852D84"/>
    <w:rsid w:val="00852E6D"/>
    <w:rsid w:val="008532AF"/>
    <w:rsid w:val="008532C1"/>
    <w:rsid w:val="008539AE"/>
    <w:rsid w:val="00853D65"/>
    <w:rsid w:val="008542F5"/>
    <w:rsid w:val="00854847"/>
    <w:rsid w:val="00854AD0"/>
    <w:rsid w:val="00854D54"/>
    <w:rsid w:val="00854FD5"/>
    <w:rsid w:val="00855044"/>
    <w:rsid w:val="00855220"/>
    <w:rsid w:val="0085531B"/>
    <w:rsid w:val="00855B61"/>
    <w:rsid w:val="00855C74"/>
    <w:rsid w:val="00855E90"/>
    <w:rsid w:val="0085606F"/>
    <w:rsid w:val="00856521"/>
    <w:rsid w:val="00856542"/>
    <w:rsid w:val="008568C3"/>
    <w:rsid w:val="00857774"/>
    <w:rsid w:val="00857919"/>
    <w:rsid w:val="00857B2F"/>
    <w:rsid w:val="00857CA7"/>
    <w:rsid w:val="00857E19"/>
    <w:rsid w:val="00857E5F"/>
    <w:rsid w:val="00860075"/>
    <w:rsid w:val="008600B6"/>
    <w:rsid w:val="008603CA"/>
    <w:rsid w:val="008606F2"/>
    <w:rsid w:val="008607BE"/>
    <w:rsid w:val="00861200"/>
    <w:rsid w:val="00861218"/>
    <w:rsid w:val="0086186A"/>
    <w:rsid w:val="00861B39"/>
    <w:rsid w:val="00861DCC"/>
    <w:rsid w:val="00861FA5"/>
    <w:rsid w:val="008620AA"/>
    <w:rsid w:val="00862158"/>
    <w:rsid w:val="00862580"/>
    <w:rsid w:val="00862593"/>
    <w:rsid w:val="008625A4"/>
    <w:rsid w:val="008625E1"/>
    <w:rsid w:val="008627CC"/>
    <w:rsid w:val="008628F8"/>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4EF2"/>
    <w:rsid w:val="00864F83"/>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BB6"/>
    <w:rsid w:val="00867BCD"/>
    <w:rsid w:val="00867F09"/>
    <w:rsid w:val="00870161"/>
    <w:rsid w:val="00870170"/>
    <w:rsid w:val="00870281"/>
    <w:rsid w:val="008704BE"/>
    <w:rsid w:val="008706AC"/>
    <w:rsid w:val="00870B2A"/>
    <w:rsid w:val="00870C10"/>
    <w:rsid w:val="00870DD0"/>
    <w:rsid w:val="008712BD"/>
    <w:rsid w:val="008714C3"/>
    <w:rsid w:val="008715DF"/>
    <w:rsid w:val="008717C3"/>
    <w:rsid w:val="0087186A"/>
    <w:rsid w:val="00871BC1"/>
    <w:rsid w:val="00871E96"/>
    <w:rsid w:val="00872250"/>
    <w:rsid w:val="00872363"/>
    <w:rsid w:val="0087250B"/>
    <w:rsid w:val="0087269F"/>
    <w:rsid w:val="008727FC"/>
    <w:rsid w:val="0087280E"/>
    <w:rsid w:val="00872F31"/>
    <w:rsid w:val="008730AA"/>
    <w:rsid w:val="00873112"/>
    <w:rsid w:val="008731D8"/>
    <w:rsid w:val="008733FB"/>
    <w:rsid w:val="008735C1"/>
    <w:rsid w:val="00873CC4"/>
    <w:rsid w:val="008741B4"/>
    <w:rsid w:val="00874AAD"/>
    <w:rsid w:val="008750A9"/>
    <w:rsid w:val="0087511A"/>
    <w:rsid w:val="008752A6"/>
    <w:rsid w:val="00875609"/>
    <w:rsid w:val="00875780"/>
    <w:rsid w:val="00875A95"/>
    <w:rsid w:val="00875B34"/>
    <w:rsid w:val="00875CEE"/>
    <w:rsid w:val="00876125"/>
    <w:rsid w:val="008761E4"/>
    <w:rsid w:val="008763CC"/>
    <w:rsid w:val="008763D6"/>
    <w:rsid w:val="008763D8"/>
    <w:rsid w:val="008765CE"/>
    <w:rsid w:val="0087675B"/>
    <w:rsid w:val="00876984"/>
    <w:rsid w:val="00877152"/>
    <w:rsid w:val="0087725A"/>
    <w:rsid w:val="008774D3"/>
    <w:rsid w:val="0087775F"/>
    <w:rsid w:val="00877B64"/>
    <w:rsid w:val="00877B87"/>
    <w:rsid w:val="00877F47"/>
    <w:rsid w:val="00880076"/>
    <w:rsid w:val="008801CA"/>
    <w:rsid w:val="00880338"/>
    <w:rsid w:val="00880980"/>
    <w:rsid w:val="00880A4D"/>
    <w:rsid w:val="00880CA5"/>
    <w:rsid w:val="00880CE2"/>
    <w:rsid w:val="00880D58"/>
    <w:rsid w:val="008811C6"/>
    <w:rsid w:val="008811E5"/>
    <w:rsid w:val="00881201"/>
    <w:rsid w:val="008814D6"/>
    <w:rsid w:val="0088150A"/>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77A"/>
    <w:rsid w:val="0088387F"/>
    <w:rsid w:val="008838BD"/>
    <w:rsid w:val="00883B70"/>
    <w:rsid w:val="00883CDD"/>
    <w:rsid w:val="008840D5"/>
    <w:rsid w:val="008841EC"/>
    <w:rsid w:val="00884404"/>
    <w:rsid w:val="00884448"/>
    <w:rsid w:val="00884531"/>
    <w:rsid w:val="00884741"/>
    <w:rsid w:val="0088496C"/>
    <w:rsid w:val="00884B4F"/>
    <w:rsid w:val="00884C7E"/>
    <w:rsid w:val="0088529F"/>
    <w:rsid w:val="00885780"/>
    <w:rsid w:val="00885863"/>
    <w:rsid w:val="00885AEF"/>
    <w:rsid w:val="00885B0D"/>
    <w:rsid w:val="00885D7A"/>
    <w:rsid w:val="00885F5B"/>
    <w:rsid w:val="0088613A"/>
    <w:rsid w:val="00886238"/>
    <w:rsid w:val="0088635D"/>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BBC"/>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A45"/>
    <w:rsid w:val="00894B88"/>
    <w:rsid w:val="00894E69"/>
    <w:rsid w:val="00895029"/>
    <w:rsid w:val="00895173"/>
    <w:rsid w:val="0089524D"/>
    <w:rsid w:val="00895453"/>
    <w:rsid w:val="0089559B"/>
    <w:rsid w:val="00895634"/>
    <w:rsid w:val="0089586D"/>
    <w:rsid w:val="00895AC1"/>
    <w:rsid w:val="00895E03"/>
    <w:rsid w:val="008960CF"/>
    <w:rsid w:val="00896344"/>
    <w:rsid w:val="00896513"/>
    <w:rsid w:val="0089669F"/>
    <w:rsid w:val="00896A9A"/>
    <w:rsid w:val="00896B30"/>
    <w:rsid w:val="00896D2A"/>
    <w:rsid w:val="00897023"/>
    <w:rsid w:val="00897532"/>
    <w:rsid w:val="00897885"/>
    <w:rsid w:val="00897991"/>
    <w:rsid w:val="00897B73"/>
    <w:rsid w:val="00897EEA"/>
    <w:rsid w:val="008A04EB"/>
    <w:rsid w:val="008A0617"/>
    <w:rsid w:val="008A063B"/>
    <w:rsid w:val="008A0A68"/>
    <w:rsid w:val="008A0A9A"/>
    <w:rsid w:val="008A0EC0"/>
    <w:rsid w:val="008A10B9"/>
    <w:rsid w:val="008A1165"/>
    <w:rsid w:val="008A11B2"/>
    <w:rsid w:val="008A1699"/>
    <w:rsid w:val="008A18A8"/>
    <w:rsid w:val="008A18AF"/>
    <w:rsid w:val="008A18C3"/>
    <w:rsid w:val="008A1953"/>
    <w:rsid w:val="008A1D0C"/>
    <w:rsid w:val="008A1ECF"/>
    <w:rsid w:val="008A21F6"/>
    <w:rsid w:val="008A24CF"/>
    <w:rsid w:val="008A289C"/>
    <w:rsid w:val="008A29CC"/>
    <w:rsid w:val="008A2A9E"/>
    <w:rsid w:val="008A2BAF"/>
    <w:rsid w:val="008A2C08"/>
    <w:rsid w:val="008A2D61"/>
    <w:rsid w:val="008A2FF3"/>
    <w:rsid w:val="008A32F6"/>
    <w:rsid w:val="008A376E"/>
    <w:rsid w:val="008A37DD"/>
    <w:rsid w:val="008A3EE6"/>
    <w:rsid w:val="008A4000"/>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A7FF9"/>
    <w:rsid w:val="008B09B3"/>
    <w:rsid w:val="008B0AAD"/>
    <w:rsid w:val="008B0BCE"/>
    <w:rsid w:val="008B0BD0"/>
    <w:rsid w:val="008B0D6B"/>
    <w:rsid w:val="008B11F8"/>
    <w:rsid w:val="008B1449"/>
    <w:rsid w:val="008B14B4"/>
    <w:rsid w:val="008B14E2"/>
    <w:rsid w:val="008B1891"/>
    <w:rsid w:val="008B1A50"/>
    <w:rsid w:val="008B1C20"/>
    <w:rsid w:val="008B1C2B"/>
    <w:rsid w:val="008B1D89"/>
    <w:rsid w:val="008B1DE0"/>
    <w:rsid w:val="008B1E1E"/>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983"/>
    <w:rsid w:val="008B5AEC"/>
    <w:rsid w:val="008B5B31"/>
    <w:rsid w:val="008B5E6B"/>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B7CFA"/>
    <w:rsid w:val="008B7D3F"/>
    <w:rsid w:val="008C007C"/>
    <w:rsid w:val="008C0274"/>
    <w:rsid w:val="008C0663"/>
    <w:rsid w:val="008C0702"/>
    <w:rsid w:val="008C07C9"/>
    <w:rsid w:val="008C0A40"/>
    <w:rsid w:val="008C0ADE"/>
    <w:rsid w:val="008C0E40"/>
    <w:rsid w:val="008C0FC9"/>
    <w:rsid w:val="008C0FCE"/>
    <w:rsid w:val="008C121F"/>
    <w:rsid w:val="008C123F"/>
    <w:rsid w:val="008C14F0"/>
    <w:rsid w:val="008C1560"/>
    <w:rsid w:val="008C1AF9"/>
    <w:rsid w:val="008C1D9E"/>
    <w:rsid w:val="008C22D0"/>
    <w:rsid w:val="008C250A"/>
    <w:rsid w:val="008C2611"/>
    <w:rsid w:val="008C28AF"/>
    <w:rsid w:val="008C28DC"/>
    <w:rsid w:val="008C2B8D"/>
    <w:rsid w:val="008C2DFA"/>
    <w:rsid w:val="008C2DFC"/>
    <w:rsid w:val="008C2F08"/>
    <w:rsid w:val="008C2FD6"/>
    <w:rsid w:val="008C2FFC"/>
    <w:rsid w:val="008C323A"/>
    <w:rsid w:val="008C344F"/>
    <w:rsid w:val="008C3934"/>
    <w:rsid w:val="008C3D72"/>
    <w:rsid w:val="008C4125"/>
    <w:rsid w:val="008C428C"/>
    <w:rsid w:val="008C44EF"/>
    <w:rsid w:val="008C44FC"/>
    <w:rsid w:val="008C464C"/>
    <w:rsid w:val="008C4C42"/>
    <w:rsid w:val="008C4EA1"/>
    <w:rsid w:val="008C5965"/>
    <w:rsid w:val="008C6083"/>
    <w:rsid w:val="008C623E"/>
    <w:rsid w:val="008C65D2"/>
    <w:rsid w:val="008C6C08"/>
    <w:rsid w:val="008C6C15"/>
    <w:rsid w:val="008C6EF6"/>
    <w:rsid w:val="008C6F7D"/>
    <w:rsid w:val="008C72F0"/>
    <w:rsid w:val="008C79C5"/>
    <w:rsid w:val="008C7D04"/>
    <w:rsid w:val="008D0320"/>
    <w:rsid w:val="008D061D"/>
    <w:rsid w:val="008D07DD"/>
    <w:rsid w:val="008D0B1E"/>
    <w:rsid w:val="008D0BF2"/>
    <w:rsid w:val="008D0CDD"/>
    <w:rsid w:val="008D1026"/>
    <w:rsid w:val="008D1184"/>
    <w:rsid w:val="008D142C"/>
    <w:rsid w:val="008D14A1"/>
    <w:rsid w:val="008D150E"/>
    <w:rsid w:val="008D1B36"/>
    <w:rsid w:val="008D1E14"/>
    <w:rsid w:val="008D1EB7"/>
    <w:rsid w:val="008D1EE8"/>
    <w:rsid w:val="008D1F27"/>
    <w:rsid w:val="008D2293"/>
    <w:rsid w:val="008D2499"/>
    <w:rsid w:val="008D2790"/>
    <w:rsid w:val="008D298E"/>
    <w:rsid w:val="008D2D70"/>
    <w:rsid w:val="008D3085"/>
    <w:rsid w:val="008D3180"/>
    <w:rsid w:val="008D34B0"/>
    <w:rsid w:val="008D3F27"/>
    <w:rsid w:val="008D42BB"/>
    <w:rsid w:val="008D4340"/>
    <w:rsid w:val="008D44A9"/>
    <w:rsid w:val="008D4552"/>
    <w:rsid w:val="008D46A5"/>
    <w:rsid w:val="008D4742"/>
    <w:rsid w:val="008D47FE"/>
    <w:rsid w:val="008D4869"/>
    <w:rsid w:val="008D4877"/>
    <w:rsid w:val="008D4942"/>
    <w:rsid w:val="008D503E"/>
    <w:rsid w:val="008D511E"/>
    <w:rsid w:val="008D5382"/>
    <w:rsid w:val="008D556B"/>
    <w:rsid w:val="008D5B94"/>
    <w:rsid w:val="008D5C78"/>
    <w:rsid w:val="008D5C94"/>
    <w:rsid w:val="008D5CA3"/>
    <w:rsid w:val="008D6AB7"/>
    <w:rsid w:val="008D6D05"/>
    <w:rsid w:val="008D6E08"/>
    <w:rsid w:val="008D7069"/>
    <w:rsid w:val="008D73BC"/>
    <w:rsid w:val="008D7436"/>
    <w:rsid w:val="008D745C"/>
    <w:rsid w:val="008D7602"/>
    <w:rsid w:val="008D77A4"/>
    <w:rsid w:val="008D78DE"/>
    <w:rsid w:val="008D79A0"/>
    <w:rsid w:val="008D7C97"/>
    <w:rsid w:val="008E01D4"/>
    <w:rsid w:val="008E0376"/>
    <w:rsid w:val="008E039A"/>
    <w:rsid w:val="008E09F8"/>
    <w:rsid w:val="008E0DE7"/>
    <w:rsid w:val="008E161B"/>
    <w:rsid w:val="008E1A8F"/>
    <w:rsid w:val="008E1DF9"/>
    <w:rsid w:val="008E1E79"/>
    <w:rsid w:val="008E1F5C"/>
    <w:rsid w:val="008E25AB"/>
    <w:rsid w:val="008E2DFD"/>
    <w:rsid w:val="008E2E33"/>
    <w:rsid w:val="008E2F14"/>
    <w:rsid w:val="008E30D7"/>
    <w:rsid w:val="008E37A5"/>
    <w:rsid w:val="008E38BE"/>
    <w:rsid w:val="008E396A"/>
    <w:rsid w:val="008E41D0"/>
    <w:rsid w:val="008E41DA"/>
    <w:rsid w:val="008E4584"/>
    <w:rsid w:val="008E45CF"/>
    <w:rsid w:val="008E45D0"/>
    <w:rsid w:val="008E45ED"/>
    <w:rsid w:val="008E4AA3"/>
    <w:rsid w:val="008E4BAF"/>
    <w:rsid w:val="008E4C6E"/>
    <w:rsid w:val="008E4C78"/>
    <w:rsid w:val="008E4CDB"/>
    <w:rsid w:val="008E4E39"/>
    <w:rsid w:val="008E5D26"/>
    <w:rsid w:val="008E5E96"/>
    <w:rsid w:val="008E5EA9"/>
    <w:rsid w:val="008E6002"/>
    <w:rsid w:val="008E607C"/>
    <w:rsid w:val="008E6418"/>
    <w:rsid w:val="008E667B"/>
    <w:rsid w:val="008E6835"/>
    <w:rsid w:val="008E6A52"/>
    <w:rsid w:val="008E6DB4"/>
    <w:rsid w:val="008E6EA9"/>
    <w:rsid w:val="008E709A"/>
    <w:rsid w:val="008E725F"/>
    <w:rsid w:val="008E757C"/>
    <w:rsid w:val="008E76E0"/>
    <w:rsid w:val="008E795B"/>
    <w:rsid w:val="008E7AEA"/>
    <w:rsid w:val="008F00A2"/>
    <w:rsid w:val="008F03FC"/>
    <w:rsid w:val="008F048D"/>
    <w:rsid w:val="008F0790"/>
    <w:rsid w:val="008F0808"/>
    <w:rsid w:val="008F0921"/>
    <w:rsid w:val="008F0975"/>
    <w:rsid w:val="008F0F3D"/>
    <w:rsid w:val="008F1048"/>
    <w:rsid w:val="008F1358"/>
    <w:rsid w:val="008F1540"/>
    <w:rsid w:val="008F1916"/>
    <w:rsid w:val="008F1A72"/>
    <w:rsid w:val="008F1B0A"/>
    <w:rsid w:val="008F1D36"/>
    <w:rsid w:val="008F2061"/>
    <w:rsid w:val="008F23EA"/>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86"/>
    <w:rsid w:val="008F4E54"/>
    <w:rsid w:val="008F5157"/>
    <w:rsid w:val="008F5233"/>
    <w:rsid w:val="008F535D"/>
    <w:rsid w:val="008F5628"/>
    <w:rsid w:val="008F5717"/>
    <w:rsid w:val="008F5719"/>
    <w:rsid w:val="008F57A6"/>
    <w:rsid w:val="008F5844"/>
    <w:rsid w:val="008F6012"/>
    <w:rsid w:val="008F6267"/>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B62"/>
    <w:rsid w:val="00903F0B"/>
    <w:rsid w:val="0090400C"/>
    <w:rsid w:val="0090419F"/>
    <w:rsid w:val="0090475C"/>
    <w:rsid w:val="009047F7"/>
    <w:rsid w:val="00904999"/>
    <w:rsid w:val="00904FB6"/>
    <w:rsid w:val="00905006"/>
    <w:rsid w:val="0090524B"/>
    <w:rsid w:val="00905302"/>
    <w:rsid w:val="00905420"/>
    <w:rsid w:val="0090542C"/>
    <w:rsid w:val="009057F6"/>
    <w:rsid w:val="00905905"/>
    <w:rsid w:val="00905C25"/>
    <w:rsid w:val="00905E9F"/>
    <w:rsid w:val="00905EEA"/>
    <w:rsid w:val="0090614B"/>
    <w:rsid w:val="0090627C"/>
    <w:rsid w:val="009063DB"/>
    <w:rsid w:val="00906537"/>
    <w:rsid w:val="009065C1"/>
    <w:rsid w:val="009068FF"/>
    <w:rsid w:val="00906FAB"/>
    <w:rsid w:val="009072B5"/>
    <w:rsid w:val="0090740C"/>
    <w:rsid w:val="009076A5"/>
    <w:rsid w:val="00907848"/>
    <w:rsid w:val="009078F2"/>
    <w:rsid w:val="00907A23"/>
    <w:rsid w:val="00907BB1"/>
    <w:rsid w:val="00907E79"/>
    <w:rsid w:val="00910044"/>
    <w:rsid w:val="00910263"/>
    <w:rsid w:val="0091032B"/>
    <w:rsid w:val="00910469"/>
    <w:rsid w:val="00910A29"/>
    <w:rsid w:val="00911187"/>
    <w:rsid w:val="009115EC"/>
    <w:rsid w:val="00911B7D"/>
    <w:rsid w:val="00911D82"/>
    <w:rsid w:val="009121E1"/>
    <w:rsid w:val="0091247B"/>
    <w:rsid w:val="00912676"/>
    <w:rsid w:val="00912698"/>
    <w:rsid w:val="0091278C"/>
    <w:rsid w:val="009127EC"/>
    <w:rsid w:val="009128B9"/>
    <w:rsid w:val="00912C53"/>
    <w:rsid w:val="00913182"/>
    <w:rsid w:val="009134F1"/>
    <w:rsid w:val="00913648"/>
    <w:rsid w:val="009137AE"/>
    <w:rsid w:val="00913C9D"/>
    <w:rsid w:val="00913E1A"/>
    <w:rsid w:val="00913EDE"/>
    <w:rsid w:val="00913FAB"/>
    <w:rsid w:val="00914099"/>
    <w:rsid w:val="00914167"/>
    <w:rsid w:val="0091495A"/>
    <w:rsid w:val="00914960"/>
    <w:rsid w:val="00914AAD"/>
    <w:rsid w:val="00914CAE"/>
    <w:rsid w:val="00914F4D"/>
    <w:rsid w:val="0091599D"/>
    <w:rsid w:val="00915AA9"/>
    <w:rsid w:val="00915E62"/>
    <w:rsid w:val="009162D1"/>
    <w:rsid w:val="00916F12"/>
    <w:rsid w:val="00917371"/>
    <w:rsid w:val="009174C5"/>
    <w:rsid w:val="009179D8"/>
    <w:rsid w:val="009201AC"/>
    <w:rsid w:val="0092032A"/>
    <w:rsid w:val="0092043E"/>
    <w:rsid w:val="009204AC"/>
    <w:rsid w:val="0092067D"/>
    <w:rsid w:val="009206CE"/>
    <w:rsid w:val="0092076D"/>
    <w:rsid w:val="009207B1"/>
    <w:rsid w:val="0092090A"/>
    <w:rsid w:val="00920B68"/>
    <w:rsid w:val="00920BBF"/>
    <w:rsid w:val="00920C53"/>
    <w:rsid w:val="00920CC9"/>
    <w:rsid w:val="00921395"/>
    <w:rsid w:val="00921410"/>
    <w:rsid w:val="009214C5"/>
    <w:rsid w:val="00921A24"/>
    <w:rsid w:val="00921C07"/>
    <w:rsid w:val="00921EEF"/>
    <w:rsid w:val="00922349"/>
    <w:rsid w:val="0092237D"/>
    <w:rsid w:val="0092239A"/>
    <w:rsid w:val="009223F8"/>
    <w:rsid w:val="009225EB"/>
    <w:rsid w:val="00922B81"/>
    <w:rsid w:val="00922D8B"/>
    <w:rsid w:val="00922DEA"/>
    <w:rsid w:val="009231B4"/>
    <w:rsid w:val="00923701"/>
    <w:rsid w:val="00923820"/>
    <w:rsid w:val="00923821"/>
    <w:rsid w:val="00923A1C"/>
    <w:rsid w:val="00923C37"/>
    <w:rsid w:val="00923E1C"/>
    <w:rsid w:val="0092458C"/>
    <w:rsid w:val="0092478F"/>
    <w:rsid w:val="00924D29"/>
    <w:rsid w:val="00924D82"/>
    <w:rsid w:val="00925211"/>
    <w:rsid w:val="009254AE"/>
    <w:rsid w:val="009255C8"/>
    <w:rsid w:val="009255FF"/>
    <w:rsid w:val="00925770"/>
    <w:rsid w:val="00925911"/>
    <w:rsid w:val="00925B26"/>
    <w:rsid w:val="00925B97"/>
    <w:rsid w:val="00925D08"/>
    <w:rsid w:val="00925E39"/>
    <w:rsid w:val="00925F20"/>
    <w:rsid w:val="00925FEA"/>
    <w:rsid w:val="0092612F"/>
    <w:rsid w:val="00926178"/>
    <w:rsid w:val="009261B0"/>
    <w:rsid w:val="00926217"/>
    <w:rsid w:val="00926264"/>
    <w:rsid w:val="009265D6"/>
    <w:rsid w:val="009266F0"/>
    <w:rsid w:val="009268E9"/>
    <w:rsid w:val="00926CA2"/>
    <w:rsid w:val="00926D02"/>
    <w:rsid w:val="00926E3D"/>
    <w:rsid w:val="0092703A"/>
    <w:rsid w:val="00927168"/>
    <w:rsid w:val="00927453"/>
    <w:rsid w:val="00927461"/>
    <w:rsid w:val="00927640"/>
    <w:rsid w:val="00927864"/>
    <w:rsid w:val="009278DC"/>
    <w:rsid w:val="00927B7F"/>
    <w:rsid w:val="00927EB9"/>
    <w:rsid w:val="00930083"/>
    <w:rsid w:val="00930676"/>
    <w:rsid w:val="009307AD"/>
    <w:rsid w:val="009307B0"/>
    <w:rsid w:val="00930A8C"/>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3012"/>
    <w:rsid w:val="0093353B"/>
    <w:rsid w:val="009335C8"/>
    <w:rsid w:val="009337AD"/>
    <w:rsid w:val="00933893"/>
    <w:rsid w:val="00933B35"/>
    <w:rsid w:val="00933DF4"/>
    <w:rsid w:val="00933ED3"/>
    <w:rsid w:val="00933FEA"/>
    <w:rsid w:val="009344EE"/>
    <w:rsid w:val="00934558"/>
    <w:rsid w:val="009346F2"/>
    <w:rsid w:val="00934AC5"/>
    <w:rsid w:val="00934BDB"/>
    <w:rsid w:val="00934C18"/>
    <w:rsid w:val="00934C87"/>
    <w:rsid w:val="00934CDA"/>
    <w:rsid w:val="00935330"/>
    <w:rsid w:val="00935425"/>
    <w:rsid w:val="00935431"/>
    <w:rsid w:val="00935A9D"/>
    <w:rsid w:val="00935BBF"/>
    <w:rsid w:val="0093615B"/>
    <w:rsid w:val="0093619B"/>
    <w:rsid w:val="009362D1"/>
    <w:rsid w:val="0093641C"/>
    <w:rsid w:val="00936580"/>
    <w:rsid w:val="009369D5"/>
    <w:rsid w:val="009369D7"/>
    <w:rsid w:val="00936A35"/>
    <w:rsid w:val="00936A7E"/>
    <w:rsid w:val="00936B64"/>
    <w:rsid w:val="00936C2B"/>
    <w:rsid w:val="00936FFB"/>
    <w:rsid w:val="00937745"/>
    <w:rsid w:val="00937E0C"/>
    <w:rsid w:val="00940739"/>
    <w:rsid w:val="00940AFF"/>
    <w:rsid w:val="00941470"/>
    <w:rsid w:val="009416F0"/>
    <w:rsid w:val="00941A2F"/>
    <w:rsid w:val="00941B79"/>
    <w:rsid w:val="00941E37"/>
    <w:rsid w:val="009422F9"/>
    <w:rsid w:val="00942DE8"/>
    <w:rsid w:val="00942F94"/>
    <w:rsid w:val="009431F8"/>
    <w:rsid w:val="00943438"/>
    <w:rsid w:val="00943495"/>
    <w:rsid w:val="0094377C"/>
    <w:rsid w:val="009438A8"/>
    <w:rsid w:val="009438B5"/>
    <w:rsid w:val="00943A5A"/>
    <w:rsid w:val="00943AD6"/>
    <w:rsid w:val="00943B74"/>
    <w:rsid w:val="009440C3"/>
    <w:rsid w:val="00944342"/>
    <w:rsid w:val="009443E8"/>
    <w:rsid w:val="00944692"/>
    <w:rsid w:val="00944909"/>
    <w:rsid w:val="009449E5"/>
    <w:rsid w:val="00944A8F"/>
    <w:rsid w:val="00944B62"/>
    <w:rsid w:val="00944E0F"/>
    <w:rsid w:val="00944E59"/>
    <w:rsid w:val="00944E96"/>
    <w:rsid w:val="00945305"/>
    <w:rsid w:val="00945362"/>
    <w:rsid w:val="009453F6"/>
    <w:rsid w:val="00945771"/>
    <w:rsid w:val="00945974"/>
    <w:rsid w:val="0094599F"/>
    <w:rsid w:val="00945B67"/>
    <w:rsid w:val="00945B6C"/>
    <w:rsid w:val="00945BC5"/>
    <w:rsid w:val="00945CEA"/>
    <w:rsid w:val="00945EEB"/>
    <w:rsid w:val="00946057"/>
    <w:rsid w:val="009460C8"/>
    <w:rsid w:val="0094611D"/>
    <w:rsid w:val="00946773"/>
    <w:rsid w:val="00946D24"/>
    <w:rsid w:val="00946D48"/>
    <w:rsid w:val="00946E8F"/>
    <w:rsid w:val="009471F6"/>
    <w:rsid w:val="00947372"/>
    <w:rsid w:val="0094778D"/>
    <w:rsid w:val="00947AB6"/>
    <w:rsid w:val="00947C39"/>
    <w:rsid w:val="00947ECE"/>
    <w:rsid w:val="00947EF6"/>
    <w:rsid w:val="0095007B"/>
    <w:rsid w:val="00950E3F"/>
    <w:rsid w:val="00951056"/>
    <w:rsid w:val="0095105B"/>
    <w:rsid w:val="00951729"/>
    <w:rsid w:val="009519EA"/>
    <w:rsid w:val="00952350"/>
    <w:rsid w:val="009523B2"/>
    <w:rsid w:val="009525B6"/>
    <w:rsid w:val="00952914"/>
    <w:rsid w:val="009529AE"/>
    <w:rsid w:val="00952A43"/>
    <w:rsid w:val="009531BD"/>
    <w:rsid w:val="009534D5"/>
    <w:rsid w:val="00953B3C"/>
    <w:rsid w:val="00953B9E"/>
    <w:rsid w:val="00953FA7"/>
    <w:rsid w:val="0095422E"/>
    <w:rsid w:val="0095427E"/>
    <w:rsid w:val="0095442E"/>
    <w:rsid w:val="00954509"/>
    <w:rsid w:val="009545DA"/>
    <w:rsid w:val="009549FA"/>
    <w:rsid w:val="00954A84"/>
    <w:rsid w:val="00954C3B"/>
    <w:rsid w:val="00954D01"/>
    <w:rsid w:val="009552B5"/>
    <w:rsid w:val="009553D1"/>
    <w:rsid w:val="00955778"/>
    <w:rsid w:val="00955C7A"/>
    <w:rsid w:val="00955F10"/>
    <w:rsid w:val="009563D1"/>
    <w:rsid w:val="00956547"/>
    <w:rsid w:val="0095668A"/>
    <w:rsid w:val="00956782"/>
    <w:rsid w:val="009567AB"/>
    <w:rsid w:val="00956868"/>
    <w:rsid w:val="00956ACD"/>
    <w:rsid w:val="00956B41"/>
    <w:rsid w:val="00956C84"/>
    <w:rsid w:val="00956D17"/>
    <w:rsid w:val="0095735C"/>
    <w:rsid w:val="009578DC"/>
    <w:rsid w:val="00957CF6"/>
    <w:rsid w:val="00960213"/>
    <w:rsid w:val="009607F6"/>
    <w:rsid w:val="009609DF"/>
    <w:rsid w:val="00960A1E"/>
    <w:rsid w:val="00960C03"/>
    <w:rsid w:val="00960C9C"/>
    <w:rsid w:val="00960E0D"/>
    <w:rsid w:val="00961CAB"/>
    <w:rsid w:val="00962200"/>
    <w:rsid w:val="0096270B"/>
    <w:rsid w:val="00962A39"/>
    <w:rsid w:val="00962B24"/>
    <w:rsid w:val="00962D4E"/>
    <w:rsid w:val="00962FBD"/>
    <w:rsid w:val="00963CA1"/>
    <w:rsid w:val="00963DE1"/>
    <w:rsid w:val="00963ECD"/>
    <w:rsid w:val="00963F03"/>
    <w:rsid w:val="00964030"/>
    <w:rsid w:val="00964252"/>
    <w:rsid w:val="009644D6"/>
    <w:rsid w:val="0096469A"/>
    <w:rsid w:val="0096488A"/>
    <w:rsid w:val="00964A75"/>
    <w:rsid w:val="00964AF9"/>
    <w:rsid w:val="00964C55"/>
    <w:rsid w:val="00964EF0"/>
    <w:rsid w:val="009651D0"/>
    <w:rsid w:val="0096567C"/>
    <w:rsid w:val="00965778"/>
    <w:rsid w:val="00965C19"/>
    <w:rsid w:val="00966DD6"/>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F2"/>
    <w:rsid w:val="00972FC3"/>
    <w:rsid w:val="009730D7"/>
    <w:rsid w:val="0097341A"/>
    <w:rsid w:val="0097388D"/>
    <w:rsid w:val="00973AB9"/>
    <w:rsid w:val="00973B29"/>
    <w:rsid w:val="00973E66"/>
    <w:rsid w:val="00973FA2"/>
    <w:rsid w:val="0097466F"/>
    <w:rsid w:val="0097467D"/>
    <w:rsid w:val="00974758"/>
    <w:rsid w:val="00974AEB"/>
    <w:rsid w:val="00974BB9"/>
    <w:rsid w:val="00974C30"/>
    <w:rsid w:val="00974E26"/>
    <w:rsid w:val="00974EEF"/>
    <w:rsid w:val="009751C7"/>
    <w:rsid w:val="009751DF"/>
    <w:rsid w:val="0097525F"/>
    <w:rsid w:val="0097538E"/>
    <w:rsid w:val="00975556"/>
    <w:rsid w:val="009755EB"/>
    <w:rsid w:val="00975893"/>
    <w:rsid w:val="009758B7"/>
    <w:rsid w:val="00975D4C"/>
    <w:rsid w:val="009763A2"/>
    <w:rsid w:val="00976920"/>
    <w:rsid w:val="009769A3"/>
    <w:rsid w:val="00976E31"/>
    <w:rsid w:val="00976F7C"/>
    <w:rsid w:val="009770C0"/>
    <w:rsid w:val="0097718B"/>
    <w:rsid w:val="009771D9"/>
    <w:rsid w:val="009773CB"/>
    <w:rsid w:val="00977595"/>
    <w:rsid w:val="00977632"/>
    <w:rsid w:val="009777A0"/>
    <w:rsid w:val="00977923"/>
    <w:rsid w:val="00977C22"/>
    <w:rsid w:val="0098001F"/>
    <w:rsid w:val="0098003A"/>
    <w:rsid w:val="00980315"/>
    <w:rsid w:val="00980AD2"/>
    <w:rsid w:val="00980DE4"/>
    <w:rsid w:val="00980E39"/>
    <w:rsid w:val="0098114C"/>
    <w:rsid w:val="00981202"/>
    <w:rsid w:val="00981872"/>
    <w:rsid w:val="00981A2E"/>
    <w:rsid w:val="00981EB3"/>
    <w:rsid w:val="00982060"/>
    <w:rsid w:val="0098216B"/>
    <w:rsid w:val="00982444"/>
    <w:rsid w:val="00982CAA"/>
    <w:rsid w:val="00982CCC"/>
    <w:rsid w:val="00982DFB"/>
    <w:rsid w:val="00982F3B"/>
    <w:rsid w:val="00982F44"/>
    <w:rsid w:val="0098320B"/>
    <w:rsid w:val="0098329D"/>
    <w:rsid w:val="009833C1"/>
    <w:rsid w:val="009835E0"/>
    <w:rsid w:val="00983A97"/>
    <w:rsid w:val="00983E3D"/>
    <w:rsid w:val="00983F1A"/>
    <w:rsid w:val="009847AD"/>
    <w:rsid w:val="00984B83"/>
    <w:rsid w:val="00984BB4"/>
    <w:rsid w:val="00984D1A"/>
    <w:rsid w:val="00984D27"/>
    <w:rsid w:val="00984FD4"/>
    <w:rsid w:val="0098529D"/>
    <w:rsid w:val="00985553"/>
    <w:rsid w:val="00986336"/>
    <w:rsid w:val="009863E7"/>
    <w:rsid w:val="00986B7E"/>
    <w:rsid w:val="00986DA9"/>
    <w:rsid w:val="00987015"/>
    <w:rsid w:val="009872FA"/>
    <w:rsid w:val="00987BF4"/>
    <w:rsid w:val="00987D3E"/>
    <w:rsid w:val="00987FEB"/>
    <w:rsid w:val="0099040A"/>
    <w:rsid w:val="00990454"/>
    <w:rsid w:val="00990499"/>
    <w:rsid w:val="009908A6"/>
    <w:rsid w:val="009908E2"/>
    <w:rsid w:val="00990A39"/>
    <w:rsid w:val="00990A9E"/>
    <w:rsid w:val="00990DB2"/>
    <w:rsid w:val="00990DB7"/>
    <w:rsid w:val="00990F12"/>
    <w:rsid w:val="00990F2B"/>
    <w:rsid w:val="009911D6"/>
    <w:rsid w:val="009912ED"/>
    <w:rsid w:val="0099166D"/>
    <w:rsid w:val="009916C0"/>
    <w:rsid w:val="00991717"/>
    <w:rsid w:val="00991BF2"/>
    <w:rsid w:val="00991D50"/>
    <w:rsid w:val="0099207C"/>
    <w:rsid w:val="00992172"/>
    <w:rsid w:val="0099227F"/>
    <w:rsid w:val="009927CB"/>
    <w:rsid w:val="009928B7"/>
    <w:rsid w:val="00992B86"/>
    <w:rsid w:val="00992C16"/>
    <w:rsid w:val="00992D00"/>
    <w:rsid w:val="00992DAB"/>
    <w:rsid w:val="00992F17"/>
    <w:rsid w:val="009931B8"/>
    <w:rsid w:val="00993649"/>
    <w:rsid w:val="00993A95"/>
    <w:rsid w:val="00993C46"/>
    <w:rsid w:val="0099406C"/>
    <w:rsid w:val="009941AB"/>
    <w:rsid w:val="009941DB"/>
    <w:rsid w:val="00994304"/>
    <w:rsid w:val="00994379"/>
    <w:rsid w:val="00994455"/>
    <w:rsid w:val="00994550"/>
    <w:rsid w:val="00994A60"/>
    <w:rsid w:val="00994AE7"/>
    <w:rsid w:val="009952E1"/>
    <w:rsid w:val="00995343"/>
    <w:rsid w:val="00995512"/>
    <w:rsid w:val="0099551F"/>
    <w:rsid w:val="00995850"/>
    <w:rsid w:val="00995CC5"/>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01"/>
    <w:rsid w:val="00997EC1"/>
    <w:rsid w:val="00997EC4"/>
    <w:rsid w:val="00997EE7"/>
    <w:rsid w:val="00997F8A"/>
    <w:rsid w:val="00997FFB"/>
    <w:rsid w:val="009A02B3"/>
    <w:rsid w:val="009A0561"/>
    <w:rsid w:val="009A096A"/>
    <w:rsid w:val="009A0C4E"/>
    <w:rsid w:val="009A0F06"/>
    <w:rsid w:val="009A0FBE"/>
    <w:rsid w:val="009A0FE7"/>
    <w:rsid w:val="009A10E4"/>
    <w:rsid w:val="009A1278"/>
    <w:rsid w:val="009A12E8"/>
    <w:rsid w:val="009A1683"/>
    <w:rsid w:val="009A1742"/>
    <w:rsid w:val="009A17C9"/>
    <w:rsid w:val="009A1A7B"/>
    <w:rsid w:val="009A1E46"/>
    <w:rsid w:val="009A1E78"/>
    <w:rsid w:val="009A1F8E"/>
    <w:rsid w:val="009A1FA2"/>
    <w:rsid w:val="009A2102"/>
    <w:rsid w:val="009A2405"/>
    <w:rsid w:val="009A2562"/>
    <w:rsid w:val="009A26E1"/>
    <w:rsid w:val="009A2747"/>
    <w:rsid w:val="009A2C09"/>
    <w:rsid w:val="009A2DE0"/>
    <w:rsid w:val="009A2E2F"/>
    <w:rsid w:val="009A3055"/>
    <w:rsid w:val="009A38EA"/>
    <w:rsid w:val="009A3C7E"/>
    <w:rsid w:val="009A4088"/>
    <w:rsid w:val="009A462C"/>
    <w:rsid w:val="009A4848"/>
    <w:rsid w:val="009A4B3C"/>
    <w:rsid w:val="009A4BD3"/>
    <w:rsid w:val="009A4BD5"/>
    <w:rsid w:val="009A4C26"/>
    <w:rsid w:val="009A4EB2"/>
    <w:rsid w:val="009A5015"/>
    <w:rsid w:val="009A502C"/>
    <w:rsid w:val="009A5462"/>
    <w:rsid w:val="009A569E"/>
    <w:rsid w:val="009A588D"/>
    <w:rsid w:val="009A59F3"/>
    <w:rsid w:val="009A5A3B"/>
    <w:rsid w:val="009A5ABF"/>
    <w:rsid w:val="009A5AF3"/>
    <w:rsid w:val="009A6149"/>
    <w:rsid w:val="009A6449"/>
    <w:rsid w:val="009A652E"/>
    <w:rsid w:val="009A6605"/>
    <w:rsid w:val="009A66AE"/>
    <w:rsid w:val="009A6778"/>
    <w:rsid w:val="009A6BDC"/>
    <w:rsid w:val="009A6C2E"/>
    <w:rsid w:val="009A6F90"/>
    <w:rsid w:val="009A7154"/>
    <w:rsid w:val="009A721F"/>
    <w:rsid w:val="009A7719"/>
    <w:rsid w:val="009A77DB"/>
    <w:rsid w:val="009A77F0"/>
    <w:rsid w:val="009A7883"/>
    <w:rsid w:val="009A7D08"/>
    <w:rsid w:val="009B0269"/>
    <w:rsid w:val="009B0310"/>
    <w:rsid w:val="009B0569"/>
    <w:rsid w:val="009B06B5"/>
    <w:rsid w:val="009B0A0A"/>
    <w:rsid w:val="009B0D22"/>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01D"/>
    <w:rsid w:val="009B40A1"/>
    <w:rsid w:val="009B4164"/>
    <w:rsid w:val="009B4474"/>
    <w:rsid w:val="009B44BD"/>
    <w:rsid w:val="009B4580"/>
    <w:rsid w:val="009B488F"/>
    <w:rsid w:val="009B4B1F"/>
    <w:rsid w:val="009B4D4B"/>
    <w:rsid w:val="009B51FE"/>
    <w:rsid w:val="009B57B8"/>
    <w:rsid w:val="009B5A1B"/>
    <w:rsid w:val="009B5B3A"/>
    <w:rsid w:val="009B5C1D"/>
    <w:rsid w:val="009B5DCB"/>
    <w:rsid w:val="009B5E1B"/>
    <w:rsid w:val="009B60CC"/>
    <w:rsid w:val="009B67AF"/>
    <w:rsid w:val="009B6B9B"/>
    <w:rsid w:val="009B6F33"/>
    <w:rsid w:val="009B6F84"/>
    <w:rsid w:val="009B700D"/>
    <w:rsid w:val="009B70B9"/>
    <w:rsid w:val="009B710B"/>
    <w:rsid w:val="009B7A6D"/>
    <w:rsid w:val="009B7DD2"/>
    <w:rsid w:val="009C0429"/>
    <w:rsid w:val="009C0516"/>
    <w:rsid w:val="009C0519"/>
    <w:rsid w:val="009C0AE0"/>
    <w:rsid w:val="009C0F7E"/>
    <w:rsid w:val="009C1350"/>
    <w:rsid w:val="009C1615"/>
    <w:rsid w:val="009C1630"/>
    <w:rsid w:val="009C19A3"/>
    <w:rsid w:val="009C19D9"/>
    <w:rsid w:val="009C1EBC"/>
    <w:rsid w:val="009C2117"/>
    <w:rsid w:val="009C246A"/>
    <w:rsid w:val="009C29B9"/>
    <w:rsid w:val="009C2E3E"/>
    <w:rsid w:val="009C2E8A"/>
    <w:rsid w:val="009C3396"/>
    <w:rsid w:val="009C34A3"/>
    <w:rsid w:val="009C34C0"/>
    <w:rsid w:val="009C37C7"/>
    <w:rsid w:val="009C392E"/>
    <w:rsid w:val="009C395E"/>
    <w:rsid w:val="009C420F"/>
    <w:rsid w:val="009C42BF"/>
    <w:rsid w:val="009C43A2"/>
    <w:rsid w:val="009C4716"/>
    <w:rsid w:val="009C4919"/>
    <w:rsid w:val="009C4D07"/>
    <w:rsid w:val="009C4EB0"/>
    <w:rsid w:val="009C4F22"/>
    <w:rsid w:val="009C4FED"/>
    <w:rsid w:val="009C5010"/>
    <w:rsid w:val="009C526A"/>
    <w:rsid w:val="009C52E5"/>
    <w:rsid w:val="009C53C3"/>
    <w:rsid w:val="009C55B0"/>
    <w:rsid w:val="009C5754"/>
    <w:rsid w:val="009C5C6D"/>
    <w:rsid w:val="009C6A82"/>
    <w:rsid w:val="009C718E"/>
    <w:rsid w:val="009C73BA"/>
    <w:rsid w:val="009C7430"/>
    <w:rsid w:val="009C74D5"/>
    <w:rsid w:val="009C784A"/>
    <w:rsid w:val="009C7EA1"/>
    <w:rsid w:val="009D02F5"/>
    <w:rsid w:val="009D051A"/>
    <w:rsid w:val="009D0A6A"/>
    <w:rsid w:val="009D0AB9"/>
    <w:rsid w:val="009D0AD6"/>
    <w:rsid w:val="009D0D09"/>
    <w:rsid w:val="009D0D4C"/>
    <w:rsid w:val="009D0D81"/>
    <w:rsid w:val="009D0F91"/>
    <w:rsid w:val="009D0FAB"/>
    <w:rsid w:val="009D10B7"/>
    <w:rsid w:val="009D11A1"/>
    <w:rsid w:val="009D1217"/>
    <w:rsid w:val="009D1ADB"/>
    <w:rsid w:val="009D1B9E"/>
    <w:rsid w:val="009D1D5B"/>
    <w:rsid w:val="009D1F9C"/>
    <w:rsid w:val="009D2421"/>
    <w:rsid w:val="009D258A"/>
    <w:rsid w:val="009D2719"/>
    <w:rsid w:val="009D2A36"/>
    <w:rsid w:val="009D2CCD"/>
    <w:rsid w:val="009D2E1D"/>
    <w:rsid w:val="009D3360"/>
    <w:rsid w:val="009D37C3"/>
    <w:rsid w:val="009D384F"/>
    <w:rsid w:val="009D437F"/>
    <w:rsid w:val="009D4AC8"/>
    <w:rsid w:val="009D4ACA"/>
    <w:rsid w:val="009D4D48"/>
    <w:rsid w:val="009D4E00"/>
    <w:rsid w:val="009D4E8A"/>
    <w:rsid w:val="009D4F89"/>
    <w:rsid w:val="009D521A"/>
    <w:rsid w:val="009D5934"/>
    <w:rsid w:val="009D5C43"/>
    <w:rsid w:val="009D5E64"/>
    <w:rsid w:val="009D6190"/>
    <w:rsid w:val="009D6358"/>
    <w:rsid w:val="009D6592"/>
    <w:rsid w:val="009D679E"/>
    <w:rsid w:val="009D68A8"/>
    <w:rsid w:val="009D6A65"/>
    <w:rsid w:val="009D6FC0"/>
    <w:rsid w:val="009D7042"/>
    <w:rsid w:val="009D71AD"/>
    <w:rsid w:val="009D71B2"/>
    <w:rsid w:val="009D7317"/>
    <w:rsid w:val="009D736B"/>
    <w:rsid w:val="009D77CA"/>
    <w:rsid w:val="009D794D"/>
    <w:rsid w:val="009D7C00"/>
    <w:rsid w:val="009E00F8"/>
    <w:rsid w:val="009E0136"/>
    <w:rsid w:val="009E0605"/>
    <w:rsid w:val="009E089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5E9C"/>
    <w:rsid w:val="009E60F4"/>
    <w:rsid w:val="009E637D"/>
    <w:rsid w:val="009E6638"/>
    <w:rsid w:val="009E667A"/>
    <w:rsid w:val="009E6692"/>
    <w:rsid w:val="009E6756"/>
    <w:rsid w:val="009E69BF"/>
    <w:rsid w:val="009E6A6E"/>
    <w:rsid w:val="009E6DA1"/>
    <w:rsid w:val="009E6EAE"/>
    <w:rsid w:val="009E6F2E"/>
    <w:rsid w:val="009E7256"/>
    <w:rsid w:val="009E75E9"/>
    <w:rsid w:val="009E7AD4"/>
    <w:rsid w:val="009E7AD6"/>
    <w:rsid w:val="009E7AE2"/>
    <w:rsid w:val="009E7B77"/>
    <w:rsid w:val="009E7C15"/>
    <w:rsid w:val="009E7D51"/>
    <w:rsid w:val="009F004B"/>
    <w:rsid w:val="009F03B6"/>
    <w:rsid w:val="009F03CC"/>
    <w:rsid w:val="009F060B"/>
    <w:rsid w:val="009F0893"/>
    <w:rsid w:val="009F0B89"/>
    <w:rsid w:val="009F0E27"/>
    <w:rsid w:val="009F106A"/>
    <w:rsid w:val="009F13E2"/>
    <w:rsid w:val="009F181D"/>
    <w:rsid w:val="009F1A66"/>
    <w:rsid w:val="009F1B8B"/>
    <w:rsid w:val="009F1E6D"/>
    <w:rsid w:val="009F1EF8"/>
    <w:rsid w:val="009F2112"/>
    <w:rsid w:val="009F212B"/>
    <w:rsid w:val="009F21C9"/>
    <w:rsid w:val="009F21DA"/>
    <w:rsid w:val="009F2240"/>
    <w:rsid w:val="009F26EC"/>
    <w:rsid w:val="009F297D"/>
    <w:rsid w:val="009F2A3D"/>
    <w:rsid w:val="009F2B34"/>
    <w:rsid w:val="009F3147"/>
    <w:rsid w:val="009F331A"/>
    <w:rsid w:val="009F34F4"/>
    <w:rsid w:val="009F35F4"/>
    <w:rsid w:val="009F3825"/>
    <w:rsid w:val="009F3919"/>
    <w:rsid w:val="009F3AA1"/>
    <w:rsid w:val="009F3BB9"/>
    <w:rsid w:val="009F3BED"/>
    <w:rsid w:val="009F3C35"/>
    <w:rsid w:val="009F40C7"/>
    <w:rsid w:val="009F4179"/>
    <w:rsid w:val="009F4398"/>
    <w:rsid w:val="009F43A9"/>
    <w:rsid w:val="009F43D4"/>
    <w:rsid w:val="009F4756"/>
    <w:rsid w:val="009F51E7"/>
    <w:rsid w:val="009F5273"/>
    <w:rsid w:val="009F52B4"/>
    <w:rsid w:val="009F5383"/>
    <w:rsid w:val="009F5A4A"/>
    <w:rsid w:val="009F5D97"/>
    <w:rsid w:val="009F5FBD"/>
    <w:rsid w:val="009F6075"/>
    <w:rsid w:val="009F613B"/>
    <w:rsid w:val="009F6350"/>
    <w:rsid w:val="009F64C4"/>
    <w:rsid w:val="009F64C6"/>
    <w:rsid w:val="009F67A4"/>
    <w:rsid w:val="009F6968"/>
    <w:rsid w:val="009F6D28"/>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5D2"/>
    <w:rsid w:val="00A01755"/>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6B1"/>
    <w:rsid w:val="00A038FA"/>
    <w:rsid w:val="00A03ABF"/>
    <w:rsid w:val="00A03B09"/>
    <w:rsid w:val="00A03C43"/>
    <w:rsid w:val="00A03C78"/>
    <w:rsid w:val="00A03CB7"/>
    <w:rsid w:val="00A03EA9"/>
    <w:rsid w:val="00A03ED2"/>
    <w:rsid w:val="00A041C7"/>
    <w:rsid w:val="00A04279"/>
    <w:rsid w:val="00A04495"/>
    <w:rsid w:val="00A045F7"/>
    <w:rsid w:val="00A0474D"/>
    <w:rsid w:val="00A04794"/>
    <w:rsid w:val="00A04CC2"/>
    <w:rsid w:val="00A04E12"/>
    <w:rsid w:val="00A04E90"/>
    <w:rsid w:val="00A04EAA"/>
    <w:rsid w:val="00A04F62"/>
    <w:rsid w:val="00A05125"/>
    <w:rsid w:val="00A05342"/>
    <w:rsid w:val="00A05351"/>
    <w:rsid w:val="00A05398"/>
    <w:rsid w:val="00A05717"/>
    <w:rsid w:val="00A05C36"/>
    <w:rsid w:val="00A05E66"/>
    <w:rsid w:val="00A0642B"/>
    <w:rsid w:val="00A068F5"/>
    <w:rsid w:val="00A06954"/>
    <w:rsid w:val="00A06984"/>
    <w:rsid w:val="00A06D94"/>
    <w:rsid w:val="00A06DD1"/>
    <w:rsid w:val="00A073B0"/>
    <w:rsid w:val="00A07611"/>
    <w:rsid w:val="00A076AB"/>
    <w:rsid w:val="00A07995"/>
    <w:rsid w:val="00A079DF"/>
    <w:rsid w:val="00A07E3C"/>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1ED8"/>
    <w:rsid w:val="00A12410"/>
    <w:rsid w:val="00A1280D"/>
    <w:rsid w:val="00A12BC5"/>
    <w:rsid w:val="00A12DD1"/>
    <w:rsid w:val="00A130FD"/>
    <w:rsid w:val="00A132E0"/>
    <w:rsid w:val="00A133AC"/>
    <w:rsid w:val="00A1358D"/>
    <w:rsid w:val="00A136C9"/>
    <w:rsid w:val="00A13782"/>
    <w:rsid w:val="00A13810"/>
    <w:rsid w:val="00A139A5"/>
    <w:rsid w:val="00A13C86"/>
    <w:rsid w:val="00A13E26"/>
    <w:rsid w:val="00A13E4F"/>
    <w:rsid w:val="00A13F69"/>
    <w:rsid w:val="00A140D5"/>
    <w:rsid w:val="00A14115"/>
    <w:rsid w:val="00A14371"/>
    <w:rsid w:val="00A145AA"/>
    <w:rsid w:val="00A14878"/>
    <w:rsid w:val="00A14ECD"/>
    <w:rsid w:val="00A14F33"/>
    <w:rsid w:val="00A14FBF"/>
    <w:rsid w:val="00A15253"/>
    <w:rsid w:val="00A1527E"/>
    <w:rsid w:val="00A1556B"/>
    <w:rsid w:val="00A1582F"/>
    <w:rsid w:val="00A15B86"/>
    <w:rsid w:val="00A15FBA"/>
    <w:rsid w:val="00A1622C"/>
    <w:rsid w:val="00A16388"/>
    <w:rsid w:val="00A165B3"/>
    <w:rsid w:val="00A1676D"/>
    <w:rsid w:val="00A167A9"/>
    <w:rsid w:val="00A169A6"/>
    <w:rsid w:val="00A169A9"/>
    <w:rsid w:val="00A16B24"/>
    <w:rsid w:val="00A16B75"/>
    <w:rsid w:val="00A16BC3"/>
    <w:rsid w:val="00A16FF2"/>
    <w:rsid w:val="00A170E8"/>
    <w:rsid w:val="00A17338"/>
    <w:rsid w:val="00A17352"/>
    <w:rsid w:val="00A17412"/>
    <w:rsid w:val="00A17C91"/>
    <w:rsid w:val="00A17DB3"/>
    <w:rsid w:val="00A200C4"/>
    <w:rsid w:val="00A20424"/>
    <w:rsid w:val="00A20760"/>
    <w:rsid w:val="00A20AB6"/>
    <w:rsid w:val="00A20F6C"/>
    <w:rsid w:val="00A212CF"/>
    <w:rsid w:val="00A212DA"/>
    <w:rsid w:val="00A21818"/>
    <w:rsid w:val="00A22128"/>
    <w:rsid w:val="00A222AE"/>
    <w:rsid w:val="00A22503"/>
    <w:rsid w:val="00A22506"/>
    <w:rsid w:val="00A2264D"/>
    <w:rsid w:val="00A226B1"/>
    <w:rsid w:val="00A2275B"/>
    <w:rsid w:val="00A229C3"/>
    <w:rsid w:val="00A22BB6"/>
    <w:rsid w:val="00A22D88"/>
    <w:rsid w:val="00A22D9A"/>
    <w:rsid w:val="00A23019"/>
    <w:rsid w:val="00A230AF"/>
    <w:rsid w:val="00A231DC"/>
    <w:rsid w:val="00A234BE"/>
    <w:rsid w:val="00A2354C"/>
    <w:rsid w:val="00A237C4"/>
    <w:rsid w:val="00A23ABB"/>
    <w:rsid w:val="00A23C68"/>
    <w:rsid w:val="00A23C9B"/>
    <w:rsid w:val="00A2418D"/>
    <w:rsid w:val="00A24425"/>
    <w:rsid w:val="00A24517"/>
    <w:rsid w:val="00A24680"/>
    <w:rsid w:val="00A24690"/>
    <w:rsid w:val="00A24A10"/>
    <w:rsid w:val="00A24E77"/>
    <w:rsid w:val="00A25017"/>
    <w:rsid w:val="00A2523C"/>
    <w:rsid w:val="00A25337"/>
    <w:rsid w:val="00A25D34"/>
    <w:rsid w:val="00A26179"/>
    <w:rsid w:val="00A26613"/>
    <w:rsid w:val="00A268B6"/>
    <w:rsid w:val="00A2695D"/>
    <w:rsid w:val="00A26C8D"/>
    <w:rsid w:val="00A26F67"/>
    <w:rsid w:val="00A26FC7"/>
    <w:rsid w:val="00A272B5"/>
    <w:rsid w:val="00A27779"/>
    <w:rsid w:val="00A279C7"/>
    <w:rsid w:val="00A27A20"/>
    <w:rsid w:val="00A27A25"/>
    <w:rsid w:val="00A27E57"/>
    <w:rsid w:val="00A27F8A"/>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9A"/>
    <w:rsid w:val="00A327AB"/>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A82"/>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E8"/>
    <w:rsid w:val="00A36FEC"/>
    <w:rsid w:val="00A37010"/>
    <w:rsid w:val="00A37392"/>
    <w:rsid w:val="00A3758F"/>
    <w:rsid w:val="00A378CE"/>
    <w:rsid w:val="00A37CC1"/>
    <w:rsid w:val="00A37EAD"/>
    <w:rsid w:val="00A37ED9"/>
    <w:rsid w:val="00A37EED"/>
    <w:rsid w:val="00A37F27"/>
    <w:rsid w:val="00A37F55"/>
    <w:rsid w:val="00A37F85"/>
    <w:rsid w:val="00A40106"/>
    <w:rsid w:val="00A4029E"/>
    <w:rsid w:val="00A403C3"/>
    <w:rsid w:val="00A404BC"/>
    <w:rsid w:val="00A407F8"/>
    <w:rsid w:val="00A40B3F"/>
    <w:rsid w:val="00A40C20"/>
    <w:rsid w:val="00A40D43"/>
    <w:rsid w:val="00A40ED2"/>
    <w:rsid w:val="00A41325"/>
    <w:rsid w:val="00A414F7"/>
    <w:rsid w:val="00A41581"/>
    <w:rsid w:val="00A418A8"/>
    <w:rsid w:val="00A418C3"/>
    <w:rsid w:val="00A41EB8"/>
    <w:rsid w:val="00A41F9F"/>
    <w:rsid w:val="00A42DB5"/>
    <w:rsid w:val="00A42E1F"/>
    <w:rsid w:val="00A42FC9"/>
    <w:rsid w:val="00A43066"/>
    <w:rsid w:val="00A4347D"/>
    <w:rsid w:val="00A43878"/>
    <w:rsid w:val="00A43AB0"/>
    <w:rsid w:val="00A43B04"/>
    <w:rsid w:val="00A43B71"/>
    <w:rsid w:val="00A43DE3"/>
    <w:rsid w:val="00A43E30"/>
    <w:rsid w:val="00A44598"/>
    <w:rsid w:val="00A445FB"/>
    <w:rsid w:val="00A448DE"/>
    <w:rsid w:val="00A44971"/>
    <w:rsid w:val="00A44AE7"/>
    <w:rsid w:val="00A44FDA"/>
    <w:rsid w:val="00A45382"/>
    <w:rsid w:val="00A454B7"/>
    <w:rsid w:val="00A45706"/>
    <w:rsid w:val="00A4584B"/>
    <w:rsid w:val="00A45C38"/>
    <w:rsid w:val="00A45C97"/>
    <w:rsid w:val="00A45E43"/>
    <w:rsid w:val="00A46292"/>
    <w:rsid w:val="00A464C1"/>
    <w:rsid w:val="00A46A16"/>
    <w:rsid w:val="00A46AA6"/>
    <w:rsid w:val="00A46B1C"/>
    <w:rsid w:val="00A4718E"/>
    <w:rsid w:val="00A473D2"/>
    <w:rsid w:val="00A47421"/>
    <w:rsid w:val="00A4762E"/>
    <w:rsid w:val="00A47875"/>
    <w:rsid w:val="00A47C08"/>
    <w:rsid w:val="00A47D9D"/>
    <w:rsid w:val="00A50079"/>
    <w:rsid w:val="00A50124"/>
    <w:rsid w:val="00A5014E"/>
    <w:rsid w:val="00A5017E"/>
    <w:rsid w:val="00A501A7"/>
    <w:rsid w:val="00A50268"/>
    <w:rsid w:val="00A50316"/>
    <w:rsid w:val="00A5059C"/>
    <w:rsid w:val="00A5090D"/>
    <w:rsid w:val="00A50949"/>
    <w:rsid w:val="00A50D76"/>
    <w:rsid w:val="00A51610"/>
    <w:rsid w:val="00A517FE"/>
    <w:rsid w:val="00A518BD"/>
    <w:rsid w:val="00A51A3B"/>
    <w:rsid w:val="00A51FEE"/>
    <w:rsid w:val="00A521B3"/>
    <w:rsid w:val="00A521FB"/>
    <w:rsid w:val="00A525F1"/>
    <w:rsid w:val="00A52ACE"/>
    <w:rsid w:val="00A52CB3"/>
    <w:rsid w:val="00A52CBE"/>
    <w:rsid w:val="00A52D7D"/>
    <w:rsid w:val="00A52EE2"/>
    <w:rsid w:val="00A53783"/>
    <w:rsid w:val="00A53979"/>
    <w:rsid w:val="00A53B14"/>
    <w:rsid w:val="00A53B5C"/>
    <w:rsid w:val="00A53D0F"/>
    <w:rsid w:val="00A53EE9"/>
    <w:rsid w:val="00A53EFA"/>
    <w:rsid w:val="00A53F2D"/>
    <w:rsid w:val="00A543DB"/>
    <w:rsid w:val="00A54AB4"/>
    <w:rsid w:val="00A55131"/>
    <w:rsid w:val="00A551AE"/>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BA0"/>
    <w:rsid w:val="00A63C71"/>
    <w:rsid w:val="00A63D0D"/>
    <w:rsid w:val="00A63DCD"/>
    <w:rsid w:val="00A64134"/>
    <w:rsid w:val="00A6417B"/>
    <w:rsid w:val="00A64332"/>
    <w:rsid w:val="00A64699"/>
    <w:rsid w:val="00A64832"/>
    <w:rsid w:val="00A64C65"/>
    <w:rsid w:val="00A64D41"/>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C73"/>
    <w:rsid w:val="00A67D8D"/>
    <w:rsid w:val="00A700A6"/>
    <w:rsid w:val="00A702CE"/>
    <w:rsid w:val="00A70350"/>
    <w:rsid w:val="00A7041C"/>
    <w:rsid w:val="00A707FB"/>
    <w:rsid w:val="00A70B5A"/>
    <w:rsid w:val="00A70CE9"/>
    <w:rsid w:val="00A70D3E"/>
    <w:rsid w:val="00A70F62"/>
    <w:rsid w:val="00A710E9"/>
    <w:rsid w:val="00A71358"/>
    <w:rsid w:val="00A71382"/>
    <w:rsid w:val="00A715D8"/>
    <w:rsid w:val="00A716A2"/>
    <w:rsid w:val="00A71728"/>
    <w:rsid w:val="00A720FE"/>
    <w:rsid w:val="00A72A71"/>
    <w:rsid w:val="00A72C27"/>
    <w:rsid w:val="00A736D3"/>
    <w:rsid w:val="00A7391C"/>
    <w:rsid w:val="00A739ED"/>
    <w:rsid w:val="00A73D92"/>
    <w:rsid w:val="00A74377"/>
    <w:rsid w:val="00A74520"/>
    <w:rsid w:val="00A747E7"/>
    <w:rsid w:val="00A74B94"/>
    <w:rsid w:val="00A74D01"/>
    <w:rsid w:val="00A74E85"/>
    <w:rsid w:val="00A75074"/>
    <w:rsid w:val="00A7523E"/>
    <w:rsid w:val="00A7531C"/>
    <w:rsid w:val="00A7572F"/>
    <w:rsid w:val="00A757A9"/>
    <w:rsid w:val="00A757E5"/>
    <w:rsid w:val="00A757F6"/>
    <w:rsid w:val="00A760AF"/>
    <w:rsid w:val="00A760F3"/>
    <w:rsid w:val="00A762C5"/>
    <w:rsid w:val="00A7648D"/>
    <w:rsid w:val="00A764BA"/>
    <w:rsid w:val="00A76949"/>
    <w:rsid w:val="00A76E75"/>
    <w:rsid w:val="00A76F05"/>
    <w:rsid w:val="00A76F9D"/>
    <w:rsid w:val="00A77012"/>
    <w:rsid w:val="00A7722D"/>
    <w:rsid w:val="00A776B8"/>
    <w:rsid w:val="00A776BB"/>
    <w:rsid w:val="00A77707"/>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3281"/>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336"/>
    <w:rsid w:val="00A85578"/>
    <w:rsid w:val="00A856FB"/>
    <w:rsid w:val="00A85846"/>
    <w:rsid w:val="00A85AAD"/>
    <w:rsid w:val="00A85CFF"/>
    <w:rsid w:val="00A85D03"/>
    <w:rsid w:val="00A85DC5"/>
    <w:rsid w:val="00A86209"/>
    <w:rsid w:val="00A8623F"/>
    <w:rsid w:val="00A86347"/>
    <w:rsid w:val="00A869FD"/>
    <w:rsid w:val="00A86CBF"/>
    <w:rsid w:val="00A86D57"/>
    <w:rsid w:val="00A86EEB"/>
    <w:rsid w:val="00A8725E"/>
    <w:rsid w:val="00A8732E"/>
    <w:rsid w:val="00A873A6"/>
    <w:rsid w:val="00A874DF"/>
    <w:rsid w:val="00A877F8"/>
    <w:rsid w:val="00A87AE1"/>
    <w:rsid w:val="00A87CF5"/>
    <w:rsid w:val="00A90525"/>
    <w:rsid w:val="00A91219"/>
    <w:rsid w:val="00A912CC"/>
    <w:rsid w:val="00A9168A"/>
    <w:rsid w:val="00A9190E"/>
    <w:rsid w:val="00A91949"/>
    <w:rsid w:val="00A91B14"/>
    <w:rsid w:val="00A91FC8"/>
    <w:rsid w:val="00A9224F"/>
    <w:rsid w:val="00A92458"/>
    <w:rsid w:val="00A924A2"/>
    <w:rsid w:val="00A92548"/>
    <w:rsid w:val="00A925E8"/>
    <w:rsid w:val="00A92B59"/>
    <w:rsid w:val="00A92E03"/>
    <w:rsid w:val="00A92E91"/>
    <w:rsid w:val="00A9320B"/>
    <w:rsid w:val="00A932C7"/>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A9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97E5F"/>
    <w:rsid w:val="00AA0171"/>
    <w:rsid w:val="00AA0886"/>
    <w:rsid w:val="00AA09BC"/>
    <w:rsid w:val="00AA0E02"/>
    <w:rsid w:val="00AA0E4A"/>
    <w:rsid w:val="00AA1063"/>
    <w:rsid w:val="00AA13F5"/>
    <w:rsid w:val="00AA16EC"/>
    <w:rsid w:val="00AA18CC"/>
    <w:rsid w:val="00AA19D4"/>
    <w:rsid w:val="00AA1DC0"/>
    <w:rsid w:val="00AA20CE"/>
    <w:rsid w:val="00AA2171"/>
    <w:rsid w:val="00AA2519"/>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C89"/>
    <w:rsid w:val="00AA4DE3"/>
    <w:rsid w:val="00AA4FA0"/>
    <w:rsid w:val="00AA5158"/>
    <w:rsid w:val="00AA54FA"/>
    <w:rsid w:val="00AA5621"/>
    <w:rsid w:val="00AA5D26"/>
    <w:rsid w:val="00AA64C7"/>
    <w:rsid w:val="00AA661D"/>
    <w:rsid w:val="00AA67C2"/>
    <w:rsid w:val="00AA6810"/>
    <w:rsid w:val="00AA6B8E"/>
    <w:rsid w:val="00AA6BFE"/>
    <w:rsid w:val="00AA6D8E"/>
    <w:rsid w:val="00AA6E81"/>
    <w:rsid w:val="00AA7462"/>
    <w:rsid w:val="00AA7893"/>
    <w:rsid w:val="00AA7A33"/>
    <w:rsid w:val="00AA7B3E"/>
    <w:rsid w:val="00AA7D25"/>
    <w:rsid w:val="00AA7DAF"/>
    <w:rsid w:val="00AA7EF1"/>
    <w:rsid w:val="00AB0ECC"/>
    <w:rsid w:val="00AB112A"/>
    <w:rsid w:val="00AB170C"/>
    <w:rsid w:val="00AB1946"/>
    <w:rsid w:val="00AB1E33"/>
    <w:rsid w:val="00AB1E61"/>
    <w:rsid w:val="00AB1F1C"/>
    <w:rsid w:val="00AB21AF"/>
    <w:rsid w:val="00AB24E1"/>
    <w:rsid w:val="00AB2586"/>
    <w:rsid w:val="00AB2665"/>
    <w:rsid w:val="00AB26A9"/>
    <w:rsid w:val="00AB2C17"/>
    <w:rsid w:val="00AB2CD6"/>
    <w:rsid w:val="00AB308F"/>
    <w:rsid w:val="00AB350C"/>
    <w:rsid w:val="00AB353D"/>
    <w:rsid w:val="00AB36D6"/>
    <w:rsid w:val="00AB38BA"/>
    <w:rsid w:val="00AB3C1E"/>
    <w:rsid w:val="00AB3D76"/>
    <w:rsid w:val="00AB3E97"/>
    <w:rsid w:val="00AB4183"/>
    <w:rsid w:val="00AB43B3"/>
    <w:rsid w:val="00AB4785"/>
    <w:rsid w:val="00AB4854"/>
    <w:rsid w:val="00AB4FA0"/>
    <w:rsid w:val="00AB54E8"/>
    <w:rsid w:val="00AB55F8"/>
    <w:rsid w:val="00AB565D"/>
    <w:rsid w:val="00AB589A"/>
    <w:rsid w:val="00AB5AE8"/>
    <w:rsid w:val="00AB5B6F"/>
    <w:rsid w:val="00AB5BE9"/>
    <w:rsid w:val="00AB5C71"/>
    <w:rsid w:val="00AB5EF8"/>
    <w:rsid w:val="00AB60DC"/>
    <w:rsid w:val="00AB614F"/>
    <w:rsid w:val="00AB6405"/>
    <w:rsid w:val="00AB665E"/>
    <w:rsid w:val="00AB66AE"/>
    <w:rsid w:val="00AB6740"/>
    <w:rsid w:val="00AB684A"/>
    <w:rsid w:val="00AB6890"/>
    <w:rsid w:val="00AB6A60"/>
    <w:rsid w:val="00AB6E97"/>
    <w:rsid w:val="00AB755A"/>
    <w:rsid w:val="00AB765D"/>
    <w:rsid w:val="00AB76E4"/>
    <w:rsid w:val="00AB7887"/>
    <w:rsid w:val="00AC03B0"/>
    <w:rsid w:val="00AC06E3"/>
    <w:rsid w:val="00AC0AA9"/>
    <w:rsid w:val="00AC0B89"/>
    <w:rsid w:val="00AC0FAA"/>
    <w:rsid w:val="00AC1396"/>
    <w:rsid w:val="00AC1448"/>
    <w:rsid w:val="00AC1704"/>
    <w:rsid w:val="00AC17C2"/>
    <w:rsid w:val="00AC17CC"/>
    <w:rsid w:val="00AC1A48"/>
    <w:rsid w:val="00AC1C9B"/>
    <w:rsid w:val="00AC1E52"/>
    <w:rsid w:val="00AC210F"/>
    <w:rsid w:val="00AC21B0"/>
    <w:rsid w:val="00AC25F1"/>
    <w:rsid w:val="00AC263A"/>
    <w:rsid w:val="00AC2757"/>
    <w:rsid w:val="00AC276F"/>
    <w:rsid w:val="00AC296C"/>
    <w:rsid w:val="00AC2AC1"/>
    <w:rsid w:val="00AC30D1"/>
    <w:rsid w:val="00AC3120"/>
    <w:rsid w:val="00AC32CA"/>
    <w:rsid w:val="00AC34EF"/>
    <w:rsid w:val="00AC37A6"/>
    <w:rsid w:val="00AC3A52"/>
    <w:rsid w:val="00AC3B4F"/>
    <w:rsid w:val="00AC3D4E"/>
    <w:rsid w:val="00AC3EDB"/>
    <w:rsid w:val="00AC3F68"/>
    <w:rsid w:val="00AC43D2"/>
    <w:rsid w:val="00AC4672"/>
    <w:rsid w:val="00AC4680"/>
    <w:rsid w:val="00AC4820"/>
    <w:rsid w:val="00AC48D4"/>
    <w:rsid w:val="00AC4BF8"/>
    <w:rsid w:val="00AC4C93"/>
    <w:rsid w:val="00AC4D02"/>
    <w:rsid w:val="00AC4FD1"/>
    <w:rsid w:val="00AC50E8"/>
    <w:rsid w:val="00AC510A"/>
    <w:rsid w:val="00AC5190"/>
    <w:rsid w:val="00AC5522"/>
    <w:rsid w:val="00AC56B4"/>
    <w:rsid w:val="00AC575C"/>
    <w:rsid w:val="00AC5E5A"/>
    <w:rsid w:val="00AC5EC2"/>
    <w:rsid w:val="00AC5F36"/>
    <w:rsid w:val="00AC5F7D"/>
    <w:rsid w:val="00AC5FBA"/>
    <w:rsid w:val="00AC63F1"/>
    <w:rsid w:val="00AC64B2"/>
    <w:rsid w:val="00AC6FF0"/>
    <w:rsid w:val="00AC71D9"/>
    <w:rsid w:val="00AC72C3"/>
    <w:rsid w:val="00AC72CF"/>
    <w:rsid w:val="00AC77B8"/>
    <w:rsid w:val="00AC799E"/>
    <w:rsid w:val="00AC79BC"/>
    <w:rsid w:val="00AC7A7B"/>
    <w:rsid w:val="00AC7AFD"/>
    <w:rsid w:val="00AC7CA7"/>
    <w:rsid w:val="00AC7CCA"/>
    <w:rsid w:val="00AC7DB5"/>
    <w:rsid w:val="00AC7E1C"/>
    <w:rsid w:val="00AD020B"/>
    <w:rsid w:val="00AD045A"/>
    <w:rsid w:val="00AD04A3"/>
    <w:rsid w:val="00AD0568"/>
    <w:rsid w:val="00AD062D"/>
    <w:rsid w:val="00AD0A68"/>
    <w:rsid w:val="00AD0A9E"/>
    <w:rsid w:val="00AD0B0A"/>
    <w:rsid w:val="00AD0D5C"/>
    <w:rsid w:val="00AD0DE6"/>
    <w:rsid w:val="00AD0F80"/>
    <w:rsid w:val="00AD1204"/>
    <w:rsid w:val="00AD1231"/>
    <w:rsid w:val="00AD13DA"/>
    <w:rsid w:val="00AD14FD"/>
    <w:rsid w:val="00AD152C"/>
    <w:rsid w:val="00AD1874"/>
    <w:rsid w:val="00AD1F25"/>
    <w:rsid w:val="00AD2107"/>
    <w:rsid w:val="00AD2609"/>
    <w:rsid w:val="00AD2702"/>
    <w:rsid w:val="00AD2826"/>
    <w:rsid w:val="00AD2892"/>
    <w:rsid w:val="00AD2C12"/>
    <w:rsid w:val="00AD3203"/>
    <w:rsid w:val="00AD3281"/>
    <w:rsid w:val="00AD352E"/>
    <w:rsid w:val="00AD3731"/>
    <w:rsid w:val="00AD379F"/>
    <w:rsid w:val="00AD3913"/>
    <w:rsid w:val="00AD3D1C"/>
    <w:rsid w:val="00AD3F3B"/>
    <w:rsid w:val="00AD3F4B"/>
    <w:rsid w:val="00AD3F8E"/>
    <w:rsid w:val="00AD4348"/>
    <w:rsid w:val="00AD45AF"/>
    <w:rsid w:val="00AD45C0"/>
    <w:rsid w:val="00AD4704"/>
    <w:rsid w:val="00AD4DAF"/>
    <w:rsid w:val="00AD4E72"/>
    <w:rsid w:val="00AD4FC6"/>
    <w:rsid w:val="00AD5118"/>
    <w:rsid w:val="00AD5696"/>
    <w:rsid w:val="00AD5861"/>
    <w:rsid w:val="00AD58ED"/>
    <w:rsid w:val="00AD59A8"/>
    <w:rsid w:val="00AD5C45"/>
    <w:rsid w:val="00AD5D19"/>
    <w:rsid w:val="00AD5F5F"/>
    <w:rsid w:val="00AD6095"/>
    <w:rsid w:val="00AD61B9"/>
    <w:rsid w:val="00AD62E4"/>
    <w:rsid w:val="00AD636C"/>
    <w:rsid w:val="00AD63D3"/>
    <w:rsid w:val="00AD64DF"/>
    <w:rsid w:val="00AD6918"/>
    <w:rsid w:val="00AD698C"/>
    <w:rsid w:val="00AD6B46"/>
    <w:rsid w:val="00AD6D67"/>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1ED7"/>
    <w:rsid w:val="00AE2054"/>
    <w:rsid w:val="00AE20E1"/>
    <w:rsid w:val="00AE2355"/>
    <w:rsid w:val="00AE235C"/>
    <w:rsid w:val="00AE2825"/>
    <w:rsid w:val="00AE2CBF"/>
    <w:rsid w:val="00AE2CF9"/>
    <w:rsid w:val="00AE2ED5"/>
    <w:rsid w:val="00AE2F7B"/>
    <w:rsid w:val="00AE3140"/>
    <w:rsid w:val="00AE32B6"/>
    <w:rsid w:val="00AE33D0"/>
    <w:rsid w:val="00AE3662"/>
    <w:rsid w:val="00AE37FE"/>
    <w:rsid w:val="00AE38B5"/>
    <w:rsid w:val="00AE3956"/>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9AC"/>
    <w:rsid w:val="00AE5DD9"/>
    <w:rsid w:val="00AE5DE9"/>
    <w:rsid w:val="00AE5F7E"/>
    <w:rsid w:val="00AE6040"/>
    <w:rsid w:val="00AE62E7"/>
    <w:rsid w:val="00AE63FA"/>
    <w:rsid w:val="00AE68EC"/>
    <w:rsid w:val="00AE6AC2"/>
    <w:rsid w:val="00AE6DF8"/>
    <w:rsid w:val="00AE7869"/>
    <w:rsid w:val="00AE7F01"/>
    <w:rsid w:val="00AF00C5"/>
    <w:rsid w:val="00AF01F3"/>
    <w:rsid w:val="00AF031C"/>
    <w:rsid w:val="00AF0887"/>
    <w:rsid w:val="00AF09A0"/>
    <w:rsid w:val="00AF0A8D"/>
    <w:rsid w:val="00AF0B6C"/>
    <w:rsid w:val="00AF0BBC"/>
    <w:rsid w:val="00AF10BC"/>
    <w:rsid w:val="00AF113B"/>
    <w:rsid w:val="00AF12A4"/>
    <w:rsid w:val="00AF1738"/>
    <w:rsid w:val="00AF1757"/>
    <w:rsid w:val="00AF1933"/>
    <w:rsid w:val="00AF1973"/>
    <w:rsid w:val="00AF19BA"/>
    <w:rsid w:val="00AF1AF5"/>
    <w:rsid w:val="00AF1BD5"/>
    <w:rsid w:val="00AF1BE3"/>
    <w:rsid w:val="00AF1EBC"/>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726"/>
    <w:rsid w:val="00AF4786"/>
    <w:rsid w:val="00AF4886"/>
    <w:rsid w:val="00AF4AE5"/>
    <w:rsid w:val="00AF5116"/>
    <w:rsid w:val="00AF5128"/>
    <w:rsid w:val="00AF51D5"/>
    <w:rsid w:val="00AF5792"/>
    <w:rsid w:val="00AF5C24"/>
    <w:rsid w:val="00AF6000"/>
    <w:rsid w:val="00AF60DD"/>
    <w:rsid w:val="00AF63C0"/>
    <w:rsid w:val="00AF6516"/>
    <w:rsid w:val="00AF66FC"/>
    <w:rsid w:val="00AF6B4F"/>
    <w:rsid w:val="00AF72AC"/>
    <w:rsid w:val="00AF72EB"/>
    <w:rsid w:val="00AF733C"/>
    <w:rsid w:val="00AF74EC"/>
    <w:rsid w:val="00AF76C6"/>
    <w:rsid w:val="00AF7886"/>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E27"/>
    <w:rsid w:val="00B01F13"/>
    <w:rsid w:val="00B01FB7"/>
    <w:rsid w:val="00B02395"/>
    <w:rsid w:val="00B0247A"/>
    <w:rsid w:val="00B031BE"/>
    <w:rsid w:val="00B03468"/>
    <w:rsid w:val="00B0355D"/>
    <w:rsid w:val="00B03833"/>
    <w:rsid w:val="00B03D60"/>
    <w:rsid w:val="00B0461A"/>
    <w:rsid w:val="00B04749"/>
    <w:rsid w:val="00B04750"/>
    <w:rsid w:val="00B04C95"/>
    <w:rsid w:val="00B052D8"/>
    <w:rsid w:val="00B054A6"/>
    <w:rsid w:val="00B05662"/>
    <w:rsid w:val="00B0585F"/>
    <w:rsid w:val="00B059A5"/>
    <w:rsid w:val="00B05C5C"/>
    <w:rsid w:val="00B05D2F"/>
    <w:rsid w:val="00B05FFD"/>
    <w:rsid w:val="00B061D0"/>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38"/>
    <w:rsid w:val="00B1104B"/>
    <w:rsid w:val="00B11071"/>
    <w:rsid w:val="00B110B3"/>
    <w:rsid w:val="00B114E6"/>
    <w:rsid w:val="00B12319"/>
    <w:rsid w:val="00B126F6"/>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919"/>
    <w:rsid w:val="00B16B2E"/>
    <w:rsid w:val="00B16BEE"/>
    <w:rsid w:val="00B16F24"/>
    <w:rsid w:val="00B170F2"/>
    <w:rsid w:val="00B176E5"/>
    <w:rsid w:val="00B176E7"/>
    <w:rsid w:val="00B178BF"/>
    <w:rsid w:val="00B17B64"/>
    <w:rsid w:val="00B17E04"/>
    <w:rsid w:val="00B17EC3"/>
    <w:rsid w:val="00B20242"/>
    <w:rsid w:val="00B203D2"/>
    <w:rsid w:val="00B204B4"/>
    <w:rsid w:val="00B20A54"/>
    <w:rsid w:val="00B20E08"/>
    <w:rsid w:val="00B20F0F"/>
    <w:rsid w:val="00B20F7E"/>
    <w:rsid w:val="00B21255"/>
    <w:rsid w:val="00B21549"/>
    <w:rsid w:val="00B216ED"/>
    <w:rsid w:val="00B21891"/>
    <w:rsid w:val="00B219CA"/>
    <w:rsid w:val="00B21CA8"/>
    <w:rsid w:val="00B21CF7"/>
    <w:rsid w:val="00B21F3B"/>
    <w:rsid w:val="00B22612"/>
    <w:rsid w:val="00B22AE0"/>
    <w:rsid w:val="00B22AED"/>
    <w:rsid w:val="00B22F67"/>
    <w:rsid w:val="00B23260"/>
    <w:rsid w:val="00B233CC"/>
    <w:rsid w:val="00B2358B"/>
    <w:rsid w:val="00B23A4E"/>
    <w:rsid w:val="00B23A91"/>
    <w:rsid w:val="00B23CC1"/>
    <w:rsid w:val="00B23D1F"/>
    <w:rsid w:val="00B23D8E"/>
    <w:rsid w:val="00B23FE7"/>
    <w:rsid w:val="00B24050"/>
    <w:rsid w:val="00B241A5"/>
    <w:rsid w:val="00B241AD"/>
    <w:rsid w:val="00B24256"/>
    <w:rsid w:val="00B24517"/>
    <w:rsid w:val="00B2455D"/>
    <w:rsid w:val="00B24CEF"/>
    <w:rsid w:val="00B251E2"/>
    <w:rsid w:val="00B25402"/>
    <w:rsid w:val="00B254E9"/>
    <w:rsid w:val="00B25C4F"/>
    <w:rsid w:val="00B25D2B"/>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8C"/>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3D2"/>
    <w:rsid w:val="00B3257E"/>
    <w:rsid w:val="00B3269F"/>
    <w:rsid w:val="00B3281C"/>
    <w:rsid w:val="00B3345F"/>
    <w:rsid w:val="00B3353A"/>
    <w:rsid w:val="00B33806"/>
    <w:rsid w:val="00B3381A"/>
    <w:rsid w:val="00B33B60"/>
    <w:rsid w:val="00B33C49"/>
    <w:rsid w:val="00B33F58"/>
    <w:rsid w:val="00B33FFA"/>
    <w:rsid w:val="00B34AE2"/>
    <w:rsid w:val="00B3528D"/>
    <w:rsid w:val="00B357D5"/>
    <w:rsid w:val="00B3587B"/>
    <w:rsid w:val="00B35CA7"/>
    <w:rsid w:val="00B36CB6"/>
    <w:rsid w:val="00B36F5E"/>
    <w:rsid w:val="00B36F9D"/>
    <w:rsid w:val="00B37039"/>
    <w:rsid w:val="00B374B0"/>
    <w:rsid w:val="00B375F7"/>
    <w:rsid w:val="00B37A84"/>
    <w:rsid w:val="00B37ABA"/>
    <w:rsid w:val="00B37F26"/>
    <w:rsid w:val="00B40232"/>
    <w:rsid w:val="00B406FF"/>
    <w:rsid w:val="00B40BBA"/>
    <w:rsid w:val="00B411C1"/>
    <w:rsid w:val="00B41714"/>
    <w:rsid w:val="00B41CED"/>
    <w:rsid w:val="00B41D8E"/>
    <w:rsid w:val="00B42006"/>
    <w:rsid w:val="00B420A0"/>
    <w:rsid w:val="00B42105"/>
    <w:rsid w:val="00B42107"/>
    <w:rsid w:val="00B42314"/>
    <w:rsid w:val="00B424C7"/>
    <w:rsid w:val="00B428AC"/>
    <w:rsid w:val="00B42D59"/>
    <w:rsid w:val="00B42E5C"/>
    <w:rsid w:val="00B43072"/>
    <w:rsid w:val="00B431D7"/>
    <w:rsid w:val="00B43497"/>
    <w:rsid w:val="00B43514"/>
    <w:rsid w:val="00B435FC"/>
    <w:rsid w:val="00B436D3"/>
    <w:rsid w:val="00B4375E"/>
    <w:rsid w:val="00B43A24"/>
    <w:rsid w:val="00B43F07"/>
    <w:rsid w:val="00B44049"/>
    <w:rsid w:val="00B44178"/>
    <w:rsid w:val="00B4417A"/>
    <w:rsid w:val="00B44306"/>
    <w:rsid w:val="00B44475"/>
    <w:rsid w:val="00B44960"/>
    <w:rsid w:val="00B44B02"/>
    <w:rsid w:val="00B44B7C"/>
    <w:rsid w:val="00B44D1E"/>
    <w:rsid w:val="00B450C3"/>
    <w:rsid w:val="00B452FC"/>
    <w:rsid w:val="00B454AD"/>
    <w:rsid w:val="00B454D8"/>
    <w:rsid w:val="00B45D38"/>
    <w:rsid w:val="00B45E9B"/>
    <w:rsid w:val="00B45F64"/>
    <w:rsid w:val="00B469A1"/>
    <w:rsid w:val="00B46BF7"/>
    <w:rsid w:val="00B46C18"/>
    <w:rsid w:val="00B4702A"/>
    <w:rsid w:val="00B47287"/>
    <w:rsid w:val="00B47501"/>
    <w:rsid w:val="00B477F8"/>
    <w:rsid w:val="00B47979"/>
    <w:rsid w:val="00B47E2F"/>
    <w:rsid w:val="00B502DD"/>
    <w:rsid w:val="00B50566"/>
    <w:rsid w:val="00B50951"/>
    <w:rsid w:val="00B50A25"/>
    <w:rsid w:val="00B51301"/>
    <w:rsid w:val="00B51956"/>
    <w:rsid w:val="00B51D31"/>
    <w:rsid w:val="00B51F03"/>
    <w:rsid w:val="00B5206B"/>
    <w:rsid w:val="00B526DE"/>
    <w:rsid w:val="00B52812"/>
    <w:rsid w:val="00B52918"/>
    <w:rsid w:val="00B5297E"/>
    <w:rsid w:val="00B52B2F"/>
    <w:rsid w:val="00B52C59"/>
    <w:rsid w:val="00B52F8F"/>
    <w:rsid w:val="00B533CB"/>
    <w:rsid w:val="00B536A5"/>
    <w:rsid w:val="00B5389B"/>
    <w:rsid w:val="00B53AFC"/>
    <w:rsid w:val="00B53E74"/>
    <w:rsid w:val="00B54056"/>
    <w:rsid w:val="00B542EE"/>
    <w:rsid w:val="00B54370"/>
    <w:rsid w:val="00B54402"/>
    <w:rsid w:val="00B54720"/>
    <w:rsid w:val="00B54760"/>
    <w:rsid w:val="00B54967"/>
    <w:rsid w:val="00B549B1"/>
    <w:rsid w:val="00B54B0E"/>
    <w:rsid w:val="00B5554A"/>
    <w:rsid w:val="00B5556F"/>
    <w:rsid w:val="00B55658"/>
    <w:rsid w:val="00B557E7"/>
    <w:rsid w:val="00B567D2"/>
    <w:rsid w:val="00B5686E"/>
    <w:rsid w:val="00B56BE7"/>
    <w:rsid w:val="00B56C77"/>
    <w:rsid w:val="00B56CF2"/>
    <w:rsid w:val="00B5707D"/>
    <w:rsid w:val="00B57137"/>
    <w:rsid w:val="00B57252"/>
    <w:rsid w:val="00B57565"/>
    <w:rsid w:val="00B576B7"/>
    <w:rsid w:val="00B57A86"/>
    <w:rsid w:val="00B57A92"/>
    <w:rsid w:val="00B57B7A"/>
    <w:rsid w:val="00B60014"/>
    <w:rsid w:val="00B60052"/>
    <w:rsid w:val="00B60261"/>
    <w:rsid w:val="00B6064D"/>
    <w:rsid w:val="00B606B3"/>
    <w:rsid w:val="00B60730"/>
    <w:rsid w:val="00B60853"/>
    <w:rsid w:val="00B60A8F"/>
    <w:rsid w:val="00B60C49"/>
    <w:rsid w:val="00B6108E"/>
    <w:rsid w:val="00B61239"/>
    <w:rsid w:val="00B61390"/>
    <w:rsid w:val="00B61692"/>
    <w:rsid w:val="00B61912"/>
    <w:rsid w:val="00B61AB6"/>
    <w:rsid w:val="00B61B65"/>
    <w:rsid w:val="00B61C68"/>
    <w:rsid w:val="00B61ED1"/>
    <w:rsid w:val="00B61FFF"/>
    <w:rsid w:val="00B62222"/>
    <w:rsid w:val="00B6240C"/>
    <w:rsid w:val="00B6242A"/>
    <w:rsid w:val="00B625E5"/>
    <w:rsid w:val="00B629F1"/>
    <w:rsid w:val="00B62E57"/>
    <w:rsid w:val="00B63137"/>
    <w:rsid w:val="00B63429"/>
    <w:rsid w:val="00B63546"/>
    <w:rsid w:val="00B63551"/>
    <w:rsid w:val="00B6371C"/>
    <w:rsid w:val="00B63756"/>
    <w:rsid w:val="00B63765"/>
    <w:rsid w:val="00B63895"/>
    <w:rsid w:val="00B63CA6"/>
    <w:rsid w:val="00B63CAF"/>
    <w:rsid w:val="00B641B5"/>
    <w:rsid w:val="00B642AE"/>
    <w:rsid w:val="00B6431B"/>
    <w:rsid w:val="00B6438C"/>
    <w:rsid w:val="00B643E2"/>
    <w:rsid w:val="00B647F7"/>
    <w:rsid w:val="00B649FA"/>
    <w:rsid w:val="00B64B5A"/>
    <w:rsid w:val="00B64D8B"/>
    <w:rsid w:val="00B65895"/>
    <w:rsid w:val="00B65C98"/>
    <w:rsid w:val="00B65D3C"/>
    <w:rsid w:val="00B661C0"/>
    <w:rsid w:val="00B66711"/>
    <w:rsid w:val="00B66877"/>
    <w:rsid w:val="00B66BB5"/>
    <w:rsid w:val="00B66E28"/>
    <w:rsid w:val="00B66F87"/>
    <w:rsid w:val="00B670A6"/>
    <w:rsid w:val="00B67896"/>
    <w:rsid w:val="00B678EF"/>
    <w:rsid w:val="00B6799B"/>
    <w:rsid w:val="00B67B5F"/>
    <w:rsid w:val="00B67F55"/>
    <w:rsid w:val="00B7001A"/>
    <w:rsid w:val="00B70049"/>
    <w:rsid w:val="00B700EB"/>
    <w:rsid w:val="00B701AC"/>
    <w:rsid w:val="00B70428"/>
    <w:rsid w:val="00B70799"/>
    <w:rsid w:val="00B707AB"/>
    <w:rsid w:val="00B7094B"/>
    <w:rsid w:val="00B709F3"/>
    <w:rsid w:val="00B70AED"/>
    <w:rsid w:val="00B70C10"/>
    <w:rsid w:val="00B70DAE"/>
    <w:rsid w:val="00B70F10"/>
    <w:rsid w:val="00B7111B"/>
    <w:rsid w:val="00B711A3"/>
    <w:rsid w:val="00B71291"/>
    <w:rsid w:val="00B71620"/>
    <w:rsid w:val="00B7173C"/>
    <w:rsid w:val="00B717E8"/>
    <w:rsid w:val="00B71A0E"/>
    <w:rsid w:val="00B71A38"/>
    <w:rsid w:val="00B71A53"/>
    <w:rsid w:val="00B71CE3"/>
    <w:rsid w:val="00B71EEA"/>
    <w:rsid w:val="00B72160"/>
    <w:rsid w:val="00B7293A"/>
    <w:rsid w:val="00B72A70"/>
    <w:rsid w:val="00B72BF3"/>
    <w:rsid w:val="00B72FFA"/>
    <w:rsid w:val="00B73115"/>
    <w:rsid w:val="00B73316"/>
    <w:rsid w:val="00B733C2"/>
    <w:rsid w:val="00B734B6"/>
    <w:rsid w:val="00B737DF"/>
    <w:rsid w:val="00B7382B"/>
    <w:rsid w:val="00B738A5"/>
    <w:rsid w:val="00B73EE5"/>
    <w:rsid w:val="00B741E1"/>
    <w:rsid w:val="00B743D5"/>
    <w:rsid w:val="00B746D9"/>
    <w:rsid w:val="00B746E8"/>
    <w:rsid w:val="00B74DDE"/>
    <w:rsid w:val="00B751A9"/>
    <w:rsid w:val="00B751BB"/>
    <w:rsid w:val="00B75799"/>
    <w:rsid w:val="00B7584D"/>
    <w:rsid w:val="00B75A37"/>
    <w:rsid w:val="00B75C67"/>
    <w:rsid w:val="00B75D65"/>
    <w:rsid w:val="00B75D9D"/>
    <w:rsid w:val="00B76136"/>
    <w:rsid w:val="00B761E8"/>
    <w:rsid w:val="00B76210"/>
    <w:rsid w:val="00B762BF"/>
    <w:rsid w:val="00B7654E"/>
    <w:rsid w:val="00B768CF"/>
    <w:rsid w:val="00B76B29"/>
    <w:rsid w:val="00B76EE1"/>
    <w:rsid w:val="00B770E3"/>
    <w:rsid w:val="00B772E8"/>
    <w:rsid w:val="00B7749E"/>
    <w:rsid w:val="00B77979"/>
    <w:rsid w:val="00B77C07"/>
    <w:rsid w:val="00B8000E"/>
    <w:rsid w:val="00B8086E"/>
    <w:rsid w:val="00B80E4E"/>
    <w:rsid w:val="00B80EDD"/>
    <w:rsid w:val="00B80F21"/>
    <w:rsid w:val="00B80F97"/>
    <w:rsid w:val="00B810A6"/>
    <w:rsid w:val="00B81256"/>
    <w:rsid w:val="00B813E7"/>
    <w:rsid w:val="00B81419"/>
    <w:rsid w:val="00B81497"/>
    <w:rsid w:val="00B816B7"/>
    <w:rsid w:val="00B817F3"/>
    <w:rsid w:val="00B81803"/>
    <w:rsid w:val="00B819E7"/>
    <w:rsid w:val="00B81AE9"/>
    <w:rsid w:val="00B81F14"/>
    <w:rsid w:val="00B823CD"/>
    <w:rsid w:val="00B82446"/>
    <w:rsid w:val="00B82620"/>
    <w:rsid w:val="00B82700"/>
    <w:rsid w:val="00B82A69"/>
    <w:rsid w:val="00B82CB8"/>
    <w:rsid w:val="00B82CD3"/>
    <w:rsid w:val="00B82D27"/>
    <w:rsid w:val="00B82DDE"/>
    <w:rsid w:val="00B82E43"/>
    <w:rsid w:val="00B82EF8"/>
    <w:rsid w:val="00B82F0A"/>
    <w:rsid w:val="00B82F56"/>
    <w:rsid w:val="00B830CD"/>
    <w:rsid w:val="00B832A8"/>
    <w:rsid w:val="00B833C5"/>
    <w:rsid w:val="00B83459"/>
    <w:rsid w:val="00B8360E"/>
    <w:rsid w:val="00B83674"/>
    <w:rsid w:val="00B837AF"/>
    <w:rsid w:val="00B845E7"/>
    <w:rsid w:val="00B849BA"/>
    <w:rsid w:val="00B84DBC"/>
    <w:rsid w:val="00B84E88"/>
    <w:rsid w:val="00B84FDC"/>
    <w:rsid w:val="00B854EE"/>
    <w:rsid w:val="00B855DE"/>
    <w:rsid w:val="00B858EE"/>
    <w:rsid w:val="00B85993"/>
    <w:rsid w:val="00B85ED4"/>
    <w:rsid w:val="00B85FFC"/>
    <w:rsid w:val="00B860FF"/>
    <w:rsid w:val="00B8616D"/>
    <w:rsid w:val="00B863AC"/>
    <w:rsid w:val="00B8648C"/>
    <w:rsid w:val="00B86533"/>
    <w:rsid w:val="00B86ADD"/>
    <w:rsid w:val="00B86E00"/>
    <w:rsid w:val="00B86E14"/>
    <w:rsid w:val="00B86E7B"/>
    <w:rsid w:val="00B86E8D"/>
    <w:rsid w:val="00B87180"/>
    <w:rsid w:val="00B87220"/>
    <w:rsid w:val="00B8733A"/>
    <w:rsid w:val="00B87A63"/>
    <w:rsid w:val="00B90008"/>
    <w:rsid w:val="00B9010F"/>
    <w:rsid w:val="00B90372"/>
    <w:rsid w:val="00B903E3"/>
    <w:rsid w:val="00B90402"/>
    <w:rsid w:val="00B909A2"/>
    <w:rsid w:val="00B90C48"/>
    <w:rsid w:val="00B90C9A"/>
    <w:rsid w:val="00B90D92"/>
    <w:rsid w:val="00B90F18"/>
    <w:rsid w:val="00B90F93"/>
    <w:rsid w:val="00B91249"/>
    <w:rsid w:val="00B913E5"/>
    <w:rsid w:val="00B91425"/>
    <w:rsid w:val="00B91575"/>
    <w:rsid w:val="00B915CF"/>
    <w:rsid w:val="00B91DF9"/>
    <w:rsid w:val="00B91EFA"/>
    <w:rsid w:val="00B920C6"/>
    <w:rsid w:val="00B92101"/>
    <w:rsid w:val="00B92160"/>
    <w:rsid w:val="00B924A2"/>
    <w:rsid w:val="00B924E1"/>
    <w:rsid w:val="00B9257D"/>
    <w:rsid w:val="00B925B9"/>
    <w:rsid w:val="00B928A0"/>
    <w:rsid w:val="00B9294F"/>
    <w:rsid w:val="00B92AAA"/>
    <w:rsid w:val="00B92C73"/>
    <w:rsid w:val="00B93170"/>
    <w:rsid w:val="00B9325B"/>
    <w:rsid w:val="00B93331"/>
    <w:rsid w:val="00B93351"/>
    <w:rsid w:val="00B933C3"/>
    <w:rsid w:val="00B93570"/>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4C04"/>
    <w:rsid w:val="00B94FED"/>
    <w:rsid w:val="00B95117"/>
    <w:rsid w:val="00B95208"/>
    <w:rsid w:val="00B958D7"/>
    <w:rsid w:val="00B95956"/>
    <w:rsid w:val="00B95B38"/>
    <w:rsid w:val="00B95B63"/>
    <w:rsid w:val="00B95DF4"/>
    <w:rsid w:val="00B96074"/>
    <w:rsid w:val="00B963F9"/>
    <w:rsid w:val="00B96D1F"/>
    <w:rsid w:val="00B96D9D"/>
    <w:rsid w:val="00B975A6"/>
    <w:rsid w:val="00B97910"/>
    <w:rsid w:val="00B97927"/>
    <w:rsid w:val="00B97946"/>
    <w:rsid w:val="00B97A9D"/>
    <w:rsid w:val="00BA00DE"/>
    <w:rsid w:val="00BA01FE"/>
    <w:rsid w:val="00BA02F7"/>
    <w:rsid w:val="00BA0743"/>
    <w:rsid w:val="00BA0A11"/>
    <w:rsid w:val="00BA0B63"/>
    <w:rsid w:val="00BA0B8B"/>
    <w:rsid w:val="00BA0C25"/>
    <w:rsid w:val="00BA1437"/>
    <w:rsid w:val="00BA1602"/>
    <w:rsid w:val="00BA17DA"/>
    <w:rsid w:val="00BA19D4"/>
    <w:rsid w:val="00BA1B3F"/>
    <w:rsid w:val="00BA1DF6"/>
    <w:rsid w:val="00BA22BB"/>
    <w:rsid w:val="00BA23C8"/>
    <w:rsid w:val="00BA24CD"/>
    <w:rsid w:val="00BA285C"/>
    <w:rsid w:val="00BA28B7"/>
    <w:rsid w:val="00BA2EBE"/>
    <w:rsid w:val="00BA303D"/>
    <w:rsid w:val="00BA30BD"/>
    <w:rsid w:val="00BA3795"/>
    <w:rsid w:val="00BA3931"/>
    <w:rsid w:val="00BA39DA"/>
    <w:rsid w:val="00BA3B14"/>
    <w:rsid w:val="00BA3DFB"/>
    <w:rsid w:val="00BA3E61"/>
    <w:rsid w:val="00BA409E"/>
    <w:rsid w:val="00BA41E6"/>
    <w:rsid w:val="00BA4592"/>
    <w:rsid w:val="00BA47D2"/>
    <w:rsid w:val="00BA4A49"/>
    <w:rsid w:val="00BA4E2A"/>
    <w:rsid w:val="00BA50C0"/>
    <w:rsid w:val="00BA515B"/>
    <w:rsid w:val="00BA539F"/>
    <w:rsid w:val="00BA5539"/>
    <w:rsid w:val="00BA55B1"/>
    <w:rsid w:val="00BA561E"/>
    <w:rsid w:val="00BA5A3D"/>
    <w:rsid w:val="00BA5A55"/>
    <w:rsid w:val="00BA5F30"/>
    <w:rsid w:val="00BA6628"/>
    <w:rsid w:val="00BA67BB"/>
    <w:rsid w:val="00BA6957"/>
    <w:rsid w:val="00BA6B83"/>
    <w:rsid w:val="00BA6F80"/>
    <w:rsid w:val="00BA71A7"/>
    <w:rsid w:val="00BA75B9"/>
    <w:rsid w:val="00BA7F98"/>
    <w:rsid w:val="00BB03A1"/>
    <w:rsid w:val="00BB04B5"/>
    <w:rsid w:val="00BB056F"/>
    <w:rsid w:val="00BB05D6"/>
    <w:rsid w:val="00BB08F5"/>
    <w:rsid w:val="00BB0D30"/>
    <w:rsid w:val="00BB0F9F"/>
    <w:rsid w:val="00BB13DC"/>
    <w:rsid w:val="00BB1660"/>
    <w:rsid w:val="00BB1695"/>
    <w:rsid w:val="00BB17DB"/>
    <w:rsid w:val="00BB1F90"/>
    <w:rsid w:val="00BB2100"/>
    <w:rsid w:val="00BB267F"/>
    <w:rsid w:val="00BB26DD"/>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894"/>
    <w:rsid w:val="00BB5B1F"/>
    <w:rsid w:val="00BB5C9C"/>
    <w:rsid w:val="00BB5CB5"/>
    <w:rsid w:val="00BB5CC7"/>
    <w:rsid w:val="00BB5D06"/>
    <w:rsid w:val="00BB6901"/>
    <w:rsid w:val="00BB69F3"/>
    <w:rsid w:val="00BB6C8C"/>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CAC"/>
    <w:rsid w:val="00BC1D8F"/>
    <w:rsid w:val="00BC1DBD"/>
    <w:rsid w:val="00BC1F27"/>
    <w:rsid w:val="00BC204B"/>
    <w:rsid w:val="00BC22D2"/>
    <w:rsid w:val="00BC254E"/>
    <w:rsid w:val="00BC26B6"/>
    <w:rsid w:val="00BC2C6C"/>
    <w:rsid w:val="00BC326F"/>
    <w:rsid w:val="00BC3408"/>
    <w:rsid w:val="00BC3955"/>
    <w:rsid w:val="00BC3A3F"/>
    <w:rsid w:val="00BC3D34"/>
    <w:rsid w:val="00BC3D37"/>
    <w:rsid w:val="00BC41D0"/>
    <w:rsid w:val="00BC44A5"/>
    <w:rsid w:val="00BC48AC"/>
    <w:rsid w:val="00BC49E1"/>
    <w:rsid w:val="00BC4B75"/>
    <w:rsid w:val="00BC4DD9"/>
    <w:rsid w:val="00BC4F15"/>
    <w:rsid w:val="00BC58FE"/>
    <w:rsid w:val="00BC60A2"/>
    <w:rsid w:val="00BC60D2"/>
    <w:rsid w:val="00BC67B2"/>
    <w:rsid w:val="00BC684F"/>
    <w:rsid w:val="00BC69F8"/>
    <w:rsid w:val="00BC6A4E"/>
    <w:rsid w:val="00BC6EB8"/>
    <w:rsid w:val="00BC70E4"/>
    <w:rsid w:val="00BC7156"/>
    <w:rsid w:val="00BC7158"/>
    <w:rsid w:val="00BC728C"/>
    <w:rsid w:val="00BC72B3"/>
    <w:rsid w:val="00BC752A"/>
    <w:rsid w:val="00BC7A57"/>
    <w:rsid w:val="00BC7DF2"/>
    <w:rsid w:val="00BC7F5A"/>
    <w:rsid w:val="00BC7FFC"/>
    <w:rsid w:val="00BD04E0"/>
    <w:rsid w:val="00BD0680"/>
    <w:rsid w:val="00BD0B13"/>
    <w:rsid w:val="00BD0EB2"/>
    <w:rsid w:val="00BD0F58"/>
    <w:rsid w:val="00BD13DD"/>
    <w:rsid w:val="00BD16A6"/>
    <w:rsid w:val="00BD1AA0"/>
    <w:rsid w:val="00BD2321"/>
    <w:rsid w:val="00BD249F"/>
    <w:rsid w:val="00BD24FC"/>
    <w:rsid w:val="00BD28AA"/>
    <w:rsid w:val="00BD2B78"/>
    <w:rsid w:val="00BD2D9C"/>
    <w:rsid w:val="00BD2EAE"/>
    <w:rsid w:val="00BD3008"/>
    <w:rsid w:val="00BD30E3"/>
    <w:rsid w:val="00BD31FE"/>
    <w:rsid w:val="00BD3445"/>
    <w:rsid w:val="00BD37AE"/>
    <w:rsid w:val="00BD3929"/>
    <w:rsid w:val="00BD40D1"/>
    <w:rsid w:val="00BD4278"/>
    <w:rsid w:val="00BD448A"/>
    <w:rsid w:val="00BD4702"/>
    <w:rsid w:val="00BD47A5"/>
    <w:rsid w:val="00BD4966"/>
    <w:rsid w:val="00BD4EC2"/>
    <w:rsid w:val="00BD4F08"/>
    <w:rsid w:val="00BD504E"/>
    <w:rsid w:val="00BD50A1"/>
    <w:rsid w:val="00BD54DC"/>
    <w:rsid w:val="00BD563F"/>
    <w:rsid w:val="00BD564F"/>
    <w:rsid w:val="00BD575C"/>
    <w:rsid w:val="00BD58A3"/>
    <w:rsid w:val="00BD59AB"/>
    <w:rsid w:val="00BD59D5"/>
    <w:rsid w:val="00BD5ACB"/>
    <w:rsid w:val="00BD5EFA"/>
    <w:rsid w:val="00BD6695"/>
    <w:rsid w:val="00BD67E2"/>
    <w:rsid w:val="00BD68C3"/>
    <w:rsid w:val="00BD69BF"/>
    <w:rsid w:val="00BD6C39"/>
    <w:rsid w:val="00BD6E75"/>
    <w:rsid w:val="00BD700E"/>
    <w:rsid w:val="00BD736C"/>
    <w:rsid w:val="00BD74A4"/>
    <w:rsid w:val="00BD7E1A"/>
    <w:rsid w:val="00BE03CF"/>
    <w:rsid w:val="00BE05AE"/>
    <w:rsid w:val="00BE05B1"/>
    <w:rsid w:val="00BE0778"/>
    <w:rsid w:val="00BE0978"/>
    <w:rsid w:val="00BE0B76"/>
    <w:rsid w:val="00BE0F41"/>
    <w:rsid w:val="00BE0F5C"/>
    <w:rsid w:val="00BE1258"/>
    <w:rsid w:val="00BE12B8"/>
    <w:rsid w:val="00BE1D3E"/>
    <w:rsid w:val="00BE22A4"/>
    <w:rsid w:val="00BE2474"/>
    <w:rsid w:val="00BE266E"/>
    <w:rsid w:val="00BE2718"/>
    <w:rsid w:val="00BE2A75"/>
    <w:rsid w:val="00BE2F87"/>
    <w:rsid w:val="00BE3375"/>
    <w:rsid w:val="00BE376C"/>
    <w:rsid w:val="00BE37DA"/>
    <w:rsid w:val="00BE39D2"/>
    <w:rsid w:val="00BE39E9"/>
    <w:rsid w:val="00BE3CEE"/>
    <w:rsid w:val="00BE3D5C"/>
    <w:rsid w:val="00BE3E0A"/>
    <w:rsid w:val="00BE4037"/>
    <w:rsid w:val="00BE40D1"/>
    <w:rsid w:val="00BE435F"/>
    <w:rsid w:val="00BE45C7"/>
    <w:rsid w:val="00BE464A"/>
    <w:rsid w:val="00BE4B2A"/>
    <w:rsid w:val="00BE4B30"/>
    <w:rsid w:val="00BE5531"/>
    <w:rsid w:val="00BE5675"/>
    <w:rsid w:val="00BE596B"/>
    <w:rsid w:val="00BE5B0D"/>
    <w:rsid w:val="00BE61C3"/>
    <w:rsid w:val="00BE63C8"/>
    <w:rsid w:val="00BE6462"/>
    <w:rsid w:val="00BE66B4"/>
    <w:rsid w:val="00BE714B"/>
    <w:rsid w:val="00BE7157"/>
    <w:rsid w:val="00BE741D"/>
    <w:rsid w:val="00BE772E"/>
    <w:rsid w:val="00BE78C6"/>
    <w:rsid w:val="00BE7993"/>
    <w:rsid w:val="00BE7D6E"/>
    <w:rsid w:val="00BF0216"/>
    <w:rsid w:val="00BF03E0"/>
    <w:rsid w:val="00BF0C3E"/>
    <w:rsid w:val="00BF0D7D"/>
    <w:rsid w:val="00BF104C"/>
    <w:rsid w:val="00BF10F6"/>
    <w:rsid w:val="00BF16FF"/>
    <w:rsid w:val="00BF17B1"/>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55FB"/>
    <w:rsid w:val="00BF56AF"/>
    <w:rsid w:val="00BF5712"/>
    <w:rsid w:val="00BF580A"/>
    <w:rsid w:val="00BF5955"/>
    <w:rsid w:val="00BF5BEF"/>
    <w:rsid w:val="00BF5CE6"/>
    <w:rsid w:val="00BF5F6A"/>
    <w:rsid w:val="00BF61D1"/>
    <w:rsid w:val="00BF63E6"/>
    <w:rsid w:val="00BF6485"/>
    <w:rsid w:val="00BF67E5"/>
    <w:rsid w:val="00BF69E6"/>
    <w:rsid w:val="00BF6A5B"/>
    <w:rsid w:val="00BF6D6B"/>
    <w:rsid w:val="00BF6DAD"/>
    <w:rsid w:val="00BF71C7"/>
    <w:rsid w:val="00BF71FE"/>
    <w:rsid w:val="00BF7329"/>
    <w:rsid w:val="00BF73A3"/>
    <w:rsid w:val="00BF758B"/>
    <w:rsid w:val="00BF7594"/>
    <w:rsid w:val="00BF7A43"/>
    <w:rsid w:val="00BF7F5C"/>
    <w:rsid w:val="00C0007A"/>
    <w:rsid w:val="00C00212"/>
    <w:rsid w:val="00C004E3"/>
    <w:rsid w:val="00C004F7"/>
    <w:rsid w:val="00C006EA"/>
    <w:rsid w:val="00C00851"/>
    <w:rsid w:val="00C00AE6"/>
    <w:rsid w:val="00C00B84"/>
    <w:rsid w:val="00C012B2"/>
    <w:rsid w:val="00C01343"/>
    <w:rsid w:val="00C013A5"/>
    <w:rsid w:val="00C015E9"/>
    <w:rsid w:val="00C018C1"/>
    <w:rsid w:val="00C01C5F"/>
    <w:rsid w:val="00C01D03"/>
    <w:rsid w:val="00C01DB6"/>
    <w:rsid w:val="00C01DBD"/>
    <w:rsid w:val="00C01FEA"/>
    <w:rsid w:val="00C026BD"/>
    <w:rsid w:val="00C02AAF"/>
    <w:rsid w:val="00C0309A"/>
    <w:rsid w:val="00C03305"/>
    <w:rsid w:val="00C03386"/>
    <w:rsid w:val="00C034C1"/>
    <w:rsid w:val="00C0379C"/>
    <w:rsid w:val="00C037C8"/>
    <w:rsid w:val="00C03ADF"/>
    <w:rsid w:val="00C0444F"/>
    <w:rsid w:val="00C047AA"/>
    <w:rsid w:val="00C04826"/>
    <w:rsid w:val="00C04A86"/>
    <w:rsid w:val="00C04E8C"/>
    <w:rsid w:val="00C05074"/>
    <w:rsid w:val="00C05265"/>
    <w:rsid w:val="00C0562C"/>
    <w:rsid w:val="00C057A3"/>
    <w:rsid w:val="00C05986"/>
    <w:rsid w:val="00C05A23"/>
    <w:rsid w:val="00C06025"/>
    <w:rsid w:val="00C06349"/>
    <w:rsid w:val="00C0644B"/>
    <w:rsid w:val="00C06E3B"/>
    <w:rsid w:val="00C07214"/>
    <w:rsid w:val="00C0722F"/>
    <w:rsid w:val="00C0726A"/>
    <w:rsid w:val="00C0734C"/>
    <w:rsid w:val="00C07350"/>
    <w:rsid w:val="00C079AD"/>
    <w:rsid w:val="00C10192"/>
    <w:rsid w:val="00C10580"/>
    <w:rsid w:val="00C105ED"/>
    <w:rsid w:val="00C10648"/>
    <w:rsid w:val="00C109AB"/>
    <w:rsid w:val="00C10A25"/>
    <w:rsid w:val="00C10A42"/>
    <w:rsid w:val="00C10EA9"/>
    <w:rsid w:val="00C115B7"/>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2EA6"/>
    <w:rsid w:val="00C130C8"/>
    <w:rsid w:val="00C13336"/>
    <w:rsid w:val="00C13387"/>
    <w:rsid w:val="00C1357B"/>
    <w:rsid w:val="00C137F0"/>
    <w:rsid w:val="00C13907"/>
    <w:rsid w:val="00C139F2"/>
    <w:rsid w:val="00C13AE8"/>
    <w:rsid w:val="00C13B93"/>
    <w:rsid w:val="00C13DB7"/>
    <w:rsid w:val="00C13F37"/>
    <w:rsid w:val="00C14399"/>
    <w:rsid w:val="00C1470B"/>
    <w:rsid w:val="00C1488B"/>
    <w:rsid w:val="00C14AE6"/>
    <w:rsid w:val="00C14D55"/>
    <w:rsid w:val="00C14FDF"/>
    <w:rsid w:val="00C1500E"/>
    <w:rsid w:val="00C151B0"/>
    <w:rsid w:val="00C154D6"/>
    <w:rsid w:val="00C15536"/>
    <w:rsid w:val="00C15714"/>
    <w:rsid w:val="00C159A0"/>
    <w:rsid w:val="00C16217"/>
    <w:rsid w:val="00C16573"/>
    <w:rsid w:val="00C16D7E"/>
    <w:rsid w:val="00C16D8B"/>
    <w:rsid w:val="00C16EC4"/>
    <w:rsid w:val="00C16F64"/>
    <w:rsid w:val="00C17063"/>
    <w:rsid w:val="00C17632"/>
    <w:rsid w:val="00C202EB"/>
    <w:rsid w:val="00C20405"/>
    <w:rsid w:val="00C20532"/>
    <w:rsid w:val="00C205CC"/>
    <w:rsid w:val="00C20C3E"/>
    <w:rsid w:val="00C20C87"/>
    <w:rsid w:val="00C20CC5"/>
    <w:rsid w:val="00C20DCA"/>
    <w:rsid w:val="00C20E11"/>
    <w:rsid w:val="00C20E7F"/>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1C6"/>
    <w:rsid w:val="00C242D5"/>
    <w:rsid w:val="00C244EF"/>
    <w:rsid w:val="00C2462E"/>
    <w:rsid w:val="00C24779"/>
    <w:rsid w:val="00C24981"/>
    <w:rsid w:val="00C24BB9"/>
    <w:rsid w:val="00C24CBA"/>
    <w:rsid w:val="00C24D5C"/>
    <w:rsid w:val="00C24F02"/>
    <w:rsid w:val="00C24FD8"/>
    <w:rsid w:val="00C253D9"/>
    <w:rsid w:val="00C25D72"/>
    <w:rsid w:val="00C25EB5"/>
    <w:rsid w:val="00C25F24"/>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19"/>
    <w:rsid w:val="00C27BB2"/>
    <w:rsid w:val="00C30023"/>
    <w:rsid w:val="00C30485"/>
    <w:rsid w:val="00C30493"/>
    <w:rsid w:val="00C30BDC"/>
    <w:rsid w:val="00C30C1F"/>
    <w:rsid w:val="00C30C8A"/>
    <w:rsid w:val="00C31E6C"/>
    <w:rsid w:val="00C32284"/>
    <w:rsid w:val="00C32530"/>
    <w:rsid w:val="00C32BCF"/>
    <w:rsid w:val="00C32DB4"/>
    <w:rsid w:val="00C33169"/>
    <w:rsid w:val="00C33430"/>
    <w:rsid w:val="00C336A5"/>
    <w:rsid w:val="00C337D1"/>
    <w:rsid w:val="00C33839"/>
    <w:rsid w:val="00C33EB5"/>
    <w:rsid w:val="00C341AA"/>
    <w:rsid w:val="00C341D7"/>
    <w:rsid w:val="00C343D1"/>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7C6"/>
    <w:rsid w:val="00C40931"/>
    <w:rsid w:val="00C40B48"/>
    <w:rsid w:val="00C40DE5"/>
    <w:rsid w:val="00C41138"/>
    <w:rsid w:val="00C4170F"/>
    <w:rsid w:val="00C418CC"/>
    <w:rsid w:val="00C41F7A"/>
    <w:rsid w:val="00C422D1"/>
    <w:rsid w:val="00C42542"/>
    <w:rsid w:val="00C427BB"/>
    <w:rsid w:val="00C42B85"/>
    <w:rsid w:val="00C42D53"/>
    <w:rsid w:val="00C42DDF"/>
    <w:rsid w:val="00C431D4"/>
    <w:rsid w:val="00C4353D"/>
    <w:rsid w:val="00C4362C"/>
    <w:rsid w:val="00C437A1"/>
    <w:rsid w:val="00C4387E"/>
    <w:rsid w:val="00C439A2"/>
    <w:rsid w:val="00C43AC2"/>
    <w:rsid w:val="00C43B9E"/>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254"/>
    <w:rsid w:val="00C46433"/>
    <w:rsid w:val="00C46551"/>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4F"/>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0A4"/>
    <w:rsid w:val="00C54341"/>
    <w:rsid w:val="00C54658"/>
    <w:rsid w:val="00C54B38"/>
    <w:rsid w:val="00C55467"/>
    <w:rsid w:val="00C555B1"/>
    <w:rsid w:val="00C55933"/>
    <w:rsid w:val="00C55A48"/>
    <w:rsid w:val="00C55BA6"/>
    <w:rsid w:val="00C55ED4"/>
    <w:rsid w:val="00C560BE"/>
    <w:rsid w:val="00C560C5"/>
    <w:rsid w:val="00C56262"/>
    <w:rsid w:val="00C5644A"/>
    <w:rsid w:val="00C56540"/>
    <w:rsid w:val="00C56788"/>
    <w:rsid w:val="00C56844"/>
    <w:rsid w:val="00C56929"/>
    <w:rsid w:val="00C56ED1"/>
    <w:rsid w:val="00C56FC3"/>
    <w:rsid w:val="00C574D6"/>
    <w:rsid w:val="00C5780F"/>
    <w:rsid w:val="00C57C6B"/>
    <w:rsid w:val="00C603AF"/>
    <w:rsid w:val="00C605DB"/>
    <w:rsid w:val="00C6069F"/>
    <w:rsid w:val="00C607C2"/>
    <w:rsid w:val="00C608F4"/>
    <w:rsid w:val="00C609CB"/>
    <w:rsid w:val="00C60B4F"/>
    <w:rsid w:val="00C60EA4"/>
    <w:rsid w:val="00C60ECB"/>
    <w:rsid w:val="00C60FD4"/>
    <w:rsid w:val="00C60FF3"/>
    <w:rsid w:val="00C61266"/>
    <w:rsid w:val="00C61613"/>
    <w:rsid w:val="00C61871"/>
    <w:rsid w:val="00C619C3"/>
    <w:rsid w:val="00C62114"/>
    <w:rsid w:val="00C624DC"/>
    <w:rsid w:val="00C62758"/>
    <w:rsid w:val="00C62AC1"/>
    <w:rsid w:val="00C62D1D"/>
    <w:rsid w:val="00C62ED6"/>
    <w:rsid w:val="00C62F9C"/>
    <w:rsid w:val="00C630C7"/>
    <w:rsid w:val="00C635FB"/>
    <w:rsid w:val="00C63815"/>
    <w:rsid w:val="00C63C73"/>
    <w:rsid w:val="00C63CB2"/>
    <w:rsid w:val="00C63EC1"/>
    <w:rsid w:val="00C63F13"/>
    <w:rsid w:val="00C640CC"/>
    <w:rsid w:val="00C6414F"/>
    <w:rsid w:val="00C641FC"/>
    <w:rsid w:val="00C642C2"/>
    <w:rsid w:val="00C64404"/>
    <w:rsid w:val="00C64409"/>
    <w:rsid w:val="00C6444A"/>
    <w:rsid w:val="00C6444F"/>
    <w:rsid w:val="00C64563"/>
    <w:rsid w:val="00C646B4"/>
    <w:rsid w:val="00C6470B"/>
    <w:rsid w:val="00C64993"/>
    <w:rsid w:val="00C64B21"/>
    <w:rsid w:val="00C64B3C"/>
    <w:rsid w:val="00C64DED"/>
    <w:rsid w:val="00C6505B"/>
    <w:rsid w:val="00C653E3"/>
    <w:rsid w:val="00C6576B"/>
    <w:rsid w:val="00C659E0"/>
    <w:rsid w:val="00C65AC8"/>
    <w:rsid w:val="00C65AD9"/>
    <w:rsid w:val="00C65C68"/>
    <w:rsid w:val="00C65EE8"/>
    <w:rsid w:val="00C65F9D"/>
    <w:rsid w:val="00C66450"/>
    <w:rsid w:val="00C667F1"/>
    <w:rsid w:val="00C66827"/>
    <w:rsid w:val="00C668C0"/>
    <w:rsid w:val="00C669EC"/>
    <w:rsid w:val="00C66A92"/>
    <w:rsid w:val="00C66BA7"/>
    <w:rsid w:val="00C66C01"/>
    <w:rsid w:val="00C66DD3"/>
    <w:rsid w:val="00C66F70"/>
    <w:rsid w:val="00C66FDE"/>
    <w:rsid w:val="00C6708C"/>
    <w:rsid w:val="00C67547"/>
    <w:rsid w:val="00C6755A"/>
    <w:rsid w:val="00C6761A"/>
    <w:rsid w:val="00C67CA5"/>
    <w:rsid w:val="00C67CC7"/>
    <w:rsid w:val="00C67D90"/>
    <w:rsid w:val="00C67E33"/>
    <w:rsid w:val="00C67EC2"/>
    <w:rsid w:val="00C67F33"/>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B71"/>
    <w:rsid w:val="00C71DAE"/>
    <w:rsid w:val="00C71E45"/>
    <w:rsid w:val="00C72174"/>
    <w:rsid w:val="00C7267D"/>
    <w:rsid w:val="00C729A8"/>
    <w:rsid w:val="00C72A1F"/>
    <w:rsid w:val="00C72D0A"/>
    <w:rsid w:val="00C72E5B"/>
    <w:rsid w:val="00C7302A"/>
    <w:rsid w:val="00C73501"/>
    <w:rsid w:val="00C73575"/>
    <w:rsid w:val="00C7363A"/>
    <w:rsid w:val="00C73A1F"/>
    <w:rsid w:val="00C73AA4"/>
    <w:rsid w:val="00C73C0A"/>
    <w:rsid w:val="00C73D34"/>
    <w:rsid w:val="00C7466C"/>
    <w:rsid w:val="00C74AE3"/>
    <w:rsid w:val="00C74B95"/>
    <w:rsid w:val="00C74DF1"/>
    <w:rsid w:val="00C750B4"/>
    <w:rsid w:val="00C753D3"/>
    <w:rsid w:val="00C75584"/>
    <w:rsid w:val="00C75629"/>
    <w:rsid w:val="00C75830"/>
    <w:rsid w:val="00C758F4"/>
    <w:rsid w:val="00C75A88"/>
    <w:rsid w:val="00C75EEC"/>
    <w:rsid w:val="00C75F4B"/>
    <w:rsid w:val="00C7656A"/>
    <w:rsid w:val="00C76592"/>
    <w:rsid w:val="00C76739"/>
    <w:rsid w:val="00C769E4"/>
    <w:rsid w:val="00C76D46"/>
    <w:rsid w:val="00C76D5A"/>
    <w:rsid w:val="00C76E0F"/>
    <w:rsid w:val="00C7786D"/>
    <w:rsid w:val="00C7799A"/>
    <w:rsid w:val="00C77AA9"/>
    <w:rsid w:val="00C77BA1"/>
    <w:rsid w:val="00C8008C"/>
    <w:rsid w:val="00C801E4"/>
    <w:rsid w:val="00C804AE"/>
    <w:rsid w:val="00C808FB"/>
    <w:rsid w:val="00C80C5C"/>
    <w:rsid w:val="00C80EB4"/>
    <w:rsid w:val="00C81014"/>
    <w:rsid w:val="00C818CF"/>
    <w:rsid w:val="00C81B57"/>
    <w:rsid w:val="00C81CE5"/>
    <w:rsid w:val="00C81DB2"/>
    <w:rsid w:val="00C81DD7"/>
    <w:rsid w:val="00C823A6"/>
    <w:rsid w:val="00C82636"/>
    <w:rsid w:val="00C826E7"/>
    <w:rsid w:val="00C82A31"/>
    <w:rsid w:val="00C82BDF"/>
    <w:rsid w:val="00C82CA3"/>
    <w:rsid w:val="00C82D63"/>
    <w:rsid w:val="00C82DC2"/>
    <w:rsid w:val="00C83227"/>
    <w:rsid w:val="00C83259"/>
    <w:rsid w:val="00C837CD"/>
    <w:rsid w:val="00C838EE"/>
    <w:rsid w:val="00C83A64"/>
    <w:rsid w:val="00C83C89"/>
    <w:rsid w:val="00C84164"/>
    <w:rsid w:val="00C84176"/>
    <w:rsid w:val="00C843E6"/>
    <w:rsid w:val="00C84423"/>
    <w:rsid w:val="00C846C0"/>
    <w:rsid w:val="00C848FA"/>
    <w:rsid w:val="00C849AF"/>
    <w:rsid w:val="00C84A27"/>
    <w:rsid w:val="00C84AE0"/>
    <w:rsid w:val="00C84DA6"/>
    <w:rsid w:val="00C85221"/>
    <w:rsid w:val="00C8534A"/>
    <w:rsid w:val="00C8594B"/>
    <w:rsid w:val="00C85BD9"/>
    <w:rsid w:val="00C85CEA"/>
    <w:rsid w:val="00C85FFF"/>
    <w:rsid w:val="00C860C0"/>
    <w:rsid w:val="00C8610C"/>
    <w:rsid w:val="00C86958"/>
    <w:rsid w:val="00C869A3"/>
    <w:rsid w:val="00C86A38"/>
    <w:rsid w:val="00C86A9E"/>
    <w:rsid w:val="00C86EE3"/>
    <w:rsid w:val="00C86FA3"/>
    <w:rsid w:val="00C870CC"/>
    <w:rsid w:val="00C871CE"/>
    <w:rsid w:val="00C8722E"/>
    <w:rsid w:val="00C872E6"/>
    <w:rsid w:val="00C873D1"/>
    <w:rsid w:val="00C87418"/>
    <w:rsid w:val="00C8742A"/>
    <w:rsid w:val="00C877AA"/>
    <w:rsid w:val="00C877E9"/>
    <w:rsid w:val="00C87842"/>
    <w:rsid w:val="00C87B98"/>
    <w:rsid w:val="00C87BC3"/>
    <w:rsid w:val="00C902A1"/>
    <w:rsid w:val="00C904B4"/>
    <w:rsid w:val="00C905A0"/>
    <w:rsid w:val="00C906CE"/>
    <w:rsid w:val="00C907B4"/>
    <w:rsid w:val="00C90804"/>
    <w:rsid w:val="00C9109D"/>
    <w:rsid w:val="00C910A1"/>
    <w:rsid w:val="00C91101"/>
    <w:rsid w:val="00C9121D"/>
    <w:rsid w:val="00C91440"/>
    <w:rsid w:val="00C91704"/>
    <w:rsid w:val="00C9173D"/>
    <w:rsid w:val="00C919A9"/>
    <w:rsid w:val="00C91C23"/>
    <w:rsid w:val="00C91D0E"/>
    <w:rsid w:val="00C91D25"/>
    <w:rsid w:val="00C9227E"/>
    <w:rsid w:val="00C924F5"/>
    <w:rsid w:val="00C927D0"/>
    <w:rsid w:val="00C9285F"/>
    <w:rsid w:val="00C92A0F"/>
    <w:rsid w:val="00C92B8A"/>
    <w:rsid w:val="00C9303A"/>
    <w:rsid w:val="00C933A4"/>
    <w:rsid w:val="00C9346C"/>
    <w:rsid w:val="00C93A98"/>
    <w:rsid w:val="00C93C5C"/>
    <w:rsid w:val="00C93DC9"/>
    <w:rsid w:val="00C940EC"/>
    <w:rsid w:val="00C942C9"/>
    <w:rsid w:val="00C95629"/>
    <w:rsid w:val="00C95858"/>
    <w:rsid w:val="00C958C6"/>
    <w:rsid w:val="00C959D3"/>
    <w:rsid w:val="00C95E07"/>
    <w:rsid w:val="00C96002"/>
    <w:rsid w:val="00C96340"/>
    <w:rsid w:val="00C965AB"/>
    <w:rsid w:val="00C96821"/>
    <w:rsid w:val="00C96D7F"/>
    <w:rsid w:val="00C96FE3"/>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1CD4"/>
    <w:rsid w:val="00CA20EA"/>
    <w:rsid w:val="00CA25F9"/>
    <w:rsid w:val="00CA2EAD"/>
    <w:rsid w:val="00CA3250"/>
    <w:rsid w:val="00CA326C"/>
    <w:rsid w:val="00CA337B"/>
    <w:rsid w:val="00CA33F9"/>
    <w:rsid w:val="00CA37EF"/>
    <w:rsid w:val="00CA3D2F"/>
    <w:rsid w:val="00CA3F95"/>
    <w:rsid w:val="00CA41A7"/>
    <w:rsid w:val="00CA423E"/>
    <w:rsid w:val="00CA4500"/>
    <w:rsid w:val="00CA4762"/>
    <w:rsid w:val="00CA4978"/>
    <w:rsid w:val="00CA4AAA"/>
    <w:rsid w:val="00CA4BFD"/>
    <w:rsid w:val="00CA4EA0"/>
    <w:rsid w:val="00CA4EA5"/>
    <w:rsid w:val="00CA56EA"/>
    <w:rsid w:val="00CA5921"/>
    <w:rsid w:val="00CA5D09"/>
    <w:rsid w:val="00CA5DA8"/>
    <w:rsid w:val="00CA5F7F"/>
    <w:rsid w:val="00CA6100"/>
    <w:rsid w:val="00CA635E"/>
    <w:rsid w:val="00CA6811"/>
    <w:rsid w:val="00CA682D"/>
    <w:rsid w:val="00CA6D36"/>
    <w:rsid w:val="00CA6F07"/>
    <w:rsid w:val="00CA6F37"/>
    <w:rsid w:val="00CA7064"/>
    <w:rsid w:val="00CA762E"/>
    <w:rsid w:val="00CA77FC"/>
    <w:rsid w:val="00CA7B5F"/>
    <w:rsid w:val="00CA7C1F"/>
    <w:rsid w:val="00CB00E6"/>
    <w:rsid w:val="00CB01CB"/>
    <w:rsid w:val="00CB0528"/>
    <w:rsid w:val="00CB06B6"/>
    <w:rsid w:val="00CB0805"/>
    <w:rsid w:val="00CB0EDB"/>
    <w:rsid w:val="00CB168B"/>
    <w:rsid w:val="00CB1970"/>
    <w:rsid w:val="00CB1A08"/>
    <w:rsid w:val="00CB1C29"/>
    <w:rsid w:val="00CB1E9F"/>
    <w:rsid w:val="00CB2153"/>
    <w:rsid w:val="00CB2474"/>
    <w:rsid w:val="00CB270E"/>
    <w:rsid w:val="00CB28D1"/>
    <w:rsid w:val="00CB2ADA"/>
    <w:rsid w:val="00CB2C13"/>
    <w:rsid w:val="00CB2CEC"/>
    <w:rsid w:val="00CB2EDB"/>
    <w:rsid w:val="00CB3011"/>
    <w:rsid w:val="00CB3646"/>
    <w:rsid w:val="00CB3858"/>
    <w:rsid w:val="00CB3EE5"/>
    <w:rsid w:val="00CB409D"/>
    <w:rsid w:val="00CB40FA"/>
    <w:rsid w:val="00CB4543"/>
    <w:rsid w:val="00CB454A"/>
    <w:rsid w:val="00CB46CA"/>
    <w:rsid w:val="00CB4B58"/>
    <w:rsid w:val="00CB4CBA"/>
    <w:rsid w:val="00CB4DE6"/>
    <w:rsid w:val="00CB53B2"/>
    <w:rsid w:val="00CB5581"/>
    <w:rsid w:val="00CB568C"/>
    <w:rsid w:val="00CB579F"/>
    <w:rsid w:val="00CB57B6"/>
    <w:rsid w:val="00CB5B1A"/>
    <w:rsid w:val="00CB5CA4"/>
    <w:rsid w:val="00CB5EFE"/>
    <w:rsid w:val="00CB5F2F"/>
    <w:rsid w:val="00CB65B1"/>
    <w:rsid w:val="00CB6815"/>
    <w:rsid w:val="00CB6863"/>
    <w:rsid w:val="00CB699D"/>
    <w:rsid w:val="00CB6F2E"/>
    <w:rsid w:val="00CB7062"/>
    <w:rsid w:val="00CB716C"/>
    <w:rsid w:val="00CB71E8"/>
    <w:rsid w:val="00CB71F0"/>
    <w:rsid w:val="00CB72C4"/>
    <w:rsid w:val="00CB7896"/>
    <w:rsid w:val="00CB7B59"/>
    <w:rsid w:val="00CB7CF8"/>
    <w:rsid w:val="00CC0578"/>
    <w:rsid w:val="00CC06CC"/>
    <w:rsid w:val="00CC073D"/>
    <w:rsid w:val="00CC0944"/>
    <w:rsid w:val="00CC0CD9"/>
    <w:rsid w:val="00CC104B"/>
    <w:rsid w:val="00CC12B7"/>
    <w:rsid w:val="00CC1371"/>
    <w:rsid w:val="00CC19C2"/>
    <w:rsid w:val="00CC19C6"/>
    <w:rsid w:val="00CC1A4D"/>
    <w:rsid w:val="00CC1B47"/>
    <w:rsid w:val="00CC276F"/>
    <w:rsid w:val="00CC2A6C"/>
    <w:rsid w:val="00CC2B11"/>
    <w:rsid w:val="00CC2B5F"/>
    <w:rsid w:val="00CC2D84"/>
    <w:rsid w:val="00CC2F11"/>
    <w:rsid w:val="00CC3193"/>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3F9"/>
    <w:rsid w:val="00CC5C32"/>
    <w:rsid w:val="00CC5F00"/>
    <w:rsid w:val="00CC6371"/>
    <w:rsid w:val="00CC68E1"/>
    <w:rsid w:val="00CC6983"/>
    <w:rsid w:val="00CC6A5B"/>
    <w:rsid w:val="00CC6D26"/>
    <w:rsid w:val="00CC6FB9"/>
    <w:rsid w:val="00CC750F"/>
    <w:rsid w:val="00CC7718"/>
    <w:rsid w:val="00CC77E5"/>
    <w:rsid w:val="00CC7945"/>
    <w:rsid w:val="00CC79DE"/>
    <w:rsid w:val="00CC79EE"/>
    <w:rsid w:val="00CC7AEE"/>
    <w:rsid w:val="00CC7BC1"/>
    <w:rsid w:val="00CC7C80"/>
    <w:rsid w:val="00CD0126"/>
    <w:rsid w:val="00CD0395"/>
    <w:rsid w:val="00CD0405"/>
    <w:rsid w:val="00CD0407"/>
    <w:rsid w:val="00CD0588"/>
    <w:rsid w:val="00CD09B1"/>
    <w:rsid w:val="00CD0E30"/>
    <w:rsid w:val="00CD0E3D"/>
    <w:rsid w:val="00CD149D"/>
    <w:rsid w:val="00CD1525"/>
    <w:rsid w:val="00CD1AF6"/>
    <w:rsid w:val="00CD1ED9"/>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D9"/>
    <w:rsid w:val="00CD53CA"/>
    <w:rsid w:val="00CD57C6"/>
    <w:rsid w:val="00CD583B"/>
    <w:rsid w:val="00CD586A"/>
    <w:rsid w:val="00CD58BB"/>
    <w:rsid w:val="00CD5C70"/>
    <w:rsid w:val="00CD5E61"/>
    <w:rsid w:val="00CD5F0A"/>
    <w:rsid w:val="00CD62A2"/>
    <w:rsid w:val="00CD65A7"/>
    <w:rsid w:val="00CD6ADD"/>
    <w:rsid w:val="00CD70C3"/>
    <w:rsid w:val="00CD715F"/>
    <w:rsid w:val="00CD7261"/>
    <w:rsid w:val="00CD76A7"/>
    <w:rsid w:val="00CD77E5"/>
    <w:rsid w:val="00CD7DED"/>
    <w:rsid w:val="00CD7FA7"/>
    <w:rsid w:val="00CD7FF1"/>
    <w:rsid w:val="00CE0B46"/>
    <w:rsid w:val="00CE0D1F"/>
    <w:rsid w:val="00CE10DC"/>
    <w:rsid w:val="00CE11E7"/>
    <w:rsid w:val="00CE1683"/>
    <w:rsid w:val="00CE18AE"/>
    <w:rsid w:val="00CE18D9"/>
    <w:rsid w:val="00CE1980"/>
    <w:rsid w:val="00CE1996"/>
    <w:rsid w:val="00CE1B16"/>
    <w:rsid w:val="00CE1C0C"/>
    <w:rsid w:val="00CE1E8B"/>
    <w:rsid w:val="00CE2385"/>
    <w:rsid w:val="00CE29D9"/>
    <w:rsid w:val="00CE2AB6"/>
    <w:rsid w:val="00CE2D2C"/>
    <w:rsid w:val="00CE2E07"/>
    <w:rsid w:val="00CE2E8A"/>
    <w:rsid w:val="00CE2FBC"/>
    <w:rsid w:val="00CE3541"/>
    <w:rsid w:val="00CE3738"/>
    <w:rsid w:val="00CE38D7"/>
    <w:rsid w:val="00CE3CCD"/>
    <w:rsid w:val="00CE40C1"/>
    <w:rsid w:val="00CE4284"/>
    <w:rsid w:val="00CE42C7"/>
    <w:rsid w:val="00CE4E2A"/>
    <w:rsid w:val="00CE567B"/>
    <w:rsid w:val="00CE5767"/>
    <w:rsid w:val="00CE57B4"/>
    <w:rsid w:val="00CE57DA"/>
    <w:rsid w:val="00CE59B2"/>
    <w:rsid w:val="00CE59B5"/>
    <w:rsid w:val="00CE5D71"/>
    <w:rsid w:val="00CE5F04"/>
    <w:rsid w:val="00CE6106"/>
    <w:rsid w:val="00CE61D1"/>
    <w:rsid w:val="00CE627A"/>
    <w:rsid w:val="00CE6472"/>
    <w:rsid w:val="00CE658C"/>
    <w:rsid w:val="00CE6626"/>
    <w:rsid w:val="00CE668D"/>
    <w:rsid w:val="00CE66A3"/>
    <w:rsid w:val="00CE67E7"/>
    <w:rsid w:val="00CE6A0F"/>
    <w:rsid w:val="00CE6D72"/>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C2F"/>
    <w:rsid w:val="00CF0D5F"/>
    <w:rsid w:val="00CF0E9D"/>
    <w:rsid w:val="00CF105D"/>
    <w:rsid w:val="00CF10A5"/>
    <w:rsid w:val="00CF1154"/>
    <w:rsid w:val="00CF13AF"/>
    <w:rsid w:val="00CF14DF"/>
    <w:rsid w:val="00CF1541"/>
    <w:rsid w:val="00CF15D5"/>
    <w:rsid w:val="00CF1EB0"/>
    <w:rsid w:val="00CF1EED"/>
    <w:rsid w:val="00CF1F3E"/>
    <w:rsid w:val="00CF2062"/>
    <w:rsid w:val="00CF21AE"/>
    <w:rsid w:val="00CF21B7"/>
    <w:rsid w:val="00CF2493"/>
    <w:rsid w:val="00CF26C1"/>
    <w:rsid w:val="00CF2C46"/>
    <w:rsid w:val="00CF2C73"/>
    <w:rsid w:val="00CF2C7D"/>
    <w:rsid w:val="00CF2CE3"/>
    <w:rsid w:val="00CF2DA4"/>
    <w:rsid w:val="00CF32C2"/>
    <w:rsid w:val="00CF3338"/>
    <w:rsid w:val="00CF33DD"/>
    <w:rsid w:val="00CF373E"/>
    <w:rsid w:val="00CF39E7"/>
    <w:rsid w:val="00CF3AB5"/>
    <w:rsid w:val="00CF3AF4"/>
    <w:rsid w:val="00CF3DCD"/>
    <w:rsid w:val="00CF4026"/>
    <w:rsid w:val="00CF4A5B"/>
    <w:rsid w:val="00CF4A71"/>
    <w:rsid w:val="00CF4C96"/>
    <w:rsid w:val="00CF4EC7"/>
    <w:rsid w:val="00CF5236"/>
    <w:rsid w:val="00CF5BB6"/>
    <w:rsid w:val="00CF5BF5"/>
    <w:rsid w:val="00CF5EBB"/>
    <w:rsid w:val="00CF62AD"/>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4C1"/>
    <w:rsid w:val="00D00B31"/>
    <w:rsid w:val="00D00D81"/>
    <w:rsid w:val="00D01383"/>
    <w:rsid w:val="00D01757"/>
    <w:rsid w:val="00D017E3"/>
    <w:rsid w:val="00D01923"/>
    <w:rsid w:val="00D01C74"/>
    <w:rsid w:val="00D01D1F"/>
    <w:rsid w:val="00D02119"/>
    <w:rsid w:val="00D02194"/>
    <w:rsid w:val="00D021D4"/>
    <w:rsid w:val="00D02393"/>
    <w:rsid w:val="00D0243A"/>
    <w:rsid w:val="00D02A8D"/>
    <w:rsid w:val="00D02BEC"/>
    <w:rsid w:val="00D033BE"/>
    <w:rsid w:val="00D03446"/>
    <w:rsid w:val="00D035C7"/>
    <w:rsid w:val="00D039B8"/>
    <w:rsid w:val="00D03CB8"/>
    <w:rsid w:val="00D04394"/>
    <w:rsid w:val="00D04434"/>
    <w:rsid w:val="00D04458"/>
    <w:rsid w:val="00D0457D"/>
    <w:rsid w:val="00D046BB"/>
    <w:rsid w:val="00D048C8"/>
    <w:rsid w:val="00D04998"/>
    <w:rsid w:val="00D04AE7"/>
    <w:rsid w:val="00D04D5B"/>
    <w:rsid w:val="00D04DE5"/>
    <w:rsid w:val="00D05250"/>
    <w:rsid w:val="00D05374"/>
    <w:rsid w:val="00D053D9"/>
    <w:rsid w:val="00D05660"/>
    <w:rsid w:val="00D05687"/>
    <w:rsid w:val="00D05790"/>
    <w:rsid w:val="00D0588B"/>
    <w:rsid w:val="00D05BBD"/>
    <w:rsid w:val="00D05FCD"/>
    <w:rsid w:val="00D0607E"/>
    <w:rsid w:val="00D06096"/>
    <w:rsid w:val="00D061AC"/>
    <w:rsid w:val="00D061ED"/>
    <w:rsid w:val="00D06218"/>
    <w:rsid w:val="00D069C7"/>
    <w:rsid w:val="00D06DF4"/>
    <w:rsid w:val="00D072D0"/>
    <w:rsid w:val="00D0730B"/>
    <w:rsid w:val="00D073FD"/>
    <w:rsid w:val="00D07C98"/>
    <w:rsid w:val="00D07F77"/>
    <w:rsid w:val="00D10054"/>
    <w:rsid w:val="00D10370"/>
    <w:rsid w:val="00D104DD"/>
    <w:rsid w:val="00D1054A"/>
    <w:rsid w:val="00D1095C"/>
    <w:rsid w:val="00D10B40"/>
    <w:rsid w:val="00D1103E"/>
    <w:rsid w:val="00D11368"/>
    <w:rsid w:val="00D11387"/>
    <w:rsid w:val="00D11AA2"/>
    <w:rsid w:val="00D12138"/>
    <w:rsid w:val="00D1237B"/>
    <w:rsid w:val="00D1245E"/>
    <w:rsid w:val="00D126C0"/>
    <w:rsid w:val="00D12936"/>
    <w:rsid w:val="00D12DD9"/>
    <w:rsid w:val="00D12F9D"/>
    <w:rsid w:val="00D130AC"/>
    <w:rsid w:val="00D13171"/>
    <w:rsid w:val="00D1346E"/>
    <w:rsid w:val="00D13514"/>
    <w:rsid w:val="00D13A32"/>
    <w:rsid w:val="00D13BE7"/>
    <w:rsid w:val="00D13D8F"/>
    <w:rsid w:val="00D13F9B"/>
    <w:rsid w:val="00D1429A"/>
    <w:rsid w:val="00D1435E"/>
    <w:rsid w:val="00D14363"/>
    <w:rsid w:val="00D143A0"/>
    <w:rsid w:val="00D1440B"/>
    <w:rsid w:val="00D145D6"/>
    <w:rsid w:val="00D147F4"/>
    <w:rsid w:val="00D14E0E"/>
    <w:rsid w:val="00D153C8"/>
    <w:rsid w:val="00D157B5"/>
    <w:rsid w:val="00D157E7"/>
    <w:rsid w:val="00D1582F"/>
    <w:rsid w:val="00D15ACD"/>
    <w:rsid w:val="00D15BB8"/>
    <w:rsid w:val="00D16207"/>
    <w:rsid w:val="00D164F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1D2A"/>
    <w:rsid w:val="00D22027"/>
    <w:rsid w:val="00D22143"/>
    <w:rsid w:val="00D22168"/>
    <w:rsid w:val="00D221E9"/>
    <w:rsid w:val="00D222F7"/>
    <w:rsid w:val="00D22410"/>
    <w:rsid w:val="00D22467"/>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6D8"/>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1EF"/>
    <w:rsid w:val="00D303FB"/>
    <w:rsid w:val="00D30509"/>
    <w:rsid w:val="00D30A8C"/>
    <w:rsid w:val="00D30AA0"/>
    <w:rsid w:val="00D30BDD"/>
    <w:rsid w:val="00D30C45"/>
    <w:rsid w:val="00D30E40"/>
    <w:rsid w:val="00D31399"/>
    <w:rsid w:val="00D3175D"/>
    <w:rsid w:val="00D31887"/>
    <w:rsid w:val="00D31897"/>
    <w:rsid w:val="00D318A1"/>
    <w:rsid w:val="00D31915"/>
    <w:rsid w:val="00D31AE1"/>
    <w:rsid w:val="00D31CD9"/>
    <w:rsid w:val="00D31EBC"/>
    <w:rsid w:val="00D32198"/>
    <w:rsid w:val="00D32404"/>
    <w:rsid w:val="00D324B2"/>
    <w:rsid w:val="00D32788"/>
    <w:rsid w:val="00D327D8"/>
    <w:rsid w:val="00D32A05"/>
    <w:rsid w:val="00D339DF"/>
    <w:rsid w:val="00D33B89"/>
    <w:rsid w:val="00D33D70"/>
    <w:rsid w:val="00D33E1E"/>
    <w:rsid w:val="00D34031"/>
    <w:rsid w:val="00D348FB"/>
    <w:rsid w:val="00D34973"/>
    <w:rsid w:val="00D34F96"/>
    <w:rsid w:val="00D3503A"/>
    <w:rsid w:val="00D357F7"/>
    <w:rsid w:val="00D358C7"/>
    <w:rsid w:val="00D3656D"/>
    <w:rsid w:val="00D367A1"/>
    <w:rsid w:val="00D367A8"/>
    <w:rsid w:val="00D36921"/>
    <w:rsid w:val="00D36AD9"/>
    <w:rsid w:val="00D36EBA"/>
    <w:rsid w:val="00D36F6D"/>
    <w:rsid w:val="00D3719D"/>
    <w:rsid w:val="00D375FA"/>
    <w:rsid w:val="00D376D4"/>
    <w:rsid w:val="00D3772B"/>
    <w:rsid w:val="00D37D6A"/>
    <w:rsid w:val="00D37EB4"/>
    <w:rsid w:val="00D37EFB"/>
    <w:rsid w:val="00D4011F"/>
    <w:rsid w:val="00D4026D"/>
    <w:rsid w:val="00D4031B"/>
    <w:rsid w:val="00D40365"/>
    <w:rsid w:val="00D403CA"/>
    <w:rsid w:val="00D405C9"/>
    <w:rsid w:val="00D4062B"/>
    <w:rsid w:val="00D406CF"/>
    <w:rsid w:val="00D40718"/>
    <w:rsid w:val="00D4079C"/>
    <w:rsid w:val="00D407E6"/>
    <w:rsid w:val="00D4083B"/>
    <w:rsid w:val="00D40D1C"/>
    <w:rsid w:val="00D40DC7"/>
    <w:rsid w:val="00D41082"/>
    <w:rsid w:val="00D4109B"/>
    <w:rsid w:val="00D410A9"/>
    <w:rsid w:val="00D412A1"/>
    <w:rsid w:val="00D4168E"/>
    <w:rsid w:val="00D41A69"/>
    <w:rsid w:val="00D41CEA"/>
    <w:rsid w:val="00D41CED"/>
    <w:rsid w:val="00D42034"/>
    <w:rsid w:val="00D4217B"/>
    <w:rsid w:val="00D42834"/>
    <w:rsid w:val="00D42A3B"/>
    <w:rsid w:val="00D42ABD"/>
    <w:rsid w:val="00D43091"/>
    <w:rsid w:val="00D43121"/>
    <w:rsid w:val="00D4341D"/>
    <w:rsid w:val="00D43466"/>
    <w:rsid w:val="00D43749"/>
    <w:rsid w:val="00D4376F"/>
    <w:rsid w:val="00D43B32"/>
    <w:rsid w:val="00D43C8E"/>
    <w:rsid w:val="00D44075"/>
    <w:rsid w:val="00D44720"/>
    <w:rsid w:val="00D44B81"/>
    <w:rsid w:val="00D44CE9"/>
    <w:rsid w:val="00D44DC1"/>
    <w:rsid w:val="00D44E74"/>
    <w:rsid w:val="00D4515C"/>
    <w:rsid w:val="00D4531C"/>
    <w:rsid w:val="00D455AB"/>
    <w:rsid w:val="00D459BF"/>
    <w:rsid w:val="00D45FF3"/>
    <w:rsid w:val="00D4601D"/>
    <w:rsid w:val="00D4670D"/>
    <w:rsid w:val="00D468B6"/>
    <w:rsid w:val="00D468EB"/>
    <w:rsid w:val="00D46B82"/>
    <w:rsid w:val="00D46D2B"/>
    <w:rsid w:val="00D46DC0"/>
    <w:rsid w:val="00D472D1"/>
    <w:rsid w:val="00D47366"/>
    <w:rsid w:val="00D47574"/>
    <w:rsid w:val="00D47773"/>
    <w:rsid w:val="00D4799B"/>
    <w:rsid w:val="00D47DDC"/>
    <w:rsid w:val="00D47E2F"/>
    <w:rsid w:val="00D500CB"/>
    <w:rsid w:val="00D502C1"/>
    <w:rsid w:val="00D502C4"/>
    <w:rsid w:val="00D50358"/>
    <w:rsid w:val="00D506D3"/>
    <w:rsid w:val="00D50881"/>
    <w:rsid w:val="00D508E6"/>
    <w:rsid w:val="00D50F50"/>
    <w:rsid w:val="00D5191C"/>
    <w:rsid w:val="00D519EB"/>
    <w:rsid w:val="00D51AF7"/>
    <w:rsid w:val="00D51EF2"/>
    <w:rsid w:val="00D520EF"/>
    <w:rsid w:val="00D522B5"/>
    <w:rsid w:val="00D52612"/>
    <w:rsid w:val="00D526F9"/>
    <w:rsid w:val="00D527DF"/>
    <w:rsid w:val="00D52883"/>
    <w:rsid w:val="00D5298F"/>
    <w:rsid w:val="00D52A2B"/>
    <w:rsid w:val="00D52ABE"/>
    <w:rsid w:val="00D52D59"/>
    <w:rsid w:val="00D52DC5"/>
    <w:rsid w:val="00D52EC4"/>
    <w:rsid w:val="00D5325A"/>
    <w:rsid w:val="00D535CA"/>
    <w:rsid w:val="00D538C0"/>
    <w:rsid w:val="00D53AFD"/>
    <w:rsid w:val="00D53B97"/>
    <w:rsid w:val="00D53D67"/>
    <w:rsid w:val="00D53E34"/>
    <w:rsid w:val="00D53EAB"/>
    <w:rsid w:val="00D53FE2"/>
    <w:rsid w:val="00D54700"/>
    <w:rsid w:val="00D54969"/>
    <w:rsid w:val="00D55035"/>
    <w:rsid w:val="00D553EE"/>
    <w:rsid w:val="00D55421"/>
    <w:rsid w:val="00D55524"/>
    <w:rsid w:val="00D55BB0"/>
    <w:rsid w:val="00D55BC9"/>
    <w:rsid w:val="00D55EE4"/>
    <w:rsid w:val="00D55F22"/>
    <w:rsid w:val="00D563E3"/>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D50"/>
    <w:rsid w:val="00D62186"/>
    <w:rsid w:val="00D621CD"/>
    <w:rsid w:val="00D6228C"/>
    <w:rsid w:val="00D6285D"/>
    <w:rsid w:val="00D6293F"/>
    <w:rsid w:val="00D62FD0"/>
    <w:rsid w:val="00D6300A"/>
    <w:rsid w:val="00D630F3"/>
    <w:rsid w:val="00D63245"/>
    <w:rsid w:val="00D633A9"/>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04F"/>
    <w:rsid w:val="00D7082B"/>
    <w:rsid w:val="00D70F8B"/>
    <w:rsid w:val="00D712BC"/>
    <w:rsid w:val="00D712E5"/>
    <w:rsid w:val="00D7130E"/>
    <w:rsid w:val="00D7137D"/>
    <w:rsid w:val="00D713E8"/>
    <w:rsid w:val="00D716DC"/>
    <w:rsid w:val="00D71758"/>
    <w:rsid w:val="00D71E76"/>
    <w:rsid w:val="00D72040"/>
    <w:rsid w:val="00D72074"/>
    <w:rsid w:val="00D7214C"/>
    <w:rsid w:val="00D7219B"/>
    <w:rsid w:val="00D721B4"/>
    <w:rsid w:val="00D721C2"/>
    <w:rsid w:val="00D7224B"/>
    <w:rsid w:val="00D7232C"/>
    <w:rsid w:val="00D72479"/>
    <w:rsid w:val="00D72A73"/>
    <w:rsid w:val="00D72B81"/>
    <w:rsid w:val="00D72BBF"/>
    <w:rsid w:val="00D72E27"/>
    <w:rsid w:val="00D7338F"/>
    <w:rsid w:val="00D73A29"/>
    <w:rsid w:val="00D73A9F"/>
    <w:rsid w:val="00D741B6"/>
    <w:rsid w:val="00D7455F"/>
    <w:rsid w:val="00D746E8"/>
    <w:rsid w:val="00D746F3"/>
    <w:rsid w:val="00D74897"/>
    <w:rsid w:val="00D74C9C"/>
    <w:rsid w:val="00D74DCB"/>
    <w:rsid w:val="00D75047"/>
    <w:rsid w:val="00D7517F"/>
    <w:rsid w:val="00D7554C"/>
    <w:rsid w:val="00D7567F"/>
    <w:rsid w:val="00D756D9"/>
    <w:rsid w:val="00D7580E"/>
    <w:rsid w:val="00D75A6E"/>
    <w:rsid w:val="00D75C46"/>
    <w:rsid w:val="00D75C63"/>
    <w:rsid w:val="00D7625C"/>
    <w:rsid w:val="00D762A4"/>
    <w:rsid w:val="00D7673F"/>
    <w:rsid w:val="00D76A03"/>
    <w:rsid w:val="00D76C46"/>
    <w:rsid w:val="00D76C69"/>
    <w:rsid w:val="00D76EE6"/>
    <w:rsid w:val="00D77025"/>
    <w:rsid w:val="00D77276"/>
    <w:rsid w:val="00D77350"/>
    <w:rsid w:val="00D77775"/>
    <w:rsid w:val="00D77B44"/>
    <w:rsid w:val="00D77D24"/>
    <w:rsid w:val="00D77D46"/>
    <w:rsid w:val="00D80107"/>
    <w:rsid w:val="00D80119"/>
    <w:rsid w:val="00D80222"/>
    <w:rsid w:val="00D802D7"/>
    <w:rsid w:val="00D803FD"/>
    <w:rsid w:val="00D808E6"/>
    <w:rsid w:val="00D80F43"/>
    <w:rsid w:val="00D81238"/>
    <w:rsid w:val="00D812EB"/>
    <w:rsid w:val="00D81462"/>
    <w:rsid w:val="00D815FC"/>
    <w:rsid w:val="00D816F7"/>
    <w:rsid w:val="00D81765"/>
    <w:rsid w:val="00D818CA"/>
    <w:rsid w:val="00D81940"/>
    <w:rsid w:val="00D81A84"/>
    <w:rsid w:val="00D81AB2"/>
    <w:rsid w:val="00D81C8F"/>
    <w:rsid w:val="00D81E3D"/>
    <w:rsid w:val="00D81E5D"/>
    <w:rsid w:val="00D82176"/>
    <w:rsid w:val="00D8227A"/>
    <w:rsid w:val="00D8237A"/>
    <w:rsid w:val="00D825BD"/>
    <w:rsid w:val="00D82698"/>
    <w:rsid w:val="00D8274F"/>
    <w:rsid w:val="00D83124"/>
    <w:rsid w:val="00D8328D"/>
    <w:rsid w:val="00D838DB"/>
    <w:rsid w:val="00D839B3"/>
    <w:rsid w:val="00D83D41"/>
    <w:rsid w:val="00D83D58"/>
    <w:rsid w:val="00D84061"/>
    <w:rsid w:val="00D840A3"/>
    <w:rsid w:val="00D8477A"/>
    <w:rsid w:val="00D847B2"/>
    <w:rsid w:val="00D847BC"/>
    <w:rsid w:val="00D84829"/>
    <w:rsid w:val="00D84A26"/>
    <w:rsid w:val="00D84C33"/>
    <w:rsid w:val="00D84CBB"/>
    <w:rsid w:val="00D84E43"/>
    <w:rsid w:val="00D84F04"/>
    <w:rsid w:val="00D84F20"/>
    <w:rsid w:val="00D84F87"/>
    <w:rsid w:val="00D84FA6"/>
    <w:rsid w:val="00D850AA"/>
    <w:rsid w:val="00D8520A"/>
    <w:rsid w:val="00D85290"/>
    <w:rsid w:val="00D85416"/>
    <w:rsid w:val="00D85632"/>
    <w:rsid w:val="00D857A6"/>
    <w:rsid w:val="00D85FF4"/>
    <w:rsid w:val="00D86246"/>
    <w:rsid w:val="00D86577"/>
    <w:rsid w:val="00D86D00"/>
    <w:rsid w:val="00D86F95"/>
    <w:rsid w:val="00D8732F"/>
    <w:rsid w:val="00D8786A"/>
    <w:rsid w:val="00D879EC"/>
    <w:rsid w:val="00D87C14"/>
    <w:rsid w:val="00D87D19"/>
    <w:rsid w:val="00D87DE4"/>
    <w:rsid w:val="00D9001F"/>
    <w:rsid w:val="00D90068"/>
    <w:rsid w:val="00D900BD"/>
    <w:rsid w:val="00D901D3"/>
    <w:rsid w:val="00D902BF"/>
    <w:rsid w:val="00D90381"/>
    <w:rsid w:val="00D906E7"/>
    <w:rsid w:val="00D908D4"/>
    <w:rsid w:val="00D90907"/>
    <w:rsid w:val="00D9094A"/>
    <w:rsid w:val="00D90AAB"/>
    <w:rsid w:val="00D91225"/>
    <w:rsid w:val="00D9149B"/>
    <w:rsid w:val="00D91550"/>
    <w:rsid w:val="00D91AAB"/>
    <w:rsid w:val="00D91BE6"/>
    <w:rsid w:val="00D92730"/>
    <w:rsid w:val="00D928FF"/>
    <w:rsid w:val="00D92ECF"/>
    <w:rsid w:val="00D92F44"/>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5003"/>
    <w:rsid w:val="00D9506E"/>
    <w:rsid w:val="00D954C0"/>
    <w:rsid w:val="00D95553"/>
    <w:rsid w:val="00D955FC"/>
    <w:rsid w:val="00D95D33"/>
    <w:rsid w:val="00D961AC"/>
    <w:rsid w:val="00D965D4"/>
    <w:rsid w:val="00D96679"/>
    <w:rsid w:val="00D969E3"/>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4D4"/>
    <w:rsid w:val="00DA3617"/>
    <w:rsid w:val="00DA3889"/>
    <w:rsid w:val="00DA3A1D"/>
    <w:rsid w:val="00DA3CC8"/>
    <w:rsid w:val="00DA44BB"/>
    <w:rsid w:val="00DA4554"/>
    <w:rsid w:val="00DA45A6"/>
    <w:rsid w:val="00DA45B2"/>
    <w:rsid w:val="00DA490C"/>
    <w:rsid w:val="00DA4963"/>
    <w:rsid w:val="00DA4D0C"/>
    <w:rsid w:val="00DA4FDE"/>
    <w:rsid w:val="00DA4FE9"/>
    <w:rsid w:val="00DA506B"/>
    <w:rsid w:val="00DA53A8"/>
    <w:rsid w:val="00DA5D01"/>
    <w:rsid w:val="00DA68E5"/>
    <w:rsid w:val="00DA6AA3"/>
    <w:rsid w:val="00DA6D46"/>
    <w:rsid w:val="00DA72C1"/>
    <w:rsid w:val="00DA75F8"/>
    <w:rsid w:val="00DA7A06"/>
    <w:rsid w:val="00DA7A49"/>
    <w:rsid w:val="00DA7BA2"/>
    <w:rsid w:val="00DA7DE5"/>
    <w:rsid w:val="00DA7EF3"/>
    <w:rsid w:val="00DB0461"/>
    <w:rsid w:val="00DB0B18"/>
    <w:rsid w:val="00DB0C2D"/>
    <w:rsid w:val="00DB0CF4"/>
    <w:rsid w:val="00DB1251"/>
    <w:rsid w:val="00DB15FB"/>
    <w:rsid w:val="00DB1680"/>
    <w:rsid w:val="00DB17DD"/>
    <w:rsid w:val="00DB1CE8"/>
    <w:rsid w:val="00DB1F17"/>
    <w:rsid w:val="00DB208E"/>
    <w:rsid w:val="00DB239F"/>
    <w:rsid w:val="00DB24F9"/>
    <w:rsid w:val="00DB27CB"/>
    <w:rsid w:val="00DB2C07"/>
    <w:rsid w:val="00DB2EA6"/>
    <w:rsid w:val="00DB3187"/>
    <w:rsid w:val="00DB32CD"/>
    <w:rsid w:val="00DB35D1"/>
    <w:rsid w:val="00DB379F"/>
    <w:rsid w:val="00DB37C0"/>
    <w:rsid w:val="00DB3BF6"/>
    <w:rsid w:val="00DB3E57"/>
    <w:rsid w:val="00DB419B"/>
    <w:rsid w:val="00DB44F2"/>
    <w:rsid w:val="00DB4513"/>
    <w:rsid w:val="00DB491B"/>
    <w:rsid w:val="00DB49EF"/>
    <w:rsid w:val="00DB526B"/>
    <w:rsid w:val="00DB59E4"/>
    <w:rsid w:val="00DB5C7A"/>
    <w:rsid w:val="00DB61C3"/>
    <w:rsid w:val="00DB677A"/>
    <w:rsid w:val="00DB69D4"/>
    <w:rsid w:val="00DB6EA3"/>
    <w:rsid w:val="00DB719F"/>
    <w:rsid w:val="00DB7311"/>
    <w:rsid w:val="00DB745D"/>
    <w:rsid w:val="00DB74B2"/>
    <w:rsid w:val="00DB7D11"/>
    <w:rsid w:val="00DB7D4D"/>
    <w:rsid w:val="00DC02AB"/>
    <w:rsid w:val="00DC037A"/>
    <w:rsid w:val="00DC0514"/>
    <w:rsid w:val="00DC06E6"/>
    <w:rsid w:val="00DC08DE"/>
    <w:rsid w:val="00DC0EA8"/>
    <w:rsid w:val="00DC0ED8"/>
    <w:rsid w:val="00DC0FE1"/>
    <w:rsid w:val="00DC12A1"/>
    <w:rsid w:val="00DC1470"/>
    <w:rsid w:val="00DC14BF"/>
    <w:rsid w:val="00DC157E"/>
    <w:rsid w:val="00DC15FF"/>
    <w:rsid w:val="00DC1920"/>
    <w:rsid w:val="00DC1959"/>
    <w:rsid w:val="00DC1B04"/>
    <w:rsid w:val="00DC1B32"/>
    <w:rsid w:val="00DC1C8C"/>
    <w:rsid w:val="00DC1DBD"/>
    <w:rsid w:val="00DC1DEF"/>
    <w:rsid w:val="00DC2297"/>
    <w:rsid w:val="00DC2409"/>
    <w:rsid w:val="00DC24DB"/>
    <w:rsid w:val="00DC25BD"/>
    <w:rsid w:val="00DC2A11"/>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7EE"/>
    <w:rsid w:val="00DC481C"/>
    <w:rsid w:val="00DC49EA"/>
    <w:rsid w:val="00DC4D45"/>
    <w:rsid w:val="00DC4DC4"/>
    <w:rsid w:val="00DC4FD2"/>
    <w:rsid w:val="00DC584D"/>
    <w:rsid w:val="00DC63E1"/>
    <w:rsid w:val="00DC63E6"/>
    <w:rsid w:val="00DC6758"/>
    <w:rsid w:val="00DC6B74"/>
    <w:rsid w:val="00DC6F61"/>
    <w:rsid w:val="00DC7172"/>
    <w:rsid w:val="00DC7C8C"/>
    <w:rsid w:val="00DC7E13"/>
    <w:rsid w:val="00DD0043"/>
    <w:rsid w:val="00DD0680"/>
    <w:rsid w:val="00DD08D8"/>
    <w:rsid w:val="00DD0A37"/>
    <w:rsid w:val="00DD0ADF"/>
    <w:rsid w:val="00DD0DFE"/>
    <w:rsid w:val="00DD1BE6"/>
    <w:rsid w:val="00DD1C0A"/>
    <w:rsid w:val="00DD2388"/>
    <w:rsid w:val="00DD25C1"/>
    <w:rsid w:val="00DD2625"/>
    <w:rsid w:val="00DD26E5"/>
    <w:rsid w:val="00DD280D"/>
    <w:rsid w:val="00DD2BB4"/>
    <w:rsid w:val="00DD2C1B"/>
    <w:rsid w:val="00DD2C1D"/>
    <w:rsid w:val="00DD2EE5"/>
    <w:rsid w:val="00DD3461"/>
    <w:rsid w:val="00DD3645"/>
    <w:rsid w:val="00DD3778"/>
    <w:rsid w:val="00DD37C9"/>
    <w:rsid w:val="00DD3C9E"/>
    <w:rsid w:val="00DD3CA5"/>
    <w:rsid w:val="00DD3CEF"/>
    <w:rsid w:val="00DD3D35"/>
    <w:rsid w:val="00DD40DA"/>
    <w:rsid w:val="00DD419A"/>
    <w:rsid w:val="00DD4282"/>
    <w:rsid w:val="00DD441A"/>
    <w:rsid w:val="00DD4C35"/>
    <w:rsid w:val="00DD4D5E"/>
    <w:rsid w:val="00DD537D"/>
    <w:rsid w:val="00DD5490"/>
    <w:rsid w:val="00DD57F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8"/>
    <w:rsid w:val="00DE1829"/>
    <w:rsid w:val="00DE19C5"/>
    <w:rsid w:val="00DE1DC5"/>
    <w:rsid w:val="00DE1DC9"/>
    <w:rsid w:val="00DE1E60"/>
    <w:rsid w:val="00DE1FAF"/>
    <w:rsid w:val="00DE1FC9"/>
    <w:rsid w:val="00DE2C86"/>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5189"/>
    <w:rsid w:val="00DE5948"/>
    <w:rsid w:val="00DE5A4F"/>
    <w:rsid w:val="00DE5C4E"/>
    <w:rsid w:val="00DE5E82"/>
    <w:rsid w:val="00DE6961"/>
    <w:rsid w:val="00DE69B0"/>
    <w:rsid w:val="00DE6BD5"/>
    <w:rsid w:val="00DE6E29"/>
    <w:rsid w:val="00DE7797"/>
    <w:rsid w:val="00DE7CF0"/>
    <w:rsid w:val="00DF0514"/>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521"/>
    <w:rsid w:val="00DF5651"/>
    <w:rsid w:val="00DF5853"/>
    <w:rsid w:val="00DF58F9"/>
    <w:rsid w:val="00DF5B86"/>
    <w:rsid w:val="00DF6500"/>
    <w:rsid w:val="00DF6539"/>
    <w:rsid w:val="00DF6567"/>
    <w:rsid w:val="00DF6661"/>
    <w:rsid w:val="00DF68BD"/>
    <w:rsid w:val="00DF6C25"/>
    <w:rsid w:val="00DF70C5"/>
    <w:rsid w:val="00DF7437"/>
    <w:rsid w:val="00DF76C5"/>
    <w:rsid w:val="00DF79BE"/>
    <w:rsid w:val="00E0010B"/>
    <w:rsid w:val="00E00476"/>
    <w:rsid w:val="00E0053A"/>
    <w:rsid w:val="00E00883"/>
    <w:rsid w:val="00E008B1"/>
    <w:rsid w:val="00E00ABD"/>
    <w:rsid w:val="00E01006"/>
    <w:rsid w:val="00E01167"/>
    <w:rsid w:val="00E012AD"/>
    <w:rsid w:val="00E01713"/>
    <w:rsid w:val="00E01A36"/>
    <w:rsid w:val="00E01C18"/>
    <w:rsid w:val="00E01EBE"/>
    <w:rsid w:val="00E020F1"/>
    <w:rsid w:val="00E021E3"/>
    <w:rsid w:val="00E022DF"/>
    <w:rsid w:val="00E0239B"/>
    <w:rsid w:val="00E0259E"/>
    <w:rsid w:val="00E02A48"/>
    <w:rsid w:val="00E02C0C"/>
    <w:rsid w:val="00E02C34"/>
    <w:rsid w:val="00E02F42"/>
    <w:rsid w:val="00E02F9A"/>
    <w:rsid w:val="00E03145"/>
    <w:rsid w:val="00E0355F"/>
    <w:rsid w:val="00E03610"/>
    <w:rsid w:val="00E03863"/>
    <w:rsid w:val="00E03870"/>
    <w:rsid w:val="00E03877"/>
    <w:rsid w:val="00E03C94"/>
    <w:rsid w:val="00E03FFA"/>
    <w:rsid w:val="00E04107"/>
    <w:rsid w:val="00E0423E"/>
    <w:rsid w:val="00E04369"/>
    <w:rsid w:val="00E0444E"/>
    <w:rsid w:val="00E052CC"/>
    <w:rsid w:val="00E0532A"/>
    <w:rsid w:val="00E0546C"/>
    <w:rsid w:val="00E057F8"/>
    <w:rsid w:val="00E0599C"/>
    <w:rsid w:val="00E05AD1"/>
    <w:rsid w:val="00E05B49"/>
    <w:rsid w:val="00E06455"/>
    <w:rsid w:val="00E064F0"/>
    <w:rsid w:val="00E06A17"/>
    <w:rsid w:val="00E06B1A"/>
    <w:rsid w:val="00E06C37"/>
    <w:rsid w:val="00E06E4F"/>
    <w:rsid w:val="00E06EEC"/>
    <w:rsid w:val="00E06FA5"/>
    <w:rsid w:val="00E077F2"/>
    <w:rsid w:val="00E0788F"/>
    <w:rsid w:val="00E07B8A"/>
    <w:rsid w:val="00E07C01"/>
    <w:rsid w:val="00E07CC9"/>
    <w:rsid w:val="00E1008F"/>
    <w:rsid w:val="00E10249"/>
    <w:rsid w:val="00E10DA1"/>
    <w:rsid w:val="00E10DF9"/>
    <w:rsid w:val="00E11111"/>
    <w:rsid w:val="00E116CB"/>
    <w:rsid w:val="00E1172F"/>
    <w:rsid w:val="00E117DB"/>
    <w:rsid w:val="00E11D08"/>
    <w:rsid w:val="00E11FD7"/>
    <w:rsid w:val="00E1201B"/>
    <w:rsid w:val="00E12285"/>
    <w:rsid w:val="00E12538"/>
    <w:rsid w:val="00E1266A"/>
    <w:rsid w:val="00E126B6"/>
    <w:rsid w:val="00E129F4"/>
    <w:rsid w:val="00E12BF6"/>
    <w:rsid w:val="00E12E80"/>
    <w:rsid w:val="00E12FA4"/>
    <w:rsid w:val="00E13168"/>
    <w:rsid w:val="00E1353D"/>
    <w:rsid w:val="00E135E3"/>
    <w:rsid w:val="00E137EA"/>
    <w:rsid w:val="00E13BC5"/>
    <w:rsid w:val="00E13DAE"/>
    <w:rsid w:val="00E13E53"/>
    <w:rsid w:val="00E13F4F"/>
    <w:rsid w:val="00E140A8"/>
    <w:rsid w:val="00E1415C"/>
    <w:rsid w:val="00E14603"/>
    <w:rsid w:val="00E147BA"/>
    <w:rsid w:val="00E148B7"/>
    <w:rsid w:val="00E148EC"/>
    <w:rsid w:val="00E14DF6"/>
    <w:rsid w:val="00E14F24"/>
    <w:rsid w:val="00E14F28"/>
    <w:rsid w:val="00E152F9"/>
    <w:rsid w:val="00E156AB"/>
    <w:rsid w:val="00E1598E"/>
    <w:rsid w:val="00E159BD"/>
    <w:rsid w:val="00E15A9D"/>
    <w:rsid w:val="00E15C14"/>
    <w:rsid w:val="00E1638C"/>
    <w:rsid w:val="00E1638D"/>
    <w:rsid w:val="00E16725"/>
    <w:rsid w:val="00E1672F"/>
    <w:rsid w:val="00E16C1B"/>
    <w:rsid w:val="00E16C61"/>
    <w:rsid w:val="00E16E81"/>
    <w:rsid w:val="00E16F22"/>
    <w:rsid w:val="00E17064"/>
    <w:rsid w:val="00E1741D"/>
    <w:rsid w:val="00E17450"/>
    <w:rsid w:val="00E174F3"/>
    <w:rsid w:val="00E175AF"/>
    <w:rsid w:val="00E17A59"/>
    <w:rsid w:val="00E17C27"/>
    <w:rsid w:val="00E20382"/>
    <w:rsid w:val="00E204F9"/>
    <w:rsid w:val="00E209C3"/>
    <w:rsid w:val="00E20C7C"/>
    <w:rsid w:val="00E20D95"/>
    <w:rsid w:val="00E20FE1"/>
    <w:rsid w:val="00E21019"/>
    <w:rsid w:val="00E2122C"/>
    <w:rsid w:val="00E2140F"/>
    <w:rsid w:val="00E2164F"/>
    <w:rsid w:val="00E216C8"/>
    <w:rsid w:val="00E21715"/>
    <w:rsid w:val="00E217E7"/>
    <w:rsid w:val="00E21A0D"/>
    <w:rsid w:val="00E21D1B"/>
    <w:rsid w:val="00E21D31"/>
    <w:rsid w:val="00E21F28"/>
    <w:rsid w:val="00E21FF1"/>
    <w:rsid w:val="00E2249F"/>
    <w:rsid w:val="00E2267E"/>
    <w:rsid w:val="00E22A33"/>
    <w:rsid w:val="00E22CD7"/>
    <w:rsid w:val="00E22E86"/>
    <w:rsid w:val="00E23037"/>
    <w:rsid w:val="00E2304C"/>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27917"/>
    <w:rsid w:val="00E30537"/>
    <w:rsid w:val="00E305EC"/>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50E"/>
    <w:rsid w:val="00E369CD"/>
    <w:rsid w:val="00E36BE7"/>
    <w:rsid w:val="00E37000"/>
    <w:rsid w:val="00E37178"/>
    <w:rsid w:val="00E372E5"/>
    <w:rsid w:val="00E3742F"/>
    <w:rsid w:val="00E37435"/>
    <w:rsid w:val="00E3754D"/>
    <w:rsid w:val="00E379F2"/>
    <w:rsid w:val="00E37ACE"/>
    <w:rsid w:val="00E37AF5"/>
    <w:rsid w:val="00E37B9D"/>
    <w:rsid w:val="00E37DE2"/>
    <w:rsid w:val="00E37F2C"/>
    <w:rsid w:val="00E401A6"/>
    <w:rsid w:val="00E403F2"/>
    <w:rsid w:val="00E40562"/>
    <w:rsid w:val="00E405BD"/>
    <w:rsid w:val="00E407A9"/>
    <w:rsid w:val="00E407BB"/>
    <w:rsid w:val="00E409CE"/>
    <w:rsid w:val="00E40A5A"/>
    <w:rsid w:val="00E410F6"/>
    <w:rsid w:val="00E413C8"/>
    <w:rsid w:val="00E41435"/>
    <w:rsid w:val="00E41437"/>
    <w:rsid w:val="00E41836"/>
    <w:rsid w:val="00E418C5"/>
    <w:rsid w:val="00E41914"/>
    <w:rsid w:val="00E41E84"/>
    <w:rsid w:val="00E41FFE"/>
    <w:rsid w:val="00E421C4"/>
    <w:rsid w:val="00E42213"/>
    <w:rsid w:val="00E42883"/>
    <w:rsid w:val="00E42E12"/>
    <w:rsid w:val="00E4308B"/>
    <w:rsid w:val="00E430E8"/>
    <w:rsid w:val="00E43391"/>
    <w:rsid w:val="00E43410"/>
    <w:rsid w:val="00E436C9"/>
    <w:rsid w:val="00E4435B"/>
    <w:rsid w:val="00E44576"/>
    <w:rsid w:val="00E4492B"/>
    <w:rsid w:val="00E44DB3"/>
    <w:rsid w:val="00E44DF0"/>
    <w:rsid w:val="00E44F61"/>
    <w:rsid w:val="00E450E5"/>
    <w:rsid w:val="00E454F7"/>
    <w:rsid w:val="00E455FE"/>
    <w:rsid w:val="00E45655"/>
    <w:rsid w:val="00E4593B"/>
    <w:rsid w:val="00E45D69"/>
    <w:rsid w:val="00E45F87"/>
    <w:rsid w:val="00E4607B"/>
    <w:rsid w:val="00E463F3"/>
    <w:rsid w:val="00E46644"/>
    <w:rsid w:val="00E466E7"/>
    <w:rsid w:val="00E468E7"/>
    <w:rsid w:val="00E46B61"/>
    <w:rsid w:val="00E46BA9"/>
    <w:rsid w:val="00E46C8E"/>
    <w:rsid w:val="00E46E84"/>
    <w:rsid w:val="00E47573"/>
    <w:rsid w:val="00E47754"/>
    <w:rsid w:val="00E4783E"/>
    <w:rsid w:val="00E50368"/>
    <w:rsid w:val="00E50493"/>
    <w:rsid w:val="00E50500"/>
    <w:rsid w:val="00E506CB"/>
    <w:rsid w:val="00E5088B"/>
    <w:rsid w:val="00E50975"/>
    <w:rsid w:val="00E51207"/>
    <w:rsid w:val="00E5136A"/>
    <w:rsid w:val="00E51610"/>
    <w:rsid w:val="00E51629"/>
    <w:rsid w:val="00E5169A"/>
    <w:rsid w:val="00E517F4"/>
    <w:rsid w:val="00E51B9D"/>
    <w:rsid w:val="00E51C46"/>
    <w:rsid w:val="00E51F1A"/>
    <w:rsid w:val="00E524EF"/>
    <w:rsid w:val="00E52A8B"/>
    <w:rsid w:val="00E52AF1"/>
    <w:rsid w:val="00E52C6D"/>
    <w:rsid w:val="00E52F19"/>
    <w:rsid w:val="00E53032"/>
    <w:rsid w:val="00E5307D"/>
    <w:rsid w:val="00E532FB"/>
    <w:rsid w:val="00E537C2"/>
    <w:rsid w:val="00E53A00"/>
    <w:rsid w:val="00E53A59"/>
    <w:rsid w:val="00E53F10"/>
    <w:rsid w:val="00E54770"/>
    <w:rsid w:val="00E54D2B"/>
    <w:rsid w:val="00E54F71"/>
    <w:rsid w:val="00E5509D"/>
    <w:rsid w:val="00E55468"/>
    <w:rsid w:val="00E55495"/>
    <w:rsid w:val="00E5551B"/>
    <w:rsid w:val="00E555E4"/>
    <w:rsid w:val="00E55760"/>
    <w:rsid w:val="00E55AF2"/>
    <w:rsid w:val="00E55B29"/>
    <w:rsid w:val="00E55EA0"/>
    <w:rsid w:val="00E562C0"/>
    <w:rsid w:val="00E565BF"/>
    <w:rsid w:val="00E569E3"/>
    <w:rsid w:val="00E56B74"/>
    <w:rsid w:val="00E56E33"/>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8B4"/>
    <w:rsid w:val="00E61A2E"/>
    <w:rsid w:val="00E623C4"/>
    <w:rsid w:val="00E623DE"/>
    <w:rsid w:val="00E624BA"/>
    <w:rsid w:val="00E625C4"/>
    <w:rsid w:val="00E626F2"/>
    <w:rsid w:val="00E6292E"/>
    <w:rsid w:val="00E62AC7"/>
    <w:rsid w:val="00E62EBA"/>
    <w:rsid w:val="00E6305C"/>
    <w:rsid w:val="00E636ED"/>
    <w:rsid w:val="00E6391B"/>
    <w:rsid w:val="00E63A1C"/>
    <w:rsid w:val="00E63D23"/>
    <w:rsid w:val="00E63EDC"/>
    <w:rsid w:val="00E63EE0"/>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43F"/>
    <w:rsid w:val="00E7155C"/>
    <w:rsid w:val="00E7157C"/>
    <w:rsid w:val="00E7169A"/>
    <w:rsid w:val="00E717DD"/>
    <w:rsid w:val="00E717F1"/>
    <w:rsid w:val="00E72208"/>
    <w:rsid w:val="00E7220E"/>
    <w:rsid w:val="00E722A7"/>
    <w:rsid w:val="00E72413"/>
    <w:rsid w:val="00E72641"/>
    <w:rsid w:val="00E727AF"/>
    <w:rsid w:val="00E729FF"/>
    <w:rsid w:val="00E72A48"/>
    <w:rsid w:val="00E72B65"/>
    <w:rsid w:val="00E72E01"/>
    <w:rsid w:val="00E72EB4"/>
    <w:rsid w:val="00E72ECF"/>
    <w:rsid w:val="00E73062"/>
    <w:rsid w:val="00E73067"/>
    <w:rsid w:val="00E730B2"/>
    <w:rsid w:val="00E7334F"/>
    <w:rsid w:val="00E73378"/>
    <w:rsid w:val="00E73379"/>
    <w:rsid w:val="00E7359B"/>
    <w:rsid w:val="00E73716"/>
    <w:rsid w:val="00E73731"/>
    <w:rsid w:val="00E73B4E"/>
    <w:rsid w:val="00E73B9D"/>
    <w:rsid w:val="00E73C3E"/>
    <w:rsid w:val="00E73DB5"/>
    <w:rsid w:val="00E74489"/>
    <w:rsid w:val="00E744A5"/>
    <w:rsid w:val="00E746F3"/>
    <w:rsid w:val="00E747EB"/>
    <w:rsid w:val="00E74AC1"/>
    <w:rsid w:val="00E74B84"/>
    <w:rsid w:val="00E74CBF"/>
    <w:rsid w:val="00E74D6D"/>
    <w:rsid w:val="00E753A2"/>
    <w:rsid w:val="00E75682"/>
    <w:rsid w:val="00E75B18"/>
    <w:rsid w:val="00E75E58"/>
    <w:rsid w:val="00E766A8"/>
    <w:rsid w:val="00E7680A"/>
    <w:rsid w:val="00E76BCF"/>
    <w:rsid w:val="00E7700A"/>
    <w:rsid w:val="00E77058"/>
    <w:rsid w:val="00E773DD"/>
    <w:rsid w:val="00E77480"/>
    <w:rsid w:val="00E778B0"/>
    <w:rsid w:val="00E80187"/>
    <w:rsid w:val="00E8046B"/>
    <w:rsid w:val="00E8053E"/>
    <w:rsid w:val="00E8095E"/>
    <w:rsid w:val="00E80B1F"/>
    <w:rsid w:val="00E80C59"/>
    <w:rsid w:val="00E80D05"/>
    <w:rsid w:val="00E8103B"/>
    <w:rsid w:val="00E81161"/>
    <w:rsid w:val="00E817D0"/>
    <w:rsid w:val="00E81D84"/>
    <w:rsid w:val="00E81FC8"/>
    <w:rsid w:val="00E82144"/>
    <w:rsid w:val="00E82170"/>
    <w:rsid w:val="00E82388"/>
    <w:rsid w:val="00E82610"/>
    <w:rsid w:val="00E82697"/>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CED"/>
    <w:rsid w:val="00E85EA6"/>
    <w:rsid w:val="00E8614C"/>
    <w:rsid w:val="00E861D6"/>
    <w:rsid w:val="00E86356"/>
    <w:rsid w:val="00E8656A"/>
    <w:rsid w:val="00E865EF"/>
    <w:rsid w:val="00E8660A"/>
    <w:rsid w:val="00E866F5"/>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93B"/>
    <w:rsid w:val="00E91A0D"/>
    <w:rsid w:val="00E91C3E"/>
    <w:rsid w:val="00E91C86"/>
    <w:rsid w:val="00E91D61"/>
    <w:rsid w:val="00E92060"/>
    <w:rsid w:val="00E92543"/>
    <w:rsid w:val="00E9262B"/>
    <w:rsid w:val="00E93207"/>
    <w:rsid w:val="00E9375E"/>
    <w:rsid w:val="00E93EDE"/>
    <w:rsid w:val="00E94AD1"/>
    <w:rsid w:val="00E94B1D"/>
    <w:rsid w:val="00E95B29"/>
    <w:rsid w:val="00E96009"/>
    <w:rsid w:val="00E96033"/>
    <w:rsid w:val="00E960A3"/>
    <w:rsid w:val="00E9628A"/>
    <w:rsid w:val="00E96545"/>
    <w:rsid w:val="00E965C7"/>
    <w:rsid w:val="00E969AA"/>
    <w:rsid w:val="00E96F77"/>
    <w:rsid w:val="00E96F99"/>
    <w:rsid w:val="00E973CA"/>
    <w:rsid w:val="00E974D8"/>
    <w:rsid w:val="00E97B6B"/>
    <w:rsid w:val="00E97EBE"/>
    <w:rsid w:val="00EA0716"/>
    <w:rsid w:val="00EA0BD8"/>
    <w:rsid w:val="00EA0C91"/>
    <w:rsid w:val="00EA1073"/>
    <w:rsid w:val="00EA107B"/>
    <w:rsid w:val="00EA1294"/>
    <w:rsid w:val="00EA12F7"/>
    <w:rsid w:val="00EA16D9"/>
    <w:rsid w:val="00EA184E"/>
    <w:rsid w:val="00EA1E1E"/>
    <w:rsid w:val="00EA1ED4"/>
    <w:rsid w:val="00EA1FA4"/>
    <w:rsid w:val="00EA2059"/>
    <w:rsid w:val="00EA22C3"/>
    <w:rsid w:val="00EA2ADB"/>
    <w:rsid w:val="00EA2B4F"/>
    <w:rsid w:val="00EA2D08"/>
    <w:rsid w:val="00EA2FC6"/>
    <w:rsid w:val="00EA3C02"/>
    <w:rsid w:val="00EA4019"/>
    <w:rsid w:val="00EA4364"/>
    <w:rsid w:val="00EA44EF"/>
    <w:rsid w:val="00EA4635"/>
    <w:rsid w:val="00EA46F4"/>
    <w:rsid w:val="00EA4759"/>
    <w:rsid w:val="00EA48CF"/>
    <w:rsid w:val="00EA497C"/>
    <w:rsid w:val="00EA4A01"/>
    <w:rsid w:val="00EA4A5A"/>
    <w:rsid w:val="00EA4DE6"/>
    <w:rsid w:val="00EA59E9"/>
    <w:rsid w:val="00EA5AC4"/>
    <w:rsid w:val="00EA5B8D"/>
    <w:rsid w:val="00EA5CEF"/>
    <w:rsid w:val="00EA5F0F"/>
    <w:rsid w:val="00EA6650"/>
    <w:rsid w:val="00EA6723"/>
    <w:rsid w:val="00EA6779"/>
    <w:rsid w:val="00EA67CA"/>
    <w:rsid w:val="00EA69EB"/>
    <w:rsid w:val="00EA6AF0"/>
    <w:rsid w:val="00EA6BFD"/>
    <w:rsid w:val="00EA6CCB"/>
    <w:rsid w:val="00EA6D39"/>
    <w:rsid w:val="00EA702B"/>
    <w:rsid w:val="00EA706D"/>
    <w:rsid w:val="00EA72C6"/>
    <w:rsid w:val="00EA7755"/>
    <w:rsid w:val="00EA786F"/>
    <w:rsid w:val="00EA7BE3"/>
    <w:rsid w:val="00EB0004"/>
    <w:rsid w:val="00EB0173"/>
    <w:rsid w:val="00EB0A32"/>
    <w:rsid w:val="00EB0E5A"/>
    <w:rsid w:val="00EB10FE"/>
    <w:rsid w:val="00EB1117"/>
    <w:rsid w:val="00EB12AE"/>
    <w:rsid w:val="00EB13D7"/>
    <w:rsid w:val="00EB13E3"/>
    <w:rsid w:val="00EB1683"/>
    <w:rsid w:val="00EB1937"/>
    <w:rsid w:val="00EB19B4"/>
    <w:rsid w:val="00EB1AFD"/>
    <w:rsid w:val="00EB1E15"/>
    <w:rsid w:val="00EB2035"/>
    <w:rsid w:val="00EB23AC"/>
    <w:rsid w:val="00EB2B9C"/>
    <w:rsid w:val="00EB315A"/>
    <w:rsid w:val="00EB3289"/>
    <w:rsid w:val="00EB3344"/>
    <w:rsid w:val="00EB335D"/>
    <w:rsid w:val="00EB346E"/>
    <w:rsid w:val="00EB3477"/>
    <w:rsid w:val="00EB34B2"/>
    <w:rsid w:val="00EB3B97"/>
    <w:rsid w:val="00EB3D18"/>
    <w:rsid w:val="00EB3ED1"/>
    <w:rsid w:val="00EB40E7"/>
    <w:rsid w:val="00EB4493"/>
    <w:rsid w:val="00EB44FE"/>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44"/>
    <w:rsid w:val="00EB7793"/>
    <w:rsid w:val="00EB7923"/>
    <w:rsid w:val="00EB7DEB"/>
    <w:rsid w:val="00EB7EE3"/>
    <w:rsid w:val="00EC04B9"/>
    <w:rsid w:val="00EC04C4"/>
    <w:rsid w:val="00EC0796"/>
    <w:rsid w:val="00EC0A89"/>
    <w:rsid w:val="00EC0E5F"/>
    <w:rsid w:val="00EC11BD"/>
    <w:rsid w:val="00EC12DA"/>
    <w:rsid w:val="00EC1309"/>
    <w:rsid w:val="00EC13A1"/>
    <w:rsid w:val="00EC13FF"/>
    <w:rsid w:val="00EC1664"/>
    <w:rsid w:val="00EC168C"/>
    <w:rsid w:val="00EC2146"/>
    <w:rsid w:val="00EC2253"/>
    <w:rsid w:val="00EC2B59"/>
    <w:rsid w:val="00EC2E86"/>
    <w:rsid w:val="00EC2FBD"/>
    <w:rsid w:val="00EC305D"/>
    <w:rsid w:val="00EC31EB"/>
    <w:rsid w:val="00EC33E5"/>
    <w:rsid w:val="00EC34EA"/>
    <w:rsid w:val="00EC3764"/>
    <w:rsid w:val="00EC3CED"/>
    <w:rsid w:val="00EC3D66"/>
    <w:rsid w:val="00EC420B"/>
    <w:rsid w:val="00EC43AD"/>
    <w:rsid w:val="00EC4582"/>
    <w:rsid w:val="00EC4591"/>
    <w:rsid w:val="00EC47E2"/>
    <w:rsid w:val="00EC482E"/>
    <w:rsid w:val="00EC4E88"/>
    <w:rsid w:val="00EC4FCF"/>
    <w:rsid w:val="00EC5227"/>
    <w:rsid w:val="00EC5778"/>
    <w:rsid w:val="00EC5C10"/>
    <w:rsid w:val="00EC619E"/>
    <w:rsid w:val="00EC676F"/>
    <w:rsid w:val="00EC696D"/>
    <w:rsid w:val="00EC69CE"/>
    <w:rsid w:val="00EC6BA7"/>
    <w:rsid w:val="00EC6D9D"/>
    <w:rsid w:val="00EC7000"/>
    <w:rsid w:val="00EC707A"/>
    <w:rsid w:val="00EC743B"/>
    <w:rsid w:val="00EC76C8"/>
    <w:rsid w:val="00EC774C"/>
    <w:rsid w:val="00EC7A11"/>
    <w:rsid w:val="00EC7B10"/>
    <w:rsid w:val="00EC7F63"/>
    <w:rsid w:val="00ED0450"/>
    <w:rsid w:val="00ED059D"/>
    <w:rsid w:val="00ED099B"/>
    <w:rsid w:val="00ED0DA3"/>
    <w:rsid w:val="00ED0DCB"/>
    <w:rsid w:val="00ED128D"/>
    <w:rsid w:val="00ED1467"/>
    <w:rsid w:val="00ED16DE"/>
    <w:rsid w:val="00ED18C1"/>
    <w:rsid w:val="00ED1960"/>
    <w:rsid w:val="00ED1A92"/>
    <w:rsid w:val="00ED1C1D"/>
    <w:rsid w:val="00ED1D9E"/>
    <w:rsid w:val="00ED1F60"/>
    <w:rsid w:val="00ED1FB3"/>
    <w:rsid w:val="00ED2042"/>
    <w:rsid w:val="00ED2050"/>
    <w:rsid w:val="00ED20DC"/>
    <w:rsid w:val="00ED2294"/>
    <w:rsid w:val="00ED25A8"/>
    <w:rsid w:val="00ED262B"/>
    <w:rsid w:val="00ED28D7"/>
    <w:rsid w:val="00ED2E2D"/>
    <w:rsid w:val="00ED2F21"/>
    <w:rsid w:val="00ED32DE"/>
    <w:rsid w:val="00ED32E4"/>
    <w:rsid w:val="00ED3755"/>
    <w:rsid w:val="00ED38B2"/>
    <w:rsid w:val="00ED3C7C"/>
    <w:rsid w:val="00ED4041"/>
    <w:rsid w:val="00ED432F"/>
    <w:rsid w:val="00ED466D"/>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84E"/>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874"/>
    <w:rsid w:val="00EE28E8"/>
    <w:rsid w:val="00EE2967"/>
    <w:rsid w:val="00EE2BB9"/>
    <w:rsid w:val="00EE2C38"/>
    <w:rsid w:val="00EE2EC7"/>
    <w:rsid w:val="00EE2F24"/>
    <w:rsid w:val="00EE3262"/>
    <w:rsid w:val="00EE36A1"/>
    <w:rsid w:val="00EE36A6"/>
    <w:rsid w:val="00EE3923"/>
    <w:rsid w:val="00EE3A36"/>
    <w:rsid w:val="00EE428E"/>
    <w:rsid w:val="00EE47C3"/>
    <w:rsid w:val="00EE4954"/>
    <w:rsid w:val="00EE4A96"/>
    <w:rsid w:val="00EE50DD"/>
    <w:rsid w:val="00EE5305"/>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8CB"/>
    <w:rsid w:val="00EE7AAD"/>
    <w:rsid w:val="00EF0392"/>
    <w:rsid w:val="00EF046A"/>
    <w:rsid w:val="00EF0509"/>
    <w:rsid w:val="00EF057F"/>
    <w:rsid w:val="00EF05B7"/>
    <w:rsid w:val="00EF0EEF"/>
    <w:rsid w:val="00EF12BE"/>
    <w:rsid w:val="00EF14BC"/>
    <w:rsid w:val="00EF1D08"/>
    <w:rsid w:val="00EF1DBB"/>
    <w:rsid w:val="00EF1E01"/>
    <w:rsid w:val="00EF1E42"/>
    <w:rsid w:val="00EF1F99"/>
    <w:rsid w:val="00EF2078"/>
    <w:rsid w:val="00EF218C"/>
    <w:rsid w:val="00EF2375"/>
    <w:rsid w:val="00EF23CF"/>
    <w:rsid w:val="00EF287F"/>
    <w:rsid w:val="00EF2946"/>
    <w:rsid w:val="00EF3186"/>
    <w:rsid w:val="00EF31AF"/>
    <w:rsid w:val="00EF323E"/>
    <w:rsid w:val="00EF3491"/>
    <w:rsid w:val="00EF34B6"/>
    <w:rsid w:val="00EF3585"/>
    <w:rsid w:val="00EF3624"/>
    <w:rsid w:val="00EF38F7"/>
    <w:rsid w:val="00EF3E58"/>
    <w:rsid w:val="00EF416D"/>
    <w:rsid w:val="00EF450D"/>
    <w:rsid w:val="00EF45BA"/>
    <w:rsid w:val="00EF48D6"/>
    <w:rsid w:val="00EF4A76"/>
    <w:rsid w:val="00EF4BD1"/>
    <w:rsid w:val="00EF5028"/>
    <w:rsid w:val="00EF50CA"/>
    <w:rsid w:val="00EF57B1"/>
    <w:rsid w:val="00EF5919"/>
    <w:rsid w:val="00EF59F7"/>
    <w:rsid w:val="00EF5E5C"/>
    <w:rsid w:val="00EF6223"/>
    <w:rsid w:val="00EF6543"/>
    <w:rsid w:val="00EF6643"/>
    <w:rsid w:val="00EF67B3"/>
    <w:rsid w:val="00EF6889"/>
    <w:rsid w:val="00EF6C94"/>
    <w:rsid w:val="00EF6E1C"/>
    <w:rsid w:val="00EF71A9"/>
    <w:rsid w:val="00EF723C"/>
    <w:rsid w:val="00EF726B"/>
    <w:rsid w:val="00EF73D3"/>
    <w:rsid w:val="00EF7A99"/>
    <w:rsid w:val="00EF7AA4"/>
    <w:rsid w:val="00EF7FD6"/>
    <w:rsid w:val="00F0003E"/>
    <w:rsid w:val="00F00B77"/>
    <w:rsid w:val="00F00BC5"/>
    <w:rsid w:val="00F00C04"/>
    <w:rsid w:val="00F00EDD"/>
    <w:rsid w:val="00F01664"/>
    <w:rsid w:val="00F01976"/>
    <w:rsid w:val="00F019A8"/>
    <w:rsid w:val="00F01C2C"/>
    <w:rsid w:val="00F01F7B"/>
    <w:rsid w:val="00F0225E"/>
    <w:rsid w:val="00F02312"/>
    <w:rsid w:val="00F02509"/>
    <w:rsid w:val="00F02C86"/>
    <w:rsid w:val="00F02D24"/>
    <w:rsid w:val="00F02F62"/>
    <w:rsid w:val="00F03525"/>
    <w:rsid w:val="00F0367D"/>
    <w:rsid w:val="00F039F3"/>
    <w:rsid w:val="00F03C34"/>
    <w:rsid w:val="00F03C6D"/>
    <w:rsid w:val="00F043FE"/>
    <w:rsid w:val="00F04432"/>
    <w:rsid w:val="00F047D8"/>
    <w:rsid w:val="00F048BC"/>
    <w:rsid w:val="00F04B5F"/>
    <w:rsid w:val="00F04B79"/>
    <w:rsid w:val="00F04EF1"/>
    <w:rsid w:val="00F04F3B"/>
    <w:rsid w:val="00F05253"/>
    <w:rsid w:val="00F056A5"/>
    <w:rsid w:val="00F05780"/>
    <w:rsid w:val="00F05A81"/>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822"/>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18C"/>
    <w:rsid w:val="00F111D6"/>
    <w:rsid w:val="00F11225"/>
    <w:rsid w:val="00F112ED"/>
    <w:rsid w:val="00F11A57"/>
    <w:rsid w:val="00F11B1E"/>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B6"/>
    <w:rsid w:val="00F150C9"/>
    <w:rsid w:val="00F154F8"/>
    <w:rsid w:val="00F1573F"/>
    <w:rsid w:val="00F157B2"/>
    <w:rsid w:val="00F1595C"/>
    <w:rsid w:val="00F15978"/>
    <w:rsid w:val="00F159BA"/>
    <w:rsid w:val="00F16161"/>
    <w:rsid w:val="00F163E2"/>
    <w:rsid w:val="00F1640D"/>
    <w:rsid w:val="00F16467"/>
    <w:rsid w:val="00F1647E"/>
    <w:rsid w:val="00F1650C"/>
    <w:rsid w:val="00F1653E"/>
    <w:rsid w:val="00F16663"/>
    <w:rsid w:val="00F168A2"/>
    <w:rsid w:val="00F16A96"/>
    <w:rsid w:val="00F16B29"/>
    <w:rsid w:val="00F16FBE"/>
    <w:rsid w:val="00F1710A"/>
    <w:rsid w:val="00F17682"/>
    <w:rsid w:val="00F1796E"/>
    <w:rsid w:val="00F17B13"/>
    <w:rsid w:val="00F17F0D"/>
    <w:rsid w:val="00F200E8"/>
    <w:rsid w:val="00F205C0"/>
    <w:rsid w:val="00F20696"/>
    <w:rsid w:val="00F2071D"/>
    <w:rsid w:val="00F207E8"/>
    <w:rsid w:val="00F20916"/>
    <w:rsid w:val="00F20932"/>
    <w:rsid w:val="00F20A95"/>
    <w:rsid w:val="00F20CC5"/>
    <w:rsid w:val="00F20D1E"/>
    <w:rsid w:val="00F20D2E"/>
    <w:rsid w:val="00F2146A"/>
    <w:rsid w:val="00F21561"/>
    <w:rsid w:val="00F21612"/>
    <w:rsid w:val="00F2163E"/>
    <w:rsid w:val="00F21732"/>
    <w:rsid w:val="00F2176E"/>
    <w:rsid w:val="00F217E0"/>
    <w:rsid w:val="00F21A14"/>
    <w:rsid w:val="00F21A7B"/>
    <w:rsid w:val="00F21E14"/>
    <w:rsid w:val="00F222CD"/>
    <w:rsid w:val="00F22416"/>
    <w:rsid w:val="00F22451"/>
    <w:rsid w:val="00F228AD"/>
    <w:rsid w:val="00F23072"/>
    <w:rsid w:val="00F23385"/>
    <w:rsid w:val="00F235B9"/>
    <w:rsid w:val="00F23836"/>
    <w:rsid w:val="00F238D4"/>
    <w:rsid w:val="00F2395B"/>
    <w:rsid w:val="00F23B47"/>
    <w:rsid w:val="00F23C5F"/>
    <w:rsid w:val="00F2401D"/>
    <w:rsid w:val="00F2404A"/>
    <w:rsid w:val="00F24187"/>
    <w:rsid w:val="00F2448A"/>
    <w:rsid w:val="00F244B0"/>
    <w:rsid w:val="00F24632"/>
    <w:rsid w:val="00F2470A"/>
    <w:rsid w:val="00F24863"/>
    <w:rsid w:val="00F24971"/>
    <w:rsid w:val="00F24AEE"/>
    <w:rsid w:val="00F2506D"/>
    <w:rsid w:val="00F251EC"/>
    <w:rsid w:val="00F2523C"/>
    <w:rsid w:val="00F2535C"/>
    <w:rsid w:val="00F25701"/>
    <w:rsid w:val="00F25750"/>
    <w:rsid w:val="00F258FD"/>
    <w:rsid w:val="00F25C4B"/>
    <w:rsid w:val="00F25FBB"/>
    <w:rsid w:val="00F26021"/>
    <w:rsid w:val="00F260F9"/>
    <w:rsid w:val="00F26124"/>
    <w:rsid w:val="00F26408"/>
    <w:rsid w:val="00F265E0"/>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963"/>
    <w:rsid w:val="00F32A69"/>
    <w:rsid w:val="00F32ECD"/>
    <w:rsid w:val="00F32F62"/>
    <w:rsid w:val="00F33055"/>
    <w:rsid w:val="00F330B5"/>
    <w:rsid w:val="00F335EA"/>
    <w:rsid w:val="00F33907"/>
    <w:rsid w:val="00F33AED"/>
    <w:rsid w:val="00F33C12"/>
    <w:rsid w:val="00F33F4E"/>
    <w:rsid w:val="00F34268"/>
    <w:rsid w:val="00F346E1"/>
    <w:rsid w:val="00F34752"/>
    <w:rsid w:val="00F34C3D"/>
    <w:rsid w:val="00F34DFF"/>
    <w:rsid w:val="00F34E28"/>
    <w:rsid w:val="00F3528A"/>
    <w:rsid w:val="00F3529F"/>
    <w:rsid w:val="00F354EB"/>
    <w:rsid w:val="00F355B5"/>
    <w:rsid w:val="00F357CD"/>
    <w:rsid w:val="00F35A7C"/>
    <w:rsid w:val="00F35BF5"/>
    <w:rsid w:val="00F35CFC"/>
    <w:rsid w:val="00F35D66"/>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733"/>
    <w:rsid w:val="00F40B8D"/>
    <w:rsid w:val="00F40BB2"/>
    <w:rsid w:val="00F40C78"/>
    <w:rsid w:val="00F40EDC"/>
    <w:rsid w:val="00F41007"/>
    <w:rsid w:val="00F41DF9"/>
    <w:rsid w:val="00F41EA2"/>
    <w:rsid w:val="00F41EFD"/>
    <w:rsid w:val="00F42053"/>
    <w:rsid w:val="00F420D8"/>
    <w:rsid w:val="00F42268"/>
    <w:rsid w:val="00F42496"/>
    <w:rsid w:val="00F42702"/>
    <w:rsid w:val="00F42805"/>
    <w:rsid w:val="00F42918"/>
    <w:rsid w:val="00F42A48"/>
    <w:rsid w:val="00F42AB3"/>
    <w:rsid w:val="00F42B4F"/>
    <w:rsid w:val="00F43028"/>
    <w:rsid w:val="00F431CC"/>
    <w:rsid w:val="00F43544"/>
    <w:rsid w:val="00F435CF"/>
    <w:rsid w:val="00F436A8"/>
    <w:rsid w:val="00F4372F"/>
    <w:rsid w:val="00F4381E"/>
    <w:rsid w:val="00F4392E"/>
    <w:rsid w:val="00F43A3E"/>
    <w:rsid w:val="00F43B6F"/>
    <w:rsid w:val="00F43EA0"/>
    <w:rsid w:val="00F44187"/>
    <w:rsid w:val="00F44266"/>
    <w:rsid w:val="00F446DC"/>
    <w:rsid w:val="00F44844"/>
    <w:rsid w:val="00F44AC9"/>
    <w:rsid w:val="00F44B3C"/>
    <w:rsid w:val="00F44E40"/>
    <w:rsid w:val="00F44EC7"/>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827"/>
    <w:rsid w:val="00F52AA5"/>
    <w:rsid w:val="00F52B04"/>
    <w:rsid w:val="00F52B13"/>
    <w:rsid w:val="00F52B94"/>
    <w:rsid w:val="00F52DBE"/>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967"/>
    <w:rsid w:val="00F56EC9"/>
    <w:rsid w:val="00F57084"/>
    <w:rsid w:val="00F575A7"/>
    <w:rsid w:val="00F5792A"/>
    <w:rsid w:val="00F57DA2"/>
    <w:rsid w:val="00F57DF9"/>
    <w:rsid w:val="00F600B8"/>
    <w:rsid w:val="00F60520"/>
    <w:rsid w:val="00F608B5"/>
    <w:rsid w:val="00F6097D"/>
    <w:rsid w:val="00F60AAE"/>
    <w:rsid w:val="00F60B28"/>
    <w:rsid w:val="00F60B4E"/>
    <w:rsid w:val="00F60BBB"/>
    <w:rsid w:val="00F615A4"/>
    <w:rsid w:val="00F61AEB"/>
    <w:rsid w:val="00F61CCC"/>
    <w:rsid w:val="00F61CEF"/>
    <w:rsid w:val="00F61E5D"/>
    <w:rsid w:val="00F61F9D"/>
    <w:rsid w:val="00F6206B"/>
    <w:rsid w:val="00F62073"/>
    <w:rsid w:val="00F620B8"/>
    <w:rsid w:val="00F62176"/>
    <w:rsid w:val="00F6230D"/>
    <w:rsid w:val="00F6260B"/>
    <w:rsid w:val="00F62693"/>
    <w:rsid w:val="00F6289B"/>
    <w:rsid w:val="00F63034"/>
    <w:rsid w:val="00F63062"/>
    <w:rsid w:val="00F632FC"/>
    <w:rsid w:val="00F634ED"/>
    <w:rsid w:val="00F636C4"/>
    <w:rsid w:val="00F639E7"/>
    <w:rsid w:val="00F63F8D"/>
    <w:rsid w:val="00F63FA5"/>
    <w:rsid w:val="00F63FD5"/>
    <w:rsid w:val="00F64281"/>
    <w:rsid w:val="00F64509"/>
    <w:rsid w:val="00F6469C"/>
    <w:rsid w:val="00F646EC"/>
    <w:rsid w:val="00F6472A"/>
    <w:rsid w:val="00F64776"/>
    <w:rsid w:val="00F64AE2"/>
    <w:rsid w:val="00F64FFE"/>
    <w:rsid w:val="00F6539D"/>
    <w:rsid w:val="00F65581"/>
    <w:rsid w:val="00F65E12"/>
    <w:rsid w:val="00F65FA2"/>
    <w:rsid w:val="00F6661F"/>
    <w:rsid w:val="00F6662C"/>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D0"/>
    <w:rsid w:val="00F71149"/>
    <w:rsid w:val="00F713BA"/>
    <w:rsid w:val="00F71545"/>
    <w:rsid w:val="00F71679"/>
    <w:rsid w:val="00F71750"/>
    <w:rsid w:val="00F71884"/>
    <w:rsid w:val="00F71A8D"/>
    <w:rsid w:val="00F71A8F"/>
    <w:rsid w:val="00F71E6A"/>
    <w:rsid w:val="00F71E6D"/>
    <w:rsid w:val="00F71F32"/>
    <w:rsid w:val="00F72410"/>
    <w:rsid w:val="00F725D9"/>
    <w:rsid w:val="00F72918"/>
    <w:rsid w:val="00F72D52"/>
    <w:rsid w:val="00F72E41"/>
    <w:rsid w:val="00F72EF2"/>
    <w:rsid w:val="00F73BDC"/>
    <w:rsid w:val="00F73BF0"/>
    <w:rsid w:val="00F73FD8"/>
    <w:rsid w:val="00F742B3"/>
    <w:rsid w:val="00F747CF"/>
    <w:rsid w:val="00F74810"/>
    <w:rsid w:val="00F7492A"/>
    <w:rsid w:val="00F74993"/>
    <w:rsid w:val="00F74ABE"/>
    <w:rsid w:val="00F74EAC"/>
    <w:rsid w:val="00F74EE8"/>
    <w:rsid w:val="00F74F76"/>
    <w:rsid w:val="00F7501A"/>
    <w:rsid w:val="00F7534E"/>
    <w:rsid w:val="00F761B7"/>
    <w:rsid w:val="00F76A42"/>
    <w:rsid w:val="00F76BB3"/>
    <w:rsid w:val="00F76CE8"/>
    <w:rsid w:val="00F76E99"/>
    <w:rsid w:val="00F77587"/>
    <w:rsid w:val="00F77A4C"/>
    <w:rsid w:val="00F77E4A"/>
    <w:rsid w:val="00F77ED0"/>
    <w:rsid w:val="00F77FF2"/>
    <w:rsid w:val="00F80288"/>
    <w:rsid w:val="00F80554"/>
    <w:rsid w:val="00F807F8"/>
    <w:rsid w:val="00F80813"/>
    <w:rsid w:val="00F80B3D"/>
    <w:rsid w:val="00F80BE1"/>
    <w:rsid w:val="00F80C78"/>
    <w:rsid w:val="00F810C2"/>
    <w:rsid w:val="00F811CA"/>
    <w:rsid w:val="00F817CD"/>
    <w:rsid w:val="00F81995"/>
    <w:rsid w:val="00F81CBD"/>
    <w:rsid w:val="00F81D37"/>
    <w:rsid w:val="00F81DE7"/>
    <w:rsid w:val="00F81EAB"/>
    <w:rsid w:val="00F822EC"/>
    <w:rsid w:val="00F82561"/>
    <w:rsid w:val="00F82A85"/>
    <w:rsid w:val="00F82C72"/>
    <w:rsid w:val="00F82C8E"/>
    <w:rsid w:val="00F8330E"/>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630"/>
    <w:rsid w:val="00F86756"/>
    <w:rsid w:val="00F867D9"/>
    <w:rsid w:val="00F867F9"/>
    <w:rsid w:val="00F8680F"/>
    <w:rsid w:val="00F86B31"/>
    <w:rsid w:val="00F86BA5"/>
    <w:rsid w:val="00F86E29"/>
    <w:rsid w:val="00F87046"/>
    <w:rsid w:val="00F873C5"/>
    <w:rsid w:val="00F87408"/>
    <w:rsid w:val="00F87619"/>
    <w:rsid w:val="00F87884"/>
    <w:rsid w:val="00F879D3"/>
    <w:rsid w:val="00F87BFF"/>
    <w:rsid w:val="00F87C9C"/>
    <w:rsid w:val="00F87F56"/>
    <w:rsid w:val="00F87FF2"/>
    <w:rsid w:val="00F9026C"/>
    <w:rsid w:val="00F9032C"/>
    <w:rsid w:val="00F90403"/>
    <w:rsid w:val="00F90530"/>
    <w:rsid w:val="00F90715"/>
    <w:rsid w:val="00F908D6"/>
    <w:rsid w:val="00F90B14"/>
    <w:rsid w:val="00F90CF8"/>
    <w:rsid w:val="00F911EF"/>
    <w:rsid w:val="00F91321"/>
    <w:rsid w:val="00F9165E"/>
    <w:rsid w:val="00F917F8"/>
    <w:rsid w:val="00F91D18"/>
    <w:rsid w:val="00F91EA9"/>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8A"/>
    <w:rsid w:val="00F94C1A"/>
    <w:rsid w:val="00F94D99"/>
    <w:rsid w:val="00F94DE6"/>
    <w:rsid w:val="00F94EF8"/>
    <w:rsid w:val="00F95295"/>
    <w:rsid w:val="00F95CA4"/>
    <w:rsid w:val="00F95CF2"/>
    <w:rsid w:val="00F95D37"/>
    <w:rsid w:val="00F96192"/>
    <w:rsid w:val="00F96222"/>
    <w:rsid w:val="00F96420"/>
    <w:rsid w:val="00F9660B"/>
    <w:rsid w:val="00F967A5"/>
    <w:rsid w:val="00F967D0"/>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827"/>
    <w:rsid w:val="00FA1857"/>
    <w:rsid w:val="00FA19CE"/>
    <w:rsid w:val="00FA1CF6"/>
    <w:rsid w:val="00FA21CC"/>
    <w:rsid w:val="00FA2449"/>
    <w:rsid w:val="00FA29C5"/>
    <w:rsid w:val="00FA2CF6"/>
    <w:rsid w:val="00FA2E18"/>
    <w:rsid w:val="00FA2ECA"/>
    <w:rsid w:val="00FA37BF"/>
    <w:rsid w:val="00FA37D3"/>
    <w:rsid w:val="00FA37EE"/>
    <w:rsid w:val="00FA382A"/>
    <w:rsid w:val="00FA382F"/>
    <w:rsid w:val="00FA38C9"/>
    <w:rsid w:val="00FA3966"/>
    <w:rsid w:val="00FA39B1"/>
    <w:rsid w:val="00FA3E39"/>
    <w:rsid w:val="00FA3FAC"/>
    <w:rsid w:val="00FA4233"/>
    <w:rsid w:val="00FA426D"/>
    <w:rsid w:val="00FA438D"/>
    <w:rsid w:val="00FA4739"/>
    <w:rsid w:val="00FA493E"/>
    <w:rsid w:val="00FA4C07"/>
    <w:rsid w:val="00FA4D58"/>
    <w:rsid w:val="00FA4FB1"/>
    <w:rsid w:val="00FA5B64"/>
    <w:rsid w:val="00FA5C72"/>
    <w:rsid w:val="00FA5D8B"/>
    <w:rsid w:val="00FA622D"/>
    <w:rsid w:val="00FA6418"/>
    <w:rsid w:val="00FA6765"/>
    <w:rsid w:val="00FA69F6"/>
    <w:rsid w:val="00FA6DE1"/>
    <w:rsid w:val="00FA7114"/>
    <w:rsid w:val="00FA7252"/>
    <w:rsid w:val="00FA7655"/>
    <w:rsid w:val="00FA7B2C"/>
    <w:rsid w:val="00FA7DCC"/>
    <w:rsid w:val="00FB0131"/>
    <w:rsid w:val="00FB0AC5"/>
    <w:rsid w:val="00FB0B7D"/>
    <w:rsid w:val="00FB0D0B"/>
    <w:rsid w:val="00FB0D75"/>
    <w:rsid w:val="00FB10AD"/>
    <w:rsid w:val="00FB11BF"/>
    <w:rsid w:val="00FB1245"/>
    <w:rsid w:val="00FB15E8"/>
    <w:rsid w:val="00FB1D08"/>
    <w:rsid w:val="00FB1D5A"/>
    <w:rsid w:val="00FB1E06"/>
    <w:rsid w:val="00FB1E23"/>
    <w:rsid w:val="00FB207F"/>
    <w:rsid w:val="00FB2160"/>
    <w:rsid w:val="00FB226F"/>
    <w:rsid w:val="00FB242C"/>
    <w:rsid w:val="00FB24F8"/>
    <w:rsid w:val="00FB28AB"/>
    <w:rsid w:val="00FB2D88"/>
    <w:rsid w:val="00FB326D"/>
    <w:rsid w:val="00FB3541"/>
    <w:rsid w:val="00FB35C2"/>
    <w:rsid w:val="00FB378F"/>
    <w:rsid w:val="00FB3B08"/>
    <w:rsid w:val="00FB3C65"/>
    <w:rsid w:val="00FB3D84"/>
    <w:rsid w:val="00FB3E22"/>
    <w:rsid w:val="00FB426F"/>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276"/>
    <w:rsid w:val="00FB7501"/>
    <w:rsid w:val="00FB7968"/>
    <w:rsid w:val="00FB79C9"/>
    <w:rsid w:val="00FB7C26"/>
    <w:rsid w:val="00FB7C34"/>
    <w:rsid w:val="00FB7C95"/>
    <w:rsid w:val="00FB7D16"/>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9D1"/>
    <w:rsid w:val="00FC1A7B"/>
    <w:rsid w:val="00FC1B79"/>
    <w:rsid w:val="00FC1D4C"/>
    <w:rsid w:val="00FC1E2B"/>
    <w:rsid w:val="00FC1F4C"/>
    <w:rsid w:val="00FC21D4"/>
    <w:rsid w:val="00FC23D8"/>
    <w:rsid w:val="00FC28EE"/>
    <w:rsid w:val="00FC2A13"/>
    <w:rsid w:val="00FC2BEE"/>
    <w:rsid w:val="00FC3237"/>
    <w:rsid w:val="00FC347C"/>
    <w:rsid w:val="00FC3538"/>
    <w:rsid w:val="00FC3803"/>
    <w:rsid w:val="00FC3CB6"/>
    <w:rsid w:val="00FC3D01"/>
    <w:rsid w:val="00FC3D4B"/>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B36"/>
    <w:rsid w:val="00FD0E70"/>
    <w:rsid w:val="00FD0EF8"/>
    <w:rsid w:val="00FD1480"/>
    <w:rsid w:val="00FD17F5"/>
    <w:rsid w:val="00FD1922"/>
    <w:rsid w:val="00FD1CD4"/>
    <w:rsid w:val="00FD1E2B"/>
    <w:rsid w:val="00FD2143"/>
    <w:rsid w:val="00FD21D6"/>
    <w:rsid w:val="00FD2495"/>
    <w:rsid w:val="00FD29D7"/>
    <w:rsid w:val="00FD2AC4"/>
    <w:rsid w:val="00FD2E06"/>
    <w:rsid w:val="00FD2FB8"/>
    <w:rsid w:val="00FD30EA"/>
    <w:rsid w:val="00FD33BF"/>
    <w:rsid w:val="00FD36D1"/>
    <w:rsid w:val="00FD3990"/>
    <w:rsid w:val="00FD3DBA"/>
    <w:rsid w:val="00FD41D7"/>
    <w:rsid w:val="00FD421B"/>
    <w:rsid w:val="00FD4769"/>
    <w:rsid w:val="00FD4B3B"/>
    <w:rsid w:val="00FD4BA6"/>
    <w:rsid w:val="00FD5009"/>
    <w:rsid w:val="00FD5A40"/>
    <w:rsid w:val="00FD5C68"/>
    <w:rsid w:val="00FD6137"/>
    <w:rsid w:val="00FD63DD"/>
    <w:rsid w:val="00FD644C"/>
    <w:rsid w:val="00FD659F"/>
    <w:rsid w:val="00FD6641"/>
    <w:rsid w:val="00FD6781"/>
    <w:rsid w:val="00FD67D3"/>
    <w:rsid w:val="00FD6EF0"/>
    <w:rsid w:val="00FD7904"/>
    <w:rsid w:val="00FD7C2E"/>
    <w:rsid w:val="00FD7C5C"/>
    <w:rsid w:val="00FE0287"/>
    <w:rsid w:val="00FE05AE"/>
    <w:rsid w:val="00FE07DB"/>
    <w:rsid w:val="00FE0B9F"/>
    <w:rsid w:val="00FE0C7D"/>
    <w:rsid w:val="00FE0DA1"/>
    <w:rsid w:val="00FE0DA9"/>
    <w:rsid w:val="00FE0F88"/>
    <w:rsid w:val="00FE10AC"/>
    <w:rsid w:val="00FE1529"/>
    <w:rsid w:val="00FE17F6"/>
    <w:rsid w:val="00FE1D1A"/>
    <w:rsid w:val="00FE1F5B"/>
    <w:rsid w:val="00FE2100"/>
    <w:rsid w:val="00FE248C"/>
    <w:rsid w:val="00FE2887"/>
    <w:rsid w:val="00FE2D24"/>
    <w:rsid w:val="00FE2D9F"/>
    <w:rsid w:val="00FE2F91"/>
    <w:rsid w:val="00FE346F"/>
    <w:rsid w:val="00FE36BA"/>
    <w:rsid w:val="00FE3925"/>
    <w:rsid w:val="00FE3958"/>
    <w:rsid w:val="00FE3A09"/>
    <w:rsid w:val="00FE3BBB"/>
    <w:rsid w:val="00FE3D1F"/>
    <w:rsid w:val="00FE450F"/>
    <w:rsid w:val="00FE4592"/>
    <w:rsid w:val="00FE4764"/>
    <w:rsid w:val="00FE48A7"/>
    <w:rsid w:val="00FE4968"/>
    <w:rsid w:val="00FE4B5F"/>
    <w:rsid w:val="00FE4CFA"/>
    <w:rsid w:val="00FE4F8D"/>
    <w:rsid w:val="00FE5053"/>
    <w:rsid w:val="00FE5090"/>
    <w:rsid w:val="00FE5395"/>
    <w:rsid w:val="00FE542A"/>
    <w:rsid w:val="00FE5459"/>
    <w:rsid w:val="00FE5843"/>
    <w:rsid w:val="00FE5AC3"/>
    <w:rsid w:val="00FE5CDD"/>
    <w:rsid w:val="00FE5CF4"/>
    <w:rsid w:val="00FE5D50"/>
    <w:rsid w:val="00FE5DB2"/>
    <w:rsid w:val="00FE6430"/>
    <w:rsid w:val="00FE661C"/>
    <w:rsid w:val="00FE6727"/>
    <w:rsid w:val="00FE67BA"/>
    <w:rsid w:val="00FE67D0"/>
    <w:rsid w:val="00FE680A"/>
    <w:rsid w:val="00FE682C"/>
    <w:rsid w:val="00FE6C7D"/>
    <w:rsid w:val="00FE6D0D"/>
    <w:rsid w:val="00FE6ECA"/>
    <w:rsid w:val="00FE6F05"/>
    <w:rsid w:val="00FE7143"/>
    <w:rsid w:val="00FE760B"/>
    <w:rsid w:val="00FE7A08"/>
    <w:rsid w:val="00FE7DFB"/>
    <w:rsid w:val="00FF002C"/>
    <w:rsid w:val="00FF017C"/>
    <w:rsid w:val="00FF0717"/>
    <w:rsid w:val="00FF0769"/>
    <w:rsid w:val="00FF0BB0"/>
    <w:rsid w:val="00FF0C6B"/>
    <w:rsid w:val="00FF0C93"/>
    <w:rsid w:val="00FF0D33"/>
    <w:rsid w:val="00FF0D8A"/>
    <w:rsid w:val="00FF1552"/>
    <w:rsid w:val="00FF1587"/>
    <w:rsid w:val="00FF1779"/>
    <w:rsid w:val="00FF18EB"/>
    <w:rsid w:val="00FF24D6"/>
    <w:rsid w:val="00FF2530"/>
    <w:rsid w:val="00FF25B1"/>
    <w:rsid w:val="00FF262C"/>
    <w:rsid w:val="00FF26D3"/>
    <w:rsid w:val="00FF2B01"/>
    <w:rsid w:val="00FF2C8C"/>
    <w:rsid w:val="00FF2E5C"/>
    <w:rsid w:val="00FF3080"/>
    <w:rsid w:val="00FF3240"/>
    <w:rsid w:val="00FF3548"/>
    <w:rsid w:val="00FF3597"/>
    <w:rsid w:val="00FF35B4"/>
    <w:rsid w:val="00FF35CC"/>
    <w:rsid w:val="00FF3AD7"/>
    <w:rsid w:val="00FF422A"/>
    <w:rsid w:val="00FF4256"/>
    <w:rsid w:val="00FF440F"/>
    <w:rsid w:val="00FF4784"/>
    <w:rsid w:val="00FF47ED"/>
    <w:rsid w:val="00FF4B28"/>
    <w:rsid w:val="00FF4C30"/>
    <w:rsid w:val="00FF4DAD"/>
    <w:rsid w:val="00FF4DDA"/>
    <w:rsid w:val="00FF4FBB"/>
    <w:rsid w:val="00FF53AC"/>
    <w:rsid w:val="00FF549D"/>
    <w:rsid w:val="00FF54CA"/>
    <w:rsid w:val="00FF5B3C"/>
    <w:rsid w:val="00FF5B52"/>
    <w:rsid w:val="00FF5C80"/>
    <w:rsid w:val="00FF5E76"/>
    <w:rsid w:val="00FF6084"/>
    <w:rsid w:val="00FF632D"/>
    <w:rsid w:val="00FF669E"/>
    <w:rsid w:val="00FF6761"/>
    <w:rsid w:val="00FF6CC8"/>
    <w:rsid w:val="00FF707B"/>
    <w:rsid w:val="00FF719A"/>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02"/>
    <o:shapelayout v:ext="edit">
      <o:idmap v:ext="edit" data="2"/>
    </o:shapelayout>
  </w:shapeDefaults>
  <w:decimalSymbol w:val="."/>
  <w:listSeparator w:val=","/>
  <w14:docId w14:val="5A28AA29"/>
  <w15:docId w15:val="{8F70345B-FFCE-477D-A2B9-45D9BDEA1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DC63E1"/>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DC63E1"/>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DC63E1"/>
    <w:pPr>
      <w:tabs>
        <w:tab w:val="num" w:pos="5760"/>
      </w:tabs>
      <w:spacing w:before="240" w:after="60"/>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1"/>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paragraph" w:customStyle="1" w:styleId="Body">
    <w:name w:val="Body"/>
    <w:rsid w:val="002619D9"/>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numbering" w:customStyle="1" w:styleId="WW8Num2">
    <w:name w:val="WW8Num2"/>
    <w:rsid w:val="000A213A"/>
    <w:pPr>
      <w:numPr>
        <w:numId w:val="1"/>
      </w:numPr>
    </w:pPr>
  </w:style>
  <w:style w:type="character" w:customStyle="1" w:styleId="Hyperlink0">
    <w:name w:val="Hyperlink.0"/>
    <w:basedOn w:val="Hyperlink"/>
    <w:rsid w:val="002619D9"/>
    <w:rPr>
      <w:color w:val="0563C1" w:themeColor="hyperlink"/>
      <w:u w:val="single"/>
    </w:rPr>
  </w:style>
  <w:style w:type="character" w:customStyle="1" w:styleId="Heading5Char">
    <w:name w:val="Heading 5 Char"/>
    <w:basedOn w:val="DefaultParagraphFont"/>
    <w:link w:val="Heading5"/>
    <w:uiPriority w:val="9"/>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2EB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C19D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B2379"/>
    <w:pPr>
      <w:suppressAutoHyphens/>
      <w:autoSpaceDN w:val="0"/>
      <w:textAlignment w:val="baseline"/>
    </w:pPr>
    <w:rPr>
      <w:rFonts w:ascii="Liberation Serif" w:eastAsia="NSimSun" w:hAnsi="Liberation Serif" w:cs="Lucida Sans"/>
      <w:kern w:val="3"/>
      <w:lang w:eastAsia="zh-CN" w:bidi="hi-IN"/>
    </w:rPr>
  </w:style>
  <w:style w:type="table" w:customStyle="1" w:styleId="TableGrid4">
    <w:name w:val="Table Grid4"/>
    <w:basedOn w:val="TableNormal"/>
    <w:next w:val="TableGrid"/>
    <w:uiPriority w:val="39"/>
    <w:rsid w:val="00F4372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612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4071133354142665caption">
    <w:name w:val="m_-274071133354142665caption"/>
    <w:basedOn w:val="Normal"/>
    <w:rsid w:val="009C526A"/>
    <w:pPr>
      <w:spacing w:before="100" w:beforeAutospacing="1" w:after="100" w:afterAutospacing="1"/>
    </w:pPr>
  </w:style>
  <w:style w:type="character" w:styleId="Emphasis">
    <w:name w:val="Emphasis"/>
    <w:basedOn w:val="DefaultParagraphFont"/>
    <w:uiPriority w:val="20"/>
    <w:qFormat/>
    <w:rsid w:val="009C526A"/>
    <w:rPr>
      <w:i/>
      <w:iCs/>
    </w:rPr>
  </w:style>
  <w:style w:type="table" w:customStyle="1" w:styleId="TableGrid6">
    <w:name w:val="Table Grid6"/>
    <w:basedOn w:val="TableNormal"/>
    <w:next w:val="TableGrid"/>
    <w:uiPriority w:val="39"/>
    <w:rsid w:val="0057674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DC63E1"/>
    <w:rPr>
      <w:rFonts w:eastAsia="Times New Roman"/>
      <w:b/>
      <w:bCs/>
      <w:sz w:val="22"/>
      <w:szCs w:val="22"/>
    </w:rPr>
  </w:style>
  <w:style w:type="character" w:customStyle="1" w:styleId="Heading7Char">
    <w:name w:val="Heading 7 Char"/>
    <w:basedOn w:val="DefaultParagraphFont"/>
    <w:link w:val="Heading7"/>
    <w:uiPriority w:val="9"/>
    <w:semiHidden/>
    <w:rsid w:val="00DC63E1"/>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DC63E1"/>
    <w:rPr>
      <w:rFonts w:asciiTheme="minorHAnsi" w:eastAsiaTheme="minorEastAsia" w:hAnsiTheme="minorHAnsi" w:cstheme="minorBidi"/>
      <w:i/>
      <w:iCs/>
    </w:rPr>
  </w:style>
  <w:style w:type="table" w:customStyle="1" w:styleId="TableGrid7">
    <w:name w:val="Table Grid7"/>
    <w:basedOn w:val="TableNormal"/>
    <w:next w:val="TableGrid"/>
    <w:uiPriority w:val="39"/>
    <w:rsid w:val="00DC63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qFormat/>
    <w:rsid w:val="00DC63E1"/>
    <w:pPr>
      <w:spacing w:line="285" w:lineRule="auto"/>
    </w:pPr>
    <w:rPr>
      <w:rFonts w:ascii="Cambria" w:eastAsia="Times New Roman" w:hAnsi="Cambria"/>
      <w:color w:val="000000"/>
      <w:kern w:val="28"/>
      <w:sz w:val="96"/>
      <w:szCs w:val="96"/>
    </w:rPr>
  </w:style>
  <w:style w:type="character" w:customStyle="1" w:styleId="TitleChar">
    <w:name w:val="Title Char"/>
    <w:basedOn w:val="DefaultParagraphFont"/>
    <w:link w:val="Title"/>
    <w:rsid w:val="00DC63E1"/>
    <w:rPr>
      <w:rFonts w:ascii="Cambria" w:eastAsia="Times New Roman" w:hAnsi="Cambria"/>
      <w:color w:val="000000"/>
      <w:kern w:val="28"/>
      <w:sz w:val="96"/>
      <w:szCs w:val="96"/>
    </w:rPr>
  </w:style>
  <w:style w:type="paragraph" w:customStyle="1" w:styleId="Notes">
    <w:name w:val="Notes"/>
    <w:basedOn w:val="Normal"/>
    <w:rsid w:val="00DC63E1"/>
    <w:pPr>
      <w:spacing w:after="120" w:line="360" w:lineRule="auto"/>
      <w:ind w:left="288" w:hanging="288"/>
    </w:pPr>
    <w:rPr>
      <w:rFonts w:ascii="Helvetica" w:hAnsi="Helvetica"/>
      <w:color w:val="000000"/>
      <w:sz w:val="18"/>
      <w:szCs w:val="20"/>
    </w:rPr>
  </w:style>
  <w:style w:type="paragraph" w:customStyle="1" w:styleId="Subhead1">
    <w:name w:val="Subhead 1"/>
    <w:basedOn w:val="Normal"/>
    <w:next w:val="BodyText"/>
    <w:rsid w:val="00DC63E1"/>
    <w:pPr>
      <w:keepNext/>
      <w:keepLines/>
      <w:spacing w:line="480" w:lineRule="auto"/>
      <w:outlineLvl w:val="1"/>
    </w:pPr>
    <w:rPr>
      <w:b/>
      <w:color w:val="000000"/>
    </w:rPr>
  </w:style>
  <w:style w:type="paragraph" w:styleId="FootnoteText">
    <w:name w:val="footnote text"/>
    <w:basedOn w:val="Normal"/>
    <w:link w:val="FootnoteTextChar"/>
    <w:semiHidden/>
    <w:rsid w:val="00DC63E1"/>
    <w:rPr>
      <w:sz w:val="20"/>
      <w:szCs w:val="20"/>
    </w:rPr>
  </w:style>
  <w:style w:type="character" w:customStyle="1" w:styleId="FootnoteTextChar">
    <w:name w:val="Footnote Text Char"/>
    <w:basedOn w:val="DefaultParagraphFont"/>
    <w:link w:val="FootnoteText"/>
    <w:semiHidden/>
    <w:rsid w:val="00DC63E1"/>
    <w:rPr>
      <w:rFonts w:eastAsia="Times New Roman"/>
      <w:sz w:val="20"/>
      <w:szCs w:val="20"/>
    </w:rPr>
  </w:style>
  <w:style w:type="character" w:styleId="FootnoteReference">
    <w:name w:val="footnote reference"/>
    <w:semiHidden/>
    <w:rsid w:val="00DC63E1"/>
    <w:rPr>
      <w:vertAlign w:val="superscript"/>
    </w:rPr>
  </w:style>
  <w:style w:type="table" w:customStyle="1" w:styleId="TableGrid8">
    <w:name w:val="Table Grid8"/>
    <w:basedOn w:val="TableNormal"/>
    <w:next w:val="TableGrid"/>
    <w:uiPriority w:val="39"/>
    <w:rsid w:val="003644C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3650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040F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0621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06218"/>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D06218"/>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2">
    <w:name w:val="Table Grid12"/>
    <w:basedOn w:val="TableNormal"/>
    <w:next w:val="TableGrid"/>
    <w:uiPriority w:val="39"/>
    <w:rsid w:val="00101BB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A4BD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542CE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FF440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next w:val="GridTable4-Accent6"/>
    <w:uiPriority w:val="49"/>
    <w:rsid w:val="00FF440F"/>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1">
    <w:name w:val="Grid Table 4 - Accent 51"/>
    <w:basedOn w:val="TableNormal"/>
    <w:next w:val="GridTable4-Accent5"/>
    <w:uiPriority w:val="49"/>
    <w:rsid w:val="00FF440F"/>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6">
    <w:name w:val="Table Grid16"/>
    <w:basedOn w:val="TableNormal"/>
    <w:next w:val="TableGrid"/>
    <w:uiPriority w:val="39"/>
    <w:rsid w:val="00C630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440A4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2">
    <w:name w:val="Grid Table 4 - Accent 62"/>
    <w:basedOn w:val="TableNormal"/>
    <w:next w:val="GridTable4-Accent6"/>
    <w:uiPriority w:val="49"/>
    <w:rsid w:val="00440A40"/>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2">
    <w:name w:val="Grid Table 4 - Accent 52"/>
    <w:basedOn w:val="TableNormal"/>
    <w:next w:val="GridTable4-Accent5"/>
    <w:uiPriority w:val="49"/>
    <w:rsid w:val="00440A40"/>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ableParagraph">
    <w:name w:val="Table Paragraph"/>
    <w:basedOn w:val="Normal"/>
    <w:uiPriority w:val="1"/>
    <w:qFormat/>
    <w:rsid w:val="00440A40"/>
    <w:pPr>
      <w:widowControl w:val="0"/>
      <w:autoSpaceDE w:val="0"/>
      <w:autoSpaceDN w:val="0"/>
      <w:spacing w:before="62"/>
      <w:ind w:left="79"/>
    </w:pPr>
    <w:rPr>
      <w:sz w:val="22"/>
      <w:szCs w:val="22"/>
    </w:rPr>
  </w:style>
  <w:style w:type="table" w:customStyle="1" w:styleId="TableGrid18">
    <w:name w:val="Table Grid18"/>
    <w:basedOn w:val="TableNormal"/>
    <w:next w:val="TableGrid"/>
    <w:uiPriority w:val="39"/>
    <w:rsid w:val="00D4283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33074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259914632685958186subhead">
    <w:name w:val="m_-3259914632685958186subhead"/>
    <w:basedOn w:val="Normal"/>
    <w:rsid w:val="00D02194"/>
    <w:pPr>
      <w:spacing w:before="100" w:beforeAutospacing="1" w:after="100" w:afterAutospacing="1"/>
    </w:pPr>
  </w:style>
  <w:style w:type="paragraph" w:customStyle="1" w:styleId="m-3259914632685958186caption">
    <w:name w:val="m_-3259914632685958186caption"/>
    <w:basedOn w:val="Normal"/>
    <w:rsid w:val="00D02194"/>
    <w:pPr>
      <w:spacing w:before="100" w:beforeAutospacing="1" w:after="100" w:afterAutospacing="1"/>
    </w:pPr>
  </w:style>
  <w:style w:type="table" w:customStyle="1" w:styleId="TableGrid20">
    <w:name w:val="Table Grid20"/>
    <w:basedOn w:val="TableNormal"/>
    <w:next w:val="TableGrid"/>
    <w:uiPriority w:val="39"/>
    <w:rsid w:val="009C34A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255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76658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3E1D4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C73AA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11447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unhideWhenUsed/>
    <w:rsid w:val="00FF5B3C"/>
    <w:pPr>
      <w:spacing w:after="120" w:line="480" w:lineRule="auto"/>
    </w:pPr>
  </w:style>
  <w:style w:type="character" w:customStyle="1" w:styleId="BodyText2Char">
    <w:name w:val="Body Text 2 Char"/>
    <w:basedOn w:val="DefaultParagraphFont"/>
    <w:link w:val="BodyText2"/>
    <w:uiPriority w:val="99"/>
    <w:rsid w:val="00FF5B3C"/>
    <w:rPr>
      <w:rFonts w:eastAsia="Times New Roman"/>
    </w:rPr>
  </w:style>
  <w:style w:type="table" w:customStyle="1" w:styleId="TableGrid26">
    <w:name w:val="Table Grid26"/>
    <w:basedOn w:val="TableNormal"/>
    <w:next w:val="TableGrid"/>
    <w:uiPriority w:val="39"/>
    <w:rsid w:val="00B212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B8722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9941DB"/>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EA5CE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67075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3">
    <w:name w:val="Grid Table 4 - Accent 63"/>
    <w:basedOn w:val="TableNormal"/>
    <w:next w:val="GridTable4-Accent6"/>
    <w:uiPriority w:val="49"/>
    <w:rsid w:val="00670754"/>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3">
    <w:name w:val="Grid Table 4 - Accent 53"/>
    <w:basedOn w:val="TableNormal"/>
    <w:next w:val="GridTable4-Accent5"/>
    <w:uiPriority w:val="49"/>
    <w:rsid w:val="00670754"/>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1">
    <w:name w:val="Table Grid31"/>
    <w:basedOn w:val="TableNormal"/>
    <w:next w:val="TableGrid"/>
    <w:uiPriority w:val="39"/>
    <w:rsid w:val="00A04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4">
    <w:name w:val="Grid Table 4 - Accent 64"/>
    <w:basedOn w:val="TableNormal"/>
    <w:next w:val="GridTable4-Accent6"/>
    <w:uiPriority w:val="49"/>
    <w:rsid w:val="00A04F62"/>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4">
    <w:name w:val="Grid Table 4 - Accent 54"/>
    <w:basedOn w:val="TableNormal"/>
    <w:next w:val="GridTable4-Accent5"/>
    <w:uiPriority w:val="49"/>
    <w:rsid w:val="00A04F62"/>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2">
    <w:name w:val="Table Grid32"/>
    <w:basedOn w:val="TableNormal"/>
    <w:next w:val="TableGrid"/>
    <w:uiPriority w:val="39"/>
    <w:rsid w:val="00296D3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42071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6E61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262EF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5712828994650989416email-hyperlink-color-preserver">
    <w:name w:val="m_-5712828994650989416email-hyperlink-color-preserver"/>
    <w:basedOn w:val="DefaultParagraphFont"/>
    <w:rsid w:val="00C67CA5"/>
  </w:style>
  <w:style w:type="table" w:customStyle="1" w:styleId="TableGrid36">
    <w:name w:val="Table Grid36"/>
    <w:basedOn w:val="TableNormal"/>
    <w:next w:val="TableGrid"/>
    <w:uiPriority w:val="39"/>
    <w:rsid w:val="00D814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4F088C"/>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7A41F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997E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39"/>
    <w:rsid w:val="00C5465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4111278640769727944msolistparagraph">
    <w:name w:val="m_-4111278640769727944msolistparagraph"/>
    <w:basedOn w:val="Normal"/>
    <w:rsid w:val="00377A62"/>
    <w:pPr>
      <w:spacing w:before="100" w:beforeAutospacing="1" w:after="100" w:afterAutospacing="1"/>
    </w:pPr>
  </w:style>
  <w:style w:type="table" w:customStyle="1" w:styleId="TableGrid41">
    <w:name w:val="Table Grid41"/>
    <w:basedOn w:val="TableNormal"/>
    <w:next w:val="TableGrid"/>
    <w:uiPriority w:val="39"/>
    <w:rsid w:val="00E96F7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85797839957365181caption">
    <w:name w:val="m_-2785797839957365181caption"/>
    <w:basedOn w:val="Normal"/>
    <w:rsid w:val="006E00B3"/>
    <w:pPr>
      <w:spacing w:before="100" w:beforeAutospacing="1" w:after="100" w:afterAutospacing="1"/>
    </w:pPr>
  </w:style>
  <w:style w:type="paragraph" w:styleId="z-TopofForm">
    <w:name w:val="HTML Top of Form"/>
    <w:basedOn w:val="Normal"/>
    <w:next w:val="Normal"/>
    <w:link w:val="z-TopofFormChar"/>
    <w:hidden/>
    <w:uiPriority w:val="99"/>
    <w:semiHidden/>
    <w:unhideWhenUsed/>
    <w:rsid w:val="002B6D1F"/>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B6D1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2B6D1F"/>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B6D1F"/>
    <w:rPr>
      <w:rFonts w:ascii="Arial" w:eastAsia="Times New Roman" w:hAnsi="Arial" w:cs="Arial"/>
      <w:vanish/>
      <w:sz w:val="16"/>
      <w:szCs w:val="16"/>
    </w:rPr>
  </w:style>
  <w:style w:type="table" w:customStyle="1" w:styleId="TableGrid42">
    <w:name w:val="Table Grid42"/>
    <w:basedOn w:val="TableNormal"/>
    <w:next w:val="TableGrid"/>
    <w:uiPriority w:val="39"/>
    <w:rsid w:val="0020442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3D7FB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25491"/>
  </w:style>
  <w:style w:type="table" w:customStyle="1" w:styleId="TableGrid44">
    <w:name w:val="Table Grid44"/>
    <w:basedOn w:val="TableNormal"/>
    <w:next w:val="TableGrid"/>
    <w:uiPriority w:val="39"/>
    <w:rsid w:val="0022549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rsid w:val="00225491"/>
    <w:pPr>
      <w:shd w:val="clear" w:color="auto" w:fill="FFFFFF"/>
      <w:spacing w:after="120"/>
      <w:ind w:firstLine="720"/>
    </w:pPr>
    <w:rPr>
      <w:color w:val="000000"/>
      <w:sz w:val="16"/>
      <w:szCs w:val="16"/>
    </w:rPr>
  </w:style>
  <w:style w:type="character" w:customStyle="1" w:styleId="BodyText3Char">
    <w:name w:val="Body Text 3 Char"/>
    <w:basedOn w:val="DefaultParagraphFont"/>
    <w:link w:val="BodyText3"/>
    <w:uiPriority w:val="99"/>
    <w:semiHidden/>
    <w:rsid w:val="00225491"/>
    <w:rPr>
      <w:rFonts w:eastAsia="Times New Roman"/>
      <w:color w:val="000000"/>
      <w:sz w:val="16"/>
      <w:szCs w:val="16"/>
      <w:shd w:val="clear" w:color="auto" w:fill="FFFFFF"/>
    </w:rPr>
  </w:style>
  <w:style w:type="character" w:customStyle="1" w:styleId="author">
    <w:name w:val="author"/>
    <w:basedOn w:val="DefaultParagraphFont"/>
    <w:rsid w:val="00225491"/>
  </w:style>
  <w:style w:type="character" w:customStyle="1" w:styleId="posted-on">
    <w:name w:val="posted-on"/>
    <w:basedOn w:val="DefaultParagraphFont"/>
    <w:rsid w:val="00225491"/>
  </w:style>
  <w:style w:type="character" w:customStyle="1" w:styleId="cat-links">
    <w:name w:val="cat-links"/>
    <w:basedOn w:val="DefaultParagraphFont"/>
    <w:rsid w:val="00225491"/>
  </w:style>
  <w:style w:type="table" w:customStyle="1" w:styleId="TableGrid45">
    <w:name w:val="Table Grid45"/>
    <w:basedOn w:val="TableNormal"/>
    <w:next w:val="TableGrid"/>
    <w:uiPriority w:val="39"/>
    <w:rsid w:val="009A30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4B238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A70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edit">
    <w:name w:val="credit"/>
    <w:basedOn w:val="DefaultParagraphFont"/>
    <w:rsid w:val="00EF5E5C"/>
  </w:style>
  <w:style w:type="table" w:customStyle="1" w:styleId="TableGrid48">
    <w:name w:val="Table Grid48"/>
    <w:basedOn w:val="TableNormal"/>
    <w:next w:val="TableGrid"/>
    <w:uiPriority w:val="39"/>
    <w:rsid w:val="00B56BE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A279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7409012">
      <w:bodyDiv w:val="1"/>
      <w:marLeft w:val="0"/>
      <w:marRight w:val="0"/>
      <w:marTop w:val="0"/>
      <w:marBottom w:val="0"/>
      <w:divBdr>
        <w:top w:val="none" w:sz="0" w:space="0" w:color="auto"/>
        <w:left w:val="none" w:sz="0" w:space="0" w:color="auto"/>
        <w:bottom w:val="none" w:sz="0" w:space="0" w:color="auto"/>
        <w:right w:val="none" w:sz="0" w:space="0" w:color="auto"/>
      </w:divBdr>
      <w:divsChild>
        <w:div w:id="1216620285">
          <w:marLeft w:val="0"/>
          <w:marRight w:val="0"/>
          <w:marTop w:val="0"/>
          <w:marBottom w:val="0"/>
          <w:divBdr>
            <w:top w:val="none" w:sz="0" w:space="0" w:color="auto"/>
            <w:left w:val="none" w:sz="0" w:space="0" w:color="auto"/>
            <w:bottom w:val="none" w:sz="0" w:space="0" w:color="auto"/>
            <w:right w:val="none" w:sz="0" w:space="0" w:color="auto"/>
          </w:divBdr>
          <w:divsChild>
            <w:div w:id="31729664">
              <w:marLeft w:val="0"/>
              <w:marRight w:val="0"/>
              <w:marTop w:val="0"/>
              <w:marBottom w:val="0"/>
              <w:divBdr>
                <w:top w:val="none" w:sz="0" w:space="0" w:color="auto"/>
                <w:left w:val="none" w:sz="0" w:space="0" w:color="auto"/>
                <w:bottom w:val="none" w:sz="0" w:space="0" w:color="auto"/>
                <w:right w:val="none" w:sz="0" w:space="0" w:color="auto"/>
              </w:divBdr>
            </w:div>
          </w:divsChild>
        </w:div>
        <w:div w:id="1097140559">
          <w:marLeft w:val="0"/>
          <w:marRight w:val="0"/>
          <w:marTop w:val="0"/>
          <w:marBottom w:val="0"/>
          <w:divBdr>
            <w:top w:val="none" w:sz="0" w:space="0" w:color="auto"/>
            <w:left w:val="none" w:sz="0" w:space="0" w:color="auto"/>
            <w:bottom w:val="none" w:sz="0" w:space="0" w:color="auto"/>
            <w:right w:val="none" w:sz="0" w:space="0" w:color="auto"/>
          </w:divBdr>
          <w:divsChild>
            <w:div w:id="1640651595">
              <w:marLeft w:val="0"/>
              <w:marRight w:val="0"/>
              <w:marTop w:val="0"/>
              <w:marBottom w:val="0"/>
              <w:divBdr>
                <w:top w:val="none" w:sz="0" w:space="0" w:color="auto"/>
                <w:left w:val="none" w:sz="0" w:space="0" w:color="auto"/>
                <w:bottom w:val="none" w:sz="0" w:space="0" w:color="auto"/>
                <w:right w:val="none" w:sz="0" w:space="0" w:color="auto"/>
              </w:divBdr>
              <w:divsChild>
                <w:div w:id="13394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9786">
          <w:marLeft w:val="0"/>
          <w:marRight w:val="0"/>
          <w:marTop w:val="0"/>
          <w:marBottom w:val="0"/>
          <w:divBdr>
            <w:top w:val="none" w:sz="0" w:space="0" w:color="auto"/>
            <w:left w:val="none" w:sz="0" w:space="0" w:color="auto"/>
            <w:bottom w:val="none" w:sz="0" w:space="0" w:color="auto"/>
            <w:right w:val="none" w:sz="0" w:space="0" w:color="auto"/>
          </w:divBdr>
          <w:divsChild>
            <w:div w:id="278952885">
              <w:marLeft w:val="0"/>
              <w:marRight w:val="0"/>
              <w:marTop w:val="0"/>
              <w:marBottom w:val="0"/>
              <w:divBdr>
                <w:top w:val="none" w:sz="0" w:space="0" w:color="auto"/>
                <w:left w:val="none" w:sz="0" w:space="0" w:color="auto"/>
                <w:bottom w:val="none" w:sz="0" w:space="0" w:color="auto"/>
                <w:right w:val="none" w:sz="0" w:space="0" w:color="auto"/>
              </w:divBdr>
              <w:divsChild>
                <w:div w:id="957108694">
                  <w:marLeft w:val="0"/>
                  <w:marRight w:val="0"/>
                  <w:marTop w:val="0"/>
                  <w:marBottom w:val="0"/>
                  <w:divBdr>
                    <w:top w:val="none" w:sz="0" w:space="0" w:color="auto"/>
                    <w:left w:val="none" w:sz="0" w:space="0" w:color="auto"/>
                    <w:bottom w:val="none" w:sz="0" w:space="0" w:color="auto"/>
                    <w:right w:val="none" w:sz="0" w:space="0" w:color="auto"/>
                  </w:divBdr>
                  <w:divsChild>
                    <w:div w:id="1998990227">
                      <w:marLeft w:val="0"/>
                      <w:marRight w:val="0"/>
                      <w:marTop w:val="0"/>
                      <w:marBottom w:val="0"/>
                      <w:divBdr>
                        <w:top w:val="none" w:sz="0" w:space="0" w:color="auto"/>
                        <w:left w:val="none" w:sz="0" w:space="0" w:color="auto"/>
                        <w:bottom w:val="none" w:sz="0" w:space="0" w:color="auto"/>
                        <w:right w:val="none" w:sz="0" w:space="0" w:color="auto"/>
                      </w:divBdr>
                    </w:div>
                    <w:div w:id="859589390">
                      <w:marLeft w:val="0"/>
                      <w:marRight w:val="0"/>
                      <w:marTop w:val="0"/>
                      <w:marBottom w:val="0"/>
                      <w:divBdr>
                        <w:top w:val="none" w:sz="0" w:space="0" w:color="auto"/>
                        <w:left w:val="none" w:sz="0" w:space="0" w:color="auto"/>
                        <w:bottom w:val="none" w:sz="0" w:space="0" w:color="auto"/>
                        <w:right w:val="none" w:sz="0" w:space="0" w:color="auto"/>
                      </w:divBdr>
                    </w:div>
                    <w:div w:id="1797747537">
                      <w:marLeft w:val="0"/>
                      <w:marRight w:val="0"/>
                      <w:marTop w:val="0"/>
                      <w:marBottom w:val="0"/>
                      <w:divBdr>
                        <w:top w:val="none" w:sz="0" w:space="0" w:color="auto"/>
                        <w:left w:val="none" w:sz="0" w:space="0" w:color="auto"/>
                        <w:bottom w:val="none" w:sz="0" w:space="0" w:color="auto"/>
                        <w:right w:val="none" w:sz="0" w:space="0" w:color="auto"/>
                      </w:divBdr>
                    </w:div>
                    <w:div w:id="290210455">
                      <w:marLeft w:val="0"/>
                      <w:marRight w:val="0"/>
                      <w:marTop w:val="0"/>
                      <w:marBottom w:val="0"/>
                      <w:divBdr>
                        <w:top w:val="none" w:sz="0" w:space="0" w:color="auto"/>
                        <w:left w:val="none" w:sz="0" w:space="0" w:color="auto"/>
                        <w:bottom w:val="none" w:sz="0" w:space="0" w:color="auto"/>
                        <w:right w:val="none" w:sz="0" w:space="0" w:color="auto"/>
                      </w:divBdr>
                    </w:div>
                    <w:div w:id="72399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321427">
          <w:marLeft w:val="0"/>
          <w:marRight w:val="0"/>
          <w:marTop w:val="0"/>
          <w:marBottom w:val="0"/>
          <w:divBdr>
            <w:top w:val="none" w:sz="0" w:space="0" w:color="auto"/>
            <w:left w:val="none" w:sz="0" w:space="0" w:color="auto"/>
            <w:bottom w:val="none" w:sz="0" w:space="0" w:color="auto"/>
            <w:right w:val="none" w:sz="0" w:space="0" w:color="auto"/>
          </w:divBdr>
          <w:divsChild>
            <w:div w:id="256523071">
              <w:marLeft w:val="0"/>
              <w:marRight w:val="0"/>
              <w:marTop w:val="0"/>
              <w:marBottom w:val="0"/>
              <w:divBdr>
                <w:top w:val="none" w:sz="0" w:space="0" w:color="auto"/>
                <w:left w:val="none" w:sz="0" w:space="0" w:color="auto"/>
                <w:bottom w:val="none" w:sz="0" w:space="0" w:color="auto"/>
                <w:right w:val="none" w:sz="0" w:space="0" w:color="auto"/>
              </w:divBdr>
              <w:divsChild>
                <w:div w:id="20927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0332">
          <w:marLeft w:val="0"/>
          <w:marRight w:val="0"/>
          <w:marTop w:val="0"/>
          <w:marBottom w:val="0"/>
          <w:divBdr>
            <w:top w:val="none" w:sz="0" w:space="0" w:color="auto"/>
            <w:left w:val="none" w:sz="0" w:space="0" w:color="auto"/>
            <w:bottom w:val="none" w:sz="0" w:space="0" w:color="auto"/>
            <w:right w:val="none" w:sz="0" w:space="0" w:color="auto"/>
          </w:divBdr>
          <w:divsChild>
            <w:div w:id="391008417">
              <w:marLeft w:val="0"/>
              <w:marRight w:val="0"/>
              <w:marTop w:val="0"/>
              <w:marBottom w:val="0"/>
              <w:divBdr>
                <w:top w:val="none" w:sz="0" w:space="0" w:color="auto"/>
                <w:left w:val="none" w:sz="0" w:space="0" w:color="auto"/>
                <w:bottom w:val="none" w:sz="0" w:space="0" w:color="auto"/>
                <w:right w:val="none" w:sz="0" w:space="0" w:color="auto"/>
              </w:divBdr>
              <w:divsChild>
                <w:div w:id="971206224">
                  <w:marLeft w:val="0"/>
                  <w:marRight w:val="0"/>
                  <w:marTop w:val="0"/>
                  <w:marBottom w:val="0"/>
                  <w:divBdr>
                    <w:top w:val="none" w:sz="0" w:space="0" w:color="auto"/>
                    <w:left w:val="none" w:sz="0" w:space="0" w:color="auto"/>
                    <w:bottom w:val="none" w:sz="0" w:space="0" w:color="auto"/>
                    <w:right w:val="none" w:sz="0" w:space="0" w:color="auto"/>
                  </w:divBdr>
                  <w:divsChild>
                    <w:div w:id="1331179757">
                      <w:marLeft w:val="0"/>
                      <w:marRight w:val="0"/>
                      <w:marTop w:val="0"/>
                      <w:marBottom w:val="0"/>
                      <w:divBdr>
                        <w:top w:val="none" w:sz="0" w:space="0" w:color="auto"/>
                        <w:left w:val="none" w:sz="0" w:space="0" w:color="auto"/>
                        <w:bottom w:val="none" w:sz="0" w:space="0" w:color="auto"/>
                        <w:right w:val="none" w:sz="0" w:space="0" w:color="auto"/>
                      </w:divBdr>
                    </w:div>
                    <w:div w:id="421730722">
                      <w:marLeft w:val="0"/>
                      <w:marRight w:val="0"/>
                      <w:marTop w:val="0"/>
                      <w:marBottom w:val="0"/>
                      <w:divBdr>
                        <w:top w:val="none" w:sz="0" w:space="0" w:color="auto"/>
                        <w:left w:val="none" w:sz="0" w:space="0" w:color="auto"/>
                        <w:bottom w:val="none" w:sz="0" w:space="0" w:color="auto"/>
                        <w:right w:val="none" w:sz="0" w:space="0" w:color="auto"/>
                      </w:divBdr>
                    </w:div>
                    <w:div w:id="171438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99941">
          <w:marLeft w:val="0"/>
          <w:marRight w:val="0"/>
          <w:marTop w:val="0"/>
          <w:marBottom w:val="0"/>
          <w:divBdr>
            <w:top w:val="none" w:sz="0" w:space="0" w:color="auto"/>
            <w:left w:val="none" w:sz="0" w:space="0" w:color="auto"/>
            <w:bottom w:val="none" w:sz="0" w:space="0" w:color="auto"/>
            <w:right w:val="none" w:sz="0" w:space="0" w:color="auto"/>
          </w:divBdr>
          <w:divsChild>
            <w:div w:id="373191389">
              <w:marLeft w:val="0"/>
              <w:marRight w:val="0"/>
              <w:marTop w:val="0"/>
              <w:marBottom w:val="0"/>
              <w:divBdr>
                <w:top w:val="none" w:sz="0" w:space="0" w:color="auto"/>
                <w:left w:val="none" w:sz="0" w:space="0" w:color="auto"/>
                <w:bottom w:val="none" w:sz="0" w:space="0" w:color="auto"/>
                <w:right w:val="none" w:sz="0" w:space="0" w:color="auto"/>
              </w:divBdr>
              <w:divsChild>
                <w:div w:id="153781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215523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2367131">
      <w:bodyDiv w:val="1"/>
      <w:marLeft w:val="0"/>
      <w:marRight w:val="0"/>
      <w:marTop w:val="0"/>
      <w:marBottom w:val="0"/>
      <w:divBdr>
        <w:top w:val="none" w:sz="0" w:space="0" w:color="auto"/>
        <w:left w:val="none" w:sz="0" w:space="0" w:color="auto"/>
        <w:bottom w:val="none" w:sz="0" w:space="0" w:color="auto"/>
        <w:right w:val="none" w:sz="0" w:space="0" w:color="auto"/>
      </w:divBdr>
      <w:divsChild>
        <w:div w:id="383992605">
          <w:marLeft w:val="0"/>
          <w:marRight w:val="0"/>
          <w:marTop w:val="0"/>
          <w:marBottom w:val="0"/>
          <w:divBdr>
            <w:top w:val="none" w:sz="0" w:space="0" w:color="auto"/>
            <w:left w:val="none" w:sz="0" w:space="0" w:color="auto"/>
            <w:bottom w:val="none" w:sz="0" w:space="0" w:color="auto"/>
            <w:right w:val="none" w:sz="0" w:space="0" w:color="auto"/>
          </w:divBdr>
        </w:div>
        <w:div w:id="710884438">
          <w:marLeft w:val="0"/>
          <w:marRight w:val="0"/>
          <w:marTop w:val="0"/>
          <w:marBottom w:val="0"/>
          <w:divBdr>
            <w:top w:val="none" w:sz="0" w:space="0" w:color="auto"/>
            <w:left w:val="none" w:sz="0" w:space="0" w:color="auto"/>
            <w:bottom w:val="none" w:sz="0" w:space="0" w:color="auto"/>
            <w:right w:val="none" w:sz="0" w:space="0" w:color="auto"/>
          </w:divBdr>
        </w:div>
        <w:div w:id="906038770">
          <w:marLeft w:val="0"/>
          <w:marRight w:val="0"/>
          <w:marTop w:val="0"/>
          <w:marBottom w:val="0"/>
          <w:divBdr>
            <w:top w:val="none" w:sz="0" w:space="0" w:color="auto"/>
            <w:left w:val="none" w:sz="0" w:space="0" w:color="auto"/>
            <w:bottom w:val="none" w:sz="0" w:space="0" w:color="auto"/>
            <w:right w:val="none" w:sz="0" w:space="0" w:color="auto"/>
          </w:divBdr>
        </w:div>
        <w:div w:id="1086148250">
          <w:marLeft w:val="0"/>
          <w:marRight w:val="0"/>
          <w:marTop w:val="0"/>
          <w:marBottom w:val="0"/>
          <w:divBdr>
            <w:top w:val="none" w:sz="0" w:space="0" w:color="auto"/>
            <w:left w:val="none" w:sz="0" w:space="0" w:color="auto"/>
            <w:bottom w:val="none" w:sz="0" w:space="0" w:color="auto"/>
            <w:right w:val="none" w:sz="0" w:space="0" w:color="auto"/>
          </w:divBdr>
        </w:div>
        <w:div w:id="1110079236">
          <w:marLeft w:val="0"/>
          <w:marRight w:val="0"/>
          <w:marTop w:val="0"/>
          <w:marBottom w:val="0"/>
          <w:divBdr>
            <w:top w:val="none" w:sz="0" w:space="0" w:color="auto"/>
            <w:left w:val="none" w:sz="0" w:space="0" w:color="auto"/>
            <w:bottom w:val="none" w:sz="0" w:space="0" w:color="auto"/>
            <w:right w:val="none" w:sz="0" w:space="0" w:color="auto"/>
          </w:divBdr>
        </w:div>
        <w:div w:id="1120033960">
          <w:marLeft w:val="0"/>
          <w:marRight w:val="0"/>
          <w:marTop w:val="0"/>
          <w:marBottom w:val="0"/>
          <w:divBdr>
            <w:top w:val="none" w:sz="0" w:space="0" w:color="auto"/>
            <w:left w:val="none" w:sz="0" w:space="0" w:color="auto"/>
            <w:bottom w:val="none" w:sz="0" w:space="0" w:color="auto"/>
            <w:right w:val="none" w:sz="0" w:space="0" w:color="auto"/>
          </w:divBdr>
        </w:div>
        <w:div w:id="1352797590">
          <w:marLeft w:val="0"/>
          <w:marRight w:val="0"/>
          <w:marTop w:val="0"/>
          <w:marBottom w:val="0"/>
          <w:divBdr>
            <w:top w:val="none" w:sz="0" w:space="0" w:color="auto"/>
            <w:left w:val="none" w:sz="0" w:space="0" w:color="auto"/>
            <w:bottom w:val="none" w:sz="0" w:space="0" w:color="auto"/>
            <w:right w:val="none" w:sz="0" w:space="0" w:color="auto"/>
          </w:divBdr>
        </w:div>
        <w:div w:id="1982689388">
          <w:marLeft w:val="0"/>
          <w:marRight w:val="0"/>
          <w:marTop w:val="0"/>
          <w:marBottom w:val="0"/>
          <w:divBdr>
            <w:top w:val="none" w:sz="0" w:space="0" w:color="auto"/>
            <w:left w:val="none" w:sz="0" w:space="0" w:color="auto"/>
            <w:bottom w:val="none" w:sz="0" w:space="0" w:color="auto"/>
            <w:right w:val="none" w:sz="0" w:space="0" w:color="auto"/>
          </w:divBdr>
        </w:div>
        <w:div w:id="2017345039">
          <w:marLeft w:val="0"/>
          <w:marRight w:val="0"/>
          <w:marTop w:val="0"/>
          <w:marBottom w:val="0"/>
          <w:divBdr>
            <w:top w:val="none" w:sz="0" w:space="0" w:color="auto"/>
            <w:left w:val="none" w:sz="0" w:space="0" w:color="auto"/>
            <w:bottom w:val="none" w:sz="0" w:space="0" w:color="auto"/>
            <w:right w:val="none" w:sz="0" w:space="0" w:color="auto"/>
          </w:divBdr>
        </w:div>
        <w:div w:id="2114010149">
          <w:marLeft w:val="0"/>
          <w:marRight w:val="0"/>
          <w:marTop w:val="0"/>
          <w:marBottom w:val="0"/>
          <w:divBdr>
            <w:top w:val="none" w:sz="0" w:space="0" w:color="auto"/>
            <w:left w:val="none" w:sz="0" w:space="0" w:color="auto"/>
            <w:bottom w:val="none" w:sz="0" w:space="0" w:color="auto"/>
            <w:right w:val="none" w:sz="0" w:space="0" w:color="auto"/>
          </w:divBdr>
        </w:div>
      </w:divsChild>
    </w:div>
    <w:div w:id="22443291">
      <w:bodyDiv w:val="1"/>
      <w:marLeft w:val="0"/>
      <w:marRight w:val="0"/>
      <w:marTop w:val="0"/>
      <w:marBottom w:val="0"/>
      <w:divBdr>
        <w:top w:val="none" w:sz="0" w:space="0" w:color="auto"/>
        <w:left w:val="none" w:sz="0" w:space="0" w:color="auto"/>
        <w:bottom w:val="none" w:sz="0" w:space="0" w:color="auto"/>
        <w:right w:val="none" w:sz="0" w:space="0" w:color="auto"/>
      </w:divBdr>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4356465">
      <w:bodyDiv w:val="1"/>
      <w:marLeft w:val="0"/>
      <w:marRight w:val="0"/>
      <w:marTop w:val="0"/>
      <w:marBottom w:val="0"/>
      <w:divBdr>
        <w:top w:val="none" w:sz="0" w:space="0" w:color="auto"/>
        <w:left w:val="none" w:sz="0" w:space="0" w:color="auto"/>
        <w:bottom w:val="none" w:sz="0" w:space="0" w:color="auto"/>
        <w:right w:val="none" w:sz="0" w:space="0" w:color="auto"/>
      </w:divBdr>
      <w:divsChild>
        <w:div w:id="1481799822">
          <w:marLeft w:val="0"/>
          <w:marRight w:val="0"/>
          <w:marTop w:val="225"/>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39982340">
      <w:bodyDiv w:val="1"/>
      <w:marLeft w:val="0"/>
      <w:marRight w:val="0"/>
      <w:marTop w:val="0"/>
      <w:marBottom w:val="0"/>
      <w:divBdr>
        <w:top w:val="none" w:sz="0" w:space="0" w:color="auto"/>
        <w:left w:val="none" w:sz="0" w:space="0" w:color="auto"/>
        <w:bottom w:val="none" w:sz="0" w:space="0" w:color="auto"/>
        <w:right w:val="none" w:sz="0" w:space="0" w:color="auto"/>
      </w:divBdr>
      <w:divsChild>
        <w:div w:id="1705058469">
          <w:marLeft w:val="0"/>
          <w:marRight w:val="0"/>
          <w:marTop w:val="0"/>
          <w:marBottom w:val="0"/>
          <w:divBdr>
            <w:top w:val="none" w:sz="0" w:space="0" w:color="auto"/>
            <w:left w:val="none" w:sz="0" w:space="0" w:color="auto"/>
            <w:bottom w:val="none" w:sz="0" w:space="0" w:color="auto"/>
            <w:right w:val="none" w:sz="0" w:space="0" w:color="auto"/>
          </w:divBdr>
        </w:div>
        <w:div w:id="1975480635">
          <w:marLeft w:val="0"/>
          <w:marRight w:val="0"/>
          <w:marTop w:val="0"/>
          <w:marBottom w:val="0"/>
          <w:divBdr>
            <w:top w:val="none" w:sz="0" w:space="0" w:color="auto"/>
            <w:left w:val="none" w:sz="0" w:space="0" w:color="auto"/>
            <w:bottom w:val="none" w:sz="0" w:space="0" w:color="auto"/>
            <w:right w:val="none" w:sz="0" w:space="0" w:color="auto"/>
          </w:divBdr>
        </w:div>
      </w:divsChild>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46936">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4548405">
      <w:bodyDiv w:val="1"/>
      <w:marLeft w:val="0"/>
      <w:marRight w:val="0"/>
      <w:marTop w:val="0"/>
      <w:marBottom w:val="0"/>
      <w:divBdr>
        <w:top w:val="none" w:sz="0" w:space="0" w:color="auto"/>
        <w:left w:val="none" w:sz="0" w:space="0" w:color="auto"/>
        <w:bottom w:val="none" w:sz="0" w:space="0" w:color="auto"/>
        <w:right w:val="none" w:sz="0" w:space="0" w:color="auto"/>
      </w:divBdr>
    </w:div>
    <w:div w:id="55589345">
      <w:bodyDiv w:val="1"/>
      <w:marLeft w:val="0"/>
      <w:marRight w:val="0"/>
      <w:marTop w:val="0"/>
      <w:marBottom w:val="0"/>
      <w:divBdr>
        <w:top w:val="none" w:sz="0" w:space="0" w:color="auto"/>
        <w:left w:val="none" w:sz="0" w:space="0" w:color="auto"/>
        <w:bottom w:val="none" w:sz="0" w:space="0" w:color="auto"/>
        <w:right w:val="none" w:sz="0" w:space="0" w:color="auto"/>
      </w:divBdr>
      <w:divsChild>
        <w:div w:id="389378516">
          <w:marLeft w:val="0"/>
          <w:marRight w:val="0"/>
          <w:marTop w:val="225"/>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58140518">
      <w:bodyDiv w:val="1"/>
      <w:marLeft w:val="0"/>
      <w:marRight w:val="0"/>
      <w:marTop w:val="0"/>
      <w:marBottom w:val="0"/>
      <w:divBdr>
        <w:top w:val="none" w:sz="0" w:space="0" w:color="auto"/>
        <w:left w:val="none" w:sz="0" w:space="0" w:color="auto"/>
        <w:bottom w:val="none" w:sz="0" w:space="0" w:color="auto"/>
        <w:right w:val="none" w:sz="0" w:space="0" w:color="auto"/>
      </w:divBdr>
      <w:divsChild>
        <w:div w:id="1873958443">
          <w:marLeft w:val="0"/>
          <w:marRight w:val="0"/>
          <w:marTop w:val="0"/>
          <w:marBottom w:val="0"/>
          <w:divBdr>
            <w:top w:val="none" w:sz="0" w:space="0" w:color="auto"/>
            <w:left w:val="none" w:sz="0" w:space="0" w:color="auto"/>
            <w:bottom w:val="none" w:sz="0" w:space="0" w:color="auto"/>
            <w:right w:val="none" w:sz="0" w:space="0" w:color="auto"/>
          </w:divBdr>
        </w:div>
        <w:div w:id="1554804796">
          <w:marLeft w:val="0"/>
          <w:marRight w:val="0"/>
          <w:marTop w:val="0"/>
          <w:marBottom w:val="0"/>
          <w:divBdr>
            <w:top w:val="none" w:sz="0" w:space="0" w:color="auto"/>
            <w:left w:val="none" w:sz="0" w:space="0" w:color="auto"/>
            <w:bottom w:val="none" w:sz="0" w:space="0" w:color="auto"/>
            <w:right w:val="none" w:sz="0" w:space="0" w:color="auto"/>
          </w:divBdr>
        </w:div>
        <w:div w:id="1167667540">
          <w:marLeft w:val="0"/>
          <w:marRight w:val="0"/>
          <w:marTop w:val="0"/>
          <w:marBottom w:val="0"/>
          <w:divBdr>
            <w:top w:val="none" w:sz="0" w:space="0" w:color="auto"/>
            <w:left w:val="none" w:sz="0" w:space="0" w:color="auto"/>
            <w:bottom w:val="none" w:sz="0" w:space="0" w:color="auto"/>
            <w:right w:val="none" w:sz="0" w:space="0" w:color="auto"/>
          </w:divBdr>
        </w:div>
        <w:div w:id="1850019042">
          <w:marLeft w:val="0"/>
          <w:marRight w:val="0"/>
          <w:marTop w:val="0"/>
          <w:marBottom w:val="0"/>
          <w:divBdr>
            <w:top w:val="none" w:sz="0" w:space="0" w:color="auto"/>
            <w:left w:val="none" w:sz="0" w:space="0" w:color="auto"/>
            <w:bottom w:val="none" w:sz="0" w:space="0" w:color="auto"/>
            <w:right w:val="none" w:sz="0" w:space="0" w:color="auto"/>
          </w:divBdr>
        </w:div>
        <w:div w:id="1387528492">
          <w:marLeft w:val="0"/>
          <w:marRight w:val="0"/>
          <w:marTop w:val="0"/>
          <w:marBottom w:val="0"/>
          <w:divBdr>
            <w:top w:val="none" w:sz="0" w:space="0" w:color="auto"/>
            <w:left w:val="none" w:sz="0" w:space="0" w:color="auto"/>
            <w:bottom w:val="none" w:sz="0" w:space="0" w:color="auto"/>
            <w:right w:val="none" w:sz="0" w:space="0" w:color="auto"/>
          </w:divBdr>
        </w:div>
        <w:div w:id="268657780">
          <w:marLeft w:val="0"/>
          <w:marRight w:val="0"/>
          <w:marTop w:val="0"/>
          <w:marBottom w:val="0"/>
          <w:divBdr>
            <w:top w:val="none" w:sz="0" w:space="0" w:color="auto"/>
            <w:left w:val="none" w:sz="0" w:space="0" w:color="auto"/>
            <w:bottom w:val="none" w:sz="0" w:space="0" w:color="auto"/>
            <w:right w:val="none" w:sz="0" w:space="0" w:color="auto"/>
          </w:divBdr>
        </w:div>
        <w:div w:id="1481074433">
          <w:marLeft w:val="0"/>
          <w:marRight w:val="0"/>
          <w:marTop w:val="0"/>
          <w:marBottom w:val="0"/>
          <w:divBdr>
            <w:top w:val="none" w:sz="0" w:space="0" w:color="auto"/>
            <w:left w:val="none" w:sz="0" w:space="0" w:color="auto"/>
            <w:bottom w:val="none" w:sz="0" w:space="0" w:color="auto"/>
            <w:right w:val="none" w:sz="0" w:space="0" w:color="auto"/>
          </w:divBdr>
        </w:div>
        <w:div w:id="1750079880">
          <w:marLeft w:val="0"/>
          <w:marRight w:val="0"/>
          <w:marTop w:val="0"/>
          <w:marBottom w:val="0"/>
          <w:divBdr>
            <w:top w:val="none" w:sz="0" w:space="0" w:color="auto"/>
            <w:left w:val="none" w:sz="0" w:space="0" w:color="auto"/>
            <w:bottom w:val="none" w:sz="0" w:space="0" w:color="auto"/>
            <w:right w:val="none" w:sz="0" w:space="0" w:color="auto"/>
          </w:divBdr>
          <w:divsChild>
            <w:div w:id="779378017">
              <w:marLeft w:val="0"/>
              <w:marRight w:val="0"/>
              <w:marTop w:val="0"/>
              <w:marBottom w:val="0"/>
              <w:divBdr>
                <w:top w:val="none" w:sz="0" w:space="0" w:color="auto"/>
                <w:left w:val="none" w:sz="0" w:space="0" w:color="auto"/>
                <w:bottom w:val="none" w:sz="0" w:space="0" w:color="auto"/>
                <w:right w:val="none" w:sz="0" w:space="0" w:color="auto"/>
              </w:divBdr>
            </w:div>
            <w:div w:id="1596749905">
              <w:marLeft w:val="0"/>
              <w:marRight w:val="0"/>
              <w:marTop w:val="0"/>
              <w:marBottom w:val="0"/>
              <w:divBdr>
                <w:top w:val="none" w:sz="0" w:space="0" w:color="auto"/>
                <w:left w:val="none" w:sz="0" w:space="0" w:color="auto"/>
                <w:bottom w:val="none" w:sz="0" w:space="0" w:color="auto"/>
                <w:right w:val="none" w:sz="0" w:space="0" w:color="auto"/>
              </w:divBdr>
              <w:divsChild>
                <w:div w:id="338626923">
                  <w:marLeft w:val="0"/>
                  <w:marRight w:val="0"/>
                  <w:marTop w:val="0"/>
                  <w:marBottom w:val="0"/>
                  <w:divBdr>
                    <w:top w:val="none" w:sz="0" w:space="0" w:color="auto"/>
                    <w:left w:val="none" w:sz="0" w:space="0" w:color="auto"/>
                    <w:bottom w:val="none" w:sz="0" w:space="0" w:color="auto"/>
                    <w:right w:val="none" w:sz="0" w:space="0" w:color="auto"/>
                  </w:divBdr>
                  <w:divsChild>
                    <w:div w:id="1991326566">
                      <w:marLeft w:val="0"/>
                      <w:marRight w:val="0"/>
                      <w:marTop w:val="0"/>
                      <w:marBottom w:val="0"/>
                      <w:divBdr>
                        <w:top w:val="none" w:sz="0" w:space="0" w:color="auto"/>
                        <w:left w:val="none" w:sz="0" w:space="0" w:color="auto"/>
                        <w:bottom w:val="none" w:sz="0" w:space="0" w:color="auto"/>
                        <w:right w:val="none" w:sz="0" w:space="0" w:color="auto"/>
                      </w:divBdr>
                    </w:div>
                    <w:div w:id="1195117325">
                      <w:marLeft w:val="0"/>
                      <w:marRight w:val="0"/>
                      <w:marTop w:val="0"/>
                      <w:marBottom w:val="0"/>
                      <w:divBdr>
                        <w:top w:val="none" w:sz="0" w:space="0" w:color="auto"/>
                        <w:left w:val="none" w:sz="0" w:space="0" w:color="auto"/>
                        <w:bottom w:val="none" w:sz="0" w:space="0" w:color="auto"/>
                        <w:right w:val="none" w:sz="0" w:space="0" w:color="auto"/>
                      </w:divBdr>
                    </w:div>
                    <w:div w:id="1813985887">
                      <w:marLeft w:val="0"/>
                      <w:marRight w:val="0"/>
                      <w:marTop w:val="0"/>
                      <w:marBottom w:val="0"/>
                      <w:divBdr>
                        <w:top w:val="none" w:sz="0" w:space="0" w:color="auto"/>
                        <w:left w:val="none" w:sz="0" w:space="0" w:color="auto"/>
                        <w:bottom w:val="none" w:sz="0" w:space="0" w:color="auto"/>
                        <w:right w:val="none" w:sz="0" w:space="0" w:color="auto"/>
                      </w:divBdr>
                    </w:div>
                    <w:div w:id="187754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71138">
      <w:bodyDiv w:val="1"/>
      <w:marLeft w:val="0"/>
      <w:marRight w:val="0"/>
      <w:marTop w:val="0"/>
      <w:marBottom w:val="0"/>
      <w:divBdr>
        <w:top w:val="none" w:sz="0" w:space="0" w:color="auto"/>
        <w:left w:val="none" w:sz="0" w:space="0" w:color="auto"/>
        <w:bottom w:val="none" w:sz="0" w:space="0" w:color="auto"/>
        <w:right w:val="none" w:sz="0" w:space="0" w:color="auto"/>
      </w:divBdr>
      <w:divsChild>
        <w:div w:id="342971778">
          <w:marLeft w:val="0"/>
          <w:marRight w:val="0"/>
          <w:marTop w:val="225"/>
          <w:marBottom w:val="0"/>
          <w:divBdr>
            <w:top w:val="none" w:sz="0" w:space="0" w:color="auto"/>
            <w:left w:val="none" w:sz="0" w:space="0" w:color="auto"/>
            <w:bottom w:val="none" w:sz="0" w:space="0" w:color="auto"/>
            <w:right w:val="none" w:sz="0" w:space="0" w:color="auto"/>
          </w:divBdr>
        </w:div>
      </w:divsChild>
    </w:div>
    <w:div w:id="60713255">
      <w:bodyDiv w:val="1"/>
      <w:marLeft w:val="0"/>
      <w:marRight w:val="0"/>
      <w:marTop w:val="0"/>
      <w:marBottom w:val="0"/>
      <w:divBdr>
        <w:top w:val="none" w:sz="0" w:space="0" w:color="auto"/>
        <w:left w:val="none" w:sz="0" w:space="0" w:color="auto"/>
        <w:bottom w:val="none" w:sz="0" w:space="0" w:color="auto"/>
        <w:right w:val="none" w:sz="0" w:space="0" w:color="auto"/>
      </w:divBdr>
      <w:divsChild>
        <w:div w:id="2130733550">
          <w:marLeft w:val="0"/>
          <w:marRight w:val="0"/>
          <w:marTop w:val="0"/>
          <w:marBottom w:val="0"/>
          <w:divBdr>
            <w:top w:val="none" w:sz="0" w:space="0" w:color="auto"/>
            <w:left w:val="none" w:sz="0" w:space="0" w:color="auto"/>
            <w:bottom w:val="none" w:sz="0" w:space="0" w:color="auto"/>
            <w:right w:val="none" w:sz="0" w:space="0" w:color="auto"/>
          </w:divBdr>
          <w:divsChild>
            <w:div w:id="1800681476">
              <w:marLeft w:val="0"/>
              <w:marRight w:val="0"/>
              <w:marTop w:val="0"/>
              <w:marBottom w:val="0"/>
              <w:divBdr>
                <w:top w:val="none" w:sz="0" w:space="0" w:color="auto"/>
                <w:left w:val="none" w:sz="0" w:space="0" w:color="auto"/>
                <w:bottom w:val="none" w:sz="0" w:space="0" w:color="auto"/>
                <w:right w:val="none" w:sz="0" w:space="0" w:color="auto"/>
              </w:divBdr>
              <w:divsChild>
                <w:div w:id="1157068761">
                  <w:marLeft w:val="0"/>
                  <w:marRight w:val="0"/>
                  <w:marTop w:val="0"/>
                  <w:marBottom w:val="0"/>
                  <w:divBdr>
                    <w:top w:val="none" w:sz="0" w:space="0" w:color="auto"/>
                    <w:left w:val="none" w:sz="0" w:space="0" w:color="auto"/>
                    <w:bottom w:val="none" w:sz="0" w:space="0" w:color="auto"/>
                    <w:right w:val="none" w:sz="0" w:space="0" w:color="auto"/>
                  </w:divBdr>
                  <w:divsChild>
                    <w:div w:id="1598295850">
                      <w:marLeft w:val="0"/>
                      <w:marRight w:val="0"/>
                      <w:marTop w:val="0"/>
                      <w:marBottom w:val="0"/>
                      <w:divBdr>
                        <w:top w:val="none" w:sz="0" w:space="0" w:color="auto"/>
                        <w:left w:val="none" w:sz="0" w:space="0" w:color="auto"/>
                        <w:bottom w:val="none" w:sz="0" w:space="0" w:color="auto"/>
                        <w:right w:val="none" w:sz="0" w:space="0" w:color="auto"/>
                      </w:divBdr>
                      <w:divsChild>
                        <w:div w:id="326247112">
                          <w:marLeft w:val="0"/>
                          <w:marRight w:val="0"/>
                          <w:marTop w:val="0"/>
                          <w:marBottom w:val="0"/>
                          <w:divBdr>
                            <w:top w:val="none" w:sz="0" w:space="0" w:color="auto"/>
                            <w:left w:val="none" w:sz="0" w:space="0" w:color="auto"/>
                            <w:bottom w:val="none" w:sz="0" w:space="0" w:color="auto"/>
                            <w:right w:val="none" w:sz="0" w:space="0" w:color="auto"/>
                          </w:divBdr>
                          <w:divsChild>
                            <w:div w:id="1582131138">
                              <w:marLeft w:val="0"/>
                              <w:marRight w:val="0"/>
                              <w:marTop w:val="0"/>
                              <w:marBottom w:val="0"/>
                              <w:divBdr>
                                <w:top w:val="none" w:sz="0" w:space="0" w:color="auto"/>
                                <w:left w:val="none" w:sz="0" w:space="0" w:color="auto"/>
                                <w:bottom w:val="none" w:sz="0" w:space="0" w:color="auto"/>
                                <w:right w:val="none" w:sz="0" w:space="0" w:color="auto"/>
                              </w:divBdr>
                              <w:divsChild>
                                <w:div w:id="1708332146">
                                  <w:marLeft w:val="0"/>
                                  <w:marRight w:val="0"/>
                                  <w:marTop w:val="0"/>
                                  <w:marBottom w:val="0"/>
                                  <w:divBdr>
                                    <w:top w:val="none" w:sz="0" w:space="0" w:color="auto"/>
                                    <w:left w:val="none" w:sz="0" w:space="0" w:color="auto"/>
                                    <w:bottom w:val="none" w:sz="0" w:space="0" w:color="auto"/>
                                    <w:right w:val="none" w:sz="0" w:space="0" w:color="auto"/>
                                  </w:divBdr>
                                  <w:divsChild>
                                    <w:div w:id="705759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26552">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355219">
      <w:bodyDiv w:val="1"/>
      <w:marLeft w:val="0"/>
      <w:marRight w:val="0"/>
      <w:marTop w:val="0"/>
      <w:marBottom w:val="0"/>
      <w:divBdr>
        <w:top w:val="none" w:sz="0" w:space="0" w:color="auto"/>
        <w:left w:val="none" w:sz="0" w:space="0" w:color="auto"/>
        <w:bottom w:val="none" w:sz="0" w:space="0" w:color="auto"/>
        <w:right w:val="none" w:sz="0" w:space="0" w:color="auto"/>
      </w:divBdr>
      <w:divsChild>
        <w:div w:id="493032811">
          <w:marLeft w:val="0"/>
          <w:marRight w:val="0"/>
          <w:marTop w:val="0"/>
          <w:marBottom w:val="0"/>
          <w:divBdr>
            <w:top w:val="none" w:sz="0" w:space="0" w:color="auto"/>
            <w:left w:val="none" w:sz="0" w:space="0" w:color="auto"/>
            <w:bottom w:val="none" w:sz="0" w:space="0" w:color="auto"/>
            <w:right w:val="none" w:sz="0" w:space="0" w:color="auto"/>
          </w:divBdr>
          <w:divsChild>
            <w:div w:id="52645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69815039">
      <w:bodyDiv w:val="1"/>
      <w:marLeft w:val="0"/>
      <w:marRight w:val="0"/>
      <w:marTop w:val="0"/>
      <w:marBottom w:val="0"/>
      <w:divBdr>
        <w:top w:val="none" w:sz="0" w:space="0" w:color="auto"/>
        <w:left w:val="none" w:sz="0" w:space="0" w:color="auto"/>
        <w:bottom w:val="none" w:sz="0" w:space="0" w:color="auto"/>
        <w:right w:val="none" w:sz="0" w:space="0" w:color="auto"/>
      </w:divBdr>
      <w:divsChild>
        <w:div w:id="818422894">
          <w:marLeft w:val="0"/>
          <w:marRight w:val="0"/>
          <w:marTop w:val="0"/>
          <w:marBottom w:val="0"/>
          <w:divBdr>
            <w:top w:val="none" w:sz="0" w:space="0" w:color="auto"/>
            <w:left w:val="none" w:sz="0" w:space="0" w:color="auto"/>
            <w:bottom w:val="none" w:sz="0" w:space="0" w:color="auto"/>
            <w:right w:val="none" w:sz="0" w:space="0" w:color="auto"/>
          </w:divBdr>
        </w:div>
        <w:div w:id="800806164">
          <w:marLeft w:val="0"/>
          <w:marRight w:val="0"/>
          <w:marTop w:val="0"/>
          <w:marBottom w:val="0"/>
          <w:divBdr>
            <w:top w:val="none" w:sz="0" w:space="0" w:color="auto"/>
            <w:left w:val="none" w:sz="0" w:space="0" w:color="auto"/>
            <w:bottom w:val="none" w:sz="0" w:space="0" w:color="auto"/>
            <w:right w:val="none" w:sz="0" w:space="0" w:color="auto"/>
          </w:divBdr>
        </w:div>
        <w:div w:id="160581967">
          <w:marLeft w:val="0"/>
          <w:marRight w:val="0"/>
          <w:marTop w:val="0"/>
          <w:marBottom w:val="0"/>
          <w:divBdr>
            <w:top w:val="none" w:sz="0" w:space="0" w:color="auto"/>
            <w:left w:val="none" w:sz="0" w:space="0" w:color="auto"/>
            <w:bottom w:val="none" w:sz="0" w:space="0" w:color="auto"/>
            <w:right w:val="none" w:sz="0" w:space="0" w:color="auto"/>
          </w:divBdr>
        </w:div>
        <w:div w:id="2047679734">
          <w:marLeft w:val="0"/>
          <w:marRight w:val="0"/>
          <w:marTop w:val="0"/>
          <w:marBottom w:val="0"/>
          <w:divBdr>
            <w:top w:val="none" w:sz="0" w:space="0" w:color="auto"/>
            <w:left w:val="none" w:sz="0" w:space="0" w:color="auto"/>
            <w:bottom w:val="none" w:sz="0" w:space="0" w:color="auto"/>
            <w:right w:val="none" w:sz="0" w:space="0" w:color="auto"/>
          </w:divBdr>
        </w:div>
        <w:div w:id="703599607">
          <w:marLeft w:val="0"/>
          <w:marRight w:val="0"/>
          <w:marTop w:val="0"/>
          <w:marBottom w:val="0"/>
          <w:divBdr>
            <w:top w:val="none" w:sz="0" w:space="0" w:color="auto"/>
            <w:left w:val="none" w:sz="0" w:space="0" w:color="auto"/>
            <w:bottom w:val="none" w:sz="0" w:space="0" w:color="auto"/>
            <w:right w:val="none" w:sz="0" w:space="0" w:color="auto"/>
          </w:divBdr>
        </w:div>
        <w:div w:id="89936812">
          <w:marLeft w:val="0"/>
          <w:marRight w:val="0"/>
          <w:marTop w:val="0"/>
          <w:marBottom w:val="0"/>
          <w:divBdr>
            <w:top w:val="none" w:sz="0" w:space="0" w:color="auto"/>
            <w:left w:val="none" w:sz="0" w:space="0" w:color="auto"/>
            <w:bottom w:val="none" w:sz="0" w:space="0" w:color="auto"/>
            <w:right w:val="none" w:sz="0" w:space="0" w:color="auto"/>
          </w:divBdr>
        </w:div>
        <w:div w:id="86318265">
          <w:marLeft w:val="0"/>
          <w:marRight w:val="0"/>
          <w:marTop w:val="0"/>
          <w:marBottom w:val="0"/>
          <w:divBdr>
            <w:top w:val="none" w:sz="0" w:space="0" w:color="auto"/>
            <w:left w:val="none" w:sz="0" w:space="0" w:color="auto"/>
            <w:bottom w:val="none" w:sz="0" w:space="0" w:color="auto"/>
            <w:right w:val="none" w:sz="0" w:space="0" w:color="auto"/>
          </w:divBdr>
        </w:div>
      </w:divsChild>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0738537">
      <w:bodyDiv w:val="1"/>
      <w:marLeft w:val="0"/>
      <w:marRight w:val="0"/>
      <w:marTop w:val="0"/>
      <w:marBottom w:val="0"/>
      <w:divBdr>
        <w:top w:val="none" w:sz="0" w:space="0" w:color="auto"/>
        <w:left w:val="none" w:sz="0" w:space="0" w:color="auto"/>
        <w:bottom w:val="none" w:sz="0" w:space="0" w:color="auto"/>
        <w:right w:val="none" w:sz="0" w:space="0" w:color="auto"/>
      </w:divBdr>
      <w:divsChild>
        <w:div w:id="191118890">
          <w:marLeft w:val="0"/>
          <w:marRight w:val="0"/>
          <w:marTop w:val="0"/>
          <w:marBottom w:val="0"/>
          <w:divBdr>
            <w:top w:val="none" w:sz="0" w:space="0" w:color="auto"/>
            <w:left w:val="none" w:sz="0" w:space="0" w:color="auto"/>
            <w:bottom w:val="none" w:sz="0" w:space="0" w:color="auto"/>
            <w:right w:val="none" w:sz="0" w:space="0" w:color="auto"/>
          </w:divBdr>
        </w:div>
        <w:div w:id="1784110210">
          <w:marLeft w:val="0"/>
          <w:marRight w:val="0"/>
          <w:marTop w:val="0"/>
          <w:marBottom w:val="0"/>
          <w:divBdr>
            <w:top w:val="none" w:sz="0" w:space="0" w:color="auto"/>
            <w:left w:val="none" w:sz="0" w:space="0" w:color="auto"/>
            <w:bottom w:val="none" w:sz="0" w:space="0" w:color="auto"/>
            <w:right w:val="none" w:sz="0" w:space="0" w:color="auto"/>
          </w:divBdr>
        </w:div>
        <w:div w:id="268050117">
          <w:marLeft w:val="0"/>
          <w:marRight w:val="0"/>
          <w:marTop w:val="0"/>
          <w:marBottom w:val="0"/>
          <w:divBdr>
            <w:top w:val="none" w:sz="0" w:space="0" w:color="auto"/>
            <w:left w:val="none" w:sz="0" w:space="0" w:color="auto"/>
            <w:bottom w:val="none" w:sz="0" w:space="0" w:color="auto"/>
            <w:right w:val="none" w:sz="0" w:space="0" w:color="auto"/>
          </w:divBdr>
        </w:div>
      </w:divsChild>
    </w:div>
    <w:div w:id="73010713">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284482">
      <w:bodyDiv w:val="1"/>
      <w:marLeft w:val="0"/>
      <w:marRight w:val="0"/>
      <w:marTop w:val="0"/>
      <w:marBottom w:val="0"/>
      <w:divBdr>
        <w:top w:val="none" w:sz="0" w:space="0" w:color="auto"/>
        <w:left w:val="none" w:sz="0" w:space="0" w:color="auto"/>
        <w:bottom w:val="none" w:sz="0" w:space="0" w:color="auto"/>
        <w:right w:val="none" w:sz="0" w:space="0" w:color="auto"/>
      </w:divBdr>
      <w:divsChild>
        <w:div w:id="87624098">
          <w:marLeft w:val="0"/>
          <w:marRight w:val="0"/>
          <w:marTop w:val="225"/>
          <w:marBottom w:val="0"/>
          <w:divBdr>
            <w:top w:val="none" w:sz="0" w:space="0" w:color="auto"/>
            <w:left w:val="none" w:sz="0" w:space="0" w:color="auto"/>
            <w:bottom w:val="none" w:sz="0" w:space="0" w:color="auto"/>
            <w:right w:val="none" w:sz="0" w:space="0" w:color="auto"/>
          </w:divBdr>
        </w:div>
      </w:divsChild>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7679962">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642024">
      <w:bodyDiv w:val="1"/>
      <w:marLeft w:val="0"/>
      <w:marRight w:val="0"/>
      <w:marTop w:val="0"/>
      <w:marBottom w:val="0"/>
      <w:divBdr>
        <w:top w:val="none" w:sz="0" w:space="0" w:color="auto"/>
        <w:left w:val="none" w:sz="0" w:space="0" w:color="auto"/>
        <w:bottom w:val="none" w:sz="0" w:space="0" w:color="auto"/>
        <w:right w:val="none" w:sz="0" w:space="0" w:color="auto"/>
      </w:divBdr>
      <w:divsChild>
        <w:div w:id="1834953682">
          <w:marLeft w:val="0"/>
          <w:marRight w:val="0"/>
          <w:marTop w:val="480"/>
          <w:marBottom w:val="480"/>
          <w:divBdr>
            <w:top w:val="none" w:sz="0" w:space="0" w:color="auto"/>
            <w:left w:val="none" w:sz="0" w:space="0" w:color="auto"/>
            <w:bottom w:val="none" w:sz="0" w:space="0" w:color="auto"/>
            <w:right w:val="none" w:sz="0" w:space="0" w:color="auto"/>
          </w:divBdr>
          <w:divsChild>
            <w:div w:id="1264068669">
              <w:marLeft w:val="0"/>
              <w:marRight w:val="0"/>
              <w:marTop w:val="0"/>
              <w:marBottom w:val="300"/>
              <w:divBdr>
                <w:top w:val="none" w:sz="0" w:space="0" w:color="auto"/>
                <w:left w:val="none" w:sz="0" w:space="0" w:color="auto"/>
                <w:bottom w:val="none" w:sz="0" w:space="0" w:color="auto"/>
                <w:right w:val="none" w:sz="0" w:space="0" w:color="auto"/>
              </w:divBdr>
              <w:divsChild>
                <w:div w:id="1299409909">
                  <w:marLeft w:val="0"/>
                  <w:marRight w:val="0"/>
                  <w:marTop w:val="0"/>
                  <w:marBottom w:val="0"/>
                  <w:divBdr>
                    <w:top w:val="none" w:sz="0" w:space="0" w:color="auto"/>
                    <w:left w:val="none" w:sz="0" w:space="0" w:color="auto"/>
                    <w:bottom w:val="none" w:sz="0" w:space="0" w:color="auto"/>
                    <w:right w:val="none" w:sz="0" w:space="0" w:color="auto"/>
                  </w:divBdr>
                </w:div>
              </w:divsChild>
            </w:div>
            <w:div w:id="1310401364">
              <w:marLeft w:val="0"/>
              <w:marRight w:val="0"/>
              <w:marTop w:val="0"/>
              <w:marBottom w:val="0"/>
              <w:divBdr>
                <w:top w:val="none" w:sz="0" w:space="0" w:color="auto"/>
                <w:left w:val="none" w:sz="0" w:space="0" w:color="auto"/>
                <w:bottom w:val="none" w:sz="0" w:space="0" w:color="auto"/>
                <w:right w:val="none" w:sz="0" w:space="0" w:color="auto"/>
              </w:divBdr>
            </w:div>
          </w:divsChild>
        </w:div>
        <w:div w:id="1654528639">
          <w:marLeft w:val="0"/>
          <w:marRight w:val="0"/>
          <w:marTop w:val="0"/>
          <w:marBottom w:val="0"/>
          <w:divBdr>
            <w:top w:val="none" w:sz="0" w:space="0" w:color="auto"/>
            <w:left w:val="none" w:sz="0" w:space="0" w:color="auto"/>
            <w:bottom w:val="none" w:sz="0" w:space="0" w:color="auto"/>
            <w:right w:val="none" w:sz="0" w:space="0" w:color="auto"/>
          </w:divBdr>
          <w:divsChild>
            <w:div w:id="1064571884">
              <w:marLeft w:val="480"/>
              <w:marRight w:val="0"/>
              <w:marTop w:val="120"/>
              <w:marBottom w:val="720"/>
              <w:divBdr>
                <w:top w:val="none" w:sz="0" w:space="0" w:color="auto"/>
                <w:left w:val="none" w:sz="0" w:space="0" w:color="auto"/>
                <w:bottom w:val="none" w:sz="0" w:space="0" w:color="auto"/>
                <w:right w:val="none" w:sz="0" w:space="0" w:color="auto"/>
              </w:divBdr>
              <w:divsChild>
                <w:div w:id="424693570">
                  <w:marLeft w:val="0"/>
                  <w:marRight w:val="0"/>
                  <w:marTop w:val="0"/>
                  <w:marBottom w:val="0"/>
                  <w:divBdr>
                    <w:top w:val="none" w:sz="0" w:space="0" w:color="auto"/>
                    <w:left w:val="none" w:sz="0" w:space="0" w:color="auto"/>
                    <w:bottom w:val="none" w:sz="0" w:space="0" w:color="auto"/>
                    <w:right w:val="none" w:sz="0" w:space="0" w:color="auto"/>
                  </w:divBdr>
                </w:div>
                <w:div w:id="138308200">
                  <w:marLeft w:val="0"/>
                  <w:marRight w:val="0"/>
                  <w:marTop w:val="0"/>
                  <w:marBottom w:val="0"/>
                  <w:divBdr>
                    <w:top w:val="none" w:sz="0" w:space="0" w:color="auto"/>
                    <w:left w:val="none" w:sz="0" w:space="0" w:color="auto"/>
                    <w:bottom w:val="none" w:sz="0" w:space="0" w:color="auto"/>
                    <w:right w:val="none" w:sz="0" w:space="0" w:color="auto"/>
                  </w:divBdr>
                  <w:divsChild>
                    <w:div w:id="1179470016">
                      <w:marLeft w:val="0"/>
                      <w:marRight w:val="0"/>
                      <w:marTop w:val="0"/>
                      <w:marBottom w:val="0"/>
                      <w:divBdr>
                        <w:top w:val="none" w:sz="0" w:space="0" w:color="auto"/>
                        <w:left w:val="none" w:sz="0" w:space="0" w:color="auto"/>
                        <w:bottom w:val="none" w:sz="0" w:space="0" w:color="auto"/>
                        <w:right w:val="none" w:sz="0" w:space="0" w:color="auto"/>
                      </w:divBdr>
                    </w:div>
                    <w:div w:id="16694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06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8777">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369296">
      <w:bodyDiv w:val="1"/>
      <w:marLeft w:val="0"/>
      <w:marRight w:val="0"/>
      <w:marTop w:val="0"/>
      <w:marBottom w:val="0"/>
      <w:divBdr>
        <w:top w:val="none" w:sz="0" w:space="0" w:color="auto"/>
        <w:left w:val="none" w:sz="0" w:space="0" w:color="auto"/>
        <w:bottom w:val="none" w:sz="0" w:space="0" w:color="auto"/>
        <w:right w:val="none" w:sz="0" w:space="0" w:color="auto"/>
      </w:divBdr>
      <w:divsChild>
        <w:div w:id="876968250">
          <w:marLeft w:val="0"/>
          <w:marRight w:val="0"/>
          <w:marTop w:val="0"/>
          <w:marBottom w:val="0"/>
          <w:divBdr>
            <w:top w:val="none" w:sz="0" w:space="0" w:color="auto"/>
            <w:left w:val="none" w:sz="0" w:space="0" w:color="auto"/>
            <w:bottom w:val="none" w:sz="0" w:space="0" w:color="auto"/>
            <w:right w:val="none" w:sz="0" w:space="0" w:color="auto"/>
          </w:divBdr>
        </w:div>
        <w:div w:id="1468468543">
          <w:marLeft w:val="0"/>
          <w:marRight w:val="0"/>
          <w:marTop w:val="0"/>
          <w:marBottom w:val="0"/>
          <w:divBdr>
            <w:top w:val="none" w:sz="0" w:space="0" w:color="auto"/>
            <w:left w:val="none" w:sz="0" w:space="0" w:color="auto"/>
            <w:bottom w:val="none" w:sz="0" w:space="0" w:color="auto"/>
            <w:right w:val="none" w:sz="0" w:space="0" w:color="auto"/>
          </w:divBdr>
        </w:div>
        <w:div w:id="858859127">
          <w:marLeft w:val="0"/>
          <w:marRight w:val="0"/>
          <w:marTop w:val="0"/>
          <w:marBottom w:val="0"/>
          <w:divBdr>
            <w:top w:val="none" w:sz="0" w:space="0" w:color="auto"/>
            <w:left w:val="none" w:sz="0" w:space="0" w:color="auto"/>
            <w:bottom w:val="none" w:sz="0" w:space="0" w:color="auto"/>
            <w:right w:val="none" w:sz="0" w:space="0" w:color="auto"/>
          </w:divBdr>
        </w:div>
        <w:div w:id="676422547">
          <w:marLeft w:val="0"/>
          <w:marRight w:val="0"/>
          <w:marTop w:val="0"/>
          <w:marBottom w:val="0"/>
          <w:divBdr>
            <w:top w:val="none" w:sz="0" w:space="0" w:color="auto"/>
            <w:left w:val="none" w:sz="0" w:space="0" w:color="auto"/>
            <w:bottom w:val="none" w:sz="0" w:space="0" w:color="auto"/>
            <w:right w:val="none" w:sz="0" w:space="0" w:color="auto"/>
          </w:divBdr>
        </w:div>
        <w:div w:id="395125049">
          <w:marLeft w:val="0"/>
          <w:marRight w:val="0"/>
          <w:marTop w:val="0"/>
          <w:marBottom w:val="0"/>
          <w:divBdr>
            <w:top w:val="none" w:sz="0" w:space="0" w:color="auto"/>
            <w:left w:val="none" w:sz="0" w:space="0" w:color="auto"/>
            <w:bottom w:val="none" w:sz="0" w:space="0" w:color="auto"/>
            <w:right w:val="none" w:sz="0" w:space="0" w:color="auto"/>
          </w:divBdr>
        </w:div>
        <w:div w:id="37052283">
          <w:marLeft w:val="0"/>
          <w:marRight w:val="0"/>
          <w:marTop w:val="0"/>
          <w:marBottom w:val="0"/>
          <w:divBdr>
            <w:top w:val="none" w:sz="0" w:space="0" w:color="auto"/>
            <w:left w:val="none" w:sz="0" w:space="0" w:color="auto"/>
            <w:bottom w:val="none" w:sz="0" w:space="0" w:color="auto"/>
            <w:right w:val="none" w:sz="0" w:space="0" w:color="auto"/>
          </w:divBdr>
          <w:divsChild>
            <w:div w:id="486558429">
              <w:marLeft w:val="0"/>
              <w:marRight w:val="0"/>
              <w:marTop w:val="0"/>
              <w:marBottom w:val="0"/>
              <w:divBdr>
                <w:top w:val="none" w:sz="0" w:space="0" w:color="auto"/>
                <w:left w:val="none" w:sz="0" w:space="0" w:color="auto"/>
                <w:bottom w:val="none" w:sz="0" w:space="0" w:color="auto"/>
                <w:right w:val="none" w:sz="0" w:space="0" w:color="auto"/>
              </w:divBdr>
            </w:div>
            <w:div w:id="367722882">
              <w:marLeft w:val="0"/>
              <w:marRight w:val="0"/>
              <w:marTop w:val="0"/>
              <w:marBottom w:val="0"/>
              <w:divBdr>
                <w:top w:val="none" w:sz="0" w:space="0" w:color="auto"/>
                <w:left w:val="none" w:sz="0" w:space="0" w:color="auto"/>
                <w:bottom w:val="none" w:sz="0" w:space="0" w:color="auto"/>
                <w:right w:val="none" w:sz="0" w:space="0" w:color="auto"/>
              </w:divBdr>
            </w:div>
            <w:div w:id="1650594320">
              <w:marLeft w:val="0"/>
              <w:marRight w:val="0"/>
              <w:marTop w:val="0"/>
              <w:marBottom w:val="0"/>
              <w:divBdr>
                <w:top w:val="none" w:sz="0" w:space="0" w:color="auto"/>
                <w:left w:val="none" w:sz="0" w:space="0" w:color="auto"/>
                <w:bottom w:val="none" w:sz="0" w:space="0" w:color="auto"/>
                <w:right w:val="none" w:sz="0" w:space="0" w:color="auto"/>
              </w:divBdr>
            </w:div>
            <w:div w:id="1015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90467398">
                  <w:marLeft w:val="0"/>
                  <w:marRight w:val="0"/>
                  <w:marTop w:val="0"/>
                  <w:marBottom w:val="0"/>
                  <w:divBdr>
                    <w:top w:val="none" w:sz="0" w:space="0" w:color="auto"/>
                    <w:left w:val="none" w:sz="0" w:space="0" w:color="auto"/>
                    <w:bottom w:val="none" w:sz="0" w:space="0" w:color="auto"/>
                    <w:right w:val="none" w:sz="0" w:space="0" w:color="auto"/>
                  </w:divBdr>
                </w:div>
                <w:div w:id="1788771667">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790316683">
                              <w:marLeft w:val="120"/>
                              <w:marRight w:val="120"/>
                              <w:marTop w:val="0"/>
                              <w:marBottom w:val="0"/>
                              <w:divBdr>
                                <w:top w:val="none" w:sz="0" w:space="0" w:color="auto"/>
                                <w:left w:val="none" w:sz="0" w:space="0" w:color="auto"/>
                                <w:bottom w:val="none" w:sz="0" w:space="0" w:color="auto"/>
                                <w:right w:val="none" w:sz="0" w:space="0" w:color="auto"/>
                              </w:divBdr>
                            </w:div>
                            <w:div w:id="1830629285">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60027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45983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97916010">
      <w:bodyDiv w:val="1"/>
      <w:marLeft w:val="0"/>
      <w:marRight w:val="0"/>
      <w:marTop w:val="0"/>
      <w:marBottom w:val="0"/>
      <w:divBdr>
        <w:top w:val="none" w:sz="0" w:space="0" w:color="auto"/>
        <w:left w:val="none" w:sz="0" w:space="0" w:color="auto"/>
        <w:bottom w:val="none" w:sz="0" w:space="0" w:color="auto"/>
        <w:right w:val="none" w:sz="0" w:space="0" w:color="auto"/>
      </w:divBdr>
      <w:divsChild>
        <w:div w:id="1824202985">
          <w:marLeft w:val="0"/>
          <w:marRight w:val="0"/>
          <w:marTop w:val="225"/>
          <w:marBottom w:val="0"/>
          <w:divBdr>
            <w:top w:val="none" w:sz="0" w:space="0" w:color="auto"/>
            <w:left w:val="none" w:sz="0" w:space="0" w:color="auto"/>
            <w:bottom w:val="none" w:sz="0" w:space="0" w:color="auto"/>
            <w:right w:val="none" w:sz="0" w:space="0" w:color="auto"/>
          </w:divBdr>
        </w:div>
      </w:divsChild>
    </w:div>
    <w:div w:id="98720291">
      <w:bodyDiv w:val="1"/>
      <w:marLeft w:val="0"/>
      <w:marRight w:val="0"/>
      <w:marTop w:val="0"/>
      <w:marBottom w:val="0"/>
      <w:divBdr>
        <w:top w:val="none" w:sz="0" w:space="0" w:color="auto"/>
        <w:left w:val="none" w:sz="0" w:space="0" w:color="auto"/>
        <w:bottom w:val="none" w:sz="0" w:space="0" w:color="auto"/>
        <w:right w:val="none" w:sz="0" w:space="0" w:color="auto"/>
      </w:divBdr>
      <w:divsChild>
        <w:div w:id="2062319537">
          <w:marLeft w:val="0"/>
          <w:marRight w:val="0"/>
          <w:marTop w:val="225"/>
          <w:marBottom w:val="0"/>
          <w:divBdr>
            <w:top w:val="none" w:sz="0" w:space="0" w:color="auto"/>
            <w:left w:val="none" w:sz="0" w:space="0" w:color="auto"/>
            <w:bottom w:val="none" w:sz="0" w:space="0" w:color="auto"/>
            <w:right w:val="none" w:sz="0" w:space="0" w:color="auto"/>
          </w:divBdr>
        </w:div>
      </w:divsChild>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71966">
      <w:bodyDiv w:val="1"/>
      <w:marLeft w:val="0"/>
      <w:marRight w:val="0"/>
      <w:marTop w:val="0"/>
      <w:marBottom w:val="0"/>
      <w:divBdr>
        <w:top w:val="none" w:sz="0" w:space="0" w:color="auto"/>
        <w:left w:val="none" w:sz="0" w:space="0" w:color="auto"/>
        <w:bottom w:val="none" w:sz="0" w:space="0" w:color="auto"/>
        <w:right w:val="none" w:sz="0" w:space="0" w:color="auto"/>
      </w:divBdr>
      <w:divsChild>
        <w:div w:id="36856271">
          <w:marLeft w:val="0"/>
          <w:marRight w:val="0"/>
          <w:marTop w:val="0"/>
          <w:marBottom w:val="0"/>
          <w:divBdr>
            <w:top w:val="none" w:sz="0" w:space="0" w:color="auto"/>
            <w:left w:val="none" w:sz="0" w:space="0" w:color="auto"/>
            <w:bottom w:val="none" w:sz="0" w:space="0" w:color="auto"/>
            <w:right w:val="none" w:sz="0" w:space="0" w:color="auto"/>
          </w:divBdr>
        </w:div>
        <w:div w:id="1570576209">
          <w:marLeft w:val="0"/>
          <w:marRight w:val="0"/>
          <w:marTop w:val="0"/>
          <w:marBottom w:val="0"/>
          <w:divBdr>
            <w:top w:val="none" w:sz="0" w:space="0" w:color="auto"/>
            <w:left w:val="none" w:sz="0" w:space="0" w:color="auto"/>
            <w:bottom w:val="none" w:sz="0" w:space="0" w:color="auto"/>
            <w:right w:val="none" w:sz="0" w:space="0" w:color="auto"/>
          </w:divBdr>
        </w:div>
        <w:div w:id="2056930895">
          <w:marLeft w:val="0"/>
          <w:marRight w:val="0"/>
          <w:marTop w:val="0"/>
          <w:marBottom w:val="0"/>
          <w:divBdr>
            <w:top w:val="none" w:sz="0" w:space="0" w:color="auto"/>
            <w:left w:val="none" w:sz="0" w:space="0" w:color="auto"/>
            <w:bottom w:val="none" w:sz="0" w:space="0" w:color="auto"/>
            <w:right w:val="none" w:sz="0" w:space="0" w:color="auto"/>
          </w:divBdr>
        </w:div>
        <w:div w:id="1372417479">
          <w:marLeft w:val="0"/>
          <w:marRight w:val="0"/>
          <w:marTop w:val="0"/>
          <w:marBottom w:val="0"/>
          <w:divBdr>
            <w:top w:val="none" w:sz="0" w:space="0" w:color="auto"/>
            <w:left w:val="none" w:sz="0" w:space="0" w:color="auto"/>
            <w:bottom w:val="none" w:sz="0" w:space="0" w:color="auto"/>
            <w:right w:val="none" w:sz="0" w:space="0" w:color="auto"/>
          </w:divBdr>
        </w:div>
        <w:div w:id="295990924">
          <w:marLeft w:val="0"/>
          <w:marRight w:val="0"/>
          <w:marTop w:val="0"/>
          <w:marBottom w:val="0"/>
          <w:divBdr>
            <w:top w:val="none" w:sz="0" w:space="0" w:color="auto"/>
            <w:left w:val="none" w:sz="0" w:space="0" w:color="auto"/>
            <w:bottom w:val="none" w:sz="0" w:space="0" w:color="auto"/>
            <w:right w:val="none" w:sz="0" w:space="0" w:color="auto"/>
          </w:divBdr>
          <w:divsChild>
            <w:div w:id="496463015">
              <w:marLeft w:val="0"/>
              <w:marRight w:val="0"/>
              <w:marTop w:val="0"/>
              <w:marBottom w:val="0"/>
              <w:divBdr>
                <w:top w:val="none" w:sz="0" w:space="0" w:color="auto"/>
                <w:left w:val="none" w:sz="0" w:space="0" w:color="auto"/>
                <w:bottom w:val="none" w:sz="0" w:space="0" w:color="auto"/>
                <w:right w:val="none" w:sz="0" w:space="0" w:color="auto"/>
              </w:divBdr>
            </w:div>
            <w:div w:id="806776923">
              <w:marLeft w:val="0"/>
              <w:marRight w:val="0"/>
              <w:marTop w:val="0"/>
              <w:marBottom w:val="0"/>
              <w:divBdr>
                <w:top w:val="none" w:sz="0" w:space="0" w:color="auto"/>
                <w:left w:val="none" w:sz="0" w:space="0" w:color="auto"/>
                <w:bottom w:val="none" w:sz="0" w:space="0" w:color="auto"/>
                <w:right w:val="none" w:sz="0" w:space="0" w:color="auto"/>
              </w:divBdr>
              <w:divsChild>
                <w:div w:id="2007855269">
                  <w:marLeft w:val="0"/>
                  <w:marRight w:val="0"/>
                  <w:marTop w:val="0"/>
                  <w:marBottom w:val="0"/>
                  <w:divBdr>
                    <w:top w:val="none" w:sz="0" w:space="0" w:color="auto"/>
                    <w:left w:val="none" w:sz="0" w:space="0" w:color="auto"/>
                    <w:bottom w:val="none" w:sz="0" w:space="0" w:color="auto"/>
                    <w:right w:val="none" w:sz="0" w:space="0" w:color="auto"/>
                  </w:divBdr>
                </w:div>
                <w:div w:id="528299971">
                  <w:marLeft w:val="0"/>
                  <w:marRight w:val="0"/>
                  <w:marTop w:val="0"/>
                  <w:marBottom w:val="0"/>
                  <w:divBdr>
                    <w:top w:val="none" w:sz="0" w:space="0" w:color="auto"/>
                    <w:left w:val="none" w:sz="0" w:space="0" w:color="auto"/>
                    <w:bottom w:val="none" w:sz="0" w:space="0" w:color="auto"/>
                    <w:right w:val="none" w:sz="0" w:space="0" w:color="auto"/>
                  </w:divBdr>
                </w:div>
                <w:div w:id="1210069020">
                  <w:marLeft w:val="0"/>
                  <w:marRight w:val="0"/>
                  <w:marTop w:val="0"/>
                  <w:marBottom w:val="0"/>
                  <w:divBdr>
                    <w:top w:val="none" w:sz="0" w:space="0" w:color="auto"/>
                    <w:left w:val="none" w:sz="0" w:space="0" w:color="auto"/>
                    <w:bottom w:val="none" w:sz="0" w:space="0" w:color="auto"/>
                    <w:right w:val="none" w:sz="0" w:space="0" w:color="auto"/>
                  </w:divBdr>
                </w:div>
              </w:divsChild>
            </w:div>
            <w:div w:id="260530790">
              <w:marLeft w:val="0"/>
              <w:marRight w:val="0"/>
              <w:marTop w:val="0"/>
              <w:marBottom w:val="0"/>
              <w:divBdr>
                <w:top w:val="none" w:sz="0" w:space="0" w:color="auto"/>
                <w:left w:val="none" w:sz="0" w:space="0" w:color="auto"/>
                <w:bottom w:val="none" w:sz="0" w:space="0" w:color="auto"/>
                <w:right w:val="none" w:sz="0" w:space="0" w:color="auto"/>
              </w:divBdr>
            </w:div>
            <w:div w:id="103353043">
              <w:marLeft w:val="0"/>
              <w:marRight w:val="0"/>
              <w:marTop w:val="0"/>
              <w:marBottom w:val="0"/>
              <w:divBdr>
                <w:top w:val="none" w:sz="0" w:space="0" w:color="auto"/>
                <w:left w:val="none" w:sz="0" w:space="0" w:color="auto"/>
                <w:bottom w:val="none" w:sz="0" w:space="0" w:color="auto"/>
                <w:right w:val="none" w:sz="0" w:space="0" w:color="auto"/>
              </w:divBdr>
            </w:div>
            <w:div w:id="117572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8477036">
      <w:bodyDiv w:val="1"/>
      <w:marLeft w:val="0"/>
      <w:marRight w:val="0"/>
      <w:marTop w:val="0"/>
      <w:marBottom w:val="0"/>
      <w:divBdr>
        <w:top w:val="none" w:sz="0" w:space="0" w:color="auto"/>
        <w:left w:val="none" w:sz="0" w:space="0" w:color="auto"/>
        <w:bottom w:val="none" w:sz="0" w:space="0" w:color="auto"/>
        <w:right w:val="none" w:sz="0" w:space="0" w:color="auto"/>
      </w:divBdr>
      <w:divsChild>
        <w:div w:id="75441156">
          <w:marLeft w:val="0"/>
          <w:marRight w:val="0"/>
          <w:marTop w:val="225"/>
          <w:marBottom w:val="0"/>
          <w:divBdr>
            <w:top w:val="none" w:sz="0" w:space="0" w:color="auto"/>
            <w:left w:val="none" w:sz="0" w:space="0" w:color="auto"/>
            <w:bottom w:val="none" w:sz="0" w:space="0" w:color="auto"/>
            <w:right w:val="none" w:sz="0" w:space="0" w:color="auto"/>
          </w:divBdr>
        </w:div>
      </w:divsChild>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1367836">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4562530">
      <w:bodyDiv w:val="1"/>
      <w:marLeft w:val="0"/>
      <w:marRight w:val="0"/>
      <w:marTop w:val="0"/>
      <w:marBottom w:val="0"/>
      <w:divBdr>
        <w:top w:val="none" w:sz="0" w:space="0" w:color="auto"/>
        <w:left w:val="none" w:sz="0" w:space="0" w:color="auto"/>
        <w:bottom w:val="none" w:sz="0" w:space="0" w:color="auto"/>
        <w:right w:val="none" w:sz="0" w:space="0" w:color="auto"/>
      </w:divBdr>
      <w:divsChild>
        <w:div w:id="2104177305">
          <w:marLeft w:val="0"/>
          <w:marRight w:val="0"/>
          <w:marTop w:val="225"/>
          <w:marBottom w:val="0"/>
          <w:divBdr>
            <w:top w:val="none" w:sz="0" w:space="0" w:color="auto"/>
            <w:left w:val="none" w:sz="0" w:space="0" w:color="auto"/>
            <w:bottom w:val="none" w:sz="0" w:space="0" w:color="auto"/>
            <w:right w:val="none" w:sz="0" w:space="0" w:color="auto"/>
          </w:divBdr>
        </w:div>
      </w:divsChild>
    </w:div>
    <w:div w:id="115106457">
      <w:bodyDiv w:val="1"/>
      <w:marLeft w:val="0"/>
      <w:marRight w:val="0"/>
      <w:marTop w:val="0"/>
      <w:marBottom w:val="0"/>
      <w:divBdr>
        <w:top w:val="none" w:sz="0" w:space="0" w:color="auto"/>
        <w:left w:val="none" w:sz="0" w:space="0" w:color="auto"/>
        <w:bottom w:val="none" w:sz="0" w:space="0" w:color="auto"/>
        <w:right w:val="none" w:sz="0" w:space="0" w:color="auto"/>
      </w:divBdr>
      <w:divsChild>
        <w:div w:id="1880195054">
          <w:marLeft w:val="0"/>
          <w:marRight w:val="0"/>
          <w:marTop w:val="225"/>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19568308">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4836648">
      <w:bodyDiv w:val="1"/>
      <w:marLeft w:val="0"/>
      <w:marRight w:val="0"/>
      <w:marTop w:val="0"/>
      <w:marBottom w:val="0"/>
      <w:divBdr>
        <w:top w:val="none" w:sz="0" w:space="0" w:color="auto"/>
        <w:left w:val="none" w:sz="0" w:space="0" w:color="auto"/>
        <w:bottom w:val="none" w:sz="0" w:space="0" w:color="auto"/>
        <w:right w:val="none" w:sz="0" w:space="0" w:color="auto"/>
      </w:divBdr>
    </w:div>
    <w:div w:id="135030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160417">
      <w:bodyDiv w:val="1"/>
      <w:marLeft w:val="0"/>
      <w:marRight w:val="0"/>
      <w:marTop w:val="0"/>
      <w:marBottom w:val="0"/>
      <w:divBdr>
        <w:top w:val="none" w:sz="0" w:space="0" w:color="auto"/>
        <w:left w:val="none" w:sz="0" w:space="0" w:color="auto"/>
        <w:bottom w:val="none" w:sz="0" w:space="0" w:color="auto"/>
        <w:right w:val="none" w:sz="0" w:space="0" w:color="auto"/>
      </w:divBdr>
      <w:divsChild>
        <w:div w:id="1938633995">
          <w:marLeft w:val="0"/>
          <w:marRight w:val="0"/>
          <w:marTop w:val="225"/>
          <w:marBottom w:val="0"/>
          <w:divBdr>
            <w:top w:val="none" w:sz="0" w:space="0" w:color="auto"/>
            <w:left w:val="none" w:sz="0" w:space="0" w:color="auto"/>
            <w:bottom w:val="none" w:sz="0" w:space="0" w:color="auto"/>
            <w:right w:val="none" w:sz="0" w:space="0" w:color="auto"/>
          </w:divBdr>
        </w:div>
      </w:divsChild>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056111">
      <w:bodyDiv w:val="1"/>
      <w:marLeft w:val="0"/>
      <w:marRight w:val="0"/>
      <w:marTop w:val="0"/>
      <w:marBottom w:val="0"/>
      <w:divBdr>
        <w:top w:val="none" w:sz="0" w:space="0" w:color="auto"/>
        <w:left w:val="none" w:sz="0" w:space="0" w:color="auto"/>
        <w:bottom w:val="none" w:sz="0" w:space="0" w:color="auto"/>
        <w:right w:val="none" w:sz="0" w:space="0" w:color="auto"/>
      </w:divBdr>
      <w:divsChild>
        <w:div w:id="309600353">
          <w:marLeft w:val="0"/>
          <w:marRight w:val="0"/>
          <w:marTop w:val="0"/>
          <w:marBottom w:val="210"/>
          <w:divBdr>
            <w:top w:val="none" w:sz="0" w:space="0" w:color="auto"/>
            <w:left w:val="none" w:sz="0" w:space="0" w:color="auto"/>
            <w:bottom w:val="none" w:sz="0" w:space="0" w:color="auto"/>
            <w:right w:val="none" w:sz="0" w:space="0" w:color="auto"/>
          </w:divBdr>
          <w:divsChild>
            <w:div w:id="1925409750">
              <w:marLeft w:val="0"/>
              <w:marRight w:val="225"/>
              <w:marTop w:val="0"/>
              <w:marBottom w:val="0"/>
              <w:divBdr>
                <w:top w:val="none" w:sz="0" w:space="0" w:color="auto"/>
                <w:left w:val="none" w:sz="0" w:space="0" w:color="auto"/>
                <w:bottom w:val="none" w:sz="0" w:space="0" w:color="auto"/>
                <w:right w:val="none" w:sz="0" w:space="0" w:color="auto"/>
              </w:divBdr>
            </w:div>
          </w:divsChild>
        </w:div>
        <w:div w:id="925571659">
          <w:marLeft w:val="0"/>
          <w:marRight w:val="0"/>
          <w:marTop w:val="0"/>
          <w:marBottom w:val="225"/>
          <w:divBdr>
            <w:top w:val="none" w:sz="0" w:space="0" w:color="auto"/>
            <w:left w:val="none" w:sz="0" w:space="0" w:color="auto"/>
            <w:bottom w:val="none" w:sz="0" w:space="0" w:color="auto"/>
            <w:right w:val="none" w:sz="0" w:space="0" w:color="auto"/>
          </w:divBdr>
        </w:div>
        <w:div w:id="936521698">
          <w:marLeft w:val="0"/>
          <w:marRight w:val="0"/>
          <w:marTop w:val="0"/>
          <w:marBottom w:val="0"/>
          <w:divBdr>
            <w:top w:val="none" w:sz="0" w:space="0" w:color="auto"/>
            <w:left w:val="none" w:sz="0" w:space="0" w:color="auto"/>
            <w:bottom w:val="none" w:sz="0" w:space="0" w:color="auto"/>
            <w:right w:val="none" w:sz="0" w:space="0" w:color="auto"/>
          </w:divBdr>
        </w:div>
      </w:divsChild>
    </w:div>
    <w:div w:id="163519024">
      <w:bodyDiv w:val="1"/>
      <w:marLeft w:val="0"/>
      <w:marRight w:val="0"/>
      <w:marTop w:val="0"/>
      <w:marBottom w:val="0"/>
      <w:divBdr>
        <w:top w:val="none" w:sz="0" w:space="0" w:color="auto"/>
        <w:left w:val="none" w:sz="0" w:space="0" w:color="auto"/>
        <w:bottom w:val="none" w:sz="0" w:space="0" w:color="auto"/>
        <w:right w:val="none" w:sz="0" w:space="0" w:color="auto"/>
      </w:divBdr>
      <w:divsChild>
        <w:div w:id="916789817">
          <w:marLeft w:val="0"/>
          <w:marRight w:val="0"/>
          <w:marTop w:val="225"/>
          <w:marBottom w:val="0"/>
          <w:divBdr>
            <w:top w:val="none" w:sz="0" w:space="0" w:color="auto"/>
            <w:left w:val="none" w:sz="0" w:space="0" w:color="auto"/>
            <w:bottom w:val="none" w:sz="0" w:space="0" w:color="auto"/>
            <w:right w:val="none" w:sz="0" w:space="0" w:color="auto"/>
          </w:divBdr>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7059765">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198831">
      <w:bodyDiv w:val="1"/>
      <w:marLeft w:val="0"/>
      <w:marRight w:val="0"/>
      <w:marTop w:val="0"/>
      <w:marBottom w:val="0"/>
      <w:divBdr>
        <w:top w:val="none" w:sz="0" w:space="0" w:color="auto"/>
        <w:left w:val="none" w:sz="0" w:space="0" w:color="auto"/>
        <w:bottom w:val="none" w:sz="0" w:space="0" w:color="auto"/>
        <w:right w:val="none" w:sz="0" w:space="0" w:color="auto"/>
      </w:divBdr>
      <w:divsChild>
        <w:div w:id="1534462650">
          <w:marLeft w:val="0"/>
          <w:marRight w:val="0"/>
          <w:marTop w:val="0"/>
          <w:marBottom w:val="0"/>
          <w:divBdr>
            <w:top w:val="none" w:sz="0" w:space="0" w:color="auto"/>
            <w:left w:val="none" w:sz="0" w:space="0" w:color="auto"/>
            <w:bottom w:val="none" w:sz="0" w:space="0" w:color="auto"/>
            <w:right w:val="none" w:sz="0" w:space="0" w:color="auto"/>
          </w:divBdr>
        </w:div>
        <w:div w:id="408310685">
          <w:marLeft w:val="0"/>
          <w:marRight w:val="0"/>
          <w:marTop w:val="0"/>
          <w:marBottom w:val="0"/>
          <w:divBdr>
            <w:top w:val="none" w:sz="0" w:space="0" w:color="auto"/>
            <w:left w:val="none" w:sz="0" w:space="0" w:color="auto"/>
            <w:bottom w:val="none" w:sz="0" w:space="0" w:color="auto"/>
            <w:right w:val="none" w:sz="0" w:space="0" w:color="auto"/>
          </w:divBdr>
        </w:div>
        <w:div w:id="1200780920">
          <w:marLeft w:val="0"/>
          <w:marRight w:val="0"/>
          <w:marTop w:val="0"/>
          <w:marBottom w:val="0"/>
          <w:divBdr>
            <w:top w:val="none" w:sz="0" w:space="0" w:color="auto"/>
            <w:left w:val="none" w:sz="0" w:space="0" w:color="auto"/>
            <w:bottom w:val="none" w:sz="0" w:space="0" w:color="auto"/>
            <w:right w:val="none" w:sz="0" w:space="0" w:color="auto"/>
          </w:divBdr>
        </w:div>
        <w:div w:id="2064671672">
          <w:marLeft w:val="0"/>
          <w:marRight w:val="0"/>
          <w:marTop w:val="0"/>
          <w:marBottom w:val="0"/>
          <w:divBdr>
            <w:top w:val="none" w:sz="0" w:space="0" w:color="auto"/>
            <w:left w:val="none" w:sz="0" w:space="0" w:color="auto"/>
            <w:bottom w:val="none" w:sz="0" w:space="0" w:color="auto"/>
            <w:right w:val="none" w:sz="0" w:space="0" w:color="auto"/>
          </w:divBdr>
        </w:div>
        <w:div w:id="760415892">
          <w:marLeft w:val="0"/>
          <w:marRight w:val="0"/>
          <w:marTop w:val="0"/>
          <w:marBottom w:val="0"/>
          <w:divBdr>
            <w:top w:val="none" w:sz="0" w:space="0" w:color="auto"/>
            <w:left w:val="none" w:sz="0" w:space="0" w:color="auto"/>
            <w:bottom w:val="none" w:sz="0" w:space="0" w:color="auto"/>
            <w:right w:val="none" w:sz="0" w:space="0" w:color="auto"/>
          </w:divBdr>
        </w:div>
        <w:div w:id="1426069719">
          <w:marLeft w:val="0"/>
          <w:marRight w:val="0"/>
          <w:marTop w:val="0"/>
          <w:marBottom w:val="0"/>
          <w:divBdr>
            <w:top w:val="none" w:sz="0" w:space="0" w:color="auto"/>
            <w:left w:val="none" w:sz="0" w:space="0" w:color="auto"/>
            <w:bottom w:val="none" w:sz="0" w:space="0" w:color="auto"/>
            <w:right w:val="none" w:sz="0" w:space="0" w:color="auto"/>
          </w:divBdr>
        </w:div>
        <w:div w:id="32120539">
          <w:marLeft w:val="0"/>
          <w:marRight w:val="0"/>
          <w:marTop w:val="0"/>
          <w:marBottom w:val="0"/>
          <w:divBdr>
            <w:top w:val="none" w:sz="0" w:space="0" w:color="auto"/>
            <w:left w:val="none" w:sz="0" w:space="0" w:color="auto"/>
            <w:bottom w:val="none" w:sz="0" w:space="0" w:color="auto"/>
            <w:right w:val="none" w:sz="0" w:space="0" w:color="auto"/>
          </w:divBdr>
        </w:div>
        <w:div w:id="1120224922">
          <w:marLeft w:val="0"/>
          <w:marRight w:val="0"/>
          <w:marTop w:val="0"/>
          <w:marBottom w:val="0"/>
          <w:divBdr>
            <w:top w:val="none" w:sz="0" w:space="0" w:color="auto"/>
            <w:left w:val="none" w:sz="0" w:space="0" w:color="auto"/>
            <w:bottom w:val="none" w:sz="0" w:space="0" w:color="auto"/>
            <w:right w:val="none" w:sz="0" w:space="0" w:color="auto"/>
          </w:divBdr>
        </w:div>
        <w:div w:id="251476251">
          <w:marLeft w:val="0"/>
          <w:marRight w:val="0"/>
          <w:marTop w:val="0"/>
          <w:marBottom w:val="0"/>
          <w:divBdr>
            <w:top w:val="none" w:sz="0" w:space="0" w:color="auto"/>
            <w:left w:val="none" w:sz="0" w:space="0" w:color="auto"/>
            <w:bottom w:val="none" w:sz="0" w:space="0" w:color="auto"/>
            <w:right w:val="none" w:sz="0" w:space="0" w:color="auto"/>
          </w:divBdr>
        </w:div>
        <w:div w:id="1252081505">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407041">
      <w:bodyDiv w:val="1"/>
      <w:marLeft w:val="0"/>
      <w:marRight w:val="0"/>
      <w:marTop w:val="0"/>
      <w:marBottom w:val="0"/>
      <w:divBdr>
        <w:top w:val="none" w:sz="0" w:space="0" w:color="auto"/>
        <w:left w:val="none" w:sz="0" w:space="0" w:color="auto"/>
        <w:bottom w:val="none" w:sz="0" w:space="0" w:color="auto"/>
        <w:right w:val="none" w:sz="0" w:space="0" w:color="auto"/>
      </w:divBdr>
      <w:divsChild>
        <w:div w:id="571349640">
          <w:marLeft w:val="0"/>
          <w:marRight w:val="0"/>
          <w:marTop w:val="0"/>
          <w:marBottom w:val="0"/>
          <w:divBdr>
            <w:top w:val="none" w:sz="0" w:space="0" w:color="auto"/>
            <w:left w:val="none" w:sz="0" w:space="0" w:color="auto"/>
            <w:bottom w:val="none" w:sz="0" w:space="0" w:color="auto"/>
            <w:right w:val="none" w:sz="0" w:space="0" w:color="auto"/>
          </w:divBdr>
        </w:div>
        <w:div w:id="1866212655">
          <w:marLeft w:val="0"/>
          <w:marRight w:val="0"/>
          <w:marTop w:val="0"/>
          <w:marBottom w:val="0"/>
          <w:divBdr>
            <w:top w:val="none" w:sz="0" w:space="0" w:color="auto"/>
            <w:left w:val="none" w:sz="0" w:space="0" w:color="auto"/>
            <w:bottom w:val="none" w:sz="0" w:space="0" w:color="auto"/>
            <w:right w:val="none" w:sz="0" w:space="0" w:color="auto"/>
          </w:divBdr>
        </w:div>
      </w:divsChild>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7765574">
      <w:bodyDiv w:val="1"/>
      <w:marLeft w:val="0"/>
      <w:marRight w:val="0"/>
      <w:marTop w:val="0"/>
      <w:marBottom w:val="0"/>
      <w:divBdr>
        <w:top w:val="none" w:sz="0" w:space="0" w:color="auto"/>
        <w:left w:val="none" w:sz="0" w:space="0" w:color="auto"/>
        <w:bottom w:val="none" w:sz="0" w:space="0" w:color="auto"/>
        <w:right w:val="none" w:sz="0" w:space="0" w:color="auto"/>
      </w:divBdr>
    </w:div>
    <w:div w:id="188377754">
      <w:bodyDiv w:val="1"/>
      <w:marLeft w:val="0"/>
      <w:marRight w:val="0"/>
      <w:marTop w:val="0"/>
      <w:marBottom w:val="0"/>
      <w:divBdr>
        <w:top w:val="none" w:sz="0" w:space="0" w:color="auto"/>
        <w:left w:val="none" w:sz="0" w:space="0" w:color="auto"/>
        <w:bottom w:val="none" w:sz="0" w:space="0" w:color="auto"/>
        <w:right w:val="none" w:sz="0" w:space="0" w:color="auto"/>
      </w:divBdr>
      <w:divsChild>
        <w:div w:id="125516166">
          <w:marLeft w:val="0"/>
          <w:marRight w:val="0"/>
          <w:marTop w:val="0"/>
          <w:marBottom w:val="360"/>
          <w:divBdr>
            <w:top w:val="none" w:sz="0" w:space="0" w:color="auto"/>
            <w:left w:val="none" w:sz="0" w:space="0" w:color="auto"/>
            <w:bottom w:val="none" w:sz="0" w:space="0" w:color="auto"/>
            <w:right w:val="none" w:sz="0" w:space="0" w:color="auto"/>
          </w:divBdr>
          <w:divsChild>
            <w:div w:id="1153178356">
              <w:marLeft w:val="0"/>
              <w:marRight w:val="0"/>
              <w:marTop w:val="0"/>
              <w:marBottom w:val="0"/>
              <w:divBdr>
                <w:top w:val="none" w:sz="0" w:space="0" w:color="auto"/>
                <w:left w:val="none" w:sz="0" w:space="0" w:color="auto"/>
                <w:bottom w:val="none" w:sz="0" w:space="0" w:color="auto"/>
                <w:right w:val="none" w:sz="0" w:space="0" w:color="auto"/>
              </w:divBdr>
              <w:divsChild>
                <w:div w:id="1650935976">
                  <w:marLeft w:val="0"/>
                  <w:marRight w:val="0"/>
                  <w:marTop w:val="0"/>
                  <w:marBottom w:val="375"/>
                  <w:divBdr>
                    <w:top w:val="none" w:sz="0" w:space="0" w:color="auto"/>
                    <w:left w:val="none" w:sz="0" w:space="0" w:color="auto"/>
                    <w:bottom w:val="none" w:sz="0" w:space="0" w:color="auto"/>
                    <w:right w:val="none" w:sz="0" w:space="0" w:color="auto"/>
                  </w:divBdr>
                  <w:divsChild>
                    <w:div w:id="80882950">
                      <w:marLeft w:val="0"/>
                      <w:marRight w:val="0"/>
                      <w:marTop w:val="0"/>
                      <w:marBottom w:val="0"/>
                      <w:divBdr>
                        <w:top w:val="none" w:sz="0" w:space="0" w:color="auto"/>
                        <w:left w:val="none" w:sz="0" w:space="0" w:color="auto"/>
                        <w:bottom w:val="none" w:sz="0" w:space="0" w:color="auto"/>
                        <w:right w:val="none" w:sz="0" w:space="0" w:color="auto"/>
                      </w:divBdr>
                      <w:divsChild>
                        <w:div w:id="672490653">
                          <w:marLeft w:val="0"/>
                          <w:marRight w:val="0"/>
                          <w:marTop w:val="0"/>
                          <w:marBottom w:val="0"/>
                          <w:divBdr>
                            <w:top w:val="none" w:sz="0" w:space="0" w:color="auto"/>
                            <w:left w:val="none" w:sz="0" w:space="0" w:color="auto"/>
                            <w:bottom w:val="none" w:sz="0" w:space="0" w:color="auto"/>
                            <w:right w:val="none" w:sz="0" w:space="0" w:color="auto"/>
                          </w:divBdr>
                          <w:divsChild>
                            <w:div w:id="283661099">
                              <w:marLeft w:val="0"/>
                              <w:marRight w:val="0"/>
                              <w:marTop w:val="0"/>
                              <w:marBottom w:val="0"/>
                              <w:divBdr>
                                <w:top w:val="none" w:sz="0" w:space="0" w:color="auto"/>
                                <w:left w:val="none" w:sz="0" w:space="0" w:color="auto"/>
                                <w:bottom w:val="none" w:sz="0" w:space="0" w:color="auto"/>
                                <w:right w:val="none" w:sz="0" w:space="0" w:color="auto"/>
                              </w:divBdr>
                              <w:divsChild>
                                <w:div w:id="10089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21453">
                  <w:marLeft w:val="0"/>
                  <w:marRight w:val="0"/>
                  <w:marTop w:val="0"/>
                  <w:marBottom w:val="0"/>
                  <w:divBdr>
                    <w:top w:val="none" w:sz="0" w:space="0" w:color="auto"/>
                    <w:left w:val="none" w:sz="0" w:space="0" w:color="auto"/>
                    <w:bottom w:val="none" w:sz="0" w:space="0" w:color="auto"/>
                    <w:right w:val="none" w:sz="0" w:space="0" w:color="auto"/>
                  </w:divBdr>
                  <w:divsChild>
                    <w:div w:id="295450607">
                      <w:marLeft w:val="0"/>
                      <w:marRight w:val="0"/>
                      <w:marTop w:val="0"/>
                      <w:marBottom w:val="0"/>
                      <w:divBdr>
                        <w:top w:val="none" w:sz="0" w:space="0" w:color="auto"/>
                        <w:left w:val="none" w:sz="0" w:space="0" w:color="auto"/>
                        <w:bottom w:val="none" w:sz="0" w:space="0" w:color="auto"/>
                        <w:right w:val="none" w:sz="0" w:space="0" w:color="auto"/>
                      </w:divBdr>
                      <w:divsChild>
                        <w:div w:id="756708968">
                          <w:marLeft w:val="0"/>
                          <w:marRight w:val="0"/>
                          <w:marTop w:val="0"/>
                          <w:marBottom w:val="0"/>
                          <w:divBdr>
                            <w:top w:val="none" w:sz="0" w:space="0" w:color="auto"/>
                            <w:left w:val="none" w:sz="0" w:space="0" w:color="auto"/>
                            <w:bottom w:val="none" w:sz="0" w:space="0" w:color="auto"/>
                            <w:right w:val="none" w:sz="0" w:space="0" w:color="auto"/>
                          </w:divBdr>
                          <w:divsChild>
                            <w:div w:id="222525676">
                              <w:marLeft w:val="0"/>
                              <w:marRight w:val="0"/>
                              <w:marTop w:val="0"/>
                              <w:marBottom w:val="0"/>
                              <w:divBdr>
                                <w:top w:val="none" w:sz="0" w:space="0" w:color="auto"/>
                                <w:left w:val="none" w:sz="0" w:space="0" w:color="auto"/>
                                <w:bottom w:val="none" w:sz="0" w:space="0" w:color="auto"/>
                                <w:right w:val="none" w:sz="0" w:space="0" w:color="auto"/>
                              </w:divBdr>
                            </w:div>
                          </w:divsChild>
                        </w:div>
                        <w:div w:id="1558010857">
                          <w:marLeft w:val="0"/>
                          <w:marRight w:val="0"/>
                          <w:marTop w:val="0"/>
                          <w:marBottom w:val="360"/>
                          <w:divBdr>
                            <w:top w:val="none" w:sz="0" w:space="0" w:color="auto"/>
                            <w:left w:val="none" w:sz="0" w:space="0" w:color="auto"/>
                            <w:bottom w:val="none" w:sz="0" w:space="0" w:color="auto"/>
                            <w:right w:val="none" w:sz="0" w:space="0" w:color="auto"/>
                          </w:divBdr>
                          <w:divsChild>
                            <w:div w:id="168894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078200">
          <w:marLeft w:val="0"/>
          <w:marRight w:val="0"/>
          <w:marTop w:val="0"/>
          <w:marBottom w:val="360"/>
          <w:divBdr>
            <w:top w:val="none" w:sz="0" w:space="0" w:color="auto"/>
            <w:left w:val="none" w:sz="0" w:space="0" w:color="auto"/>
            <w:bottom w:val="none" w:sz="0" w:space="0" w:color="auto"/>
            <w:right w:val="none" w:sz="0" w:space="0" w:color="auto"/>
          </w:divBdr>
          <w:divsChild>
            <w:div w:id="2064518726">
              <w:marLeft w:val="0"/>
              <w:marRight w:val="0"/>
              <w:marTop w:val="0"/>
              <w:marBottom w:val="0"/>
              <w:divBdr>
                <w:top w:val="none" w:sz="0" w:space="0" w:color="auto"/>
                <w:left w:val="none" w:sz="0" w:space="0" w:color="auto"/>
                <w:bottom w:val="none" w:sz="0" w:space="0" w:color="auto"/>
                <w:right w:val="none" w:sz="0" w:space="0" w:color="auto"/>
              </w:divBdr>
              <w:divsChild>
                <w:div w:id="807671556">
                  <w:marLeft w:val="0"/>
                  <w:marRight w:val="0"/>
                  <w:marTop w:val="0"/>
                  <w:marBottom w:val="0"/>
                  <w:divBdr>
                    <w:top w:val="none" w:sz="0" w:space="0" w:color="auto"/>
                    <w:left w:val="none" w:sz="0" w:space="0" w:color="auto"/>
                    <w:bottom w:val="none" w:sz="0" w:space="0" w:color="auto"/>
                    <w:right w:val="none" w:sz="0" w:space="0" w:color="auto"/>
                  </w:divBdr>
                  <w:divsChild>
                    <w:div w:id="1060594089">
                      <w:marLeft w:val="0"/>
                      <w:marRight w:val="0"/>
                      <w:marTop w:val="0"/>
                      <w:marBottom w:val="0"/>
                      <w:divBdr>
                        <w:top w:val="none" w:sz="0" w:space="0" w:color="auto"/>
                        <w:left w:val="none" w:sz="0" w:space="0" w:color="auto"/>
                        <w:bottom w:val="none" w:sz="0" w:space="0" w:color="auto"/>
                        <w:right w:val="none" w:sz="0" w:space="0" w:color="auto"/>
                      </w:divBdr>
                      <w:divsChild>
                        <w:div w:id="1820147468">
                          <w:marLeft w:val="0"/>
                          <w:marRight w:val="0"/>
                          <w:marTop w:val="0"/>
                          <w:marBottom w:val="0"/>
                          <w:divBdr>
                            <w:top w:val="none" w:sz="0" w:space="0" w:color="auto"/>
                            <w:left w:val="none" w:sz="0" w:space="0" w:color="auto"/>
                            <w:bottom w:val="none" w:sz="0" w:space="0" w:color="auto"/>
                            <w:right w:val="none" w:sz="0" w:space="0" w:color="auto"/>
                          </w:divBdr>
                          <w:divsChild>
                            <w:div w:id="1694377696">
                              <w:marLeft w:val="0"/>
                              <w:marRight w:val="0"/>
                              <w:marTop w:val="0"/>
                              <w:marBottom w:val="0"/>
                              <w:divBdr>
                                <w:top w:val="none" w:sz="0" w:space="0" w:color="auto"/>
                                <w:left w:val="none" w:sz="0" w:space="0" w:color="auto"/>
                                <w:bottom w:val="none" w:sz="0" w:space="0" w:color="auto"/>
                                <w:right w:val="none" w:sz="0" w:space="0" w:color="auto"/>
                              </w:divBdr>
                              <w:divsChild>
                                <w:div w:id="13469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261737">
          <w:marLeft w:val="0"/>
          <w:marRight w:val="0"/>
          <w:marTop w:val="0"/>
          <w:marBottom w:val="360"/>
          <w:divBdr>
            <w:top w:val="none" w:sz="0" w:space="0" w:color="auto"/>
            <w:left w:val="none" w:sz="0" w:space="0" w:color="auto"/>
            <w:bottom w:val="none" w:sz="0" w:space="0" w:color="auto"/>
            <w:right w:val="none" w:sz="0" w:space="0" w:color="auto"/>
          </w:divBdr>
          <w:divsChild>
            <w:div w:id="1135021575">
              <w:marLeft w:val="0"/>
              <w:marRight w:val="0"/>
              <w:marTop w:val="0"/>
              <w:marBottom w:val="0"/>
              <w:divBdr>
                <w:top w:val="none" w:sz="0" w:space="0" w:color="auto"/>
                <w:left w:val="none" w:sz="0" w:space="0" w:color="auto"/>
                <w:bottom w:val="none" w:sz="0" w:space="0" w:color="auto"/>
                <w:right w:val="none" w:sz="0" w:space="0" w:color="auto"/>
              </w:divBdr>
              <w:divsChild>
                <w:div w:id="972632950">
                  <w:marLeft w:val="0"/>
                  <w:marRight w:val="0"/>
                  <w:marTop w:val="0"/>
                  <w:marBottom w:val="375"/>
                  <w:divBdr>
                    <w:top w:val="none" w:sz="0" w:space="0" w:color="auto"/>
                    <w:left w:val="none" w:sz="0" w:space="0" w:color="auto"/>
                    <w:bottom w:val="none" w:sz="0" w:space="0" w:color="auto"/>
                    <w:right w:val="none" w:sz="0" w:space="0" w:color="auto"/>
                  </w:divBdr>
                  <w:divsChild>
                    <w:div w:id="813718869">
                      <w:marLeft w:val="0"/>
                      <w:marRight w:val="0"/>
                      <w:marTop w:val="0"/>
                      <w:marBottom w:val="0"/>
                      <w:divBdr>
                        <w:top w:val="none" w:sz="0" w:space="0" w:color="auto"/>
                        <w:left w:val="none" w:sz="0" w:space="0" w:color="auto"/>
                        <w:bottom w:val="none" w:sz="0" w:space="0" w:color="auto"/>
                        <w:right w:val="none" w:sz="0" w:space="0" w:color="auto"/>
                      </w:divBdr>
                      <w:divsChild>
                        <w:div w:id="649674180">
                          <w:marLeft w:val="0"/>
                          <w:marRight w:val="0"/>
                          <w:marTop w:val="0"/>
                          <w:marBottom w:val="0"/>
                          <w:divBdr>
                            <w:top w:val="none" w:sz="0" w:space="0" w:color="auto"/>
                            <w:left w:val="none" w:sz="0" w:space="0" w:color="auto"/>
                            <w:bottom w:val="none" w:sz="0" w:space="0" w:color="auto"/>
                            <w:right w:val="none" w:sz="0" w:space="0" w:color="auto"/>
                          </w:divBdr>
                          <w:divsChild>
                            <w:div w:id="1665938840">
                              <w:marLeft w:val="0"/>
                              <w:marRight w:val="0"/>
                              <w:marTop w:val="0"/>
                              <w:marBottom w:val="0"/>
                              <w:divBdr>
                                <w:top w:val="none" w:sz="0" w:space="0" w:color="auto"/>
                                <w:left w:val="none" w:sz="0" w:space="0" w:color="auto"/>
                                <w:bottom w:val="none" w:sz="0" w:space="0" w:color="auto"/>
                                <w:right w:val="none" w:sz="0" w:space="0" w:color="auto"/>
                              </w:divBdr>
                              <w:divsChild>
                                <w:div w:id="18648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62453">
          <w:marLeft w:val="0"/>
          <w:marRight w:val="0"/>
          <w:marTop w:val="0"/>
          <w:marBottom w:val="0"/>
          <w:divBdr>
            <w:top w:val="none" w:sz="0" w:space="0" w:color="auto"/>
            <w:left w:val="none" w:sz="0" w:space="0" w:color="auto"/>
            <w:bottom w:val="none" w:sz="0" w:space="0" w:color="auto"/>
            <w:right w:val="none" w:sz="0" w:space="0" w:color="auto"/>
          </w:divBdr>
          <w:divsChild>
            <w:div w:id="1574704628">
              <w:marLeft w:val="0"/>
              <w:marRight w:val="0"/>
              <w:marTop w:val="0"/>
              <w:marBottom w:val="0"/>
              <w:divBdr>
                <w:top w:val="none" w:sz="0" w:space="0" w:color="auto"/>
                <w:left w:val="none" w:sz="0" w:space="0" w:color="auto"/>
                <w:bottom w:val="none" w:sz="0" w:space="0" w:color="auto"/>
                <w:right w:val="none" w:sz="0" w:space="0" w:color="auto"/>
              </w:divBdr>
              <w:divsChild>
                <w:div w:id="433940733">
                  <w:marLeft w:val="0"/>
                  <w:marRight w:val="0"/>
                  <w:marTop w:val="0"/>
                  <w:marBottom w:val="375"/>
                  <w:divBdr>
                    <w:top w:val="none" w:sz="0" w:space="0" w:color="auto"/>
                    <w:left w:val="none" w:sz="0" w:space="0" w:color="auto"/>
                    <w:bottom w:val="none" w:sz="0" w:space="0" w:color="auto"/>
                    <w:right w:val="none" w:sz="0" w:space="0" w:color="auto"/>
                  </w:divBdr>
                  <w:divsChild>
                    <w:div w:id="1377436930">
                      <w:marLeft w:val="0"/>
                      <w:marRight w:val="0"/>
                      <w:marTop w:val="0"/>
                      <w:marBottom w:val="0"/>
                      <w:divBdr>
                        <w:top w:val="none" w:sz="0" w:space="0" w:color="auto"/>
                        <w:left w:val="none" w:sz="0" w:space="0" w:color="auto"/>
                        <w:bottom w:val="none" w:sz="0" w:space="0" w:color="auto"/>
                        <w:right w:val="none" w:sz="0" w:space="0" w:color="auto"/>
                      </w:divBdr>
                      <w:divsChild>
                        <w:div w:id="1837379082">
                          <w:marLeft w:val="0"/>
                          <w:marRight w:val="0"/>
                          <w:marTop w:val="0"/>
                          <w:marBottom w:val="0"/>
                          <w:divBdr>
                            <w:top w:val="none" w:sz="0" w:space="0" w:color="auto"/>
                            <w:left w:val="none" w:sz="0" w:space="0" w:color="auto"/>
                            <w:bottom w:val="none" w:sz="0" w:space="0" w:color="auto"/>
                            <w:right w:val="none" w:sz="0" w:space="0" w:color="auto"/>
                          </w:divBdr>
                          <w:divsChild>
                            <w:div w:id="748309665">
                              <w:marLeft w:val="0"/>
                              <w:marRight w:val="0"/>
                              <w:marTop w:val="0"/>
                              <w:marBottom w:val="0"/>
                              <w:divBdr>
                                <w:top w:val="none" w:sz="0" w:space="0" w:color="auto"/>
                                <w:left w:val="none" w:sz="0" w:space="0" w:color="auto"/>
                                <w:bottom w:val="none" w:sz="0" w:space="0" w:color="auto"/>
                                <w:right w:val="none" w:sz="0" w:space="0" w:color="auto"/>
                              </w:divBdr>
                              <w:divsChild>
                                <w:div w:id="10315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0279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1040669">
      <w:bodyDiv w:val="1"/>
      <w:marLeft w:val="0"/>
      <w:marRight w:val="0"/>
      <w:marTop w:val="0"/>
      <w:marBottom w:val="0"/>
      <w:divBdr>
        <w:top w:val="none" w:sz="0" w:space="0" w:color="auto"/>
        <w:left w:val="none" w:sz="0" w:space="0" w:color="auto"/>
        <w:bottom w:val="none" w:sz="0" w:space="0" w:color="auto"/>
        <w:right w:val="none" w:sz="0" w:space="0" w:color="auto"/>
      </w:divBdr>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120844">
      <w:bodyDiv w:val="1"/>
      <w:marLeft w:val="0"/>
      <w:marRight w:val="0"/>
      <w:marTop w:val="0"/>
      <w:marBottom w:val="0"/>
      <w:divBdr>
        <w:top w:val="none" w:sz="0" w:space="0" w:color="auto"/>
        <w:left w:val="none" w:sz="0" w:space="0" w:color="auto"/>
        <w:bottom w:val="none" w:sz="0" w:space="0" w:color="auto"/>
        <w:right w:val="none" w:sz="0" w:space="0" w:color="auto"/>
      </w:divBdr>
      <w:divsChild>
        <w:div w:id="79299071">
          <w:marLeft w:val="0"/>
          <w:marRight w:val="0"/>
          <w:marTop w:val="0"/>
          <w:marBottom w:val="0"/>
          <w:divBdr>
            <w:top w:val="none" w:sz="0" w:space="0" w:color="auto"/>
            <w:left w:val="none" w:sz="0" w:space="0" w:color="auto"/>
            <w:bottom w:val="none" w:sz="0" w:space="0" w:color="auto"/>
            <w:right w:val="none" w:sz="0" w:space="0" w:color="auto"/>
          </w:divBdr>
          <w:divsChild>
            <w:div w:id="199317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5439167">
      <w:bodyDiv w:val="1"/>
      <w:marLeft w:val="0"/>
      <w:marRight w:val="0"/>
      <w:marTop w:val="0"/>
      <w:marBottom w:val="0"/>
      <w:divBdr>
        <w:top w:val="none" w:sz="0" w:space="0" w:color="auto"/>
        <w:left w:val="none" w:sz="0" w:space="0" w:color="auto"/>
        <w:bottom w:val="none" w:sz="0" w:space="0" w:color="auto"/>
        <w:right w:val="none" w:sz="0" w:space="0" w:color="auto"/>
      </w:divBdr>
      <w:divsChild>
        <w:div w:id="388304253">
          <w:marLeft w:val="0"/>
          <w:marRight w:val="0"/>
          <w:marTop w:val="225"/>
          <w:marBottom w:val="0"/>
          <w:divBdr>
            <w:top w:val="none" w:sz="0" w:space="0" w:color="auto"/>
            <w:left w:val="none" w:sz="0" w:space="0" w:color="auto"/>
            <w:bottom w:val="none" w:sz="0" w:space="0" w:color="auto"/>
            <w:right w:val="none" w:sz="0" w:space="0" w:color="auto"/>
          </w:divBdr>
        </w:div>
        <w:div w:id="231547903">
          <w:marLeft w:val="0"/>
          <w:marRight w:val="0"/>
          <w:marTop w:val="225"/>
          <w:marBottom w:val="0"/>
          <w:divBdr>
            <w:top w:val="none" w:sz="0" w:space="0" w:color="auto"/>
            <w:left w:val="none" w:sz="0" w:space="0" w:color="auto"/>
            <w:bottom w:val="none" w:sz="0" w:space="0" w:color="auto"/>
            <w:right w:val="none" w:sz="0" w:space="0" w:color="auto"/>
          </w:divBdr>
        </w:div>
      </w:divsChild>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7211471">
      <w:bodyDiv w:val="1"/>
      <w:marLeft w:val="0"/>
      <w:marRight w:val="0"/>
      <w:marTop w:val="0"/>
      <w:marBottom w:val="0"/>
      <w:divBdr>
        <w:top w:val="none" w:sz="0" w:space="0" w:color="auto"/>
        <w:left w:val="none" w:sz="0" w:space="0" w:color="auto"/>
        <w:bottom w:val="none" w:sz="0" w:space="0" w:color="auto"/>
        <w:right w:val="none" w:sz="0" w:space="0" w:color="auto"/>
      </w:divBdr>
      <w:divsChild>
        <w:div w:id="475492774">
          <w:marLeft w:val="0"/>
          <w:marRight w:val="0"/>
          <w:marTop w:val="0"/>
          <w:marBottom w:val="0"/>
          <w:divBdr>
            <w:top w:val="none" w:sz="0" w:space="0" w:color="auto"/>
            <w:left w:val="none" w:sz="0" w:space="0" w:color="auto"/>
            <w:bottom w:val="none" w:sz="0" w:space="0" w:color="auto"/>
            <w:right w:val="none" w:sz="0" w:space="0" w:color="auto"/>
          </w:divBdr>
          <w:divsChild>
            <w:div w:id="764036555">
              <w:marLeft w:val="0"/>
              <w:marRight w:val="0"/>
              <w:marTop w:val="0"/>
              <w:marBottom w:val="0"/>
              <w:divBdr>
                <w:top w:val="none" w:sz="0" w:space="0" w:color="auto"/>
                <w:left w:val="none" w:sz="0" w:space="0" w:color="auto"/>
                <w:bottom w:val="none" w:sz="0" w:space="0" w:color="auto"/>
                <w:right w:val="none" w:sz="0" w:space="0" w:color="auto"/>
              </w:divBdr>
            </w:div>
          </w:divsChild>
        </w:div>
        <w:div w:id="1136290823">
          <w:marLeft w:val="0"/>
          <w:marRight w:val="0"/>
          <w:marTop w:val="225"/>
          <w:marBottom w:val="0"/>
          <w:divBdr>
            <w:top w:val="none" w:sz="0" w:space="0" w:color="auto"/>
            <w:left w:val="none" w:sz="0" w:space="0" w:color="auto"/>
            <w:bottom w:val="none" w:sz="0" w:space="0" w:color="auto"/>
            <w:right w:val="none" w:sz="0" w:space="0" w:color="auto"/>
          </w:divBdr>
        </w:div>
      </w:divsChild>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35532">
      <w:bodyDiv w:val="1"/>
      <w:marLeft w:val="0"/>
      <w:marRight w:val="0"/>
      <w:marTop w:val="0"/>
      <w:marBottom w:val="0"/>
      <w:divBdr>
        <w:top w:val="none" w:sz="0" w:space="0" w:color="auto"/>
        <w:left w:val="none" w:sz="0" w:space="0" w:color="auto"/>
        <w:bottom w:val="none" w:sz="0" w:space="0" w:color="auto"/>
        <w:right w:val="none" w:sz="0" w:space="0" w:color="auto"/>
      </w:divBdr>
      <w:divsChild>
        <w:div w:id="1591041455">
          <w:marLeft w:val="0"/>
          <w:marRight w:val="0"/>
          <w:marTop w:val="0"/>
          <w:marBottom w:val="0"/>
          <w:divBdr>
            <w:top w:val="none" w:sz="0" w:space="0" w:color="auto"/>
            <w:left w:val="none" w:sz="0" w:space="0" w:color="auto"/>
            <w:bottom w:val="none" w:sz="0" w:space="0" w:color="auto"/>
            <w:right w:val="none" w:sz="0" w:space="0" w:color="auto"/>
          </w:divBdr>
        </w:div>
        <w:div w:id="340817722">
          <w:marLeft w:val="0"/>
          <w:marRight w:val="0"/>
          <w:marTop w:val="0"/>
          <w:marBottom w:val="0"/>
          <w:divBdr>
            <w:top w:val="none" w:sz="0" w:space="0" w:color="auto"/>
            <w:left w:val="none" w:sz="0" w:space="0" w:color="auto"/>
            <w:bottom w:val="none" w:sz="0" w:space="0" w:color="auto"/>
            <w:right w:val="none" w:sz="0" w:space="0" w:color="auto"/>
          </w:divBdr>
        </w:div>
        <w:div w:id="1022124516">
          <w:marLeft w:val="0"/>
          <w:marRight w:val="0"/>
          <w:marTop w:val="0"/>
          <w:marBottom w:val="0"/>
          <w:divBdr>
            <w:top w:val="none" w:sz="0" w:space="0" w:color="auto"/>
            <w:left w:val="none" w:sz="0" w:space="0" w:color="auto"/>
            <w:bottom w:val="none" w:sz="0" w:space="0" w:color="auto"/>
            <w:right w:val="none" w:sz="0" w:space="0" w:color="auto"/>
          </w:divBdr>
          <w:divsChild>
            <w:div w:id="467480695">
              <w:marLeft w:val="0"/>
              <w:marRight w:val="0"/>
              <w:marTop w:val="0"/>
              <w:marBottom w:val="0"/>
              <w:divBdr>
                <w:top w:val="none" w:sz="0" w:space="0" w:color="auto"/>
                <w:left w:val="none" w:sz="0" w:space="0" w:color="auto"/>
                <w:bottom w:val="none" w:sz="0" w:space="0" w:color="auto"/>
                <w:right w:val="none" w:sz="0" w:space="0" w:color="auto"/>
              </w:divBdr>
            </w:div>
            <w:div w:id="154953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365265">
      <w:bodyDiv w:val="1"/>
      <w:marLeft w:val="0"/>
      <w:marRight w:val="0"/>
      <w:marTop w:val="0"/>
      <w:marBottom w:val="0"/>
      <w:divBdr>
        <w:top w:val="none" w:sz="0" w:space="0" w:color="auto"/>
        <w:left w:val="none" w:sz="0" w:space="0" w:color="auto"/>
        <w:bottom w:val="none" w:sz="0" w:space="0" w:color="auto"/>
        <w:right w:val="none" w:sz="0" w:space="0" w:color="auto"/>
      </w:divBdr>
      <w:divsChild>
        <w:div w:id="18035769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5746393">
              <w:marLeft w:val="0"/>
              <w:marRight w:val="0"/>
              <w:marTop w:val="0"/>
              <w:marBottom w:val="0"/>
              <w:divBdr>
                <w:top w:val="none" w:sz="0" w:space="0" w:color="auto"/>
                <w:left w:val="none" w:sz="0" w:space="0" w:color="auto"/>
                <w:bottom w:val="none" w:sz="0" w:space="0" w:color="auto"/>
                <w:right w:val="none" w:sz="0" w:space="0" w:color="auto"/>
              </w:divBdr>
              <w:divsChild>
                <w:div w:id="1679231064">
                  <w:marLeft w:val="0"/>
                  <w:marRight w:val="0"/>
                  <w:marTop w:val="0"/>
                  <w:marBottom w:val="0"/>
                  <w:divBdr>
                    <w:top w:val="none" w:sz="0" w:space="0" w:color="auto"/>
                    <w:left w:val="none" w:sz="0" w:space="0" w:color="auto"/>
                    <w:bottom w:val="none" w:sz="0" w:space="0" w:color="auto"/>
                    <w:right w:val="none" w:sz="0" w:space="0" w:color="auto"/>
                  </w:divBdr>
                  <w:divsChild>
                    <w:div w:id="1544252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9478258">
                          <w:marLeft w:val="0"/>
                          <w:marRight w:val="0"/>
                          <w:marTop w:val="0"/>
                          <w:marBottom w:val="0"/>
                          <w:divBdr>
                            <w:top w:val="none" w:sz="0" w:space="0" w:color="auto"/>
                            <w:left w:val="none" w:sz="0" w:space="0" w:color="auto"/>
                            <w:bottom w:val="none" w:sz="0" w:space="0" w:color="auto"/>
                            <w:right w:val="none" w:sz="0" w:space="0" w:color="auto"/>
                          </w:divBdr>
                          <w:divsChild>
                            <w:div w:id="101858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296756">
      <w:bodyDiv w:val="1"/>
      <w:marLeft w:val="0"/>
      <w:marRight w:val="0"/>
      <w:marTop w:val="0"/>
      <w:marBottom w:val="0"/>
      <w:divBdr>
        <w:top w:val="none" w:sz="0" w:space="0" w:color="auto"/>
        <w:left w:val="none" w:sz="0" w:space="0" w:color="auto"/>
        <w:bottom w:val="none" w:sz="0" w:space="0" w:color="auto"/>
        <w:right w:val="none" w:sz="0" w:space="0" w:color="auto"/>
      </w:divBdr>
      <w:divsChild>
        <w:div w:id="436096178">
          <w:marLeft w:val="0"/>
          <w:marRight w:val="0"/>
          <w:marTop w:val="0"/>
          <w:marBottom w:val="0"/>
          <w:divBdr>
            <w:top w:val="none" w:sz="0" w:space="0" w:color="auto"/>
            <w:left w:val="none" w:sz="0" w:space="0" w:color="auto"/>
            <w:bottom w:val="none" w:sz="0" w:space="0" w:color="auto"/>
            <w:right w:val="none" w:sz="0" w:space="0" w:color="auto"/>
          </w:divBdr>
          <w:divsChild>
            <w:div w:id="24642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423313">
      <w:bodyDiv w:val="1"/>
      <w:marLeft w:val="0"/>
      <w:marRight w:val="0"/>
      <w:marTop w:val="0"/>
      <w:marBottom w:val="0"/>
      <w:divBdr>
        <w:top w:val="none" w:sz="0" w:space="0" w:color="auto"/>
        <w:left w:val="none" w:sz="0" w:space="0" w:color="auto"/>
        <w:bottom w:val="none" w:sz="0" w:space="0" w:color="auto"/>
        <w:right w:val="none" w:sz="0" w:space="0" w:color="auto"/>
      </w:divBdr>
    </w:div>
    <w:div w:id="247888268">
      <w:bodyDiv w:val="1"/>
      <w:marLeft w:val="0"/>
      <w:marRight w:val="0"/>
      <w:marTop w:val="0"/>
      <w:marBottom w:val="0"/>
      <w:divBdr>
        <w:top w:val="none" w:sz="0" w:space="0" w:color="auto"/>
        <w:left w:val="none" w:sz="0" w:space="0" w:color="auto"/>
        <w:bottom w:val="none" w:sz="0" w:space="0" w:color="auto"/>
        <w:right w:val="none" w:sz="0" w:space="0" w:color="auto"/>
      </w:divBdr>
      <w:divsChild>
        <w:div w:id="1295790314">
          <w:marLeft w:val="0"/>
          <w:marRight w:val="0"/>
          <w:marTop w:val="225"/>
          <w:marBottom w:val="0"/>
          <w:divBdr>
            <w:top w:val="none" w:sz="0" w:space="0" w:color="auto"/>
            <w:left w:val="none" w:sz="0" w:space="0" w:color="auto"/>
            <w:bottom w:val="none" w:sz="0" w:space="0" w:color="auto"/>
            <w:right w:val="none" w:sz="0" w:space="0" w:color="auto"/>
          </w:divBdr>
        </w:div>
      </w:divsChild>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825062">
      <w:bodyDiv w:val="1"/>
      <w:marLeft w:val="0"/>
      <w:marRight w:val="0"/>
      <w:marTop w:val="0"/>
      <w:marBottom w:val="0"/>
      <w:divBdr>
        <w:top w:val="none" w:sz="0" w:space="0" w:color="auto"/>
        <w:left w:val="none" w:sz="0" w:space="0" w:color="auto"/>
        <w:bottom w:val="none" w:sz="0" w:space="0" w:color="auto"/>
        <w:right w:val="none" w:sz="0" w:space="0" w:color="auto"/>
      </w:divBdr>
      <w:divsChild>
        <w:div w:id="1726444252">
          <w:marLeft w:val="0"/>
          <w:marRight w:val="0"/>
          <w:marTop w:val="0"/>
          <w:marBottom w:val="210"/>
          <w:divBdr>
            <w:top w:val="none" w:sz="0" w:space="0" w:color="auto"/>
            <w:left w:val="none" w:sz="0" w:space="0" w:color="auto"/>
            <w:bottom w:val="none" w:sz="0" w:space="0" w:color="auto"/>
            <w:right w:val="none" w:sz="0" w:space="0" w:color="auto"/>
          </w:divBdr>
        </w:div>
        <w:div w:id="723604489">
          <w:marLeft w:val="0"/>
          <w:marRight w:val="0"/>
          <w:marTop w:val="0"/>
          <w:marBottom w:val="0"/>
          <w:divBdr>
            <w:top w:val="none" w:sz="0" w:space="0" w:color="auto"/>
            <w:left w:val="none" w:sz="0" w:space="0" w:color="auto"/>
            <w:bottom w:val="none" w:sz="0" w:space="0" w:color="auto"/>
            <w:right w:val="none" w:sz="0" w:space="0" w:color="auto"/>
          </w:divBdr>
          <w:divsChild>
            <w:div w:id="237634541">
              <w:marLeft w:val="0"/>
              <w:marRight w:val="0"/>
              <w:marTop w:val="0"/>
              <w:marBottom w:val="0"/>
              <w:divBdr>
                <w:top w:val="none" w:sz="0" w:space="0" w:color="auto"/>
                <w:left w:val="none" w:sz="0" w:space="0" w:color="auto"/>
                <w:bottom w:val="none" w:sz="0" w:space="0" w:color="auto"/>
                <w:right w:val="none" w:sz="0" w:space="0" w:color="auto"/>
              </w:divBdr>
              <w:divsChild>
                <w:div w:id="155193342">
                  <w:marLeft w:val="0"/>
                  <w:marRight w:val="0"/>
                  <w:marTop w:val="0"/>
                  <w:marBottom w:val="0"/>
                  <w:divBdr>
                    <w:top w:val="none" w:sz="0" w:space="0" w:color="auto"/>
                    <w:left w:val="none" w:sz="0" w:space="0" w:color="auto"/>
                    <w:bottom w:val="none" w:sz="0" w:space="0" w:color="auto"/>
                    <w:right w:val="none" w:sz="0" w:space="0" w:color="auto"/>
                  </w:divBdr>
                  <w:divsChild>
                    <w:div w:id="399644498">
                      <w:marLeft w:val="0"/>
                      <w:marRight w:val="0"/>
                      <w:marTop w:val="0"/>
                      <w:marBottom w:val="0"/>
                      <w:divBdr>
                        <w:top w:val="none" w:sz="0" w:space="0" w:color="auto"/>
                        <w:left w:val="none" w:sz="0" w:space="0" w:color="auto"/>
                        <w:bottom w:val="none" w:sz="0" w:space="0" w:color="auto"/>
                        <w:right w:val="none" w:sz="0" w:space="0" w:color="auto"/>
                      </w:divBdr>
                      <w:divsChild>
                        <w:div w:id="504172352">
                          <w:marLeft w:val="0"/>
                          <w:marRight w:val="0"/>
                          <w:marTop w:val="0"/>
                          <w:marBottom w:val="0"/>
                          <w:divBdr>
                            <w:top w:val="none" w:sz="0" w:space="0" w:color="auto"/>
                            <w:left w:val="none" w:sz="0" w:space="0" w:color="auto"/>
                            <w:bottom w:val="none" w:sz="0" w:space="0" w:color="auto"/>
                            <w:right w:val="none" w:sz="0" w:space="0" w:color="auto"/>
                          </w:divBdr>
                        </w:div>
                      </w:divsChild>
                    </w:div>
                    <w:div w:id="96415864">
                      <w:marLeft w:val="0"/>
                      <w:marRight w:val="0"/>
                      <w:marTop w:val="0"/>
                      <w:marBottom w:val="0"/>
                      <w:divBdr>
                        <w:top w:val="none" w:sz="0" w:space="0" w:color="auto"/>
                        <w:left w:val="none" w:sz="0" w:space="0" w:color="auto"/>
                        <w:bottom w:val="none" w:sz="0" w:space="0" w:color="auto"/>
                        <w:right w:val="none" w:sz="0" w:space="0" w:color="auto"/>
                      </w:divBdr>
                      <w:divsChild>
                        <w:div w:id="623118837">
                          <w:marLeft w:val="0"/>
                          <w:marRight w:val="0"/>
                          <w:marTop w:val="0"/>
                          <w:marBottom w:val="0"/>
                          <w:divBdr>
                            <w:top w:val="none" w:sz="0" w:space="0" w:color="auto"/>
                            <w:left w:val="none" w:sz="0" w:space="0" w:color="auto"/>
                            <w:bottom w:val="none" w:sz="0" w:space="0" w:color="auto"/>
                            <w:right w:val="none" w:sz="0" w:space="0" w:color="auto"/>
                          </w:divBdr>
                        </w:div>
                      </w:divsChild>
                    </w:div>
                    <w:div w:id="1867987387">
                      <w:marLeft w:val="0"/>
                      <w:marRight w:val="0"/>
                      <w:marTop w:val="0"/>
                      <w:marBottom w:val="0"/>
                      <w:divBdr>
                        <w:top w:val="none" w:sz="0" w:space="0" w:color="auto"/>
                        <w:left w:val="none" w:sz="0" w:space="0" w:color="auto"/>
                        <w:bottom w:val="none" w:sz="0" w:space="0" w:color="auto"/>
                        <w:right w:val="none" w:sz="0" w:space="0" w:color="auto"/>
                      </w:divBdr>
                      <w:divsChild>
                        <w:div w:id="1909463842">
                          <w:marLeft w:val="0"/>
                          <w:marRight w:val="0"/>
                          <w:marTop w:val="0"/>
                          <w:marBottom w:val="0"/>
                          <w:divBdr>
                            <w:top w:val="none" w:sz="0" w:space="0" w:color="auto"/>
                            <w:left w:val="none" w:sz="0" w:space="0" w:color="auto"/>
                            <w:bottom w:val="none" w:sz="0" w:space="0" w:color="auto"/>
                            <w:right w:val="none" w:sz="0" w:space="0" w:color="auto"/>
                          </w:divBdr>
                        </w:div>
                      </w:divsChild>
                    </w:div>
                    <w:div w:id="1692219477">
                      <w:marLeft w:val="0"/>
                      <w:marRight w:val="0"/>
                      <w:marTop w:val="0"/>
                      <w:marBottom w:val="0"/>
                      <w:divBdr>
                        <w:top w:val="none" w:sz="0" w:space="0" w:color="auto"/>
                        <w:left w:val="none" w:sz="0" w:space="0" w:color="auto"/>
                        <w:bottom w:val="none" w:sz="0" w:space="0" w:color="auto"/>
                        <w:right w:val="none" w:sz="0" w:space="0" w:color="auto"/>
                      </w:divBdr>
                      <w:divsChild>
                        <w:div w:id="1119029868">
                          <w:marLeft w:val="0"/>
                          <w:marRight w:val="0"/>
                          <w:marTop w:val="0"/>
                          <w:marBottom w:val="0"/>
                          <w:divBdr>
                            <w:top w:val="none" w:sz="0" w:space="0" w:color="auto"/>
                            <w:left w:val="none" w:sz="0" w:space="0" w:color="auto"/>
                            <w:bottom w:val="none" w:sz="0" w:space="0" w:color="auto"/>
                            <w:right w:val="none" w:sz="0" w:space="0" w:color="auto"/>
                          </w:divBdr>
                        </w:div>
                      </w:divsChild>
                    </w:div>
                    <w:div w:id="769666178">
                      <w:marLeft w:val="0"/>
                      <w:marRight w:val="0"/>
                      <w:marTop w:val="0"/>
                      <w:marBottom w:val="0"/>
                      <w:divBdr>
                        <w:top w:val="none" w:sz="0" w:space="0" w:color="auto"/>
                        <w:left w:val="none" w:sz="0" w:space="0" w:color="auto"/>
                        <w:bottom w:val="none" w:sz="0" w:space="0" w:color="auto"/>
                        <w:right w:val="none" w:sz="0" w:space="0" w:color="auto"/>
                      </w:divBdr>
                      <w:divsChild>
                        <w:div w:id="1009718498">
                          <w:marLeft w:val="0"/>
                          <w:marRight w:val="0"/>
                          <w:marTop w:val="0"/>
                          <w:marBottom w:val="0"/>
                          <w:divBdr>
                            <w:top w:val="none" w:sz="0" w:space="0" w:color="auto"/>
                            <w:left w:val="none" w:sz="0" w:space="0" w:color="auto"/>
                            <w:bottom w:val="none" w:sz="0" w:space="0" w:color="auto"/>
                            <w:right w:val="none" w:sz="0" w:space="0" w:color="auto"/>
                          </w:divBdr>
                        </w:div>
                      </w:divsChild>
                    </w:div>
                    <w:div w:id="1865946767">
                      <w:marLeft w:val="0"/>
                      <w:marRight w:val="0"/>
                      <w:marTop w:val="0"/>
                      <w:marBottom w:val="0"/>
                      <w:divBdr>
                        <w:top w:val="none" w:sz="0" w:space="0" w:color="auto"/>
                        <w:left w:val="none" w:sz="0" w:space="0" w:color="auto"/>
                        <w:bottom w:val="none" w:sz="0" w:space="0" w:color="auto"/>
                        <w:right w:val="none" w:sz="0" w:space="0" w:color="auto"/>
                      </w:divBdr>
                      <w:divsChild>
                        <w:div w:id="2887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141995">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1108970">
      <w:bodyDiv w:val="1"/>
      <w:marLeft w:val="0"/>
      <w:marRight w:val="0"/>
      <w:marTop w:val="0"/>
      <w:marBottom w:val="0"/>
      <w:divBdr>
        <w:top w:val="none" w:sz="0" w:space="0" w:color="auto"/>
        <w:left w:val="none" w:sz="0" w:space="0" w:color="auto"/>
        <w:bottom w:val="none" w:sz="0" w:space="0" w:color="auto"/>
        <w:right w:val="none" w:sz="0" w:space="0" w:color="auto"/>
      </w:divBdr>
      <w:divsChild>
        <w:div w:id="2037850870">
          <w:marLeft w:val="0"/>
          <w:marRight w:val="0"/>
          <w:marTop w:val="0"/>
          <w:marBottom w:val="0"/>
          <w:divBdr>
            <w:top w:val="none" w:sz="0" w:space="0" w:color="auto"/>
            <w:left w:val="none" w:sz="0" w:space="0" w:color="auto"/>
            <w:bottom w:val="none" w:sz="0" w:space="0" w:color="auto"/>
            <w:right w:val="none" w:sz="0" w:space="0" w:color="auto"/>
          </w:divBdr>
        </w:div>
        <w:div w:id="459495254">
          <w:marLeft w:val="0"/>
          <w:marRight w:val="0"/>
          <w:marTop w:val="0"/>
          <w:marBottom w:val="0"/>
          <w:divBdr>
            <w:top w:val="none" w:sz="0" w:space="0" w:color="auto"/>
            <w:left w:val="none" w:sz="0" w:space="0" w:color="auto"/>
            <w:bottom w:val="none" w:sz="0" w:space="0" w:color="auto"/>
            <w:right w:val="none" w:sz="0" w:space="0" w:color="auto"/>
          </w:divBdr>
          <w:divsChild>
            <w:div w:id="2032604275">
              <w:marLeft w:val="0"/>
              <w:marRight w:val="0"/>
              <w:marTop w:val="0"/>
              <w:marBottom w:val="0"/>
              <w:divBdr>
                <w:top w:val="none" w:sz="0" w:space="0" w:color="auto"/>
                <w:left w:val="none" w:sz="0" w:space="0" w:color="auto"/>
                <w:bottom w:val="none" w:sz="0" w:space="0" w:color="auto"/>
                <w:right w:val="none" w:sz="0" w:space="0" w:color="auto"/>
              </w:divBdr>
              <w:divsChild>
                <w:div w:id="642122175">
                  <w:marLeft w:val="0"/>
                  <w:marRight w:val="0"/>
                  <w:marTop w:val="0"/>
                  <w:marBottom w:val="0"/>
                  <w:divBdr>
                    <w:top w:val="none" w:sz="0" w:space="0" w:color="auto"/>
                    <w:left w:val="none" w:sz="0" w:space="0" w:color="auto"/>
                    <w:bottom w:val="none" w:sz="0" w:space="0" w:color="auto"/>
                    <w:right w:val="none" w:sz="0" w:space="0" w:color="auto"/>
                  </w:divBdr>
                  <w:divsChild>
                    <w:div w:id="231237340">
                      <w:marLeft w:val="0"/>
                      <w:marRight w:val="0"/>
                      <w:marTop w:val="0"/>
                      <w:marBottom w:val="0"/>
                      <w:divBdr>
                        <w:top w:val="none" w:sz="0" w:space="0" w:color="auto"/>
                        <w:left w:val="none" w:sz="0" w:space="0" w:color="auto"/>
                        <w:bottom w:val="none" w:sz="0" w:space="0" w:color="auto"/>
                        <w:right w:val="none" w:sz="0" w:space="0" w:color="auto"/>
                      </w:divBdr>
                      <w:divsChild>
                        <w:div w:id="1286932628">
                          <w:marLeft w:val="0"/>
                          <w:marRight w:val="0"/>
                          <w:marTop w:val="0"/>
                          <w:marBottom w:val="0"/>
                          <w:divBdr>
                            <w:top w:val="none" w:sz="0" w:space="0" w:color="auto"/>
                            <w:left w:val="none" w:sz="0" w:space="0" w:color="auto"/>
                            <w:bottom w:val="none" w:sz="0" w:space="0" w:color="auto"/>
                            <w:right w:val="none" w:sz="0" w:space="0" w:color="auto"/>
                          </w:divBdr>
                          <w:divsChild>
                            <w:div w:id="1164321616">
                              <w:marLeft w:val="0"/>
                              <w:marRight w:val="0"/>
                              <w:marTop w:val="0"/>
                              <w:marBottom w:val="0"/>
                              <w:divBdr>
                                <w:top w:val="none" w:sz="0" w:space="0" w:color="auto"/>
                                <w:left w:val="none" w:sz="0" w:space="0" w:color="auto"/>
                                <w:bottom w:val="none" w:sz="0" w:space="0" w:color="auto"/>
                                <w:right w:val="none" w:sz="0" w:space="0" w:color="auto"/>
                              </w:divBdr>
                              <w:divsChild>
                                <w:div w:id="108110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68659910">
      <w:bodyDiv w:val="1"/>
      <w:marLeft w:val="0"/>
      <w:marRight w:val="0"/>
      <w:marTop w:val="0"/>
      <w:marBottom w:val="0"/>
      <w:divBdr>
        <w:top w:val="none" w:sz="0" w:space="0" w:color="auto"/>
        <w:left w:val="none" w:sz="0" w:space="0" w:color="auto"/>
        <w:bottom w:val="none" w:sz="0" w:space="0" w:color="auto"/>
        <w:right w:val="none" w:sz="0" w:space="0" w:color="auto"/>
      </w:divBdr>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536097">
      <w:bodyDiv w:val="1"/>
      <w:marLeft w:val="0"/>
      <w:marRight w:val="0"/>
      <w:marTop w:val="0"/>
      <w:marBottom w:val="0"/>
      <w:divBdr>
        <w:top w:val="none" w:sz="0" w:space="0" w:color="auto"/>
        <w:left w:val="none" w:sz="0" w:space="0" w:color="auto"/>
        <w:bottom w:val="none" w:sz="0" w:space="0" w:color="auto"/>
        <w:right w:val="none" w:sz="0" w:space="0" w:color="auto"/>
      </w:divBdr>
      <w:divsChild>
        <w:div w:id="1153066845">
          <w:marLeft w:val="0"/>
          <w:marRight w:val="0"/>
          <w:marTop w:val="0"/>
          <w:marBottom w:val="0"/>
          <w:divBdr>
            <w:top w:val="none" w:sz="0" w:space="0" w:color="auto"/>
            <w:left w:val="none" w:sz="0" w:space="0" w:color="auto"/>
            <w:bottom w:val="none" w:sz="0" w:space="0" w:color="auto"/>
            <w:right w:val="none" w:sz="0" w:space="0" w:color="auto"/>
          </w:divBdr>
        </w:div>
        <w:div w:id="1389381318">
          <w:marLeft w:val="0"/>
          <w:marRight w:val="0"/>
          <w:marTop w:val="0"/>
          <w:marBottom w:val="0"/>
          <w:divBdr>
            <w:top w:val="none" w:sz="0" w:space="0" w:color="auto"/>
            <w:left w:val="none" w:sz="0" w:space="0" w:color="auto"/>
            <w:bottom w:val="none" w:sz="0" w:space="0" w:color="auto"/>
            <w:right w:val="none" w:sz="0" w:space="0" w:color="auto"/>
          </w:divBdr>
        </w:div>
      </w:divsChild>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5084120">
      <w:bodyDiv w:val="1"/>
      <w:marLeft w:val="0"/>
      <w:marRight w:val="0"/>
      <w:marTop w:val="0"/>
      <w:marBottom w:val="0"/>
      <w:divBdr>
        <w:top w:val="none" w:sz="0" w:space="0" w:color="auto"/>
        <w:left w:val="none" w:sz="0" w:space="0" w:color="auto"/>
        <w:bottom w:val="none" w:sz="0" w:space="0" w:color="auto"/>
        <w:right w:val="none" w:sz="0" w:space="0" w:color="auto"/>
      </w:divBdr>
      <w:divsChild>
        <w:div w:id="1097406987">
          <w:marLeft w:val="0"/>
          <w:marRight w:val="0"/>
          <w:marTop w:val="225"/>
          <w:marBottom w:val="0"/>
          <w:divBdr>
            <w:top w:val="none" w:sz="0" w:space="0" w:color="auto"/>
            <w:left w:val="none" w:sz="0" w:space="0" w:color="auto"/>
            <w:bottom w:val="none" w:sz="0" w:space="0" w:color="auto"/>
            <w:right w:val="none" w:sz="0" w:space="0" w:color="auto"/>
          </w:divBdr>
        </w:div>
      </w:divsChild>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2905176">
      <w:bodyDiv w:val="1"/>
      <w:marLeft w:val="0"/>
      <w:marRight w:val="0"/>
      <w:marTop w:val="0"/>
      <w:marBottom w:val="0"/>
      <w:divBdr>
        <w:top w:val="none" w:sz="0" w:space="0" w:color="auto"/>
        <w:left w:val="none" w:sz="0" w:space="0" w:color="auto"/>
        <w:bottom w:val="none" w:sz="0" w:space="0" w:color="auto"/>
        <w:right w:val="none" w:sz="0" w:space="0" w:color="auto"/>
      </w:divBdr>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298848724">
      <w:bodyDiv w:val="1"/>
      <w:marLeft w:val="0"/>
      <w:marRight w:val="0"/>
      <w:marTop w:val="0"/>
      <w:marBottom w:val="0"/>
      <w:divBdr>
        <w:top w:val="none" w:sz="0" w:space="0" w:color="auto"/>
        <w:left w:val="none" w:sz="0" w:space="0" w:color="auto"/>
        <w:bottom w:val="none" w:sz="0" w:space="0" w:color="auto"/>
        <w:right w:val="none" w:sz="0" w:space="0" w:color="auto"/>
      </w:divBdr>
      <w:divsChild>
        <w:div w:id="1807551743">
          <w:marLeft w:val="0"/>
          <w:marRight w:val="0"/>
          <w:marTop w:val="0"/>
          <w:marBottom w:val="0"/>
          <w:divBdr>
            <w:top w:val="none" w:sz="0" w:space="0" w:color="auto"/>
            <w:left w:val="none" w:sz="0" w:space="0" w:color="auto"/>
            <w:bottom w:val="none" w:sz="0" w:space="0" w:color="auto"/>
            <w:right w:val="none" w:sz="0" w:space="0" w:color="auto"/>
          </w:divBdr>
          <w:divsChild>
            <w:div w:id="1653101219">
              <w:marLeft w:val="0"/>
              <w:marRight w:val="0"/>
              <w:marTop w:val="0"/>
              <w:marBottom w:val="0"/>
              <w:divBdr>
                <w:top w:val="none" w:sz="0" w:space="0" w:color="auto"/>
                <w:left w:val="none" w:sz="0" w:space="0" w:color="auto"/>
                <w:bottom w:val="none" w:sz="0" w:space="0" w:color="auto"/>
                <w:right w:val="none" w:sz="0" w:space="0" w:color="auto"/>
              </w:divBdr>
            </w:div>
            <w:div w:id="1235236032">
              <w:marLeft w:val="0"/>
              <w:marRight w:val="0"/>
              <w:marTop w:val="0"/>
              <w:marBottom w:val="0"/>
              <w:divBdr>
                <w:top w:val="none" w:sz="0" w:space="0" w:color="auto"/>
                <w:left w:val="none" w:sz="0" w:space="0" w:color="auto"/>
                <w:bottom w:val="none" w:sz="0" w:space="0" w:color="auto"/>
                <w:right w:val="none" w:sz="0" w:space="0" w:color="auto"/>
              </w:divBdr>
            </w:div>
            <w:div w:id="1037703580">
              <w:marLeft w:val="0"/>
              <w:marRight w:val="0"/>
              <w:marTop w:val="0"/>
              <w:marBottom w:val="0"/>
              <w:divBdr>
                <w:top w:val="none" w:sz="0" w:space="0" w:color="auto"/>
                <w:left w:val="none" w:sz="0" w:space="0" w:color="auto"/>
                <w:bottom w:val="none" w:sz="0" w:space="0" w:color="auto"/>
                <w:right w:val="none" w:sz="0" w:space="0" w:color="auto"/>
              </w:divBdr>
            </w:div>
            <w:div w:id="2107849522">
              <w:marLeft w:val="0"/>
              <w:marRight w:val="0"/>
              <w:marTop w:val="0"/>
              <w:marBottom w:val="0"/>
              <w:divBdr>
                <w:top w:val="none" w:sz="0" w:space="0" w:color="auto"/>
                <w:left w:val="none" w:sz="0" w:space="0" w:color="auto"/>
                <w:bottom w:val="none" w:sz="0" w:space="0" w:color="auto"/>
                <w:right w:val="none" w:sz="0" w:space="0" w:color="auto"/>
              </w:divBdr>
            </w:div>
            <w:div w:id="196334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1689777">
      <w:bodyDiv w:val="1"/>
      <w:marLeft w:val="0"/>
      <w:marRight w:val="0"/>
      <w:marTop w:val="0"/>
      <w:marBottom w:val="0"/>
      <w:divBdr>
        <w:top w:val="none" w:sz="0" w:space="0" w:color="auto"/>
        <w:left w:val="none" w:sz="0" w:space="0" w:color="auto"/>
        <w:bottom w:val="none" w:sz="0" w:space="0" w:color="auto"/>
        <w:right w:val="none" w:sz="0" w:space="0" w:color="auto"/>
      </w:divBdr>
      <w:divsChild>
        <w:div w:id="265624962">
          <w:marLeft w:val="0"/>
          <w:marRight w:val="0"/>
          <w:marTop w:val="225"/>
          <w:marBottom w:val="0"/>
          <w:divBdr>
            <w:top w:val="none" w:sz="0" w:space="0" w:color="auto"/>
            <w:left w:val="none" w:sz="0" w:space="0" w:color="auto"/>
            <w:bottom w:val="none" w:sz="0" w:space="0" w:color="auto"/>
            <w:right w:val="none" w:sz="0" w:space="0" w:color="auto"/>
          </w:divBdr>
        </w:div>
      </w:divsChild>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735012111">
          <w:marLeft w:val="0"/>
          <w:marRight w:val="0"/>
          <w:marTop w:val="0"/>
          <w:marBottom w:val="0"/>
          <w:divBdr>
            <w:top w:val="none" w:sz="0" w:space="0" w:color="auto"/>
            <w:left w:val="none" w:sz="0" w:space="0" w:color="auto"/>
            <w:bottom w:val="none" w:sz="0" w:space="0" w:color="auto"/>
            <w:right w:val="none" w:sz="0" w:space="0" w:color="auto"/>
          </w:divBdr>
          <w:divsChild>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 w:id="2132436180">
              <w:marLeft w:val="0"/>
              <w:marRight w:val="0"/>
              <w:marTop w:val="0"/>
              <w:marBottom w:val="240"/>
              <w:divBdr>
                <w:top w:val="none" w:sz="0" w:space="0" w:color="auto"/>
                <w:left w:val="none" w:sz="0" w:space="0" w:color="auto"/>
                <w:bottom w:val="none" w:sz="0" w:space="0" w:color="auto"/>
                <w:right w:val="none" w:sz="0" w:space="0" w:color="auto"/>
              </w:divBdr>
            </w:div>
          </w:divsChild>
        </w:div>
        <w:div w:id="824708187">
          <w:marLeft w:val="0"/>
          <w:marRight w:val="0"/>
          <w:marTop w:val="60"/>
          <w:marBottom w:val="450"/>
          <w:divBdr>
            <w:top w:val="single" w:sz="6" w:space="5" w:color="415A77"/>
            <w:left w:val="none" w:sz="0" w:space="0" w:color="auto"/>
            <w:bottom w:val="single" w:sz="6" w:space="5" w:color="415A77"/>
            <w:right w:val="none" w:sz="0" w:space="0" w:color="auto"/>
          </w:divBdr>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0410086">
      <w:bodyDiv w:val="1"/>
      <w:marLeft w:val="0"/>
      <w:marRight w:val="0"/>
      <w:marTop w:val="0"/>
      <w:marBottom w:val="0"/>
      <w:divBdr>
        <w:top w:val="none" w:sz="0" w:space="0" w:color="auto"/>
        <w:left w:val="none" w:sz="0" w:space="0" w:color="auto"/>
        <w:bottom w:val="none" w:sz="0" w:space="0" w:color="auto"/>
        <w:right w:val="none" w:sz="0" w:space="0" w:color="auto"/>
      </w:divBdr>
      <w:divsChild>
        <w:div w:id="2100953175">
          <w:marLeft w:val="0"/>
          <w:marRight w:val="0"/>
          <w:marTop w:val="225"/>
          <w:marBottom w:val="0"/>
          <w:divBdr>
            <w:top w:val="none" w:sz="0" w:space="0" w:color="auto"/>
            <w:left w:val="none" w:sz="0" w:space="0" w:color="auto"/>
            <w:bottom w:val="none" w:sz="0" w:space="0" w:color="auto"/>
            <w:right w:val="none" w:sz="0" w:space="0" w:color="auto"/>
          </w:divBdr>
        </w:div>
      </w:divsChild>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7421176">
      <w:bodyDiv w:val="1"/>
      <w:marLeft w:val="0"/>
      <w:marRight w:val="0"/>
      <w:marTop w:val="0"/>
      <w:marBottom w:val="0"/>
      <w:divBdr>
        <w:top w:val="none" w:sz="0" w:space="0" w:color="auto"/>
        <w:left w:val="none" w:sz="0" w:space="0" w:color="auto"/>
        <w:bottom w:val="none" w:sz="0" w:space="0" w:color="auto"/>
        <w:right w:val="none" w:sz="0" w:space="0" w:color="auto"/>
      </w:divBdr>
    </w:div>
    <w:div w:id="317996445">
      <w:bodyDiv w:val="1"/>
      <w:marLeft w:val="0"/>
      <w:marRight w:val="0"/>
      <w:marTop w:val="0"/>
      <w:marBottom w:val="0"/>
      <w:divBdr>
        <w:top w:val="none" w:sz="0" w:space="0" w:color="auto"/>
        <w:left w:val="none" w:sz="0" w:space="0" w:color="auto"/>
        <w:bottom w:val="none" w:sz="0" w:space="0" w:color="auto"/>
        <w:right w:val="none" w:sz="0" w:space="0" w:color="auto"/>
      </w:divBdr>
      <w:divsChild>
        <w:div w:id="654333118">
          <w:marLeft w:val="0"/>
          <w:marRight w:val="0"/>
          <w:marTop w:val="0"/>
          <w:marBottom w:val="225"/>
          <w:divBdr>
            <w:top w:val="none" w:sz="0" w:space="0" w:color="auto"/>
            <w:left w:val="none" w:sz="0" w:space="0" w:color="auto"/>
            <w:bottom w:val="none" w:sz="0" w:space="0" w:color="auto"/>
            <w:right w:val="none" w:sz="0" w:space="0" w:color="auto"/>
          </w:divBdr>
        </w:div>
        <w:div w:id="1373116975">
          <w:marLeft w:val="0"/>
          <w:marRight w:val="0"/>
          <w:marTop w:val="0"/>
          <w:marBottom w:val="0"/>
          <w:divBdr>
            <w:top w:val="none" w:sz="0" w:space="0" w:color="auto"/>
            <w:left w:val="none" w:sz="0" w:space="0" w:color="auto"/>
            <w:bottom w:val="none" w:sz="0" w:space="0" w:color="auto"/>
            <w:right w:val="none" w:sz="0" w:space="0" w:color="auto"/>
          </w:divBdr>
          <w:divsChild>
            <w:div w:id="433018001">
              <w:marLeft w:val="0"/>
              <w:marRight w:val="0"/>
              <w:marTop w:val="0"/>
              <w:marBottom w:val="0"/>
              <w:divBdr>
                <w:top w:val="none" w:sz="0" w:space="0" w:color="auto"/>
                <w:left w:val="none" w:sz="0" w:space="0" w:color="auto"/>
                <w:bottom w:val="none" w:sz="0" w:space="0" w:color="auto"/>
                <w:right w:val="none" w:sz="0" w:space="0" w:color="auto"/>
              </w:divBdr>
            </w:div>
            <w:div w:id="101724612">
              <w:marLeft w:val="0"/>
              <w:marRight w:val="0"/>
              <w:marTop w:val="0"/>
              <w:marBottom w:val="225"/>
              <w:divBdr>
                <w:top w:val="single" w:sz="6" w:space="1" w:color="E1E1E1"/>
                <w:left w:val="single" w:sz="6" w:space="0" w:color="E1E1E1"/>
                <w:bottom w:val="single" w:sz="6" w:space="0" w:color="979797"/>
                <w:right w:val="single" w:sz="6" w:space="0" w:color="E1E1E1"/>
              </w:divBdr>
              <w:divsChild>
                <w:div w:id="1943489928">
                  <w:marLeft w:val="0"/>
                  <w:marRight w:val="0"/>
                  <w:marTop w:val="0"/>
                  <w:marBottom w:val="0"/>
                  <w:divBdr>
                    <w:top w:val="none" w:sz="0" w:space="0" w:color="auto"/>
                    <w:left w:val="none" w:sz="0" w:space="0" w:color="auto"/>
                    <w:bottom w:val="none" w:sz="0" w:space="0" w:color="auto"/>
                    <w:right w:val="none" w:sz="0" w:space="0" w:color="auto"/>
                  </w:divBdr>
                  <w:divsChild>
                    <w:div w:id="1657804365">
                      <w:marLeft w:val="0"/>
                      <w:marRight w:val="0"/>
                      <w:marTop w:val="0"/>
                      <w:marBottom w:val="0"/>
                      <w:divBdr>
                        <w:top w:val="none" w:sz="0" w:space="0" w:color="auto"/>
                        <w:left w:val="none" w:sz="0" w:space="0" w:color="auto"/>
                        <w:bottom w:val="none" w:sz="0" w:space="0" w:color="auto"/>
                        <w:right w:val="none" w:sz="0" w:space="0" w:color="auto"/>
                      </w:divBdr>
                    </w:div>
                    <w:div w:id="1927180249">
                      <w:marLeft w:val="0"/>
                      <w:marRight w:val="0"/>
                      <w:marTop w:val="0"/>
                      <w:marBottom w:val="0"/>
                      <w:divBdr>
                        <w:top w:val="none" w:sz="0" w:space="0" w:color="auto"/>
                        <w:left w:val="none" w:sz="0" w:space="0" w:color="auto"/>
                        <w:bottom w:val="none" w:sz="0" w:space="0" w:color="auto"/>
                        <w:right w:val="none" w:sz="0" w:space="0" w:color="auto"/>
                      </w:divBdr>
                      <w:divsChild>
                        <w:div w:id="36706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370096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1492990">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5572629">
      <w:bodyDiv w:val="1"/>
      <w:marLeft w:val="0"/>
      <w:marRight w:val="0"/>
      <w:marTop w:val="0"/>
      <w:marBottom w:val="0"/>
      <w:divBdr>
        <w:top w:val="none" w:sz="0" w:space="0" w:color="auto"/>
        <w:left w:val="none" w:sz="0" w:space="0" w:color="auto"/>
        <w:bottom w:val="none" w:sz="0" w:space="0" w:color="auto"/>
        <w:right w:val="none" w:sz="0" w:space="0" w:color="auto"/>
      </w:divBdr>
      <w:divsChild>
        <w:div w:id="1154566728">
          <w:marLeft w:val="0"/>
          <w:marRight w:val="0"/>
          <w:marTop w:val="0"/>
          <w:marBottom w:val="0"/>
          <w:divBdr>
            <w:top w:val="single" w:sz="6" w:space="8" w:color="CCCCCC"/>
            <w:left w:val="none" w:sz="0" w:space="0" w:color="auto"/>
            <w:bottom w:val="single" w:sz="6" w:space="8" w:color="CCCCCC"/>
            <w:right w:val="none" w:sz="0" w:space="0" w:color="auto"/>
          </w:divBdr>
        </w:div>
        <w:div w:id="1241410631">
          <w:marLeft w:val="0"/>
          <w:marRight w:val="0"/>
          <w:marTop w:val="225"/>
          <w:marBottom w:val="0"/>
          <w:divBdr>
            <w:top w:val="none" w:sz="0" w:space="0" w:color="auto"/>
            <w:left w:val="none" w:sz="0" w:space="0" w:color="auto"/>
            <w:bottom w:val="none" w:sz="0" w:space="0" w:color="auto"/>
            <w:right w:val="none" w:sz="0" w:space="0" w:color="auto"/>
          </w:divBdr>
        </w:div>
        <w:div w:id="1490051030">
          <w:marLeft w:val="0"/>
          <w:marRight w:val="0"/>
          <w:marTop w:val="225"/>
          <w:marBottom w:val="0"/>
          <w:divBdr>
            <w:top w:val="none" w:sz="0" w:space="0" w:color="auto"/>
            <w:left w:val="none" w:sz="0" w:space="0" w:color="auto"/>
            <w:bottom w:val="none" w:sz="0" w:space="0" w:color="auto"/>
            <w:right w:val="none" w:sz="0" w:space="0" w:color="auto"/>
          </w:divBdr>
        </w:div>
      </w:divsChild>
    </w:div>
    <w:div w:id="335692470">
      <w:bodyDiv w:val="1"/>
      <w:marLeft w:val="0"/>
      <w:marRight w:val="0"/>
      <w:marTop w:val="0"/>
      <w:marBottom w:val="0"/>
      <w:divBdr>
        <w:top w:val="none" w:sz="0" w:space="0" w:color="auto"/>
        <w:left w:val="none" w:sz="0" w:space="0" w:color="auto"/>
        <w:bottom w:val="none" w:sz="0" w:space="0" w:color="auto"/>
        <w:right w:val="none" w:sz="0" w:space="0" w:color="auto"/>
      </w:divBdr>
      <w:divsChild>
        <w:div w:id="446319731">
          <w:marLeft w:val="0"/>
          <w:marRight w:val="0"/>
          <w:marTop w:val="0"/>
          <w:marBottom w:val="0"/>
          <w:divBdr>
            <w:top w:val="none" w:sz="0" w:space="0" w:color="auto"/>
            <w:left w:val="none" w:sz="0" w:space="0" w:color="auto"/>
            <w:bottom w:val="none" w:sz="0" w:space="0" w:color="auto"/>
            <w:right w:val="none" w:sz="0" w:space="0" w:color="auto"/>
          </w:divBdr>
          <w:divsChild>
            <w:div w:id="1418282247">
              <w:marLeft w:val="0"/>
              <w:marRight w:val="0"/>
              <w:marTop w:val="0"/>
              <w:marBottom w:val="0"/>
              <w:divBdr>
                <w:top w:val="none" w:sz="0" w:space="0" w:color="auto"/>
                <w:left w:val="none" w:sz="0" w:space="0" w:color="auto"/>
                <w:bottom w:val="none" w:sz="0" w:space="0" w:color="auto"/>
                <w:right w:val="none" w:sz="0" w:space="0" w:color="auto"/>
              </w:divBdr>
              <w:divsChild>
                <w:div w:id="157569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000419">
          <w:marLeft w:val="0"/>
          <w:marRight w:val="0"/>
          <w:marTop w:val="0"/>
          <w:marBottom w:val="0"/>
          <w:divBdr>
            <w:top w:val="none" w:sz="0" w:space="0" w:color="auto"/>
            <w:left w:val="none" w:sz="0" w:space="0" w:color="auto"/>
            <w:bottom w:val="none" w:sz="0" w:space="0" w:color="auto"/>
            <w:right w:val="none" w:sz="0" w:space="0" w:color="auto"/>
          </w:divBdr>
          <w:divsChild>
            <w:div w:id="1459255067">
              <w:marLeft w:val="0"/>
              <w:marRight w:val="0"/>
              <w:marTop w:val="0"/>
              <w:marBottom w:val="0"/>
              <w:divBdr>
                <w:top w:val="none" w:sz="0" w:space="0" w:color="auto"/>
                <w:left w:val="none" w:sz="0" w:space="0" w:color="auto"/>
                <w:bottom w:val="none" w:sz="0" w:space="0" w:color="auto"/>
                <w:right w:val="none" w:sz="0" w:space="0" w:color="auto"/>
              </w:divBdr>
              <w:divsChild>
                <w:div w:id="784079679">
                  <w:marLeft w:val="0"/>
                  <w:marRight w:val="0"/>
                  <w:marTop w:val="0"/>
                  <w:marBottom w:val="0"/>
                  <w:divBdr>
                    <w:top w:val="none" w:sz="0" w:space="0" w:color="auto"/>
                    <w:left w:val="none" w:sz="0" w:space="0" w:color="auto"/>
                    <w:bottom w:val="none" w:sz="0" w:space="0" w:color="auto"/>
                    <w:right w:val="none" w:sz="0" w:space="0" w:color="auto"/>
                  </w:divBdr>
                  <w:divsChild>
                    <w:div w:id="1230723583">
                      <w:marLeft w:val="0"/>
                      <w:marRight w:val="0"/>
                      <w:marTop w:val="0"/>
                      <w:marBottom w:val="0"/>
                      <w:divBdr>
                        <w:top w:val="none" w:sz="0" w:space="0" w:color="auto"/>
                        <w:left w:val="none" w:sz="0" w:space="0" w:color="auto"/>
                        <w:bottom w:val="none" w:sz="0" w:space="0" w:color="auto"/>
                        <w:right w:val="none" w:sz="0" w:space="0" w:color="auto"/>
                      </w:divBdr>
                    </w:div>
                    <w:div w:id="641733754">
                      <w:marLeft w:val="0"/>
                      <w:marRight w:val="0"/>
                      <w:marTop w:val="0"/>
                      <w:marBottom w:val="0"/>
                      <w:divBdr>
                        <w:top w:val="none" w:sz="0" w:space="0" w:color="auto"/>
                        <w:left w:val="none" w:sz="0" w:space="0" w:color="auto"/>
                        <w:bottom w:val="none" w:sz="0" w:space="0" w:color="auto"/>
                        <w:right w:val="none" w:sz="0" w:space="0" w:color="auto"/>
                      </w:divBdr>
                    </w:div>
                    <w:div w:id="751661116">
                      <w:marLeft w:val="0"/>
                      <w:marRight w:val="0"/>
                      <w:marTop w:val="0"/>
                      <w:marBottom w:val="0"/>
                      <w:divBdr>
                        <w:top w:val="none" w:sz="0" w:space="0" w:color="auto"/>
                        <w:left w:val="none" w:sz="0" w:space="0" w:color="auto"/>
                        <w:bottom w:val="none" w:sz="0" w:space="0" w:color="auto"/>
                        <w:right w:val="none" w:sz="0" w:space="0" w:color="auto"/>
                      </w:divBdr>
                    </w:div>
                    <w:div w:id="1146630672">
                      <w:marLeft w:val="0"/>
                      <w:marRight w:val="0"/>
                      <w:marTop w:val="0"/>
                      <w:marBottom w:val="0"/>
                      <w:divBdr>
                        <w:top w:val="none" w:sz="0" w:space="0" w:color="auto"/>
                        <w:left w:val="none" w:sz="0" w:space="0" w:color="auto"/>
                        <w:bottom w:val="none" w:sz="0" w:space="0" w:color="auto"/>
                        <w:right w:val="none" w:sz="0" w:space="0" w:color="auto"/>
                      </w:divBdr>
                    </w:div>
                    <w:div w:id="72853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708061">
          <w:marLeft w:val="0"/>
          <w:marRight w:val="0"/>
          <w:marTop w:val="0"/>
          <w:marBottom w:val="0"/>
          <w:divBdr>
            <w:top w:val="none" w:sz="0" w:space="0" w:color="auto"/>
            <w:left w:val="none" w:sz="0" w:space="0" w:color="auto"/>
            <w:bottom w:val="none" w:sz="0" w:space="0" w:color="auto"/>
            <w:right w:val="none" w:sz="0" w:space="0" w:color="auto"/>
          </w:divBdr>
          <w:divsChild>
            <w:div w:id="1687949028">
              <w:marLeft w:val="0"/>
              <w:marRight w:val="0"/>
              <w:marTop w:val="0"/>
              <w:marBottom w:val="0"/>
              <w:divBdr>
                <w:top w:val="none" w:sz="0" w:space="0" w:color="auto"/>
                <w:left w:val="none" w:sz="0" w:space="0" w:color="auto"/>
                <w:bottom w:val="none" w:sz="0" w:space="0" w:color="auto"/>
                <w:right w:val="none" w:sz="0" w:space="0" w:color="auto"/>
              </w:divBdr>
              <w:divsChild>
                <w:div w:id="84000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3924">
          <w:marLeft w:val="0"/>
          <w:marRight w:val="0"/>
          <w:marTop w:val="0"/>
          <w:marBottom w:val="0"/>
          <w:divBdr>
            <w:top w:val="none" w:sz="0" w:space="0" w:color="auto"/>
            <w:left w:val="none" w:sz="0" w:space="0" w:color="auto"/>
            <w:bottom w:val="none" w:sz="0" w:space="0" w:color="auto"/>
            <w:right w:val="none" w:sz="0" w:space="0" w:color="auto"/>
          </w:divBdr>
          <w:divsChild>
            <w:div w:id="344093098">
              <w:marLeft w:val="0"/>
              <w:marRight w:val="0"/>
              <w:marTop w:val="0"/>
              <w:marBottom w:val="0"/>
              <w:divBdr>
                <w:top w:val="none" w:sz="0" w:space="0" w:color="auto"/>
                <w:left w:val="none" w:sz="0" w:space="0" w:color="auto"/>
                <w:bottom w:val="none" w:sz="0" w:space="0" w:color="auto"/>
                <w:right w:val="none" w:sz="0" w:space="0" w:color="auto"/>
              </w:divBdr>
              <w:divsChild>
                <w:div w:id="690912592">
                  <w:marLeft w:val="0"/>
                  <w:marRight w:val="0"/>
                  <w:marTop w:val="0"/>
                  <w:marBottom w:val="0"/>
                  <w:divBdr>
                    <w:top w:val="none" w:sz="0" w:space="0" w:color="auto"/>
                    <w:left w:val="none" w:sz="0" w:space="0" w:color="auto"/>
                    <w:bottom w:val="none" w:sz="0" w:space="0" w:color="auto"/>
                    <w:right w:val="none" w:sz="0" w:space="0" w:color="auto"/>
                  </w:divBdr>
                  <w:divsChild>
                    <w:div w:id="1336226357">
                      <w:marLeft w:val="0"/>
                      <w:marRight w:val="0"/>
                      <w:marTop w:val="0"/>
                      <w:marBottom w:val="0"/>
                      <w:divBdr>
                        <w:top w:val="none" w:sz="0" w:space="0" w:color="auto"/>
                        <w:left w:val="none" w:sz="0" w:space="0" w:color="auto"/>
                        <w:bottom w:val="none" w:sz="0" w:space="0" w:color="auto"/>
                        <w:right w:val="none" w:sz="0" w:space="0" w:color="auto"/>
                      </w:divBdr>
                    </w:div>
                    <w:div w:id="1017073123">
                      <w:marLeft w:val="0"/>
                      <w:marRight w:val="0"/>
                      <w:marTop w:val="0"/>
                      <w:marBottom w:val="0"/>
                      <w:divBdr>
                        <w:top w:val="none" w:sz="0" w:space="0" w:color="auto"/>
                        <w:left w:val="none" w:sz="0" w:space="0" w:color="auto"/>
                        <w:bottom w:val="none" w:sz="0" w:space="0" w:color="auto"/>
                        <w:right w:val="none" w:sz="0" w:space="0" w:color="auto"/>
                      </w:divBdr>
                    </w:div>
                    <w:div w:id="697851066">
                      <w:marLeft w:val="0"/>
                      <w:marRight w:val="0"/>
                      <w:marTop w:val="0"/>
                      <w:marBottom w:val="0"/>
                      <w:divBdr>
                        <w:top w:val="none" w:sz="0" w:space="0" w:color="auto"/>
                        <w:left w:val="none" w:sz="0" w:space="0" w:color="auto"/>
                        <w:bottom w:val="none" w:sz="0" w:space="0" w:color="auto"/>
                        <w:right w:val="none" w:sz="0" w:space="0" w:color="auto"/>
                      </w:divBdr>
                    </w:div>
                    <w:div w:id="1702973865">
                      <w:marLeft w:val="0"/>
                      <w:marRight w:val="0"/>
                      <w:marTop w:val="0"/>
                      <w:marBottom w:val="0"/>
                      <w:divBdr>
                        <w:top w:val="none" w:sz="0" w:space="0" w:color="auto"/>
                        <w:left w:val="none" w:sz="0" w:space="0" w:color="auto"/>
                        <w:bottom w:val="none" w:sz="0" w:space="0" w:color="auto"/>
                        <w:right w:val="none" w:sz="0" w:space="0" w:color="auto"/>
                      </w:divBdr>
                    </w:div>
                    <w:div w:id="164962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934177">
          <w:marLeft w:val="0"/>
          <w:marRight w:val="0"/>
          <w:marTop w:val="0"/>
          <w:marBottom w:val="0"/>
          <w:divBdr>
            <w:top w:val="none" w:sz="0" w:space="0" w:color="auto"/>
            <w:left w:val="none" w:sz="0" w:space="0" w:color="auto"/>
            <w:bottom w:val="none" w:sz="0" w:space="0" w:color="auto"/>
            <w:right w:val="none" w:sz="0" w:space="0" w:color="auto"/>
          </w:divBdr>
          <w:divsChild>
            <w:div w:id="1907568869">
              <w:marLeft w:val="0"/>
              <w:marRight w:val="0"/>
              <w:marTop w:val="0"/>
              <w:marBottom w:val="0"/>
              <w:divBdr>
                <w:top w:val="none" w:sz="0" w:space="0" w:color="auto"/>
                <w:left w:val="none" w:sz="0" w:space="0" w:color="auto"/>
                <w:bottom w:val="none" w:sz="0" w:space="0" w:color="auto"/>
                <w:right w:val="none" w:sz="0" w:space="0" w:color="auto"/>
              </w:divBdr>
              <w:divsChild>
                <w:div w:id="103680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7536699">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3870186">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795433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6926580">
      <w:bodyDiv w:val="1"/>
      <w:marLeft w:val="0"/>
      <w:marRight w:val="0"/>
      <w:marTop w:val="0"/>
      <w:marBottom w:val="0"/>
      <w:divBdr>
        <w:top w:val="none" w:sz="0" w:space="0" w:color="auto"/>
        <w:left w:val="none" w:sz="0" w:space="0" w:color="auto"/>
        <w:bottom w:val="none" w:sz="0" w:space="0" w:color="auto"/>
        <w:right w:val="none" w:sz="0" w:space="0" w:color="auto"/>
      </w:divBdr>
      <w:divsChild>
        <w:div w:id="632448418">
          <w:marLeft w:val="0"/>
          <w:marRight w:val="0"/>
          <w:marTop w:val="225"/>
          <w:marBottom w:val="0"/>
          <w:divBdr>
            <w:top w:val="none" w:sz="0" w:space="0" w:color="auto"/>
            <w:left w:val="none" w:sz="0" w:space="0" w:color="auto"/>
            <w:bottom w:val="none" w:sz="0" w:space="0" w:color="auto"/>
            <w:right w:val="none" w:sz="0" w:space="0" w:color="auto"/>
          </w:divBdr>
        </w:div>
      </w:divsChild>
    </w:div>
    <w:div w:id="357776044">
      <w:bodyDiv w:val="1"/>
      <w:marLeft w:val="0"/>
      <w:marRight w:val="0"/>
      <w:marTop w:val="0"/>
      <w:marBottom w:val="0"/>
      <w:divBdr>
        <w:top w:val="none" w:sz="0" w:space="0" w:color="auto"/>
        <w:left w:val="none" w:sz="0" w:space="0" w:color="auto"/>
        <w:bottom w:val="none" w:sz="0" w:space="0" w:color="auto"/>
        <w:right w:val="none" w:sz="0" w:space="0" w:color="auto"/>
      </w:divBdr>
    </w:div>
    <w:div w:id="357779091">
      <w:bodyDiv w:val="1"/>
      <w:marLeft w:val="0"/>
      <w:marRight w:val="0"/>
      <w:marTop w:val="0"/>
      <w:marBottom w:val="0"/>
      <w:divBdr>
        <w:top w:val="none" w:sz="0" w:space="0" w:color="auto"/>
        <w:left w:val="none" w:sz="0" w:space="0" w:color="auto"/>
        <w:bottom w:val="none" w:sz="0" w:space="0" w:color="auto"/>
        <w:right w:val="none" w:sz="0" w:space="0" w:color="auto"/>
      </w:divBdr>
      <w:divsChild>
        <w:div w:id="259064978">
          <w:marLeft w:val="0"/>
          <w:marRight w:val="0"/>
          <w:marTop w:val="0"/>
          <w:marBottom w:val="525"/>
          <w:divBdr>
            <w:top w:val="none" w:sz="0" w:space="0" w:color="auto"/>
            <w:left w:val="none" w:sz="0" w:space="0" w:color="auto"/>
            <w:bottom w:val="single" w:sz="6" w:space="26" w:color="DDDDDD"/>
            <w:right w:val="none" w:sz="0" w:space="0" w:color="auto"/>
          </w:divBdr>
          <w:divsChild>
            <w:div w:id="1095982824">
              <w:marLeft w:val="0"/>
              <w:marRight w:val="0"/>
              <w:marTop w:val="0"/>
              <w:marBottom w:val="210"/>
              <w:divBdr>
                <w:top w:val="none" w:sz="0" w:space="0" w:color="auto"/>
                <w:left w:val="none" w:sz="0" w:space="0" w:color="auto"/>
                <w:bottom w:val="none" w:sz="0" w:space="0" w:color="auto"/>
                <w:right w:val="none" w:sz="0" w:space="0" w:color="auto"/>
              </w:divBdr>
              <w:divsChild>
                <w:div w:id="1987784635">
                  <w:marLeft w:val="0"/>
                  <w:marRight w:val="0"/>
                  <w:marTop w:val="120"/>
                  <w:marBottom w:val="0"/>
                  <w:divBdr>
                    <w:top w:val="none" w:sz="0" w:space="0" w:color="auto"/>
                    <w:left w:val="none" w:sz="0" w:space="0" w:color="auto"/>
                    <w:bottom w:val="none" w:sz="0" w:space="0" w:color="auto"/>
                    <w:right w:val="none" w:sz="0" w:space="0" w:color="auto"/>
                  </w:divBdr>
                </w:div>
                <w:div w:id="156036566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20331482">
          <w:marLeft w:val="0"/>
          <w:marRight w:val="0"/>
          <w:marTop w:val="0"/>
          <w:marBottom w:val="0"/>
          <w:divBdr>
            <w:top w:val="none" w:sz="0" w:space="0" w:color="auto"/>
            <w:left w:val="none" w:sz="0" w:space="0" w:color="auto"/>
            <w:bottom w:val="none" w:sz="0" w:space="0" w:color="auto"/>
            <w:right w:val="none" w:sz="0" w:space="0" w:color="auto"/>
          </w:divBdr>
          <w:divsChild>
            <w:div w:id="1600943001">
              <w:marLeft w:val="0"/>
              <w:marRight w:val="180"/>
              <w:marTop w:val="60"/>
              <w:marBottom w:val="0"/>
              <w:divBdr>
                <w:top w:val="none" w:sz="0" w:space="0" w:color="auto"/>
                <w:left w:val="none" w:sz="0" w:space="0" w:color="auto"/>
                <w:bottom w:val="none" w:sz="0" w:space="0" w:color="auto"/>
                <w:right w:val="none" w:sz="0" w:space="0" w:color="auto"/>
              </w:divBdr>
              <w:divsChild>
                <w:div w:id="1232807384">
                  <w:marLeft w:val="0"/>
                  <w:marRight w:val="0"/>
                  <w:marTop w:val="0"/>
                  <w:marBottom w:val="0"/>
                  <w:divBdr>
                    <w:top w:val="none" w:sz="0" w:space="0" w:color="auto"/>
                    <w:left w:val="none" w:sz="0" w:space="0" w:color="auto"/>
                    <w:bottom w:val="none" w:sz="0" w:space="0" w:color="auto"/>
                    <w:right w:val="none" w:sz="0" w:space="0" w:color="auto"/>
                  </w:divBdr>
                  <w:divsChild>
                    <w:div w:id="1328940281">
                      <w:marLeft w:val="0"/>
                      <w:marRight w:val="0"/>
                      <w:marTop w:val="0"/>
                      <w:marBottom w:val="0"/>
                      <w:divBdr>
                        <w:top w:val="none" w:sz="0" w:space="0" w:color="auto"/>
                        <w:left w:val="none" w:sz="0" w:space="0" w:color="auto"/>
                        <w:bottom w:val="none" w:sz="0" w:space="0" w:color="auto"/>
                        <w:right w:val="none" w:sz="0" w:space="0" w:color="auto"/>
                      </w:divBdr>
                      <w:divsChild>
                        <w:div w:id="149502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59205768">
      <w:bodyDiv w:val="1"/>
      <w:marLeft w:val="0"/>
      <w:marRight w:val="0"/>
      <w:marTop w:val="0"/>
      <w:marBottom w:val="0"/>
      <w:divBdr>
        <w:top w:val="none" w:sz="0" w:space="0" w:color="auto"/>
        <w:left w:val="none" w:sz="0" w:space="0" w:color="auto"/>
        <w:bottom w:val="none" w:sz="0" w:space="0" w:color="auto"/>
        <w:right w:val="none" w:sz="0" w:space="0" w:color="auto"/>
      </w:divBdr>
      <w:divsChild>
        <w:div w:id="932784962">
          <w:marLeft w:val="0"/>
          <w:marRight w:val="0"/>
          <w:marTop w:val="225"/>
          <w:marBottom w:val="0"/>
          <w:divBdr>
            <w:top w:val="none" w:sz="0" w:space="0" w:color="auto"/>
            <w:left w:val="none" w:sz="0" w:space="0" w:color="auto"/>
            <w:bottom w:val="none" w:sz="0" w:space="0" w:color="auto"/>
            <w:right w:val="none" w:sz="0" w:space="0" w:color="auto"/>
          </w:divBdr>
        </w:div>
      </w:divsChild>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147203">
      <w:bodyDiv w:val="1"/>
      <w:marLeft w:val="0"/>
      <w:marRight w:val="0"/>
      <w:marTop w:val="0"/>
      <w:marBottom w:val="0"/>
      <w:divBdr>
        <w:top w:val="none" w:sz="0" w:space="0" w:color="auto"/>
        <w:left w:val="none" w:sz="0" w:space="0" w:color="auto"/>
        <w:bottom w:val="none" w:sz="0" w:space="0" w:color="auto"/>
        <w:right w:val="none" w:sz="0" w:space="0" w:color="auto"/>
      </w:divBdr>
      <w:divsChild>
        <w:div w:id="680666773">
          <w:marLeft w:val="0"/>
          <w:marRight w:val="0"/>
          <w:marTop w:val="225"/>
          <w:marBottom w:val="0"/>
          <w:divBdr>
            <w:top w:val="none" w:sz="0" w:space="0" w:color="auto"/>
            <w:left w:val="none" w:sz="0" w:space="0" w:color="auto"/>
            <w:bottom w:val="none" w:sz="0" w:space="0" w:color="auto"/>
            <w:right w:val="none" w:sz="0" w:space="0" w:color="auto"/>
          </w:divBdr>
        </w:div>
        <w:div w:id="1384132122">
          <w:marLeft w:val="0"/>
          <w:marRight w:val="0"/>
          <w:marTop w:val="225"/>
          <w:marBottom w:val="0"/>
          <w:divBdr>
            <w:top w:val="none" w:sz="0" w:space="0" w:color="auto"/>
            <w:left w:val="none" w:sz="0" w:space="0" w:color="auto"/>
            <w:bottom w:val="none" w:sz="0" w:space="0" w:color="auto"/>
            <w:right w:val="none" w:sz="0" w:space="0" w:color="auto"/>
          </w:divBdr>
        </w:div>
      </w:divsChild>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79787273">
      <w:bodyDiv w:val="1"/>
      <w:marLeft w:val="0"/>
      <w:marRight w:val="0"/>
      <w:marTop w:val="0"/>
      <w:marBottom w:val="0"/>
      <w:divBdr>
        <w:top w:val="none" w:sz="0" w:space="0" w:color="auto"/>
        <w:left w:val="none" w:sz="0" w:space="0" w:color="auto"/>
        <w:bottom w:val="none" w:sz="0" w:space="0" w:color="auto"/>
        <w:right w:val="none" w:sz="0" w:space="0" w:color="auto"/>
      </w:divBdr>
      <w:divsChild>
        <w:div w:id="398207947">
          <w:marLeft w:val="0"/>
          <w:marRight w:val="0"/>
          <w:marTop w:val="0"/>
          <w:marBottom w:val="0"/>
          <w:divBdr>
            <w:top w:val="none" w:sz="0" w:space="0" w:color="auto"/>
            <w:left w:val="none" w:sz="0" w:space="0" w:color="auto"/>
            <w:bottom w:val="none" w:sz="0" w:space="0" w:color="auto"/>
            <w:right w:val="none" w:sz="0" w:space="0" w:color="auto"/>
          </w:divBdr>
        </w:div>
      </w:divsChild>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7848380">
      <w:bodyDiv w:val="1"/>
      <w:marLeft w:val="0"/>
      <w:marRight w:val="0"/>
      <w:marTop w:val="0"/>
      <w:marBottom w:val="0"/>
      <w:divBdr>
        <w:top w:val="none" w:sz="0" w:space="0" w:color="auto"/>
        <w:left w:val="none" w:sz="0" w:space="0" w:color="auto"/>
        <w:bottom w:val="none" w:sz="0" w:space="0" w:color="auto"/>
        <w:right w:val="none" w:sz="0" w:space="0" w:color="auto"/>
      </w:divBdr>
      <w:divsChild>
        <w:div w:id="1631323300">
          <w:marLeft w:val="0"/>
          <w:marRight w:val="0"/>
          <w:marTop w:val="225"/>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398211674">
      <w:bodyDiv w:val="1"/>
      <w:marLeft w:val="0"/>
      <w:marRight w:val="0"/>
      <w:marTop w:val="0"/>
      <w:marBottom w:val="0"/>
      <w:divBdr>
        <w:top w:val="none" w:sz="0" w:space="0" w:color="auto"/>
        <w:left w:val="none" w:sz="0" w:space="0" w:color="auto"/>
        <w:bottom w:val="none" w:sz="0" w:space="0" w:color="auto"/>
        <w:right w:val="none" w:sz="0" w:space="0" w:color="auto"/>
      </w:divBdr>
      <w:divsChild>
        <w:div w:id="1041980886">
          <w:marLeft w:val="0"/>
          <w:marRight w:val="0"/>
          <w:marTop w:val="0"/>
          <w:marBottom w:val="0"/>
          <w:divBdr>
            <w:top w:val="none" w:sz="0" w:space="0" w:color="auto"/>
            <w:left w:val="none" w:sz="0" w:space="0" w:color="auto"/>
            <w:bottom w:val="none" w:sz="0" w:space="0" w:color="auto"/>
            <w:right w:val="none" w:sz="0" w:space="0" w:color="auto"/>
          </w:divBdr>
        </w:div>
        <w:div w:id="609556943">
          <w:marLeft w:val="0"/>
          <w:marRight w:val="0"/>
          <w:marTop w:val="0"/>
          <w:marBottom w:val="0"/>
          <w:divBdr>
            <w:top w:val="none" w:sz="0" w:space="0" w:color="auto"/>
            <w:left w:val="none" w:sz="0" w:space="0" w:color="auto"/>
            <w:bottom w:val="none" w:sz="0" w:space="0" w:color="auto"/>
            <w:right w:val="none" w:sz="0" w:space="0" w:color="auto"/>
          </w:divBdr>
        </w:div>
      </w:divsChild>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721570">
      <w:bodyDiv w:val="1"/>
      <w:marLeft w:val="0"/>
      <w:marRight w:val="0"/>
      <w:marTop w:val="0"/>
      <w:marBottom w:val="0"/>
      <w:divBdr>
        <w:top w:val="none" w:sz="0" w:space="0" w:color="auto"/>
        <w:left w:val="none" w:sz="0" w:space="0" w:color="auto"/>
        <w:bottom w:val="none" w:sz="0" w:space="0" w:color="auto"/>
        <w:right w:val="none" w:sz="0" w:space="0" w:color="auto"/>
      </w:divBdr>
      <w:divsChild>
        <w:div w:id="334959285">
          <w:marLeft w:val="0"/>
          <w:marRight w:val="0"/>
          <w:marTop w:val="0"/>
          <w:marBottom w:val="0"/>
          <w:divBdr>
            <w:top w:val="none" w:sz="0" w:space="0" w:color="auto"/>
            <w:left w:val="none" w:sz="0" w:space="0" w:color="auto"/>
            <w:bottom w:val="none" w:sz="0" w:space="0" w:color="auto"/>
            <w:right w:val="none" w:sz="0" w:space="0" w:color="auto"/>
          </w:divBdr>
        </w:div>
        <w:div w:id="724257595">
          <w:marLeft w:val="0"/>
          <w:marRight w:val="0"/>
          <w:marTop w:val="0"/>
          <w:marBottom w:val="0"/>
          <w:divBdr>
            <w:top w:val="none" w:sz="0" w:space="0" w:color="auto"/>
            <w:left w:val="none" w:sz="0" w:space="0" w:color="auto"/>
            <w:bottom w:val="none" w:sz="0" w:space="0" w:color="auto"/>
            <w:right w:val="none" w:sz="0" w:space="0" w:color="auto"/>
          </w:divBdr>
        </w:div>
        <w:div w:id="1087768790">
          <w:marLeft w:val="0"/>
          <w:marRight w:val="0"/>
          <w:marTop w:val="0"/>
          <w:marBottom w:val="0"/>
          <w:divBdr>
            <w:top w:val="none" w:sz="0" w:space="0" w:color="auto"/>
            <w:left w:val="none" w:sz="0" w:space="0" w:color="auto"/>
            <w:bottom w:val="none" w:sz="0" w:space="0" w:color="auto"/>
            <w:right w:val="none" w:sz="0" w:space="0" w:color="auto"/>
          </w:divBdr>
        </w:div>
        <w:div w:id="2135635499">
          <w:marLeft w:val="0"/>
          <w:marRight w:val="0"/>
          <w:marTop w:val="0"/>
          <w:marBottom w:val="0"/>
          <w:divBdr>
            <w:top w:val="none" w:sz="0" w:space="0" w:color="auto"/>
            <w:left w:val="none" w:sz="0" w:space="0" w:color="auto"/>
            <w:bottom w:val="none" w:sz="0" w:space="0" w:color="auto"/>
            <w:right w:val="none" w:sz="0" w:space="0" w:color="auto"/>
          </w:divBdr>
        </w:div>
        <w:div w:id="614486241">
          <w:marLeft w:val="0"/>
          <w:marRight w:val="0"/>
          <w:marTop w:val="0"/>
          <w:marBottom w:val="0"/>
          <w:divBdr>
            <w:top w:val="none" w:sz="0" w:space="0" w:color="auto"/>
            <w:left w:val="none" w:sz="0" w:space="0" w:color="auto"/>
            <w:bottom w:val="none" w:sz="0" w:space="0" w:color="auto"/>
            <w:right w:val="none" w:sz="0" w:space="0" w:color="auto"/>
          </w:divBdr>
        </w:div>
        <w:div w:id="1765032423">
          <w:marLeft w:val="0"/>
          <w:marRight w:val="0"/>
          <w:marTop w:val="0"/>
          <w:marBottom w:val="0"/>
          <w:divBdr>
            <w:top w:val="none" w:sz="0" w:space="0" w:color="auto"/>
            <w:left w:val="none" w:sz="0" w:space="0" w:color="auto"/>
            <w:bottom w:val="none" w:sz="0" w:space="0" w:color="auto"/>
            <w:right w:val="none" w:sz="0" w:space="0" w:color="auto"/>
          </w:divBdr>
        </w:div>
        <w:div w:id="1639068411">
          <w:marLeft w:val="0"/>
          <w:marRight w:val="0"/>
          <w:marTop w:val="0"/>
          <w:marBottom w:val="0"/>
          <w:divBdr>
            <w:top w:val="none" w:sz="0" w:space="0" w:color="auto"/>
            <w:left w:val="none" w:sz="0" w:space="0" w:color="auto"/>
            <w:bottom w:val="none" w:sz="0" w:space="0" w:color="auto"/>
            <w:right w:val="none" w:sz="0" w:space="0" w:color="auto"/>
          </w:divBdr>
        </w:div>
        <w:div w:id="1708141790">
          <w:marLeft w:val="0"/>
          <w:marRight w:val="0"/>
          <w:marTop w:val="0"/>
          <w:marBottom w:val="0"/>
          <w:divBdr>
            <w:top w:val="none" w:sz="0" w:space="0" w:color="auto"/>
            <w:left w:val="none" w:sz="0" w:space="0" w:color="auto"/>
            <w:bottom w:val="none" w:sz="0" w:space="0" w:color="auto"/>
            <w:right w:val="none" w:sz="0" w:space="0" w:color="auto"/>
          </w:divBdr>
        </w:div>
        <w:div w:id="1509565220">
          <w:marLeft w:val="0"/>
          <w:marRight w:val="0"/>
          <w:marTop w:val="0"/>
          <w:marBottom w:val="0"/>
          <w:divBdr>
            <w:top w:val="none" w:sz="0" w:space="0" w:color="auto"/>
            <w:left w:val="none" w:sz="0" w:space="0" w:color="auto"/>
            <w:bottom w:val="none" w:sz="0" w:space="0" w:color="auto"/>
            <w:right w:val="none" w:sz="0" w:space="0" w:color="auto"/>
          </w:divBdr>
        </w:div>
        <w:div w:id="645091142">
          <w:marLeft w:val="0"/>
          <w:marRight w:val="0"/>
          <w:marTop w:val="0"/>
          <w:marBottom w:val="0"/>
          <w:divBdr>
            <w:top w:val="none" w:sz="0" w:space="0" w:color="auto"/>
            <w:left w:val="none" w:sz="0" w:space="0" w:color="auto"/>
            <w:bottom w:val="none" w:sz="0" w:space="0" w:color="auto"/>
            <w:right w:val="none" w:sz="0" w:space="0" w:color="auto"/>
          </w:divBdr>
        </w:div>
        <w:div w:id="1236237385">
          <w:marLeft w:val="0"/>
          <w:marRight w:val="0"/>
          <w:marTop w:val="0"/>
          <w:marBottom w:val="0"/>
          <w:divBdr>
            <w:top w:val="none" w:sz="0" w:space="0" w:color="auto"/>
            <w:left w:val="none" w:sz="0" w:space="0" w:color="auto"/>
            <w:bottom w:val="none" w:sz="0" w:space="0" w:color="auto"/>
            <w:right w:val="none" w:sz="0" w:space="0" w:color="auto"/>
          </w:divBdr>
        </w:div>
      </w:divsChild>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297896">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72837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8694931">
      <w:bodyDiv w:val="1"/>
      <w:marLeft w:val="0"/>
      <w:marRight w:val="0"/>
      <w:marTop w:val="0"/>
      <w:marBottom w:val="0"/>
      <w:divBdr>
        <w:top w:val="none" w:sz="0" w:space="0" w:color="auto"/>
        <w:left w:val="none" w:sz="0" w:space="0" w:color="auto"/>
        <w:bottom w:val="none" w:sz="0" w:space="0" w:color="auto"/>
        <w:right w:val="none" w:sz="0" w:space="0" w:color="auto"/>
      </w:divBdr>
      <w:divsChild>
        <w:div w:id="1387414550">
          <w:marLeft w:val="0"/>
          <w:marRight w:val="0"/>
          <w:marTop w:val="225"/>
          <w:marBottom w:val="0"/>
          <w:divBdr>
            <w:top w:val="none" w:sz="0" w:space="0" w:color="auto"/>
            <w:left w:val="none" w:sz="0" w:space="0" w:color="auto"/>
            <w:bottom w:val="none" w:sz="0" w:space="0" w:color="auto"/>
            <w:right w:val="none" w:sz="0" w:space="0" w:color="auto"/>
          </w:divBdr>
        </w:div>
      </w:divsChild>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1491295">
      <w:bodyDiv w:val="1"/>
      <w:marLeft w:val="0"/>
      <w:marRight w:val="0"/>
      <w:marTop w:val="0"/>
      <w:marBottom w:val="0"/>
      <w:divBdr>
        <w:top w:val="none" w:sz="0" w:space="0" w:color="auto"/>
        <w:left w:val="none" w:sz="0" w:space="0" w:color="auto"/>
        <w:bottom w:val="none" w:sz="0" w:space="0" w:color="auto"/>
        <w:right w:val="none" w:sz="0" w:space="0" w:color="auto"/>
      </w:divBdr>
      <w:divsChild>
        <w:div w:id="1809392657">
          <w:marLeft w:val="0"/>
          <w:marRight w:val="0"/>
          <w:marTop w:val="225"/>
          <w:marBottom w:val="0"/>
          <w:divBdr>
            <w:top w:val="none" w:sz="0" w:space="0" w:color="auto"/>
            <w:left w:val="none" w:sz="0" w:space="0" w:color="auto"/>
            <w:bottom w:val="none" w:sz="0" w:space="0" w:color="auto"/>
            <w:right w:val="none" w:sz="0" w:space="0" w:color="auto"/>
          </w:divBdr>
        </w:div>
      </w:divsChild>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193647">
      <w:bodyDiv w:val="1"/>
      <w:marLeft w:val="0"/>
      <w:marRight w:val="0"/>
      <w:marTop w:val="0"/>
      <w:marBottom w:val="0"/>
      <w:divBdr>
        <w:top w:val="none" w:sz="0" w:space="0" w:color="auto"/>
        <w:left w:val="none" w:sz="0" w:space="0" w:color="auto"/>
        <w:bottom w:val="none" w:sz="0" w:space="0" w:color="auto"/>
        <w:right w:val="none" w:sz="0" w:space="0" w:color="auto"/>
      </w:divBdr>
      <w:divsChild>
        <w:div w:id="405031303">
          <w:marLeft w:val="0"/>
          <w:marRight w:val="0"/>
          <w:marTop w:val="225"/>
          <w:marBottom w:val="0"/>
          <w:divBdr>
            <w:top w:val="none" w:sz="0" w:space="0" w:color="auto"/>
            <w:left w:val="none" w:sz="0" w:space="0" w:color="auto"/>
            <w:bottom w:val="none" w:sz="0" w:space="0" w:color="auto"/>
            <w:right w:val="none" w:sz="0" w:space="0" w:color="auto"/>
          </w:divBdr>
        </w:div>
      </w:divsChild>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150966">
      <w:bodyDiv w:val="1"/>
      <w:marLeft w:val="0"/>
      <w:marRight w:val="0"/>
      <w:marTop w:val="0"/>
      <w:marBottom w:val="0"/>
      <w:divBdr>
        <w:top w:val="none" w:sz="0" w:space="0" w:color="auto"/>
        <w:left w:val="none" w:sz="0" w:space="0" w:color="auto"/>
        <w:bottom w:val="none" w:sz="0" w:space="0" w:color="auto"/>
        <w:right w:val="none" w:sz="0" w:space="0" w:color="auto"/>
      </w:divBdr>
      <w:divsChild>
        <w:div w:id="134881923">
          <w:marLeft w:val="0"/>
          <w:marRight w:val="0"/>
          <w:marTop w:val="225"/>
          <w:marBottom w:val="0"/>
          <w:divBdr>
            <w:top w:val="none" w:sz="0" w:space="0" w:color="auto"/>
            <w:left w:val="none" w:sz="0" w:space="0" w:color="auto"/>
            <w:bottom w:val="none" w:sz="0" w:space="0" w:color="auto"/>
            <w:right w:val="none" w:sz="0" w:space="0" w:color="auto"/>
          </w:divBdr>
        </w:div>
      </w:divsChild>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697574">
      <w:bodyDiv w:val="1"/>
      <w:marLeft w:val="0"/>
      <w:marRight w:val="0"/>
      <w:marTop w:val="0"/>
      <w:marBottom w:val="0"/>
      <w:divBdr>
        <w:top w:val="none" w:sz="0" w:space="0" w:color="auto"/>
        <w:left w:val="none" w:sz="0" w:space="0" w:color="auto"/>
        <w:bottom w:val="none" w:sz="0" w:space="0" w:color="auto"/>
        <w:right w:val="none" w:sz="0" w:space="0" w:color="auto"/>
      </w:divBdr>
      <w:divsChild>
        <w:div w:id="649674775">
          <w:marLeft w:val="0"/>
          <w:marRight w:val="0"/>
          <w:marTop w:val="0"/>
          <w:marBottom w:val="0"/>
          <w:divBdr>
            <w:top w:val="none" w:sz="0" w:space="0" w:color="auto"/>
            <w:left w:val="none" w:sz="0" w:space="0" w:color="auto"/>
            <w:bottom w:val="none" w:sz="0" w:space="0" w:color="auto"/>
            <w:right w:val="none" w:sz="0" w:space="0" w:color="auto"/>
          </w:divBdr>
          <w:divsChild>
            <w:div w:id="162758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848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4076736">
      <w:bodyDiv w:val="1"/>
      <w:marLeft w:val="0"/>
      <w:marRight w:val="0"/>
      <w:marTop w:val="0"/>
      <w:marBottom w:val="0"/>
      <w:divBdr>
        <w:top w:val="none" w:sz="0" w:space="0" w:color="auto"/>
        <w:left w:val="none" w:sz="0" w:space="0" w:color="auto"/>
        <w:bottom w:val="none" w:sz="0" w:space="0" w:color="auto"/>
        <w:right w:val="none" w:sz="0" w:space="0" w:color="auto"/>
      </w:divBdr>
      <w:divsChild>
        <w:div w:id="1364865688">
          <w:marLeft w:val="0"/>
          <w:marRight w:val="0"/>
          <w:marTop w:val="0"/>
          <w:marBottom w:val="0"/>
          <w:divBdr>
            <w:top w:val="none" w:sz="0" w:space="0" w:color="auto"/>
            <w:left w:val="none" w:sz="0" w:space="0" w:color="auto"/>
            <w:bottom w:val="none" w:sz="0" w:space="0" w:color="auto"/>
            <w:right w:val="none" w:sz="0" w:space="0" w:color="auto"/>
          </w:divBdr>
          <w:divsChild>
            <w:div w:id="1302536766">
              <w:marLeft w:val="0"/>
              <w:marRight w:val="0"/>
              <w:marTop w:val="0"/>
              <w:marBottom w:val="0"/>
              <w:divBdr>
                <w:top w:val="none" w:sz="0" w:space="0" w:color="auto"/>
                <w:left w:val="none" w:sz="0" w:space="0" w:color="auto"/>
                <w:bottom w:val="none" w:sz="0" w:space="0" w:color="auto"/>
                <w:right w:val="none" w:sz="0" w:space="0" w:color="auto"/>
              </w:divBdr>
            </w:div>
          </w:divsChild>
        </w:div>
        <w:div w:id="2013097808">
          <w:marLeft w:val="0"/>
          <w:marRight w:val="0"/>
          <w:marTop w:val="0"/>
          <w:marBottom w:val="0"/>
          <w:divBdr>
            <w:top w:val="none" w:sz="0" w:space="0" w:color="auto"/>
            <w:left w:val="none" w:sz="0" w:space="0" w:color="auto"/>
            <w:bottom w:val="none" w:sz="0" w:space="0" w:color="auto"/>
            <w:right w:val="none" w:sz="0" w:space="0" w:color="auto"/>
          </w:divBdr>
          <w:divsChild>
            <w:div w:id="1549301580">
              <w:marLeft w:val="0"/>
              <w:marRight w:val="0"/>
              <w:marTop w:val="0"/>
              <w:marBottom w:val="0"/>
              <w:divBdr>
                <w:top w:val="none" w:sz="0" w:space="0" w:color="auto"/>
                <w:left w:val="none" w:sz="0" w:space="0" w:color="auto"/>
                <w:bottom w:val="none" w:sz="0" w:space="0" w:color="auto"/>
                <w:right w:val="none" w:sz="0" w:space="0" w:color="auto"/>
              </w:divBdr>
              <w:divsChild>
                <w:div w:id="6487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9866">
          <w:marLeft w:val="0"/>
          <w:marRight w:val="0"/>
          <w:marTop w:val="0"/>
          <w:marBottom w:val="0"/>
          <w:divBdr>
            <w:top w:val="none" w:sz="0" w:space="0" w:color="auto"/>
            <w:left w:val="none" w:sz="0" w:space="0" w:color="auto"/>
            <w:bottom w:val="none" w:sz="0" w:space="0" w:color="auto"/>
            <w:right w:val="none" w:sz="0" w:space="0" w:color="auto"/>
          </w:divBdr>
          <w:divsChild>
            <w:div w:id="1016544583">
              <w:marLeft w:val="0"/>
              <w:marRight w:val="0"/>
              <w:marTop w:val="0"/>
              <w:marBottom w:val="0"/>
              <w:divBdr>
                <w:top w:val="none" w:sz="0" w:space="0" w:color="auto"/>
                <w:left w:val="none" w:sz="0" w:space="0" w:color="auto"/>
                <w:bottom w:val="none" w:sz="0" w:space="0" w:color="auto"/>
                <w:right w:val="none" w:sz="0" w:space="0" w:color="auto"/>
              </w:divBdr>
              <w:divsChild>
                <w:div w:id="2065056094">
                  <w:marLeft w:val="0"/>
                  <w:marRight w:val="0"/>
                  <w:marTop w:val="0"/>
                  <w:marBottom w:val="0"/>
                  <w:divBdr>
                    <w:top w:val="none" w:sz="0" w:space="0" w:color="auto"/>
                    <w:left w:val="none" w:sz="0" w:space="0" w:color="auto"/>
                    <w:bottom w:val="none" w:sz="0" w:space="0" w:color="auto"/>
                    <w:right w:val="none" w:sz="0" w:space="0" w:color="auto"/>
                  </w:divBdr>
                  <w:divsChild>
                    <w:div w:id="1937784024">
                      <w:marLeft w:val="0"/>
                      <w:marRight w:val="0"/>
                      <w:marTop w:val="0"/>
                      <w:marBottom w:val="0"/>
                      <w:divBdr>
                        <w:top w:val="none" w:sz="0" w:space="0" w:color="auto"/>
                        <w:left w:val="none" w:sz="0" w:space="0" w:color="auto"/>
                        <w:bottom w:val="none" w:sz="0" w:space="0" w:color="auto"/>
                        <w:right w:val="none" w:sz="0" w:space="0" w:color="auto"/>
                      </w:divBdr>
                    </w:div>
                    <w:div w:id="1308587929">
                      <w:marLeft w:val="0"/>
                      <w:marRight w:val="0"/>
                      <w:marTop w:val="0"/>
                      <w:marBottom w:val="0"/>
                      <w:divBdr>
                        <w:top w:val="none" w:sz="0" w:space="0" w:color="auto"/>
                        <w:left w:val="none" w:sz="0" w:space="0" w:color="auto"/>
                        <w:bottom w:val="none" w:sz="0" w:space="0" w:color="auto"/>
                        <w:right w:val="none" w:sz="0" w:space="0" w:color="auto"/>
                      </w:divBdr>
                    </w:div>
                    <w:div w:id="1573848994">
                      <w:marLeft w:val="0"/>
                      <w:marRight w:val="0"/>
                      <w:marTop w:val="0"/>
                      <w:marBottom w:val="0"/>
                      <w:divBdr>
                        <w:top w:val="none" w:sz="0" w:space="0" w:color="auto"/>
                        <w:left w:val="none" w:sz="0" w:space="0" w:color="auto"/>
                        <w:bottom w:val="none" w:sz="0" w:space="0" w:color="auto"/>
                        <w:right w:val="none" w:sz="0" w:space="0" w:color="auto"/>
                      </w:divBdr>
                    </w:div>
                    <w:div w:id="1570652606">
                      <w:marLeft w:val="0"/>
                      <w:marRight w:val="0"/>
                      <w:marTop w:val="0"/>
                      <w:marBottom w:val="0"/>
                      <w:divBdr>
                        <w:top w:val="none" w:sz="0" w:space="0" w:color="auto"/>
                        <w:left w:val="none" w:sz="0" w:space="0" w:color="auto"/>
                        <w:bottom w:val="none" w:sz="0" w:space="0" w:color="auto"/>
                        <w:right w:val="none" w:sz="0" w:space="0" w:color="auto"/>
                      </w:divBdr>
                    </w:div>
                    <w:div w:id="58827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095112">
          <w:marLeft w:val="0"/>
          <w:marRight w:val="0"/>
          <w:marTop w:val="0"/>
          <w:marBottom w:val="0"/>
          <w:divBdr>
            <w:top w:val="none" w:sz="0" w:space="0" w:color="auto"/>
            <w:left w:val="none" w:sz="0" w:space="0" w:color="auto"/>
            <w:bottom w:val="none" w:sz="0" w:space="0" w:color="auto"/>
            <w:right w:val="none" w:sz="0" w:space="0" w:color="auto"/>
          </w:divBdr>
          <w:divsChild>
            <w:div w:id="1113595245">
              <w:marLeft w:val="0"/>
              <w:marRight w:val="0"/>
              <w:marTop w:val="0"/>
              <w:marBottom w:val="0"/>
              <w:divBdr>
                <w:top w:val="none" w:sz="0" w:space="0" w:color="auto"/>
                <w:left w:val="none" w:sz="0" w:space="0" w:color="auto"/>
                <w:bottom w:val="none" w:sz="0" w:space="0" w:color="auto"/>
                <w:right w:val="none" w:sz="0" w:space="0" w:color="auto"/>
              </w:divBdr>
              <w:divsChild>
                <w:div w:id="113495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677044">
          <w:marLeft w:val="0"/>
          <w:marRight w:val="0"/>
          <w:marTop w:val="0"/>
          <w:marBottom w:val="0"/>
          <w:divBdr>
            <w:top w:val="none" w:sz="0" w:space="0" w:color="auto"/>
            <w:left w:val="none" w:sz="0" w:space="0" w:color="auto"/>
            <w:bottom w:val="none" w:sz="0" w:space="0" w:color="auto"/>
            <w:right w:val="none" w:sz="0" w:space="0" w:color="auto"/>
          </w:divBdr>
          <w:divsChild>
            <w:div w:id="376274823">
              <w:marLeft w:val="0"/>
              <w:marRight w:val="0"/>
              <w:marTop w:val="0"/>
              <w:marBottom w:val="0"/>
              <w:divBdr>
                <w:top w:val="none" w:sz="0" w:space="0" w:color="auto"/>
                <w:left w:val="none" w:sz="0" w:space="0" w:color="auto"/>
                <w:bottom w:val="none" w:sz="0" w:space="0" w:color="auto"/>
                <w:right w:val="none" w:sz="0" w:space="0" w:color="auto"/>
              </w:divBdr>
              <w:divsChild>
                <w:div w:id="1531646464">
                  <w:marLeft w:val="0"/>
                  <w:marRight w:val="0"/>
                  <w:marTop w:val="0"/>
                  <w:marBottom w:val="0"/>
                  <w:divBdr>
                    <w:top w:val="none" w:sz="0" w:space="0" w:color="auto"/>
                    <w:left w:val="none" w:sz="0" w:space="0" w:color="auto"/>
                    <w:bottom w:val="none" w:sz="0" w:space="0" w:color="auto"/>
                    <w:right w:val="none" w:sz="0" w:space="0" w:color="auto"/>
                  </w:divBdr>
                  <w:divsChild>
                    <w:div w:id="150759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051625">
          <w:marLeft w:val="0"/>
          <w:marRight w:val="0"/>
          <w:marTop w:val="0"/>
          <w:marBottom w:val="0"/>
          <w:divBdr>
            <w:top w:val="none" w:sz="0" w:space="0" w:color="auto"/>
            <w:left w:val="none" w:sz="0" w:space="0" w:color="auto"/>
            <w:bottom w:val="none" w:sz="0" w:space="0" w:color="auto"/>
            <w:right w:val="none" w:sz="0" w:space="0" w:color="auto"/>
          </w:divBdr>
          <w:divsChild>
            <w:div w:id="1613979397">
              <w:marLeft w:val="0"/>
              <w:marRight w:val="0"/>
              <w:marTop w:val="0"/>
              <w:marBottom w:val="0"/>
              <w:divBdr>
                <w:top w:val="none" w:sz="0" w:space="0" w:color="auto"/>
                <w:left w:val="none" w:sz="0" w:space="0" w:color="auto"/>
                <w:bottom w:val="none" w:sz="0" w:space="0" w:color="auto"/>
                <w:right w:val="none" w:sz="0" w:space="0" w:color="auto"/>
              </w:divBdr>
              <w:divsChild>
                <w:div w:id="105605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33725">
      <w:bodyDiv w:val="1"/>
      <w:marLeft w:val="0"/>
      <w:marRight w:val="0"/>
      <w:marTop w:val="0"/>
      <w:marBottom w:val="0"/>
      <w:divBdr>
        <w:top w:val="none" w:sz="0" w:space="0" w:color="auto"/>
        <w:left w:val="none" w:sz="0" w:space="0" w:color="auto"/>
        <w:bottom w:val="none" w:sz="0" w:space="0" w:color="auto"/>
        <w:right w:val="none" w:sz="0" w:space="0" w:color="auto"/>
      </w:divBdr>
      <w:divsChild>
        <w:div w:id="347369271">
          <w:marLeft w:val="0"/>
          <w:marRight w:val="0"/>
          <w:marTop w:val="225"/>
          <w:marBottom w:val="0"/>
          <w:divBdr>
            <w:top w:val="none" w:sz="0" w:space="0" w:color="auto"/>
            <w:left w:val="none" w:sz="0" w:space="0" w:color="auto"/>
            <w:bottom w:val="none" w:sz="0" w:space="0" w:color="auto"/>
            <w:right w:val="none" w:sz="0" w:space="0" w:color="auto"/>
          </w:divBdr>
        </w:div>
      </w:divsChild>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5467660">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48470171">
      <w:bodyDiv w:val="1"/>
      <w:marLeft w:val="0"/>
      <w:marRight w:val="0"/>
      <w:marTop w:val="0"/>
      <w:marBottom w:val="0"/>
      <w:divBdr>
        <w:top w:val="none" w:sz="0" w:space="0" w:color="auto"/>
        <w:left w:val="none" w:sz="0" w:space="0" w:color="auto"/>
        <w:bottom w:val="none" w:sz="0" w:space="0" w:color="auto"/>
        <w:right w:val="none" w:sz="0" w:space="0" w:color="auto"/>
      </w:divBdr>
      <w:divsChild>
        <w:div w:id="36664895">
          <w:marLeft w:val="0"/>
          <w:marRight w:val="0"/>
          <w:marTop w:val="0"/>
          <w:marBottom w:val="0"/>
          <w:divBdr>
            <w:top w:val="none" w:sz="0" w:space="0" w:color="auto"/>
            <w:left w:val="none" w:sz="0" w:space="0" w:color="auto"/>
            <w:bottom w:val="none" w:sz="0" w:space="0" w:color="auto"/>
            <w:right w:val="none" w:sz="0" w:space="0" w:color="auto"/>
          </w:divBdr>
        </w:div>
        <w:div w:id="139541207">
          <w:marLeft w:val="0"/>
          <w:marRight w:val="0"/>
          <w:marTop w:val="0"/>
          <w:marBottom w:val="0"/>
          <w:divBdr>
            <w:top w:val="none" w:sz="0" w:space="0" w:color="auto"/>
            <w:left w:val="none" w:sz="0" w:space="0" w:color="auto"/>
            <w:bottom w:val="none" w:sz="0" w:space="0" w:color="auto"/>
            <w:right w:val="none" w:sz="0" w:space="0" w:color="auto"/>
          </w:divBdr>
        </w:div>
        <w:div w:id="1701316325">
          <w:marLeft w:val="0"/>
          <w:marRight w:val="0"/>
          <w:marTop w:val="0"/>
          <w:marBottom w:val="0"/>
          <w:divBdr>
            <w:top w:val="none" w:sz="0" w:space="0" w:color="auto"/>
            <w:left w:val="none" w:sz="0" w:space="0" w:color="auto"/>
            <w:bottom w:val="none" w:sz="0" w:space="0" w:color="auto"/>
            <w:right w:val="none" w:sz="0" w:space="0" w:color="auto"/>
          </w:divBdr>
        </w:div>
        <w:div w:id="1860196748">
          <w:marLeft w:val="0"/>
          <w:marRight w:val="0"/>
          <w:marTop w:val="0"/>
          <w:marBottom w:val="0"/>
          <w:divBdr>
            <w:top w:val="none" w:sz="0" w:space="0" w:color="auto"/>
            <w:left w:val="none" w:sz="0" w:space="0" w:color="auto"/>
            <w:bottom w:val="none" w:sz="0" w:space="0" w:color="auto"/>
            <w:right w:val="none" w:sz="0" w:space="0" w:color="auto"/>
          </w:divBdr>
        </w:div>
        <w:div w:id="1952785197">
          <w:marLeft w:val="0"/>
          <w:marRight w:val="0"/>
          <w:marTop w:val="0"/>
          <w:marBottom w:val="0"/>
          <w:divBdr>
            <w:top w:val="none" w:sz="0" w:space="0" w:color="auto"/>
            <w:left w:val="none" w:sz="0" w:space="0" w:color="auto"/>
            <w:bottom w:val="none" w:sz="0" w:space="0" w:color="auto"/>
            <w:right w:val="none" w:sz="0" w:space="0" w:color="auto"/>
          </w:divBdr>
        </w:div>
      </w:divsChild>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3596513">
      <w:bodyDiv w:val="1"/>
      <w:marLeft w:val="0"/>
      <w:marRight w:val="0"/>
      <w:marTop w:val="0"/>
      <w:marBottom w:val="0"/>
      <w:divBdr>
        <w:top w:val="none" w:sz="0" w:space="0" w:color="auto"/>
        <w:left w:val="none" w:sz="0" w:space="0" w:color="auto"/>
        <w:bottom w:val="none" w:sz="0" w:space="0" w:color="auto"/>
        <w:right w:val="none" w:sz="0" w:space="0" w:color="auto"/>
      </w:divBdr>
      <w:divsChild>
        <w:div w:id="554120923">
          <w:marLeft w:val="0"/>
          <w:marRight w:val="0"/>
          <w:marTop w:val="0"/>
          <w:marBottom w:val="0"/>
          <w:divBdr>
            <w:top w:val="none" w:sz="0" w:space="0" w:color="auto"/>
            <w:left w:val="none" w:sz="0" w:space="0" w:color="auto"/>
            <w:bottom w:val="none" w:sz="0" w:space="0" w:color="auto"/>
            <w:right w:val="none" w:sz="0" w:space="0" w:color="auto"/>
          </w:divBdr>
        </w:div>
        <w:div w:id="1018435317">
          <w:marLeft w:val="0"/>
          <w:marRight w:val="0"/>
          <w:marTop w:val="0"/>
          <w:marBottom w:val="0"/>
          <w:divBdr>
            <w:top w:val="none" w:sz="0" w:space="0" w:color="auto"/>
            <w:left w:val="none" w:sz="0" w:space="0" w:color="auto"/>
            <w:bottom w:val="none" w:sz="0" w:space="0" w:color="auto"/>
            <w:right w:val="none" w:sz="0" w:space="0" w:color="auto"/>
          </w:divBdr>
        </w:div>
        <w:div w:id="1200632849">
          <w:marLeft w:val="0"/>
          <w:marRight w:val="0"/>
          <w:marTop w:val="0"/>
          <w:marBottom w:val="0"/>
          <w:divBdr>
            <w:top w:val="none" w:sz="0" w:space="0" w:color="auto"/>
            <w:left w:val="none" w:sz="0" w:space="0" w:color="auto"/>
            <w:bottom w:val="none" w:sz="0" w:space="0" w:color="auto"/>
            <w:right w:val="none" w:sz="0" w:space="0" w:color="auto"/>
          </w:divBdr>
        </w:div>
        <w:div w:id="1211304089">
          <w:marLeft w:val="0"/>
          <w:marRight w:val="0"/>
          <w:marTop w:val="0"/>
          <w:marBottom w:val="0"/>
          <w:divBdr>
            <w:top w:val="none" w:sz="0" w:space="0" w:color="auto"/>
            <w:left w:val="none" w:sz="0" w:space="0" w:color="auto"/>
            <w:bottom w:val="none" w:sz="0" w:space="0" w:color="auto"/>
            <w:right w:val="none" w:sz="0" w:space="0" w:color="auto"/>
          </w:divBdr>
        </w:div>
        <w:div w:id="1634678555">
          <w:marLeft w:val="0"/>
          <w:marRight w:val="0"/>
          <w:marTop w:val="0"/>
          <w:marBottom w:val="0"/>
          <w:divBdr>
            <w:top w:val="none" w:sz="0" w:space="0" w:color="auto"/>
            <w:left w:val="none" w:sz="0" w:space="0" w:color="auto"/>
            <w:bottom w:val="none" w:sz="0" w:space="0" w:color="auto"/>
            <w:right w:val="none" w:sz="0" w:space="0" w:color="auto"/>
          </w:divBdr>
        </w:div>
        <w:div w:id="1985427545">
          <w:marLeft w:val="0"/>
          <w:marRight w:val="0"/>
          <w:marTop w:val="0"/>
          <w:marBottom w:val="0"/>
          <w:divBdr>
            <w:top w:val="none" w:sz="0" w:space="0" w:color="auto"/>
            <w:left w:val="none" w:sz="0" w:space="0" w:color="auto"/>
            <w:bottom w:val="none" w:sz="0" w:space="0" w:color="auto"/>
            <w:right w:val="none" w:sz="0" w:space="0" w:color="auto"/>
          </w:divBdr>
        </w:div>
      </w:divsChild>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571135">
      <w:bodyDiv w:val="1"/>
      <w:marLeft w:val="0"/>
      <w:marRight w:val="0"/>
      <w:marTop w:val="0"/>
      <w:marBottom w:val="0"/>
      <w:divBdr>
        <w:top w:val="none" w:sz="0" w:space="0" w:color="auto"/>
        <w:left w:val="none" w:sz="0" w:space="0" w:color="auto"/>
        <w:bottom w:val="none" w:sz="0" w:space="0" w:color="auto"/>
        <w:right w:val="none" w:sz="0" w:space="0" w:color="auto"/>
      </w:divBdr>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088468">
      <w:bodyDiv w:val="1"/>
      <w:marLeft w:val="0"/>
      <w:marRight w:val="0"/>
      <w:marTop w:val="0"/>
      <w:marBottom w:val="0"/>
      <w:divBdr>
        <w:top w:val="none" w:sz="0" w:space="0" w:color="auto"/>
        <w:left w:val="none" w:sz="0" w:space="0" w:color="auto"/>
        <w:bottom w:val="none" w:sz="0" w:space="0" w:color="auto"/>
        <w:right w:val="none" w:sz="0" w:space="0" w:color="auto"/>
      </w:divBdr>
      <w:divsChild>
        <w:div w:id="552231720">
          <w:marLeft w:val="0"/>
          <w:marRight w:val="0"/>
          <w:marTop w:val="225"/>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0056092">
      <w:bodyDiv w:val="1"/>
      <w:marLeft w:val="0"/>
      <w:marRight w:val="0"/>
      <w:marTop w:val="0"/>
      <w:marBottom w:val="0"/>
      <w:divBdr>
        <w:top w:val="none" w:sz="0" w:space="0" w:color="auto"/>
        <w:left w:val="none" w:sz="0" w:space="0" w:color="auto"/>
        <w:bottom w:val="none" w:sz="0" w:space="0" w:color="auto"/>
        <w:right w:val="none" w:sz="0" w:space="0" w:color="auto"/>
      </w:divBdr>
      <w:divsChild>
        <w:div w:id="602298761">
          <w:marLeft w:val="0"/>
          <w:marRight w:val="0"/>
          <w:marTop w:val="0"/>
          <w:marBottom w:val="0"/>
          <w:divBdr>
            <w:top w:val="none" w:sz="0" w:space="0" w:color="auto"/>
            <w:left w:val="none" w:sz="0" w:space="0" w:color="auto"/>
            <w:bottom w:val="none" w:sz="0" w:space="0" w:color="auto"/>
            <w:right w:val="none" w:sz="0" w:space="0" w:color="auto"/>
          </w:divBdr>
        </w:div>
        <w:div w:id="1863127456">
          <w:marLeft w:val="0"/>
          <w:marRight w:val="0"/>
          <w:marTop w:val="0"/>
          <w:marBottom w:val="0"/>
          <w:divBdr>
            <w:top w:val="none" w:sz="0" w:space="0" w:color="auto"/>
            <w:left w:val="none" w:sz="0" w:space="0" w:color="auto"/>
            <w:bottom w:val="none" w:sz="0" w:space="0" w:color="auto"/>
            <w:right w:val="none" w:sz="0" w:space="0" w:color="auto"/>
          </w:divBdr>
        </w:div>
        <w:div w:id="643319498">
          <w:marLeft w:val="0"/>
          <w:marRight w:val="0"/>
          <w:marTop w:val="0"/>
          <w:marBottom w:val="0"/>
          <w:divBdr>
            <w:top w:val="none" w:sz="0" w:space="0" w:color="auto"/>
            <w:left w:val="none" w:sz="0" w:space="0" w:color="auto"/>
            <w:bottom w:val="none" w:sz="0" w:space="0" w:color="auto"/>
            <w:right w:val="none" w:sz="0" w:space="0" w:color="auto"/>
          </w:divBdr>
        </w:div>
        <w:div w:id="1168054436">
          <w:marLeft w:val="0"/>
          <w:marRight w:val="0"/>
          <w:marTop w:val="0"/>
          <w:marBottom w:val="0"/>
          <w:divBdr>
            <w:top w:val="none" w:sz="0" w:space="0" w:color="auto"/>
            <w:left w:val="none" w:sz="0" w:space="0" w:color="auto"/>
            <w:bottom w:val="none" w:sz="0" w:space="0" w:color="auto"/>
            <w:right w:val="none" w:sz="0" w:space="0" w:color="auto"/>
          </w:divBdr>
        </w:div>
        <w:div w:id="1458790592">
          <w:marLeft w:val="0"/>
          <w:marRight w:val="0"/>
          <w:marTop w:val="0"/>
          <w:marBottom w:val="0"/>
          <w:divBdr>
            <w:top w:val="none" w:sz="0" w:space="0" w:color="auto"/>
            <w:left w:val="none" w:sz="0" w:space="0" w:color="auto"/>
            <w:bottom w:val="none" w:sz="0" w:space="0" w:color="auto"/>
            <w:right w:val="none" w:sz="0" w:space="0" w:color="auto"/>
          </w:divBdr>
        </w:div>
        <w:div w:id="1366639130">
          <w:marLeft w:val="0"/>
          <w:marRight w:val="0"/>
          <w:marTop w:val="0"/>
          <w:marBottom w:val="0"/>
          <w:divBdr>
            <w:top w:val="none" w:sz="0" w:space="0" w:color="auto"/>
            <w:left w:val="none" w:sz="0" w:space="0" w:color="auto"/>
            <w:bottom w:val="none" w:sz="0" w:space="0" w:color="auto"/>
            <w:right w:val="none" w:sz="0" w:space="0" w:color="auto"/>
          </w:divBdr>
        </w:div>
        <w:div w:id="222760848">
          <w:marLeft w:val="0"/>
          <w:marRight w:val="0"/>
          <w:marTop w:val="0"/>
          <w:marBottom w:val="0"/>
          <w:divBdr>
            <w:top w:val="none" w:sz="0" w:space="0" w:color="auto"/>
            <w:left w:val="none" w:sz="0" w:space="0" w:color="auto"/>
            <w:bottom w:val="none" w:sz="0" w:space="0" w:color="auto"/>
            <w:right w:val="none" w:sz="0" w:space="0" w:color="auto"/>
          </w:divBdr>
        </w:div>
        <w:div w:id="229193671">
          <w:marLeft w:val="0"/>
          <w:marRight w:val="0"/>
          <w:marTop w:val="0"/>
          <w:marBottom w:val="0"/>
          <w:divBdr>
            <w:top w:val="none" w:sz="0" w:space="0" w:color="auto"/>
            <w:left w:val="none" w:sz="0" w:space="0" w:color="auto"/>
            <w:bottom w:val="none" w:sz="0" w:space="0" w:color="auto"/>
            <w:right w:val="none" w:sz="0" w:space="0" w:color="auto"/>
          </w:divBdr>
        </w:div>
        <w:div w:id="1688289331">
          <w:marLeft w:val="0"/>
          <w:marRight w:val="0"/>
          <w:marTop w:val="0"/>
          <w:marBottom w:val="0"/>
          <w:divBdr>
            <w:top w:val="none" w:sz="0" w:space="0" w:color="auto"/>
            <w:left w:val="none" w:sz="0" w:space="0" w:color="auto"/>
            <w:bottom w:val="none" w:sz="0" w:space="0" w:color="auto"/>
            <w:right w:val="none" w:sz="0" w:space="0" w:color="auto"/>
          </w:divBdr>
        </w:div>
        <w:div w:id="2040666943">
          <w:marLeft w:val="0"/>
          <w:marRight w:val="0"/>
          <w:marTop w:val="0"/>
          <w:marBottom w:val="0"/>
          <w:divBdr>
            <w:top w:val="none" w:sz="0" w:space="0" w:color="auto"/>
            <w:left w:val="none" w:sz="0" w:space="0" w:color="auto"/>
            <w:bottom w:val="none" w:sz="0" w:space="0" w:color="auto"/>
            <w:right w:val="none" w:sz="0" w:space="0" w:color="auto"/>
          </w:divBdr>
        </w:div>
        <w:div w:id="1369642933">
          <w:marLeft w:val="0"/>
          <w:marRight w:val="0"/>
          <w:marTop w:val="0"/>
          <w:marBottom w:val="0"/>
          <w:divBdr>
            <w:top w:val="none" w:sz="0" w:space="0" w:color="auto"/>
            <w:left w:val="none" w:sz="0" w:space="0" w:color="auto"/>
            <w:bottom w:val="none" w:sz="0" w:space="0" w:color="auto"/>
            <w:right w:val="none" w:sz="0" w:space="0" w:color="auto"/>
          </w:divBdr>
          <w:divsChild>
            <w:div w:id="104487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92170">
      <w:bodyDiv w:val="1"/>
      <w:marLeft w:val="0"/>
      <w:marRight w:val="0"/>
      <w:marTop w:val="0"/>
      <w:marBottom w:val="0"/>
      <w:divBdr>
        <w:top w:val="none" w:sz="0" w:space="0" w:color="auto"/>
        <w:left w:val="none" w:sz="0" w:space="0" w:color="auto"/>
        <w:bottom w:val="none" w:sz="0" w:space="0" w:color="auto"/>
        <w:right w:val="none" w:sz="0" w:space="0" w:color="auto"/>
      </w:divBdr>
      <w:divsChild>
        <w:div w:id="750010880">
          <w:marLeft w:val="0"/>
          <w:marRight w:val="0"/>
          <w:marTop w:val="0"/>
          <w:marBottom w:val="0"/>
          <w:divBdr>
            <w:top w:val="none" w:sz="0" w:space="0" w:color="auto"/>
            <w:left w:val="none" w:sz="0" w:space="0" w:color="auto"/>
            <w:bottom w:val="none" w:sz="0" w:space="0" w:color="auto"/>
            <w:right w:val="none" w:sz="0" w:space="0" w:color="auto"/>
          </w:divBdr>
          <w:divsChild>
            <w:div w:id="12387833">
              <w:marLeft w:val="0"/>
              <w:marRight w:val="0"/>
              <w:marTop w:val="0"/>
              <w:marBottom w:val="0"/>
              <w:divBdr>
                <w:top w:val="none" w:sz="0" w:space="0" w:color="auto"/>
                <w:left w:val="none" w:sz="0" w:space="0" w:color="auto"/>
                <w:bottom w:val="none" w:sz="0" w:space="0" w:color="auto"/>
                <w:right w:val="none" w:sz="0" w:space="0" w:color="auto"/>
              </w:divBdr>
            </w:div>
          </w:divsChild>
        </w:div>
        <w:div w:id="2009627981">
          <w:marLeft w:val="0"/>
          <w:marRight w:val="0"/>
          <w:marTop w:val="225"/>
          <w:marBottom w:val="0"/>
          <w:divBdr>
            <w:top w:val="none" w:sz="0" w:space="0" w:color="auto"/>
            <w:left w:val="none" w:sz="0" w:space="0" w:color="auto"/>
            <w:bottom w:val="none" w:sz="0" w:space="0" w:color="auto"/>
            <w:right w:val="none" w:sz="0" w:space="0" w:color="auto"/>
          </w:divBdr>
        </w:div>
        <w:div w:id="705758025">
          <w:marLeft w:val="0"/>
          <w:marRight w:val="0"/>
          <w:marTop w:val="225"/>
          <w:marBottom w:val="0"/>
          <w:divBdr>
            <w:top w:val="none" w:sz="0" w:space="0" w:color="auto"/>
            <w:left w:val="none" w:sz="0" w:space="0" w:color="auto"/>
            <w:bottom w:val="none" w:sz="0" w:space="0" w:color="auto"/>
            <w:right w:val="none" w:sz="0" w:space="0" w:color="auto"/>
          </w:divBdr>
        </w:div>
        <w:div w:id="1645089072">
          <w:marLeft w:val="0"/>
          <w:marRight w:val="0"/>
          <w:marTop w:val="0"/>
          <w:marBottom w:val="0"/>
          <w:divBdr>
            <w:top w:val="single" w:sz="6" w:space="8" w:color="CCCCCC"/>
            <w:left w:val="none" w:sz="0" w:space="0" w:color="auto"/>
            <w:bottom w:val="single" w:sz="6" w:space="8" w:color="CCCCCC"/>
            <w:right w:val="none" w:sz="0" w:space="0" w:color="auto"/>
          </w:divBdr>
        </w:div>
        <w:div w:id="1865553673">
          <w:marLeft w:val="0"/>
          <w:marRight w:val="0"/>
          <w:marTop w:val="225"/>
          <w:marBottom w:val="0"/>
          <w:divBdr>
            <w:top w:val="none" w:sz="0" w:space="0" w:color="auto"/>
            <w:left w:val="none" w:sz="0" w:space="0" w:color="auto"/>
            <w:bottom w:val="none" w:sz="0" w:space="0" w:color="auto"/>
            <w:right w:val="none" w:sz="0" w:space="0" w:color="auto"/>
          </w:divBdr>
        </w:div>
        <w:div w:id="14380357">
          <w:marLeft w:val="0"/>
          <w:marRight w:val="0"/>
          <w:marTop w:val="225"/>
          <w:marBottom w:val="0"/>
          <w:divBdr>
            <w:top w:val="none" w:sz="0" w:space="0" w:color="auto"/>
            <w:left w:val="none" w:sz="0" w:space="0" w:color="auto"/>
            <w:bottom w:val="none" w:sz="0" w:space="0" w:color="auto"/>
            <w:right w:val="none" w:sz="0" w:space="0" w:color="auto"/>
          </w:divBdr>
        </w:div>
        <w:div w:id="441609795">
          <w:marLeft w:val="0"/>
          <w:marRight w:val="0"/>
          <w:marTop w:val="0"/>
          <w:marBottom w:val="0"/>
          <w:divBdr>
            <w:top w:val="single" w:sz="6" w:space="8" w:color="CCCCCC"/>
            <w:left w:val="none" w:sz="0" w:space="0" w:color="auto"/>
            <w:bottom w:val="single" w:sz="6" w:space="8" w:color="CCCCCC"/>
            <w:right w:val="none" w:sz="0" w:space="0" w:color="auto"/>
          </w:divBdr>
        </w:div>
        <w:div w:id="801070075">
          <w:marLeft w:val="0"/>
          <w:marRight w:val="0"/>
          <w:marTop w:val="225"/>
          <w:marBottom w:val="0"/>
          <w:divBdr>
            <w:top w:val="none" w:sz="0" w:space="0" w:color="auto"/>
            <w:left w:val="none" w:sz="0" w:space="0" w:color="auto"/>
            <w:bottom w:val="none" w:sz="0" w:space="0" w:color="auto"/>
            <w:right w:val="none" w:sz="0" w:space="0" w:color="auto"/>
          </w:divBdr>
        </w:div>
      </w:divsChild>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4248051">
      <w:bodyDiv w:val="1"/>
      <w:marLeft w:val="0"/>
      <w:marRight w:val="0"/>
      <w:marTop w:val="0"/>
      <w:marBottom w:val="0"/>
      <w:divBdr>
        <w:top w:val="none" w:sz="0" w:space="0" w:color="auto"/>
        <w:left w:val="none" w:sz="0" w:space="0" w:color="auto"/>
        <w:bottom w:val="none" w:sz="0" w:space="0" w:color="auto"/>
        <w:right w:val="none" w:sz="0" w:space="0" w:color="auto"/>
      </w:divBdr>
      <w:divsChild>
        <w:div w:id="26376816">
          <w:marLeft w:val="0"/>
          <w:marRight w:val="0"/>
          <w:marTop w:val="0"/>
          <w:marBottom w:val="0"/>
          <w:divBdr>
            <w:top w:val="none" w:sz="0" w:space="0" w:color="auto"/>
            <w:left w:val="none" w:sz="0" w:space="0" w:color="auto"/>
            <w:bottom w:val="none" w:sz="0" w:space="0" w:color="auto"/>
            <w:right w:val="none" w:sz="0" w:space="0" w:color="auto"/>
          </w:divBdr>
          <w:divsChild>
            <w:div w:id="425687831">
              <w:marLeft w:val="0"/>
              <w:marRight w:val="0"/>
              <w:marTop w:val="0"/>
              <w:marBottom w:val="0"/>
              <w:divBdr>
                <w:top w:val="none" w:sz="0" w:space="0" w:color="auto"/>
                <w:left w:val="none" w:sz="0" w:space="0" w:color="auto"/>
                <w:bottom w:val="none" w:sz="0" w:space="0" w:color="auto"/>
                <w:right w:val="none" w:sz="0" w:space="0" w:color="auto"/>
              </w:divBdr>
            </w:div>
          </w:divsChild>
        </w:div>
        <w:div w:id="64769074">
          <w:marLeft w:val="0"/>
          <w:marRight w:val="0"/>
          <w:marTop w:val="0"/>
          <w:marBottom w:val="0"/>
          <w:divBdr>
            <w:top w:val="none" w:sz="0" w:space="0" w:color="auto"/>
            <w:left w:val="none" w:sz="0" w:space="0" w:color="auto"/>
            <w:bottom w:val="none" w:sz="0" w:space="0" w:color="auto"/>
            <w:right w:val="none" w:sz="0" w:space="0" w:color="auto"/>
          </w:divBdr>
          <w:divsChild>
            <w:div w:id="525942891">
              <w:marLeft w:val="0"/>
              <w:marRight w:val="0"/>
              <w:marTop w:val="0"/>
              <w:marBottom w:val="0"/>
              <w:divBdr>
                <w:top w:val="none" w:sz="0" w:space="0" w:color="auto"/>
                <w:left w:val="none" w:sz="0" w:space="0" w:color="auto"/>
                <w:bottom w:val="none" w:sz="0" w:space="0" w:color="auto"/>
                <w:right w:val="none" w:sz="0" w:space="0" w:color="auto"/>
              </w:divBdr>
              <w:divsChild>
                <w:div w:id="15211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610">
          <w:marLeft w:val="0"/>
          <w:marRight w:val="0"/>
          <w:marTop w:val="0"/>
          <w:marBottom w:val="0"/>
          <w:divBdr>
            <w:top w:val="none" w:sz="0" w:space="0" w:color="auto"/>
            <w:left w:val="none" w:sz="0" w:space="0" w:color="auto"/>
            <w:bottom w:val="none" w:sz="0" w:space="0" w:color="auto"/>
            <w:right w:val="none" w:sz="0" w:space="0" w:color="auto"/>
          </w:divBdr>
          <w:divsChild>
            <w:div w:id="963464201">
              <w:marLeft w:val="0"/>
              <w:marRight w:val="0"/>
              <w:marTop w:val="0"/>
              <w:marBottom w:val="0"/>
              <w:divBdr>
                <w:top w:val="none" w:sz="0" w:space="0" w:color="auto"/>
                <w:left w:val="none" w:sz="0" w:space="0" w:color="auto"/>
                <w:bottom w:val="none" w:sz="0" w:space="0" w:color="auto"/>
                <w:right w:val="none" w:sz="0" w:space="0" w:color="auto"/>
              </w:divBdr>
              <w:divsChild>
                <w:div w:id="1440563559">
                  <w:marLeft w:val="0"/>
                  <w:marRight w:val="0"/>
                  <w:marTop w:val="0"/>
                  <w:marBottom w:val="0"/>
                  <w:divBdr>
                    <w:top w:val="none" w:sz="0" w:space="0" w:color="auto"/>
                    <w:left w:val="none" w:sz="0" w:space="0" w:color="auto"/>
                    <w:bottom w:val="none" w:sz="0" w:space="0" w:color="auto"/>
                    <w:right w:val="none" w:sz="0" w:space="0" w:color="auto"/>
                  </w:divBdr>
                  <w:divsChild>
                    <w:div w:id="37899635">
                      <w:marLeft w:val="0"/>
                      <w:marRight w:val="0"/>
                      <w:marTop w:val="0"/>
                      <w:marBottom w:val="0"/>
                      <w:divBdr>
                        <w:top w:val="none" w:sz="0" w:space="0" w:color="auto"/>
                        <w:left w:val="none" w:sz="0" w:space="0" w:color="auto"/>
                        <w:bottom w:val="none" w:sz="0" w:space="0" w:color="auto"/>
                        <w:right w:val="none" w:sz="0" w:space="0" w:color="auto"/>
                      </w:divBdr>
                    </w:div>
                    <w:div w:id="1382750413">
                      <w:marLeft w:val="0"/>
                      <w:marRight w:val="0"/>
                      <w:marTop w:val="0"/>
                      <w:marBottom w:val="0"/>
                      <w:divBdr>
                        <w:top w:val="none" w:sz="0" w:space="0" w:color="auto"/>
                        <w:left w:val="none" w:sz="0" w:space="0" w:color="auto"/>
                        <w:bottom w:val="none" w:sz="0" w:space="0" w:color="auto"/>
                        <w:right w:val="none" w:sz="0" w:space="0" w:color="auto"/>
                      </w:divBdr>
                    </w:div>
                    <w:div w:id="2140414338">
                      <w:marLeft w:val="0"/>
                      <w:marRight w:val="0"/>
                      <w:marTop w:val="0"/>
                      <w:marBottom w:val="0"/>
                      <w:divBdr>
                        <w:top w:val="none" w:sz="0" w:space="0" w:color="auto"/>
                        <w:left w:val="none" w:sz="0" w:space="0" w:color="auto"/>
                        <w:bottom w:val="none" w:sz="0" w:space="0" w:color="auto"/>
                        <w:right w:val="none" w:sz="0" w:space="0" w:color="auto"/>
                      </w:divBdr>
                    </w:div>
                    <w:div w:id="2095004400">
                      <w:marLeft w:val="0"/>
                      <w:marRight w:val="0"/>
                      <w:marTop w:val="0"/>
                      <w:marBottom w:val="0"/>
                      <w:divBdr>
                        <w:top w:val="none" w:sz="0" w:space="0" w:color="auto"/>
                        <w:left w:val="none" w:sz="0" w:space="0" w:color="auto"/>
                        <w:bottom w:val="none" w:sz="0" w:space="0" w:color="auto"/>
                        <w:right w:val="none" w:sz="0" w:space="0" w:color="auto"/>
                      </w:divBdr>
                    </w:div>
                    <w:div w:id="500506910">
                      <w:marLeft w:val="0"/>
                      <w:marRight w:val="0"/>
                      <w:marTop w:val="0"/>
                      <w:marBottom w:val="0"/>
                      <w:divBdr>
                        <w:top w:val="none" w:sz="0" w:space="0" w:color="auto"/>
                        <w:left w:val="none" w:sz="0" w:space="0" w:color="auto"/>
                        <w:bottom w:val="none" w:sz="0" w:space="0" w:color="auto"/>
                        <w:right w:val="none" w:sz="0" w:space="0" w:color="auto"/>
                      </w:divBdr>
                    </w:div>
                    <w:div w:id="352459946">
                      <w:marLeft w:val="0"/>
                      <w:marRight w:val="0"/>
                      <w:marTop w:val="0"/>
                      <w:marBottom w:val="0"/>
                      <w:divBdr>
                        <w:top w:val="none" w:sz="0" w:space="0" w:color="auto"/>
                        <w:left w:val="none" w:sz="0" w:space="0" w:color="auto"/>
                        <w:bottom w:val="none" w:sz="0" w:space="0" w:color="auto"/>
                        <w:right w:val="none" w:sz="0" w:space="0" w:color="auto"/>
                      </w:divBdr>
                    </w:div>
                    <w:div w:id="950743633">
                      <w:marLeft w:val="0"/>
                      <w:marRight w:val="0"/>
                      <w:marTop w:val="0"/>
                      <w:marBottom w:val="0"/>
                      <w:divBdr>
                        <w:top w:val="none" w:sz="0" w:space="0" w:color="auto"/>
                        <w:left w:val="none" w:sz="0" w:space="0" w:color="auto"/>
                        <w:bottom w:val="none" w:sz="0" w:space="0" w:color="auto"/>
                        <w:right w:val="none" w:sz="0" w:space="0" w:color="auto"/>
                      </w:divBdr>
                    </w:div>
                    <w:div w:id="1872379316">
                      <w:marLeft w:val="0"/>
                      <w:marRight w:val="0"/>
                      <w:marTop w:val="0"/>
                      <w:marBottom w:val="0"/>
                      <w:divBdr>
                        <w:top w:val="none" w:sz="0" w:space="0" w:color="auto"/>
                        <w:left w:val="none" w:sz="0" w:space="0" w:color="auto"/>
                        <w:bottom w:val="none" w:sz="0" w:space="0" w:color="auto"/>
                        <w:right w:val="none" w:sz="0" w:space="0" w:color="auto"/>
                      </w:divBdr>
                    </w:div>
                    <w:div w:id="132751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86753">
          <w:marLeft w:val="0"/>
          <w:marRight w:val="0"/>
          <w:marTop w:val="0"/>
          <w:marBottom w:val="0"/>
          <w:divBdr>
            <w:top w:val="none" w:sz="0" w:space="0" w:color="auto"/>
            <w:left w:val="none" w:sz="0" w:space="0" w:color="auto"/>
            <w:bottom w:val="none" w:sz="0" w:space="0" w:color="auto"/>
            <w:right w:val="none" w:sz="0" w:space="0" w:color="auto"/>
          </w:divBdr>
          <w:divsChild>
            <w:div w:id="2049185909">
              <w:marLeft w:val="0"/>
              <w:marRight w:val="0"/>
              <w:marTop w:val="0"/>
              <w:marBottom w:val="0"/>
              <w:divBdr>
                <w:top w:val="none" w:sz="0" w:space="0" w:color="auto"/>
                <w:left w:val="none" w:sz="0" w:space="0" w:color="auto"/>
                <w:bottom w:val="none" w:sz="0" w:space="0" w:color="auto"/>
                <w:right w:val="none" w:sz="0" w:space="0" w:color="auto"/>
              </w:divBdr>
              <w:divsChild>
                <w:div w:id="190652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88906524">
      <w:bodyDiv w:val="1"/>
      <w:marLeft w:val="0"/>
      <w:marRight w:val="0"/>
      <w:marTop w:val="0"/>
      <w:marBottom w:val="0"/>
      <w:divBdr>
        <w:top w:val="none" w:sz="0" w:space="0" w:color="auto"/>
        <w:left w:val="none" w:sz="0" w:space="0" w:color="auto"/>
        <w:bottom w:val="none" w:sz="0" w:space="0" w:color="auto"/>
        <w:right w:val="none" w:sz="0" w:space="0" w:color="auto"/>
      </w:divBdr>
      <w:divsChild>
        <w:div w:id="868958949">
          <w:marLeft w:val="0"/>
          <w:marRight w:val="0"/>
          <w:marTop w:val="225"/>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1027609">
      <w:bodyDiv w:val="1"/>
      <w:marLeft w:val="0"/>
      <w:marRight w:val="0"/>
      <w:marTop w:val="0"/>
      <w:marBottom w:val="0"/>
      <w:divBdr>
        <w:top w:val="none" w:sz="0" w:space="0" w:color="auto"/>
        <w:left w:val="none" w:sz="0" w:space="0" w:color="auto"/>
        <w:bottom w:val="none" w:sz="0" w:space="0" w:color="auto"/>
        <w:right w:val="none" w:sz="0" w:space="0" w:color="auto"/>
      </w:divBdr>
    </w:div>
    <w:div w:id="492723198">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492803">
      <w:bodyDiv w:val="1"/>
      <w:marLeft w:val="0"/>
      <w:marRight w:val="0"/>
      <w:marTop w:val="0"/>
      <w:marBottom w:val="0"/>
      <w:divBdr>
        <w:top w:val="none" w:sz="0" w:space="0" w:color="auto"/>
        <w:left w:val="none" w:sz="0" w:space="0" w:color="auto"/>
        <w:bottom w:val="none" w:sz="0" w:space="0" w:color="auto"/>
        <w:right w:val="none" w:sz="0" w:space="0" w:color="auto"/>
      </w:divBdr>
      <w:divsChild>
        <w:div w:id="1315797563">
          <w:marLeft w:val="0"/>
          <w:marRight w:val="0"/>
          <w:marTop w:val="225"/>
          <w:marBottom w:val="0"/>
          <w:divBdr>
            <w:top w:val="none" w:sz="0" w:space="0" w:color="auto"/>
            <w:left w:val="none" w:sz="0" w:space="0" w:color="auto"/>
            <w:bottom w:val="none" w:sz="0" w:space="0" w:color="auto"/>
            <w:right w:val="none" w:sz="0" w:space="0" w:color="auto"/>
          </w:divBdr>
        </w:div>
      </w:divsChild>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390847">
      <w:bodyDiv w:val="1"/>
      <w:marLeft w:val="0"/>
      <w:marRight w:val="0"/>
      <w:marTop w:val="0"/>
      <w:marBottom w:val="0"/>
      <w:divBdr>
        <w:top w:val="none" w:sz="0" w:space="0" w:color="auto"/>
        <w:left w:val="none" w:sz="0" w:space="0" w:color="auto"/>
        <w:bottom w:val="none" w:sz="0" w:space="0" w:color="auto"/>
        <w:right w:val="none" w:sz="0" w:space="0" w:color="auto"/>
      </w:divBdr>
      <w:divsChild>
        <w:div w:id="930545746">
          <w:marLeft w:val="0"/>
          <w:marRight w:val="0"/>
          <w:marTop w:val="0"/>
          <w:marBottom w:val="0"/>
          <w:divBdr>
            <w:top w:val="none" w:sz="0" w:space="0" w:color="auto"/>
            <w:left w:val="none" w:sz="0" w:space="0" w:color="auto"/>
            <w:bottom w:val="none" w:sz="0" w:space="0" w:color="auto"/>
            <w:right w:val="none" w:sz="0" w:space="0" w:color="auto"/>
          </w:divBdr>
          <w:divsChild>
            <w:div w:id="1479878627">
              <w:marLeft w:val="0"/>
              <w:marRight w:val="0"/>
              <w:marTop w:val="0"/>
              <w:marBottom w:val="0"/>
              <w:divBdr>
                <w:top w:val="none" w:sz="0" w:space="0" w:color="auto"/>
                <w:left w:val="none" w:sz="0" w:space="0" w:color="auto"/>
                <w:bottom w:val="none" w:sz="0" w:space="0" w:color="auto"/>
                <w:right w:val="none" w:sz="0" w:space="0" w:color="auto"/>
              </w:divBdr>
            </w:div>
          </w:divsChild>
        </w:div>
        <w:div w:id="2138448819">
          <w:marLeft w:val="0"/>
          <w:marRight w:val="0"/>
          <w:marTop w:val="0"/>
          <w:marBottom w:val="0"/>
          <w:divBdr>
            <w:top w:val="none" w:sz="0" w:space="0" w:color="auto"/>
            <w:left w:val="none" w:sz="0" w:space="0" w:color="auto"/>
            <w:bottom w:val="none" w:sz="0" w:space="0" w:color="auto"/>
            <w:right w:val="none" w:sz="0" w:space="0" w:color="auto"/>
          </w:divBdr>
          <w:divsChild>
            <w:div w:id="1674144155">
              <w:marLeft w:val="0"/>
              <w:marRight w:val="0"/>
              <w:marTop w:val="0"/>
              <w:marBottom w:val="0"/>
              <w:divBdr>
                <w:top w:val="none" w:sz="0" w:space="0" w:color="auto"/>
                <w:left w:val="none" w:sz="0" w:space="0" w:color="auto"/>
                <w:bottom w:val="none" w:sz="0" w:space="0" w:color="auto"/>
                <w:right w:val="none" w:sz="0" w:space="0" w:color="auto"/>
              </w:divBdr>
              <w:divsChild>
                <w:div w:id="156703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2209809">
      <w:bodyDiv w:val="1"/>
      <w:marLeft w:val="0"/>
      <w:marRight w:val="0"/>
      <w:marTop w:val="0"/>
      <w:marBottom w:val="0"/>
      <w:divBdr>
        <w:top w:val="none" w:sz="0" w:space="0" w:color="auto"/>
        <w:left w:val="none" w:sz="0" w:space="0" w:color="auto"/>
        <w:bottom w:val="none" w:sz="0" w:space="0" w:color="auto"/>
        <w:right w:val="none" w:sz="0" w:space="0" w:color="auto"/>
      </w:divBdr>
      <w:divsChild>
        <w:div w:id="817305432">
          <w:marLeft w:val="0"/>
          <w:marRight w:val="0"/>
          <w:marTop w:val="0"/>
          <w:marBottom w:val="0"/>
          <w:divBdr>
            <w:top w:val="none" w:sz="0" w:space="0" w:color="auto"/>
            <w:left w:val="none" w:sz="0" w:space="0" w:color="auto"/>
            <w:bottom w:val="none" w:sz="0" w:space="0" w:color="auto"/>
            <w:right w:val="none" w:sz="0" w:space="0" w:color="auto"/>
          </w:divBdr>
          <w:divsChild>
            <w:div w:id="2023168246">
              <w:marLeft w:val="0"/>
              <w:marRight w:val="0"/>
              <w:marTop w:val="0"/>
              <w:marBottom w:val="0"/>
              <w:divBdr>
                <w:top w:val="none" w:sz="0" w:space="0" w:color="auto"/>
                <w:left w:val="none" w:sz="0" w:space="0" w:color="auto"/>
                <w:bottom w:val="none" w:sz="0" w:space="0" w:color="auto"/>
                <w:right w:val="none" w:sz="0" w:space="0" w:color="auto"/>
              </w:divBdr>
              <w:divsChild>
                <w:div w:id="33972084">
                  <w:marLeft w:val="0"/>
                  <w:marRight w:val="0"/>
                  <w:marTop w:val="0"/>
                  <w:marBottom w:val="0"/>
                  <w:divBdr>
                    <w:top w:val="none" w:sz="0" w:space="0" w:color="auto"/>
                    <w:left w:val="none" w:sz="0" w:space="0" w:color="auto"/>
                    <w:bottom w:val="none" w:sz="0" w:space="0" w:color="auto"/>
                    <w:right w:val="none" w:sz="0" w:space="0" w:color="auto"/>
                  </w:divBdr>
                  <w:divsChild>
                    <w:div w:id="1556548502">
                      <w:marLeft w:val="0"/>
                      <w:marRight w:val="90"/>
                      <w:marTop w:val="0"/>
                      <w:marBottom w:val="0"/>
                      <w:divBdr>
                        <w:top w:val="none" w:sz="0" w:space="0" w:color="auto"/>
                        <w:left w:val="none" w:sz="0" w:space="0" w:color="auto"/>
                        <w:bottom w:val="none" w:sz="0" w:space="0" w:color="auto"/>
                        <w:right w:val="none" w:sz="0" w:space="0" w:color="auto"/>
                      </w:divBdr>
                      <w:divsChild>
                        <w:div w:id="6463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830690">
          <w:marLeft w:val="0"/>
          <w:marRight w:val="0"/>
          <w:marTop w:val="0"/>
          <w:marBottom w:val="0"/>
          <w:divBdr>
            <w:top w:val="none" w:sz="0" w:space="0" w:color="auto"/>
            <w:left w:val="none" w:sz="0" w:space="0" w:color="auto"/>
            <w:bottom w:val="none" w:sz="0" w:space="0" w:color="auto"/>
            <w:right w:val="none" w:sz="0" w:space="0" w:color="auto"/>
          </w:divBdr>
          <w:divsChild>
            <w:div w:id="1086029485">
              <w:marLeft w:val="0"/>
              <w:marRight w:val="0"/>
              <w:marTop w:val="0"/>
              <w:marBottom w:val="0"/>
              <w:divBdr>
                <w:top w:val="none" w:sz="0" w:space="0" w:color="auto"/>
                <w:left w:val="none" w:sz="0" w:space="0" w:color="auto"/>
                <w:bottom w:val="none" w:sz="0" w:space="0" w:color="auto"/>
                <w:right w:val="none" w:sz="0" w:space="0" w:color="auto"/>
              </w:divBdr>
              <w:divsChild>
                <w:div w:id="1145274238">
                  <w:marLeft w:val="0"/>
                  <w:marRight w:val="0"/>
                  <w:marTop w:val="0"/>
                  <w:marBottom w:val="0"/>
                  <w:divBdr>
                    <w:top w:val="none" w:sz="0" w:space="0" w:color="auto"/>
                    <w:left w:val="none" w:sz="0" w:space="0" w:color="auto"/>
                    <w:bottom w:val="none" w:sz="0" w:space="0" w:color="auto"/>
                    <w:right w:val="none" w:sz="0" w:space="0" w:color="auto"/>
                  </w:divBdr>
                  <w:divsChild>
                    <w:div w:id="1164201971">
                      <w:marLeft w:val="0"/>
                      <w:marRight w:val="0"/>
                      <w:marTop w:val="0"/>
                      <w:marBottom w:val="0"/>
                      <w:divBdr>
                        <w:top w:val="none" w:sz="0" w:space="0" w:color="auto"/>
                        <w:left w:val="none" w:sz="0" w:space="0" w:color="auto"/>
                        <w:bottom w:val="none" w:sz="0" w:space="0" w:color="auto"/>
                        <w:right w:val="none" w:sz="0" w:space="0" w:color="auto"/>
                      </w:divBdr>
                      <w:divsChild>
                        <w:div w:id="1262907538">
                          <w:marLeft w:val="0"/>
                          <w:marRight w:val="0"/>
                          <w:marTop w:val="0"/>
                          <w:marBottom w:val="0"/>
                          <w:divBdr>
                            <w:top w:val="single" w:sz="2" w:space="0" w:color="EFEFEF"/>
                            <w:left w:val="none" w:sz="0" w:space="0" w:color="auto"/>
                            <w:bottom w:val="none" w:sz="0" w:space="0" w:color="auto"/>
                            <w:right w:val="none" w:sz="0" w:space="0" w:color="auto"/>
                          </w:divBdr>
                          <w:divsChild>
                            <w:div w:id="1980188122">
                              <w:marLeft w:val="0"/>
                              <w:marRight w:val="0"/>
                              <w:marTop w:val="0"/>
                              <w:marBottom w:val="0"/>
                              <w:divBdr>
                                <w:top w:val="none" w:sz="0" w:space="0" w:color="auto"/>
                                <w:left w:val="none" w:sz="0" w:space="0" w:color="auto"/>
                                <w:bottom w:val="none" w:sz="0" w:space="0" w:color="auto"/>
                                <w:right w:val="none" w:sz="0" w:space="0" w:color="auto"/>
                              </w:divBdr>
                              <w:divsChild>
                                <w:div w:id="53823733">
                                  <w:marLeft w:val="0"/>
                                  <w:marRight w:val="0"/>
                                  <w:marTop w:val="0"/>
                                  <w:marBottom w:val="0"/>
                                  <w:divBdr>
                                    <w:top w:val="none" w:sz="0" w:space="0" w:color="auto"/>
                                    <w:left w:val="none" w:sz="0" w:space="0" w:color="auto"/>
                                    <w:bottom w:val="none" w:sz="0" w:space="0" w:color="auto"/>
                                    <w:right w:val="none" w:sz="0" w:space="0" w:color="auto"/>
                                  </w:divBdr>
                                  <w:divsChild>
                                    <w:div w:id="895432551">
                                      <w:marLeft w:val="0"/>
                                      <w:marRight w:val="0"/>
                                      <w:marTop w:val="0"/>
                                      <w:marBottom w:val="0"/>
                                      <w:divBdr>
                                        <w:top w:val="none" w:sz="0" w:space="0" w:color="auto"/>
                                        <w:left w:val="none" w:sz="0" w:space="0" w:color="auto"/>
                                        <w:bottom w:val="none" w:sz="0" w:space="0" w:color="auto"/>
                                        <w:right w:val="none" w:sz="0" w:space="0" w:color="auto"/>
                                      </w:divBdr>
                                      <w:divsChild>
                                        <w:div w:id="2126346043">
                                          <w:marLeft w:val="0"/>
                                          <w:marRight w:val="0"/>
                                          <w:marTop w:val="0"/>
                                          <w:marBottom w:val="0"/>
                                          <w:divBdr>
                                            <w:top w:val="none" w:sz="0" w:space="0" w:color="auto"/>
                                            <w:left w:val="none" w:sz="0" w:space="0" w:color="auto"/>
                                            <w:bottom w:val="none" w:sz="0" w:space="0" w:color="auto"/>
                                            <w:right w:val="none" w:sz="0" w:space="0" w:color="auto"/>
                                          </w:divBdr>
                                          <w:divsChild>
                                            <w:div w:id="358748813">
                                              <w:marLeft w:val="0"/>
                                              <w:marRight w:val="0"/>
                                              <w:marTop w:val="0"/>
                                              <w:marBottom w:val="0"/>
                                              <w:divBdr>
                                                <w:top w:val="none" w:sz="0" w:space="0" w:color="auto"/>
                                                <w:left w:val="none" w:sz="0" w:space="0" w:color="auto"/>
                                                <w:bottom w:val="none" w:sz="0" w:space="0" w:color="auto"/>
                                                <w:right w:val="none" w:sz="0" w:space="0" w:color="auto"/>
                                              </w:divBdr>
                                              <w:divsChild>
                                                <w:div w:id="319895510">
                                                  <w:marLeft w:val="0"/>
                                                  <w:marRight w:val="0"/>
                                                  <w:marTop w:val="0"/>
                                                  <w:marBottom w:val="0"/>
                                                  <w:divBdr>
                                                    <w:top w:val="none" w:sz="0" w:space="0" w:color="auto"/>
                                                    <w:left w:val="none" w:sz="0" w:space="0" w:color="auto"/>
                                                    <w:bottom w:val="none" w:sz="0" w:space="0" w:color="auto"/>
                                                    <w:right w:val="none" w:sz="0" w:space="0" w:color="auto"/>
                                                  </w:divBdr>
                                                </w:div>
                                              </w:divsChild>
                                            </w:div>
                                            <w:div w:id="224607206">
                                              <w:marLeft w:val="0"/>
                                              <w:marRight w:val="0"/>
                                              <w:marTop w:val="0"/>
                                              <w:marBottom w:val="0"/>
                                              <w:divBdr>
                                                <w:top w:val="none" w:sz="0" w:space="0" w:color="auto"/>
                                                <w:left w:val="none" w:sz="0" w:space="0" w:color="auto"/>
                                                <w:bottom w:val="none" w:sz="0" w:space="0" w:color="auto"/>
                                                <w:right w:val="none" w:sz="0" w:space="0" w:color="auto"/>
                                              </w:divBdr>
                                              <w:divsChild>
                                                <w:div w:id="1289361246">
                                                  <w:marLeft w:val="0"/>
                                                  <w:marRight w:val="0"/>
                                                  <w:marTop w:val="0"/>
                                                  <w:marBottom w:val="0"/>
                                                  <w:divBdr>
                                                    <w:top w:val="none" w:sz="0" w:space="0" w:color="auto"/>
                                                    <w:left w:val="none" w:sz="0" w:space="0" w:color="auto"/>
                                                    <w:bottom w:val="none" w:sz="0" w:space="0" w:color="auto"/>
                                                    <w:right w:val="none" w:sz="0" w:space="0" w:color="auto"/>
                                                  </w:divBdr>
                                                  <w:divsChild>
                                                    <w:div w:id="46611727">
                                                      <w:marLeft w:val="0"/>
                                                      <w:marRight w:val="0"/>
                                                      <w:marTop w:val="0"/>
                                                      <w:marBottom w:val="0"/>
                                                      <w:divBdr>
                                                        <w:top w:val="none" w:sz="0" w:space="0" w:color="auto"/>
                                                        <w:left w:val="none" w:sz="0" w:space="0" w:color="auto"/>
                                                        <w:bottom w:val="none" w:sz="0" w:space="0" w:color="auto"/>
                                                        <w:right w:val="none" w:sz="0" w:space="0" w:color="auto"/>
                                                      </w:divBdr>
                                                    </w:div>
                                                    <w:div w:id="141116011">
                                                      <w:marLeft w:val="300"/>
                                                      <w:marRight w:val="0"/>
                                                      <w:marTop w:val="0"/>
                                                      <w:marBottom w:val="0"/>
                                                      <w:divBdr>
                                                        <w:top w:val="none" w:sz="0" w:space="0" w:color="auto"/>
                                                        <w:left w:val="none" w:sz="0" w:space="0" w:color="auto"/>
                                                        <w:bottom w:val="none" w:sz="0" w:space="0" w:color="auto"/>
                                                        <w:right w:val="none" w:sz="0" w:space="0" w:color="auto"/>
                                                      </w:divBdr>
                                                    </w:div>
                                                    <w:div w:id="570652124">
                                                      <w:marLeft w:val="300"/>
                                                      <w:marRight w:val="0"/>
                                                      <w:marTop w:val="0"/>
                                                      <w:marBottom w:val="0"/>
                                                      <w:divBdr>
                                                        <w:top w:val="none" w:sz="0" w:space="0" w:color="auto"/>
                                                        <w:left w:val="none" w:sz="0" w:space="0" w:color="auto"/>
                                                        <w:bottom w:val="none" w:sz="0" w:space="0" w:color="auto"/>
                                                        <w:right w:val="none" w:sz="0" w:space="0" w:color="auto"/>
                                                      </w:divBdr>
                                                    </w:div>
                                                    <w:div w:id="900408202">
                                                      <w:marLeft w:val="0"/>
                                                      <w:marRight w:val="0"/>
                                                      <w:marTop w:val="0"/>
                                                      <w:marBottom w:val="0"/>
                                                      <w:divBdr>
                                                        <w:top w:val="none" w:sz="0" w:space="0" w:color="auto"/>
                                                        <w:left w:val="none" w:sz="0" w:space="0" w:color="auto"/>
                                                        <w:bottom w:val="none" w:sz="0" w:space="0" w:color="auto"/>
                                                        <w:right w:val="none" w:sz="0" w:space="0" w:color="auto"/>
                                                      </w:divBdr>
                                                    </w:div>
                                                    <w:div w:id="103699607">
                                                      <w:marLeft w:val="60"/>
                                                      <w:marRight w:val="0"/>
                                                      <w:marTop w:val="0"/>
                                                      <w:marBottom w:val="0"/>
                                                      <w:divBdr>
                                                        <w:top w:val="none" w:sz="0" w:space="0" w:color="auto"/>
                                                        <w:left w:val="none" w:sz="0" w:space="0" w:color="auto"/>
                                                        <w:bottom w:val="none" w:sz="0" w:space="0" w:color="auto"/>
                                                        <w:right w:val="none" w:sz="0" w:space="0" w:color="auto"/>
                                                      </w:divBdr>
                                                    </w:div>
                                                  </w:divsChild>
                                                </w:div>
                                                <w:div w:id="520244717">
                                                  <w:marLeft w:val="0"/>
                                                  <w:marRight w:val="0"/>
                                                  <w:marTop w:val="0"/>
                                                  <w:marBottom w:val="0"/>
                                                  <w:divBdr>
                                                    <w:top w:val="none" w:sz="0" w:space="0" w:color="auto"/>
                                                    <w:left w:val="none" w:sz="0" w:space="0" w:color="auto"/>
                                                    <w:bottom w:val="none" w:sz="0" w:space="0" w:color="auto"/>
                                                    <w:right w:val="none" w:sz="0" w:space="0" w:color="auto"/>
                                                  </w:divBdr>
                                                  <w:divsChild>
                                                    <w:div w:id="180168237">
                                                      <w:marLeft w:val="0"/>
                                                      <w:marRight w:val="0"/>
                                                      <w:marTop w:val="120"/>
                                                      <w:marBottom w:val="0"/>
                                                      <w:divBdr>
                                                        <w:top w:val="none" w:sz="0" w:space="0" w:color="auto"/>
                                                        <w:left w:val="none" w:sz="0" w:space="0" w:color="auto"/>
                                                        <w:bottom w:val="none" w:sz="0" w:space="0" w:color="auto"/>
                                                        <w:right w:val="none" w:sz="0" w:space="0" w:color="auto"/>
                                                      </w:divBdr>
                                                      <w:divsChild>
                                                        <w:div w:id="332731851">
                                                          <w:marLeft w:val="0"/>
                                                          <w:marRight w:val="0"/>
                                                          <w:marTop w:val="0"/>
                                                          <w:marBottom w:val="0"/>
                                                          <w:divBdr>
                                                            <w:top w:val="none" w:sz="0" w:space="0" w:color="auto"/>
                                                            <w:left w:val="none" w:sz="0" w:space="0" w:color="auto"/>
                                                            <w:bottom w:val="none" w:sz="0" w:space="0" w:color="auto"/>
                                                            <w:right w:val="none" w:sz="0" w:space="0" w:color="auto"/>
                                                          </w:divBdr>
                                                          <w:divsChild>
                                                            <w:div w:id="1841043228">
                                                              <w:marLeft w:val="0"/>
                                                              <w:marRight w:val="0"/>
                                                              <w:marTop w:val="0"/>
                                                              <w:marBottom w:val="0"/>
                                                              <w:divBdr>
                                                                <w:top w:val="none" w:sz="0" w:space="0" w:color="auto"/>
                                                                <w:left w:val="none" w:sz="0" w:space="0" w:color="auto"/>
                                                                <w:bottom w:val="none" w:sz="0" w:space="0" w:color="auto"/>
                                                                <w:right w:val="none" w:sz="0" w:space="0" w:color="auto"/>
                                                              </w:divBdr>
                                                              <w:divsChild>
                                                                <w:div w:id="1476681250">
                                                                  <w:marLeft w:val="0"/>
                                                                  <w:marRight w:val="0"/>
                                                                  <w:marTop w:val="0"/>
                                                                  <w:marBottom w:val="0"/>
                                                                  <w:divBdr>
                                                                    <w:top w:val="none" w:sz="0" w:space="0" w:color="auto"/>
                                                                    <w:left w:val="none" w:sz="0" w:space="0" w:color="auto"/>
                                                                    <w:bottom w:val="none" w:sz="0" w:space="0" w:color="auto"/>
                                                                    <w:right w:val="none" w:sz="0" w:space="0" w:color="auto"/>
                                                                  </w:divBdr>
                                                                  <w:divsChild>
                                                                    <w:div w:id="319625962">
                                                                      <w:marLeft w:val="0"/>
                                                                      <w:marRight w:val="0"/>
                                                                      <w:marTop w:val="0"/>
                                                                      <w:marBottom w:val="0"/>
                                                                      <w:divBdr>
                                                                        <w:top w:val="none" w:sz="0" w:space="0" w:color="auto"/>
                                                                        <w:left w:val="none" w:sz="0" w:space="0" w:color="auto"/>
                                                                        <w:bottom w:val="none" w:sz="0" w:space="0" w:color="auto"/>
                                                                        <w:right w:val="none" w:sz="0" w:space="0" w:color="auto"/>
                                                                      </w:divBdr>
                                                                    </w:div>
                                                                    <w:div w:id="1606576394">
                                                                      <w:marLeft w:val="0"/>
                                                                      <w:marRight w:val="0"/>
                                                                      <w:marTop w:val="0"/>
                                                                      <w:marBottom w:val="0"/>
                                                                      <w:divBdr>
                                                                        <w:top w:val="none" w:sz="0" w:space="0" w:color="auto"/>
                                                                        <w:left w:val="none" w:sz="0" w:space="0" w:color="auto"/>
                                                                        <w:bottom w:val="none" w:sz="0" w:space="0" w:color="auto"/>
                                                                        <w:right w:val="none" w:sz="0" w:space="0" w:color="auto"/>
                                                                      </w:divBdr>
                                                                      <w:divsChild>
                                                                        <w:div w:id="26365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6362841">
      <w:bodyDiv w:val="1"/>
      <w:marLeft w:val="0"/>
      <w:marRight w:val="0"/>
      <w:marTop w:val="0"/>
      <w:marBottom w:val="0"/>
      <w:divBdr>
        <w:top w:val="none" w:sz="0" w:space="0" w:color="auto"/>
        <w:left w:val="none" w:sz="0" w:space="0" w:color="auto"/>
        <w:bottom w:val="none" w:sz="0" w:space="0" w:color="auto"/>
        <w:right w:val="none" w:sz="0" w:space="0" w:color="auto"/>
      </w:divBdr>
      <w:divsChild>
        <w:div w:id="555043379">
          <w:marLeft w:val="0"/>
          <w:marRight w:val="0"/>
          <w:marTop w:val="225"/>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1338607">
      <w:bodyDiv w:val="1"/>
      <w:marLeft w:val="0"/>
      <w:marRight w:val="0"/>
      <w:marTop w:val="0"/>
      <w:marBottom w:val="0"/>
      <w:divBdr>
        <w:top w:val="none" w:sz="0" w:space="0" w:color="auto"/>
        <w:left w:val="none" w:sz="0" w:space="0" w:color="auto"/>
        <w:bottom w:val="none" w:sz="0" w:space="0" w:color="auto"/>
        <w:right w:val="none" w:sz="0" w:space="0" w:color="auto"/>
      </w:divBdr>
      <w:divsChild>
        <w:div w:id="87622679">
          <w:marLeft w:val="0"/>
          <w:marRight w:val="0"/>
          <w:marTop w:val="0"/>
          <w:marBottom w:val="0"/>
          <w:divBdr>
            <w:top w:val="none" w:sz="0" w:space="0" w:color="auto"/>
            <w:left w:val="none" w:sz="0" w:space="0" w:color="auto"/>
            <w:bottom w:val="none" w:sz="0" w:space="0" w:color="auto"/>
            <w:right w:val="none" w:sz="0" w:space="0" w:color="auto"/>
          </w:divBdr>
          <w:divsChild>
            <w:div w:id="327177729">
              <w:marLeft w:val="0"/>
              <w:marRight w:val="0"/>
              <w:marTop w:val="0"/>
              <w:marBottom w:val="0"/>
              <w:divBdr>
                <w:top w:val="none" w:sz="0" w:space="0" w:color="auto"/>
                <w:left w:val="none" w:sz="0" w:space="0" w:color="auto"/>
                <w:bottom w:val="none" w:sz="0" w:space="0" w:color="auto"/>
                <w:right w:val="none" w:sz="0" w:space="0" w:color="auto"/>
              </w:divBdr>
              <w:divsChild>
                <w:div w:id="33857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02402">
          <w:marLeft w:val="0"/>
          <w:marRight w:val="0"/>
          <w:marTop w:val="0"/>
          <w:marBottom w:val="0"/>
          <w:divBdr>
            <w:top w:val="none" w:sz="0" w:space="0" w:color="auto"/>
            <w:left w:val="none" w:sz="0" w:space="0" w:color="auto"/>
            <w:bottom w:val="none" w:sz="0" w:space="0" w:color="auto"/>
            <w:right w:val="none" w:sz="0" w:space="0" w:color="auto"/>
          </w:divBdr>
          <w:divsChild>
            <w:div w:id="424111326">
              <w:marLeft w:val="0"/>
              <w:marRight w:val="0"/>
              <w:marTop w:val="0"/>
              <w:marBottom w:val="0"/>
              <w:divBdr>
                <w:top w:val="none" w:sz="0" w:space="0" w:color="auto"/>
                <w:left w:val="none" w:sz="0" w:space="0" w:color="auto"/>
                <w:bottom w:val="none" w:sz="0" w:space="0" w:color="auto"/>
                <w:right w:val="none" w:sz="0" w:space="0" w:color="auto"/>
              </w:divBdr>
            </w:div>
          </w:divsChild>
        </w:div>
        <w:div w:id="849955734">
          <w:marLeft w:val="0"/>
          <w:marRight w:val="0"/>
          <w:marTop w:val="0"/>
          <w:marBottom w:val="0"/>
          <w:divBdr>
            <w:top w:val="none" w:sz="0" w:space="0" w:color="auto"/>
            <w:left w:val="none" w:sz="0" w:space="0" w:color="auto"/>
            <w:bottom w:val="none" w:sz="0" w:space="0" w:color="auto"/>
            <w:right w:val="none" w:sz="0" w:space="0" w:color="auto"/>
          </w:divBdr>
          <w:divsChild>
            <w:div w:id="1897468043">
              <w:marLeft w:val="0"/>
              <w:marRight w:val="0"/>
              <w:marTop w:val="0"/>
              <w:marBottom w:val="0"/>
              <w:divBdr>
                <w:top w:val="none" w:sz="0" w:space="0" w:color="auto"/>
                <w:left w:val="none" w:sz="0" w:space="0" w:color="auto"/>
                <w:bottom w:val="none" w:sz="0" w:space="0" w:color="auto"/>
                <w:right w:val="none" w:sz="0" w:space="0" w:color="auto"/>
              </w:divBdr>
              <w:divsChild>
                <w:div w:id="131977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381815">
      <w:bodyDiv w:val="1"/>
      <w:marLeft w:val="0"/>
      <w:marRight w:val="0"/>
      <w:marTop w:val="0"/>
      <w:marBottom w:val="0"/>
      <w:divBdr>
        <w:top w:val="none" w:sz="0" w:space="0" w:color="auto"/>
        <w:left w:val="none" w:sz="0" w:space="0" w:color="auto"/>
        <w:bottom w:val="none" w:sz="0" w:space="0" w:color="auto"/>
        <w:right w:val="none" w:sz="0" w:space="0" w:color="auto"/>
      </w:divBdr>
      <w:divsChild>
        <w:div w:id="27413522">
          <w:marLeft w:val="0"/>
          <w:marRight w:val="0"/>
          <w:marTop w:val="0"/>
          <w:marBottom w:val="0"/>
          <w:divBdr>
            <w:top w:val="none" w:sz="0" w:space="0" w:color="auto"/>
            <w:left w:val="none" w:sz="0" w:space="0" w:color="auto"/>
            <w:bottom w:val="none" w:sz="0" w:space="0" w:color="auto"/>
            <w:right w:val="none" w:sz="0" w:space="0" w:color="auto"/>
          </w:divBdr>
          <w:divsChild>
            <w:div w:id="1366053822">
              <w:marLeft w:val="0"/>
              <w:marRight w:val="0"/>
              <w:marTop w:val="0"/>
              <w:marBottom w:val="0"/>
              <w:divBdr>
                <w:top w:val="none" w:sz="0" w:space="0" w:color="auto"/>
                <w:left w:val="none" w:sz="0" w:space="0" w:color="auto"/>
                <w:bottom w:val="none" w:sz="0" w:space="0" w:color="auto"/>
                <w:right w:val="none" w:sz="0" w:space="0" w:color="auto"/>
              </w:divBdr>
              <w:divsChild>
                <w:div w:id="8987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8318">
          <w:marLeft w:val="0"/>
          <w:marRight w:val="0"/>
          <w:marTop w:val="0"/>
          <w:marBottom w:val="0"/>
          <w:divBdr>
            <w:top w:val="none" w:sz="0" w:space="0" w:color="auto"/>
            <w:left w:val="none" w:sz="0" w:space="0" w:color="auto"/>
            <w:bottom w:val="none" w:sz="0" w:space="0" w:color="auto"/>
            <w:right w:val="none" w:sz="0" w:space="0" w:color="auto"/>
          </w:divBdr>
          <w:divsChild>
            <w:div w:id="2031685232">
              <w:marLeft w:val="0"/>
              <w:marRight w:val="0"/>
              <w:marTop w:val="0"/>
              <w:marBottom w:val="0"/>
              <w:divBdr>
                <w:top w:val="none" w:sz="0" w:space="0" w:color="auto"/>
                <w:left w:val="none" w:sz="0" w:space="0" w:color="auto"/>
                <w:bottom w:val="none" w:sz="0" w:space="0" w:color="auto"/>
                <w:right w:val="none" w:sz="0" w:space="0" w:color="auto"/>
              </w:divBdr>
              <w:divsChild>
                <w:div w:id="1649630284">
                  <w:marLeft w:val="0"/>
                  <w:marRight w:val="0"/>
                  <w:marTop w:val="0"/>
                  <w:marBottom w:val="0"/>
                  <w:divBdr>
                    <w:top w:val="none" w:sz="0" w:space="0" w:color="auto"/>
                    <w:left w:val="none" w:sz="0" w:space="0" w:color="auto"/>
                    <w:bottom w:val="none" w:sz="0" w:space="0" w:color="auto"/>
                    <w:right w:val="none" w:sz="0" w:space="0" w:color="auto"/>
                  </w:divBdr>
                  <w:divsChild>
                    <w:div w:id="1289438619">
                      <w:marLeft w:val="0"/>
                      <w:marRight w:val="0"/>
                      <w:marTop w:val="0"/>
                      <w:marBottom w:val="0"/>
                      <w:divBdr>
                        <w:top w:val="none" w:sz="0" w:space="0" w:color="auto"/>
                        <w:left w:val="none" w:sz="0" w:space="0" w:color="auto"/>
                        <w:bottom w:val="none" w:sz="0" w:space="0" w:color="auto"/>
                        <w:right w:val="none" w:sz="0" w:space="0" w:color="auto"/>
                      </w:divBdr>
                    </w:div>
                    <w:div w:id="1542283173">
                      <w:marLeft w:val="0"/>
                      <w:marRight w:val="0"/>
                      <w:marTop w:val="0"/>
                      <w:marBottom w:val="0"/>
                      <w:divBdr>
                        <w:top w:val="none" w:sz="0" w:space="0" w:color="auto"/>
                        <w:left w:val="none" w:sz="0" w:space="0" w:color="auto"/>
                        <w:bottom w:val="none" w:sz="0" w:space="0" w:color="auto"/>
                        <w:right w:val="none" w:sz="0" w:space="0" w:color="auto"/>
                      </w:divBdr>
                    </w:div>
                    <w:div w:id="183252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739">
          <w:marLeft w:val="0"/>
          <w:marRight w:val="0"/>
          <w:marTop w:val="0"/>
          <w:marBottom w:val="0"/>
          <w:divBdr>
            <w:top w:val="none" w:sz="0" w:space="0" w:color="auto"/>
            <w:left w:val="none" w:sz="0" w:space="0" w:color="auto"/>
            <w:bottom w:val="none" w:sz="0" w:space="0" w:color="auto"/>
            <w:right w:val="none" w:sz="0" w:space="0" w:color="auto"/>
          </w:divBdr>
          <w:divsChild>
            <w:div w:id="1015957553">
              <w:marLeft w:val="0"/>
              <w:marRight w:val="0"/>
              <w:marTop w:val="0"/>
              <w:marBottom w:val="0"/>
              <w:divBdr>
                <w:top w:val="none" w:sz="0" w:space="0" w:color="auto"/>
                <w:left w:val="none" w:sz="0" w:space="0" w:color="auto"/>
                <w:bottom w:val="none" w:sz="0" w:space="0" w:color="auto"/>
                <w:right w:val="none" w:sz="0" w:space="0" w:color="auto"/>
              </w:divBdr>
              <w:divsChild>
                <w:div w:id="2198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40939">
          <w:marLeft w:val="0"/>
          <w:marRight w:val="0"/>
          <w:marTop w:val="0"/>
          <w:marBottom w:val="0"/>
          <w:divBdr>
            <w:top w:val="none" w:sz="0" w:space="0" w:color="auto"/>
            <w:left w:val="none" w:sz="0" w:space="0" w:color="auto"/>
            <w:bottom w:val="none" w:sz="0" w:space="0" w:color="auto"/>
            <w:right w:val="none" w:sz="0" w:space="0" w:color="auto"/>
          </w:divBdr>
          <w:divsChild>
            <w:div w:id="1047876474">
              <w:marLeft w:val="0"/>
              <w:marRight w:val="0"/>
              <w:marTop w:val="0"/>
              <w:marBottom w:val="0"/>
              <w:divBdr>
                <w:top w:val="none" w:sz="0" w:space="0" w:color="auto"/>
                <w:left w:val="none" w:sz="0" w:space="0" w:color="auto"/>
                <w:bottom w:val="none" w:sz="0" w:space="0" w:color="auto"/>
                <w:right w:val="none" w:sz="0" w:space="0" w:color="auto"/>
              </w:divBdr>
              <w:divsChild>
                <w:div w:id="96654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1798">
          <w:marLeft w:val="0"/>
          <w:marRight w:val="0"/>
          <w:marTop w:val="0"/>
          <w:marBottom w:val="0"/>
          <w:divBdr>
            <w:top w:val="none" w:sz="0" w:space="0" w:color="auto"/>
            <w:left w:val="none" w:sz="0" w:space="0" w:color="auto"/>
            <w:bottom w:val="none" w:sz="0" w:space="0" w:color="auto"/>
            <w:right w:val="none" w:sz="0" w:space="0" w:color="auto"/>
          </w:divBdr>
          <w:divsChild>
            <w:div w:id="850678083">
              <w:marLeft w:val="0"/>
              <w:marRight w:val="0"/>
              <w:marTop w:val="0"/>
              <w:marBottom w:val="0"/>
              <w:divBdr>
                <w:top w:val="none" w:sz="0" w:space="0" w:color="auto"/>
                <w:left w:val="none" w:sz="0" w:space="0" w:color="auto"/>
                <w:bottom w:val="none" w:sz="0" w:space="0" w:color="auto"/>
                <w:right w:val="none" w:sz="0" w:space="0" w:color="auto"/>
              </w:divBdr>
              <w:divsChild>
                <w:div w:id="1663925451">
                  <w:marLeft w:val="0"/>
                  <w:marRight w:val="0"/>
                  <w:marTop w:val="0"/>
                  <w:marBottom w:val="0"/>
                  <w:divBdr>
                    <w:top w:val="none" w:sz="0" w:space="0" w:color="auto"/>
                    <w:left w:val="none" w:sz="0" w:space="0" w:color="auto"/>
                    <w:bottom w:val="none" w:sz="0" w:space="0" w:color="auto"/>
                    <w:right w:val="none" w:sz="0" w:space="0" w:color="auto"/>
                  </w:divBdr>
                  <w:divsChild>
                    <w:div w:id="46269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4926498">
      <w:bodyDiv w:val="1"/>
      <w:marLeft w:val="0"/>
      <w:marRight w:val="0"/>
      <w:marTop w:val="0"/>
      <w:marBottom w:val="0"/>
      <w:divBdr>
        <w:top w:val="none" w:sz="0" w:space="0" w:color="auto"/>
        <w:left w:val="none" w:sz="0" w:space="0" w:color="auto"/>
        <w:bottom w:val="none" w:sz="0" w:space="0" w:color="auto"/>
        <w:right w:val="none" w:sz="0" w:space="0" w:color="auto"/>
      </w:divBdr>
      <w:divsChild>
        <w:div w:id="176231890">
          <w:marLeft w:val="0"/>
          <w:marRight w:val="0"/>
          <w:marTop w:val="225"/>
          <w:marBottom w:val="0"/>
          <w:divBdr>
            <w:top w:val="none" w:sz="0" w:space="0" w:color="auto"/>
            <w:left w:val="none" w:sz="0" w:space="0" w:color="auto"/>
            <w:bottom w:val="none" w:sz="0" w:space="0" w:color="auto"/>
            <w:right w:val="none" w:sz="0" w:space="0" w:color="auto"/>
          </w:divBdr>
        </w:div>
      </w:divsChild>
    </w:div>
    <w:div w:id="516502736">
      <w:bodyDiv w:val="1"/>
      <w:marLeft w:val="0"/>
      <w:marRight w:val="0"/>
      <w:marTop w:val="0"/>
      <w:marBottom w:val="0"/>
      <w:divBdr>
        <w:top w:val="none" w:sz="0" w:space="0" w:color="auto"/>
        <w:left w:val="none" w:sz="0" w:space="0" w:color="auto"/>
        <w:bottom w:val="none" w:sz="0" w:space="0" w:color="auto"/>
        <w:right w:val="none" w:sz="0" w:space="0" w:color="auto"/>
      </w:divBdr>
      <w:divsChild>
        <w:div w:id="1285117652">
          <w:marLeft w:val="0"/>
          <w:marRight w:val="0"/>
          <w:marTop w:val="0"/>
          <w:marBottom w:val="0"/>
          <w:divBdr>
            <w:top w:val="none" w:sz="0" w:space="0" w:color="auto"/>
            <w:left w:val="none" w:sz="0" w:space="0" w:color="auto"/>
            <w:bottom w:val="none" w:sz="0" w:space="0" w:color="auto"/>
            <w:right w:val="none" w:sz="0" w:space="0" w:color="auto"/>
          </w:divBdr>
        </w:div>
      </w:divsChild>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4634492">
      <w:bodyDiv w:val="1"/>
      <w:marLeft w:val="0"/>
      <w:marRight w:val="0"/>
      <w:marTop w:val="0"/>
      <w:marBottom w:val="0"/>
      <w:divBdr>
        <w:top w:val="none" w:sz="0" w:space="0" w:color="auto"/>
        <w:left w:val="none" w:sz="0" w:space="0" w:color="auto"/>
        <w:bottom w:val="none" w:sz="0" w:space="0" w:color="auto"/>
        <w:right w:val="none" w:sz="0" w:space="0" w:color="auto"/>
      </w:divBdr>
      <w:divsChild>
        <w:div w:id="57440761">
          <w:marLeft w:val="0"/>
          <w:marRight w:val="0"/>
          <w:marTop w:val="0"/>
          <w:marBottom w:val="0"/>
          <w:divBdr>
            <w:top w:val="none" w:sz="0" w:space="0" w:color="auto"/>
            <w:left w:val="none" w:sz="0" w:space="0" w:color="auto"/>
            <w:bottom w:val="none" w:sz="0" w:space="0" w:color="auto"/>
            <w:right w:val="none" w:sz="0" w:space="0" w:color="auto"/>
          </w:divBdr>
        </w:div>
        <w:div w:id="1925869770">
          <w:marLeft w:val="0"/>
          <w:marRight w:val="0"/>
          <w:marTop w:val="0"/>
          <w:marBottom w:val="0"/>
          <w:divBdr>
            <w:top w:val="none" w:sz="0" w:space="0" w:color="auto"/>
            <w:left w:val="none" w:sz="0" w:space="0" w:color="auto"/>
            <w:bottom w:val="none" w:sz="0" w:space="0" w:color="auto"/>
            <w:right w:val="none" w:sz="0" w:space="0" w:color="auto"/>
          </w:divBdr>
        </w:div>
        <w:div w:id="503976464">
          <w:marLeft w:val="0"/>
          <w:marRight w:val="0"/>
          <w:marTop w:val="0"/>
          <w:marBottom w:val="0"/>
          <w:divBdr>
            <w:top w:val="none" w:sz="0" w:space="0" w:color="auto"/>
            <w:left w:val="none" w:sz="0" w:space="0" w:color="auto"/>
            <w:bottom w:val="none" w:sz="0" w:space="0" w:color="auto"/>
            <w:right w:val="none" w:sz="0" w:space="0" w:color="auto"/>
          </w:divBdr>
        </w:div>
        <w:div w:id="2129928077">
          <w:marLeft w:val="0"/>
          <w:marRight w:val="0"/>
          <w:marTop w:val="0"/>
          <w:marBottom w:val="0"/>
          <w:divBdr>
            <w:top w:val="none" w:sz="0" w:space="0" w:color="auto"/>
            <w:left w:val="none" w:sz="0" w:space="0" w:color="auto"/>
            <w:bottom w:val="none" w:sz="0" w:space="0" w:color="auto"/>
            <w:right w:val="none" w:sz="0" w:space="0" w:color="auto"/>
          </w:divBdr>
        </w:div>
        <w:div w:id="1964268058">
          <w:marLeft w:val="0"/>
          <w:marRight w:val="0"/>
          <w:marTop w:val="0"/>
          <w:marBottom w:val="0"/>
          <w:divBdr>
            <w:top w:val="none" w:sz="0" w:space="0" w:color="auto"/>
            <w:left w:val="none" w:sz="0" w:space="0" w:color="auto"/>
            <w:bottom w:val="none" w:sz="0" w:space="0" w:color="auto"/>
            <w:right w:val="none" w:sz="0" w:space="0" w:color="auto"/>
          </w:divBdr>
        </w:div>
        <w:div w:id="773745967">
          <w:marLeft w:val="0"/>
          <w:marRight w:val="0"/>
          <w:marTop w:val="0"/>
          <w:marBottom w:val="0"/>
          <w:divBdr>
            <w:top w:val="none" w:sz="0" w:space="0" w:color="auto"/>
            <w:left w:val="none" w:sz="0" w:space="0" w:color="auto"/>
            <w:bottom w:val="none" w:sz="0" w:space="0" w:color="auto"/>
            <w:right w:val="none" w:sz="0" w:space="0" w:color="auto"/>
          </w:divBdr>
        </w:div>
        <w:div w:id="1148085236">
          <w:marLeft w:val="0"/>
          <w:marRight w:val="0"/>
          <w:marTop w:val="0"/>
          <w:marBottom w:val="0"/>
          <w:divBdr>
            <w:top w:val="none" w:sz="0" w:space="0" w:color="auto"/>
            <w:left w:val="none" w:sz="0" w:space="0" w:color="auto"/>
            <w:bottom w:val="none" w:sz="0" w:space="0" w:color="auto"/>
            <w:right w:val="none" w:sz="0" w:space="0" w:color="auto"/>
          </w:divBdr>
        </w:div>
        <w:div w:id="800418914">
          <w:marLeft w:val="0"/>
          <w:marRight w:val="0"/>
          <w:marTop w:val="0"/>
          <w:marBottom w:val="0"/>
          <w:divBdr>
            <w:top w:val="none" w:sz="0" w:space="0" w:color="auto"/>
            <w:left w:val="none" w:sz="0" w:space="0" w:color="auto"/>
            <w:bottom w:val="none" w:sz="0" w:space="0" w:color="auto"/>
            <w:right w:val="none" w:sz="0" w:space="0" w:color="auto"/>
          </w:divBdr>
        </w:div>
        <w:div w:id="173226719">
          <w:marLeft w:val="0"/>
          <w:marRight w:val="0"/>
          <w:marTop w:val="0"/>
          <w:marBottom w:val="0"/>
          <w:divBdr>
            <w:top w:val="none" w:sz="0" w:space="0" w:color="auto"/>
            <w:left w:val="none" w:sz="0" w:space="0" w:color="auto"/>
            <w:bottom w:val="none" w:sz="0" w:space="0" w:color="auto"/>
            <w:right w:val="none" w:sz="0" w:space="0" w:color="auto"/>
          </w:divBdr>
        </w:div>
      </w:divsChild>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18423">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041399">
      <w:bodyDiv w:val="1"/>
      <w:marLeft w:val="0"/>
      <w:marRight w:val="0"/>
      <w:marTop w:val="0"/>
      <w:marBottom w:val="0"/>
      <w:divBdr>
        <w:top w:val="none" w:sz="0" w:space="0" w:color="auto"/>
        <w:left w:val="none" w:sz="0" w:space="0" w:color="auto"/>
        <w:bottom w:val="none" w:sz="0" w:space="0" w:color="auto"/>
        <w:right w:val="none" w:sz="0" w:space="0" w:color="auto"/>
      </w:divBdr>
      <w:divsChild>
        <w:div w:id="932201801">
          <w:marLeft w:val="0"/>
          <w:marRight w:val="0"/>
          <w:marTop w:val="0"/>
          <w:marBottom w:val="0"/>
          <w:divBdr>
            <w:top w:val="none" w:sz="0" w:space="0" w:color="auto"/>
            <w:left w:val="none" w:sz="0" w:space="0" w:color="auto"/>
            <w:bottom w:val="single" w:sz="8" w:space="0" w:color="DFE2E5"/>
            <w:right w:val="none" w:sz="0" w:space="0" w:color="auto"/>
          </w:divBdr>
          <w:divsChild>
            <w:div w:id="7818082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010474">
      <w:bodyDiv w:val="1"/>
      <w:marLeft w:val="0"/>
      <w:marRight w:val="0"/>
      <w:marTop w:val="0"/>
      <w:marBottom w:val="0"/>
      <w:divBdr>
        <w:top w:val="none" w:sz="0" w:space="0" w:color="auto"/>
        <w:left w:val="none" w:sz="0" w:space="0" w:color="auto"/>
        <w:bottom w:val="none" w:sz="0" w:space="0" w:color="auto"/>
        <w:right w:val="none" w:sz="0" w:space="0" w:color="auto"/>
      </w:divBdr>
      <w:divsChild>
        <w:div w:id="590547212">
          <w:marLeft w:val="0"/>
          <w:marRight w:val="0"/>
          <w:marTop w:val="0"/>
          <w:marBottom w:val="0"/>
          <w:divBdr>
            <w:top w:val="none" w:sz="0" w:space="0" w:color="auto"/>
            <w:left w:val="none" w:sz="0" w:space="0" w:color="auto"/>
            <w:bottom w:val="none" w:sz="0" w:space="0" w:color="auto"/>
            <w:right w:val="none" w:sz="0" w:space="0" w:color="auto"/>
          </w:divBdr>
          <w:divsChild>
            <w:div w:id="893858076">
              <w:marLeft w:val="0"/>
              <w:marRight w:val="0"/>
              <w:marTop w:val="0"/>
              <w:marBottom w:val="0"/>
              <w:divBdr>
                <w:top w:val="none" w:sz="0" w:space="0" w:color="auto"/>
                <w:left w:val="none" w:sz="0" w:space="0" w:color="auto"/>
                <w:bottom w:val="none" w:sz="0" w:space="0" w:color="auto"/>
                <w:right w:val="none" w:sz="0" w:space="0" w:color="auto"/>
              </w:divBdr>
              <w:divsChild>
                <w:div w:id="7249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623458">
          <w:marLeft w:val="0"/>
          <w:marRight w:val="0"/>
          <w:marTop w:val="0"/>
          <w:marBottom w:val="0"/>
          <w:divBdr>
            <w:top w:val="none" w:sz="0" w:space="0" w:color="auto"/>
            <w:left w:val="none" w:sz="0" w:space="0" w:color="auto"/>
            <w:bottom w:val="none" w:sz="0" w:space="0" w:color="auto"/>
            <w:right w:val="none" w:sz="0" w:space="0" w:color="auto"/>
          </w:divBdr>
          <w:divsChild>
            <w:div w:id="417406935">
              <w:marLeft w:val="0"/>
              <w:marRight w:val="0"/>
              <w:marTop w:val="0"/>
              <w:marBottom w:val="0"/>
              <w:divBdr>
                <w:top w:val="none" w:sz="0" w:space="0" w:color="auto"/>
                <w:left w:val="none" w:sz="0" w:space="0" w:color="auto"/>
                <w:bottom w:val="none" w:sz="0" w:space="0" w:color="auto"/>
                <w:right w:val="none" w:sz="0" w:space="0" w:color="auto"/>
              </w:divBdr>
              <w:divsChild>
                <w:div w:id="918444406">
                  <w:marLeft w:val="0"/>
                  <w:marRight w:val="0"/>
                  <w:marTop w:val="0"/>
                  <w:marBottom w:val="0"/>
                  <w:divBdr>
                    <w:top w:val="none" w:sz="0" w:space="0" w:color="auto"/>
                    <w:left w:val="none" w:sz="0" w:space="0" w:color="auto"/>
                    <w:bottom w:val="none" w:sz="0" w:space="0" w:color="auto"/>
                    <w:right w:val="none" w:sz="0" w:space="0" w:color="auto"/>
                  </w:divBdr>
                  <w:divsChild>
                    <w:div w:id="130486737">
                      <w:marLeft w:val="0"/>
                      <w:marRight w:val="0"/>
                      <w:marTop w:val="0"/>
                      <w:marBottom w:val="0"/>
                      <w:divBdr>
                        <w:top w:val="none" w:sz="0" w:space="0" w:color="auto"/>
                        <w:left w:val="none" w:sz="0" w:space="0" w:color="auto"/>
                        <w:bottom w:val="none" w:sz="0" w:space="0" w:color="auto"/>
                        <w:right w:val="none" w:sz="0" w:space="0" w:color="auto"/>
                      </w:divBdr>
                    </w:div>
                    <w:div w:id="198205162">
                      <w:marLeft w:val="0"/>
                      <w:marRight w:val="0"/>
                      <w:marTop w:val="0"/>
                      <w:marBottom w:val="0"/>
                      <w:divBdr>
                        <w:top w:val="none" w:sz="0" w:space="0" w:color="auto"/>
                        <w:left w:val="none" w:sz="0" w:space="0" w:color="auto"/>
                        <w:bottom w:val="none" w:sz="0" w:space="0" w:color="auto"/>
                        <w:right w:val="none" w:sz="0" w:space="0" w:color="auto"/>
                      </w:divBdr>
                    </w:div>
                    <w:div w:id="1816530798">
                      <w:marLeft w:val="0"/>
                      <w:marRight w:val="0"/>
                      <w:marTop w:val="0"/>
                      <w:marBottom w:val="0"/>
                      <w:divBdr>
                        <w:top w:val="none" w:sz="0" w:space="0" w:color="auto"/>
                        <w:left w:val="none" w:sz="0" w:space="0" w:color="auto"/>
                        <w:bottom w:val="none" w:sz="0" w:space="0" w:color="auto"/>
                        <w:right w:val="none" w:sz="0" w:space="0" w:color="auto"/>
                      </w:divBdr>
                    </w:div>
                    <w:div w:id="1868903635">
                      <w:marLeft w:val="0"/>
                      <w:marRight w:val="0"/>
                      <w:marTop w:val="0"/>
                      <w:marBottom w:val="0"/>
                      <w:divBdr>
                        <w:top w:val="none" w:sz="0" w:space="0" w:color="auto"/>
                        <w:left w:val="none" w:sz="0" w:space="0" w:color="auto"/>
                        <w:bottom w:val="none" w:sz="0" w:space="0" w:color="auto"/>
                        <w:right w:val="none" w:sz="0" w:space="0" w:color="auto"/>
                      </w:divBdr>
                    </w:div>
                    <w:div w:id="4478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21097">
          <w:marLeft w:val="0"/>
          <w:marRight w:val="0"/>
          <w:marTop w:val="0"/>
          <w:marBottom w:val="0"/>
          <w:divBdr>
            <w:top w:val="none" w:sz="0" w:space="0" w:color="auto"/>
            <w:left w:val="none" w:sz="0" w:space="0" w:color="auto"/>
            <w:bottom w:val="none" w:sz="0" w:space="0" w:color="auto"/>
            <w:right w:val="none" w:sz="0" w:space="0" w:color="auto"/>
          </w:divBdr>
          <w:divsChild>
            <w:div w:id="1382826630">
              <w:marLeft w:val="0"/>
              <w:marRight w:val="0"/>
              <w:marTop w:val="0"/>
              <w:marBottom w:val="0"/>
              <w:divBdr>
                <w:top w:val="none" w:sz="0" w:space="0" w:color="auto"/>
                <w:left w:val="none" w:sz="0" w:space="0" w:color="auto"/>
                <w:bottom w:val="none" w:sz="0" w:space="0" w:color="auto"/>
                <w:right w:val="none" w:sz="0" w:space="0" w:color="auto"/>
              </w:divBdr>
              <w:divsChild>
                <w:div w:id="25494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39513067">
      <w:bodyDiv w:val="1"/>
      <w:marLeft w:val="0"/>
      <w:marRight w:val="0"/>
      <w:marTop w:val="0"/>
      <w:marBottom w:val="0"/>
      <w:divBdr>
        <w:top w:val="none" w:sz="0" w:space="0" w:color="auto"/>
        <w:left w:val="none" w:sz="0" w:space="0" w:color="auto"/>
        <w:bottom w:val="none" w:sz="0" w:space="0" w:color="auto"/>
        <w:right w:val="none" w:sz="0" w:space="0" w:color="auto"/>
      </w:divBdr>
      <w:divsChild>
        <w:div w:id="1542668047">
          <w:marLeft w:val="0"/>
          <w:marRight w:val="0"/>
          <w:marTop w:val="225"/>
          <w:marBottom w:val="0"/>
          <w:divBdr>
            <w:top w:val="none" w:sz="0" w:space="0" w:color="auto"/>
            <w:left w:val="none" w:sz="0" w:space="0" w:color="auto"/>
            <w:bottom w:val="none" w:sz="0" w:space="0" w:color="auto"/>
            <w:right w:val="none" w:sz="0" w:space="0" w:color="auto"/>
          </w:divBdr>
        </w:div>
      </w:divsChild>
    </w:div>
    <w:div w:id="540282807">
      <w:bodyDiv w:val="1"/>
      <w:marLeft w:val="0"/>
      <w:marRight w:val="0"/>
      <w:marTop w:val="0"/>
      <w:marBottom w:val="0"/>
      <w:divBdr>
        <w:top w:val="none" w:sz="0" w:space="0" w:color="auto"/>
        <w:left w:val="none" w:sz="0" w:space="0" w:color="auto"/>
        <w:bottom w:val="none" w:sz="0" w:space="0" w:color="auto"/>
        <w:right w:val="none" w:sz="0" w:space="0" w:color="auto"/>
      </w:divBdr>
      <w:divsChild>
        <w:div w:id="1212578173">
          <w:marLeft w:val="0"/>
          <w:marRight w:val="0"/>
          <w:marTop w:val="0"/>
          <w:marBottom w:val="0"/>
          <w:divBdr>
            <w:top w:val="none" w:sz="0" w:space="0" w:color="auto"/>
            <w:left w:val="none" w:sz="0" w:space="0" w:color="auto"/>
            <w:bottom w:val="none" w:sz="0" w:space="0" w:color="auto"/>
            <w:right w:val="none" w:sz="0" w:space="0" w:color="auto"/>
          </w:divBdr>
          <w:divsChild>
            <w:div w:id="61474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069910">
      <w:bodyDiv w:val="1"/>
      <w:marLeft w:val="0"/>
      <w:marRight w:val="0"/>
      <w:marTop w:val="0"/>
      <w:marBottom w:val="0"/>
      <w:divBdr>
        <w:top w:val="none" w:sz="0" w:space="0" w:color="auto"/>
        <w:left w:val="none" w:sz="0" w:space="0" w:color="auto"/>
        <w:bottom w:val="none" w:sz="0" w:space="0" w:color="auto"/>
        <w:right w:val="none" w:sz="0" w:space="0" w:color="auto"/>
      </w:divBdr>
      <w:divsChild>
        <w:div w:id="1124885194">
          <w:marLeft w:val="0"/>
          <w:marRight w:val="0"/>
          <w:marTop w:val="0"/>
          <w:marBottom w:val="0"/>
          <w:divBdr>
            <w:top w:val="none" w:sz="0" w:space="0" w:color="auto"/>
            <w:left w:val="none" w:sz="0" w:space="0" w:color="auto"/>
            <w:bottom w:val="none" w:sz="0" w:space="0" w:color="auto"/>
            <w:right w:val="none" w:sz="0" w:space="0" w:color="auto"/>
          </w:divBdr>
        </w:div>
        <w:div w:id="332298239">
          <w:marLeft w:val="0"/>
          <w:marRight w:val="0"/>
          <w:marTop w:val="0"/>
          <w:marBottom w:val="0"/>
          <w:divBdr>
            <w:top w:val="none" w:sz="0" w:space="0" w:color="auto"/>
            <w:left w:val="none" w:sz="0" w:space="0" w:color="auto"/>
            <w:bottom w:val="none" w:sz="0" w:space="0" w:color="auto"/>
            <w:right w:val="none" w:sz="0" w:space="0" w:color="auto"/>
          </w:divBdr>
          <w:divsChild>
            <w:div w:id="479461400">
              <w:marLeft w:val="0"/>
              <w:marRight w:val="0"/>
              <w:marTop w:val="0"/>
              <w:marBottom w:val="0"/>
              <w:divBdr>
                <w:top w:val="none" w:sz="0" w:space="0" w:color="auto"/>
                <w:left w:val="none" w:sz="0" w:space="0" w:color="auto"/>
                <w:bottom w:val="none" w:sz="0" w:space="0" w:color="auto"/>
                <w:right w:val="none" w:sz="0" w:space="0" w:color="auto"/>
              </w:divBdr>
              <w:divsChild>
                <w:div w:id="2067558882">
                  <w:marLeft w:val="0"/>
                  <w:marRight w:val="0"/>
                  <w:marTop w:val="0"/>
                  <w:marBottom w:val="0"/>
                  <w:divBdr>
                    <w:top w:val="none" w:sz="0" w:space="0" w:color="auto"/>
                    <w:left w:val="none" w:sz="0" w:space="0" w:color="auto"/>
                    <w:bottom w:val="none" w:sz="0" w:space="0" w:color="auto"/>
                    <w:right w:val="none" w:sz="0" w:space="0" w:color="auto"/>
                  </w:divBdr>
                  <w:divsChild>
                    <w:div w:id="2435045">
                      <w:marLeft w:val="0"/>
                      <w:marRight w:val="0"/>
                      <w:marTop w:val="0"/>
                      <w:marBottom w:val="0"/>
                      <w:divBdr>
                        <w:top w:val="none" w:sz="0" w:space="0" w:color="auto"/>
                        <w:left w:val="none" w:sz="0" w:space="0" w:color="auto"/>
                        <w:bottom w:val="none" w:sz="0" w:space="0" w:color="auto"/>
                        <w:right w:val="none" w:sz="0" w:space="0" w:color="auto"/>
                      </w:divBdr>
                    </w:div>
                    <w:div w:id="48300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7762440">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152452393">
          <w:marLeft w:val="0"/>
          <w:marRight w:val="0"/>
          <w:marTop w:val="0"/>
          <w:marBottom w:val="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 w:id="2031179564">
          <w:marLeft w:val="0"/>
          <w:marRight w:val="0"/>
          <w:marTop w:val="300"/>
          <w:marBottom w:val="30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5266813">
      <w:bodyDiv w:val="1"/>
      <w:marLeft w:val="0"/>
      <w:marRight w:val="0"/>
      <w:marTop w:val="0"/>
      <w:marBottom w:val="0"/>
      <w:divBdr>
        <w:top w:val="none" w:sz="0" w:space="0" w:color="auto"/>
        <w:left w:val="none" w:sz="0" w:space="0" w:color="auto"/>
        <w:bottom w:val="none" w:sz="0" w:space="0" w:color="auto"/>
        <w:right w:val="none" w:sz="0" w:space="0" w:color="auto"/>
      </w:divBdr>
      <w:divsChild>
        <w:div w:id="658122898">
          <w:marLeft w:val="0"/>
          <w:marRight w:val="0"/>
          <w:marTop w:val="0"/>
          <w:marBottom w:val="0"/>
          <w:divBdr>
            <w:top w:val="none" w:sz="0" w:space="0" w:color="auto"/>
            <w:left w:val="none" w:sz="0" w:space="0" w:color="auto"/>
            <w:bottom w:val="none" w:sz="0" w:space="0" w:color="auto"/>
            <w:right w:val="none" w:sz="0" w:space="0" w:color="auto"/>
          </w:divBdr>
          <w:divsChild>
            <w:div w:id="810171469">
              <w:marLeft w:val="0"/>
              <w:marRight w:val="0"/>
              <w:marTop w:val="0"/>
              <w:marBottom w:val="0"/>
              <w:divBdr>
                <w:top w:val="none" w:sz="0" w:space="0" w:color="auto"/>
                <w:left w:val="none" w:sz="0" w:space="0" w:color="auto"/>
                <w:bottom w:val="none" w:sz="0" w:space="0" w:color="auto"/>
                <w:right w:val="none" w:sz="0" w:space="0" w:color="auto"/>
              </w:divBdr>
            </w:div>
          </w:divsChild>
        </w:div>
        <w:div w:id="1351494635">
          <w:marLeft w:val="0"/>
          <w:marRight w:val="0"/>
          <w:marTop w:val="0"/>
          <w:marBottom w:val="0"/>
          <w:divBdr>
            <w:top w:val="none" w:sz="0" w:space="0" w:color="auto"/>
            <w:left w:val="none" w:sz="0" w:space="0" w:color="auto"/>
            <w:bottom w:val="none" w:sz="0" w:space="0" w:color="auto"/>
            <w:right w:val="none" w:sz="0" w:space="0" w:color="auto"/>
          </w:divBdr>
          <w:divsChild>
            <w:div w:id="1832482391">
              <w:marLeft w:val="0"/>
              <w:marRight w:val="0"/>
              <w:marTop w:val="0"/>
              <w:marBottom w:val="0"/>
              <w:divBdr>
                <w:top w:val="none" w:sz="0" w:space="0" w:color="auto"/>
                <w:left w:val="none" w:sz="0" w:space="0" w:color="auto"/>
                <w:bottom w:val="none" w:sz="0" w:space="0" w:color="auto"/>
                <w:right w:val="none" w:sz="0" w:space="0" w:color="auto"/>
              </w:divBdr>
            </w:div>
          </w:divsChild>
        </w:div>
        <w:div w:id="1818496574">
          <w:marLeft w:val="0"/>
          <w:marRight w:val="0"/>
          <w:marTop w:val="0"/>
          <w:marBottom w:val="0"/>
          <w:divBdr>
            <w:top w:val="none" w:sz="0" w:space="0" w:color="auto"/>
            <w:left w:val="none" w:sz="0" w:space="0" w:color="auto"/>
            <w:bottom w:val="none" w:sz="0" w:space="0" w:color="auto"/>
            <w:right w:val="none" w:sz="0" w:space="0" w:color="auto"/>
          </w:divBdr>
          <w:divsChild>
            <w:div w:id="185214167">
              <w:marLeft w:val="0"/>
              <w:marRight w:val="0"/>
              <w:marTop w:val="0"/>
              <w:marBottom w:val="0"/>
              <w:divBdr>
                <w:top w:val="none" w:sz="0" w:space="0" w:color="auto"/>
                <w:left w:val="none" w:sz="0" w:space="0" w:color="auto"/>
                <w:bottom w:val="none" w:sz="0" w:space="0" w:color="auto"/>
                <w:right w:val="none" w:sz="0" w:space="0" w:color="auto"/>
              </w:divBdr>
            </w:div>
          </w:divsChild>
        </w:div>
        <w:div w:id="2062290828">
          <w:marLeft w:val="0"/>
          <w:marRight w:val="0"/>
          <w:marTop w:val="0"/>
          <w:marBottom w:val="0"/>
          <w:divBdr>
            <w:top w:val="none" w:sz="0" w:space="0" w:color="auto"/>
            <w:left w:val="none" w:sz="0" w:space="0" w:color="auto"/>
            <w:bottom w:val="none" w:sz="0" w:space="0" w:color="auto"/>
            <w:right w:val="none" w:sz="0" w:space="0" w:color="auto"/>
          </w:divBdr>
          <w:divsChild>
            <w:div w:id="139078351">
              <w:marLeft w:val="0"/>
              <w:marRight w:val="0"/>
              <w:marTop w:val="0"/>
              <w:marBottom w:val="0"/>
              <w:divBdr>
                <w:top w:val="none" w:sz="0" w:space="0" w:color="auto"/>
                <w:left w:val="none" w:sz="0" w:space="0" w:color="auto"/>
                <w:bottom w:val="none" w:sz="0" w:space="0" w:color="auto"/>
                <w:right w:val="none" w:sz="0" w:space="0" w:color="auto"/>
              </w:divBdr>
            </w:div>
          </w:divsChild>
        </w:div>
        <w:div w:id="1733309659">
          <w:marLeft w:val="0"/>
          <w:marRight w:val="0"/>
          <w:marTop w:val="0"/>
          <w:marBottom w:val="0"/>
          <w:divBdr>
            <w:top w:val="none" w:sz="0" w:space="0" w:color="auto"/>
            <w:left w:val="none" w:sz="0" w:space="0" w:color="auto"/>
            <w:bottom w:val="none" w:sz="0" w:space="0" w:color="auto"/>
            <w:right w:val="none" w:sz="0" w:space="0" w:color="auto"/>
          </w:divBdr>
          <w:divsChild>
            <w:div w:id="1383215799">
              <w:marLeft w:val="0"/>
              <w:marRight w:val="0"/>
              <w:marTop w:val="0"/>
              <w:marBottom w:val="0"/>
              <w:divBdr>
                <w:top w:val="none" w:sz="0" w:space="0" w:color="auto"/>
                <w:left w:val="none" w:sz="0" w:space="0" w:color="auto"/>
                <w:bottom w:val="none" w:sz="0" w:space="0" w:color="auto"/>
                <w:right w:val="none" w:sz="0" w:space="0" w:color="auto"/>
              </w:divBdr>
              <w:divsChild>
                <w:div w:id="674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9896">
          <w:marLeft w:val="0"/>
          <w:marRight w:val="0"/>
          <w:marTop w:val="0"/>
          <w:marBottom w:val="0"/>
          <w:divBdr>
            <w:top w:val="none" w:sz="0" w:space="0" w:color="auto"/>
            <w:left w:val="none" w:sz="0" w:space="0" w:color="auto"/>
            <w:bottom w:val="none" w:sz="0" w:space="0" w:color="auto"/>
            <w:right w:val="none" w:sz="0" w:space="0" w:color="auto"/>
          </w:divBdr>
          <w:divsChild>
            <w:div w:id="1121268270">
              <w:marLeft w:val="0"/>
              <w:marRight w:val="0"/>
              <w:marTop w:val="0"/>
              <w:marBottom w:val="0"/>
              <w:divBdr>
                <w:top w:val="none" w:sz="0" w:space="0" w:color="auto"/>
                <w:left w:val="none" w:sz="0" w:space="0" w:color="auto"/>
                <w:bottom w:val="none" w:sz="0" w:space="0" w:color="auto"/>
                <w:right w:val="none" w:sz="0" w:space="0" w:color="auto"/>
              </w:divBdr>
              <w:divsChild>
                <w:div w:id="576406181">
                  <w:marLeft w:val="0"/>
                  <w:marRight w:val="0"/>
                  <w:marTop w:val="0"/>
                  <w:marBottom w:val="0"/>
                  <w:divBdr>
                    <w:top w:val="none" w:sz="0" w:space="0" w:color="auto"/>
                    <w:left w:val="none" w:sz="0" w:space="0" w:color="auto"/>
                    <w:bottom w:val="none" w:sz="0" w:space="0" w:color="auto"/>
                    <w:right w:val="none" w:sz="0" w:space="0" w:color="auto"/>
                  </w:divBdr>
                  <w:divsChild>
                    <w:div w:id="1134638237">
                      <w:marLeft w:val="0"/>
                      <w:marRight w:val="0"/>
                      <w:marTop w:val="0"/>
                      <w:marBottom w:val="0"/>
                      <w:divBdr>
                        <w:top w:val="none" w:sz="0" w:space="0" w:color="auto"/>
                        <w:left w:val="none" w:sz="0" w:space="0" w:color="auto"/>
                        <w:bottom w:val="none" w:sz="0" w:space="0" w:color="auto"/>
                        <w:right w:val="none" w:sz="0" w:space="0" w:color="auto"/>
                      </w:divBdr>
                    </w:div>
                    <w:div w:id="1959755533">
                      <w:marLeft w:val="0"/>
                      <w:marRight w:val="0"/>
                      <w:marTop w:val="0"/>
                      <w:marBottom w:val="0"/>
                      <w:divBdr>
                        <w:top w:val="none" w:sz="0" w:space="0" w:color="auto"/>
                        <w:left w:val="none" w:sz="0" w:space="0" w:color="auto"/>
                        <w:bottom w:val="none" w:sz="0" w:space="0" w:color="auto"/>
                        <w:right w:val="none" w:sz="0" w:space="0" w:color="auto"/>
                      </w:divBdr>
                    </w:div>
                    <w:div w:id="12491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958142">
          <w:marLeft w:val="0"/>
          <w:marRight w:val="0"/>
          <w:marTop w:val="0"/>
          <w:marBottom w:val="0"/>
          <w:divBdr>
            <w:top w:val="none" w:sz="0" w:space="0" w:color="auto"/>
            <w:left w:val="none" w:sz="0" w:space="0" w:color="auto"/>
            <w:bottom w:val="none" w:sz="0" w:space="0" w:color="auto"/>
            <w:right w:val="none" w:sz="0" w:space="0" w:color="auto"/>
          </w:divBdr>
          <w:divsChild>
            <w:div w:id="1317762941">
              <w:marLeft w:val="0"/>
              <w:marRight w:val="0"/>
              <w:marTop w:val="0"/>
              <w:marBottom w:val="0"/>
              <w:divBdr>
                <w:top w:val="none" w:sz="0" w:space="0" w:color="auto"/>
                <w:left w:val="none" w:sz="0" w:space="0" w:color="auto"/>
                <w:bottom w:val="none" w:sz="0" w:space="0" w:color="auto"/>
                <w:right w:val="none" w:sz="0" w:space="0" w:color="auto"/>
              </w:divBdr>
              <w:divsChild>
                <w:div w:id="28477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144538">
          <w:marLeft w:val="0"/>
          <w:marRight w:val="0"/>
          <w:marTop w:val="0"/>
          <w:marBottom w:val="0"/>
          <w:divBdr>
            <w:top w:val="none" w:sz="0" w:space="0" w:color="auto"/>
            <w:left w:val="none" w:sz="0" w:space="0" w:color="auto"/>
            <w:bottom w:val="none" w:sz="0" w:space="0" w:color="auto"/>
            <w:right w:val="none" w:sz="0" w:space="0" w:color="auto"/>
          </w:divBdr>
          <w:divsChild>
            <w:div w:id="240674722">
              <w:marLeft w:val="0"/>
              <w:marRight w:val="0"/>
              <w:marTop w:val="0"/>
              <w:marBottom w:val="0"/>
              <w:divBdr>
                <w:top w:val="none" w:sz="0" w:space="0" w:color="auto"/>
                <w:left w:val="none" w:sz="0" w:space="0" w:color="auto"/>
                <w:bottom w:val="none" w:sz="0" w:space="0" w:color="auto"/>
                <w:right w:val="none" w:sz="0" w:space="0" w:color="auto"/>
              </w:divBdr>
              <w:divsChild>
                <w:div w:id="1097679437">
                  <w:marLeft w:val="0"/>
                  <w:marRight w:val="0"/>
                  <w:marTop w:val="0"/>
                  <w:marBottom w:val="0"/>
                  <w:divBdr>
                    <w:top w:val="none" w:sz="0" w:space="0" w:color="auto"/>
                    <w:left w:val="none" w:sz="0" w:space="0" w:color="auto"/>
                    <w:bottom w:val="none" w:sz="0" w:space="0" w:color="auto"/>
                    <w:right w:val="none" w:sz="0" w:space="0" w:color="auto"/>
                  </w:divBdr>
                  <w:divsChild>
                    <w:div w:id="814835613">
                      <w:marLeft w:val="0"/>
                      <w:marRight w:val="0"/>
                      <w:marTop w:val="0"/>
                      <w:marBottom w:val="0"/>
                      <w:divBdr>
                        <w:top w:val="none" w:sz="0" w:space="0" w:color="auto"/>
                        <w:left w:val="none" w:sz="0" w:space="0" w:color="auto"/>
                        <w:bottom w:val="none" w:sz="0" w:space="0" w:color="auto"/>
                        <w:right w:val="none" w:sz="0" w:space="0" w:color="auto"/>
                      </w:divBdr>
                    </w:div>
                    <w:div w:id="103231784">
                      <w:marLeft w:val="0"/>
                      <w:marRight w:val="0"/>
                      <w:marTop w:val="0"/>
                      <w:marBottom w:val="0"/>
                      <w:divBdr>
                        <w:top w:val="none" w:sz="0" w:space="0" w:color="auto"/>
                        <w:left w:val="none" w:sz="0" w:space="0" w:color="auto"/>
                        <w:bottom w:val="none" w:sz="0" w:space="0" w:color="auto"/>
                        <w:right w:val="none" w:sz="0" w:space="0" w:color="auto"/>
                      </w:divBdr>
                    </w:div>
                    <w:div w:id="150381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276851">
          <w:marLeft w:val="0"/>
          <w:marRight w:val="0"/>
          <w:marTop w:val="0"/>
          <w:marBottom w:val="0"/>
          <w:divBdr>
            <w:top w:val="none" w:sz="0" w:space="0" w:color="auto"/>
            <w:left w:val="none" w:sz="0" w:space="0" w:color="auto"/>
            <w:bottom w:val="none" w:sz="0" w:space="0" w:color="auto"/>
            <w:right w:val="none" w:sz="0" w:space="0" w:color="auto"/>
          </w:divBdr>
          <w:divsChild>
            <w:div w:id="1999385498">
              <w:marLeft w:val="0"/>
              <w:marRight w:val="0"/>
              <w:marTop w:val="0"/>
              <w:marBottom w:val="0"/>
              <w:divBdr>
                <w:top w:val="none" w:sz="0" w:space="0" w:color="auto"/>
                <w:left w:val="none" w:sz="0" w:space="0" w:color="auto"/>
                <w:bottom w:val="none" w:sz="0" w:space="0" w:color="auto"/>
                <w:right w:val="none" w:sz="0" w:space="0" w:color="auto"/>
              </w:divBdr>
              <w:divsChild>
                <w:div w:id="92865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7618517">
      <w:bodyDiv w:val="1"/>
      <w:marLeft w:val="0"/>
      <w:marRight w:val="0"/>
      <w:marTop w:val="0"/>
      <w:marBottom w:val="0"/>
      <w:divBdr>
        <w:top w:val="none" w:sz="0" w:space="0" w:color="auto"/>
        <w:left w:val="none" w:sz="0" w:space="0" w:color="auto"/>
        <w:bottom w:val="none" w:sz="0" w:space="0" w:color="auto"/>
        <w:right w:val="none" w:sz="0" w:space="0" w:color="auto"/>
      </w:divBdr>
      <w:divsChild>
        <w:div w:id="1575698572">
          <w:marLeft w:val="0"/>
          <w:marRight w:val="0"/>
          <w:marTop w:val="0"/>
          <w:marBottom w:val="0"/>
          <w:divBdr>
            <w:top w:val="none" w:sz="0" w:space="0" w:color="auto"/>
            <w:left w:val="none" w:sz="0" w:space="0" w:color="auto"/>
            <w:bottom w:val="none" w:sz="0" w:space="0" w:color="auto"/>
            <w:right w:val="none" w:sz="0" w:space="0" w:color="auto"/>
          </w:divBdr>
        </w:div>
        <w:div w:id="1724719387">
          <w:marLeft w:val="0"/>
          <w:marRight w:val="0"/>
          <w:marTop w:val="0"/>
          <w:marBottom w:val="0"/>
          <w:divBdr>
            <w:top w:val="none" w:sz="0" w:space="0" w:color="auto"/>
            <w:left w:val="none" w:sz="0" w:space="0" w:color="auto"/>
            <w:bottom w:val="none" w:sz="0" w:space="0" w:color="auto"/>
            <w:right w:val="none" w:sz="0" w:space="0" w:color="auto"/>
          </w:divBdr>
          <w:divsChild>
            <w:div w:id="1750928952">
              <w:marLeft w:val="0"/>
              <w:marRight w:val="0"/>
              <w:marTop w:val="0"/>
              <w:marBottom w:val="0"/>
              <w:divBdr>
                <w:top w:val="none" w:sz="0" w:space="0" w:color="auto"/>
                <w:left w:val="none" w:sz="0" w:space="0" w:color="auto"/>
                <w:bottom w:val="none" w:sz="0" w:space="0" w:color="auto"/>
                <w:right w:val="none" w:sz="0" w:space="0" w:color="auto"/>
              </w:divBdr>
            </w:div>
            <w:div w:id="416437515">
              <w:marLeft w:val="0"/>
              <w:marRight w:val="0"/>
              <w:marTop w:val="0"/>
              <w:marBottom w:val="0"/>
              <w:divBdr>
                <w:top w:val="none" w:sz="0" w:space="0" w:color="auto"/>
                <w:left w:val="none" w:sz="0" w:space="0" w:color="auto"/>
                <w:bottom w:val="none" w:sz="0" w:space="0" w:color="auto"/>
                <w:right w:val="none" w:sz="0" w:space="0" w:color="auto"/>
              </w:divBdr>
            </w:div>
            <w:div w:id="557321176">
              <w:marLeft w:val="0"/>
              <w:marRight w:val="0"/>
              <w:marTop w:val="0"/>
              <w:marBottom w:val="0"/>
              <w:divBdr>
                <w:top w:val="none" w:sz="0" w:space="0" w:color="auto"/>
                <w:left w:val="none" w:sz="0" w:space="0" w:color="auto"/>
                <w:bottom w:val="none" w:sz="0" w:space="0" w:color="auto"/>
                <w:right w:val="none" w:sz="0" w:space="0" w:color="auto"/>
              </w:divBdr>
            </w:div>
            <w:div w:id="2072649753">
              <w:marLeft w:val="0"/>
              <w:marRight w:val="0"/>
              <w:marTop w:val="0"/>
              <w:marBottom w:val="0"/>
              <w:divBdr>
                <w:top w:val="none" w:sz="0" w:space="0" w:color="auto"/>
                <w:left w:val="none" w:sz="0" w:space="0" w:color="auto"/>
                <w:bottom w:val="none" w:sz="0" w:space="0" w:color="auto"/>
                <w:right w:val="none" w:sz="0" w:space="0" w:color="auto"/>
              </w:divBdr>
            </w:div>
            <w:div w:id="1806198559">
              <w:marLeft w:val="0"/>
              <w:marRight w:val="0"/>
              <w:marTop w:val="0"/>
              <w:marBottom w:val="0"/>
              <w:divBdr>
                <w:top w:val="none" w:sz="0" w:space="0" w:color="auto"/>
                <w:left w:val="none" w:sz="0" w:space="0" w:color="auto"/>
                <w:bottom w:val="none" w:sz="0" w:space="0" w:color="auto"/>
                <w:right w:val="none" w:sz="0" w:space="0" w:color="auto"/>
              </w:divBdr>
            </w:div>
            <w:div w:id="1222331372">
              <w:marLeft w:val="0"/>
              <w:marRight w:val="0"/>
              <w:marTop w:val="0"/>
              <w:marBottom w:val="0"/>
              <w:divBdr>
                <w:top w:val="none" w:sz="0" w:space="0" w:color="auto"/>
                <w:left w:val="none" w:sz="0" w:space="0" w:color="auto"/>
                <w:bottom w:val="none" w:sz="0" w:space="0" w:color="auto"/>
                <w:right w:val="none" w:sz="0" w:space="0" w:color="auto"/>
              </w:divBdr>
            </w:div>
            <w:div w:id="1207260004">
              <w:marLeft w:val="0"/>
              <w:marRight w:val="0"/>
              <w:marTop w:val="0"/>
              <w:marBottom w:val="0"/>
              <w:divBdr>
                <w:top w:val="none" w:sz="0" w:space="0" w:color="auto"/>
                <w:left w:val="none" w:sz="0" w:space="0" w:color="auto"/>
                <w:bottom w:val="none" w:sz="0" w:space="0" w:color="auto"/>
                <w:right w:val="none" w:sz="0" w:space="0" w:color="auto"/>
              </w:divBdr>
            </w:div>
            <w:div w:id="1238052232">
              <w:marLeft w:val="0"/>
              <w:marRight w:val="0"/>
              <w:marTop w:val="0"/>
              <w:marBottom w:val="0"/>
              <w:divBdr>
                <w:top w:val="none" w:sz="0" w:space="0" w:color="auto"/>
                <w:left w:val="none" w:sz="0" w:space="0" w:color="auto"/>
                <w:bottom w:val="none" w:sz="0" w:space="0" w:color="auto"/>
                <w:right w:val="none" w:sz="0" w:space="0" w:color="auto"/>
              </w:divBdr>
            </w:div>
            <w:div w:id="1586038654">
              <w:marLeft w:val="0"/>
              <w:marRight w:val="0"/>
              <w:marTop w:val="0"/>
              <w:marBottom w:val="0"/>
              <w:divBdr>
                <w:top w:val="none" w:sz="0" w:space="0" w:color="auto"/>
                <w:left w:val="none" w:sz="0" w:space="0" w:color="auto"/>
                <w:bottom w:val="none" w:sz="0" w:space="0" w:color="auto"/>
                <w:right w:val="none" w:sz="0" w:space="0" w:color="auto"/>
              </w:divBdr>
            </w:div>
            <w:div w:id="21908322">
              <w:marLeft w:val="0"/>
              <w:marRight w:val="0"/>
              <w:marTop w:val="0"/>
              <w:marBottom w:val="0"/>
              <w:divBdr>
                <w:top w:val="none" w:sz="0" w:space="0" w:color="auto"/>
                <w:left w:val="none" w:sz="0" w:space="0" w:color="auto"/>
                <w:bottom w:val="none" w:sz="0" w:space="0" w:color="auto"/>
                <w:right w:val="none" w:sz="0" w:space="0" w:color="auto"/>
              </w:divBdr>
            </w:div>
            <w:div w:id="213209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0064545">
      <w:bodyDiv w:val="1"/>
      <w:marLeft w:val="0"/>
      <w:marRight w:val="0"/>
      <w:marTop w:val="0"/>
      <w:marBottom w:val="0"/>
      <w:divBdr>
        <w:top w:val="none" w:sz="0" w:space="0" w:color="auto"/>
        <w:left w:val="none" w:sz="0" w:space="0" w:color="auto"/>
        <w:bottom w:val="none" w:sz="0" w:space="0" w:color="auto"/>
        <w:right w:val="none" w:sz="0" w:space="0" w:color="auto"/>
      </w:divBdr>
      <w:divsChild>
        <w:div w:id="1594432328">
          <w:marLeft w:val="0"/>
          <w:marRight w:val="0"/>
          <w:marTop w:val="225"/>
          <w:marBottom w:val="0"/>
          <w:divBdr>
            <w:top w:val="none" w:sz="0" w:space="0" w:color="auto"/>
            <w:left w:val="none" w:sz="0" w:space="0" w:color="auto"/>
            <w:bottom w:val="none" w:sz="0" w:space="0" w:color="auto"/>
            <w:right w:val="none" w:sz="0" w:space="0" w:color="auto"/>
          </w:divBdr>
        </w:div>
      </w:divsChild>
    </w:div>
    <w:div w:id="580874271">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6578446">
      <w:bodyDiv w:val="1"/>
      <w:marLeft w:val="0"/>
      <w:marRight w:val="0"/>
      <w:marTop w:val="0"/>
      <w:marBottom w:val="0"/>
      <w:divBdr>
        <w:top w:val="none" w:sz="0" w:space="0" w:color="auto"/>
        <w:left w:val="none" w:sz="0" w:space="0" w:color="auto"/>
        <w:bottom w:val="none" w:sz="0" w:space="0" w:color="auto"/>
        <w:right w:val="none" w:sz="0" w:space="0" w:color="auto"/>
      </w:divBdr>
      <w:divsChild>
        <w:div w:id="554320822">
          <w:marLeft w:val="0"/>
          <w:marRight w:val="0"/>
          <w:marTop w:val="0"/>
          <w:marBottom w:val="0"/>
          <w:divBdr>
            <w:top w:val="none" w:sz="0" w:space="0" w:color="auto"/>
            <w:left w:val="none" w:sz="0" w:space="0" w:color="auto"/>
            <w:bottom w:val="none" w:sz="0" w:space="0" w:color="auto"/>
            <w:right w:val="none" w:sz="0" w:space="0" w:color="auto"/>
          </w:divBdr>
        </w:div>
        <w:div w:id="578095602">
          <w:marLeft w:val="0"/>
          <w:marRight w:val="0"/>
          <w:marTop w:val="0"/>
          <w:marBottom w:val="0"/>
          <w:divBdr>
            <w:top w:val="none" w:sz="0" w:space="0" w:color="auto"/>
            <w:left w:val="none" w:sz="0" w:space="0" w:color="auto"/>
            <w:bottom w:val="none" w:sz="0" w:space="0" w:color="auto"/>
            <w:right w:val="none" w:sz="0" w:space="0" w:color="auto"/>
          </w:divBdr>
        </w:div>
        <w:div w:id="105469569">
          <w:marLeft w:val="0"/>
          <w:marRight w:val="0"/>
          <w:marTop w:val="0"/>
          <w:marBottom w:val="0"/>
          <w:divBdr>
            <w:top w:val="none" w:sz="0" w:space="0" w:color="auto"/>
            <w:left w:val="none" w:sz="0" w:space="0" w:color="auto"/>
            <w:bottom w:val="none" w:sz="0" w:space="0" w:color="auto"/>
            <w:right w:val="none" w:sz="0" w:space="0" w:color="auto"/>
          </w:divBdr>
        </w:div>
      </w:divsChild>
    </w:div>
    <w:div w:id="587614391">
      <w:bodyDiv w:val="1"/>
      <w:marLeft w:val="0"/>
      <w:marRight w:val="0"/>
      <w:marTop w:val="0"/>
      <w:marBottom w:val="0"/>
      <w:divBdr>
        <w:top w:val="none" w:sz="0" w:space="0" w:color="auto"/>
        <w:left w:val="none" w:sz="0" w:space="0" w:color="auto"/>
        <w:bottom w:val="none" w:sz="0" w:space="0" w:color="auto"/>
        <w:right w:val="none" w:sz="0" w:space="0" w:color="auto"/>
      </w:divBdr>
      <w:divsChild>
        <w:div w:id="1701317760">
          <w:marLeft w:val="0"/>
          <w:marRight w:val="0"/>
          <w:marTop w:val="225"/>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181872">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6596166">
      <w:bodyDiv w:val="1"/>
      <w:marLeft w:val="0"/>
      <w:marRight w:val="0"/>
      <w:marTop w:val="0"/>
      <w:marBottom w:val="0"/>
      <w:divBdr>
        <w:top w:val="none" w:sz="0" w:space="0" w:color="auto"/>
        <w:left w:val="none" w:sz="0" w:space="0" w:color="auto"/>
        <w:bottom w:val="none" w:sz="0" w:space="0" w:color="auto"/>
        <w:right w:val="none" w:sz="0" w:space="0" w:color="auto"/>
      </w:divBdr>
      <w:divsChild>
        <w:div w:id="969899351">
          <w:marLeft w:val="0"/>
          <w:marRight w:val="0"/>
          <w:marTop w:val="0"/>
          <w:marBottom w:val="0"/>
          <w:divBdr>
            <w:top w:val="none" w:sz="0" w:space="0" w:color="auto"/>
            <w:left w:val="none" w:sz="0" w:space="0" w:color="auto"/>
            <w:bottom w:val="none" w:sz="0" w:space="0" w:color="auto"/>
            <w:right w:val="none" w:sz="0" w:space="0" w:color="auto"/>
          </w:divBdr>
          <w:divsChild>
            <w:div w:id="1657222229">
              <w:marLeft w:val="0"/>
              <w:marRight w:val="0"/>
              <w:marTop w:val="0"/>
              <w:marBottom w:val="0"/>
              <w:divBdr>
                <w:top w:val="none" w:sz="0" w:space="0" w:color="auto"/>
                <w:left w:val="none" w:sz="0" w:space="0" w:color="auto"/>
                <w:bottom w:val="none" w:sz="0" w:space="0" w:color="auto"/>
                <w:right w:val="none" w:sz="0" w:space="0" w:color="auto"/>
              </w:divBdr>
              <w:divsChild>
                <w:div w:id="1767458884">
                  <w:marLeft w:val="0"/>
                  <w:marRight w:val="0"/>
                  <w:marTop w:val="0"/>
                  <w:marBottom w:val="0"/>
                  <w:divBdr>
                    <w:top w:val="none" w:sz="0" w:space="0" w:color="auto"/>
                    <w:left w:val="none" w:sz="0" w:space="0" w:color="auto"/>
                    <w:bottom w:val="none" w:sz="0" w:space="0" w:color="auto"/>
                    <w:right w:val="none" w:sz="0" w:space="0" w:color="auto"/>
                  </w:divBdr>
                </w:div>
                <w:div w:id="212770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79709">
          <w:marLeft w:val="0"/>
          <w:marRight w:val="0"/>
          <w:marTop w:val="600"/>
          <w:marBottom w:val="600"/>
          <w:divBdr>
            <w:top w:val="none" w:sz="0" w:space="0" w:color="auto"/>
            <w:left w:val="none" w:sz="0" w:space="0" w:color="auto"/>
            <w:bottom w:val="none" w:sz="0" w:space="0" w:color="auto"/>
            <w:right w:val="none" w:sz="0" w:space="0" w:color="auto"/>
          </w:divBdr>
          <w:divsChild>
            <w:div w:id="563951893">
              <w:marLeft w:val="0"/>
              <w:marRight w:val="0"/>
              <w:marTop w:val="0"/>
              <w:marBottom w:val="0"/>
              <w:divBdr>
                <w:top w:val="none" w:sz="0" w:space="0" w:color="auto"/>
                <w:left w:val="none" w:sz="0" w:space="0" w:color="auto"/>
                <w:bottom w:val="none" w:sz="0" w:space="0" w:color="auto"/>
                <w:right w:val="none" w:sz="0" w:space="0" w:color="auto"/>
              </w:divBdr>
              <w:divsChild>
                <w:div w:id="2021076709">
                  <w:marLeft w:val="0"/>
                  <w:marRight w:val="0"/>
                  <w:marTop w:val="0"/>
                  <w:marBottom w:val="0"/>
                  <w:divBdr>
                    <w:top w:val="none" w:sz="0" w:space="0" w:color="auto"/>
                    <w:left w:val="none" w:sz="0" w:space="0" w:color="auto"/>
                    <w:bottom w:val="none" w:sz="0" w:space="0" w:color="auto"/>
                    <w:right w:val="none" w:sz="0" w:space="0" w:color="auto"/>
                  </w:divBdr>
                  <w:divsChild>
                    <w:div w:id="7276086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56730296">
              <w:marLeft w:val="0"/>
              <w:marRight w:val="0"/>
              <w:marTop w:val="0"/>
              <w:marBottom w:val="0"/>
              <w:divBdr>
                <w:top w:val="none" w:sz="0" w:space="0" w:color="auto"/>
                <w:left w:val="none" w:sz="0" w:space="0" w:color="auto"/>
                <w:bottom w:val="none" w:sz="0" w:space="0" w:color="auto"/>
                <w:right w:val="none" w:sz="0" w:space="0" w:color="auto"/>
              </w:divBdr>
              <w:divsChild>
                <w:div w:id="1099910886">
                  <w:marLeft w:val="0"/>
                  <w:marRight w:val="0"/>
                  <w:marTop w:val="0"/>
                  <w:marBottom w:val="0"/>
                  <w:divBdr>
                    <w:top w:val="none" w:sz="0" w:space="0" w:color="auto"/>
                    <w:left w:val="none" w:sz="0" w:space="0" w:color="auto"/>
                    <w:bottom w:val="none" w:sz="0" w:space="0" w:color="auto"/>
                    <w:right w:val="none" w:sz="0" w:space="0" w:color="auto"/>
                  </w:divBdr>
                  <w:divsChild>
                    <w:div w:id="1250820188">
                      <w:marLeft w:val="0"/>
                      <w:marRight w:val="0"/>
                      <w:marTop w:val="0"/>
                      <w:marBottom w:val="0"/>
                      <w:divBdr>
                        <w:top w:val="none" w:sz="0" w:space="0" w:color="auto"/>
                        <w:left w:val="none" w:sz="0" w:space="0" w:color="auto"/>
                        <w:bottom w:val="none" w:sz="0" w:space="0" w:color="auto"/>
                        <w:right w:val="none" w:sz="0" w:space="0" w:color="auto"/>
                      </w:divBdr>
                    </w:div>
                  </w:divsChild>
                </w:div>
                <w:div w:id="1524900705">
                  <w:marLeft w:val="0"/>
                  <w:marRight w:val="0"/>
                  <w:marTop w:val="0"/>
                  <w:marBottom w:val="0"/>
                  <w:divBdr>
                    <w:top w:val="none" w:sz="0" w:space="0" w:color="auto"/>
                    <w:left w:val="none" w:sz="0" w:space="0" w:color="auto"/>
                    <w:bottom w:val="none" w:sz="0" w:space="0" w:color="auto"/>
                    <w:right w:val="none" w:sz="0" w:space="0" w:color="auto"/>
                  </w:divBdr>
                  <w:divsChild>
                    <w:div w:id="1303388932">
                      <w:marLeft w:val="0"/>
                      <w:marRight w:val="0"/>
                      <w:marTop w:val="375"/>
                      <w:marBottom w:val="600"/>
                      <w:divBdr>
                        <w:top w:val="none" w:sz="0" w:space="0" w:color="auto"/>
                        <w:left w:val="none" w:sz="0" w:space="0" w:color="auto"/>
                        <w:bottom w:val="none" w:sz="0" w:space="0" w:color="auto"/>
                        <w:right w:val="none" w:sz="0" w:space="0" w:color="auto"/>
                      </w:divBdr>
                      <w:divsChild>
                        <w:div w:id="414979833">
                          <w:marLeft w:val="0"/>
                          <w:marRight w:val="0"/>
                          <w:marTop w:val="0"/>
                          <w:marBottom w:val="0"/>
                          <w:divBdr>
                            <w:top w:val="none" w:sz="0" w:space="0" w:color="auto"/>
                            <w:left w:val="none" w:sz="0" w:space="0" w:color="auto"/>
                            <w:bottom w:val="none" w:sz="0" w:space="0" w:color="auto"/>
                            <w:right w:val="none" w:sz="0" w:space="0" w:color="auto"/>
                          </w:divBdr>
                        </w:div>
                      </w:divsChild>
                    </w:div>
                    <w:div w:id="1924293350">
                      <w:marLeft w:val="0"/>
                      <w:marRight w:val="0"/>
                      <w:marTop w:val="375"/>
                      <w:marBottom w:val="600"/>
                      <w:divBdr>
                        <w:top w:val="none" w:sz="0" w:space="0" w:color="auto"/>
                        <w:left w:val="none" w:sz="0" w:space="0" w:color="auto"/>
                        <w:bottom w:val="none" w:sz="0" w:space="0" w:color="auto"/>
                        <w:right w:val="none" w:sz="0" w:space="0" w:color="auto"/>
                      </w:divBdr>
                      <w:divsChild>
                        <w:div w:id="38282703">
                          <w:marLeft w:val="0"/>
                          <w:marRight w:val="0"/>
                          <w:marTop w:val="150"/>
                          <w:marBottom w:val="0"/>
                          <w:divBdr>
                            <w:top w:val="none" w:sz="0" w:space="0" w:color="auto"/>
                            <w:left w:val="none" w:sz="0" w:space="0" w:color="auto"/>
                            <w:bottom w:val="none" w:sz="0" w:space="0" w:color="auto"/>
                            <w:right w:val="none" w:sz="0" w:space="0" w:color="auto"/>
                          </w:divBdr>
                        </w:div>
                        <w:div w:id="29256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837624">
      <w:bodyDiv w:val="1"/>
      <w:marLeft w:val="0"/>
      <w:marRight w:val="0"/>
      <w:marTop w:val="0"/>
      <w:marBottom w:val="0"/>
      <w:divBdr>
        <w:top w:val="none" w:sz="0" w:space="0" w:color="auto"/>
        <w:left w:val="none" w:sz="0" w:space="0" w:color="auto"/>
        <w:bottom w:val="none" w:sz="0" w:space="0" w:color="auto"/>
        <w:right w:val="none" w:sz="0" w:space="0" w:color="auto"/>
      </w:divBdr>
      <w:divsChild>
        <w:div w:id="443041498">
          <w:marLeft w:val="0"/>
          <w:marRight w:val="0"/>
          <w:marTop w:val="0"/>
          <w:marBottom w:val="0"/>
          <w:divBdr>
            <w:top w:val="none" w:sz="0" w:space="0" w:color="auto"/>
            <w:left w:val="none" w:sz="0" w:space="0" w:color="auto"/>
            <w:bottom w:val="none" w:sz="0" w:space="0" w:color="auto"/>
            <w:right w:val="none" w:sz="0" w:space="0" w:color="auto"/>
          </w:divBdr>
        </w:div>
        <w:div w:id="1498839976">
          <w:marLeft w:val="0"/>
          <w:marRight w:val="0"/>
          <w:marTop w:val="0"/>
          <w:marBottom w:val="0"/>
          <w:divBdr>
            <w:top w:val="none" w:sz="0" w:space="0" w:color="auto"/>
            <w:left w:val="none" w:sz="0" w:space="0" w:color="auto"/>
            <w:bottom w:val="none" w:sz="0" w:space="0" w:color="auto"/>
            <w:right w:val="none" w:sz="0" w:space="0" w:color="auto"/>
          </w:divBdr>
        </w:div>
      </w:divsChild>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195944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7586884">
      <w:bodyDiv w:val="1"/>
      <w:marLeft w:val="0"/>
      <w:marRight w:val="0"/>
      <w:marTop w:val="0"/>
      <w:marBottom w:val="0"/>
      <w:divBdr>
        <w:top w:val="none" w:sz="0" w:space="0" w:color="auto"/>
        <w:left w:val="none" w:sz="0" w:space="0" w:color="auto"/>
        <w:bottom w:val="none" w:sz="0" w:space="0" w:color="auto"/>
        <w:right w:val="none" w:sz="0" w:space="0" w:color="auto"/>
      </w:divBdr>
      <w:divsChild>
        <w:div w:id="1823351818">
          <w:marLeft w:val="0"/>
          <w:marRight w:val="0"/>
          <w:marTop w:val="225"/>
          <w:marBottom w:val="0"/>
          <w:divBdr>
            <w:top w:val="none" w:sz="0" w:space="0" w:color="auto"/>
            <w:left w:val="none" w:sz="0" w:space="0" w:color="auto"/>
            <w:bottom w:val="none" w:sz="0" w:space="0" w:color="auto"/>
            <w:right w:val="none" w:sz="0" w:space="0" w:color="auto"/>
          </w:divBdr>
        </w:div>
      </w:divsChild>
    </w:div>
    <w:div w:id="607812911">
      <w:bodyDiv w:val="1"/>
      <w:marLeft w:val="0"/>
      <w:marRight w:val="0"/>
      <w:marTop w:val="0"/>
      <w:marBottom w:val="0"/>
      <w:divBdr>
        <w:top w:val="none" w:sz="0" w:space="0" w:color="auto"/>
        <w:left w:val="none" w:sz="0" w:space="0" w:color="auto"/>
        <w:bottom w:val="none" w:sz="0" w:space="0" w:color="auto"/>
        <w:right w:val="none" w:sz="0" w:space="0" w:color="auto"/>
      </w:divBdr>
      <w:divsChild>
        <w:div w:id="104231244">
          <w:marLeft w:val="0"/>
          <w:marRight w:val="0"/>
          <w:marTop w:val="0"/>
          <w:marBottom w:val="0"/>
          <w:divBdr>
            <w:top w:val="none" w:sz="0" w:space="0" w:color="auto"/>
            <w:left w:val="none" w:sz="0" w:space="0" w:color="auto"/>
            <w:bottom w:val="none" w:sz="0" w:space="0" w:color="auto"/>
            <w:right w:val="none" w:sz="0" w:space="0" w:color="auto"/>
          </w:divBdr>
        </w:div>
        <w:div w:id="348412678">
          <w:marLeft w:val="0"/>
          <w:marRight w:val="0"/>
          <w:marTop w:val="0"/>
          <w:marBottom w:val="0"/>
          <w:divBdr>
            <w:top w:val="none" w:sz="0" w:space="0" w:color="auto"/>
            <w:left w:val="none" w:sz="0" w:space="0" w:color="auto"/>
            <w:bottom w:val="none" w:sz="0" w:space="0" w:color="auto"/>
            <w:right w:val="none" w:sz="0" w:space="0" w:color="auto"/>
          </w:divBdr>
        </w:div>
        <w:div w:id="443117573">
          <w:marLeft w:val="0"/>
          <w:marRight w:val="0"/>
          <w:marTop w:val="0"/>
          <w:marBottom w:val="0"/>
          <w:divBdr>
            <w:top w:val="none" w:sz="0" w:space="0" w:color="auto"/>
            <w:left w:val="none" w:sz="0" w:space="0" w:color="auto"/>
            <w:bottom w:val="none" w:sz="0" w:space="0" w:color="auto"/>
            <w:right w:val="none" w:sz="0" w:space="0" w:color="auto"/>
          </w:divBdr>
        </w:div>
      </w:divsChild>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3823893">
      <w:bodyDiv w:val="1"/>
      <w:marLeft w:val="0"/>
      <w:marRight w:val="0"/>
      <w:marTop w:val="0"/>
      <w:marBottom w:val="0"/>
      <w:divBdr>
        <w:top w:val="none" w:sz="0" w:space="0" w:color="auto"/>
        <w:left w:val="none" w:sz="0" w:space="0" w:color="auto"/>
        <w:bottom w:val="none" w:sz="0" w:space="0" w:color="auto"/>
        <w:right w:val="none" w:sz="0" w:space="0" w:color="auto"/>
      </w:divBdr>
      <w:divsChild>
        <w:div w:id="1321155058">
          <w:marLeft w:val="0"/>
          <w:marRight w:val="0"/>
          <w:marTop w:val="0"/>
          <w:marBottom w:val="0"/>
          <w:divBdr>
            <w:top w:val="none" w:sz="0" w:space="0" w:color="auto"/>
            <w:left w:val="none" w:sz="0" w:space="0" w:color="auto"/>
            <w:bottom w:val="none" w:sz="0" w:space="0" w:color="auto"/>
            <w:right w:val="none" w:sz="0" w:space="0" w:color="auto"/>
          </w:divBdr>
        </w:div>
      </w:divsChild>
    </w:div>
    <w:div w:id="614294191">
      <w:bodyDiv w:val="1"/>
      <w:marLeft w:val="0"/>
      <w:marRight w:val="0"/>
      <w:marTop w:val="0"/>
      <w:marBottom w:val="0"/>
      <w:divBdr>
        <w:top w:val="none" w:sz="0" w:space="0" w:color="auto"/>
        <w:left w:val="none" w:sz="0" w:space="0" w:color="auto"/>
        <w:bottom w:val="none" w:sz="0" w:space="0" w:color="auto"/>
        <w:right w:val="none" w:sz="0" w:space="0" w:color="auto"/>
      </w:divBdr>
      <w:divsChild>
        <w:div w:id="762191298">
          <w:marLeft w:val="0"/>
          <w:marRight w:val="0"/>
          <w:marTop w:val="225"/>
          <w:marBottom w:val="0"/>
          <w:divBdr>
            <w:top w:val="none" w:sz="0" w:space="0" w:color="auto"/>
            <w:left w:val="none" w:sz="0" w:space="0" w:color="auto"/>
            <w:bottom w:val="none" w:sz="0" w:space="0" w:color="auto"/>
            <w:right w:val="none" w:sz="0" w:space="0" w:color="auto"/>
          </w:divBdr>
        </w:div>
      </w:divsChild>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6302541">
      <w:bodyDiv w:val="1"/>
      <w:marLeft w:val="0"/>
      <w:marRight w:val="0"/>
      <w:marTop w:val="0"/>
      <w:marBottom w:val="0"/>
      <w:divBdr>
        <w:top w:val="none" w:sz="0" w:space="0" w:color="auto"/>
        <w:left w:val="none" w:sz="0" w:space="0" w:color="auto"/>
        <w:bottom w:val="none" w:sz="0" w:space="0" w:color="auto"/>
        <w:right w:val="none" w:sz="0" w:space="0" w:color="auto"/>
      </w:divBdr>
      <w:divsChild>
        <w:div w:id="167528445">
          <w:marLeft w:val="0"/>
          <w:marRight w:val="0"/>
          <w:marTop w:val="0"/>
          <w:marBottom w:val="0"/>
          <w:divBdr>
            <w:top w:val="none" w:sz="0" w:space="0" w:color="auto"/>
            <w:left w:val="none" w:sz="0" w:space="0" w:color="auto"/>
            <w:bottom w:val="none" w:sz="0" w:space="0" w:color="auto"/>
            <w:right w:val="none" w:sz="0" w:space="0" w:color="auto"/>
          </w:divBdr>
        </w:div>
        <w:div w:id="218830989">
          <w:marLeft w:val="0"/>
          <w:marRight w:val="0"/>
          <w:marTop w:val="0"/>
          <w:marBottom w:val="0"/>
          <w:divBdr>
            <w:top w:val="none" w:sz="0" w:space="0" w:color="auto"/>
            <w:left w:val="none" w:sz="0" w:space="0" w:color="auto"/>
            <w:bottom w:val="none" w:sz="0" w:space="0" w:color="auto"/>
            <w:right w:val="none" w:sz="0" w:space="0" w:color="auto"/>
          </w:divBdr>
        </w:div>
        <w:div w:id="402064999">
          <w:marLeft w:val="0"/>
          <w:marRight w:val="0"/>
          <w:marTop w:val="0"/>
          <w:marBottom w:val="0"/>
          <w:divBdr>
            <w:top w:val="none" w:sz="0" w:space="0" w:color="auto"/>
            <w:left w:val="none" w:sz="0" w:space="0" w:color="auto"/>
            <w:bottom w:val="none" w:sz="0" w:space="0" w:color="auto"/>
            <w:right w:val="none" w:sz="0" w:space="0" w:color="auto"/>
          </w:divBdr>
        </w:div>
        <w:div w:id="443967466">
          <w:marLeft w:val="0"/>
          <w:marRight w:val="0"/>
          <w:marTop w:val="0"/>
          <w:marBottom w:val="0"/>
          <w:divBdr>
            <w:top w:val="none" w:sz="0" w:space="0" w:color="auto"/>
            <w:left w:val="none" w:sz="0" w:space="0" w:color="auto"/>
            <w:bottom w:val="none" w:sz="0" w:space="0" w:color="auto"/>
            <w:right w:val="none" w:sz="0" w:space="0" w:color="auto"/>
          </w:divBdr>
        </w:div>
        <w:div w:id="498466996">
          <w:marLeft w:val="0"/>
          <w:marRight w:val="0"/>
          <w:marTop w:val="0"/>
          <w:marBottom w:val="0"/>
          <w:divBdr>
            <w:top w:val="none" w:sz="0" w:space="0" w:color="auto"/>
            <w:left w:val="none" w:sz="0" w:space="0" w:color="auto"/>
            <w:bottom w:val="none" w:sz="0" w:space="0" w:color="auto"/>
            <w:right w:val="none" w:sz="0" w:space="0" w:color="auto"/>
          </w:divBdr>
        </w:div>
        <w:div w:id="523137085">
          <w:marLeft w:val="0"/>
          <w:marRight w:val="0"/>
          <w:marTop w:val="0"/>
          <w:marBottom w:val="0"/>
          <w:divBdr>
            <w:top w:val="none" w:sz="0" w:space="0" w:color="auto"/>
            <w:left w:val="none" w:sz="0" w:space="0" w:color="auto"/>
            <w:bottom w:val="none" w:sz="0" w:space="0" w:color="auto"/>
            <w:right w:val="none" w:sz="0" w:space="0" w:color="auto"/>
          </w:divBdr>
        </w:div>
        <w:div w:id="641227677">
          <w:marLeft w:val="0"/>
          <w:marRight w:val="0"/>
          <w:marTop w:val="0"/>
          <w:marBottom w:val="0"/>
          <w:divBdr>
            <w:top w:val="none" w:sz="0" w:space="0" w:color="auto"/>
            <w:left w:val="none" w:sz="0" w:space="0" w:color="auto"/>
            <w:bottom w:val="none" w:sz="0" w:space="0" w:color="auto"/>
            <w:right w:val="none" w:sz="0" w:space="0" w:color="auto"/>
          </w:divBdr>
        </w:div>
        <w:div w:id="649139612">
          <w:marLeft w:val="0"/>
          <w:marRight w:val="0"/>
          <w:marTop w:val="0"/>
          <w:marBottom w:val="0"/>
          <w:divBdr>
            <w:top w:val="none" w:sz="0" w:space="0" w:color="auto"/>
            <w:left w:val="none" w:sz="0" w:space="0" w:color="auto"/>
            <w:bottom w:val="none" w:sz="0" w:space="0" w:color="auto"/>
            <w:right w:val="none" w:sz="0" w:space="0" w:color="auto"/>
          </w:divBdr>
        </w:div>
        <w:div w:id="856237384">
          <w:marLeft w:val="0"/>
          <w:marRight w:val="0"/>
          <w:marTop w:val="0"/>
          <w:marBottom w:val="0"/>
          <w:divBdr>
            <w:top w:val="none" w:sz="0" w:space="0" w:color="auto"/>
            <w:left w:val="none" w:sz="0" w:space="0" w:color="auto"/>
            <w:bottom w:val="none" w:sz="0" w:space="0" w:color="auto"/>
            <w:right w:val="none" w:sz="0" w:space="0" w:color="auto"/>
          </w:divBdr>
        </w:div>
        <w:div w:id="1193885584">
          <w:marLeft w:val="0"/>
          <w:marRight w:val="0"/>
          <w:marTop w:val="0"/>
          <w:marBottom w:val="0"/>
          <w:divBdr>
            <w:top w:val="none" w:sz="0" w:space="0" w:color="auto"/>
            <w:left w:val="none" w:sz="0" w:space="0" w:color="auto"/>
            <w:bottom w:val="none" w:sz="0" w:space="0" w:color="auto"/>
            <w:right w:val="none" w:sz="0" w:space="0" w:color="auto"/>
          </w:divBdr>
        </w:div>
        <w:div w:id="1284463703">
          <w:marLeft w:val="0"/>
          <w:marRight w:val="0"/>
          <w:marTop w:val="0"/>
          <w:marBottom w:val="0"/>
          <w:divBdr>
            <w:top w:val="none" w:sz="0" w:space="0" w:color="auto"/>
            <w:left w:val="none" w:sz="0" w:space="0" w:color="auto"/>
            <w:bottom w:val="none" w:sz="0" w:space="0" w:color="auto"/>
            <w:right w:val="none" w:sz="0" w:space="0" w:color="auto"/>
          </w:divBdr>
        </w:div>
        <w:div w:id="1354385067">
          <w:marLeft w:val="0"/>
          <w:marRight w:val="0"/>
          <w:marTop w:val="0"/>
          <w:marBottom w:val="0"/>
          <w:divBdr>
            <w:top w:val="none" w:sz="0" w:space="0" w:color="auto"/>
            <w:left w:val="none" w:sz="0" w:space="0" w:color="auto"/>
            <w:bottom w:val="none" w:sz="0" w:space="0" w:color="auto"/>
            <w:right w:val="none" w:sz="0" w:space="0" w:color="auto"/>
          </w:divBdr>
        </w:div>
        <w:div w:id="1379671383">
          <w:marLeft w:val="0"/>
          <w:marRight w:val="0"/>
          <w:marTop w:val="0"/>
          <w:marBottom w:val="0"/>
          <w:divBdr>
            <w:top w:val="none" w:sz="0" w:space="0" w:color="auto"/>
            <w:left w:val="none" w:sz="0" w:space="0" w:color="auto"/>
            <w:bottom w:val="none" w:sz="0" w:space="0" w:color="auto"/>
            <w:right w:val="none" w:sz="0" w:space="0" w:color="auto"/>
          </w:divBdr>
        </w:div>
        <w:div w:id="1529834016">
          <w:marLeft w:val="0"/>
          <w:marRight w:val="0"/>
          <w:marTop w:val="0"/>
          <w:marBottom w:val="0"/>
          <w:divBdr>
            <w:top w:val="none" w:sz="0" w:space="0" w:color="auto"/>
            <w:left w:val="none" w:sz="0" w:space="0" w:color="auto"/>
            <w:bottom w:val="none" w:sz="0" w:space="0" w:color="auto"/>
            <w:right w:val="none" w:sz="0" w:space="0" w:color="auto"/>
          </w:divBdr>
        </w:div>
        <w:div w:id="1532036667">
          <w:marLeft w:val="0"/>
          <w:marRight w:val="0"/>
          <w:marTop w:val="0"/>
          <w:marBottom w:val="0"/>
          <w:divBdr>
            <w:top w:val="none" w:sz="0" w:space="0" w:color="auto"/>
            <w:left w:val="none" w:sz="0" w:space="0" w:color="auto"/>
            <w:bottom w:val="none" w:sz="0" w:space="0" w:color="auto"/>
            <w:right w:val="none" w:sz="0" w:space="0" w:color="auto"/>
          </w:divBdr>
        </w:div>
        <w:div w:id="1555385648">
          <w:marLeft w:val="0"/>
          <w:marRight w:val="0"/>
          <w:marTop w:val="0"/>
          <w:marBottom w:val="0"/>
          <w:divBdr>
            <w:top w:val="none" w:sz="0" w:space="0" w:color="auto"/>
            <w:left w:val="none" w:sz="0" w:space="0" w:color="auto"/>
            <w:bottom w:val="none" w:sz="0" w:space="0" w:color="auto"/>
            <w:right w:val="none" w:sz="0" w:space="0" w:color="auto"/>
          </w:divBdr>
        </w:div>
        <w:div w:id="1957322003">
          <w:marLeft w:val="0"/>
          <w:marRight w:val="0"/>
          <w:marTop w:val="0"/>
          <w:marBottom w:val="0"/>
          <w:divBdr>
            <w:top w:val="none" w:sz="0" w:space="0" w:color="auto"/>
            <w:left w:val="none" w:sz="0" w:space="0" w:color="auto"/>
            <w:bottom w:val="none" w:sz="0" w:space="0" w:color="auto"/>
            <w:right w:val="none" w:sz="0" w:space="0" w:color="auto"/>
          </w:divBdr>
        </w:div>
        <w:div w:id="1977876831">
          <w:marLeft w:val="0"/>
          <w:marRight w:val="0"/>
          <w:marTop w:val="0"/>
          <w:marBottom w:val="0"/>
          <w:divBdr>
            <w:top w:val="none" w:sz="0" w:space="0" w:color="auto"/>
            <w:left w:val="none" w:sz="0" w:space="0" w:color="auto"/>
            <w:bottom w:val="none" w:sz="0" w:space="0" w:color="auto"/>
            <w:right w:val="none" w:sz="0" w:space="0" w:color="auto"/>
          </w:divBdr>
        </w:div>
        <w:div w:id="2110272928">
          <w:marLeft w:val="0"/>
          <w:marRight w:val="0"/>
          <w:marTop w:val="0"/>
          <w:marBottom w:val="0"/>
          <w:divBdr>
            <w:top w:val="none" w:sz="0" w:space="0" w:color="auto"/>
            <w:left w:val="none" w:sz="0" w:space="0" w:color="auto"/>
            <w:bottom w:val="none" w:sz="0" w:space="0" w:color="auto"/>
            <w:right w:val="none" w:sz="0" w:space="0" w:color="auto"/>
          </w:divBdr>
        </w:div>
      </w:divsChild>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177">
      <w:bodyDiv w:val="1"/>
      <w:marLeft w:val="0"/>
      <w:marRight w:val="0"/>
      <w:marTop w:val="0"/>
      <w:marBottom w:val="0"/>
      <w:divBdr>
        <w:top w:val="none" w:sz="0" w:space="0" w:color="auto"/>
        <w:left w:val="none" w:sz="0" w:space="0" w:color="auto"/>
        <w:bottom w:val="none" w:sz="0" w:space="0" w:color="auto"/>
        <w:right w:val="none" w:sz="0" w:space="0" w:color="auto"/>
      </w:divBdr>
      <w:divsChild>
        <w:div w:id="15164603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2189455">
              <w:marLeft w:val="0"/>
              <w:marRight w:val="0"/>
              <w:marTop w:val="0"/>
              <w:marBottom w:val="0"/>
              <w:divBdr>
                <w:top w:val="none" w:sz="0" w:space="0" w:color="auto"/>
                <w:left w:val="none" w:sz="0" w:space="0" w:color="auto"/>
                <w:bottom w:val="none" w:sz="0" w:space="0" w:color="auto"/>
                <w:right w:val="none" w:sz="0" w:space="0" w:color="auto"/>
              </w:divBdr>
              <w:divsChild>
                <w:div w:id="444815312">
                  <w:marLeft w:val="0"/>
                  <w:marRight w:val="0"/>
                  <w:marTop w:val="0"/>
                  <w:marBottom w:val="0"/>
                  <w:divBdr>
                    <w:top w:val="none" w:sz="0" w:space="0" w:color="auto"/>
                    <w:left w:val="none" w:sz="0" w:space="0" w:color="auto"/>
                    <w:bottom w:val="none" w:sz="0" w:space="0" w:color="auto"/>
                    <w:right w:val="none" w:sz="0" w:space="0" w:color="auto"/>
                  </w:divBdr>
                  <w:divsChild>
                    <w:div w:id="18867922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7538230">
                          <w:marLeft w:val="0"/>
                          <w:marRight w:val="0"/>
                          <w:marTop w:val="0"/>
                          <w:marBottom w:val="0"/>
                          <w:divBdr>
                            <w:top w:val="none" w:sz="0" w:space="0" w:color="auto"/>
                            <w:left w:val="none" w:sz="0" w:space="0" w:color="auto"/>
                            <w:bottom w:val="none" w:sz="0" w:space="0" w:color="auto"/>
                            <w:right w:val="none" w:sz="0" w:space="0" w:color="auto"/>
                          </w:divBdr>
                          <w:divsChild>
                            <w:div w:id="39027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061919">
      <w:bodyDiv w:val="1"/>
      <w:marLeft w:val="0"/>
      <w:marRight w:val="0"/>
      <w:marTop w:val="0"/>
      <w:marBottom w:val="0"/>
      <w:divBdr>
        <w:top w:val="none" w:sz="0" w:space="0" w:color="auto"/>
        <w:left w:val="none" w:sz="0" w:space="0" w:color="auto"/>
        <w:bottom w:val="none" w:sz="0" w:space="0" w:color="auto"/>
        <w:right w:val="none" w:sz="0" w:space="0" w:color="auto"/>
      </w:divBdr>
      <w:divsChild>
        <w:div w:id="748769957">
          <w:marLeft w:val="0"/>
          <w:marRight w:val="0"/>
          <w:marTop w:val="225"/>
          <w:marBottom w:val="0"/>
          <w:divBdr>
            <w:top w:val="none" w:sz="0" w:space="0" w:color="auto"/>
            <w:left w:val="none" w:sz="0" w:space="0" w:color="auto"/>
            <w:bottom w:val="none" w:sz="0" w:space="0" w:color="auto"/>
            <w:right w:val="none" w:sz="0" w:space="0" w:color="auto"/>
          </w:divBdr>
        </w:div>
      </w:divsChild>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736990">
      <w:bodyDiv w:val="1"/>
      <w:marLeft w:val="0"/>
      <w:marRight w:val="0"/>
      <w:marTop w:val="0"/>
      <w:marBottom w:val="0"/>
      <w:divBdr>
        <w:top w:val="none" w:sz="0" w:space="0" w:color="auto"/>
        <w:left w:val="none" w:sz="0" w:space="0" w:color="auto"/>
        <w:bottom w:val="none" w:sz="0" w:space="0" w:color="auto"/>
        <w:right w:val="none" w:sz="0" w:space="0" w:color="auto"/>
      </w:divBdr>
      <w:divsChild>
        <w:div w:id="195701924">
          <w:marLeft w:val="0"/>
          <w:marRight w:val="0"/>
          <w:marTop w:val="0"/>
          <w:marBottom w:val="0"/>
          <w:divBdr>
            <w:top w:val="none" w:sz="0" w:space="0" w:color="auto"/>
            <w:left w:val="none" w:sz="0" w:space="0" w:color="auto"/>
            <w:bottom w:val="none" w:sz="0" w:space="0" w:color="auto"/>
            <w:right w:val="none" w:sz="0" w:space="0" w:color="auto"/>
          </w:divBdr>
        </w:div>
        <w:div w:id="351615474">
          <w:marLeft w:val="0"/>
          <w:marRight w:val="0"/>
          <w:marTop w:val="0"/>
          <w:marBottom w:val="0"/>
          <w:divBdr>
            <w:top w:val="none" w:sz="0" w:space="0" w:color="auto"/>
            <w:left w:val="none" w:sz="0" w:space="0" w:color="auto"/>
            <w:bottom w:val="none" w:sz="0" w:space="0" w:color="auto"/>
            <w:right w:val="none" w:sz="0" w:space="0" w:color="auto"/>
          </w:divBdr>
        </w:div>
        <w:div w:id="299652003">
          <w:marLeft w:val="0"/>
          <w:marRight w:val="0"/>
          <w:marTop w:val="0"/>
          <w:marBottom w:val="0"/>
          <w:divBdr>
            <w:top w:val="none" w:sz="0" w:space="0" w:color="auto"/>
            <w:left w:val="none" w:sz="0" w:space="0" w:color="auto"/>
            <w:bottom w:val="none" w:sz="0" w:space="0" w:color="auto"/>
            <w:right w:val="none" w:sz="0" w:space="0" w:color="auto"/>
          </w:divBdr>
        </w:div>
        <w:div w:id="738020902">
          <w:marLeft w:val="0"/>
          <w:marRight w:val="0"/>
          <w:marTop w:val="0"/>
          <w:marBottom w:val="0"/>
          <w:divBdr>
            <w:top w:val="none" w:sz="0" w:space="0" w:color="auto"/>
            <w:left w:val="none" w:sz="0" w:space="0" w:color="auto"/>
            <w:bottom w:val="none" w:sz="0" w:space="0" w:color="auto"/>
            <w:right w:val="none" w:sz="0" w:space="0" w:color="auto"/>
          </w:divBdr>
        </w:div>
        <w:div w:id="874271062">
          <w:marLeft w:val="0"/>
          <w:marRight w:val="0"/>
          <w:marTop w:val="0"/>
          <w:marBottom w:val="0"/>
          <w:divBdr>
            <w:top w:val="none" w:sz="0" w:space="0" w:color="auto"/>
            <w:left w:val="none" w:sz="0" w:space="0" w:color="auto"/>
            <w:bottom w:val="none" w:sz="0" w:space="0" w:color="auto"/>
            <w:right w:val="none" w:sz="0" w:space="0" w:color="auto"/>
          </w:divBdr>
        </w:div>
        <w:div w:id="1685354509">
          <w:marLeft w:val="0"/>
          <w:marRight w:val="0"/>
          <w:marTop w:val="0"/>
          <w:marBottom w:val="0"/>
          <w:divBdr>
            <w:top w:val="none" w:sz="0" w:space="0" w:color="auto"/>
            <w:left w:val="none" w:sz="0" w:space="0" w:color="auto"/>
            <w:bottom w:val="none" w:sz="0" w:space="0" w:color="auto"/>
            <w:right w:val="none" w:sz="0" w:space="0" w:color="auto"/>
          </w:divBdr>
        </w:div>
        <w:div w:id="767123269">
          <w:marLeft w:val="0"/>
          <w:marRight w:val="0"/>
          <w:marTop w:val="0"/>
          <w:marBottom w:val="0"/>
          <w:divBdr>
            <w:top w:val="none" w:sz="0" w:space="0" w:color="auto"/>
            <w:left w:val="none" w:sz="0" w:space="0" w:color="auto"/>
            <w:bottom w:val="none" w:sz="0" w:space="0" w:color="auto"/>
            <w:right w:val="none" w:sz="0" w:space="0" w:color="auto"/>
          </w:divBdr>
        </w:div>
        <w:div w:id="1860192218">
          <w:marLeft w:val="0"/>
          <w:marRight w:val="0"/>
          <w:marTop w:val="0"/>
          <w:marBottom w:val="0"/>
          <w:divBdr>
            <w:top w:val="none" w:sz="0" w:space="0" w:color="auto"/>
            <w:left w:val="none" w:sz="0" w:space="0" w:color="auto"/>
            <w:bottom w:val="none" w:sz="0" w:space="0" w:color="auto"/>
            <w:right w:val="none" w:sz="0" w:space="0" w:color="auto"/>
          </w:divBdr>
        </w:div>
        <w:div w:id="92820073">
          <w:marLeft w:val="0"/>
          <w:marRight w:val="0"/>
          <w:marTop w:val="0"/>
          <w:marBottom w:val="0"/>
          <w:divBdr>
            <w:top w:val="none" w:sz="0" w:space="0" w:color="auto"/>
            <w:left w:val="none" w:sz="0" w:space="0" w:color="auto"/>
            <w:bottom w:val="none" w:sz="0" w:space="0" w:color="auto"/>
            <w:right w:val="none" w:sz="0" w:space="0" w:color="auto"/>
          </w:divBdr>
        </w:div>
        <w:div w:id="492532031">
          <w:marLeft w:val="0"/>
          <w:marRight w:val="0"/>
          <w:marTop w:val="0"/>
          <w:marBottom w:val="0"/>
          <w:divBdr>
            <w:top w:val="none" w:sz="0" w:space="0" w:color="auto"/>
            <w:left w:val="none" w:sz="0" w:space="0" w:color="auto"/>
            <w:bottom w:val="none" w:sz="0" w:space="0" w:color="auto"/>
            <w:right w:val="none" w:sz="0" w:space="0" w:color="auto"/>
          </w:divBdr>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136986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79546284">
      <w:bodyDiv w:val="1"/>
      <w:marLeft w:val="0"/>
      <w:marRight w:val="0"/>
      <w:marTop w:val="0"/>
      <w:marBottom w:val="0"/>
      <w:divBdr>
        <w:top w:val="none" w:sz="0" w:space="0" w:color="auto"/>
        <w:left w:val="none" w:sz="0" w:space="0" w:color="auto"/>
        <w:bottom w:val="none" w:sz="0" w:space="0" w:color="auto"/>
        <w:right w:val="none" w:sz="0" w:space="0" w:color="auto"/>
      </w:divBdr>
      <w:divsChild>
        <w:div w:id="750926469">
          <w:marLeft w:val="0"/>
          <w:marRight w:val="0"/>
          <w:marTop w:val="0"/>
          <w:marBottom w:val="0"/>
          <w:divBdr>
            <w:top w:val="none" w:sz="0" w:space="0" w:color="auto"/>
            <w:left w:val="none" w:sz="0" w:space="0" w:color="auto"/>
            <w:bottom w:val="none" w:sz="0" w:space="0" w:color="auto"/>
            <w:right w:val="none" w:sz="0" w:space="0" w:color="auto"/>
          </w:divBdr>
        </w:div>
        <w:div w:id="2085761322">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5862748">
      <w:bodyDiv w:val="1"/>
      <w:marLeft w:val="0"/>
      <w:marRight w:val="0"/>
      <w:marTop w:val="0"/>
      <w:marBottom w:val="0"/>
      <w:divBdr>
        <w:top w:val="none" w:sz="0" w:space="0" w:color="auto"/>
        <w:left w:val="none" w:sz="0" w:space="0" w:color="auto"/>
        <w:bottom w:val="none" w:sz="0" w:space="0" w:color="auto"/>
        <w:right w:val="none" w:sz="0" w:space="0" w:color="auto"/>
      </w:divBdr>
      <w:divsChild>
        <w:div w:id="48304991">
          <w:marLeft w:val="0"/>
          <w:marRight w:val="0"/>
          <w:marTop w:val="225"/>
          <w:marBottom w:val="0"/>
          <w:divBdr>
            <w:top w:val="none" w:sz="0" w:space="0" w:color="auto"/>
            <w:left w:val="none" w:sz="0" w:space="0" w:color="auto"/>
            <w:bottom w:val="none" w:sz="0" w:space="0" w:color="auto"/>
            <w:right w:val="none" w:sz="0" w:space="0" w:color="auto"/>
          </w:divBdr>
        </w:div>
      </w:divsChild>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337464">
      <w:bodyDiv w:val="1"/>
      <w:marLeft w:val="0"/>
      <w:marRight w:val="0"/>
      <w:marTop w:val="0"/>
      <w:marBottom w:val="0"/>
      <w:divBdr>
        <w:top w:val="none" w:sz="0" w:space="0" w:color="auto"/>
        <w:left w:val="none" w:sz="0" w:space="0" w:color="auto"/>
        <w:bottom w:val="none" w:sz="0" w:space="0" w:color="auto"/>
        <w:right w:val="none" w:sz="0" w:space="0" w:color="auto"/>
      </w:divBdr>
      <w:divsChild>
        <w:div w:id="1699549257">
          <w:marLeft w:val="0"/>
          <w:marRight w:val="0"/>
          <w:marTop w:val="0"/>
          <w:marBottom w:val="0"/>
          <w:divBdr>
            <w:top w:val="none" w:sz="0" w:space="0" w:color="auto"/>
            <w:left w:val="none" w:sz="0" w:space="0" w:color="auto"/>
            <w:bottom w:val="none" w:sz="0" w:space="0" w:color="auto"/>
            <w:right w:val="none" w:sz="0" w:space="0" w:color="auto"/>
          </w:divBdr>
        </w:div>
        <w:div w:id="1178422761">
          <w:marLeft w:val="0"/>
          <w:marRight w:val="0"/>
          <w:marTop w:val="0"/>
          <w:marBottom w:val="0"/>
          <w:divBdr>
            <w:top w:val="none" w:sz="0" w:space="0" w:color="auto"/>
            <w:left w:val="none" w:sz="0" w:space="0" w:color="auto"/>
            <w:bottom w:val="none" w:sz="0" w:space="0" w:color="auto"/>
            <w:right w:val="none" w:sz="0" w:space="0" w:color="auto"/>
          </w:divBdr>
        </w:div>
        <w:div w:id="2078628803">
          <w:marLeft w:val="0"/>
          <w:marRight w:val="0"/>
          <w:marTop w:val="0"/>
          <w:marBottom w:val="0"/>
          <w:divBdr>
            <w:top w:val="none" w:sz="0" w:space="0" w:color="auto"/>
            <w:left w:val="none" w:sz="0" w:space="0" w:color="auto"/>
            <w:bottom w:val="none" w:sz="0" w:space="0" w:color="auto"/>
            <w:right w:val="none" w:sz="0" w:space="0" w:color="auto"/>
          </w:divBdr>
        </w:div>
        <w:div w:id="1738700913">
          <w:marLeft w:val="0"/>
          <w:marRight w:val="0"/>
          <w:marTop w:val="0"/>
          <w:marBottom w:val="0"/>
          <w:divBdr>
            <w:top w:val="none" w:sz="0" w:space="0" w:color="auto"/>
            <w:left w:val="none" w:sz="0" w:space="0" w:color="auto"/>
            <w:bottom w:val="none" w:sz="0" w:space="0" w:color="auto"/>
            <w:right w:val="none" w:sz="0" w:space="0" w:color="auto"/>
          </w:divBdr>
        </w:div>
        <w:div w:id="1084112630">
          <w:marLeft w:val="0"/>
          <w:marRight w:val="0"/>
          <w:marTop w:val="0"/>
          <w:marBottom w:val="0"/>
          <w:divBdr>
            <w:top w:val="none" w:sz="0" w:space="0" w:color="auto"/>
            <w:left w:val="none" w:sz="0" w:space="0" w:color="auto"/>
            <w:bottom w:val="none" w:sz="0" w:space="0" w:color="auto"/>
            <w:right w:val="none" w:sz="0" w:space="0" w:color="auto"/>
          </w:divBdr>
        </w:div>
        <w:div w:id="2079204079">
          <w:marLeft w:val="0"/>
          <w:marRight w:val="0"/>
          <w:marTop w:val="0"/>
          <w:marBottom w:val="0"/>
          <w:divBdr>
            <w:top w:val="none" w:sz="0" w:space="0" w:color="auto"/>
            <w:left w:val="none" w:sz="0" w:space="0" w:color="auto"/>
            <w:bottom w:val="none" w:sz="0" w:space="0" w:color="auto"/>
            <w:right w:val="none" w:sz="0" w:space="0" w:color="auto"/>
          </w:divBdr>
        </w:div>
        <w:div w:id="759370054">
          <w:marLeft w:val="0"/>
          <w:marRight w:val="0"/>
          <w:marTop w:val="0"/>
          <w:marBottom w:val="0"/>
          <w:divBdr>
            <w:top w:val="none" w:sz="0" w:space="0" w:color="auto"/>
            <w:left w:val="none" w:sz="0" w:space="0" w:color="auto"/>
            <w:bottom w:val="none" w:sz="0" w:space="0" w:color="auto"/>
            <w:right w:val="none" w:sz="0" w:space="0" w:color="auto"/>
          </w:divBdr>
        </w:div>
      </w:divsChild>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6464802">
      <w:bodyDiv w:val="1"/>
      <w:marLeft w:val="0"/>
      <w:marRight w:val="0"/>
      <w:marTop w:val="0"/>
      <w:marBottom w:val="0"/>
      <w:divBdr>
        <w:top w:val="none" w:sz="0" w:space="0" w:color="auto"/>
        <w:left w:val="none" w:sz="0" w:space="0" w:color="auto"/>
        <w:bottom w:val="none" w:sz="0" w:space="0" w:color="auto"/>
        <w:right w:val="none" w:sz="0" w:space="0" w:color="auto"/>
      </w:divBdr>
      <w:divsChild>
        <w:div w:id="718481825">
          <w:marLeft w:val="0"/>
          <w:marRight w:val="0"/>
          <w:marTop w:val="0"/>
          <w:marBottom w:val="0"/>
          <w:divBdr>
            <w:top w:val="none" w:sz="0" w:space="0" w:color="auto"/>
            <w:left w:val="none" w:sz="0" w:space="0" w:color="auto"/>
            <w:bottom w:val="none" w:sz="0" w:space="0" w:color="auto"/>
            <w:right w:val="none" w:sz="0" w:space="0" w:color="auto"/>
          </w:divBdr>
          <w:divsChild>
            <w:div w:id="334185715">
              <w:marLeft w:val="0"/>
              <w:marRight w:val="0"/>
              <w:marTop w:val="0"/>
              <w:marBottom w:val="0"/>
              <w:divBdr>
                <w:top w:val="none" w:sz="0" w:space="0" w:color="auto"/>
                <w:left w:val="none" w:sz="0" w:space="0" w:color="auto"/>
                <w:bottom w:val="none" w:sz="0" w:space="0" w:color="auto"/>
                <w:right w:val="none" w:sz="0" w:space="0" w:color="auto"/>
              </w:divBdr>
            </w:div>
          </w:divsChild>
        </w:div>
        <w:div w:id="722145267">
          <w:marLeft w:val="0"/>
          <w:marRight w:val="0"/>
          <w:marTop w:val="0"/>
          <w:marBottom w:val="0"/>
          <w:divBdr>
            <w:top w:val="none" w:sz="0" w:space="0" w:color="auto"/>
            <w:left w:val="none" w:sz="0" w:space="0" w:color="auto"/>
            <w:bottom w:val="none" w:sz="0" w:space="0" w:color="auto"/>
            <w:right w:val="none" w:sz="0" w:space="0" w:color="auto"/>
          </w:divBdr>
          <w:divsChild>
            <w:div w:id="839851933">
              <w:marLeft w:val="0"/>
              <w:marRight w:val="0"/>
              <w:marTop w:val="0"/>
              <w:marBottom w:val="0"/>
              <w:divBdr>
                <w:top w:val="none" w:sz="0" w:space="0" w:color="auto"/>
                <w:left w:val="none" w:sz="0" w:space="0" w:color="auto"/>
                <w:bottom w:val="none" w:sz="0" w:space="0" w:color="auto"/>
                <w:right w:val="none" w:sz="0" w:space="0" w:color="auto"/>
              </w:divBdr>
              <w:divsChild>
                <w:div w:id="469131215">
                  <w:marLeft w:val="0"/>
                  <w:marRight w:val="0"/>
                  <w:marTop w:val="0"/>
                  <w:marBottom w:val="0"/>
                  <w:divBdr>
                    <w:top w:val="none" w:sz="0" w:space="0" w:color="auto"/>
                    <w:left w:val="none" w:sz="0" w:space="0" w:color="auto"/>
                    <w:bottom w:val="none" w:sz="0" w:space="0" w:color="auto"/>
                    <w:right w:val="none" w:sz="0" w:space="0" w:color="auto"/>
                  </w:divBdr>
                  <w:divsChild>
                    <w:div w:id="2127458640">
                      <w:marLeft w:val="0"/>
                      <w:marRight w:val="0"/>
                      <w:marTop w:val="0"/>
                      <w:marBottom w:val="0"/>
                      <w:divBdr>
                        <w:top w:val="none" w:sz="0" w:space="0" w:color="auto"/>
                        <w:left w:val="none" w:sz="0" w:space="0" w:color="auto"/>
                        <w:bottom w:val="none" w:sz="0" w:space="0" w:color="auto"/>
                        <w:right w:val="none" w:sz="0" w:space="0" w:color="auto"/>
                      </w:divBdr>
                    </w:div>
                    <w:div w:id="1094400227">
                      <w:marLeft w:val="0"/>
                      <w:marRight w:val="0"/>
                      <w:marTop w:val="0"/>
                      <w:marBottom w:val="0"/>
                      <w:divBdr>
                        <w:top w:val="none" w:sz="0" w:space="0" w:color="auto"/>
                        <w:left w:val="none" w:sz="0" w:space="0" w:color="auto"/>
                        <w:bottom w:val="none" w:sz="0" w:space="0" w:color="auto"/>
                        <w:right w:val="none" w:sz="0" w:space="0" w:color="auto"/>
                      </w:divBdr>
                    </w:div>
                    <w:div w:id="4182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0666354">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108407">
      <w:bodyDiv w:val="1"/>
      <w:marLeft w:val="0"/>
      <w:marRight w:val="0"/>
      <w:marTop w:val="0"/>
      <w:marBottom w:val="0"/>
      <w:divBdr>
        <w:top w:val="none" w:sz="0" w:space="0" w:color="auto"/>
        <w:left w:val="none" w:sz="0" w:space="0" w:color="auto"/>
        <w:bottom w:val="none" w:sz="0" w:space="0" w:color="auto"/>
        <w:right w:val="none" w:sz="0" w:space="0" w:color="auto"/>
      </w:divBdr>
      <w:divsChild>
        <w:div w:id="1592085107">
          <w:marLeft w:val="0"/>
          <w:marRight w:val="0"/>
          <w:marTop w:val="0"/>
          <w:marBottom w:val="0"/>
          <w:divBdr>
            <w:top w:val="none" w:sz="0" w:space="0" w:color="auto"/>
            <w:left w:val="none" w:sz="0" w:space="0" w:color="auto"/>
            <w:bottom w:val="none" w:sz="0" w:space="0" w:color="auto"/>
            <w:right w:val="none" w:sz="0" w:space="0" w:color="auto"/>
          </w:divBdr>
          <w:divsChild>
            <w:div w:id="777406228">
              <w:marLeft w:val="0"/>
              <w:marRight w:val="0"/>
              <w:marTop w:val="0"/>
              <w:marBottom w:val="0"/>
              <w:divBdr>
                <w:top w:val="none" w:sz="0" w:space="0" w:color="auto"/>
                <w:left w:val="none" w:sz="0" w:space="0" w:color="auto"/>
                <w:bottom w:val="none" w:sz="0" w:space="0" w:color="auto"/>
                <w:right w:val="none" w:sz="0" w:space="0" w:color="auto"/>
              </w:divBdr>
              <w:divsChild>
                <w:div w:id="77439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09304594">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2115829">
      <w:bodyDiv w:val="1"/>
      <w:marLeft w:val="0"/>
      <w:marRight w:val="0"/>
      <w:marTop w:val="0"/>
      <w:marBottom w:val="0"/>
      <w:divBdr>
        <w:top w:val="none" w:sz="0" w:space="0" w:color="auto"/>
        <w:left w:val="none" w:sz="0" w:space="0" w:color="auto"/>
        <w:bottom w:val="none" w:sz="0" w:space="0" w:color="auto"/>
        <w:right w:val="none" w:sz="0" w:space="0" w:color="auto"/>
      </w:divBdr>
      <w:divsChild>
        <w:div w:id="183591200">
          <w:marLeft w:val="0"/>
          <w:marRight w:val="0"/>
          <w:marTop w:val="225"/>
          <w:marBottom w:val="0"/>
          <w:divBdr>
            <w:top w:val="none" w:sz="0" w:space="0" w:color="auto"/>
            <w:left w:val="none" w:sz="0" w:space="0" w:color="auto"/>
            <w:bottom w:val="none" w:sz="0" w:space="0" w:color="auto"/>
            <w:right w:val="none" w:sz="0" w:space="0" w:color="auto"/>
          </w:divBdr>
        </w:div>
      </w:divsChild>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1583356">
      <w:bodyDiv w:val="1"/>
      <w:marLeft w:val="0"/>
      <w:marRight w:val="0"/>
      <w:marTop w:val="0"/>
      <w:marBottom w:val="0"/>
      <w:divBdr>
        <w:top w:val="none" w:sz="0" w:space="0" w:color="auto"/>
        <w:left w:val="none" w:sz="0" w:space="0" w:color="auto"/>
        <w:bottom w:val="none" w:sz="0" w:space="0" w:color="auto"/>
        <w:right w:val="none" w:sz="0" w:space="0" w:color="auto"/>
      </w:divBdr>
      <w:divsChild>
        <w:div w:id="1502815243">
          <w:marLeft w:val="0"/>
          <w:marRight w:val="0"/>
          <w:marTop w:val="0"/>
          <w:marBottom w:val="0"/>
          <w:divBdr>
            <w:top w:val="none" w:sz="0" w:space="0" w:color="auto"/>
            <w:left w:val="none" w:sz="0" w:space="0" w:color="auto"/>
            <w:bottom w:val="none" w:sz="0" w:space="0" w:color="auto"/>
            <w:right w:val="none" w:sz="0" w:space="0" w:color="auto"/>
          </w:divBdr>
        </w:div>
        <w:div w:id="996109857">
          <w:marLeft w:val="0"/>
          <w:marRight w:val="150"/>
          <w:marTop w:val="450"/>
          <w:marBottom w:val="0"/>
          <w:divBdr>
            <w:top w:val="none" w:sz="0" w:space="0" w:color="auto"/>
            <w:left w:val="none" w:sz="0" w:space="0" w:color="auto"/>
            <w:bottom w:val="none" w:sz="0" w:space="0" w:color="auto"/>
            <w:right w:val="none" w:sz="0" w:space="0" w:color="auto"/>
          </w:divBdr>
        </w:div>
        <w:div w:id="1768429784">
          <w:marLeft w:val="0"/>
          <w:marRight w:val="0"/>
          <w:marTop w:val="0"/>
          <w:marBottom w:val="0"/>
          <w:divBdr>
            <w:top w:val="none" w:sz="0" w:space="0" w:color="auto"/>
            <w:left w:val="none" w:sz="0" w:space="0" w:color="auto"/>
            <w:bottom w:val="none" w:sz="0" w:space="0" w:color="auto"/>
            <w:right w:val="none" w:sz="0" w:space="0" w:color="auto"/>
          </w:divBdr>
        </w:div>
        <w:div w:id="329989934">
          <w:marLeft w:val="150"/>
          <w:marRight w:val="150"/>
          <w:marTop w:val="150"/>
          <w:marBottom w:val="75"/>
          <w:divBdr>
            <w:top w:val="none" w:sz="0" w:space="0" w:color="auto"/>
            <w:left w:val="none" w:sz="0" w:space="0" w:color="auto"/>
            <w:bottom w:val="none" w:sz="0" w:space="0" w:color="auto"/>
            <w:right w:val="none" w:sz="0" w:space="0" w:color="auto"/>
          </w:divBdr>
        </w:div>
      </w:divsChild>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6828092">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0905064">
      <w:bodyDiv w:val="1"/>
      <w:marLeft w:val="0"/>
      <w:marRight w:val="0"/>
      <w:marTop w:val="0"/>
      <w:marBottom w:val="0"/>
      <w:divBdr>
        <w:top w:val="none" w:sz="0" w:space="0" w:color="auto"/>
        <w:left w:val="none" w:sz="0" w:space="0" w:color="auto"/>
        <w:bottom w:val="none" w:sz="0" w:space="0" w:color="auto"/>
        <w:right w:val="none" w:sz="0" w:space="0" w:color="auto"/>
      </w:divBdr>
      <w:divsChild>
        <w:div w:id="739983497">
          <w:marLeft w:val="0"/>
          <w:marRight w:val="0"/>
          <w:marTop w:val="0"/>
          <w:marBottom w:val="0"/>
          <w:divBdr>
            <w:top w:val="none" w:sz="0" w:space="0" w:color="auto"/>
            <w:left w:val="none" w:sz="0" w:space="0" w:color="auto"/>
            <w:bottom w:val="none" w:sz="0" w:space="0" w:color="auto"/>
            <w:right w:val="none" w:sz="0" w:space="0" w:color="auto"/>
          </w:divBdr>
        </w:div>
        <w:div w:id="1542327648">
          <w:marLeft w:val="0"/>
          <w:marRight w:val="0"/>
          <w:marTop w:val="0"/>
          <w:marBottom w:val="0"/>
          <w:divBdr>
            <w:top w:val="none" w:sz="0" w:space="0" w:color="auto"/>
            <w:left w:val="none" w:sz="0" w:space="0" w:color="auto"/>
            <w:bottom w:val="none" w:sz="0" w:space="0" w:color="auto"/>
            <w:right w:val="none" w:sz="0" w:space="0" w:color="auto"/>
          </w:divBdr>
          <w:divsChild>
            <w:div w:id="709888046">
              <w:marLeft w:val="0"/>
              <w:marRight w:val="0"/>
              <w:marTop w:val="0"/>
              <w:marBottom w:val="0"/>
              <w:divBdr>
                <w:top w:val="none" w:sz="0" w:space="0" w:color="auto"/>
                <w:left w:val="none" w:sz="0" w:space="0" w:color="auto"/>
                <w:bottom w:val="none" w:sz="0" w:space="0" w:color="auto"/>
                <w:right w:val="none" w:sz="0" w:space="0" w:color="auto"/>
              </w:divBdr>
              <w:divsChild>
                <w:div w:id="44182569">
                  <w:marLeft w:val="0"/>
                  <w:marRight w:val="0"/>
                  <w:marTop w:val="0"/>
                  <w:marBottom w:val="0"/>
                  <w:divBdr>
                    <w:top w:val="none" w:sz="0" w:space="0" w:color="auto"/>
                    <w:left w:val="none" w:sz="0" w:space="0" w:color="auto"/>
                    <w:bottom w:val="none" w:sz="0" w:space="0" w:color="auto"/>
                    <w:right w:val="none" w:sz="0" w:space="0" w:color="auto"/>
                  </w:divBdr>
                  <w:divsChild>
                    <w:div w:id="1545170745">
                      <w:marLeft w:val="0"/>
                      <w:marRight w:val="0"/>
                      <w:marTop w:val="0"/>
                      <w:marBottom w:val="0"/>
                      <w:divBdr>
                        <w:top w:val="none" w:sz="0" w:space="0" w:color="auto"/>
                        <w:left w:val="none" w:sz="0" w:space="0" w:color="auto"/>
                        <w:bottom w:val="none" w:sz="0" w:space="0" w:color="auto"/>
                        <w:right w:val="none" w:sz="0" w:space="0" w:color="auto"/>
                      </w:divBdr>
                      <w:divsChild>
                        <w:div w:id="203521752">
                          <w:marLeft w:val="0"/>
                          <w:marRight w:val="0"/>
                          <w:marTop w:val="0"/>
                          <w:marBottom w:val="0"/>
                          <w:divBdr>
                            <w:top w:val="none" w:sz="0" w:space="0" w:color="auto"/>
                            <w:left w:val="none" w:sz="0" w:space="0" w:color="auto"/>
                            <w:bottom w:val="none" w:sz="0" w:space="0" w:color="auto"/>
                            <w:right w:val="none" w:sz="0" w:space="0" w:color="auto"/>
                          </w:divBdr>
                          <w:divsChild>
                            <w:div w:id="949506321">
                              <w:marLeft w:val="0"/>
                              <w:marRight w:val="0"/>
                              <w:marTop w:val="0"/>
                              <w:marBottom w:val="0"/>
                              <w:divBdr>
                                <w:top w:val="none" w:sz="0" w:space="0" w:color="auto"/>
                                <w:left w:val="none" w:sz="0" w:space="0" w:color="auto"/>
                                <w:bottom w:val="none" w:sz="0" w:space="0" w:color="auto"/>
                                <w:right w:val="none" w:sz="0" w:space="0" w:color="auto"/>
                              </w:divBdr>
                              <w:divsChild>
                                <w:div w:id="1286739310">
                                  <w:marLeft w:val="0"/>
                                  <w:marRight w:val="0"/>
                                  <w:marTop w:val="0"/>
                                  <w:marBottom w:val="0"/>
                                  <w:divBdr>
                                    <w:top w:val="none" w:sz="0" w:space="0" w:color="auto"/>
                                    <w:left w:val="none" w:sz="0" w:space="0" w:color="auto"/>
                                    <w:bottom w:val="none" w:sz="0" w:space="0" w:color="auto"/>
                                    <w:right w:val="none" w:sz="0" w:space="0" w:color="auto"/>
                                  </w:divBdr>
                                  <w:divsChild>
                                    <w:div w:id="1072578012">
                                      <w:marLeft w:val="0"/>
                                      <w:marRight w:val="0"/>
                                      <w:marTop w:val="0"/>
                                      <w:marBottom w:val="0"/>
                                      <w:divBdr>
                                        <w:top w:val="none" w:sz="0" w:space="0" w:color="auto"/>
                                        <w:left w:val="none" w:sz="0" w:space="0" w:color="auto"/>
                                        <w:bottom w:val="none" w:sz="0" w:space="0" w:color="auto"/>
                                        <w:right w:val="none" w:sz="0" w:space="0" w:color="auto"/>
                                      </w:divBdr>
                                      <w:divsChild>
                                        <w:div w:id="188760954">
                                          <w:marLeft w:val="0"/>
                                          <w:marRight w:val="0"/>
                                          <w:marTop w:val="0"/>
                                          <w:marBottom w:val="0"/>
                                          <w:divBdr>
                                            <w:top w:val="none" w:sz="0" w:space="0" w:color="auto"/>
                                            <w:left w:val="none" w:sz="0" w:space="0" w:color="auto"/>
                                            <w:bottom w:val="none" w:sz="0" w:space="0" w:color="auto"/>
                                            <w:right w:val="none" w:sz="0" w:space="0" w:color="auto"/>
                                          </w:divBdr>
                                          <w:divsChild>
                                            <w:div w:id="66849943">
                                              <w:marLeft w:val="0"/>
                                              <w:marRight w:val="0"/>
                                              <w:marTop w:val="0"/>
                                              <w:marBottom w:val="0"/>
                                              <w:divBdr>
                                                <w:top w:val="none" w:sz="0" w:space="0" w:color="auto"/>
                                                <w:left w:val="none" w:sz="0" w:space="0" w:color="auto"/>
                                                <w:bottom w:val="none" w:sz="0" w:space="0" w:color="auto"/>
                                                <w:right w:val="none" w:sz="0" w:space="0" w:color="auto"/>
                                              </w:divBdr>
                                              <w:divsChild>
                                                <w:div w:id="1090275620">
                                                  <w:marLeft w:val="0"/>
                                                  <w:marRight w:val="0"/>
                                                  <w:marTop w:val="0"/>
                                                  <w:marBottom w:val="0"/>
                                                  <w:divBdr>
                                                    <w:top w:val="none" w:sz="0" w:space="0" w:color="auto"/>
                                                    <w:left w:val="none" w:sz="0" w:space="0" w:color="auto"/>
                                                    <w:bottom w:val="none" w:sz="0" w:space="0" w:color="auto"/>
                                                    <w:right w:val="none" w:sz="0" w:space="0" w:color="auto"/>
                                                  </w:divBdr>
                                                  <w:divsChild>
                                                    <w:div w:id="524174212">
                                                      <w:marLeft w:val="0"/>
                                                      <w:marRight w:val="0"/>
                                                      <w:marTop w:val="0"/>
                                                      <w:marBottom w:val="0"/>
                                                      <w:divBdr>
                                                        <w:top w:val="none" w:sz="0" w:space="0" w:color="auto"/>
                                                        <w:left w:val="none" w:sz="0" w:space="0" w:color="auto"/>
                                                        <w:bottom w:val="none" w:sz="0" w:space="0" w:color="auto"/>
                                                        <w:right w:val="none" w:sz="0" w:space="0" w:color="auto"/>
                                                      </w:divBdr>
                                                      <w:divsChild>
                                                        <w:div w:id="309098512">
                                                          <w:marLeft w:val="0"/>
                                                          <w:marRight w:val="0"/>
                                                          <w:marTop w:val="0"/>
                                                          <w:marBottom w:val="0"/>
                                                          <w:divBdr>
                                                            <w:top w:val="none" w:sz="0" w:space="0" w:color="auto"/>
                                                            <w:left w:val="none" w:sz="0" w:space="0" w:color="auto"/>
                                                            <w:bottom w:val="none" w:sz="0" w:space="0" w:color="auto"/>
                                                            <w:right w:val="none" w:sz="0" w:space="0" w:color="auto"/>
                                                          </w:divBdr>
                                                          <w:divsChild>
                                                            <w:div w:id="1464541966">
                                                              <w:marLeft w:val="0"/>
                                                              <w:marRight w:val="0"/>
                                                              <w:marTop w:val="0"/>
                                                              <w:marBottom w:val="0"/>
                                                              <w:divBdr>
                                                                <w:top w:val="none" w:sz="0" w:space="0" w:color="auto"/>
                                                                <w:left w:val="none" w:sz="0" w:space="0" w:color="auto"/>
                                                                <w:bottom w:val="none" w:sz="0" w:space="0" w:color="auto"/>
                                                                <w:right w:val="none" w:sz="0" w:space="0" w:color="auto"/>
                                                              </w:divBdr>
                                                            </w:div>
                                                            <w:div w:id="1798327240">
                                                              <w:marLeft w:val="0"/>
                                                              <w:marRight w:val="0"/>
                                                              <w:marTop w:val="0"/>
                                                              <w:marBottom w:val="0"/>
                                                              <w:divBdr>
                                                                <w:top w:val="none" w:sz="0" w:space="0" w:color="auto"/>
                                                                <w:left w:val="none" w:sz="0" w:space="0" w:color="auto"/>
                                                                <w:bottom w:val="none" w:sz="0" w:space="0" w:color="auto"/>
                                                                <w:right w:val="none" w:sz="0" w:space="0" w:color="auto"/>
                                                              </w:divBdr>
                                                            </w:div>
                                                            <w:div w:id="1128209583">
                                                              <w:marLeft w:val="0"/>
                                                              <w:marRight w:val="0"/>
                                                              <w:marTop w:val="0"/>
                                                              <w:marBottom w:val="0"/>
                                                              <w:divBdr>
                                                                <w:top w:val="none" w:sz="0" w:space="0" w:color="auto"/>
                                                                <w:left w:val="none" w:sz="0" w:space="0" w:color="auto"/>
                                                                <w:bottom w:val="none" w:sz="0" w:space="0" w:color="auto"/>
                                                                <w:right w:val="none" w:sz="0" w:space="0" w:color="auto"/>
                                                              </w:divBdr>
                                                            </w:div>
                                                            <w:div w:id="13266314">
                                                              <w:marLeft w:val="0"/>
                                                              <w:marRight w:val="0"/>
                                                              <w:marTop w:val="0"/>
                                                              <w:marBottom w:val="0"/>
                                                              <w:divBdr>
                                                                <w:top w:val="none" w:sz="0" w:space="0" w:color="auto"/>
                                                                <w:left w:val="none" w:sz="0" w:space="0" w:color="auto"/>
                                                                <w:bottom w:val="none" w:sz="0" w:space="0" w:color="auto"/>
                                                                <w:right w:val="none" w:sz="0" w:space="0" w:color="auto"/>
                                                              </w:divBdr>
                                                            </w:div>
                                                            <w:div w:id="2632164">
                                                              <w:marLeft w:val="0"/>
                                                              <w:marRight w:val="0"/>
                                                              <w:marTop w:val="0"/>
                                                              <w:marBottom w:val="0"/>
                                                              <w:divBdr>
                                                                <w:top w:val="none" w:sz="0" w:space="0" w:color="auto"/>
                                                                <w:left w:val="none" w:sz="0" w:space="0" w:color="auto"/>
                                                                <w:bottom w:val="none" w:sz="0" w:space="0" w:color="auto"/>
                                                                <w:right w:val="none" w:sz="0" w:space="0" w:color="auto"/>
                                                              </w:divBdr>
                                                            </w:div>
                                                          </w:divsChild>
                                                        </w:div>
                                                        <w:div w:id="66882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6899839">
                  <w:marLeft w:val="0"/>
                  <w:marRight w:val="0"/>
                  <w:marTop w:val="0"/>
                  <w:marBottom w:val="0"/>
                  <w:divBdr>
                    <w:top w:val="none" w:sz="0" w:space="0" w:color="auto"/>
                    <w:left w:val="none" w:sz="0" w:space="0" w:color="auto"/>
                    <w:bottom w:val="none" w:sz="0" w:space="0" w:color="auto"/>
                    <w:right w:val="none" w:sz="0" w:space="0" w:color="auto"/>
                  </w:divBdr>
                  <w:divsChild>
                    <w:div w:id="1128475157">
                      <w:marLeft w:val="0"/>
                      <w:marRight w:val="0"/>
                      <w:marTop w:val="0"/>
                      <w:marBottom w:val="0"/>
                      <w:divBdr>
                        <w:top w:val="none" w:sz="0" w:space="0" w:color="auto"/>
                        <w:left w:val="none" w:sz="0" w:space="0" w:color="auto"/>
                        <w:bottom w:val="none" w:sz="0" w:space="0" w:color="auto"/>
                        <w:right w:val="none" w:sz="0" w:space="0" w:color="auto"/>
                      </w:divBdr>
                    </w:div>
                    <w:div w:id="1743411582">
                      <w:marLeft w:val="0"/>
                      <w:marRight w:val="0"/>
                      <w:marTop w:val="0"/>
                      <w:marBottom w:val="0"/>
                      <w:divBdr>
                        <w:top w:val="none" w:sz="0" w:space="0" w:color="auto"/>
                        <w:left w:val="none" w:sz="0" w:space="0" w:color="auto"/>
                        <w:bottom w:val="none" w:sz="0" w:space="0" w:color="auto"/>
                        <w:right w:val="none" w:sz="0" w:space="0" w:color="auto"/>
                      </w:divBdr>
                      <w:divsChild>
                        <w:div w:id="12314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5998502">
      <w:bodyDiv w:val="1"/>
      <w:marLeft w:val="0"/>
      <w:marRight w:val="0"/>
      <w:marTop w:val="0"/>
      <w:marBottom w:val="0"/>
      <w:divBdr>
        <w:top w:val="none" w:sz="0" w:space="0" w:color="auto"/>
        <w:left w:val="none" w:sz="0" w:space="0" w:color="auto"/>
        <w:bottom w:val="none" w:sz="0" w:space="0" w:color="auto"/>
        <w:right w:val="none" w:sz="0" w:space="0" w:color="auto"/>
      </w:divBdr>
      <w:divsChild>
        <w:div w:id="38020570">
          <w:marLeft w:val="0"/>
          <w:marRight w:val="0"/>
          <w:marTop w:val="225"/>
          <w:marBottom w:val="0"/>
          <w:divBdr>
            <w:top w:val="none" w:sz="0" w:space="0" w:color="auto"/>
            <w:left w:val="none" w:sz="0" w:space="0" w:color="auto"/>
            <w:bottom w:val="none" w:sz="0" w:space="0" w:color="auto"/>
            <w:right w:val="none" w:sz="0" w:space="0" w:color="auto"/>
          </w:divBdr>
        </w:div>
        <w:div w:id="98915005">
          <w:marLeft w:val="0"/>
          <w:marRight w:val="0"/>
          <w:marTop w:val="225"/>
          <w:marBottom w:val="0"/>
          <w:divBdr>
            <w:top w:val="none" w:sz="0" w:space="0" w:color="auto"/>
            <w:left w:val="none" w:sz="0" w:space="0" w:color="auto"/>
            <w:bottom w:val="none" w:sz="0" w:space="0" w:color="auto"/>
            <w:right w:val="none" w:sz="0" w:space="0" w:color="auto"/>
          </w:divBdr>
        </w:div>
        <w:div w:id="121000882">
          <w:marLeft w:val="0"/>
          <w:marRight w:val="0"/>
          <w:marTop w:val="225"/>
          <w:marBottom w:val="0"/>
          <w:divBdr>
            <w:top w:val="none" w:sz="0" w:space="0" w:color="auto"/>
            <w:left w:val="none" w:sz="0" w:space="0" w:color="auto"/>
            <w:bottom w:val="none" w:sz="0" w:space="0" w:color="auto"/>
            <w:right w:val="none" w:sz="0" w:space="0" w:color="auto"/>
          </w:divBdr>
        </w:div>
        <w:div w:id="222954643">
          <w:marLeft w:val="0"/>
          <w:marRight w:val="0"/>
          <w:marTop w:val="0"/>
          <w:marBottom w:val="0"/>
          <w:divBdr>
            <w:top w:val="single" w:sz="6" w:space="8" w:color="CCCCCC"/>
            <w:left w:val="none" w:sz="0" w:space="0" w:color="auto"/>
            <w:bottom w:val="single" w:sz="6" w:space="8" w:color="CCCCCC"/>
            <w:right w:val="none" w:sz="0" w:space="0" w:color="auto"/>
          </w:divBdr>
        </w:div>
        <w:div w:id="302272985">
          <w:marLeft w:val="0"/>
          <w:marRight w:val="0"/>
          <w:marTop w:val="225"/>
          <w:marBottom w:val="0"/>
          <w:divBdr>
            <w:top w:val="none" w:sz="0" w:space="0" w:color="auto"/>
            <w:left w:val="none" w:sz="0" w:space="0" w:color="auto"/>
            <w:bottom w:val="none" w:sz="0" w:space="0" w:color="auto"/>
            <w:right w:val="none" w:sz="0" w:space="0" w:color="auto"/>
          </w:divBdr>
        </w:div>
        <w:div w:id="556207145">
          <w:marLeft w:val="0"/>
          <w:marRight w:val="0"/>
          <w:marTop w:val="0"/>
          <w:marBottom w:val="0"/>
          <w:divBdr>
            <w:top w:val="single" w:sz="6" w:space="8" w:color="CCCCCC"/>
            <w:left w:val="none" w:sz="0" w:space="0" w:color="auto"/>
            <w:bottom w:val="single" w:sz="6" w:space="8" w:color="CCCCCC"/>
            <w:right w:val="none" w:sz="0" w:space="0" w:color="auto"/>
          </w:divBdr>
        </w:div>
        <w:div w:id="1202207743">
          <w:marLeft w:val="0"/>
          <w:marRight w:val="0"/>
          <w:marTop w:val="0"/>
          <w:marBottom w:val="0"/>
          <w:divBdr>
            <w:top w:val="none" w:sz="0" w:space="0" w:color="auto"/>
            <w:left w:val="none" w:sz="0" w:space="0" w:color="auto"/>
            <w:bottom w:val="none" w:sz="0" w:space="0" w:color="auto"/>
            <w:right w:val="none" w:sz="0" w:space="0" w:color="auto"/>
          </w:divBdr>
          <w:divsChild>
            <w:div w:id="1612855115">
              <w:marLeft w:val="0"/>
              <w:marRight w:val="0"/>
              <w:marTop w:val="0"/>
              <w:marBottom w:val="0"/>
              <w:divBdr>
                <w:top w:val="none" w:sz="0" w:space="0" w:color="auto"/>
                <w:left w:val="none" w:sz="0" w:space="0" w:color="auto"/>
                <w:bottom w:val="none" w:sz="0" w:space="0" w:color="auto"/>
                <w:right w:val="none" w:sz="0" w:space="0" w:color="auto"/>
              </w:divBdr>
            </w:div>
          </w:divsChild>
        </w:div>
        <w:div w:id="1265577762">
          <w:marLeft w:val="0"/>
          <w:marRight w:val="0"/>
          <w:marTop w:val="225"/>
          <w:marBottom w:val="0"/>
          <w:divBdr>
            <w:top w:val="none" w:sz="0" w:space="0" w:color="auto"/>
            <w:left w:val="none" w:sz="0" w:space="0" w:color="auto"/>
            <w:bottom w:val="none" w:sz="0" w:space="0" w:color="auto"/>
            <w:right w:val="none" w:sz="0" w:space="0" w:color="auto"/>
          </w:divBdr>
        </w:div>
        <w:div w:id="2112511633">
          <w:marLeft w:val="0"/>
          <w:marRight w:val="0"/>
          <w:marTop w:val="225"/>
          <w:marBottom w:val="0"/>
          <w:divBdr>
            <w:top w:val="none" w:sz="0" w:space="0" w:color="auto"/>
            <w:left w:val="none" w:sz="0" w:space="0" w:color="auto"/>
            <w:bottom w:val="none" w:sz="0" w:space="0" w:color="auto"/>
            <w:right w:val="none" w:sz="0" w:space="0" w:color="auto"/>
          </w:divBdr>
        </w:div>
      </w:divsChild>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0784311">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7362297">
      <w:bodyDiv w:val="1"/>
      <w:marLeft w:val="0"/>
      <w:marRight w:val="0"/>
      <w:marTop w:val="0"/>
      <w:marBottom w:val="0"/>
      <w:divBdr>
        <w:top w:val="none" w:sz="0" w:space="0" w:color="auto"/>
        <w:left w:val="none" w:sz="0" w:space="0" w:color="auto"/>
        <w:bottom w:val="none" w:sz="0" w:space="0" w:color="auto"/>
        <w:right w:val="none" w:sz="0" w:space="0" w:color="auto"/>
      </w:divBdr>
      <w:divsChild>
        <w:div w:id="1494418597">
          <w:marLeft w:val="0"/>
          <w:marRight w:val="0"/>
          <w:marTop w:val="225"/>
          <w:marBottom w:val="0"/>
          <w:divBdr>
            <w:top w:val="none" w:sz="0" w:space="0" w:color="auto"/>
            <w:left w:val="none" w:sz="0" w:space="0" w:color="auto"/>
            <w:bottom w:val="none" w:sz="0" w:space="0" w:color="auto"/>
            <w:right w:val="none" w:sz="0" w:space="0" w:color="auto"/>
          </w:divBdr>
        </w:div>
      </w:divsChild>
    </w:div>
    <w:div w:id="757943492">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59453100">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5149643">
      <w:bodyDiv w:val="1"/>
      <w:marLeft w:val="0"/>
      <w:marRight w:val="0"/>
      <w:marTop w:val="0"/>
      <w:marBottom w:val="0"/>
      <w:divBdr>
        <w:top w:val="none" w:sz="0" w:space="0" w:color="auto"/>
        <w:left w:val="none" w:sz="0" w:space="0" w:color="auto"/>
        <w:bottom w:val="none" w:sz="0" w:space="0" w:color="auto"/>
        <w:right w:val="none" w:sz="0" w:space="0" w:color="auto"/>
      </w:divBdr>
      <w:divsChild>
        <w:div w:id="64767335">
          <w:marLeft w:val="0"/>
          <w:marRight w:val="0"/>
          <w:marTop w:val="225"/>
          <w:marBottom w:val="0"/>
          <w:divBdr>
            <w:top w:val="none" w:sz="0" w:space="0" w:color="auto"/>
            <w:left w:val="none" w:sz="0" w:space="0" w:color="auto"/>
            <w:bottom w:val="none" w:sz="0" w:space="0" w:color="auto"/>
            <w:right w:val="none" w:sz="0" w:space="0" w:color="auto"/>
          </w:divBdr>
        </w:div>
      </w:divsChild>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13900">
      <w:bodyDiv w:val="1"/>
      <w:marLeft w:val="0"/>
      <w:marRight w:val="0"/>
      <w:marTop w:val="0"/>
      <w:marBottom w:val="0"/>
      <w:divBdr>
        <w:top w:val="none" w:sz="0" w:space="0" w:color="auto"/>
        <w:left w:val="none" w:sz="0" w:space="0" w:color="auto"/>
        <w:bottom w:val="none" w:sz="0" w:space="0" w:color="auto"/>
        <w:right w:val="none" w:sz="0" w:space="0" w:color="auto"/>
      </w:divBdr>
      <w:divsChild>
        <w:div w:id="512574927">
          <w:marLeft w:val="0"/>
          <w:marRight w:val="0"/>
          <w:marTop w:val="0"/>
          <w:marBottom w:val="0"/>
          <w:divBdr>
            <w:top w:val="none" w:sz="0" w:space="0" w:color="auto"/>
            <w:left w:val="none" w:sz="0" w:space="0" w:color="auto"/>
            <w:bottom w:val="none" w:sz="0" w:space="0" w:color="auto"/>
            <w:right w:val="none" w:sz="0" w:space="0" w:color="auto"/>
          </w:divBdr>
        </w:div>
        <w:div w:id="1044059697">
          <w:marLeft w:val="0"/>
          <w:marRight w:val="0"/>
          <w:marTop w:val="0"/>
          <w:marBottom w:val="0"/>
          <w:divBdr>
            <w:top w:val="none" w:sz="0" w:space="0" w:color="auto"/>
            <w:left w:val="none" w:sz="0" w:space="0" w:color="auto"/>
            <w:bottom w:val="none" w:sz="0" w:space="0" w:color="auto"/>
            <w:right w:val="none" w:sz="0" w:space="0" w:color="auto"/>
          </w:divBdr>
        </w:div>
        <w:div w:id="1921520941">
          <w:marLeft w:val="0"/>
          <w:marRight w:val="0"/>
          <w:marTop w:val="0"/>
          <w:marBottom w:val="0"/>
          <w:divBdr>
            <w:top w:val="none" w:sz="0" w:space="0" w:color="auto"/>
            <w:left w:val="none" w:sz="0" w:space="0" w:color="auto"/>
            <w:bottom w:val="none" w:sz="0" w:space="0" w:color="auto"/>
            <w:right w:val="none" w:sz="0" w:space="0" w:color="auto"/>
          </w:divBdr>
        </w:div>
        <w:div w:id="1624193342">
          <w:marLeft w:val="0"/>
          <w:marRight w:val="0"/>
          <w:marTop w:val="0"/>
          <w:marBottom w:val="0"/>
          <w:divBdr>
            <w:top w:val="none" w:sz="0" w:space="0" w:color="auto"/>
            <w:left w:val="none" w:sz="0" w:space="0" w:color="auto"/>
            <w:bottom w:val="none" w:sz="0" w:space="0" w:color="auto"/>
            <w:right w:val="none" w:sz="0" w:space="0" w:color="auto"/>
          </w:divBdr>
        </w:div>
        <w:div w:id="152450496">
          <w:marLeft w:val="0"/>
          <w:marRight w:val="0"/>
          <w:marTop w:val="0"/>
          <w:marBottom w:val="0"/>
          <w:divBdr>
            <w:top w:val="none" w:sz="0" w:space="0" w:color="auto"/>
            <w:left w:val="none" w:sz="0" w:space="0" w:color="auto"/>
            <w:bottom w:val="none" w:sz="0" w:space="0" w:color="auto"/>
            <w:right w:val="none" w:sz="0" w:space="0" w:color="auto"/>
          </w:divBdr>
        </w:div>
        <w:div w:id="378631694">
          <w:marLeft w:val="0"/>
          <w:marRight w:val="0"/>
          <w:marTop w:val="0"/>
          <w:marBottom w:val="0"/>
          <w:divBdr>
            <w:top w:val="none" w:sz="0" w:space="0" w:color="auto"/>
            <w:left w:val="none" w:sz="0" w:space="0" w:color="auto"/>
            <w:bottom w:val="none" w:sz="0" w:space="0" w:color="auto"/>
            <w:right w:val="none" w:sz="0" w:space="0" w:color="auto"/>
          </w:divBdr>
        </w:div>
        <w:div w:id="487602021">
          <w:marLeft w:val="0"/>
          <w:marRight w:val="0"/>
          <w:marTop w:val="0"/>
          <w:marBottom w:val="0"/>
          <w:divBdr>
            <w:top w:val="none" w:sz="0" w:space="0" w:color="auto"/>
            <w:left w:val="none" w:sz="0" w:space="0" w:color="auto"/>
            <w:bottom w:val="none" w:sz="0" w:space="0" w:color="auto"/>
            <w:right w:val="none" w:sz="0" w:space="0" w:color="auto"/>
          </w:divBdr>
          <w:divsChild>
            <w:div w:id="1816487660">
              <w:marLeft w:val="0"/>
              <w:marRight w:val="0"/>
              <w:marTop w:val="0"/>
              <w:marBottom w:val="0"/>
              <w:divBdr>
                <w:top w:val="none" w:sz="0" w:space="0" w:color="auto"/>
                <w:left w:val="none" w:sz="0" w:space="0" w:color="auto"/>
                <w:bottom w:val="none" w:sz="0" w:space="0" w:color="auto"/>
                <w:right w:val="none" w:sz="0" w:space="0" w:color="auto"/>
              </w:divBdr>
              <w:divsChild>
                <w:div w:id="106169944">
                  <w:marLeft w:val="0"/>
                  <w:marRight w:val="0"/>
                  <w:marTop w:val="0"/>
                  <w:marBottom w:val="0"/>
                  <w:divBdr>
                    <w:top w:val="none" w:sz="0" w:space="0" w:color="auto"/>
                    <w:left w:val="none" w:sz="0" w:space="0" w:color="auto"/>
                    <w:bottom w:val="none" w:sz="0" w:space="0" w:color="auto"/>
                    <w:right w:val="none" w:sz="0" w:space="0" w:color="auto"/>
                  </w:divBdr>
                  <w:divsChild>
                    <w:div w:id="14120118">
                      <w:marLeft w:val="0"/>
                      <w:marRight w:val="0"/>
                      <w:marTop w:val="0"/>
                      <w:marBottom w:val="0"/>
                      <w:divBdr>
                        <w:top w:val="none" w:sz="0" w:space="0" w:color="auto"/>
                        <w:left w:val="none" w:sz="0" w:space="0" w:color="auto"/>
                        <w:bottom w:val="none" w:sz="0" w:space="0" w:color="auto"/>
                        <w:right w:val="none" w:sz="0" w:space="0" w:color="auto"/>
                      </w:divBdr>
                      <w:divsChild>
                        <w:div w:id="324171643">
                          <w:marLeft w:val="0"/>
                          <w:marRight w:val="0"/>
                          <w:marTop w:val="0"/>
                          <w:marBottom w:val="0"/>
                          <w:divBdr>
                            <w:top w:val="none" w:sz="0" w:space="0" w:color="auto"/>
                            <w:left w:val="none" w:sz="0" w:space="0" w:color="auto"/>
                            <w:bottom w:val="none" w:sz="0" w:space="0" w:color="auto"/>
                            <w:right w:val="none" w:sz="0" w:space="0" w:color="auto"/>
                          </w:divBdr>
                        </w:div>
                        <w:div w:id="14254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77703">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386839">
      <w:bodyDiv w:val="1"/>
      <w:marLeft w:val="0"/>
      <w:marRight w:val="0"/>
      <w:marTop w:val="0"/>
      <w:marBottom w:val="0"/>
      <w:divBdr>
        <w:top w:val="none" w:sz="0" w:space="0" w:color="auto"/>
        <w:left w:val="none" w:sz="0" w:space="0" w:color="auto"/>
        <w:bottom w:val="none" w:sz="0" w:space="0" w:color="auto"/>
        <w:right w:val="none" w:sz="0" w:space="0" w:color="auto"/>
      </w:divBdr>
      <w:divsChild>
        <w:div w:id="1151748279">
          <w:marLeft w:val="0"/>
          <w:marRight w:val="0"/>
          <w:marTop w:val="225"/>
          <w:marBottom w:val="0"/>
          <w:divBdr>
            <w:top w:val="none" w:sz="0" w:space="0" w:color="auto"/>
            <w:left w:val="none" w:sz="0" w:space="0" w:color="auto"/>
            <w:bottom w:val="none" w:sz="0" w:space="0" w:color="auto"/>
            <w:right w:val="none" w:sz="0" w:space="0" w:color="auto"/>
          </w:divBdr>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163205">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4859916">
      <w:bodyDiv w:val="1"/>
      <w:marLeft w:val="0"/>
      <w:marRight w:val="0"/>
      <w:marTop w:val="0"/>
      <w:marBottom w:val="0"/>
      <w:divBdr>
        <w:top w:val="none" w:sz="0" w:space="0" w:color="auto"/>
        <w:left w:val="none" w:sz="0" w:space="0" w:color="auto"/>
        <w:bottom w:val="none" w:sz="0" w:space="0" w:color="auto"/>
        <w:right w:val="none" w:sz="0" w:space="0" w:color="auto"/>
      </w:divBdr>
      <w:divsChild>
        <w:div w:id="1293558160">
          <w:marLeft w:val="0"/>
          <w:marRight w:val="0"/>
          <w:marTop w:val="0"/>
          <w:marBottom w:val="0"/>
          <w:divBdr>
            <w:top w:val="none" w:sz="0" w:space="0" w:color="auto"/>
            <w:left w:val="none" w:sz="0" w:space="0" w:color="auto"/>
            <w:bottom w:val="none" w:sz="0" w:space="0" w:color="auto"/>
            <w:right w:val="none" w:sz="0" w:space="0" w:color="auto"/>
          </w:divBdr>
          <w:divsChild>
            <w:div w:id="964581067">
              <w:marLeft w:val="0"/>
              <w:marRight w:val="0"/>
              <w:marTop w:val="0"/>
              <w:marBottom w:val="240"/>
              <w:divBdr>
                <w:top w:val="none" w:sz="0" w:space="0" w:color="auto"/>
                <w:left w:val="none" w:sz="0" w:space="0" w:color="auto"/>
                <w:bottom w:val="none" w:sz="0" w:space="0" w:color="auto"/>
                <w:right w:val="none" w:sz="0" w:space="0" w:color="auto"/>
              </w:divBdr>
            </w:div>
          </w:divsChild>
        </w:div>
        <w:div w:id="1831865043">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805241586">
      <w:bodyDiv w:val="1"/>
      <w:marLeft w:val="0"/>
      <w:marRight w:val="0"/>
      <w:marTop w:val="0"/>
      <w:marBottom w:val="0"/>
      <w:divBdr>
        <w:top w:val="none" w:sz="0" w:space="0" w:color="auto"/>
        <w:left w:val="none" w:sz="0" w:space="0" w:color="auto"/>
        <w:bottom w:val="none" w:sz="0" w:space="0" w:color="auto"/>
        <w:right w:val="none" w:sz="0" w:space="0" w:color="auto"/>
      </w:divBdr>
      <w:divsChild>
        <w:div w:id="1377504976">
          <w:marLeft w:val="0"/>
          <w:marRight w:val="0"/>
          <w:marTop w:val="0"/>
          <w:marBottom w:val="0"/>
          <w:divBdr>
            <w:top w:val="none" w:sz="0" w:space="0" w:color="auto"/>
            <w:left w:val="none" w:sz="0" w:space="0" w:color="auto"/>
            <w:bottom w:val="none" w:sz="0" w:space="0" w:color="auto"/>
            <w:right w:val="none" w:sz="0" w:space="0" w:color="auto"/>
          </w:divBdr>
          <w:divsChild>
            <w:div w:id="196814572">
              <w:marLeft w:val="0"/>
              <w:marRight w:val="0"/>
              <w:marTop w:val="0"/>
              <w:marBottom w:val="0"/>
              <w:divBdr>
                <w:top w:val="none" w:sz="0" w:space="0" w:color="auto"/>
                <w:left w:val="none" w:sz="0" w:space="0" w:color="auto"/>
                <w:bottom w:val="none" w:sz="0" w:space="0" w:color="auto"/>
                <w:right w:val="none" w:sz="0" w:space="0" w:color="auto"/>
              </w:divBdr>
            </w:div>
          </w:divsChild>
        </w:div>
        <w:div w:id="581960732">
          <w:marLeft w:val="0"/>
          <w:marRight w:val="0"/>
          <w:marTop w:val="0"/>
          <w:marBottom w:val="0"/>
          <w:divBdr>
            <w:top w:val="none" w:sz="0" w:space="0" w:color="auto"/>
            <w:left w:val="none" w:sz="0" w:space="0" w:color="auto"/>
            <w:bottom w:val="none" w:sz="0" w:space="0" w:color="auto"/>
            <w:right w:val="none" w:sz="0" w:space="0" w:color="auto"/>
          </w:divBdr>
          <w:divsChild>
            <w:div w:id="337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8324207">
      <w:bodyDiv w:val="1"/>
      <w:marLeft w:val="0"/>
      <w:marRight w:val="0"/>
      <w:marTop w:val="0"/>
      <w:marBottom w:val="0"/>
      <w:divBdr>
        <w:top w:val="none" w:sz="0" w:space="0" w:color="auto"/>
        <w:left w:val="none" w:sz="0" w:space="0" w:color="auto"/>
        <w:bottom w:val="none" w:sz="0" w:space="0" w:color="auto"/>
        <w:right w:val="none" w:sz="0" w:space="0" w:color="auto"/>
      </w:divBdr>
      <w:divsChild>
        <w:div w:id="1439720315">
          <w:marLeft w:val="0"/>
          <w:marRight w:val="0"/>
          <w:marTop w:val="0"/>
          <w:marBottom w:val="0"/>
          <w:divBdr>
            <w:top w:val="none" w:sz="0" w:space="0" w:color="auto"/>
            <w:left w:val="none" w:sz="0" w:space="0" w:color="auto"/>
            <w:bottom w:val="none" w:sz="0" w:space="0" w:color="auto"/>
            <w:right w:val="none" w:sz="0" w:space="0" w:color="auto"/>
          </w:divBdr>
          <w:divsChild>
            <w:div w:id="29691138">
              <w:marLeft w:val="0"/>
              <w:marRight w:val="0"/>
              <w:marTop w:val="0"/>
              <w:marBottom w:val="0"/>
              <w:divBdr>
                <w:top w:val="none" w:sz="0" w:space="0" w:color="auto"/>
                <w:left w:val="none" w:sz="0" w:space="0" w:color="auto"/>
                <w:bottom w:val="none" w:sz="0" w:space="0" w:color="auto"/>
                <w:right w:val="none" w:sz="0" w:space="0" w:color="auto"/>
              </w:divBdr>
            </w:div>
          </w:divsChild>
        </w:div>
        <w:div w:id="2071414118">
          <w:marLeft w:val="0"/>
          <w:marRight w:val="0"/>
          <w:marTop w:val="0"/>
          <w:marBottom w:val="0"/>
          <w:divBdr>
            <w:top w:val="none" w:sz="0" w:space="0" w:color="auto"/>
            <w:left w:val="none" w:sz="0" w:space="0" w:color="auto"/>
            <w:bottom w:val="none" w:sz="0" w:space="0" w:color="auto"/>
            <w:right w:val="none" w:sz="0" w:space="0" w:color="auto"/>
          </w:divBdr>
          <w:divsChild>
            <w:div w:id="1349526276">
              <w:marLeft w:val="0"/>
              <w:marRight w:val="0"/>
              <w:marTop w:val="0"/>
              <w:marBottom w:val="0"/>
              <w:divBdr>
                <w:top w:val="none" w:sz="0" w:space="0" w:color="auto"/>
                <w:left w:val="none" w:sz="0" w:space="0" w:color="auto"/>
                <w:bottom w:val="none" w:sz="0" w:space="0" w:color="auto"/>
                <w:right w:val="none" w:sz="0" w:space="0" w:color="auto"/>
              </w:divBdr>
              <w:divsChild>
                <w:div w:id="162630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01407">
          <w:marLeft w:val="0"/>
          <w:marRight w:val="0"/>
          <w:marTop w:val="0"/>
          <w:marBottom w:val="0"/>
          <w:divBdr>
            <w:top w:val="none" w:sz="0" w:space="0" w:color="auto"/>
            <w:left w:val="none" w:sz="0" w:space="0" w:color="auto"/>
            <w:bottom w:val="none" w:sz="0" w:space="0" w:color="auto"/>
            <w:right w:val="none" w:sz="0" w:space="0" w:color="auto"/>
          </w:divBdr>
          <w:divsChild>
            <w:div w:id="410542150">
              <w:marLeft w:val="0"/>
              <w:marRight w:val="0"/>
              <w:marTop w:val="0"/>
              <w:marBottom w:val="0"/>
              <w:divBdr>
                <w:top w:val="none" w:sz="0" w:space="0" w:color="auto"/>
                <w:left w:val="none" w:sz="0" w:space="0" w:color="auto"/>
                <w:bottom w:val="none" w:sz="0" w:space="0" w:color="auto"/>
                <w:right w:val="none" w:sz="0" w:space="0" w:color="auto"/>
              </w:divBdr>
              <w:divsChild>
                <w:div w:id="1443720807">
                  <w:marLeft w:val="0"/>
                  <w:marRight w:val="0"/>
                  <w:marTop w:val="0"/>
                  <w:marBottom w:val="0"/>
                  <w:divBdr>
                    <w:top w:val="none" w:sz="0" w:space="0" w:color="auto"/>
                    <w:left w:val="none" w:sz="0" w:space="0" w:color="auto"/>
                    <w:bottom w:val="none" w:sz="0" w:space="0" w:color="auto"/>
                    <w:right w:val="none" w:sz="0" w:space="0" w:color="auto"/>
                  </w:divBdr>
                  <w:divsChild>
                    <w:div w:id="2062561105">
                      <w:marLeft w:val="0"/>
                      <w:marRight w:val="0"/>
                      <w:marTop w:val="0"/>
                      <w:marBottom w:val="0"/>
                      <w:divBdr>
                        <w:top w:val="none" w:sz="0" w:space="0" w:color="auto"/>
                        <w:left w:val="none" w:sz="0" w:space="0" w:color="auto"/>
                        <w:bottom w:val="none" w:sz="0" w:space="0" w:color="auto"/>
                        <w:right w:val="none" w:sz="0" w:space="0" w:color="auto"/>
                      </w:divBdr>
                    </w:div>
                    <w:div w:id="1548488929">
                      <w:marLeft w:val="0"/>
                      <w:marRight w:val="0"/>
                      <w:marTop w:val="0"/>
                      <w:marBottom w:val="0"/>
                      <w:divBdr>
                        <w:top w:val="none" w:sz="0" w:space="0" w:color="auto"/>
                        <w:left w:val="none" w:sz="0" w:space="0" w:color="auto"/>
                        <w:bottom w:val="none" w:sz="0" w:space="0" w:color="auto"/>
                        <w:right w:val="none" w:sz="0" w:space="0" w:color="auto"/>
                      </w:divBdr>
                    </w:div>
                    <w:div w:id="510527580">
                      <w:marLeft w:val="0"/>
                      <w:marRight w:val="0"/>
                      <w:marTop w:val="0"/>
                      <w:marBottom w:val="0"/>
                      <w:divBdr>
                        <w:top w:val="none" w:sz="0" w:space="0" w:color="auto"/>
                        <w:left w:val="none" w:sz="0" w:space="0" w:color="auto"/>
                        <w:bottom w:val="none" w:sz="0" w:space="0" w:color="auto"/>
                        <w:right w:val="none" w:sz="0" w:space="0" w:color="auto"/>
                      </w:divBdr>
                    </w:div>
                    <w:div w:id="1323580664">
                      <w:marLeft w:val="0"/>
                      <w:marRight w:val="0"/>
                      <w:marTop w:val="0"/>
                      <w:marBottom w:val="0"/>
                      <w:divBdr>
                        <w:top w:val="none" w:sz="0" w:space="0" w:color="auto"/>
                        <w:left w:val="none" w:sz="0" w:space="0" w:color="auto"/>
                        <w:bottom w:val="none" w:sz="0" w:space="0" w:color="auto"/>
                        <w:right w:val="none" w:sz="0" w:space="0" w:color="auto"/>
                      </w:divBdr>
                    </w:div>
                    <w:div w:id="437601063">
                      <w:marLeft w:val="0"/>
                      <w:marRight w:val="0"/>
                      <w:marTop w:val="0"/>
                      <w:marBottom w:val="0"/>
                      <w:divBdr>
                        <w:top w:val="none" w:sz="0" w:space="0" w:color="auto"/>
                        <w:left w:val="none" w:sz="0" w:space="0" w:color="auto"/>
                        <w:bottom w:val="none" w:sz="0" w:space="0" w:color="auto"/>
                        <w:right w:val="none" w:sz="0" w:space="0" w:color="auto"/>
                      </w:divBdr>
                    </w:div>
                    <w:div w:id="1273780706">
                      <w:marLeft w:val="0"/>
                      <w:marRight w:val="0"/>
                      <w:marTop w:val="0"/>
                      <w:marBottom w:val="0"/>
                      <w:divBdr>
                        <w:top w:val="none" w:sz="0" w:space="0" w:color="auto"/>
                        <w:left w:val="none" w:sz="0" w:space="0" w:color="auto"/>
                        <w:bottom w:val="none" w:sz="0" w:space="0" w:color="auto"/>
                        <w:right w:val="none" w:sz="0" w:space="0" w:color="auto"/>
                      </w:divBdr>
                    </w:div>
                    <w:div w:id="1661732869">
                      <w:marLeft w:val="0"/>
                      <w:marRight w:val="0"/>
                      <w:marTop w:val="0"/>
                      <w:marBottom w:val="0"/>
                      <w:divBdr>
                        <w:top w:val="none" w:sz="0" w:space="0" w:color="auto"/>
                        <w:left w:val="none" w:sz="0" w:space="0" w:color="auto"/>
                        <w:bottom w:val="none" w:sz="0" w:space="0" w:color="auto"/>
                        <w:right w:val="none" w:sz="0" w:space="0" w:color="auto"/>
                      </w:divBdr>
                    </w:div>
                    <w:div w:id="56958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549234">
          <w:marLeft w:val="0"/>
          <w:marRight w:val="0"/>
          <w:marTop w:val="0"/>
          <w:marBottom w:val="0"/>
          <w:divBdr>
            <w:top w:val="none" w:sz="0" w:space="0" w:color="auto"/>
            <w:left w:val="none" w:sz="0" w:space="0" w:color="auto"/>
            <w:bottom w:val="none" w:sz="0" w:space="0" w:color="auto"/>
            <w:right w:val="none" w:sz="0" w:space="0" w:color="auto"/>
          </w:divBdr>
          <w:divsChild>
            <w:div w:id="1323704060">
              <w:marLeft w:val="0"/>
              <w:marRight w:val="0"/>
              <w:marTop w:val="0"/>
              <w:marBottom w:val="0"/>
              <w:divBdr>
                <w:top w:val="none" w:sz="0" w:space="0" w:color="auto"/>
                <w:left w:val="none" w:sz="0" w:space="0" w:color="auto"/>
                <w:bottom w:val="none" w:sz="0" w:space="0" w:color="auto"/>
                <w:right w:val="none" w:sz="0" w:space="0" w:color="auto"/>
              </w:divBdr>
              <w:divsChild>
                <w:div w:id="18558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6846360">
      <w:bodyDiv w:val="1"/>
      <w:marLeft w:val="0"/>
      <w:marRight w:val="0"/>
      <w:marTop w:val="0"/>
      <w:marBottom w:val="0"/>
      <w:divBdr>
        <w:top w:val="none" w:sz="0" w:space="0" w:color="auto"/>
        <w:left w:val="none" w:sz="0" w:space="0" w:color="auto"/>
        <w:bottom w:val="none" w:sz="0" w:space="0" w:color="auto"/>
        <w:right w:val="none" w:sz="0" w:space="0" w:color="auto"/>
      </w:divBdr>
      <w:divsChild>
        <w:div w:id="462387811">
          <w:marLeft w:val="0"/>
          <w:marRight w:val="0"/>
          <w:marTop w:val="0"/>
          <w:marBottom w:val="0"/>
          <w:divBdr>
            <w:top w:val="none" w:sz="0" w:space="0" w:color="auto"/>
            <w:left w:val="none" w:sz="0" w:space="0" w:color="auto"/>
            <w:bottom w:val="none" w:sz="0" w:space="0" w:color="auto"/>
            <w:right w:val="none" w:sz="0" w:space="0" w:color="auto"/>
          </w:divBdr>
          <w:divsChild>
            <w:div w:id="1668750642">
              <w:marLeft w:val="0"/>
              <w:marRight w:val="0"/>
              <w:marTop w:val="0"/>
              <w:marBottom w:val="0"/>
              <w:divBdr>
                <w:top w:val="none" w:sz="0" w:space="0" w:color="auto"/>
                <w:left w:val="none" w:sz="0" w:space="0" w:color="auto"/>
                <w:bottom w:val="none" w:sz="0" w:space="0" w:color="auto"/>
                <w:right w:val="none" w:sz="0" w:space="0" w:color="auto"/>
              </w:divBdr>
            </w:div>
          </w:divsChild>
        </w:div>
        <w:div w:id="1449622054">
          <w:marLeft w:val="0"/>
          <w:marRight w:val="0"/>
          <w:marTop w:val="0"/>
          <w:marBottom w:val="0"/>
          <w:divBdr>
            <w:top w:val="none" w:sz="0" w:space="0" w:color="auto"/>
            <w:left w:val="none" w:sz="0" w:space="0" w:color="auto"/>
            <w:bottom w:val="none" w:sz="0" w:space="0" w:color="auto"/>
            <w:right w:val="none" w:sz="0" w:space="0" w:color="auto"/>
          </w:divBdr>
          <w:divsChild>
            <w:div w:id="468212802">
              <w:marLeft w:val="0"/>
              <w:marRight w:val="0"/>
              <w:marTop w:val="0"/>
              <w:marBottom w:val="0"/>
              <w:divBdr>
                <w:top w:val="none" w:sz="0" w:space="0" w:color="auto"/>
                <w:left w:val="none" w:sz="0" w:space="0" w:color="auto"/>
                <w:bottom w:val="none" w:sz="0" w:space="0" w:color="auto"/>
                <w:right w:val="none" w:sz="0" w:space="0" w:color="auto"/>
              </w:divBdr>
              <w:divsChild>
                <w:div w:id="26766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01055">
          <w:marLeft w:val="0"/>
          <w:marRight w:val="0"/>
          <w:marTop w:val="0"/>
          <w:marBottom w:val="0"/>
          <w:divBdr>
            <w:top w:val="none" w:sz="0" w:space="0" w:color="auto"/>
            <w:left w:val="none" w:sz="0" w:space="0" w:color="auto"/>
            <w:bottom w:val="none" w:sz="0" w:space="0" w:color="auto"/>
            <w:right w:val="none" w:sz="0" w:space="0" w:color="auto"/>
          </w:divBdr>
          <w:divsChild>
            <w:div w:id="1482966842">
              <w:marLeft w:val="0"/>
              <w:marRight w:val="0"/>
              <w:marTop w:val="0"/>
              <w:marBottom w:val="0"/>
              <w:divBdr>
                <w:top w:val="none" w:sz="0" w:space="0" w:color="auto"/>
                <w:left w:val="none" w:sz="0" w:space="0" w:color="auto"/>
                <w:bottom w:val="none" w:sz="0" w:space="0" w:color="auto"/>
                <w:right w:val="none" w:sz="0" w:space="0" w:color="auto"/>
              </w:divBdr>
              <w:divsChild>
                <w:div w:id="1571696145">
                  <w:marLeft w:val="0"/>
                  <w:marRight w:val="0"/>
                  <w:marTop w:val="0"/>
                  <w:marBottom w:val="0"/>
                  <w:divBdr>
                    <w:top w:val="none" w:sz="0" w:space="0" w:color="auto"/>
                    <w:left w:val="none" w:sz="0" w:space="0" w:color="auto"/>
                    <w:bottom w:val="none" w:sz="0" w:space="0" w:color="auto"/>
                    <w:right w:val="none" w:sz="0" w:space="0" w:color="auto"/>
                  </w:divBdr>
                  <w:divsChild>
                    <w:div w:id="190069054">
                      <w:marLeft w:val="0"/>
                      <w:marRight w:val="0"/>
                      <w:marTop w:val="0"/>
                      <w:marBottom w:val="0"/>
                      <w:divBdr>
                        <w:top w:val="none" w:sz="0" w:space="0" w:color="auto"/>
                        <w:left w:val="none" w:sz="0" w:space="0" w:color="auto"/>
                        <w:bottom w:val="none" w:sz="0" w:space="0" w:color="auto"/>
                        <w:right w:val="none" w:sz="0" w:space="0" w:color="auto"/>
                      </w:divBdr>
                    </w:div>
                    <w:div w:id="164757721">
                      <w:marLeft w:val="0"/>
                      <w:marRight w:val="0"/>
                      <w:marTop w:val="0"/>
                      <w:marBottom w:val="0"/>
                      <w:divBdr>
                        <w:top w:val="none" w:sz="0" w:space="0" w:color="auto"/>
                        <w:left w:val="none" w:sz="0" w:space="0" w:color="auto"/>
                        <w:bottom w:val="none" w:sz="0" w:space="0" w:color="auto"/>
                        <w:right w:val="none" w:sz="0" w:space="0" w:color="auto"/>
                      </w:divBdr>
                    </w:div>
                    <w:div w:id="428307163">
                      <w:marLeft w:val="0"/>
                      <w:marRight w:val="0"/>
                      <w:marTop w:val="0"/>
                      <w:marBottom w:val="0"/>
                      <w:divBdr>
                        <w:top w:val="none" w:sz="0" w:space="0" w:color="auto"/>
                        <w:left w:val="none" w:sz="0" w:space="0" w:color="auto"/>
                        <w:bottom w:val="none" w:sz="0" w:space="0" w:color="auto"/>
                        <w:right w:val="none" w:sz="0" w:space="0" w:color="auto"/>
                      </w:divBdr>
                    </w:div>
                    <w:div w:id="1747797362">
                      <w:marLeft w:val="0"/>
                      <w:marRight w:val="0"/>
                      <w:marTop w:val="0"/>
                      <w:marBottom w:val="0"/>
                      <w:divBdr>
                        <w:top w:val="none" w:sz="0" w:space="0" w:color="auto"/>
                        <w:left w:val="none" w:sz="0" w:space="0" w:color="auto"/>
                        <w:bottom w:val="none" w:sz="0" w:space="0" w:color="auto"/>
                        <w:right w:val="none" w:sz="0" w:space="0" w:color="auto"/>
                      </w:divBdr>
                    </w:div>
                    <w:div w:id="12611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647107">
          <w:marLeft w:val="0"/>
          <w:marRight w:val="0"/>
          <w:marTop w:val="0"/>
          <w:marBottom w:val="0"/>
          <w:divBdr>
            <w:top w:val="none" w:sz="0" w:space="0" w:color="auto"/>
            <w:left w:val="none" w:sz="0" w:space="0" w:color="auto"/>
            <w:bottom w:val="none" w:sz="0" w:space="0" w:color="auto"/>
            <w:right w:val="none" w:sz="0" w:space="0" w:color="auto"/>
          </w:divBdr>
          <w:divsChild>
            <w:div w:id="395007565">
              <w:marLeft w:val="0"/>
              <w:marRight w:val="0"/>
              <w:marTop w:val="0"/>
              <w:marBottom w:val="0"/>
              <w:divBdr>
                <w:top w:val="none" w:sz="0" w:space="0" w:color="auto"/>
                <w:left w:val="none" w:sz="0" w:space="0" w:color="auto"/>
                <w:bottom w:val="none" w:sz="0" w:space="0" w:color="auto"/>
                <w:right w:val="none" w:sz="0" w:space="0" w:color="auto"/>
              </w:divBdr>
              <w:divsChild>
                <w:div w:id="210529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5094">
          <w:marLeft w:val="0"/>
          <w:marRight w:val="0"/>
          <w:marTop w:val="0"/>
          <w:marBottom w:val="0"/>
          <w:divBdr>
            <w:top w:val="none" w:sz="0" w:space="0" w:color="auto"/>
            <w:left w:val="none" w:sz="0" w:space="0" w:color="auto"/>
            <w:bottom w:val="none" w:sz="0" w:space="0" w:color="auto"/>
            <w:right w:val="none" w:sz="0" w:space="0" w:color="auto"/>
          </w:divBdr>
          <w:divsChild>
            <w:div w:id="1236548421">
              <w:marLeft w:val="0"/>
              <w:marRight w:val="0"/>
              <w:marTop w:val="0"/>
              <w:marBottom w:val="0"/>
              <w:divBdr>
                <w:top w:val="none" w:sz="0" w:space="0" w:color="auto"/>
                <w:left w:val="none" w:sz="0" w:space="0" w:color="auto"/>
                <w:bottom w:val="none" w:sz="0" w:space="0" w:color="auto"/>
                <w:right w:val="none" w:sz="0" w:space="0" w:color="auto"/>
              </w:divBdr>
              <w:divsChild>
                <w:div w:id="1006051812">
                  <w:marLeft w:val="0"/>
                  <w:marRight w:val="0"/>
                  <w:marTop w:val="0"/>
                  <w:marBottom w:val="0"/>
                  <w:divBdr>
                    <w:top w:val="none" w:sz="0" w:space="0" w:color="auto"/>
                    <w:left w:val="none" w:sz="0" w:space="0" w:color="auto"/>
                    <w:bottom w:val="none" w:sz="0" w:space="0" w:color="auto"/>
                    <w:right w:val="none" w:sz="0" w:space="0" w:color="auto"/>
                  </w:divBdr>
                  <w:divsChild>
                    <w:div w:id="245113033">
                      <w:marLeft w:val="0"/>
                      <w:marRight w:val="0"/>
                      <w:marTop w:val="0"/>
                      <w:marBottom w:val="0"/>
                      <w:divBdr>
                        <w:top w:val="none" w:sz="0" w:space="0" w:color="auto"/>
                        <w:left w:val="none" w:sz="0" w:space="0" w:color="auto"/>
                        <w:bottom w:val="none" w:sz="0" w:space="0" w:color="auto"/>
                        <w:right w:val="none" w:sz="0" w:space="0" w:color="auto"/>
                      </w:divBdr>
                    </w:div>
                    <w:div w:id="1552810242">
                      <w:marLeft w:val="0"/>
                      <w:marRight w:val="0"/>
                      <w:marTop w:val="0"/>
                      <w:marBottom w:val="0"/>
                      <w:divBdr>
                        <w:top w:val="none" w:sz="0" w:space="0" w:color="auto"/>
                        <w:left w:val="none" w:sz="0" w:space="0" w:color="auto"/>
                        <w:bottom w:val="none" w:sz="0" w:space="0" w:color="auto"/>
                        <w:right w:val="none" w:sz="0" w:space="0" w:color="auto"/>
                      </w:divBdr>
                    </w:div>
                    <w:div w:id="824781591">
                      <w:marLeft w:val="0"/>
                      <w:marRight w:val="0"/>
                      <w:marTop w:val="0"/>
                      <w:marBottom w:val="0"/>
                      <w:divBdr>
                        <w:top w:val="none" w:sz="0" w:space="0" w:color="auto"/>
                        <w:left w:val="none" w:sz="0" w:space="0" w:color="auto"/>
                        <w:bottom w:val="none" w:sz="0" w:space="0" w:color="auto"/>
                        <w:right w:val="none" w:sz="0" w:space="0" w:color="auto"/>
                      </w:divBdr>
                    </w:div>
                    <w:div w:id="635649629">
                      <w:marLeft w:val="0"/>
                      <w:marRight w:val="0"/>
                      <w:marTop w:val="0"/>
                      <w:marBottom w:val="0"/>
                      <w:divBdr>
                        <w:top w:val="none" w:sz="0" w:space="0" w:color="auto"/>
                        <w:left w:val="none" w:sz="0" w:space="0" w:color="auto"/>
                        <w:bottom w:val="none" w:sz="0" w:space="0" w:color="auto"/>
                        <w:right w:val="none" w:sz="0" w:space="0" w:color="auto"/>
                      </w:divBdr>
                    </w:div>
                    <w:div w:id="23346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127379">
          <w:marLeft w:val="0"/>
          <w:marRight w:val="0"/>
          <w:marTop w:val="0"/>
          <w:marBottom w:val="0"/>
          <w:divBdr>
            <w:top w:val="none" w:sz="0" w:space="0" w:color="auto"/>
            <w:left w:val="none" w:sz="0" w:space="0" w:color="auto"/>
            <w:bottom w:val="none" w:sz="0" w:space="0" w:color="auto"/>
            <w:right w:val="none" w:sz="0" w:space="0" w:color="auto"/>
          </w:divBdr>
          <w:divsChild>
            <w:div w:id="365371075">
              <w:marLeft w:val="0"/>
              <w:marRight w:val="0"/>
              <w:marTop w:val="0"/>
              <w:marBottom w:val="0"/>
              <w:divBdr>
                <w:top w:val="none" w:sz="0" w:space="0" w:color="auto"/>
                <w:left w:val="none" w:sz="0" w:space="0" w:color="auto"/>
                <w:bottom w:val="none" w:sz="0" w:space="0" w:color="auto"/>
                <w:right w:val="none" w:sz="0" w:space="0" w:color="auto"/>
              </w:divBdr>
              <w:divsChild>
                <w:div w:id="173808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811537">
      <w:bodyDiv w:val="1"/>
      <w:marLeft w:val="0"/>
      <w:marRight w:val="0"/>
      <w:marTop w:val="0"/>
      <w:marBottom w:val="0"/>
      <w:divBdr>
        <w:top w:val="none" w:sz="0" w:space="0" w:color="auto"/>
        <w:left w:val="none" w:sz="0" w:space="0" w:color="auto"/>
        <w:bottom w:val="none" w:sz="0" w:space="0" w:color="auto"/>
        <w:right w:val="none" w:sz="0" w:space="0" w:color="auto"/>
      </w:divBdr>
    </w:div>
    <w:div w:id="821503098">
      <w:bodyDiv w:val="1"/>
      <w:marLeft w:val="0"/>
      <w:marRight w:val="0"/>
      <w:marTop w:val="0"/>
      <w:marBottom w:val="0"/>
      <w:divBdr>
        <w:top w:val="none" w:sz="0" w:space="0" w:color="auto"/>
        <w:left w:val="none" w:sz="0" w:space="0" w:color="auto"/>
        <w:bottom w:val="none" w:sz="0" w:space="0" w:color="auto"/>
        <w:right w:val="none" w:sz="0" w:space="0" w:color="auto"/>
      </w:divBdr>
      <w:divsChild>
        <w:div w:id="1700085706">
          <w:marLeft w:val="0"/>
          <w:marRight w:val="0"/>
          <w:marTop w:val="0"/>
          <w:marBottom w:val="0"/>
          <w:divBdr>
            <w:top w:val="none" w:sz="0" w:space="0" w:color="auto"/>
            <w:left w:val="none" w:sz="0" w:space="0" w:color="auto"/>
            <w:bottom w:val="none" w:sz="0" w:space="0" w:color="auto"/>
            <w:right w:val="none" w:sz="0" w:space="0" w:color="auto"/>
          </w:divBdr>
        </w:div>
      </w:divsChild>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5130448">
      <w:bodyDiv w:val="1"/>
      <w:marLeft w:val="0"/>
      <w:marRight w:val="0"/>
      <w:marTop w:val="0"/>
      <w:marBottom w:val="0"/>
      <w:divBdr>
        <w:top w:val="none" w:sz="0" w:space="0" w:color="auto"/>
        <w:left w:val="none" w:sz="0" w:space="0" w:color="auto"/>
        <w:bottom w:val="none" w:sz="0" w:space="0" w:color="auto"/>
        <w:right w:val="none" w:sz="0" w:space="0" w:color="auto"/>
      </w:divBdr>
      <w:divsChild>
        <w:div w:id="1572813622">
          <w:marLeft w:val="0"/>
          <w:marRight w:val="0"/>
          <w:marTop w:val="0"/>
          <w:marBottom w:val="0"/>
          <w:divBdr>
            <w:top w:val="none" w:sz="0" w:space="0" w:color="auto"/>
            <w:left w:val="none" w:sz="0" w:space="0" w:color="auto"/>
            <w:bottom w:val="none" w:sz="0" w:space="0" w:color="auto"/>
            <w:right w:val="none" w:sz="0" w:space="0" w:color="auto"/>
          </w:divBdr>
        </w:div>
      </w:divsChild>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3566027">
      <w:bodyDiv w:val="1"/>
      <w:marLeft w:val="0"/>
      <w:marRight w:val="0"/>
      <w:marTop w:val="0"/>
      <w:marBottom w:val="0"/>
      <w:divBdr>
        <w:top w:val="none" w:sz="0" w:space="0" w:color="auto"/>
        <w:left w:val="none" w:sz="0" w:space="0" w:color="auto"/>
        <w:bottom w:val="none" w:sz="0" w:space="0" w:color="auto"/>
        <w:right w:val="none" w:sz="0" w:space="0" w:color="auto"/>
      </w:divBdr>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7603175">
      <w:bodyDiv w:val="1"/>
      <w:marLeft w:val="0"/>
      <w:marRight w:val="0"/>
      <w:marTop w:val="0"/>
      <w:marBottom w:val="0"/>
      <w:divBdr>
        <w:top w:val="none" w:sz="0" w:space="0" w:color="auto"/>
        <w:left w:val="none" w:sz="0" w:space="0" w:color="auto"/>
        <w:bottom w:val="none" w:sz="0" w:space="0" w:color="auto"/>
        <w:right w:val="none" w:sz="0" w:space="0" w:color="auto"/>
      </w:divBdr>
    </w:div>
    <w:div w:id="847869660">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223166">
      <w:bodyDiv w:val="1"/>
      <w:marLeft w:val="0"/>
      <w:marRight w:val="0"/>
      <w:marTop w:val="0"/>
      <w:marBottom w:val="0"/>
      <w:divBdr>
        <w:top w:val="none" w:sz="0" w:space="0" w:color="auto"/>
        <w:left w:val="none" w:sz="0" w:space="0" w:color="auto"/>
        <w:bottom w:val="none" w:sz="0" w:space="0" w:color="auto"/>
        <w:right w:val="none" w:sz="0" w:space="0" w:color="auto"/>
      </w:divBdr>
      <w:divsChild>
        <w:div w:id="127431005">
          <w:marLeft w:val="0"/>
          <w:marRight w:val="0"/>
          <w:marTop w:val="0"/>
          <w:marBottom w:val="0"/>
          <w:divBdr>
            <w:top w:val="none" w:sz="0" w:space="0" w:color="auto"/>
            <w:left w:val="none" w:sz="0" w:space="0" w:color="auto"/>
            <w:bottom w:val="none" w:sz="0" w:space="0" w:color="auto"/>
            <w:right w:val="none" w:sz="0" w:space="0" w:color="auto"/>
          </w:divBdr>
        </w:div>
        <w:div w:id="129322697">
          <w:marLeft w:val="0"/>
          <w:marRight w:val="0"/>
          <w:marTop w:val="0"/>
          <w:marBottom w:val="0"/>
          <w:divBdr>
            <w:top w:val="none" w:sz="0" w:space="0" w:color="auto"/>
            <w:left w:val="none" w:sz="0" w:space="0" w:color="auto"/>
            <w:bottom w:val="none" w:sz="0" w:space="0" w:color="auto"/>
            <w:right w:val="none" w:sz="0" w:space="0" w:color="auto"/>
          </w:divBdr>
        </w:div>
        <w:div w:id="135995213">
          <w:marLeft w:val="0"/>
          <w:marRight w:val="0"/>
          <w:marTop w:val="0"/>
          <w:marBottom w:val="0"/>
          <w:divBdr>
            <w:top w:val="none" w:sz="0" w:space="0" w:color="auto"/>
            <w:left w:val="none" w:sz="0" w:space="0" w:color="auto"/>
            <w:bottom w:val="none" w:sz="0" w:space="0" w:color="auto"/>
            <w:right w:val="none" w:sz="0" w:space="0" w:color="auto"/>
          </w:divBdr>
        </w:div>
        <w:div w:id="287127181">
          <w:marLeft w:val="0"/>
          <w:marRight w:val="0"/>
          <w:marTop w:val="0"/>
          <w:marBottom w:val="0"/>
          <w:divBdr>
            <w:top w:val="none" w:sz="0" w:space="0" w:color="auto"/>
            <w:left w:val="none" w:sz="0" w:space="0" w:color="auto"/>
            <w:bottom w:val="none" w:sz="0" w:space="0" w:color="auto"/>
            <w:right w:val="none" w:sz="0" w:space="0" w:color="auto"/>
          </w:divBdr>
        </w:div>
        <w:div w:id="354236657">
          <w:marLeft w:val="0"/>
          <w:marRight w:val="0"/>
          <w:marTop w:val="0"/>
          <w:marBottom w:val="0"/>
          <w:divBdr>
            <w:top w:val="none" w:sz="0" w:space="0" w:color="auto"/>
            <w:left w:val="none" w:sz="0" w:space="0" w:color="auto"/>
            <w:bottom w:val="none" w:sz="0" w:space="0" w:color="auto"/>
            <w:right w:val="none" w:sz="0" w:space="0" w:color="auto"/>
          </w:divBdr>
        </w:div>
        <w:div w:id="452789328">
          <w:marLeft w:val="0"/>
          <w:marRight w:val="0"/>
          <w:marTop w:val="0"/>
          <w:marBottom w:val="0"/>
          <w:divBdr>
            <w:top w:val="none" w:sz="0" w:space="0" w:color="auto"/>
            <w:left w:val="none" w:sz="0" w:space="0" w:color="auto"/>
            <w:bottom w:val="none" w:sz="0" w:space="0" w:color="auto"/>
            <w:right w:val="none" w:sz="0" w:space="0" w:color="auto"/>
          </w:divBdr>
        </w:div>
        <w:div w:id="632947104">
          <w:marLeft w:val="0"/>
          <w:marRight w:val="0"/>
          <w:marTop w:val="0"/>
          <w:marBottom w:val="0"/>
          <w:divBdr>
            <w:top w:val="none" w:sz="0" w:space="0" w:color="auto"/>
            <w:left w:val="none" w:sz="0" w:space="0" w:color="auto"/>
            <w:bottom w:val="none" w:sz="0" w:space="0" w:color="auto"/>
            <w:right w:val="none" w:sz="0" w:space="0" w:color="auto"/>
          </w:divBdr>
        </w:div>
        <w:div w:id="712269746">
          <w:marLeft w:val="0"/>
          <w:marRight w:val="0"/>
          <w:marTop w:val="0"/>
          <w:marBottom w:val="0"/>
          <w:divBdr>
            <w:top w:val="none" w:sz="0" w:space="0" w:color="auto"/>
            <w:left w:val="none" w:sz="0" w:space="0" w:color="auto"/>
            <w:bottom w:val="none" w:sz="0" w:space="0" w:color="auto"/>
            <w:right w:val="none" w:sz="0" w:space="0" w:color="auto"/>
          </w:divBdr>
        </w:div>
        <w:div w:id="770978183">
          <w:marLeft w:val="0"/>
          <w:marRight w:val="0"/>
          <w:marTop w:val="0"/>
          <w:marBottom w:val="0"/>
          <w:divBdr>
            <w:top w:val="none" w:sz="0" w:space="0" w:color="auto"/>
            <w:left w:val="none" w:sz="0" w:space="0" w:color="auto"/>
            <w:bottom w:val="none" w:sz="0" w:space="0" w:color="auto"/>
            <w:right w:val="none" w:sz="0" w:space="0" w:color="auto"/>
          </w:divBdr>
        </w:div>
        <w:div w:id="856582149">
          <w:marLeft w:val="0"/>
          <w:marRight w:val="0"/>
          <w:marTop w:val="0"/>
          <w:marBottom w:val="0"/>
          <w:divBdr>
            <w:top w:val="none" w:sz="0" w:space="0" w:color="auto"/>
            <w:left w:val="none" w:sz="0" w:space="0" w:color="auto"/>
            <w:bottom w:val="none" w:sz="0" w:space="0" w:color="auto"/>
            <w:right w:val="none" w:sz="0" w:space="0" w:color="auto"/>
          </w:divBdr>
        </w:div>
        <w:div w:id="940258245">
          <w:marLeft w:val="0"/>
          <w:marRight w:val="0"/>
          <w:marTop w:val="0"/>
          <w:marBottom w:val="0"/>
          <w:divBdr>
            <w:top w:val="none" w:sz="0" w:space="0" w:color="auto"/>
            <w:left w:val="none" w:sz="0" w:space="0" w:color="auto"/>
            <w:bottom w:val="none" w:sz="0" w:space="0" w:color="auto"/>
            <w:right w:val="none" w:sz="0" w:space="0" w:color="auto"/>
          </w:divBdr>
        </w:div>
        <w:div w:id="976495402">
          <w:marLeft w:val="0"/>
          <w:marRight w:val="0"/>
          <w:marTop w:val="0"/>
          <w:marBottom w:val="0"/>
          <w:divBdr>
            <w:top w:val="none" w:sz="0" w:space="0" w:color="auto"/>
            <w:left w:val="none" w:sz="0" w:space="0" w:color="auto"/>
            <w:bottom w:val="none" w:sz="0" w:space="0" w:color="auto"/>
            <w:right w:val="none" w:sz="0" w:space="0" w:color="auto"/>
          </w:divBdr>
        </w:div>
        <w:div w:id="982739541">
          <w:marLeft w:val="0"/>
          <w:marRight w:val="0"/>
          <w:marTop w:val="0"/>
          <w:marBottom w:val="0"/>
          <w:divBdr>
            <w:top w:val="none" w:sz="0" w:space="0" w:color="auto"/>
            <w:left w:val="none" w:sz="0" w:space="0" w:color="auto"/>
            <w:bottom w:val="none" w:sz="0" w:space="0" w:color="auto"/>
            <w:right w:val="none" w:sz="0" w:space="0" w:color="auto"/>
          </w:divBdr>
        </w:div>
        <w:div w:id="1140076452">
          <w:marLeft w:val="0"/>
          <w:marRight w:val="0"/>
          <w:marTop w:val="0"/>
          <w:marBottom w:val="0"/>
          <w:divBdr>
            <w:top w:val="none" w:sz="0" w:space="0" w:color="auto"/>
            <w:left w:val="none" w:sz="0" w:space="0" w:color="auto"/>
            <w:bottom w:val="none" w:sz="0" w:space="0" w:color="auto"/>
            <w:right w:val="none" w:sz="0" w:space="0" w:color="auto"/>
          </w:divBdr>
          <w:divsChild>
            <w:div w:id="930237410">
              <w:marLeft w:val="0"/>
              <w:marRight w:val="0"/>
              <w:marTop w:val="0"/>
              <w:marBottom w:val="0"/>
              <w:divBdr>
                <w:top w:val="none" w:sz="0" w:space="0" w:color="auto"/>
                <w:left w:val="none" w:sz="0" w:space="0" w:color="auto"/>
                <w:bottom w:val="none" w:sz="0" w:space="0" w:color="auto"/>
                <w:right w:val="none" w:sz="0" w:space="0" w:color="auto"/>
              </w:divBdr>
              <w:divsChild>
                <w:div w:id="1728457469">
                  <w:marLeft w:val="0"/>
                  <w:marRight w:val="0"/>
                  <w:marTop w:val="0"/>
                  <w:marBottom w:val="0"/>
                  <w:divBdr>
                    <w:top w:val="none" w:sz="0" w:space="0" w:color="auto"/>
                    <w:left w:val="none" w:sz="0" w:space="0" w:color="auto"/>
                    <w:bottom w:val="none" w:sz="0" w:space="0" w:color="auto"/>
                    <w:right w:val="none" w:sz="0" w:space="0" w:color="auto"/>
                  </w:divBdr>
                  <w:divsChild>
                    <w:div w:id="525943145">
                      <w:marLeft w:val="0"/>
                      <w:marRight w:val="0"/>
                      <w:marTop w:val="0"/>
                      <w:marBottom w:val="0"/>
                      <w:divBdr>
                        <w:top w:val="none" w:sz="0" w:space="0" w:color="auto"/>
                        <w:left w:val="none" w:sz="0" w:space="0" w:color="auto"/>
                        <w:bottom w:val="none" w:sz="0" w:space="0" w:color="auto"/>
                        <w:right w:val="none" w:sz="0" w:space="0" w:color="auto"/>
                      </w:divBdr>
                      <w:divsChild>
                        <w:div w:id="369300502">
                          <w:marLeft w:val="0"/>
                          <w:marRight w:val="0"/>
                          <w:marTop w:val="0"/>
                          <w:marBottom w:val="0"/>
                          <w:divBdr>
                            <w:top w:val="none" w:sz="0" w:space="0" w:color="auto"/>
                            <w:left w:val="none" w:sz="0" w:space="0" w:color="auto"/>
                            <w:bottom w:val="none" w:sz="0" w:space="0" w:color="auto"/>
                            <w:right w:val="none" w:sz="0" w:space="0" w:color="auto"/>
                          </w:divBdr>
                          <w:divsChild>
                            <w:div w:id="199899618">
                              <w:marLeft w:val="0"/>
                              <w:marRight w:val="0"/>
                              <w:marTop w:val="120"/>
                              <w:marBottom w:val="0"/>
                              <w:divBdr>
                                <w:top w:val="none" w:sz="0" w:space="0" w:color="auto"/>
                                <w:left w:val="none" w:sz="0" w:space="0" w:color="auto"/>
                                <w:bottom w:val="none" w:sz="0" w:space="0" w:color="auto"/>
                                <w:right w:val="none" w:sz="0" w:space="0" w:color="auto"/>
                              </w:divBdr>
                              <w:divsChild>
                                <w:div w:id="657614754">
                                  <w:marLeft w:val="0"/>
                                  <w:marRight w:val="0"/>
                                  <w:marTop w:val="45"/>
                                  <w:marBottom w:val="0"/>
                                  <w:divBdr>
                                    <w:top w:val="none" w:sz="0" w:space="0" w:color="auto"/>
                                    <w:left w:val="none" w:sz="0" w:space="0" w:color="auto"/>
                                    <w:bottom w:val="none" w:sz="0" w:space="0" w:color="auto"/>
                                    <w:right w:val="none" w:sz="0" w:space="0" w:color="auto"/>
                                  </w:divBdr>
                                </w:div>
                                <w:div w:id="1517577480">
                                  <w:marLeft w:val="0"/>
                                  <w:marRight w:val="0"/>
                                  <w:marTop w:val="45"/>
                                  <w:marBottom w:val="0"/>
                                  <w:divBdr>
                                    <w:top w:val="none" w:sz="0" w:space="0" w:color="auto"/>
                                    <w:left w:val="none" w:sz="0" w:space="0" w:color="auto"/>
                                    <w:bottom w:val="none" w:sz="0" w:space="0" w:color="auto"/>
                                    <w:right w:val="none" w:sz="0" w:space="0" w:color="auto"/>
                                  </w:divBdr>
                                </w:div>
                              </w:divsChild>
                            </w:div>
                            <w:div w:id="549994283">
                              <w:marLeft w:val="0"/>
                              <w:marRight w:val="0"/>
                              <w:marTop w:val="30"/>
                              <w:marBottom w:val="0"/>
                              <w:divBdr>
                                <w:top w:val="none" w:sz="0" w:space="0" w:color="auto"/>
                                <w:left w:val="none" w:sz="0" w:space="0" w:color="auto"/>
                                <w:bottom w:val="none" w:sz="0" w:space="0" w:color="auto"/>
                                <w:right w:val="none" w:sz="0" w:space="0" w:color="auto"/>
                              </w:divBdr>
                            </w:div>
                            <w:div w:id="899437748">
                              <w:marLeft w:val="0"/>
                              <w:marRight w:val="0"/>
                              <w:marTop w:val="120"/>
                              <w:marBottom w:val="0"/>
                              <w:divBdr>
                                <w:top w:val="none" w:sz="0" w:space="0" w:color="auto"/>
                                <w:left w:val="none" w:sz="0" w:space="0" w:color="auto"/>
                                <w:bottom w:val="none" w:sz="0" w:space="0" w:color="auto"/>
                                <w:right w:val="none" w:sz="0" w:space="0" w:color="auto"/>
                              </w:divBdr>
                            </w:div>
                            <w:div w:id="1277132039">
                              <w:marLeft w:val="0"/>
                              <w:marRight w:val="150"/>
                              <w:marTop w:val="0"/>
                              <w:marBottom w:val="0"/>
                              <w:divBdr>
                                <w:top w:val="none" w:sz="0" w:space="0" w:color="auto"/>
                                <w:left w:val="none" w:sz="0" w:space="0" w:color="auto"/>
                                <w:bottom w:val="none" w:sz="0" w:space="0" w:color="auto"/>
                                <w:right w:val="none" w:sz="0" w:space="0" w:color="auto"/>
                              </w:divBdr>
                            </w:div>
                            <w:div w:id="2081320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305127">
          <w:marLeft w:val="0"/>
          <w:marRight w:val="0"/>
          <w:marTop w:val="0"/>
          <w:marBottom w:val="0"/>
          <w:divBdr>
            <w:top w:val="none" w:sz="0" w:space="0" w:color="auto"/>
            <w:left w:val="none" w:sz="0" w:space="0" w:color="auto"/>
            <w:bottom w:val="none" w:sz="0" w:space="0" w:color="auto"/>
            <w:right w:val="none" w:sz="0" w:space="0" w:color="auto"/>
          </w:divBdr>
        </w:div>
        <w:div w:id="1521090901">
          <w:marLeft w:val="0"/>
          <w:marRight w:val="0"/>
          <w:marTop w:val="0"/>
          <w:marBottom w:val="0"/>
          <w:divBdr>
            <w:top w:val="none" w:sz="0" w:space="0" w:color="auto"/>
            <w:left w:val="none" w:sz="0" w:space="0" w:color="auto"/>
            <w:bottom w:val="none" w:sz="0" w:space="0" w:color="auto"/>
            <w:right w:val="none" w:sz="0" w:space="0" w:color="auto"/>
          </w:divBdr>
        </w:div>
        <w:div w:id="1580362787">
          <w:marLeft w:val="0"/>
          <w:marRight w:val="0"/>
          <w:marTop w:val="0"/>
          <w:marBottom w:val="0"/>
          <w:divBdr>
            <w:top w:val="none" w:sz="0" w:space="0" w:color="auto"/>
            <w:left w:val="none" w:sz="0" w:space="0" w:color="auto"/>
            <w:bottom w:val="none" w:sz="0" w:space="0" w:color="auto"/>
            <w:right w:val="none" w:sz="0" w:space="0" w:color="auto"/>
          </w:divBdr>
        </w:div>
        <w:div w:id="1714039387">
          <w:marLeft w:val="0"/>
          <w:marRight w:val="0"/>
          <w:marTop w:val="0"/>
          <w:marBottom w:val="0"/>
          <w:divBdr>
            <w:top w:val="none" w:sz="0" w:space="0" w:color="auto"/>
            <w:left w:val="none" w:sz="0" w:space="0" w:color="auto"/>
            <w:bottom w:val="none" w:sz="0" w:space="0" w:color="auto"/>
            <w:right w:val="none" w:sz="0" w:space="0" w:color="auto"/>
          </w:divBdr>
        </w:div>
        <w:div w:id="1874342618">
          <w:marLeft w:val="0"/>
          <w:marRight w:val="0"/>
          <w:marTop w:val="0"/>
          <w:marBottom w:val="0"/>
          <w:divBdr>
            <w:top w:val="none" w:sz="0" w:space="0" w:color="auto"/>
            <w:left w:val="none" w:sz="0" w:space="0" w:color="auto"/>
            <w:bottom w:val="none" w:sz="0" w:space="0" w:color="auto"/>
            <w:right w:val="none" w:sz="0" w:space="0" w:color="auto"/>
          </w:divBdr>
        </w:div>
        <w:div w:id="1887373607">
          <w:marLeft w:val="0"/>
          <w:marRight w:val="0"/>
          <w:marTop w:val="0"/>
          <w:marBottom w:val="0"/>
          <w:divBdr>
            <w:top w:val="none" w:sz="0" w:space="0" w:color="auto"/>
            <w:left w:val="none" w:sz="0" w:space="0" w:color="auto"/>
            <w:bottom w:val="none" w:sz="0" w:space="0" w:color="auto"/>
            <w:right w:val="none" w:sz="0" w:space="0" w:color="auto"/>
          </w:divBdr>
        </w:div>
        <w:div w:id="2083134288">
          <w:marLeft w:val="0"/>
          <w:marRight w:val="0"/>
          <w:marTop w:val="0"/>
          <w:marBottom w:val="0"/>
          <w:divBdr>
            <w:top w:val="none" w:sz="0" w:space="0" w:color="auto"/>
            <w:left w:val="none" w:sz="0" w:space="0" w:color="auto"/>
            <w:bottom w:val="none" w:sz="0" w:space="0" w:color="auto"/>
            <w:right w:val="none" w:sz="0" w:space="0" w:color="auto"/>
          </w:divBdr>
        </w:div>
        <w:div w:id="2142112569">
          <w:marLeft w:val="0"/>
          <w:marRight w:val="0"/>
          <w:marTop w:val="0"/>
          <w:marBottom w:val="0"/>
          <w:divBdr>
            <w:top w:val="none" w:sz="0" w:space="0" w:color="auto"/>
            <w:left w:val="none" w:sz="0" w:space="0" w:color="auto"/>
            <w:bottom w:val="none" w:sz="0" w:space="0" w:color="auto"/>
            <w:right w:val="none" w:sz="0" w:space="0" w:color="auto"/>
          </w:divBdr>
        </w:div>
      </w:divsChild>
    </w:div>
    <w:div w:id="849568222">
      <w:bodyDiv w:val="1"/>
      <w:marLeft w:val="0"/>
      <w:marRight w:val="0"/>
      <w:marTop w:val="0"/>
      <w:marBottom w:val="0"/>
      <w:divBdr>
        <w:top w:val="none" w:sz="0" w:space="0" w:color="auto"/>
        <w:left w:val="none" w:sz="0" w:space="0" w:color="auto"/>
        <w:bottom w:val="none" w:sz="0" w:space="0" w:color="auto"/>
        <w:right w:val="none" w:sz="0" w:space="0" w:color="auto"/>
      </w:divBdr>
      <w:divsChild>
        <w:div w:id="340471496">
          <w:marLeft w:val="0"/>
          <w:marRight w:val="0"/>
          <w:marTop w:val="0"/>
          <w:marBottom w:val="0"/>
          <w:divBdr>
            <w:top w:val="none" w:sz="0" w:space="0" w:color="auto"/>
            <w:left w:val="none" w:sz="0" w:space="0" w:color="auto"/>
            <w:bottom w:val="none" w:sz="0" w:space="0" w:color="auto"/>
            <w:right w:val="none" w:sz="0" w:space="0" w:color="auto"/>
          </w:divBdr>
        </w:div>
      </w:divsChild>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507355">
      <w:bodyDiv w:val="1"/>
      <w:marLeft w:val="0"/>
      <w:marRight w:val="0"/>
      <w:marTop w:val="0"/>
      <w:marBottom w:val="0"/>
      <w:divBdr>
        <w:top w:val="none" w:sz="0" w:space="0" w:color="auto"/>
        <w:left w:val="none" w:sz="0" w:space="0" w:color="auto"/>
        <w:bottom w:val="none" w:sz="0" w:space="0" w:color="auto"/>
        <w:right w:val="none" w:sz="0" w:space="0" w:color="auto"/>
      </w:divBdr>
      <w:divsChild>
        <w:div w:id="1211380614">
          <w:marLeft w:val="0"/>
          <w:marRight w:val="205"/>
          <w:marTop w:val="0"/>
          <w:marBottom w:val="0"/>
          <w:divBdr>
            <w:top w:val="none" w:sz="0" w:space="0" w:color="auto"/>
            <w:left w:val="none" w:sz="0" w:space="0" w:color="auto"/>
            <w:bottom w:val="none" w:sz="0" w:space="0" w:color="auto"/>
            <w:right w:val="none" w:sz="0" w:space="0" w:color="auto"/>
          </w:divBdr>
          <w:divsChild>
            <w:div w:id="171777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0895889">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5094485">
      <w:bodyDiv w:val="1"/>
      <w:marLeft w:val="0"/>
      <w:marRight w:val="0"/>
      <w:marTop w:val="0"/>
      <w:marBottom w:val="0"/>
      <w:divBdr>
        <w:top w:val="none" w:sz="0" w:space="0" w:color="auto"/>
        <w:left w:val="none" w:sz="0" w:space="0" w:color="auto"/>
        <w:bottom w:val="none" w:sz="0" w:space="0" w:color="auto"/>
        <w:right w:val="none" w:sz="0" w:space="0" w:color="auto"/>
      </w:divBdr>
      <w:divsChild>
        <w:div w:id="1416705062">
          <w:marLeft w:val="0"/>
          <w:marRight w:val="0"/>
          <w:marTop w:val="225"/>
          <w:marBottom w:val="0"/>
          <w:divBdr>
            <w:top w:val="none" w:sz="0" w:space="0" w:color="auto"/>
            <w:left w:val="none" w:sz="0" w:space="0" w:color="auto"/>
            <w:bottom w:val="none" w:sz="0" w:space="0" w:color="auto"/>
            <w:right w:val="none" w:sz="0" w:space="0" w:color="auto"/>
          </w:divBdr>
        </w:div>
        <w:div w:id="1966613576">
          <w:marLeft w:val="0"/>
          <w:marRight w:val="0"/>
          <w:marTop w:val="225"/>
          <w:marBottom w:val="0"/>
          <w:divBdr>
            <w:top w:val="none" w:sz="0" w:space="0" w:color="auto"/>
            <w:left w:val="none" w:sz="0" w:space="0" w:color="auto"/>
            <w:bottom w:val="none" w:sz="0" w:space="0" w:color="auto"/>
            <w:right w:val="none" w:sz="0" w:space="0" w:color="auto"/>
          </w:divBdr>
        </w:div>
      </w:divsChild>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8736748">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2862685">
      <w:bodyDiv w:val="1"/>
      <w:marLeft w:val="0"/>
      <w:marRight w:val="0"/>
      <w:marTop w:val="0"/>
      <w:marBottom w:val="0"/>
      <w:divBdr>
        <w:top w:val="none" w:sz="0" w:space="0" w:color="auto"/>
        <w:left w:val="none" w:sz="0" w:space="0" w:color="auto"/>
        <w:bottom w:val="none" w:sz="0" w:space="0" w:color="auto"/>
        <w:right w:val="none" w:sz="0" w:space="0" w:color="auto"/>
      </w:divBdr>
    </w:div>
    <w:div w:id="883176677">
      <w:bodyDiv w:val="1"/>
      <w:marLeft w:val="0"/>
      <w:marRight w:val="0"/>
      <w:marTop w:val="0"/>
      <w:marBottom w:val="0"/>
      <w:divBdr>
        <w:top w:val="none" w:sz="0" w:space="0" w:color="auto"/>
        <w:left w:val="none" w:sz="0" w:space="0" w:color="auto"/>
        <w:bottom w:val="none" w:sz="0" w:space="0" w:color="auto"/>
        <w:right w:val="none" w:sz="0" w:space="0" w:color="auto"/>
      </w:divBdr>
    </w:div>
    <w:div w:id="884220567">
      <w:bodyDiv w:val="1"/>
      <w:marLeft w:val="0"/>
      <w:marRight w:val="0"/>
      <w:marTop w:val="0"/>
      <w:marBottom w:val="0"/>
      <w:divBdr>
        <w:top w:val="none" w:sz="0" w:space="0" w:color="auto"/>
        <w:left w:val="none" w:sz="0" w:space="0" w:color="auto"/>
        <w:bottom w:val="none" w:sz="0" w:space="0" w:color="auto"/>
        <w:right w:val="none" w:sz="0" w:space="0" w:color="auto"/>
      </w:divBdr>
      <w:divsChild>
        <w:div w:id="1257324442">
          <w:marLeft w:val="0"/>
          <w:marRight w:val="0"/>
          <w:marTop w:val="225"/>
          <w:marBottom w:val="0"/>
          <w:divBdr>
            <w:top w:val="none" w:sz="0" w:space="0" w:color="auto"/>
            <w:left w:val="none" w:sz="0" w:space="0" w:color="auto"/>
            <w:bottom w:val="none" w:sz="0" w:space="0" w:color="auto"/>
            <w:right w:val="none" w:sz="0" w:space="0" w:color="auto"/>
          </w:divBdr>
        </w:div>
      </w:divsChild>
    </w:div>
    <w:div w:id="885485000">
      <w:bodyDiv w:val="1"/>
      <w:marLeft w:val="0"/>
      <w:marRight w:val="0"/>
      <w:marTop w:val="0"/>
      <w:marBottom w:val="0"/>
      <w:divBdr>
        <w:top w:val="none" w:sz="0" w:space="0" w:color="auto"/>
        <w:left w:val="none" w:sz="0" w:space="0" w:color="auto"/>
        <w:bottom w:val="none" w:sz="0" w:space="0" w:color="auto"/>
        <w:right w:val="none" w:sz="0" w:space="0" w:color="auto"/>
      </w:divBdr>
      <w:divsChild>
        <w:div w:id="72047628">
          <w:marLeft w:val="0"/>
          <w:marRight w:val="0"/>
          <w:marTop w:val="0"/>
          <w:marBottom w:val="0"/>
          <w:divBdr>
            <w:top w:val="none" w:sz="0" w:space="0" w:color="auto"/>
            <w:left w:val="none" w:sz="0" w:space="0" w:color="auto"/>
            <w:bottom w:val="none" w:sz="0" w:space="0" w:color="auto"/>
            <w:right w:val="none" w:sz="0" w:space="0" w:color="auto"/>
          </w:divBdr>
        </w:div>
        <w:div w:id="1244875365">
          <w:marLeft w:val="0"/>
          <w:marRight w:val="0"/>
          <w:marTop w:val="0"/>
          <w:marBottom w:val="0"/>
          <w:divBdr>
            <w:top w:val="none" w:sz="0" w:space="0" w:color="auto"/>
            <w:left w:val="none" w:sz="0" w:space="0" w:color="auto"/>
            <w:bottom w:val="none" w:sz="0" w:space="0" w:color="auto"/>
            <w:right w:val="none" w:sz="0" w:space="0" w:color="auto"/>
          </w:divBdr>
        </w:div>
        <w:div w:id="1650329233">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8105729">
      <w:bodyDiv w:val="1"/>
      <w:marLeft w:val="0"/>
      <w:marRight w:val="0"/>
      <w:marTop w:val="0"/>
      <w:marBottom w:val="0"/>
      <w:divBdr>
        <w:top w:val="none" w:sz="0" w:space="0" w:color="auto"/>
        <w:left w:val="none" w:sz="0" w:space="0" w:color="auto"/>
        <w:bottom w:val="none" w:sz="0" w:space="0" w:color="auto"/>
        <w:right w:val="none" w:sz="0" w:space="0" w:color="auto"/>
      </w:divBdr>
      <w:divsChild>
        <w:div w:id="971247051">
          <w:marLeft w:val="0"/>
          <w:marRight w:val="0"/>
          <w:marTop w:val="0"/>
          <w:marBottom w:val="0"/>
          <w:divBdr>
            <w:top w:val="none" w:sz="0" w:space="0" w:color="auto"/>
            <w:left w:val="none" w:sz="0" w:space="0" w:color="auto"/>
            <w:bottom w:val="none" w:sz="0" w:space="0" w:color="auto"/>
            <w:right w:val="none" w:sz="0" w:space="0" w:color="auto"/>
          </w:divBdr>
          <w:divsChild>
            <w:div w:id="929697227">
              <w:marLeft w:val="0"/>
              <w:marRight w:val="0"/>
              <w:marTop w:val="0"/>
              <w:marBottom w:val="0"/>
              <w:divBdr>
                <w:top w:val="none" w:sz="0" w:space="0" w:color="auto"/>
                <w:left w:val="none" w:sz="0" w:space="0" w:color="auto"/>
                <w:bottom w:val="none" w:sz="0" w:space="0" w:color="auto"/>
                <w:right w:val="none" w:sz="0" w:space="0" w:color="auto"/>
              </w:divBdr>
              <w:divsChild>
                <w:div w:id="2018455526">
                  <w:marLeft w:val="0"/>
                  <w:marRight w:val="0"/>
                  <w:marTop w:val="120"/>
                  <w:marBottom w:val="0"/>
                  <w:divBdr>
                    <w:top w:val="none" w:sz="0" w:space="0" w:color="auto"/>
                    <w:left w:val="none" w:sz="0" w:space="0" w:color="auto"/>
                    <w:bottom w:val="none" w:sz="0" w:space="0" w:color="auto"/>
                    <w:right w:val="none" w:sz="0" w:space="0" w:color="auto"/>
                  </w:divBdr>
                  <w:divsChild>
                    <w:div w:id="95560346">
                      <w:marLeft w:val="0"/>
                      <w:marRight w:val="0"/>
                      <w:marTop w:val="0"/>
                      <w:marBottom w:val="0"/>
                      <w:divBdr>
                        <w:top w:val="none" w:sz="0" w:space="0" w:color="auto"/>
                        <w:left w:val="none" w:sz="0" w:space="0" w:color="auto"/>
                        <w:bottom w:val="none" w:sz="0" w:space="0" w:color="auto"/>
                        <w:right w:val="none" w:sz="0" w:space="0" w:color="auto"/>
                      </w:divBdr>
                      <w:divsChild>
                        <w:div w:id="655375745">
                          <w:marLeft w:val="0"/>
                          <w:marRight w:val="0"/>
                          <w:marTop w:val="0"/>
                          <w:marBottom w:val="0"/>
                          <w:divBdr>
                            <w:top w:val="none" w:sz="0" w:space="0" w:color="auto"/>
                            <w:left w:val="none" w:sz="0" w:space="0" w:color="auto"/>
                            <w:bottom w:val="none" w:sz="0" w:space="0" w:color="auto"/>
                            <w:right w:val="none" w:sz="0" w:space="0" w:color="auto"/>
                          </w:divBdr>
                          <w:divsChild>
                            <w:div w:id="800196683">
                              <w:marLeft w:val="0"/>
                              <w:marRight w:val="0"/>
                              <w:marTop w:val="0"/>
                              <w:marBottom w:val="0"/>
                              <w:divBdr>
                                <w:top w:val="none" w:sz="0" w:space="0" w:color="auto"/>
                                <w:left w:val="none" w:sz="0" w:space="0" w:color="auto"/>
                                <w:bottom w:val="none" w:sz="0" w:space="0" w:color="auto"/>
                                <w:right w:val="none" w:sz="0" w:space="0" w:color="auto"/>
                              </w:divBdr>
                              <w:divsChild>
                                <w:div w:id="1893736284">
                                  <w:marLeft w:val="0"/>
                                  <w:marRight w:val="0"/>
                                  <w:marTop w:val="0"/>
                                  <w:marBottom w:val="0"/>
                                  <w:divBdr>
                                    <w:top w:val="none" w:sz="0" w:space="0" w:color="auto"/>
                                    <w:left w:val="none" w:sz="0" w:space="0" w:color="auto"/>
                                    <w:bottom w:val="none" w:sz="0" w:space="0" w:color="auto"/>
                                    <w:right w:val="none" w:sz="0" w:space="0" w:color="auto"/>
                                  </w:divBdr>
                                  <w:divsChild>
                                    <w:div w:id="803230909">
                                      <w:marLeft w:val="0"/>
                                      <w:marRight w:val="0"/>
                                      <w:marTop w:val="0"/>
                                      <w:marBottom w:val="0"/>
                                      <w:divBdr>
                                        <w:top w:val="none" w:sz="0" w:space="0" w:color="auto"/>
                                        <w:left w:val="none" w:sz="0" w:space="0" w:color="auto"/>
                                        <w:bottom w:val="none" w:sz="0" w:space="0" w:color="auto"/>
                                        <w:right w:val="none" w:sz="0" w:space="0" w:color="auto"/>
                                      </w:divBdr>
                                      <w:divsChild>
                                        <w:div w:id="1405685303">
                                          <w:marLeft w:val="0"/>
                                          <w:marRight w:val="0"/>
                                          <w:marTop w:val="0"/>
                                          <w:marBottom w:val="0"/>
                                          <w:divBdr>
                                            <w:top w:val="none" w:sz="0" w:space="0" w:color="auto"/>
                                            <w:left w:val="none" w:sz="0" w:space="0" w:color="auto"/>
                                            <w:bottom w:val="none" w:sz="0" w:space="0" w:color="auto"/>
                                            <w:right w:val="none" w:sz="0" w:space="0" w:color="auto"/>
                                          </w:divBdr>
                                        </w:div>
                                        <w:div w:id="1459106511">
                                          <w:marLeft w:val="0"/>
                                          <w:marRight w:val="0"/>
                                          <w:marTop w:val="0"/>
                                          <w:marBottom w:val="0"/>
                                          <w:divBdr>
                                            <w:top w:val="none" w:sz="0" w:space="0" w:color="auto"/>
                                            <w:left w:val="none" w:sz="0" w:space="0" w:color="auto"/>
                                            <w:bottom w:val="none" w:sz="0" w:space="0" w:color="auto"/>
                                            <w:right w:val="none" w:sz="0" w:space="0" w:color="auto"/>
                                          </w:divBdr>
                                        </w:div>
                                        <w:div w:id="987980977">
                                          <w:marLeft w:val="0"/>
                                          <w:marRight w:val="0"/>
                                          <w:marTop w:val="0"/>
                                          <w:marBottom w:val="0"/>
                                          <w:divBdr>
                                            <w:top w:val="none" w:sz="0" w:space="0" w:color="auto"/>
                                            <w:left w:val="none" w:sz="0" w:space="0" w:color="auto"/>
                                            <w:bottom w:val="none" w:sz="0" w:space="0" w:color="auto"/>
                                            <w:right w:val="none" w:sz="0" w:space="0" w:color="auto"/>
                                          </w:divBdr>
                                        </w:div>
                                        <w:div w:id="78724346">
                                          <w:marLeft w:val="0"/>
                                          <w:marRight w:val="0"/>
                                          <w:marTop w:val="0"/>
                                          <w:marBottom w:val="0"/>
                                          <w:divBdr>
                                            <w:top w:val="none" w:sz="0" w:space="0" w:color="auto"/>
                                            <w:left w:val="none" w:sz="0" w:space="0" w:color="auto"/>
                                            <w:bottom w:val="none" w:sz="0" w:space="0" w:color="auto"/>
                                            <w:right w:val="none" w:sz="0" w:space="0" w:color="auto"/>
                                          </w:divBdr>
                                        </w:div>
                                        <w:div w:id="1797797793">
                                          <w:marLeft w:val="0"/>
                                          <w:marRight w:val="0"/>
                                          <w:marTop w:val="0"/>
                                          <w:marBottom w:val="0"/>
                                          <w:divBdr>
                                            <w:top w:val="none" w:sz="0" w:space="0" w:color="auto"/>
                                            <w:left w:val="none" w:sz="0" w:space="0" w:color="auto"/>
                                            <w:bottom w:val="none" w:sz="0" w:space="0" w:color="auto"/>
                                            <w:right w:val="none" w:sz="0" w:space="0" w:color="auto"/>
                                          </w:divBdr>
                                        </w:div>
                                        <w:div w:id="861092652">
                                          <w:marLeft w:val="0"/>
                                          <w:marRight w:val="0"/>
                                          <w:marTop w:val="0"/>
                                          <w:marBottom w:val="0"/>
                                          <w:divBdr>
                                            <w:top w:val="none" w:sz="0" w:space="0" w:color="auto"/>
                                            <w:left w:val="none" w:sz="0" w:space="0" w:color="auto"/>
                                            <w:bottom w:val="none" w:sz="0" w:space="0" w:color="auto"/>
                                            <w:right w:val="none" w:sz="0" w:space="0" w:color="auto"/>
                                          </w:divBdr>
                                        </w:div>
                                        <w:div w:id="740754453">
                                          <w:marLeft w:val="0"/>
                                          <w:marRight w:val="0"/>
                                          <w:marTop w:val="0"/>
                                          <w:marBottom w:val="0"/>
                                          <w:divBdr>
                                            <w:top w:val="none" w:sz="0" w:space="0" w:color="auto"/>
                                            <w:left w:val="none" w:sz="0" w:space="0" w:color="auto"/>
                                            <w:bottom w:val="none" w:sz="0" w:space="0" w:color="auto"/>
                                            <w:right w:val="none" w:sz="0" w:space="0" w:color="auto"/>
                                          </w:divBdr>
                                        </w:div>
                                        <w:div w:id="302277916">
                                          <w:marLeft w:val="0"/>
                                          <w:marRight w:val="0"/>
                                          <w:marTop w:val="0"/>
                                          <w:marBottom w:val="0"/>
                                          <w:divBdr>
                                            <w:top w:val="none" w:sz="0" w:space="0" w:color="auto"/>
                                            <w:left w:val="none" w:sz="0" w:space="0" w:color="auto"/>
                                            <w:bottom w:val="none" w:sz="0" w:space="0" w:color="auto"/>
                                            <w:right w:val="none" w:sz="0" w:space="0" w:color="auto"/>
                                          </w:divBdr>
                                        </w:div>
                                        <w:div w:id="2026511786">
                                          <w:marLeft w:val="0"/>
                                          <w:marRight w:val="0"/>
                                          <w:marTop w:val="0"/>
                                          <w:marBottom w:val="0"/>
                                          <w:divBdr>
                                            <w:top w:val="none" w:sz="0" w:space="0" w:color="auto"/>
                                            <w:left w:val="none" w:sz="0" w:space="0" w:color="auto"/>
                                            <w:bottom w:val="none" w:sz="0" w:space="0" w:color="auto"/>
                                            <w:right w:val="none" w:sz="0" w:space="0" w:color="auto"/>
                                          </w:divBdr>
                                        </w:div>
                                        <w:div w:id="530535951">
                                          <w:marLeft w:val="0"/>
                                          <w:marRight w:val="0"/>
                                          <w:marTop w:val="0"/>
                                          <w:marBottom w:val="0"/>
                                          <w:divBdr>
                                            <w:top w:val="none" w:sz="0" w:space="0" w:color="auto"/>
                                            <w:left w:val="none" w:sz="0" w:space="0" w:color="auto"/>
                                            <w:bottom w:val="none" w:sz="0" w:space="0" w:color="auto"/>
                                            <w:right w:val="none" w:sz="0" w:space="0" w:color="auto"/>
                                          </w:divBdr>
                                        </w:div>
                                        <w:div w:id="488444038">
                                          <w:marLeft w:val="0"/>
                                          <w:marRight w:val="0"/>
                                          <w:marTop w:val="0"/>
                                          <w:marBottom w:val="0"/>
                                          <w:divBdr>
                                            <w:top w:val="none" w:sz="0" w:space="0" w:color="auto"/>
                                            <w:left w:val="none" w:sz="0" w:space="0" w:color="auto"/>
                                            <w:bottom w:val="none" w:sz="0" w:space="0" w:color="auto"/>
                                            <w:right w:val="none" w:sz="0" w:space="0" w:color="auto"/>
                                          </w:divBdr>
                                        </w:div>
                                        <w:div w:id="37554269">
                                          <w:marLeft w:val="0"/>
                                          <w:marRight w:val="0"/>
                                          <w:marTop w:val="0"/>
                                          <w:marBottom w:val="0"/>
                                          <w:divBdr>
                                            <w:top w:val="none" w:sz="0" w:space="0" w:color="auto"/>
                                            <w:left w:val="none" w:sz="0" w:space="0" w:color="auto"/>
                                            <w:bottom w:val="none" w:sz="0" w:space="0" w:color="auto"/>
                                            <w:right w:val="none" w:sz="0" w:space="0" w:color="auto"/>
                                          </w:divBdr>
                                        </w:div>
                                        <w:div w:id="1503273032">
                                          <w:marLeft w:val="0"/>
                                          <w:marRight w:val="0"/>
                                          <w:marTop w:val="0"/>
                                          <w:marBottom w:val="0"/>
                                          <w:divBdr>
                                            <w:top w:val="none" w:sz="0" w:space="0" w:color="auto"/>
                                            <w:left w:val="none" w:sz="0" w:space="0" w:color="auto"/>
                                            <w:bottom w:val="none" w:sz="0" w:space="0" w:color="auto"/>
                                            <w:right w:val="none" w:sz="0" w:space="0" w:color="auto"/>
                                          </w:divBdr>
                                        </w:div>
                                        <w:div w:id="1983731339">
                                          <w:marLeft w:val="0"/>
                                          <w:marRight w:val="0"/>
                                          <w:marTop w:val="0"/>
                                          <w:marBottom w:val="0"/>
                                          <w:divBdr>
                                            <w:top w:val="none" w:sz="0" w:space="0" w:color="auto"/>
                                            <w:left w:val="none" w:sz="0" w:space="0" w:color="auto"/>
                                            <w:bottom w:val="none" w:sz="0" w:space="0" w:color="auto"/>
                                            <w:right w:val="none" w:sz="0" w:space="0" w:color="auto"/>
                                          </w:divBdr>
                                        </w:div>
                                        <w:div w:id="1196887340">
                                          <w:marLeft w:val="0"/>
                                          <w:marRight w:val="0"/>
                                          <w:marTop w:val="0"/>
                                          <w:marBottom w:val="0"/>
                                          <w:divBdr>
                                            <w:top w:val="none" w:sz="0" w:space="0" w:color="auto"/>
                                            <w:left w:val="none" w:sz="0" w:space="0" w:color="auto"/>
                                            <w:bottom w:val="none" w:sz="0" w:space="0" w:color="auto"/>
                                            <w:right w:val="none" w:sz="0" w:space="0" w:color="auto"/>
                                          </w:divBdr>
                                        </w:div>
                                        <w:div w:id="1675956879">
                                          <w:marLeft w:val="0"/>
                                          <w:marRight w:val="0"/>
                                          <w:marTop w:val="0"/>
                                          <w:marBottom w:val="0"/>
                                          <w:divBdr>
                                            <w:top w:val="none" w:sz="0" w:space="0" w:color="auto"/>
                                            <w:left w:val="none" w:sz="0" w:space="0" w:color="auto"/>
                                            <w:bottom w:val="none" w:sz="0" w:space="0" w:color="auto"/>
                                            <w:right w:val="none" w:sz="0" w:space="0" w:color="auto"/>
                                          </w:divBdr>
                                        </w:div>
                                        <w:div w:id="2117628697">
                                          <w:marLeft w:val="0"/>
                                          <w:marRight w:val="0"/>
                                          <w:marTop w:val="0"/>
                                          <w:marBottom w:val="0"/>
                                          <w:divBdr>
                                            <w:top w:val="none" w:sz="0" w:space="0" w:color="auto"/>
                                            <w:left w:val="none" w:sz="0" w:space="0" w:color="auto"/>
                                            <w:bottom w:val="none" w:sz="0" w:space="0" w:color="auto"/>
                                            <w:right w:val="none" w:sz="0" w:space="0" w:color="auto"/>
                                          </w:divBdr>
                                        </w:div>
                                        <w:div w:id="943073670">
                                          <w:marLeft w:val="0"/>
                                          <w:marRight w:val="0"/>
                                          <w:marTop w:val="0"/>
                                          <w:marBottom w:val="0"/>
                                          <w:divBdr>
                                            <w:top w:val="none" w:sz="0" w:space="0" w:color="auto"/>
                                            <w:left w:val="none" w:sz="0" w:space="0" w:color="auto"/>
                                            <w:bottom w:val="none" w:sz="0" w:space="0" w:color="auto"/>
                                            <w:right w:val="none" w:sz="0" w:space="0" w:color="auto"/>
                                          </w:divBdr>
                                        </w:div>
                                        <w:div w:id="54745500">
                                          <w:marLeft w:val="0"/>
                                          <w:marRight w:val="0"/>
                                          <w:marTop w:val="0"/>
                                          <w:marBottom w:val="0"/>
                                          <w:divBdr>
                                            <w:top w:val="none" w:sz="0" w:space="0" w:color="auto"/>
                                            <w:left w:val="none" w:sz="0" w:space="0" w:color="auto"/>
                                            <w:bottom w:val="none" w:sz="0" w:space="0" w:color="auto"/>
                                            <w:right w:val="none" w:sz="0" w:space="0" w:color="auto"/>
                                          </w:divBdr>
                                        </w:div>
                                        <w:div w:id="2001687783">
                                          <w:marLeft w:val="0"/>
                                          <w:marRight w:val="0"/>
                                          <w:marTop w:val="0"/>
                                          <w:marBottom w:val="0"/>
                                          <w:divBdr>
                                            <w:top w:val="none" w:sz="0" w:space="0" w:color="auto"/>
                                            <w:left w:val="none" w:sz="0" w:space="0" w:color="auto"/>
                                            <w:bottom w:val="none" w:sz="0" w:space="0" w:color="auto"/>
                                            <w:right w:val="none" w:sz="0" w:space="0" w:color="auto"/>
                                          </w:divBdr>
                                          <w:divsChild>
                                            <w:div w:id="792284368">
                                              <w:marLeft w:val="0"/>
                                              <w:marRight w:val="0"/>
                                              <w:marTop w:val="0"/>
                                              <w:marBottom w:val="0"/>
                                              <w:divBdr>
                                                <w:top w:val="none" w:sz="0" w:space="0" w:color="auto"/>
                                                <w:left w:val="none" w:sz="0" w:space="0" w:color="auto"/>
                                                <w:bottom w:val="none" w:sz="0" w:space="0" w:color="auto"/>
                                                <w:right w:val="none" w:sz="0" w:space="0" w:color="auto"/>
                                              </w:divBdr>
                                              <w:divsChild>
                                                <w:div w:id="1723863643">
                                                  <w:marLeft w:val="0"/>
                                                  <w:marRight w:val="0"/>
                                                  <w:marTop w:val="0"/>
                                                  <w:marBottom w:val="0"/>
                                                  <w:divBdr>
                                                    <w:top w:val="none" w:sz="0" w:space="0" w:color="auto"/>
                                                    <w:left w:val="none" w:sz="0" w:space="0" w:color="auto"/>
                                                    <w:bottom w:val="none" w:sz="0" w:space="0" w:color="auto"/>
                                                    <w:right w:val="none" w:sz="0" w:space="0" w:color="auto"/>
                                                  </w:divBdr>
                                                </w:div>
                                                <w:div w:id="946238249">
                                                  <w:marLeft w:val="0"/>
                                                  <w:marRight w:val="0"/>
                                                  <w:marTop w:val="0"/>
                                                  <w:marBottom w:val="0"/>
                                                  <w:divBdr>
                                                    <w:top w:val="none" w:sz="0" w:space="0" w:color="auto"/>
                                                    <w:left w:val="none" w:sz="0" w:space="0" w:color="auto"/>
                                                    <w:bottom w:val="none" w:sz="0" w:space="0" w:color="auto"/>
                                                    <w:right w:val="none" w:sz="0" w:space="0" w:color="auto"/>
                                                  </w:divBdr>
                                                </w:div>
                                                <w:div w:id="334694434">
                                                  <w:marLeft w:val="0"/>
                                                  <w:marRight w:val="0"/>
                                                  <w:marTop w:val="0"/>
                                                  <w:marBottom w:val="0"/>
                                                  <w:divBdr>
                                                    <w:top w:val="none" w:sz="0" w:space="0" w:color="auto"/>
                                                    <w:left w:val="none" w:sz="0" w:space="0" w:color="auto"/>
                                                    <w:bottom w:val="none" w:sz="0" w:space="0" w:color="auto"/>
                                                    <w:right w:val="none" w:sz="0" w:space="0" w:color="auto"/>
                                                  </w:divBdr>
                                                </w:div>
                                                <w:div w:id="153299526">
                                                  <w:marLeft w:val="0"/>
                                                  <w:marRight w:val="0"/>
                                                  <w:marTop w:val="0"/>
                                                  <w:marBottom w:val="0"/>
                                                  <w:divBdr>
                                                    <w:top w:val="none" w:sz="0" w:space="0" w:color="auto"/>
                                                    <w:left w:val="none" w:sz="0" w:space="0" w:color="auto"/>
                                                    <w:bottom w:val="none" w:sz="0" w:space="0" w:color="auto"/>
                                                    <w:right w:val="none" w:sz="0" w:space="0" w:color="auto"/>
                                                  </w:divBdr>
                                                </w:div>
                                                <w:div w:id="1501386400">
                                                  <w:marLeft w:val="0"/>
                                                  <w:marRight w:val="0"/>
                                                  <w:marTop w:val="0"/>
                                                  <w:marBottom w:val="0"/>
                                                  <w:divBdr>
                                                    <w:top w:val="none" w:sz="0" w:space="0" w:color="auto"/>
                                                    <w:left w:val="none" w:sz="0" w:space="0" w:color="auto"/>
                                                    <w:bottom w:val="none" w:sz="0" w:space="0" w:color="auto"/>
                                                    <w:right w:val="none" w:sz="0" w:space="0" w:color="auto"/>
                                                  </w:divBdr>
                                                </w:div>
                                                <w:div w:id="1362365105">
                                                  <w:marLeft w:val="0"/>
                                                  <w:marRight w:val="0"/>
                                                  <w:marTop w:val="0"/>
                                                  <w:marBottom w:val="0"/>
                                                  <w:divBdr>
                                                    <w:top w:val="none" w:sz="0" w:space="0" w:color="auto"/>
                                                    <w:left w:val="none" w:sz="0" w:space="0" w:color="auto"/>
                                                    <w:bottom w:val="none" w:sz="0" w:space="0" w:color="auto"/>
                                                    <w:right w:val="none" w:sz="0" w:space="0" w:color="auto"/>
                                                  </w:divBdr>
                                                </w:div>
                                                <w:div w:id="716321445">
                                                  <w:marLeft w:val="0"/>
                                                  <w:marRight w:val="0"/>
                                                  <w:marTop w:val="0"/>
                                                  <w:marBottom w:val="0"/>
                                                  <w:divBdr>
                                                    <w:top w:val="none" w:sz="0" w:space="0" w:color="auto"/>
                                                    <w:left w:val="none" w:sz="0" w:space="0" w:color="auto"/>
                                                    <w:bottom w:val="none" w:sz="0" w:space="0" w:color="auto"/>
                                                    <w:right w:val="none" w:sz="0" w:space="0" w:color="auto"/>
                                                  </w:divBdr>
                                                </w:div>
                                                <w:div w:id="1891652831">
                                                  <w:marLeft w:val="0"/>
                                                  <w:marRight w:val="0"/>
                                                  <w:marTop w:val="0"/>
                                                  <w:marBottom w:val="0"/>
                                                  <w:divBdr>
                                                    <w:top w:val="none" w:sz="0" w:space="0" w:color="auto"/>
                                                    <w:left w:val="none" w:sz="0" w:space="0" w:color="auto"/>
                                                    <w:bottom w:val="none" w:sz="0" w:space="0" w:color="auto"/>
                                                    <w:right w:val="none" w:sz="0" w:space="0" w:color="auto"/>
                                                  </w:divBdr>
                                                </w:div>
                                                <w:div w:id="589849929">
                                                  <w:marLeft w:val="0"/>
                                                  <w:marRight w:val="0"/>
                                                  <w:marTop w:val="0"/>
                                                  <w:marBottom w:val="0"/>
                                                  <w:divBdr>
                                                    <w:top w:val="none" w:sz="0" w:space="0" w:color="auto"/>
                                                    <w:left w:val="none" w:sz="0" w:space="0" w:color="auto"/>
                                                    <w:bottom w:val="none" w:sz="0" w:space="0" w:color="auto"/>
                                                    <w:right w:val="none" w:sz="0" w:space="0" w:color="auto"/>
                                                  </w:divBdr>
                                                </w:div>
                                                <w:div w:id="1426417292">
                                                  <w:marLeft w:val="0"/>
                                                  <w:marRight w:val="0"/>
                                                  <w:marTop w:val="0"/>
                                                  <w:marBottom w:val="0"/>
                                                  <w:divBdr>
                                                    <w:top w:val="none" w:sz="0" w:space="0" w:color="auto"/>
                                                    <w:left w:val="none" w:sz="0" w:space="0" w:color="auto"/>
                                                    <w:bottom w:val="none" w:sz="0" w:space="0" w:color="auto"/>
                                                    <w:right w:val="none" w:sz="0" w:space="0" w:color="auto"/>
                                                  </w:divBdr>
                                                </w:div>
                                                <w:div w:id="723412620">
                                                  <w:marLeft w:val="0"/>
                                                  <w:marRight w:val="0"/>
                                                  <w:marTop w:val="0"/>
                                                  <w:marBottom w:val="0"/>
                                                  <w:divBdr>
                                                    <w:top w:val="none" w:sz="0" w:space="0" w:color="auto"/>
                                                    <w:left w:val="none" w:sz="0" w:space="0" w:color="auto"/>
                                                    <w:bottom w:val="none" w:sz="0" w:space="0" w:color="auto"/>
                                                    <w:right w:val="none" w:sz="0" w:space="0" w:color="auto"/>
                                                  </w:divBdr>
                                                </w:div>
                                                <w:div w:id="827676763">
                                                  <w:marLeft w:val="0"/>
                                                  <w:marRight w:val="0"/>
                                                  <w:marTop w:val="0"/>
                                                  <w:marBottom w:val="0"/>
                                                  <w:divBdr>
                                                    <w:top w:val="none" w:sz="0" w:space="0" w:color="auto"/>
                                                    <w:left w:val="none" w:sz="0" w:space="0" w:color="auto"/>
                                                    <w:bottom w:val="none" w:sz="0" w:space="0" w:color="auto"/>
                                                    <w:right w:val="none" w:sz="0" w:space="0" w:color="auto"/>
                                                  </w:divBdr>
                                                </w:div>
                                                <w:div w:id="765733322">
                                                  <w:marLeft w:val="0"/>
                                                  <w:marRight w:val="0"/>
                                                  <w:marTop w:val="0"/>
                                                  <w:marBottom w:val="0"/>
                                                  <w:divBdr>
                                                    <w:top w:val="none" w:sz="0" w:space="0" w:color="auto"/>
                                                    <w:left w:val="none" w:sz="0" w:space="0" w:color="auto"/>
                                                    <w:bottom w:val="none" w:sz="0" w:space="0" w:color="auto"/>
                                                    <w:right w:val="none" w:sz="0" w:space="0" w:color="auto"/>
                                                  </w:divBdr>
                                                </w:div>
                                                <w:div w:id="1025785225">
                                                  <w:marLeft w:val="0"/>
                                                  <w:marRight w:val="0"/>
                                                  <w:marTop w:val="0"/>
                                                  <w:marBottom w:val="0"/>
                                                  <w:divBdr>
                                                    <w:top w:val="none" w:sz="0" w:space="0" w:color="auto"/>
                                                    <w:left w:val="none" w:sz="0" w:space="0" w:color="auto"/>
                                                    <w:bottom w:val="none" w:sz="0" w:space="0" w:color="auto"/>
                                                    <w:right w:val="none" w:sz="0" w:space="0" w:color="auto"/>
                                                  </w:divBdr>
                                                </w:div>
                                                <w:div w:id="93921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14204">
                                          <w:marLeft w:val="0"/>
                                          <w:marRight w:val="0"/>
                                          <w:marTop w:val="0"/>
                                          <w:marBottom w:val="0"/>
                                          <w:divBdr>
                                            <w:top w:val="none" w:sz="0" w:space="0" w:color="auto"/>
                                            <w:left w:val="none" w:sz="0" w:space="0" w:color="auto"/>
                                            <w:bottom w:val="none" w:sz="0" w:space="0" w:color="auto"/>
                                            <w:right w:val="none" w:sz="0" w:space="0" w:color="auto"/>
                                          </w:divBdr>
                                        </w:div>
                                        <w:div w:id="509030320">
                                          <w:marLeft w:val="0"/>
                                          <w:marRight w:val="0"/>
                                          <w:marTop w:val="0"/>
                                          <w:marBottom w:val="0"/>
                                          <w:divBdr>
                                            <w:top w:val="none" w:sz="0" w:space="0" w:color="auto"/>
                                            <w:left w:val="none" w:sz="0" w:space="0" w:color="auto"/>
                                            <w:bottom w:val="none" w:sz="0" w:space="0" w:color="auto"/>
                                            <w:right w:val="none" w:sz="0" w:space="0" w:color="auto"/>
                                          </w:divBdr>
                                        </w:div>
                                        <w:div w:id="2074892072">
                                          <w:marLeft w:val="0"/>
                                          <w:marRight w:val="0"/>
                                          <w:marTop w:val="0"/>
                                          <w:marBottom w:val="0"/>
                                          <w:divBdr>
                                            <w:top w:val="none" w:sz="0" w:space="0" w:color="auto"/>
                                            <w:left w:val="none" w:sz="0" w:space="0" w:color="auto"/>
                                            <w:bottom w:val="none" w:sz="0" w:space="0" w:color="auto"/>
                                            <w:right w:val="none" w:sz="0" w:space="0" w:color="auto"/>
                                          </w:divBdr>
                                          <w:divsChild>
                                            <w:div w:id="160893569">
                                              <w:marLeft w:val="0"/>
                                              <w:marRight w:val="0"/>
                                              <w:marTop w:val="0"/>
                                              <w:marBottom w:val="0"/>
                                              <w:divBdr>
                                                <w:top w:val="none" w:sz="0" w:space="0" w:color="auto"/>
                                                <w:left w:val="none" w:sz="0" w:space="0" w:color="auto"/>
                                                <w:bottom w:val="none" w:sz="0" w:space="0" w:color="auto"/>
                                                <w:right w:val="none" w:sz="0" w:space="0" w:color="auto"/>
                                              </w:divBdr>
                                            </w:div>
                                            <w:div w:id="7651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7239210">
                  <w:marLeft w:val="0"/>
                  <w:marRight w:val="0"/>
                  <w:marTop w:val="225"/>
                  <w:marBottom w:val="225"/>
                  <w:divBdr>
                    <w:top w:val="none" w:sz="0" w:space="0" w:color="auto"/>
                    <w:left w:val="none" w:sz="0" w:space="0" w:color="auto"/>
                    <w:bottom w:val="none" w:sz="0" w:space="0" w:color="auto"/>
                    <w:right w:val="none" w:sz="0" w:space="0" w:color="auto"/>
                  </w:divBdr>
                  <w:divsChild>
                    <w:div w:id="37251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5746670">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105161">
      <w:bodyDiv w:val="1"/>
      <w:marLeft w:val="0"/>
      <w:marRight w:val="0"/>
      <w:marTop w:val="0"/>
      <w:marBottom w:val="0"/>
      <w:divBdr>
        <w:top w:val="none" w:sz="0" w:space="0" w:color="auto"/>
        <w:left w:val="none" w:sz="0" w:space="0" w:color="auto"/>
        <w:bottom w:val="none" w:sz="0" w:space="0" w:color="auto"/>
        <w:right w:val="none" w:sz="0" w:space="0" w:color="auto"/>
      </w:divBdr>
      <w:divsChild>
        <w:div w:id="1055852577">
          <w:marLeft w:val="0"/>
          <w:marRight w:val="0"/>
          <w:marTop w:val="0"/>
          <w:marBottom w:val="0"/>
          <w:divBdr>
            <w:top w:val="none" w:sz="0" w:space="0" w:color="auto"/>
            <w:left w:val="none" w:sz="0" w:space="0" w:color="auto"/>
            <w:bottom w:val="none" w:sz="0" w:space="0" w:color="auto"/>
            <w:right w:val="none" w:sz="0" w:space="0" w:color="auto"/>
          </w:divBdr>
        </w:div>
        <w:div w:id="1570579683">
          <w:marLeft w:val="0"/>
          <w:marRight w:val="0"/>
          <w:marTop w:val="0"/>
          <w:marBottom w:val="0"/>
          <w:divBdr>
            <w:top w:val="none" w:sz="0" w:space="0" w:color="auto"/>
            <w:left w:val="none" w:sz="0" w:space="0" w:color="auto"/>
            <w:bottom w:val="none" w:sz="0" w:space="0" w:color="auto"/>
            <w:right w:val="none" w:sz="0" w:space="0" w:color="auto"/>
          </w:divBdr>
        </w:div>
        <w:div w:id="1614360995">
          <w:marLeft w:val="0"/>
          <w:marRight w:val="0"/>
          <w:marTop w:val="0"/>
          <w:marBottom w:val="0"/>
          <w:divBdr>
            <w:top w:val="none" w:sz="0" w:space="0" w:color="auto"/>
            <w:left w:val="none" w:sz="0" w:space="0" w:color="auto"/>
            <w:bottom w:val="none" w:sz="0" w:space="0" w:color="auto"/>
            <w:right w:val="none" w:sz="0" w:space="0" w:color="auto"/>
          </w:divBdr>
        </w:div>
      </w:divsChild>
    </w:div>
    <w:div w:id="903301117">
      <w:bodyDiv w:val="1"/>
      <w:marLeft w:val="0"/>
      <w:marRight w:val="0"/>
      <w:marTop w:val="0"/>
      <w:marBottom w:val="0"/>
      <w:divBdr>
        <w:top w:val="none" w:sz="0" w:space="0" w:color="auto"/>
        <w:left w:val="none" w:sz="0" w:space="0" w:color="auto"/>
        <w:bottom w:val="none" w:sz="0" w:space="0" w:color="auto"/>
        <w:right w:val="none" w:sz="0" w:space="0" w:color="auto"/>
      </w:divBdr>
      <w:divsChild>
        <w:div w:id="2095517865">
          <w:marLeft w:val="0"/>
          <w:marRight w:val="0"/>
          <w:marTop w:val="0"/>
          <w:marBottom w:val="0"/>
          <w:divBdr>
            <w:top w:val="none" w:sz="0" w:space="0" w:color="auto"/>
            <w:left w:val="none" w:sz="0" w:space="0" w:color="auto"/>
            <w:bottom w:val="none" w:sz="0" w:space="0" w:color="auto"/>
            <w:right w:val="none" w:sz="0" w:space="0" w:color="auto"/>
          </w:divBdr>
          <w:divsChild>
            <w:div w:id="196815346">
              <w:marLeft w:val="0"/>
              <w:marRight w:val="0"/>
              <w:marTop w:val="0"/>
              <w:marBottom w:val="0"/>
              <w:divBdr>
                <w:top w:val="none" w:sz="0" w:space="0" w:color="auto"/>
                <w:left w:val="none" w:sz="0" w:space="0" w:color="auto"/>
                <w:bottom w:val="none" w:sz="0" w:space="0" w:color="auto"/>
                <w:right w:val="none" w:sz="0" w:space="0" w:color="auto"/>
              </w:divBdr>
              <w:divsChild>
                <w:div w:id="1924947511">
                  <w:marLeft w:val="0"/>
                  <w:marRight w:val="0"/>
                  <w:marTop w:val="0"/>
                  <w:marBottom w:val="0"/>
                  <w:divBdr>
                    <w:top w:val="none" w:sz="0" w:space="0" w:color="auto"/>
                    <w:left w:val="none" w:sz="0" w:space="0" w:color="auto"/>
                    <w:bottom w:val="none" w:sz="0" w:space="0" w:color="auto"/>
                    <w:right w:val="none" w:sz="0" w:space="0" w:color="auto"/>
                  </w:divBdr>
                  <w:divsChild>
                    <w:div w:id="157990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440195">
          <w:marLeft w:val="0"/>
          <w:marRight w:val="0"/>
          <w:marTop w:val="0"/>
          <w:marBottom w:val="0"/>
          <w:divBdr>
            <w:top w:val="none" w:sz="0" w:space="0" w:color="auto"/>
            <w:left w:val="none" w:sz="0" w:space="0" w:color="auto"/>
            <w:bottom w:val="none" w:sz="0" w:space="0" w:color="auto"/>
            <w:right w:val="none" w:sz="0" w:space="0" w:color="auto"/>
          </w:divBdr>
          <w:divsChild>
            <w:div w:id="999893962">
              <w:marLeft w:val="0"/>
              <w:marRight w:val="0"/>
              <w:marTop w:val="0"/>
              <w:marBottom w:val="0"/>
              <w:divBdr>
                <w:top w:val="none" w:sz="0" w:space="0" w:color="auto"/>
                <w:left w:val="none" w:sz="0" w:space="0" w:color="auto"/>
                <w:bottom w:val="none" w:sz="0" w:space="0" w:color="auto"/>
                <w:right w:val="none" w:sz="0" w:space="0" w:color="auto"/>
              </w:divBdr>
            </w:div>
          </w:divsChild>
        </w:div>
        <w:div w:id="1644508455">
          <w:marLeft w:val="0"/>
          <w:marRight w:val="0"/>
          <w:marTop w:val="0"/>
          <w:marBottom w:val="0"/>
          <w:divBdr>
            <w:top w:val="none" w:sz="0" w:space="0" w:color="auto"/>
            <w:left w:val="none" w:sz="0" w:space="0" w:color="auto"/>
            <w:bottom w:val="none" w:sz="0" w:space="0" w:color="auto"/>
            <w:right w:val="none" w:sz="0" w:space="0" w:color="auto"/>
          </w:divBdr>
          <w:divsChild>
            <w:div w:id="929464117">
              <w:marLeft w:val="0"/>
              <w:marRight w:val="0"/>
              <w:marTop w:val="0"/>
              <w:marBottom w:val="0"/>
              <w:divBdr>
                <w:top w:val="none" w:sz="0" w:space="0" w:color="auto"/>
                <w:left w:val="none" w:sz="0" w:space="0" w:color="auto"/>
                <w:bottom w:val="none" w:sz="0" w:space="0" w:color="auto"/>
                <w:right w:val="none" w:sz="0" w:space="0" w:color="auto"/>
              </w:divBdr>
              <w:divsChild>
                <w:div w:id="1925065178">
                  <w:marLeft w:val="0"/>
                  <w:marRight w:val="0"/>
                  <w:marTop w:val="0"/>
                  <w:marBottom w:val="0"/>
                  <w:divBdr>
                    <w:top w:val="none" w:sz="0" w:space="0" w:color="auto"/>
                    <w:left w:val="none" w:sz="0" w:space="0" w:color="auto"/>
                    <w:bottom w:val="none" w:sz="0" w:space="0" w:color="auto"/>
                    <w:right w:val="none" w:sz="0" w:space="0" w:color="auto"/>
                  </w:divBdr>
                  <w:divsChild>
                    <w:div w:id="141242391">
                      <w:marLeft w:val="0"/>
                      <w:marRight w:val="0"/>
                      <w:marTop w:val="0"/>
                      <w:marBottom w:val="0"/>
                      <w:divBdr>
                        <w:top w:val="none" w:sz="0" w:space="0" w:color="auto"/>
                        <w:left w:val="none" w:sz="0" w:space="0" w:color="auto"/>
                        <w:bottom w:val="none" w:sz="0" w:space="0" w:color="auto"/>
                        <w:right w:val="none" w:sz="0" w:space="0" w:color="auto"/>
                      </w:divBdr>
                    </w:div>
                    <w:div w:id="45955884">
                      <w:marLeft w:val="0"/>
                      <w:marRight w:val="0"/>
                      <w:marTop w:val="0"/>
                      <w:marBottom w:val="0"/>
                      <w:divBdr>
                        <w:top w:val="none" w:sz="0" w:space="0" w:color="auto"/>
                        <w:left w:val="none" w:sz="0" w:space="0" w:color="auto"/>
                        <w:bottom w:val="none" w:sz="0" w:space="0" w:color="auto"/>
                        <w:right w:val="none" w:sz="0" w:space="0" w:color="auto"/>
                      </w:divBdr>
                    </w:div>
                    <w:div w:id="57339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3784650">
      <w:bodyDiv w:val="1"/>
      <w:marLeft w:val="0"/>
      <w:marRight w:val="0"/>
      <w:marTop w:val="0"/>
      <w:marBottom w:val="0"/>
      <w:divBdr>
        <w:top w:val="none" w:sz="0" w:space="0" w:color="auto"/>
        <w:left w:val="none" w:sz="0" w:space="0" w:color="auto"/>
        <w:bottom w:val="none" w:sz="0" w:space="0" w:color="auto"/>
        <w:right w:val="none" w:sz="0" w:space="0" w:color="auto"/>
      </w:divBdr>
      <w:divsChild>
        <w:div w:id="1250574973">
          <w:marLeft w:val="0"/>
          <w:marRight w:val="0"/>
          <w:marTop w:val="0"/>
          <w:marBottom w:val="0"/>
          <w:divBdr>
            <w:top w:val="none" w:sz="0" w:space="0" w:color="auto"/>
            <w:left w:val="none" w:sz="0" w:space="0" w:color="auto"/>
            <w:bottom w:val="none" w:sz="0" w:space="0" w:color="auto"/>
            <w:right w:val="none" w:sz="0" w:space="0" w:color="auto"/>
          </w:divBdr>
        </w:div>
        <w:div w:id="1228341398">
          <w:marLeft w:val="0"/>
          <w:marRight w:val="0"/>
          <w:marTop w:val="0"/>
          <w:marBottom w:val="0"/>
          <w:divBdr>
            <w:top w:val="none" w:sz="0" w:space="0" w:color="auto"/>
            <w:left w:val="none" w:sz="0" w:space="0" w:color="auto"/>
            <w:bottom w:val="none" w:sz="0" w:space="0" w:color="auto"/>
            <w:right w:val="none" w:sz="0" w:space="0" w:color="auto"/>
          </w:divBdr>
        </w:div>
        <w:div w:id="139084387">
          <w:marLeft w:val="0"/>
          <w:marRight w:val="0"/>
          <w:marTop w:val="0"/>
          <w:marBottom w:val="0"/>
          <w:divBdr>
            <w:top w:val="none" w:sz="0" w:space="0" w:color="auto"/>
            <w:left w:val="none" w:sz="0" w:space="0" w:color="auto"/>
            <w:bottom w:val="none" w:sz="0" w:space="0" w:color="auto"/>
            <w:right w:val="none" w:sz="0" w:space="0" w:color="auto"/>
          </w:divBdr>
        </w:div>
        <w:div w:id="1418601696">
          <w:marLeft w:val="0"/>
          <w:marRight w:val="0"/>
          <w:marTop w:val="0"/>
          <w:marBottom w:val="0"/>
          <w:divBdr>
            <w:top w:val="none" w:sz="0" w:space="0" w:color="auto"/>
            <w:left w:val="none" w:sz="0" w:space="0" w:color="auto"/>
            <w:bottom w:val="none" w:sz="0" w:space="0" w:color="auto"/>
            <w:right w:val="none" w:sz="0" w:space="0" w:color="auto"/>
          </w:divBdr>
        </w:div>
      </w:divsChild>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4071491">
      <w:bodyDiv w:val="1"/>
      <w:marLeft w:val="0"/>
      <w:marRight w:val="0"/>
      <w:marTop w:val="0"/>
      <w:marBottom w:val="0"/>
      <w:divBdr>
        <w:top w:val="none" w:sz="0" w:space="0" w:color="auto"/>
        <w:left w:val="none" w:sz="0" w:space="0" w:color="auto"/>
        <w:bottom w:val="none" w:sz="0" w:space="0" w:color="auto"/>
        <w:right w:val="none" w:sz="0" w:space="0" w:color="auto"/>
      </w:divBdr>
      <w:divsChild>
        <w:div w:id="1285623223">
          <w:marLeft w:val="0"/>
          <w:marRight w:val="0"/>
          <w:marTop w:val="225"/>
          <w:marBottom w:val="0"/>
          <w:divBdr>
            <w:top w:val="none" w:sz="0" w:space="0" w:color="auto"/>
            <w:left w:val="none" w:sz="0" w:space="0" w:color="auto"/>
            <w:bottom w:val="none" w:sz="0" w:space="0" w:color="auto"/>
            <w:right w:val="none" w:sz="0" w:space="0" w:color="auto"/>
          </w:divBdr>
        </w:div>
      </w:divsChild>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37517">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007372">
      <w:bodyDiv w:val="1"/>
      <w:marLeft w:val="0"/>
      <w:marRight w:val="0"/>
      <w:marTop w:val="0"/>
      <w:marBottom w:val="0"/>
      <w:divBdr>
        <w:top w:val="none" w:sz="0" w:space="0" w:color="auto"/>
        <w:left w:val="none" w:sz="0" w:space="0" w:color="auto"/>
        <w:bottom w:val="none" w:sz="0" w:space="0" w:color="auto"/>
        <w:right w:val="none" w:sz="0" w:space="0" w:color="auto"/>
      </w:divBdr>
      <w:divsChild>
        <w:div w:id="1032337617">
          <w:marLeft w:val="0"/>
          <w:marRight w:val="0"/>
          <w:marTop w:val="225"/>
          <w:marBottom w:val="0"/>
          <w:divBdr>
            <w:top w:val="none" w:sz="0" w:space="0" w:color="auto"/>
            <w:left w:val="none" w:sz="0" w:space="0" w:color="auto"/>
            <w:bottom w:val="none" w:sz="0" w:space="0" w:color="auto"/>
            <w:right w:val="none" w:sz="0" w:space="0" w:color="auto"/>
          </w:divBdr>
        </w:div>
      </w:divsChild>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8467835">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59728150">
      <w:bodyDiv w:val="1"/>
      <w:marLeft w:val="0"/>
      <w:marRight w:val="0"/>
      <w:marTop w:val="0"/>
      <w:marBottom w:val="0"/>
      <w:divBdr>
        <w:top w:val="none" w:sz="0" w:space="0" w:color="auto"/>
        <w:left w:val="none" w:sz="0" w:space="0" w:color="auto"/>
        <w:bottom w:val="none" w:sz="0" w:space="0" w:color="auto"/>
        <w:right w:val="none" w:sz="0" w:space="0" w:color="auto"/>
      </w:divBdr>
      <w:divsChild>
        <w:div w:id="1297683959">
          <w:marLeft w:val="0"/>
          <w:marRight w:val="0"/>
          <w:marTop w:val="225"/>
          <w:marBottom w:val="0"/>
          <w:divBdr>
            <w:top w:val="none" w:sz="0" w:space="0" w:color="auto"/>
            <w:left w:val="none" w:sz="0" w:space="0" w:color="auto"/>
            <w:bottom w:val="none" w:sz="0" w:space="0" w:color="auto"/>
            <w:right w:val="none" w:sz="0" w:space="0" w:color="auto"/>
          </w:divBdr>
        </w:div>
      </w:divsChild>
    </w:div>
    <w:div w:id="959997006">
      <w:bodyDiv w:val="1"/>
      <w:marLeft w:val="0"/>
      <w:marRight w:val="0"/>
      <w:marTop w:val="0"/>
      <w:marBottom w:val="0"/>
      <w:divBdr>
        <w:top w:val="none" w:sz="0" w:space="0" w:color="auto"/>
        <w:left w:val="none" w:sz="0" w:space="0" w:color="auto"/>
        <w:bottom w:val="none" w:sz="0" w:space="0" w:color="auto"/>
        <w:right w:val="none" w:sz="0" w:space="0" w:color="auto"/>
      </w:divBdr>
      <w:divsChild>
        <w:div w:id="313798421">
          <w:marLeft w:val="0"/>
          <w:marRight w:val="0"/>
          <w:marTop w:val="225"/>
          <w:marBottom w:val="0"/>
          <w:divBdr>
            <w:top w:val="none" w:sz="0" w:space="0" w:color="auto"/>
            <w:left w:val="none" w:sz="0" w:space="0" w:color="auto"/>
            <w:bottom w:val="none" w:sz="0" w:space="0" w:color="auto"/>
            <w:right w:val="none" w:sz="0" w:space="0" w:color="auto"/>
          </w:divBdr>
        </w:div>
      </w:divsChild>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4429157">
      <w:bodyDiv w:val="1"/>
      <w:marLeft w:val="0"/>
      <w:marRight w:val="0"/>
      <w:marTop w:val="0"/>
      <w:marBottom w:val="0"/>
      <w:divBdr>
        <w:top w:val="none" w:sz="0" w:space="0" w:color="auto"/>
        <w:left w:val="none" w:sz="0" w:space="0" w:color="auto"/>
        <w:bottom w:val="none" w:sz="0" w:space="0" w:color="auto"/>
        <w:right w:val="none" w:sz="0" w:space="0" w:color="auto"/>
      </w:divBdr>
      <w:divsChild>
        <w:div w:id="1900021156">
          <w:marLeft w:val="0"/>
          <w:marRight w:val="0"/>
          <w:marTop w:val="225"/>
          <w:marBottom w:val="0"/>
          <w:divBdr>
            <w:top w:val="none" w:sz="0" w:space="0" w:color="auto"/>
            <w:left w:val="none" w:sz="0" w:space="0" w:color="auto"/>
            <w:bottom w:val="none" w:sz="0" w:space="0" w:color="auto"/>
            <w:right w:val="none" w:sz="0" w:space="0" w:color="auto"/>
          </w:divBdr>
        </w:div>
      </w:divsChild>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1247780">
      <w:bodyDiv w:val="1"/>
      <w:marLeft w:val="0"/>
      <w:marRight w:val="0"/>
      <w:marTop w:val="0"/>
      <w:marBottom w:val="0"/>
      <w:divBdr>
        <w:top w:val="none" w:sz="0" w:space="0" w:color="auto"/>
        <w:left w:val="none" w:sz="0" w:space="0" w:color="auto"/>
        <w:bottom w:val="none" w:sz="0" w:space="0" w:color="auto"/>
        <w:right w:val="none" w:sz="0" w:space="0" w:color="auto"/>
      </w:divBdr>
      <w:divsChild>
        <w:div w:id="1983388070">
          <w:marLeft w:val="0"/>
          <w:marRight w:val="0"/>
          <w:marTop w:val="0"/>
          <w:marBottom w:val="0"/>
          <w:divBdr>
            <w:top w:val="none" w:sz="0" w:space="0" w:color="auto"/>
            <w:left w:val="none" w:sz="0" w:space="0" w:color="auto"/>
            <w:bottom w:val="none" w:sz="0" w:space="0" w:color="auto"/>
            <w:right w:val="none" w:sz="0" w:space="0" w:color="auto"/>
          </w:divBdr>
          <w:divsChild>
            <w:div w:id="2099909941">
              <w:marLeft w:val="0"/>
              <w:marRight w:val="0"/>
              <w:marTop w:val="0"/>
              <w:marBottom w:val="0"/>
              <w:divBdr>
                <w:top w:val="none" w:sz="0" w:space="0" w:color="auto"/>
                <w:left w:val="none" w:sz="0" w:space="0" w:color="auto"/>
                <w:bottom w:val="none" w:sz="0" w:space="0" w:color="auto"/>
                <w:right w:val="none" w:sz="0" w:space="0" w:color="auto"/>
              </w:divBdr>
            </w:div>
          </w:divsChild>
        </w:div>
        <w:div w:id="1373580968">
          <w:marLeft w:val="0"/>
          <w:marRight w:val="0"/>
          <w:marTop w:val="0"/>
          <w:marBottom w:val="0"/>
          <w:divBdr>
            <w:top w:val="none" w:sz="0" w:space="0" w:color="auto"/>
            <w:left w:val="none" w:sz="0" w:space="0" w:color="auto"/>
            <w:bottom w:val="none" w:sz="0" w:space="0" w:color="auto"/>
            <w:right w:val="none" w:sz="0" w:space="0" w:color="auto"/>
          </w:divBdr>
          <w:divsChild>
            <w:div w:id="1606962053">
              <w:marLeft w:val="0"/>
              <w:marRight w:val="0"/>
              <w:marTop w:val="0"/>
              <w:marBottom w:val="0"/>
              <w:divBdr>
                <w:top w:val="none" w:sz="0" w:space="0" w:color="auto"/>
                <w:left w:val="none" w:sz="0" w:space="0" w:color="auto"/>
                <w:bottom w:val="none" w:sz="0" w:space="0" w:color="auto"/>
                <w:right w:val="none" w:sz="0" w:space="0" w:color="auto"/>
              </w:divBdr>
              <w:divsChild>
                <w:div w:id="1966546021">
                  <w:marLeft w:val="0"/>
                  <w:marRight w:val="0"/>
                  <w:marTop w:val="0"/>
                  <w:marBottom w:val="0"/>
                  <w:divBdr>
                    <w:top w:val="none" w:sz="0" w:space="0" w:color="auto"/>
                    <w:left w:val="none" w:sz="0" w:space="0" w:color="auto"/>
                    <w:bottom w:val="none" w:sz="0" w:space="0" w:color="auto"/>
                    <w:right w:val="none" w:sz="0" w:space="0" w:color="auto"/>
                  </w:divBdr>
                  <w:divsChild>
                    <w:div w:id="3947432">
                      <w:marLeft w:val="0"/>
                      <w:marRight w:val="0"/>
                      <w:marTop w:val="0"/>
                      <w:marBottom w:val="0"/>
                      <w:divBdr>
                        <w:top w:val="none" w:sz="0" w:space="0" w:color="auto"/>
                        <w:left w:val="none" w:sz="0" w:space="0" w:color="auto"/>
                        <w:bottom w:val="none" w:sz="0" w:space="0" w:color="auto"/>
                        <w:right w:val="none" w:sz="0" w:space="0" w:color="auto"/>
                      </w:divBdr>
                    </w:div>
                    <w:div w:id="9073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2558897">
      <w:bodyDiv w:val="1"/>
      <w:marLeft w:val="0"/>
      <w:marRight w:val="0"/>
      <w:marTop w:val="0"/>
      <w:marBottom w:val="0"/>
      <w:divBdr>
        <w:top w:val="none" w:sz="0" w:space="0" w:color="auto"/>
        <w:left w:val="none" w:sz="0" w:space="0" w:color="auto"/>
        <w:bottom w:val="none" w:sz="0" w:space="0" w:color="auto"/>
        <w:right w:val="none" w:sz="0" w:space="0" w:color="auto"/>
      </w:divBdr>
      <w:divsChild>
        <w:div w:id="1005130715">
          <w:marLeft w:val="0"/>
          <w:marRight w:val="0"/>
          <w:marTop w:val="0"/>
          <w:marBottom w:val="0"/>
          <w:divBdr>
            <w:top w:val="none" w:sz="0" w:space="0" w:color="auto"/>
            <w:left w:val="none" w:sz="0" w:space="0" w:color="auto"/>
            <w:bottom w:val="none" w:sz="0" w:space="0" w:color="auto"/>
            <w:right w:val="none" w:sz="0" w:space="0" w:color="auto"/>
          </w:divBdr>
          <w:divsChild>
            <w:div w:id="619604250">
              <w:marLeft w:val="0"/>
              <w:marRight w:val="0"/>
              <w:marTop w:val="0"/>
              <w:marBottom w:val="0"/>
              <w:divBdr>
                <w:top w:val="none" w:sz="0" w:space="0" w:color="auto"/>
                <w:left w:val="none" w:sz="0" w:space="0" w:color="auto"/>
                <w:bottom w:val="none" w:sz="0" w:space="0" w:color="auto"/>
                <w:right w:val="none" w:sz="0" w:space="0" w:color="auto"/>
              </w:divBdr>
            </w:div>
            <w:div w:id="1059980470">
              <w:marLeft w:val="0"/>
              <w:marRight w:val="0"/>
              <w:marTop w:val="0"/>
              <w:marBottom w:val="0"/>
              <w:divBdr>
                <w:top w:val="none" w:sz="0" w:space="0" w:color="auto"/>
                <w:left w:val="none" w:sz="0" w:space="0" w:color="auto"/>
                <w:bottom w:val="none" w:sz="0" w:space="0" w:color="auto"/>
                <w:right w:val="none" w:sz="0" w:space="0" w:color="auto"/>
              </w:divBdr>
            </w:div>
            <w:div w:id="1214079086">
              <w:marLeft w:val="0"/>
              <w:marRight w:val="0"/>
              <w:marTop w:val="0"/>
              <w:marBottom w:val="0"/>
              <w:divBdr>
                <w:top w:val="none" w:sz="0" w:space="0" w:color="auto"/>
                <w:left w:val="none" w:sz="0" w:space="0" w:color="auto"/>
                <w:bottom w:val="none" w:sz="0" w:space="0" w:color="auto"/>
                <w:right w:val="none" w:sz="0" w:space="0" w:color="auto"/>
              </w:divBdr>
            </w:div>
            <w:div w:id="1923224032">
              <w:marLeft w:val="0"/>
              <w:marRight w:val="0"/>
              <w:marTop w:val="0"/>
              <w:marBottom w:val="0"/>
              <w:divBdr>
                <w:top w:val="none" w:sz="0" w:space="0" w:color="auto"/>
                <w:left w:val="none" w:sz="0" w:space="0" w:color="auto"/>
                <w:bottom w:val="none" w:sz="0" w:space="0" w:color="auto"/>
                <w:right w:val="none" w:sz="0" w:space="0" w:color="auto"/>
              </w:divBdr>
            </w:div>
            <w:div w:id="2076514986">
              <w:marLeft w:val="0"/>
              <w:marRight w:val="0"/>
              <w:marTop w:val="0"/>
              <w:marBottom w:val="0"/>
              <w:divBdr>
                <w:top w:val="none" w:sz="0" w:space="0" w:color="auto"/>
                <w:left w:val="none" w:sz="0" w:space="0" w:color="auto"/>
                <w:bottom w:val="none" w:sz="0" w:space="0" w:color="auto"/>
                <w:right w:val="none" w:sz="0" w:space="0" w:color="auto"/>
              </w:divBdr>
            </w:div>
          </w:divsChild>
        </w:div>
        <w:div w:id="1236863468">
          <w:marLeft w:val="0"/>
          <w:marRight w:val="0"/>
          <w:marTop w:val="0"/>
          <w:marBottom w:val="0"/>
          <w:divBdr>
            <w:top w:val="none" w:sz="0" w:space="0" w:color="auto"/>
            <w:left w:val="none" w:sz="0" w:space="0" w:color="auto"/>
            <w:bottom w:val="none" w:sz="0" w:space="0" w:color="auto"/>
            <w:right w:val="none" w:sz="0" w:space="0" w:color="auto"/>
          </w:divBdr>
        </w:div>
        <w:div w:id="2005473153">
          <w:marLeft w:val="0"/>
          <w:marRight w:val="0"/>
          <w:marTop w:val="0"/>
          <w:marBottom w:val="0"/>
          <w:divBdr>
            <w:top w:val="none" w:sz="0" w:space="0" w:color="auto"/>
            <w:left w:val="none" w:sz="0" w:space="0" w:color="auto"/>
            <w:bottom w:val="none" w:sz="0" w:space="0" w:color="auto"/>
            <w:right w:val="none" w:sz="0" w:space="0" w:color="auto"/>
          </w:divBdr>
          <w:divsChild>
            <w:div w:id="201938119">
              <w:marLeft w:val="0"/>
              <w:marRight w:val="0"/>
              <w:marTop w:val="0"/>
              <w:marBottom w:val="0"/>
              <w:divBdr>
                <w:top w:val="none" w:sz="0" w:space="0" w:color="auto"/>
                <w:left w:val="none" w:sz="0" w:space="0" w:color="auto"/>
                <w:bottom w:val="none" w:sz="0" w:space="0" w:color="auto"/>
                <w:right w:val="none" w:sz="0" w:space="0" w:color="auto"/>
              </w:divBdr>
            </w:div>
            <w:div w:id="340550366">
              <w:marLeft w:val="0"/>
              <w:marRight w:val="0"/>
              <w:marTop w:val="0"/>
              <w:marBottom w:val="0"/>
              <w:divBdr>
                <w:top w:val="none" w:sz="0" w:space="0" w:color="auto"/>
                <w:left w:val="none" w:sz="0" w:space="0" w:color="auto"/>
                <w:bottom w:val="none" w:sz="0" w:space="0" w:color="auto"/>
                <w:right w:val="none" w:sz="0" w:space="0" w:color="auto"/>
              </w:divBdr>
            </w:div>
            <w:div w:id="1295254855">
              <w:marLeft w:val="0"/>
              <w:marRight w:val="0"/>
              <w:marTop w:val="0"/>
              <w:marBottom w:val="0"/>
              <w:divBdr>
                <w:top w:val="none" w:sz="0" w:space="0" w:color="auto"/>
                <w:left w:val="none" w:sz="0" w:space="0" w:color="auto"/>
                <w:bottom w:val="none" w:sz="0" w:space="0" w:color="auto"/>
                <w:right w:val="none" w:sz="0" w:space="0" w:color="auto"/>
              </w:divBdr>
            </w:div>
            <w:div w:id="1777745636">
              <w:marLeft w:val="0"/>
              <w:marRight w:val="0"/>
              <w:marTop w:val="0"/>
              <w:marBottom w:val="0"/>
              <w:divBdr>
                <w:top w:val="none" w:sz="0" w:space="0" w:color="auto"/>
                <w:left w:val="none" w:sz="0" w:space="0" w:color="auto"/>
                <w:bottom w:val="none" w:sz="0" w:space="0" w:color="auto"/>
                <w:right w:val="none" w:sz="0" w:space="0" w:color="auto"/>
              </w:divBdr>
            </w:div>
            <w:div w:id="1987003039">
              <w:marLeft w:val="0"/>
              <w:marRight w:val="0"/>
              <w:marTop w:val="0"/>
              <w:marBottom w:val="0"/>
              <w:divBdr>
                <w:top w:val="none" w:sz="0" w:space="0" w:color="auto"/>
                <w:left w:val="none" w:sz="0" w:space="0" w:color="auto"/>
                <w:bottom w:val="none" w:sz="0" w:space="0" w:color="auto"/>
                <w:right w:val="none" w:sz="0" w:space="0" w:color="auto"/>
              </w:divBdr>
            </w:div>
            <w:div w:id="208032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48923">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0696803">
      <w:bodyDiv w:val="1"/>
      <w:marLeft w:val="0"/>
      <w:marRight w:val="0"/>
      <w:marTop w:val="0"/>
      <w:marBottom w:val="0"/>
      <w:divBdr>
        <w:top w:val="none" w:sz="0" w:space="0" w:color="auto"/>
        <w:left w:val="none" w:sz="0" w:space="0" w:color="auto"/>
        <w:bottom w:val="none" w:sz="0" w:space="0" w:color="auto"/>
        <w:right w:val="none" w:sz="0" w:space="0" w:color="auto"/>
      </w:divBdr>
      <w:divsChild>
        <w:div w:id="942147402">
          <w:marLeft w:val="0"/>
          <w:marRight w:val="0"/>
          <w:marTop w:val="225"/>
          <w:marBottom w:val="0"/>
          <w:divBdr>
            <w:top w:val="none" w:sz="0" w:space="0" w:color="auto"/>
            <w:left w:val="none" w:sz="0" w:space="0" w:color="auto"/>
            <w:bottom w:val="none" w:sz="0" w:space="0" w:color="auto"/>
            <w:right w:val="none" w:sz="0" w:space="0" w:color="auto"/>
          </w:divBdr>
        </w:div>
      </w:divsChild>
    </w:div>
    <w:div w:id="981541833">
      <w:bodyDiv w:val="1"/>
      <w:marLeft w:val="0"/>
      <w:marRight w:val="0"/>
      <w:marTop w:val="0"/>
      <w:marBottom w:val="0"/>
      <w:divBdr>
        <w:top w:val="none" w:sz="0" w:space="0" w:color="auto"/>
        <w:left w:val="none" w:sz="0" w:space="0" w:color="auto"/>
        <w:bottom w:val="none" w:sz="0" w:space="0" w:color="auto"/>
        <w:right w:val="none" w:sz="0" w:space="0" w:color="auto"/>
      </w:divBdr>
      <w:divsChild>
        <w:div w:id="1687056698">
          <w:marLeft w:val="0"/>
          <w:marRight w:val="0"/>
          <w:marTop w:val="0"/>
          <w:marBottom w:val="0"/>
          <w:divBdr>
            <w:top w:val="none" w:sz="0" w:space="0" w:color="auto"/>
            <w:left w:val="none" w:sz="0" w:space="0" w:color="auto"/>
            <w:bottom w:val="none" w:sz="0" w:space="0" w:color="auto"/>
            <w:right w:val="none" w:sz="0" w:space="0" w:color="auto"/>
          </w:divBdr>
        </w:div>
        <w:div w:id="1711958528">
          <w:marLeft w:val="0"/>
          <w:marRight w:val="0"/>
          <w:marTop w:val="0"/>
          <w:marBottom w:val="0"/>
          <w:divBdr>
            <w:top w:val="none" w:sz="0" w:space="0" w:color="auto"/>
            <w:left w:val="none" w:sz="0" w:space="0" w:color="auto"/>
            <w:bottom w:val="none" w:sz="0" w:space="0" w:color="auto"/>
            <w:right w:val="none" w:sz="0" w:space="0" w:color="auto"/>
          </w:divBdr>
        </w:div>
        <w:div w:id="1007295105">
          <w:marLeft w:val="0"/>
          <w:marRight w:val="0"/>
          <w:marTop w:val="0"/>
          <w:marBottom w:val="0"/>
          <w:divBdr>
            <w:top w:val="none" w:sz="0" w:space="0" w:color="auto"/>
            <w:left w:val="none" w:sz="0" w:space="0" w:color="auto"/>
            <w:bottom w:val="none" w:sz="0" w:space="0" w:color="auto"/>
            <w:right w:val="none" w:sz="0" w:space="0" w:color="auto"/>
          </w:divBdr>
        </w:div>
        <w:div w:id="1697735573">
          <w:marLeft w:val="0"/>
          <w:marRight w:val="0"/>
          <w:marTop w:val="0"/>
          <w:marBottom w:val="0"/>
          <w:divBdr>
            <w:top w:val="none" w:sz="0" w:space="0" w:color="auto"/>
            <w:left w:val="none" w:sz="0" w:space="0" w:color="auto"/>
            <w:bottom w:val="none" w:sz="0" w:space="0" w:color="auto"/>
            <w:right w:val="none" w:sz="0" w:space="0" w:color="auto"/>
          </w:divBdr>
        </w:div>
        <w:div w:id="2042776942">
          <w:marLeft w:val="0"/>
          <w:marRight w:val="0"/>
          <w:marTop w:val="0"/>
          <w:marBottom w:val="0"/>
          <w:divBdr>
            <w:top w:val="none" w:sz="0" w:space="0" w:color="auto"/>
            <w:left w:val="none" w:sz="0" w:space="0" w:color="auto"/>
            <w:bottom w:val="none" w:sz="0" w:space="0" w:color="auto"/>
            <w:right w:val="none" w:sz="0" w:space="0" w:color="auto"/>
          </w:divBdr>
        </w:div>
        <w:div w:id="23557976">
          <w:marLeft w:val="0"/>
          <w:marRight w:val="0"/>
          <w:marTop w:val="0"/>
          <w:marBottom w:val="0"/>
          <w:divBdr>
            <w:top w:val="none" w:sz="0" w:space="0" w:color="auto"/>
            <w:left w:val="none" w:sz="0" w:space="0" w:color="auto"/>
            <w:bottom w:val="none" w:sz="0" w:space="0" w:color="auto"/>
            <w:right w:val="none" w:sz="0" w:space="0" w:color="auto"/>
          </w:divBdr>
        </w:div>
        <w:div w:id="339815451">
          <w:marLeft w:val="0"/>
          <w:marRight w:val="0"/>
          <w:marTop w:val="0"/>
          <w:marBottom w:val="0"/>
          <w:divBdr>
            <w:top w:val="none" w:sz="0" w:space="0" w:color="auto"/>
            <w:left w:val="none" w:sz="0" w:space="0" w:color="auto"/>
            <w:bottom w:val="none" w:sz="0" w:space="0" w:color="auto"/>
            <w:right w:val="none" w:sz="0" w:space="0" w:color="auto"/>
          </w:divBdr>
        </w:div>
        <w:div w:id="222259805">
          <w:marLeft w:val="0"/>
          <w:marRight w:val="0"/>
          <w:marTop w:val="0"/>
          <w:marBottom w:val="0"/>
          <w:divBdr>
            <w:top w:val="none" w:sz="0" w:space="0" w:color="auto"/>
            <w:left w:val="none" w:sz="0" w:space="0" w:color="auto"/>
            <w:bottom w:val="none" w:sz="0" w:space="0" w:color="auto"/>
            <w:right w:val="none" w:sz="0" w:space="0" w:color="auto"/>
          </w:divBdr>
        </w:div>
        <w:div w:id="689064165">
          <w:marLeft w:val="0"/>
          <w:marRight w:val="0"/>
          <w:marTop w:val="0"/>
          <w:marBottom w:val="0"/>
          <w:divBdr>
            <w:top w:val="none" w:sz="0" w:space="0" w:color="auto"/>
            <w:left w:val="none" w:sz="0" w:space="0" w:color="auto"/>
            <w:bottom w:val="none" w:sz="0" w:space="0" w:color="auto"/>
            <w:right w:val="none" w:sz="0" w:space="0" w:color="auto"/>
          </w:divBdr>
        </w:div>
        <w:div w:id="172453719">
          <w:marLeft w:val="0"/>
          <w:marRight w:val="0"/>
          <w:marTop w:val="0"/>
          <w:marBottom w:val="0"/>
          <w:divBdr>
            <w:top w:val="none" w:sz="0" w:space="0" w:color="auto"/>
            <w:left w:val="none" w:sz="0" w:space="0" w:color="auto"/>
            <w:bottom w:val="none" w:sz="0" w:space="0" w:color="auto"/>
            <w:right w:val="none" w:sz="0" w:space="0" w:color="auto"/>
          </w:divBdr>
        </w:div>
        <w:div w:id="85076905">
          <w:marLeft w:val="0"/>
          <w:marRight w:val="0"/>
          <w:marTop w:val="0"/>
          <w:marBottom w:val="0"/>
          <w:divBdr>
            <w:top w:val="none" w:sz="0" w:space="0" w:color="auto"/>
            <w:left w:val="none" w:sz="0" w:space="0" w:color="auto"/>
            <w:bottom w:val="none" w:sz="0" w:space="0" w:color="auto"/>
            <w:right w:val="none" w:sz="0" w:space="0" w:color="auto"/>
          </w:divBdr>
        </w:div>
        <w:div w:id="278681307">
          <w:marLeft w:val="0"/>
          <w:marRight w:val="0"/>
          <w:marTop w:val="0"/>
          <w:marBottom w:val="0"/>
          <w:divBdr>
            <w:top w:val="none" w:sz="0" w:space="0" w:color="auto"/>
            <w:left w:val="none" w:sz="0" w:space="0" w:color="auto"/>
            <w:bottom w:val="none" w:sz="0" w:space="0" w:color="auto"/>
            <w:right w:val="none" w:sz="0" w:space="0" w:color="auto"/>
          </w:divBdr>
        </w:div>
        <w:div w:id="509415569">
          <w:marLeft w:val="0"/>
          <w:marRight w:val="0"/>
          <w:marTop w:val="0"/>
          <w:marBottom w:val="0"/>
          <w:divBdr>
            <w:top w:val="none" w:sz="0" w:space="0" w:color="auto"/>
            <w:left w:val="none" w:sz="0" w:space="0" w:color="auto"/>
            <w:bottom w:val="none" w:sz="0" w:space="0" w:color="auto"/>
            <w:right w:val="none" w:sz="0" w:space="0" w:color="auto"/>
          </w:divBdr>
        </w:div>
        <w:div w:id="346950154">
          <w:marLeft w:val="0"/>
          <w:marRight w:val="0"/>
          <w:marTop w:val="0"/>
          <w:marBottom w:val="0"/>
          <w:divBdr>
            <w:top w:val="none" w:sz="0" w:space="0" w:color="auto"/>
            <w:left w:val="none" w:sz="0" w:space="0" w:color="auto"/>
            <w:bottom w:val="none" w:sz="0" w:space="0" w:color="auto"/>
            <w:right w:val="none" w:sz="0" w:space="0" w:color="auto"/>
          </w:divBdr>
        </w:div>
        <w:div w:id="961228576">
          <w:marLeft w:val="0"/>
          <w:marRight w:val="0"/>
          <w:marTop w:val="0"/>
          <w:marBottom w:val="0"/>
          <w:divBdr>
            <w:top w:val="none" w:sz="0" w:space="0" w:color="auto"/>
            <w:left w:val="none" w:sz="0" w:space="0" w:color="auto"/>
            <w:bottom w:val="none" w:sz="0" w:space="0" w:color="auto"/>
            <w:right w:val="none" w:sz="0" w:space="0" w:color="auto"/>
          </w:divBdr>
        </w:div>
        <w:div w:id="2124879978">
          <w:marLeft w:val="0"/>
          <w:marRight w:val="0"/>
          <w:marTop w:val="0"/>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773991">
      <w:bodyDiv w:val="1"/>
      <w:marLeft w:val="0"/>
      <w:marRight w:val="0"/>
      <w:marTop w:val="0"/>
      <w:marBottom w:val="0"/>
      <w:divBdr>
        <w:top w:val="none" w:sz="0" w:space="0" w:color="auto"/>
        <w:left w:val="none" w:sz="0" w:space="0" w:color="auto"/>
        <w:bottom w:val="none" w:sz="0" w:space="0" w:color="auto"/>
        <w:right w:val="none" w:sz="0" w:space="0" w:color="auto"/>
      </w:divBdr>
      <w:divsChild>
        <w:div w:id="34815479">
          <w:marLeft w:val="0"/>
          <w:marRight w:val="0"/>
          <w:marTop w:val="225"/>
          <w:marBottom w:val="0"/>
          <w:divBdr>
            <w:top w:val="none" w:sz="0" w:space="0" w:color="auto"/>
            <w:left w:val="none" w:sz="0" w:space="0" w:color="auto"/>
            <w:bottom w:val="none" w:sz="0" w:space="0" w:color="auto"/>
            <w:right w:val="none" w:sz="0" w:space="0" w:color="auto"/>
          </w:divBdr>
        </w:div>
      </w:divsChild>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6417973">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306563">
      <w:bodyDiv w:val="1"/>
      <w:marLeft w:val="0"/>
      <w:marRight w:val="0"/>
      <w:marTop w:val="0"/>
      <w:marBottom w:val="0"/>
      <w:divBdr>
        <w:top w:val="none" w:sz="0" w:space="0" w:color="auto"/>
        <w:left w:val="none" w:sz="0" w:space="0" w:color="auto"/>
        <w:bottom w:val="none" w:sz="0" w:space="0" w:color="auto"/>
        <w:right w:val="none" w:sz="0" w:space="0" w:color="auto"/>
      </w:divBdr>
      <w:divsChild>
        <w:div w:id="1111781121">
          <w:marLeft w:val="0"/>
          <w:marRight w:val="0"/>
          <w:marTop w:val="0"/>
          <w:marBottom w:val="0"/>
          <w:divBdr>
            <w:top w:val="none" w:sz="0" w:space="0" w:color="auto"/>
            <w:left w:val="none" w:sz="0" w:space="0" w:color="auto"/>
            <w:bottom w:val="none" w:sz="0" w:space="0" w:color="auto"/>
            <w:right w:val="none" w:sz="0" w:space="0" w:color="auto"/>
          </w:divBdr>
        </w:div>
        <w:div w:id="768966505">
          <w:marLeft w:val="0"/>
          <w:marRight w:val="0"/>
          <w:marTop w:val="0"/>
          <w:marBottom w:val="0"/>
          <w:divBdr>
            <w:top w:val="none" w:sz="0" w:space="0" w:color="auto"/>
            <w:left w:val="none" w:sz="0" w:space="0" w:color="auto"/>
            <w:bottom w:val="none" w:sz="0" w:space="0" w:color="auto"/>
            <w:right w:val="none" w:sz="0" w:space="0" w:color="auto"/>
          </w:divBdr>
        </w:div>
        <w:div w:id="2129079330">
          <w:marLeft w:val="0"/>
          <w:marRight w:val="0"/>
          <w:marTop w:val="0"/>
          <w:marBottom w:val="0"/>
          <w:divBdr>
            <w:top w:val="none" w:sz="0" w:space="0" w:color="auto"/>
            <w:left w:val="none" w:sz="0" w:space="0" w:color="auto"/>
            <w:bottom w:val="none" w:sz="0" w:space="0" w:color="auto"/>
            <w:right w:val="none" w:sz="0" w:space="0" w:color="auto"/>
          </w:divBdr>
        </w:div>
        <w:div w:id="719402427">
          <w:marLeft w:val="0"/>
          <w:marRight w:val="0"/>
          <w:marTop w:val="0"/>
          <w:marBottom w:val="0"/>
          <w:divBdr>
            <w:top w:val="none" w:sz="0" w:space="0" w:color="auto"/>
            <w:left w:val="none" w:sz="0" w:space="0" w:color="auto"/>
            <w:bottom w:val="none" w:sz="0" w:space="0" w:color="auto"/>
            <w:right w:val="none" w:sz="0" w:space="0" w:color="auto"/>
          </w:divBdr>
        </w:div>
        <w:div w:id="1858352895">
          <w:marLeft w:val="0"/>
          <w:marRight w:val="0"/>
          <w:marTop w:val="0"/>
          <w:marBottom w:val="0"/>
          <w:divBdr>
            <w:top w:val="none" w:sz="0" w:space="0" w:color="auto"/>
            <w:left w:val="none" w:sz="0" w:space="0" w:color="auto"/>
            <w:bottom w:val="none" w:sz="0" w:space="0" w:color="auto"/>
            <w:right w:val="none" w:sz="0" w:space="0" w:color="auto"/>
          </w:divBdr>
        </w:div>
        <w:div w:id="2017534867">
          <w:marLeft w:val="0"/>
          <w:marRight w:val="0"/>
          <w:marTop w:val="0"/>
          <w:marBottom w:val="0"/>
          <w:divBdr>
            <w:top w:val="none" w:sz="0" w:space="0" w:color="auto"/>
            <w:left w:val="none" w:sz="0" w:space="0" w:color="auto"/>
            <w:bottom w:val="none" w:sz="0" w:space="0" w:color="auto"/>
            <w:right w:val="none" w:sz="0" w:space="0" w:color="auto"/>
          </w:divBdr>
        </w:div>
        <w:div w:id="1638872801">
          <w:marLeft w:val="0"/>
          <w:marRight w:val="0"/>
          <w:marTop w:val="0"/>
          <w:marBottom w:val="0"/>
          <w:divBdr>
            <w:top w:val="none" w:sz="0" w:space="0" w:color="auto"/>
            <w:left w:val="none" w:sz="0" w:space="0" w:color="auto"/>
            <w:bottom w:val="none" w:sz="0" w:space="0" w:color="auto"/>
            <w:right w:val="none" w:sz="0" w:space="0" w:color="auto"/>
          </w:divBdr>
        </w:div>
        <w:div w:id="1740786540">
          <w:marLeft w:val="0"/>
          <w:marRight w:val="0"/>
          <w:marTop w:val="0"/>
          <w:marBottom w:val="0"/>
          <w:divBdr>
            <w:top w:val="none" w:sz="0" w:space="0" w:color="auto"/>
            <w:left w:val="none" w:sz="0" w:space="0" w:color="auto"/>
            <w:bottom w:val="none" w:sz="0" w:space="0" w:color="auto"/>
            <w:right w:val="none" w:sz="0" w:space="0" w:color="auto"/>
          </w:divBdr>
        </w:div>
        <w:div w:id="203562361">
          <w:marLeft w:val="0"/>
          <w:marRight w:val="0"/>
          <w:marTop w:val="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399949">
      <w:bodyDiv w:val="1"/>
      <w:marLeft w:val="0"/>
      <w:marRight w:val="0"/>
      <w:marTop w:val="0"/>
      <w:marBottom w:val="0"/>
      <w:divBdr>
        <w:top w:val="none" w:sz="0" w:space="0" w:color="auto"/>
        <w:left w:val="none" w:sz="0" w:space="0" w:color="auto"/>
        <w:bottom w:val="none" w:sz="0" w:space="0" w:color="auto"/>
        <w:right w:val="none" w:sz="0" w:space="0" w:color="auto"/>
      </w:divBdr>
      <w:divsChild>
        <w:div w:id="23556936">
          <w:marLeft w:val="0"/>
          <w:marRight w:val="0"/>
          <w:marTop w:val="225"/>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8888576">
      <w:bodyDiv w:val="1"/>
      <w:marLeft w:val="0"/>
      <w:marRight w:val="0"/>
      <w:marTop w:val="0"/>
      <w:marBottom w:val="0"/>
      <w:divBdr>
        <w:top w:val="none" w:sz="0" w:space="0" w:color="auto"/>
        <w:left w:val="none" w:sz="0" w:space="0" w:color="auto"/>
        <w:bottom w:val="none" w:sz="0" w:space="0" w:color="auto"/>
        <w:right w:val="none" w:sz="0" w:space="0" w:color="auto"/>
      </w:divBdr>
      <w:divsChild>
        <w:div w:id="1510438347">
          <w:marLeft w:val="0"/>
          <w:marRight w:val="0"/>
          <w:marTop w:val="225"/>
          <w:marBottom w:val="0"/>
          <w:divBdr>
            <w:top w:val="none" w:sz="0" w:space="0" w:color="auto"/>
            <w:left w:val="none" w:sz="0" w:space="0" w:color="auto"/>
            <w:bottom w:val="none" w:sz="0" w:space="0" w:color="auto"/>
            <w:right w:val="none" w:sz="0" w:space="0" w:color="auto"/>
          </w:divBdr>
        </w:div>
      </w:divsChild>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3745637">
      <w:bodyDiv w:val="1"/>
      <w:marLeft w:val="0"/>
      <w:marRight w:val="0"/>
      <w:marTop w:val="0"/>
      <w:marBottom w:val="0"/>
      <w:divBdr>
        <w:top w:val="none" w:sz="0" w:space="0" w:color="auto"/>
        <w:left w:val="none" w:sz="0" w:space="0" w:color="auto"/>
        <w:bottom w:val="none" w:sz="0" w:space="0" w:color="auto"/>
        <w:right w:val="none" w:sz="0" w:space="0" w:color="auto"/>
      </w:divBdr>
      <w:divsChild>
        <w:div w:id="860827109">
          <w:marLeft w:val="0"/>
          <w:marRight w:val="0"/>
          <w:marTop w:val="225"/>
          <w:marBottom w:val="0"/>
          <w:divBdr>
            <w:top w:val="none" w:sz="0" w:space="0" w:color="auto"/>
            <w:left w:val="none" w:sz="0" w:space="0" w:color="auto"/>
            <w:bottom w:val="none" w:sz="0" w:space="0" w:color="auto"/>
            <w:right w:val="none" w:sz="0" w:space="0" w:color="auto"/>
          </w:divBdr>
        </w:div>
      </w:divsChild>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797522">
      <w:bodyDiv w:val="1"/>
      <w:marLeft w:val="0"/>
      <w:marRight w:val="0"/>
      <w:marTop w:val="0"/>
      <w:marBottom w:val="0"/>
      <w:divBdr>
        <w:top w:val="none" w:sz="0" w:space="0" w:color="auto"/>
        <w:left w:val="none" w:sz="0" w:space="0" w:color="auto"/>
        <w:bottom w:val="none" w:sz="0" w:space="0" w:color="auto"/>
        <w:right w:val="none" w:sz="0" w:space="0" w:color="auto"/>
      </w:divBdr>
      <w:divsChild>
        <w:div w:id="928780638">
          <w:marLeft w:val="0"/>
          <w:marRight w:val="0"/>
          <w:marTop w:val="225"/>
          <w:marBottom w:val="0"/>
          <w:divBdr>
            <w:top w:val="none" w:sz="0" w:space="0" w:color="auto"/>
            <w:left w:val="none" w:sz="0" w:space="0" w:color="auto"/>
            <w:bottom w:val="none" w:sz="0" w:space="0" w:color="auto"/>
            <w:right w:val="none" w:sz="0" w:space="0" w:color="auto"/>
          </w:divBdr>
        </w:div>
      </w:divsChild>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38287153">
      <w:bodyDiv w:val="1"/>
      <w:marLeft w:val="0"/>
      <w:marRight w:val="0"/>
      <w:marTop w:val="0"/>
      <w:marBottom w:val="0"/>
      <w:divBdr>
        <w:top w:val="none" w:sz="0" w:space="0" w:color="auto"/>
        <w:left w:val="none" w:sz="0" w:space="0" w:color="auto"/>
        <w:bottom w:val="none" w:sz="0" w:space="0" w:color="auto"/>
        <w:right w:val="none" w:sz="0" w:space="0" w:color="auto"/>
      </w:divBdr>
      <w:divsChild>
        <w:div w:id="1768884066">
          <w:marLeft w:val="0"/>
          <w:marRight w:val="0"/>
          <w:marTop w:val="225"/>
          <w:marBottom w:val="0"/>
          <w:divBdr>
            <w:top w:val="none" w:sz="0" w:space="0" w:color="auto"/>
            <w:left w:val="none" w:sz="0" w:space="0" w:color="auto"/>
            <w:bottom w:val="none" w:sz="0" w:space="0" w:color="auto"/>
            <w:right w:val="none" w:sz="0" w:space="0" w:color="auto"/>
          </w:divBdr>
        </w:div>
      </w:divsChild>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4689146">
      <w:bodyDiv w:val="1"/>
      <w:marLeft w:val="0"/>
      <w:marRight w:val="0"/>
      <w:marTop w:val="0"/>
      <w:marBottom w:val="0"/>
      <w:divBdr>
        <w:top w:val="none" w:sz="0" w:space="0" w:color="auto"/>
        <w:left w:val="none" w:sz="0" w:space="0" w:color="auto"/>
        <w:bottom w:val="none" w:sz="0" w:space="0" w:color="auto"/>
        <w:right w:val="none" w:sz="0" w:space="0" w:color="auto"/>
      </w:divBdr>
      <w:divsChild>
        <w:div w:id="55443911">
          <w:marLeft w:val="0"/>
          <w:marRight w:val="0"/>
          <w:marTop w:val="0"/>
          <w:marBottom w:val="0"/>
          <w:divBdr>
            <w:top w:val="none" w:sz="0" w:space="0" w:color="auto"/>
            <w:left w:val="none" w:sz="0" w:space="0" w:color="auto"/>
            <w:bottom w:val="none" w:sz="0" w:space="0" w:color="auto"/>
            <w:right w:val="none" w:sz="0" w:space="0" w:color="auto"/>
          </w:divBdr>
          <w:divsChild>
            <w:div w:id="1802922125">
              <w:marLeft w:val="0"/>
              <w:marRight w:val="0"/>
              <w:marTop w:val="0"/>
              <w:marBottom w:val="0"/>
              <w:divBdr>
                <w:top w:val="none" w:sz="0" w:space="0" w:color="auto"/>
                <w:left w:val="none" w:sz="0" w:space="0" w:color="auto"/>
                <w:bottom w:val="none" w:sz="0" w:space="0" w:color="auto"/>
                <w:right w:val="none" w:sz="0" w:space="0" w:color="auto"/>
              </w:divBdr>
              <w:divsChild>
                <w:div w:id="252595959">
                  <w:marLeft w:val="0"/>
                  <w:marRight w:val="0"/>
                  <w:marTop w:val="0"/>
                  <w:marBottom w:val="0"/>
                  <w:divBdr>
                    <w:top w:val="none" w:sz="0" w:space="0" w:color="auto"/>
                    <w:left w:val="none" w:sz="0" w:space="0" w:color="auto"/>
                    <w:bottom w:val="none" w:sz="0" w:space="0" w:color="auto"/>
                    <w:right w:val="none" w:sz="0" w:space="0" w:color="auto"/>
                  </w:divBdr>
                  <w:divsChild>
                    <w:div w:id="1596205029">
                      <w:marLeft w:val="0"/>
                      <w:marRight w:val="0"/>
                      <w:marTop w:val="0"/>
                      <w:marBottom w:val="0"/>
                      <w:divBdr>
                        <w:top w:val="none" w:sz="0" w:space="0" w:color="auto"/>
                        <w:left w:val="none" w:sz="0" w:space="0" w:color="auto"/>
                        <w:bottom w:val="none" w:sz="0" w:space="0" w:color="auto"/>
                        <w:right w:val="none" w:sz="0" w:space="0" w:color="auto"/>
                      </w:divBdr>
                      <w:divsChild>
                        <w:div w:id="71895303">
                          <w:marLeft w:val="0"/>
                          <w:marRight w:val="0"/>
                          <w:marTop w:val="0"/>
                          <w:marBottom w:val="0"/>
                          <w:divBdr>
                            <w:top w:val="none" w:sz="0" w:space="0" w:color="auto"/>
                            <w:left w:val="none" w:sz="0" w:space="0" w:color="auto"/>
                            <w:bottom w:val="none" w:sz="0" w:space="0" w:color="auto"/>
                            <w:right w:val="none" w:sz="0" w:space="0" w:color="auto"/>
                          </w:divBdr>
                          <w:divsChild>
                            <w:div w:id="171725733">
                              <w:marLeft w:val="0"/>
                              <w:marRight w:val="0"/>
                              <w:marTop w:val="0"/>
                              <w:marBottom w:val="0"/>
                              <w:divBdr>
                                <w:top w:val="none" w:sz="0" w:space="0" w:color="auto"/>
                                <w:left w:val="none" w:sz="0" w:space="0" w:color="auto"/>
                                <w:bottom w:val="none" w:sz="0" w:space="0" w:color="auto"/>
                                <w:right w:val="none" w:sz="0" w:space="0" w:color="auto"/>
                              </w:divBdr>
                              <w:divsChild>
                                <w:div w:id="1934315466">
                                  <w:marLeft w:val="0"/>
                                  <w:marRight w:val="0"/>
                                  <w:marTop w:val="0"/>
                                  <w:marBottom w:val="0"/>
                                  <w:divBdr>
                                    <w:top w:val="none" w:sz="0" w:space="0" w:color="auto"/>
                                    <w:left w:val="none" w:sz="0" w:space="0" w:color="auto"/>
                                    <w:bottom w:val="none" w:sz="0" w:space="0" w:color="auto"/>
                                    <w:right w:val="none" w:sz="0" w:space="0" w:color="auto"/>
                                  </w:divBdr>
                                  <w:divsChild>
                                    <w:div w:id="934822312">
                                      <w:marLeft w:val="0"/>
                                      <w:marRight w:val="0"/>
                                      <w:marTop w:val="0"/>
                                      <w:marBottom w:val="0"/>
                                      <w:divBdr>
                                        <w:top w:val="none" w:sz="0" w:space="0" w:color="auto"/>
                                        <w:left w:val="none" w:sz="0" w:space="0" w:color="auto"/>
                                        <w:bottom w:val="none" w:sz="0" w:space="0" w:color="auto"/>
                                        <w:right w:val="none" w:sz="0" w:space="0" w:color="auto"/>
                                      </w:divBdr>
                                      <w:divsChild>
                                        <w:div w:id="1351950877">
                                          <w:marLeft w:val="0"/>
                                          <w:marRight w:val="0"/>
                                          <w:marTop w:val="0"/>
                                          <w:marBottom w:val="0"/>
                                          <w:divBdr>
                                            <w:top w:val="none" w:sz="0" w:space="0" w:color="auto"/>
                                            <w:left w:val="none" w:sz="0" w:space="0" w:color="auto"/>
                                            <w:bottom w:val="none" w:sz="0" w:space="0" w:color="auto"/>
                                            <w:right w:val="none" w:sz="0" w:space="0" w:color="auto"/>
                                          </w:divBdr>
                                          <w:divsChild>
                                            <w:div w:id="2038769806">
                                              <w:marLeft w:val="0"/>
                                              <w:marRight w:val="0"/>
                                              <w:marTop w:val="0"/>
                                              <w:marBottom w:val="0"/>
                                              <w:divBdr>
                                                <w:top w:val="none" w:sz="0" w:space="0" w:color="auto"/>
                                                <w:left w:val="none" w:sz="0" w:space="0" w:color="auto"/>
                                                <w:bottom w:val="none" w:sz="0" w:space="0" w:color="auto"/>
                                                <w:right w:val="none" w:sz="0" w:space="0" w:color="auto"/>
                                              </w:divBdr>
                                              <w:divsChild>
                                                <w:div w:id="591209444">
                                                  <w:marLeft w:val="0"/>
                                                  <w:marRight w:val="0"/>
                                                  <w:marTop w:val="0"/>
                                                  <w:marBottom w:val="0"/>
                                                  <w:divBdr>
                                                    <w:top w:val="none" w:sz="0" w:space="0" w:color="auto"/>
                                                    <w:left w:val="none" w:sz="0" w:space="0" w:color="auto"/>
                                                    <w:bottom w:val="none" w:sz="0" w:space="0" w:color="auto"/>
                                                    <w:right w:val="none" w:sz="0" w:space="0" w:color="auto"/>
                                                  </w:divBdr>
                                                  <w:divsChild>
                                                    <w:div w:id="1904680733">
                                                      <w:marLeft w:val="0"/>
                                                      <w:marRight w:val="0"/>
                                                      <w:marTop w:val="0"/>
                                                      <w:marBottom w:val="0"/>
                                                      <w:divBdr>
                                                        <w:top w:val="none" w:sz="0" w:space="0" w:color="auto"/>
                                                        <w:left w:val="none" w:sz="0" w:space="0" w:color="auto"/>
                                                        <w:bottom w:val="none" w:sz="0" w:space="0" w:color="auto"/>
                                                        <w:right w:val="none" w:sz="0" w:space="0" w:color="auto"/>
                                                      </w:divBdr>
                                                      <w:divsChild>
                                                        <w:div w:id="2064522458">
                                                          <w:marLeft w:val="0"/>
                                                          <w:marRight w:val="0"/>
                                                          <w:marTop w:val="0"/>
                                                          <w:marBottom w:val="0"/>
                                                          <w:divBdr>
                                                            <w:top w:val="none" w:sz="0" w:space="0" w:color="auto"/>
                                                            <w:left w:val="none" w:sz="0" w:space="0" w:color="auto"/>
                                                            <w:bottom w:val="none" w:sz="0" w:space="0" w:color="auto"/>
                                                            <w:right w:val="none" w:sz="0" w:space="0" w:color="auto"/>
                                                          </w:divBdr>
                                                          <w:divsChild>
                                                            <w:div w:id="652639677">
                                                              <w:marLeft w:val="0"/>
                                                              <w:marRight w:val="0"/>
                                                              <w:marTop w:val="0"/>
                                                              <w:marBottom w:val="0"/>
                                                              <w:divBdr>
                                                                <w:top w:val="none" w:sz="0" w:space="0" w:color="auto"/>
                                                                <w:left w:val="none" w:sz="0" w:space="0" w:color="auto"/>
                                                                <w:bottom w:val="none" w:sz="0" w:space="0" w:color="auto"/>
                                                                <w:right w:val="none" w:sz="0" w:space="0" w:color="auto"/>
                                                              </w:divBdr>
                                                              <w:divsChild>
                                                                <w:div w:id="1713114094">
                                                                  <w:marLeft w:val="0"/>
                                                                  <w:marRight w:val="0"/>
                                                                  <w:marTop w:val="0"/>
                                                                  <w:marBottom w:val="0"/>
                                                                  <w:divBdr>
                                                                    <w:top w:val="none" w:sz="0" w:space="0" w:color="auto"/>
                                                                    <w:left w:val="none" w:sz="0" w:space="0" w:color="auto"/>
                                                                    <w:bottom w:val="none" w:sz="0" w:space="0" w:color="auto"/>
                                                                    <w:right w:val="none" w:sz="0" w:space="0" w:color="auto"/>
                                                                  </w:divBdr>
                                                                  <w:divsChild>
                                                                    <w:div w:id="1084184091">
                                                                      <w:marLeft w:val="0"/>
                                                                      <w:marRight w:val="0"/>
                                                                      <w:marTop w:val="0"/>
                                                                      <w:marBottom w:val="0"/>
                                                                      <w:divBdr>
                                                                        <w:top w:val="none" w:sz="0" w:space="0" w:color="auto"/>
                                                                        <w:left w:val="none" w:sz="0" w:space="0" w:color="auto"/>
                                                                        <w:bottom w:val="none" w:sz="0" w:space="0" w:color="auto"/>
                                                                        <w:right w:val="none" w:sz="0" w:space="0" w:color="auto"/>
                                                                      </w:divBdr>
                                                                      <w:divsChild>
                                                                        <w:div w:id="2010982212">
                                                                          <w:marLeft w:val="0"/>
                                                                          <w:marRight w:val="240"/>
                                                                          <w:marTop w:val="0"/>
                                                                          <w:marBottom w:val="0"/>
                                                                          <w:divBdr>
                                                                            <w:top w:val="none" w:sz="0" w:space="0" w:color="auto"/>
                                                                            <w:left w:val="none" w:sz="0" w:space="0" w:color="auto"/>
                                                                            <w:bottom w:val="none" w:sz="0" w:space="0" w:color="auto"/>
                                                                            <w:right w:val="none" w:sz="0" w:space="0" w:color="auto"/>
                                                                          </w:divBdr>
                                                                          <w:divsChild>
                                                                            <w:div w:id="120811467">
                                                                              <w:marLeft w:val="720"/>
                                                                              <w:marRight w:val="720"/>
                                                                              <w:marTop w:val="100"/>
                                                                              <w:marBottom w:val="100"/>
                                                                              <w:divBdr>
                                                                                <w:top w:val="none" w:sz="0" w:space="0" w:color="auto"/>
                                                                                <w:left w:val="none" w:sz="0" w:space="0" w:color="auto"/>
                                                                                <w:bottom w:val="none" w:sz="0" w:space="0" w:color="auto"/>
                                                                                <w:right w:val="none" w:sz="0" w:space="0" w:color="auto"/>
                                                                              </w:divBdr>
                                                                              <w:divsChild>
                                                                                <w:div w:id="1839810525">
                                                                                  <w:marLeft w:val="0"/>
                                                                                  <w:marRight w:val="0"/>
                                                                                  <w:marTop w:val="0"/>
                                                                                  <w:marBottom w:val="0"/>
                                                                                  <w:divBdr>
                                                                                    <w:top w:val="none" w:sz="0" w:space="0" w:color="auto"/>
                                                                                    <w:left w:val="none" w:sz="0" w:space="0" w:color="auto"/>
                                                                                    <w:bottom w:val="none" w:sz="0" w:space="0" w:color="auto"/>
                                                                                    <w:right w:val="none" w:sz="0" w:space="0" w:color="auto"/>
                                                                                  </w:divBdr>
                                                                                  <w:divsChild>
                                                                                    <w:div w:id="1647319181">
                                                                                      <w:marLeft w:val="0"/>
                                                                                      <w:marRight w:val="0"/>
                                                                                      <w:marTop w:val="0"/>
                                                                                      <w:marBottom w:val="0"/>
                                                                                      <w:divBdr>
                                                                                        <w:top w:val="none" w:sz="0" w:space="0" w:color="auto"/>
                                                                                        <w:left w:val="none" w:sz="0" w:space="0" w:color="auto"/>
                                                                                        <w:bottom w:val="none" w:sz="0" w:space="0" w:color="auto"/>
                                                                                        <w:right w:val="none" w:sz="0" w:space="0" w:color="auto"/>
                                                                                      </w:divBdr>
                                                                                      <w:divsChild>
                                                                                        <w:div w:id="1911115090">
                                                                                          <w:marLeft w:val="0"/>
                                                                                          <w:marRight w:val="0"/>
                                                                                          <w:marTop w:val="0"/>
                                                                                          <w:marBottom w:val="0"/>
                                                                                          <w:divBdr>
                                                                                            <w:top w:val="none" w:sz="0" w:space="0" w:color="auto"/>
                                                                                            <w:left w:val="none" w:sz="0" w:space="0" w:color="auto"/>
                                                                                            <w:bottom w:val="none" w:sz="0" w:space="0" w:color="auto"/>
                                                                                            <w:right w:val="none" w:sz="0" w:space="0" w:color="auto"/>
                                                                                          </w:divBdr>
                                                                                          <w:divsChild>
                                                                                            <w:div w:id="89548657">
                                                                                              <w:marLeft w:val="0"/>
                                                                                              <w:marRight w:val="0"/>
                                                                                              <w:marTop w:val="0"/>
                                                                                              <w:marBottom w:val="0"/>
                                                                                              <w:divBdr>
                                                                                                <w:top w:val="single" w:sz="2" w:space="0" w:color="EFEFEF"/>
                                                                                                <w:left w:val="none" w:sz="0" w:space="0" w:color="auto"/>
                                                                                                <w:bottom w:val="none" w:sz="0" w:space="0" w:color="auto"/>
                                                                                                <w:right w:val="none" w:sz="0" w:space="0" w:color="auto"/>
                                                                                              </w:divBdr>
                                                                                              <w:divsChild>
                                                                                                <w:div w:id="1983536535">
                                                                                                  <w:marLeft w:val="0"/>
                                                                                                  <w:marRight w:val="0"/>
                                                                                                  <w:marTop w:val="0"/>
                                                                                                  <w:marBottom w:val="100"/>
                                                                                                  <w:divBdr>
                                                                                                    <w:top w:val="none" w:sz="0" w:space="0" w:color="auto"/>
                                                                                                    <w:left w:val="none" w:sz="0" w:space="0" w:color="auto"/>
                                                                                                    <w:bottom w:val="none" w:sz="0" w:space="0" w:color="auto"/>
                                                                                                    <w:right w:val="none" w:sz="0" w:space="0" w:color="auto"/>
                                                                                                  </w:divBdr>
                                                                                                  <w:divsChild>
                                                                                                    <w:div w:id="1250306761">
                                                                                                      <w:marLeft w:val="720"/>
                                                                                                      <w:marRight w:val="720"/>
                                                                                                      <w:marTop w:val="0"/>
                                                                                                      <w:marBottom w:val="100"/>
                                                                                                      <w:divBdr>
                                                                                                        <w:top w:val="none" w:sz="0" w:space="0" w:color="auto"/>
                                                                                                        <w:left w:val="none" w:sz="0" w:space="0" w:color="auto"/>
                                                                                                        <w:bottom w:val="none" w:sz="0" w:space="0" w:color="auto"/>
                                                                                                        <w:right w:val="none" w:sz="0" w:space="0" w:color="auto"/>
                                                                                                      </w:divBdr>
                                                                                                      <w:divsChild>
                                                                                                        <w:div w:id="350453190">
                                                                                                          <w:marLeft w:val="0"/>
                                                                                                          <w:marRight w:val="0"/>
                                                                                                          <w:marTop w:val="0"/>
                                                                                                          <w:marBottom w:val="0"/>
                                                                                                          <w:divBdr>
                                                                                                            <w:top w:val="none" w:sz="0" w:space="0" w:color="auto"/>
                                                                                                            <w:left w:val="none" w:sz="0" w:space="0" w:color="auto"/>
                                                                                                            <w:bottom w:val="none" w:sz="0" w:space="0" w:color="auto"/>
                                                                                                            <w:right w:val="none" w:sz="0" w:space="0" w:color="auto"/>
                                                                                                          </w:divBdr>
                                                                                                          <w:divsChild>
                                                                                                            <w:div w:id="761337758">
                                                                                                              <w:marLeft w:val="0"/>
                                                                                                              <w:marRight w:val="0"/>
                                                                                                              <w:marTop w:val="0"/>
                                                                                                              <w:marBottom w:val="0"/>
                                                                                                              <w:divBdr>
                                                                                                                <w:top w:val="none" w:sz="0" w:space="0" w:color="auto"/>
                                                                                                                <w:left w:val="none" w:sz="0" w:space="0" w:color="auto"/>
                                                                                                                <w:bottom w:val="none" w:sz="0" w:space="0" w:color="auto"/>
                                                                                                                <w:right w:val="none" w:sz="0" w:space="0" w:color="auto"/>
                                                                                                              </w:divBdr>
                                                                                                              <w:divsChild>
                                                                                                                <w:div w:id="1906793459">
                                                                                                                  <w:marLeft w:val="0"/>
                                                                                                                  <w:marRight w:val="0"/>
                                                                                                                  <w:marTop w:val="0"/>
                                                                                                                  <w:marBottom w:val="0"/>
                                                                                                                  <w:divBdr>
                                                                                                                    <w:top w:val="none" w:sz="0" w:space="0" w:color="auto"/>
                                                                                                                    <w:left w:val="none" w:sz="0" w:space="0" w:color="auto"/>
                                                                                                                    <w:bottom w:val="none" w:sz="0" w:space="0" w:color="auto"/>
                                                                                                                    <w:right w:val="none" w:sz="0" w:space="0" w:color="auto"/>
                                                                                                                  </w:divBdr>
                                                                                                                  <w:divsChild>
                                                                                                                    <w:div w:id="1168666731">
                                                                                                                      <w:marLeft w:val="720"/>
                                                                                                                      <w:marRight w:val="720"/>
                                                                                                                      <w:marTop w:val="100"/>
                                                                                                                      <w:marBottom w:val="100"/>
                                                                                                                      <w:divBdr>
                                                                                                                        <w:top w:val="none" w:sz="0" w:space="0" w:color="auto"/>
                                                                                                                        <w:left w:val="none" w:sz="0" w:space="0" w:color="auto"/>
                                                                                                                        <w:bottom w:val="none" w:sz="0" w:space="0" w:color="auto"/>
                                                                                                                        <w:right w:val="none" w:sz="0" w:space="0" w:color="auto"/>
                                                                                                                      </w:divBdr>
                                                                                                                      <w:divsChild>
                                                                                                                        <w:div w:id="1945725985">
                                                                                                                          <w:marLeft w:val="0"/>
                                                                                                                          <w:marRight w:val="0"/>
                                                                                                                          <w:marTop w:val="120"/>
                                                                                                                          <w:marBottom w:val="0"/>
                                                                                                                          <w:divBdr>
                                                                                                                            <w:top w:val="none" w:sz="0" w:space="0" w:color="auto"/>
                                                                                                                            <w:left w:val="none" w:sz="0" w:space="0" w:color="auto"/>
                                                                                                                            <w:bottom w:val="none" w:sz="0" w:space="0" w:color="auto"/>
                                                                                                                            <w:right w:val="none" w:sz="0" w:space="0" w:color="auto"/>
                                                                                                                          </w:divBdr>
                                                                                                                          <w:divsChild>
                                                                                                                            <w:div w:id="386533129">
                                                                                                                              <w:marLeft w:val="720"/>
                                                                                                                              <w:marRight w:val="720"/>
                                                                                                                              <w:marTop w:val="100"/>
                                                                                                                              <w:marBottom w:val="100"/>
                                                                                                                              <w:divBdr>
                                                                                                                                <w:top w:val="none" w:sz="0" w:space="0" w:color="auto"/>
                                                                                                                                <w:left w:val="none" w:sz="0" w:space="0" w:color="auto"/>
                                                                                                                                <w:bottom w:val="none" w:sz="0" w:space="0" w:color="auto"/>
                                                                                                                                <w:right w:val="none" w:sz="0" w:space="0" w:color="auto"/>
                                                                                                                              </w:divBdr>
                                                                                                                              <w:divsChild>
                                                                                                                                <w:div w:id="778448109">
                                                                                                                                  <w:marLeft w:val="0"/>
                                                                                                                                  <w:marRight w:val="0"/>
                                                                                                                                  <w:marTop w:val="0"/>
                                                                                                                                  <w:marBottom w:val="0"/>
                                                                                                                                  <w:divBdr>
                                                                                                                                    <w:top w:val="none" w:sz="0" w:space="0" w:color="auto"/>
                                                                                                                                    <w:left w:val="none" w:sz="0" w:space="0" w:color="auto"/>
                                                                                                                                    <w:bottom w:val="none" w:sz="0" w:space="0" w:color="auto"/>
                                                                                                                                    <w:right w:val="none" w:sz="0" w:space="0" w:color="auto"/>
                                                                                                                                  </w:divBdr>
                                                                                                                                  <w:divsChild>
                                                                                                                                    <w:div w:id="57291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072999">
                                                                                                                                          <w:marLeft w:val="0"/>
                                                                                                                                          <w:marRight w:val="0"/>
                                                                                                                                          <w:marTop w:val="0"/>
                                                                                                                                          <w:marBottom w:val="0"/>
                                                                                                                                          <w:divBdr>
                                                                                                                                            <w:top w:val="none" w:sz="0" w:space="0" w:color="auto"/>
                                                                                                                                            <w:left w:val="none" w:sz="0" w:space="0" w:color="auto"/>
                                                                                                                                            <w:bottom w:val="none" w:sz="0" w:space="0" w:color="auto"/>
                                                                                                                                            <w:right w:val="none" w:sz="0" w:space="0" w:color="auto"/>
                                                                                                                                          </w:divBdr>
                                                                                                                                          <w:divsChild>
                                                                                                                                            <w:div w:id="346564167">
                                                                                                                                              <w:marLeft w:val="0"/>
                                                                                                                                              <w:marRight w:val="0"/>
                                                                                                                                              <w:marTop w:val="0"/>
                                                                                                                                              <w:marBottom w:val="0"/>
                                                                                                                                              <w:divBdr>
                                                                                                                                                <w:top w:val="none" w:sz="0" w:space="0" w:color="auto"/>
                                                                                                                                                <w:left w:val="none" w:sz="0" w:space="0" w:color="auto"/>
                                                                                                                                                <w:bottom w:val="none" w:sz="0" w:space="0" w:color="auto"/>
                                                                                                                                                <w:right w:val="none" w:sz="0" w:space="0" w:color="auto"/>
                                                                                                                                              </w:divBdr>
                                                                                                                                            </w:div>
                                                                                                                                            <w:div w:id="899364125">
                                                                                                                                              <w:marLeft w:val="0"/>
                                                                                                                                              <w:marRight w:val="0"/>
                                                                                                                                              <w:marTop w:val="0"/>
                                                                                                                                              <w:marBottom w:val="0"/>
                                                                                                                                              <w:divBdr>
                                                                                                                                                <w:top w:val="none" w:sz="0" w:space="0" w:color="auto"/>
                                                                                                                                                <w:left w:val="none" w:sz="0" w:space="0" w:color="auto"/>
                                                                                                                                                <w:bottom w:val="none" w:sz="0" w:space="0" w:color="auto"/>
                                                                                                                                                <w:right w:val="none" w:sz="0" w:space="0" w:color="auto"/>
                                                                                                                                              </w:divBdr>
                                                                                                                                            </w:div>
                                                                                                                                            <w:div w:id="1110323603">
                                                                                                                                              <w:marLeft w:val="0"/>
                                                                                                                                              <w:marRight w:val="0"/>
                                                                                                                                              <w:marTop w:val="0"/>
                                                                                                                                              <w:marBottom w:val="0"/>
                                                                                                                                              <w:divBdr>
                                                                                                                                                <w:top w:val="none" w:sz="0" w:space="0" w:color="auto"/>
                                                                                                                                                <w:left w:val="none" w:sz="0" w:space="0" w:color="auto"/>
                                                                                                                                                <w:bottom w:val="none" w:sz="0" w:space="0" w:color="auto"/>
                                                                                                                                                <w:right w:val="none" w:sz="0" w:space="0" w:color="auto"/>
                                                                                                                                              </w:divBdr>
                                                                                                                                            </w:div>
                                                                                                                                            <w:div w:id="1556507114">
                                                                                                                                              <w:marLeft w:val="0"/>
                                                                                                                                              <w:marRight w:val="0"/>
                                                                                                                                              <w:marTop w:val="0"/>
                                                                                                                                              <w:marBottom w:val="0"/>
                                                                                                                                              <w:divBdr>
                                                                                                                                                <w:top w:val="none" w:sz="0" w:space="0" w:color="auto"/>
                                                                                                                                                <w:left w:val="none" w:sz="0" w:space="0" w:color="auto"/>
                                                                                                                                                <w:bottom w:val="none" w:sz="0" w:space="0" w:color="auto"/>
                                                                                                                                                <w:right w:val="none" w:sz="0" w:space="0" w:color="auto"/>
                                                                                                                                              </w:divBdr>
                                                                                                                                            </w:div>
                                                                                                                                            <w:div w:id="1558131705">
                                                                                                                                              <w:marLeft w:val="0"/>
                                                                                                                                              <w:marRight w:val="0"/>
                                                                                                                                              <w:marTop w:val="0"/>
                                                                                                                                              <w:marBottom w:val="0"/>
                                                                                                                                              <w:divBdr>
                                                                                                                                                <w:top w:val="none" w:sz="0" w:space="0" w:color="auto"/>
                                                                                                                                                <w:left w:val="none" w:sz="0" w:space="0" w:color="auto"/>
                                                                                                                                                <w:bottom w:val="none" w:sz="0" w:space="0" w:color="auto"/>
                                                                                                                                                <w:right w:val="none" w:sz="0" w:space="0" w:color="auto"/>
                                                                                                                                              </w:divBdr>
                                                                                                                                            </w:div>
                                                                                                                                            <w:div w:id="1666199671">
                                                                                                                                              <w:marLeft w:val="0"/>
                                                                                                                                              <w:marRight w:val="0"/>
                                                                                                                                              <w:marTop w:val="0"/>
                                                                                                                                              <w:marBottom w:val="0"/>
                                                                                                                                              <w:divBdr>
                                                                                                                                                <w:top w:val="none" w:sz="0" w:space="0" w:color="auto"/>
                                                                                                                                                <w:left w:val="none" w:sz="0" w:space="0" w:color="auto"/>
                                                                                                                                                <w:bottom w:val="none" w:sz="0" w:space="0" w:color="auto"/>
                                                                                                                                                <w:right w:val="none" w:sz="0" w:space="0" w:color="auto"/>
                                                                                                                                              </w:divBdr>
                                                                                                                                            </w:div>
                                                                                                                                            <w:div w:id="2052025618">
                                                                                                                                              <w:marLeft w:val="0"/>
                                                                                                                                              <w:marRight w:val="0"/>
                                                                                                                                              <w:marTop w:val="0"/>
                                                                                                                                              <w:marBottom w:val="0"/>
                                                                                                                                              <w:divBdr>
                                                                                                                                                <w:top w:val="none" w:sz="0" w:space="0" w:color="auto"/>
                                                                                                                                                <w:left w:val="none" w:sz="0" w:space="0" w:color="auto"/>
                                                                                                                                                <w:bottom w:val="none" w:sz="0" w:space="0" w:color="auto"/>
                                                                                                                                                <w:right w:val="none" w:sz="0" w:space="0" w:color="auto"/>
                                                                                                                                              </w:divBdr>
                                                                                                                                            </w:div>
                                                                                                                                            <w:div w:id="2105879455">
                                                                                                                                              <w:marLeft w:val="0"/>
                                                                                                                                              <w:marRight w:val="0"/>
                                                                                                                                              <w:marTop w:val="0"/>
                                                                                                                                              <w:marBottom w:val="0"/>
                                                                                                                                              <w:divBdr>
                                                                                                                                                <w:top w:val="none" w:sz="0" w:space="0" w:color="auto"/>
                                                                                                                                                <w:left w:val="none" w:sz="0" w:space="0" w:color="auto"/>
                                                                                                                                                <w:bottom w:val="none" w:sz="0" w:space="0" w:color="auto"/>
                                                                                                                                                <w:right w:val="none" w:sz="0" w:space="0" w:color="auto"/>
                                                                                                                                              </w:divBdr>
                                                                                                                                            </w:div>
                                                                                                                                            <w:div w:id="213837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49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425873">
      <w:bodyDiv w:val="1"/>
      <w:marLeft w:val="0"/>
      <w:marRight w:val="0"/>
      <w:marTop w:val="0"/>
      <w:marBottom w:val="0"/>
      <w:divBdr>
        <w:top w:val="none" w:sz="0" w:space="0" w:color="auto"/>
        <w:left w:val="none" w:sz="0" w:space="0" w:color="auto"/>
        <w:bottom w:val="none" w:sz="0" w:space="0" w:color="auto"/>
        <w:right w:val="none" w:sz="0" w:space="0" w:color="auto"/>
      </w:divBdr>
    </w:div>
    <w:div w:id="1090155201">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3940874">
      <w:bodyDiv w:val="1"/>
      <w:marLeft w:val="0"/>
      <w:marRight w:val="0"/>
      <w:marTop w:val="0"/>
      <w:marBottom w:val="0"/>
      <w:divBdr>
        <w:top w:val="none" w:sz="0" w:space="0" w:color="auto"/>
        <w:left w:val="none" w:sz="0" w:space="0" w:color="auto"/>
        <w:bottom w:val="none" w:sz="0" w:space="0" w:color="auto"/>
        <w:right w:val="none" w:sz="0" w:space="0" w:color="auto"/>
      </w:divBdr>
    </w:div>
    <w:div w:id="109524394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8021809">
      <w:bodyDiv w:val="1"/>
      <w:marLeft w:val="0"/>
      <w:marRight w:val="0"/>
      <w:marTop w:val="0"/>
      <w:marBottom w:val="0"/>
      <w:divBdr>
        <w:top w:val="none" w:sz="0" w:space="0" w:color="auto"/>
        <w:left w:val="none" w:sz="0" w:space="0" w:color="auto"/>
        <w:bottom w:val="none" w:sz="0" w:space="0" w:color="auto"/>
        <w:right w:val="none" w:sz="0" w:space="0" w:color="auto"/>
      </w:divBdr>
      <w:divsChild>
        <w:div w:id="1587807731">
          <w:marLeft w:val="0"/>
          <w:marRight w:val="0"/>
          <w:marTop w:val="0"/>
          <w:marBottom w:val="0"/>
          <w:divBdr>
            <w:top w:val="none" w:sz="0" w:space="0" w:color="auto"/>
            <w:left w:val="none" w:sz="0" w:space="0" w:color="auto"/>
            <w:bottom w:val="none" w:sz="0" w:space="0" w:color="auto"/>
            <w:right w:val="none" w:sz="0" w:space="0" w:color="auto"/>
          </w:divBdr>
        </w:div>
        <w:div w:id="1210142788">
          <w:marLeft w:val="0"/>
          <w:marRight w:val="0"/>
          <w:marTop w:val="0"/>
          <w:marBottom w:val="0"/>
          <w:divBdr>
            <w:top w:val="none" w:sz="0" w:space="0" w:color="auto"/>
            <w:left w:val="none" w:sz="0" w:space="0" w:color="auto"/>
            <w:bottom w:val="none" w:sz="0" w:space="0" w:color="auto"/>
            <w:right w:val="none" w:sz="0" w:space="0" w:color="auto"/>
          </w:divBdr>
        </w:div>
        <w:div w:id="1784421356">
          <w:marLeft w:val="0"/>
          <w:marRight w:val="0"/>
          <w:marTop w:val="0"/>
          <w:marBottom w:val="0"/>
          <w:divBdr>
            <w:top w:val="none" w:sz="0" w:space="0" w:color="auto"/>
            <w:left w:val="none" w:sz="0" w:space="0" w:color="auto"/>
            <w:bottom w:val="none" w:sz="0" w:space="0" w:color="auto"/>
            <w:right w:val="none" w:sz="0" w:space="0" w:color="auto"/>
          </w:divBdr>
        </w:div>
        <w:div w:id="998577574">
          <w:marLeft w:val="0"/>
          <w:marRight w:val="0"/>
          <w:marTop w:val="0"/>
          <w:marBottom w:val="0"/>
          <w:divBdr>
            <w:top w:val="none" w:sz="0" w:space="0" w:color="auto"/>
            <w:left w:val="none" w:sz="0" w:space="0" w:color="auto"/>
            <w:bottom w:val="none" w:sz="0" w:space="0" w:color="auto"/>
            <w:right w:val="none" w:sz="0" w:space="0" w:color="auto"/>
          </w:divBdr>
          <w:divsChild>
            <w:div w:id="857892219">
              <w:marLeft w:val="0"/>
              <w:marRight w:val="0"/>
              <w:marTop w:val="0"/>
              <w:marBottom w:val="0"/>
              <w:divBdr>
                <w:top w:val="none" w:sz="0" w:space="0" w:color="auto"/>
                <w:left w:val="none" w:sz="0" w:space="0" w:color="auto"/>
                <w:bottom w:val="none" w:sz="0" w:space="0" w:color="auto"/>
                <w:right w:val="none" w:sz="0" w:space="0" w:color="auto"/>
              </w:divBdr>
            </w:div>
            <w:div w:id="1314800572">
              <w:marLeft w:val="0"/>
              <w:marRight w:val="0"/>
              <w:marTop w:val="0"/>
              <w:marBottom w:val="0"/>
              <w:divBdr>
                <w:top w:val="none" w:sz="0" w:space="0" w:color="auto"/>
                <w:left w:val="none" w:sz="0" w:space="0" w:color="auto"/>
                <w:bottom w:val="none" w:sz="0" w:space="0" w:color="auto"/>
                <w:right w:val="none" w:sz="0" w:space="0" w:color="auto"/>
              </w:divBdr>
            </w:div>
            <w:div w:id="693700118">
              <w:marLeft w:val="0"/>
              <w:marRight w:val="0"/>
              <w:marTop w:val="0"/>
              <w:marBottom w:val="0"/>
              <w:divBdr>
                <w:top w:val="none" w:sz="0" w:space="0" w:color="auto"/>
                <w:left w:val="none" w:sz="0" w:space="0" w:color="auto"/>
                <w:bottom w:val="none" w:sz="0" w:space="0" w:color="auto"/>
                <w:right w:val="none" w:sz="0" w:space="0" w:color="auto"/>
              </w:divBdr>
            </w:div>
            <w:div w:id="1898079925">
              <w:marLeft w:val="0"/>
              <w:marRight w:val="0"/>
              <w:marTop w:val="0"/>
              <w:marBottom w:val="0"/>
              <w:divBdr>
                <w:top w:val="none" w:sz="0" w:space="0" w:color="auto"/>
                <w:left w:val="none" w:sz="0" w:space="0" w:color="auto"/>
                <w:bottom w:val="none" w:sz="0" w:space="0" w:color="auto"/>
                <w:right w:val="none" w:sz="0" w:space="0" w:color="auto"/>
              </w:divBdr>
            </w:div>
            <w:div w:id="1681160459">
              <w:marLeft w:val="0"/>
              <w:marRight w:val="0"/>
              <w:marTop w:val="0"/>
              <w:marBottom w:val="0"/>
              <w:divBdr>
                <w:top w:val="none" w:sz="0" w:space="0" w:color="auto"/>
                <w:left w:val="none" w:sz="0" w:space="0" w:color="auto"/>
                <w:bottom w:val="none" w:sz="0" w:space="0" w:color="auto"/>
                <w:right w:val="none" w:sz="0" w:space="0" w:color="auto"/>
              </w:divBdr>
            </w:div>
          </w:divsChild>
        </w:div>
        <w:div w:id="106582258">
          <w:marLeft w:val="0"/>
          <w:marRight w:val="0"/>
          <w:marTop w:val="0"/>
          <w:marBottom w:val="0"/>
          <w:divBdr>
            <w:top w:val="none" w:sz="0" w:space="0" w:color="auto"/>
            <w:left w:val="none" w:sz="0" w:space="0" w:color="auto"/>
            <w:bottom w:val="none" w:sz="0" w:space="0" w:color="auto"/>
            <w:right w:val="none" w:sz="0" w:space="0" w:color="auto"/>
          </w:divBdr>
        </w:div>
        <w:div w:id="1871649685">
          <w:marLeft w:val="0"/>
          <w:marRight w:val="0"/>
          <w:marTop w:val="0"/>
          <w:marBottom w:val="0"/>
          <w:divBdr>
            <w:top w:val="none" w:sz="0" w:space="0" w:color="auto"/>
            <w:left w:val="none" w:sz="0" w:space="0" w:color="auto"/>
            <w:bottom w:val="none" w:sz="0" w:space="0" w:color="auto"/>
            <w:right w:val="none" w:sz="0" w:space="0" w:color="auto"/>
          </w:divBdr>
        </w:div>
        <w:div w:id="738134485">
          <w:marLeft w:val="0"/>
          <w:marRight w:val="0"/>
          <w:marTop w:val="0"/>
          <w:marBottom w:val="0"/>
          <w:divBdr>
            <w:top w:val="none" w:sz="0" w:space="0" w:color="auto"/>
            <w:left w:val="none" w:sz="0" w:space="0" w:color="auto"/>
            <w:bottom w:val="none" w:sz="0" w:space="0" w:color="auto"/>
            <w:right w:val="none" w:sz="0" w:space="0" w:color="auto"/>
          </w:divBdr>
        </w:div>
      </w:divsChild>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1072090">
      <w:bodyDiv w:val="1"/>
      <w:marLeft w:val="0"/>
      <w:marRight w:val="0"/>
      <w:marTop w:val="0"/>
      <w:marBottom w:val="0"/>
      <w:divBdr>
        <w:top w:val="none" w:sz="0" w:space="0" w:color="auto"/>
        <w:left w:val="none" w:sz="0" w:space="0" w:color="auto"/>
        <w:bottom w:val="none" w:sz="0" w:space="0" w:color="auto"/>
        <w:right w:val="none" w:sz="0" w:space="0" w:color="auto"/>
      </w:divBdr>
      <w:divsChild>
        <w:div w:id="26877367">
          <w:marLeft w:val="150"/>
          <w:marRight w:val="150"/>
          <w:marTop w:val="150"/>
          <w:marBottom w:val="225"/>
          <w:divBdr>
            <w:top w:val="none" w:sz="0" w:space="0" w:color="auto"/>
            <w:left w:val="none" w:sz="0" w:space="0" w:color="auto"/>
            <w:bottom w:val="none" w:sz="0" w:space="0" w:color="auto"/>
            <w:right w:val="none" w:sz="0" w:space="0" w:color="auto"/>
          </w:divBdr>
        </w:div>
      </w:divsChild>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3037775">
      <w:bodyDiv w:val="1"/>
      <w:marLeft w:val="0"/>
      <w:marRight w:val="0"/>
      <w:marTop w:val="0"/>
      <w:marBottom w:val="0"/>
      <w:divBdr>
        <w:top w:val="none" w:sz="0" w:space="0" w:color="auto"/>
        <w:left w:val="none" w:sz="0" w:space="0" w:color="auto"/>
        <w:bottom w:val="none" w:sz="0" w:space="0" w:color="auto"/>
        <w:right w:val="none" w:sz="0" w:space="0" w:color="auto"/>
      </w:divBdr>
    </w:div>
    <w:div w:id="1103843344">
      <w:bodyDiv w:val="1"/>
      <w:marLeft w:val="0"/>
      <w:marRight w:val="0"/>
      <w:marTop w:val="0"/>
      <w:marBottom w:val="0"/>
      <w:divBdr>
        <w:top w:val="none" w:sz="0" w:space="0" w:color="auto"/>
        <w:left w:val="none" w:sz="0" w:space="0" w:color="auto"/>
        <w:bottom w:val="none" w:sz="0" w:space="0" w:color="auto"/>
        <w:right w:val="none" w:sz="0" w:space="0" w:color="auto"/>
      </w:divBdr>
      <w:divsChild>
        <w:div w:id="1289363086">
          <w:marLeft w:val="0"/>
          <w:marRight w:val="0"/>
          <w:marTop w:val="225"/>
          <w:marBottom w:val="0"/>
          <w:divBdr>
            <w:top w:val="none" w:sz="0" w:space="0" w:color="auto"/>
            <w:left w:val="none" w:sz="0" w:space="0" w:color="auto"/>
            <w:bottom w:val="none" w:sz="0" w:space="0" w:color="auto"/>
            <w:right w:val="none" w:sz="0" w:space="0" w:color="auto"/>
          </w:divBdr>
        </w:div>
      </w:divsChild>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247130">
      <w:bodyDiv w:val="1"/>
      <w:marLeft w:val="0"/>
      <w:marRight w:val="0"/>
      <w:marTop w:val="0"/>
      <w:marBottom w:val="0"/>
      <w:divBdr>
        <w:top w:val="none" w:sz="0" w:space="0" w:color="auto"/>
        <w:left w:val="none" w:sz="0" w:space="0" w:color="auto"/>
        <w:bottom w:val="none" w:sz="0" w:space="0" w:color="auto"/>
        <w:right w:val="none" w:sz="0" w:space="0" w:color="auto"/>
      </w:divBdr>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4717120">
      <w:bodyDiv w:val="1"/>
      <w:marLeft w:val="0"/>
      <w:marRight w:val="0"/>
      <w:marTop w:val="0"/>
      <w:marBottom w:val="0"/>
      <w:divBdr>
        <w:top w:val="none" w:sz="0" w:space="0" w:color="auto"/>
        <w:left w:val="none" w:sz="0" w:space="0" w:color="auto"/>
        <w:bottom w:val="none" w:sz="0" w:space="0" w:color="auto"/>
        <w:right w:val="none" w:sz="0" w:space="0" w:color="auto"/>
      </w:divBdr>
      <w:divsChild>
        <w:div w:id="1618945960">
          <w:marLeft w:val="0"/>
          <w:marRight w:val="0"/>
          <w:marTop w:val="225"/>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8740503">
      <w:bodyDiv w:val="1"/>
      <w:marLeft w:val="0"/>
      <w:marRight w:val="0"/>
      <w:marTop w:val="0"/>
      <w:marBottom w:val="0"/>
      <w:divBdr>
        <w:top w:val="none" w:sz="0" w:space="0" w:color="auto"/>
        <w:left w:val="none" w:sz="0" w:space="0" w:color="auto"/>
        <w:bottom w:val="none" w:sz="0" w:space="0" w:color="auto"/>
        <w:right w:val="none" w:sz="0" w:space="0" w:color="auto"/>
      </w:divBdr>
      <w:divsChild>
        <w:div w:id="1756317619">
          <w:marLeft w:val="0"/>
          <w:marRight w:val="0"/>
          <w:marTop w:val="225"/>
          <w:marBottom w:val="0"/>
          <w:divBdr>
            <w:top w:val="none" w:sz="0" w:space="0" w:color="auto"/>
            <w:left w:val="none" w:sz="0" w:space="0" w:color="auto"/>
            <w:bottom w:val="none" w:sz="0" w:space="0" w:color="auto"/>
            <w:right w:val="none" w:sz="0" w:space="0" w:color="auto"/>
          </w:divBdr>
        </w:div>
      </w:divsChild>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644">
      <w:bodyDiv w:val="1"/>
      <w:marLeft w:val="0"/>
      <w:marRight w:val="0"/>
      <w:marTop w:val="0"/>
      <w:marBottom w:val="0"/>
      <w:divBdr>
        <w:top w:val="none" w:sz="0" w:space="0" w:color="auto"/>
        <w:left w:val="none" w:sz="0" w:space="0" w:color="auto"/>
        <w:bottom w:val="none" w:sz="0" w:space="0" w:color="auto"/>
        <w:right w:val="none" w:sz="0" w:space="0" w:color="auto"/>
      </w:divBdr>
      <w:divsChild>
        <w:div w:id="406224429">
          <w:marLeft w:val="0"/>
          <w:marRight w:val="0"/>
          <w:marTop w:val="0"/>
          <w:marBottom w:val="0"/>
          <w:divBdr>
            <w:top w:val="none" w:sz="0" w:space="0" w:color="auto"/>
            <w:left w:val="none" w:sz="0" w:space="0" w:color="auto"/>
            <w:bottom w:val="none" w:sz="0" w:space="0" w:color="auto"/>
            <w:right w:val="none" w:sz="0" w:space="0" w:color="auto"/>
          </w:divBdr>
        </w:div>
      </w:divsChild>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38457865">
      <w:bodyDiv w:val="1"/>
      <w:marLeft w:val="0"/>
      <w:marRight w:val="0"/>
      <w:marTop w:val="0"/>
      <w:marBottom w:val="0"/>
      <w:divBdr>
        <w:top w:val="none" w:sz="0" w:space="0" w:color="auto"/>
        <w:left w:val="none" w:sz="0" w:space="0" w:color="auto"/>
        <w:bottom w:val="none" w:sz="0" w:space="0" w:color="auto"/>
        <w:right w:val="none" w:sz="0" w:space="0" w:color="auto"/>
      </w:divBdr>
      <w:divsChild>
        <w:div w:id="587229476">
          <w:marLeft w:val="0"/>
          <w:marRight w:val="0"/>
          <w:marTop w:val="225"/>
          <w:marBottom w:val="0"/>
          <w:divBdr>
            <w:top w:val="none" w:sz="0" w:space="0" w:color="auto"/>
            <w:left w:val="none" w:sz="0" w:space="0" w:color="auto"/>
            <w:bottom w:val="none" w:sz="0" w:space="0" w:color="auto"/>
            <w:right w:val="none" w:sz="0" w:space="0" w:color="auto"/>
          </w:divBdr>
        </w:div>
      </w:divsChild>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25324">
      <w:bodyDiv w:val="1"/>
      <w:marLeft w:val="0"/>
      <w:marRight w:val="0"/>
      <w:marTop w:val="0"/>
      <w:marBottom w:val="0"/>
      <w:divBdr>
        <w:top w:val="none" w:sz="0" w:space="0" w:color="auto"/>
        <w:left w:val="none" w:sz="0" w:space="0" w:color="auto"/>
        <w:bottom w:val="none" w:sz="0" w:space="0" w:color="auto"/>
        <w:right w:val="none" w:sz="0" w:space="0" w:color="auto"/>
      </w:divBdr>
      <w:divsChild>
        <w:div w:id="1726181909">
          <w:marLeft w:val="0"/>
          <w:marRight w:val="0"/>
          <w:marTop w:val="225"/>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611955">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57763076">
      <w:bodyDiv w:val="1"/>
      <w:marLeft w:val="0"/>
      <w:marRight w:val="0"/>
      <w:marTop w:val="0"/>
      <w:marBottom w:val="0"/>
      <w:divBdr>
        <w:top w:val="none" w:sz="0" w:space="0" w:color="auto"/>
        <w:left w:val="none" w:sz="0" w:space="0" w:color="auto"/>
        <w:bottom w:val="none" w:sz="0" w:space="0" w:color="auto"/>
        <w:right w:val="none" w:sz="0" w:space="0" w:color="auto"/>
      </w:divBdr>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123509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50021855">
          <w:marLeft w:val="0"/>
          <w:marRight w:val="0"/>
          <w:marTop w:val="0"/>
          <w:marBottom w:val="0"/>
          <w:divBdr>
            <w:top w:val="none" w:sz="0" w:space="0" w:color="auto"/>
            <w:left w:val="none" w:sz="0" w:space="0" w:color="auto"/>
            <w:bottom w:val="none" w:sz="0" w:space="0" w:color="auto"/>
            <w:right w:val="none" w:sz="0" w:space="0" w:color="auto"/>
          </w:divBdr>
        </w:div>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035574">
      <w:bodyDiv w:val="1"/>
      <w:marLeft w:val="0"/>
      <w:marRight w:val="0"/>
      <w:marTop w:val="0"/>
      <w:marBottom w:val="0"/>
      <w:divBdr>
        <w:top w:val="none" w:sz="0" w:space="0" w:color="auto"/>
        <w:left w:val="none" w:sz="0" w:space="0" w:color="auto"/>
        <w:bottom w:val="none" w:sz="0" w:space="0" w:color="auto"/>
        <w:right w:val="none" w:sz="0" w:space="0" w:color="auto"/>
      </w:divBdr>
      <w:divsChild>
        <w:div w:id="728576462">
          <w:marLeft w:val="0"/>
          <w:marRight w:val="0"/>
          <w:marTop w:val="0"/>
          <w:marBottom w:val="0"/>
          <w:divBdr>
            <w:top w:val="none" w:sz="0" w:space="0" w:color="auto"/>
            <w:left w:val="none" w:sz="0" w:space="0" w:color="auto"/>
            <w:bottom w:val="none" w:sz="0" w:space="0" w:color="auto"/>
            <w:right w:val="none" w:sz="0" w:space="0" w:color="auto"/>
          </w:divBdr>
          <w:divsChild>
            <w:div w:id="20689115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209438">
      <w:bodyDiv w:val="1"/>
      <w:marLeft w:val="0"/>
      <w:marRight w:val="0"/>
      <w:marTop w:val="0"/>
      <w:marBottom w:val="0"/>
      <w:divBdr>
        <w:top w:val="none" w:sz="0" w:space="0" w:color="auto"/>
        <w:left w:val="none" w:sz="0" w:space="0" w:color="auto"/>
        <w:bottom w:val="none" w:sz="0" w:space="0" w:color="auto"/>
        <w:right w:val="none" w:sz="0" w:space="0" w:color="auto"/>
      </w:divBdr>
    </w:div>
    <w:div w:id="1182355585">
      <w:bodyDiv w:val="1"/>
      <w:marLeft w:val="0"/>
      <w:marRight w:val="0"/>
      <w:marTop w:val="0"/>
      <w:marBottom w:val="0"/>
      <w:divBdr>
        <w:top w:val="none" w:sz="0" w:space="0" w:color="auto"/>
        <w:left w:val="none" w:sz="0" w:space="0" w:color="auto"/>
        <w:bottom w:val="none" w:sz="0" w:space="0" w:color="auto"/>
        <w:right w:val="none" w:sz="0" w:space="0" w:color="auto"/>
      </w:divBdr>
      <w:divsChild>
        <w:div w:id="1129473780">
          <w:marLeft w:val="0"/>
          <w:marRight w:val="0"/>
          <w:marTop w:val="225"/>
          <w:marBottom w:val="0"/>
          <w:divBdr>
            <w:top w:val="none" w:sz="0" w:space="0" w:color="auto"/>
            <w:left w:val="none" w:sz="0" w:space="0" w:color="auto"/>
            <w:bottom w:val="none" w:sz="0" w:space="0" w:color="auto"/>
            <w:right w:val="none" w:sz="0" w:space="0" w:color="auto"/>
          </w:divBdr>
        </w:div>
      </w:divsChild>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6943890">
      <w:bodyDiv w:val="1"/>
      <w:marLeft w:val="0"/>
      <w:marRight w:val="0"/>
      <w:marTop w:val="0"/>
      <w:marBottom w:val="0"/>
      <w:divBdr>
        <w:top w:val="none" w:sz="0" w:space="0" w:color="auto"/>
        <w:left w:val="none" w:sz="0" w:space="0" w:color="auto"/>
        <w:bottom w:val="none" w:sz="0" w:space="0" w:color="auto"/>
        <w:right w:val="none" w:sz="0" w:space="0" w:color="auto"/>
      </w:divBdr>
      <w:divsChild>
        <w:div w:id="844829810">
          <w:marLeft w:val="0"/>
          <w:marRight w:val="0"/>
          <w:marTop w:val="0"/>
          <w:marBottom w:val="0"/>
          <w:divBdr>
            <w:top w:val="none" w:sz="0" w:space="0" w:color="auto"/>
            <w:left w:val="none" w:sz="0" w:space="0" w:color="auto"/>
            <w:bottom w:val="none" w:sz="0" w:space="0" w:color="auto"/>
            <w:right w:val="none" w:sz="0" w:space="0" w:color="auto"/>
          </w:divBdr>
        </w:div>
        <w:div w:id="1721394646">
          <w:marLeft w:val="0"/>
          <w:marRight w:val="0"/>
          <w:marTop w:val="0"/>
          <w:marBottom w:val="0"/>
          <w:divBdr>
            <w:top w:val="none" w:sz="0" w:space="0" w:color="auto"/>
            <w:left w:val="none" w:sz="0" w:space="0" w:color="auto"/>
            <w:bottom w:val="none" w:sz="0" w:space="0" w:color="auto"/>
            <w:right w:val="none" w:sz="0" w:space="0" w:color="auto"/>
          </w:divBdr>
        </w:div>
        <w:div w:id="1787697580">
          <w:marLeft w:val="0"/>
          <w:marRight w:val="0"/>
          <w:marTop w:val="0"/>
          <w:marBottom w:val="0"/>
          <w:divBdr>
            <w:top w:val="none" w:sz="0" w:space="0" w:color="auto"/>
            <w:left w:val="none" w:sz="0" w:space="0" w:color="auto"/>
            <w:bottom w:val="none" w:sz="0" w:space="0" w:color="auto"/>
            <w:right w:val="none" w:sz="0" w:space="0" w:color="auto"/>
          </w:divBdr>
        </w:div>
        <w:div w:id="2085183512">
          <w:marLeft w:val="0"/>
          <w:marRight w:val="0"/>
          <w:marTop w:val="0"/>
          <w:marBottom w:val="0"/>
          <w:divBdr>
            <w:top w:val="none" w:sz="0" w:space="0" w:color="auto"/>
            <w:left w:val="none" w:sz="0" w:space="0" w:color="auto"/>
            <w:bottom w:val="none" w:sz="0" w:space="0" w:color="auto"/>
            <w:right w:val="none" w:sz="0" w:space="0" w:color="auto"/>
          </w:divBdr>
        </w:div>
        <w:div w:id="450632607">
          <w:marLeft w:val="0"/>
          <w:marRight w:val="0"/>
          <w:marTop w:val="0"/>
          <w:marBottom w:val="0"/>
          <w:divBdr>
            <w:top w:val="none" w:sz="0" w:space="0" w:color="auto"/>
            <w:left w:val="none" w:sz="0" w:space="0" w:color="auto"/>
            <w:bottom w:val="none" w:sz="0" w:space="0" w:color="auto"/>
            <w:right w:val="none" w:sz="0" w:space="0" w:color="auto"/>
          </w:divBdr>
        </w:div>
        <w:div w:id="980619727">
          <w:marLeft w:val="0"/>
          <w:marRight w:val="0"/>
          <w:marTop w:val="0"/>
          <w:marBottom w:val="0"/>
          <w:divBdr>
            <w:top w:val="none" w:sz="0" w:space="0" w:color="auto"/>
            <w:left w:val="none" w:sz="0" w:space="0" w:color="auto"/>
            <w:bottom w:val="none" w:sz="0" w:space="0" w:color="auto"/>
            <w:right w:val="none" w:sz="0" w:space="0" w:color="auto"/>
          </w:divBdr>
        </w:div>
        <w:div w:id="1039284295">
          <w:marLeft w:val="0"/>
          <w:marRight w:val="0"/>
          <w:marTop w:val="0"/>
          <w:marBottom w:val="0"/>
          <w:divBdr>
            <w:top w:val="none" w:sz="0" w:space="0" w:color="auto"/>
            <w:left w:val="none" w:sz="0" w:space="0" w:color="auto"/>
            <w:bottom w:val="none" w:sz="0" w:space="0" w:color="auto"/>
            <w:right w:val="none" w:sz="0" w:space="0" w:color="auto"/>
          </w:divBdr>
        </w:div>
        <w:div w:id="633488186">
          <w:marLeft w:val="0"/>
          <w:marRight w:val="0"/>
          <w:marTop w:val="0"/>
          <w:marBottom w:val="0"/>
          <w:divBdr>
            <w:top w:val="none" w:sz="0" w:space="0" w:color="auto"/>
            <w:left w:val="none" w:sz="0" w:space="0" w:color="auto"/>
            <w:bottom w:val="none" w:sz="0" w:space="0" w:color="auto"/>
            <w:right w:val="none" w:sz="0" w:space="0" w:color="auto"/>
          </w:divBdr>
        </w:div>
        <w:div w:id="821895325">
          <w:marLeft w:val="0"/>
          <w:marRight w:val="0"/>
          <w:marTop w:val="0"/>
          <w:marBottom w:val="0"/>
          <w:divBdr>
            <w:top w:val="none" w:sz="0" w:space="0" w:color="auto"/>
            <w:left w:val="none" w:sz="0" w:space="0" w:color="auto"/>
            <w:bottom w:val="none" w:sz="0" w:space="0" w:color="auto"/>
            <w:right w:val="none" w:sz="0" w:space="0" w:color="auto"/>
          </w:divBdr>
        </w:div>
        <w:div w:id="700469928">
          <w:marLeft w:val="0"/>
          <w:marRight w:val="0"/>
          <w:marTop w:val="0"/>
          <w:marBottom w:val="0"/>
          <w:divBdr>
            <w:top w:val="none" w:sz="0" w:space="0" w:color="auto"/>
            <w:left w:val="none" w:sz="0" w:space="0" w:color="auto"/>
            <w:bottom w:val="none" w:sz="0" w:space="0" w:color="auto"/>
            <w:right w:val="none" w:sz="0" w:space="0" w:color="auto"/>
          </w:divBdr>
        </w:div>
        <w:div w:id="133060596">
          <w:marLeft w:val="0"/>
          <w:marRight w:val="0"/>
          <w:marTop w:val="0"/>
          <w:marBottom w:val="0"/>
          <w:divBdr>
            <w:top w:val="none" w:sz="0" w:space="0" w:color="auto"/>
            <w:left w:val="none" w:sz="0" w:space="0" w:color="auto"/>
            <w:bottom w:val="none" w:sz="0" w:space="0" w:color="auto"/>
            <w:right w:val="none" w:sz="0" w:space="0" w:color="auto"/>
          </w:divBdr>
        </w:div>
        <w:div w:id="1618752898">
          <w:marLeft w:val="0"/>
          <w:marRight w:val="0"/>
          <w:marTop w:val="0"/>
          <w:marBottom w:val="0"/>
          <w:divBdr>
            <w:top w:val="none" w:sz="0" w:space="0" w:color="auto"/>
            <w:left w:val="none" w:sz="0" w:space="0" w:color="auto"/>
            <w:bottom w:val="none" w:sz="0" w:space="0" w:color="auto"/>
            <w:right w:val="none" w:sz="0" w:space="0" w:color="auto"/>
          </w:divBdr>
          <w:divsChild>
            <w:div w:id="159771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370158">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533789">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499966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960501">
      <w:bodyDiv w:val="1"/>
      <w:marLeft w:val="0"/>
      <w:marRight w:val="0"/>
      <w:marTop w:val="0"/>
      <w:marBottom w:val="0"/>
      <w:divBdr>
        <w:top w:val="none" w:sz="0" w:space="0" w:color="auto"/>
        <w:left w:val="none" w:sz="0" w:space="0" w:color="auto"/>
        <w:bottom w:val="none" w:sz="0" w:space="0" w:color="auto"/>
        <w:right w:val="none" w:sz="0" w:space="0" w:color="auto"/>
      </w:divBdr>
      <w:divsChild>
        <w:div w:id="129131565">
          <w:marLeft w:val="0"/>
          <w:marRight w:val="0"/>
          <w:marTop w:val="0"/>
          <w:marBottom w:val="0"/>
          <w:divBdr>
            <w:top w:val="none" w:sz="0" w:space="0" w:color="auto"/>
            <w:left w:val="none" w:sz="0" w:space="0" w:color="auto"/>
            <w:bottom w:val="none" w:sz="0" w:space="0" w:color="auto"/>
            <w:right w:val="none" w:sz="0" w:space="0" w:color="auto"/>
          </w:divBdr>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4833230">
      <w:bodyDiv w:val="1"/>
      <w:marLeft w:val="0"/>
      <w:marRight w:val="0"/>
      <w:marTop w:val="0"/>
      <w:marBottom w:val="0"/>
      <w:divBdr>
        <w:top w:val="none" w:sz="0" w:space="0" w:color="auto"/>
        <w:left w:val="none" w:sz="0" w:space="0" w:color="auto"/>
        <w:bottom w:val="none" w:sz="0" w:space="0" w:color="auto"/>
        <w:right w:val="none" w:sz="0" w:space="0" w:color="auto"/>
      </w:divBdr>
      <w:divsChild>
        <w:div w:id="1718318464">
          <w:marLeft w:val="0"/>
          <w:marRight w:val="0"/>
          <w:marTop w:val="0"/>
          <w:marBottom w:val="0"/>
          <w:divBdr>
            <w:top w:val="none" w:sz="0" w:space="0" w:color="auto"/>
            <w:left w:val="none" w:sz="0" w:space="0" w:color="auto"/>
            <w:bottom w:val="none" w:sz="0" w:space="0" w:color="auto"/>
            <w:right w:val="none" w:sz="0" w:space="0" w:color="auto"/>
          </w:divBdr>
          <w:divsChild>
            <w:div w:id="121334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252881">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5868938">
      <w:bodyDiv w:val="1"/>
      <w:marLeft w:val="0"/>
      <w:marRight w:val="0"/>
      <w:marTop w:val="0"/>
      <w:marBottom w:val="0"/>
      <w:divBdr>
        <w:top w:val="none" w:sz="0" w:space="0" w:color="auto"/>
        <w:left w:val="none" w:sz="0" w:space="0" w:color="auto"/>
        <w:bottom w:val="none" w:sz="0" w:space="0" w:color="auto"/>
        <w:right w:val="none" w:sz="0" w:space="0" w:color="auto"/>
      </w:divBdr>
      <w:divsChild>
        <w:div w:id="1112091929">
          <w:marLeft w:val="0"/>
          <w:marRight w:val="0"/>
          <w:marTop w:val="0"/>
          <w:marBottom w:val="0"/>
          <w:divBdr>
            <w:top w:val="none" w:sz="0" w:space="0" w:color="auto"/>
            <w:left w:val="none" w:sz="0" w:space="0" w:color="auto"/>
            <w:bottom w:val="none" w:sz="0" w:space="0" w:color="auto"/>
            <w:right w:val="none" w:sz="0" w:space="0" w:color="auto"/>
          </w:divBdr>
        </w:div>
        <w:div w:id="1913466611">
          <w:marLeft w:val="0"/>
          <w:marRight w:val="0"/>
          <w:marTop w:val="0"/>
          <w:marBottom w:val="0"/>
          <w:divBdr>
            <w:top w:val="none" w:sz="0" w:space="0" w:color="auto"/>
            <w:left w:val="none" w:sz="0" w:space="0" w:color="auto"/>
            <w:bottom w:val="none" w:sz="0" w:space="0" w:color="auto"/>
            <w:right w:val="none" w:sz="0" w:space="0" w:color="auto"/>
          </w:divBdr>
          <w:divsChild>
            <w:div w:id="93783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03217">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0195149">
      <w:bodyDiv w:val="1"/>
      <w:marLeft w:val="0"/>
      <w:marRight w:val="0"/>
      <w:marTop w:val="0"/>
      <w:marBottom w:val="0"/>
      <w:divBdr>
        <w:top w:val="none" w:sz="0" w:space="0" w:color="auto"/>
        <w:left w:val="none" w:sz="0" w:space="0" w:color="auto"/>
        <w:bottom w:val="none" w:sz="0" w:space="0" w:color="auto"/>
        <w:right w:val="none" w:sz="0" w:space="0" w:color="auto"/>
      </w:divBdr>
    </w:div>
    <w:div w:id="1233078834">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0359774">
      <w:bodyDiv w:val="1"/>
      <w:marLeft w:val="0"/>
      <w:marRight w:val="0"/>
      <w:marTop w:val="0"/>
      <w:marBottom w:val="0"/>
      <w:divBdr>
        <w:top w:val="none" w:sz="0" w:space="0" w:color="auto"/>
        <w:left w:val="none" w:sz="0" w:space="0" w:color="auto"/>
        <w:bottom w:val="none" w:sz="0" w:space="0" w:color="auto"/>
        <w:right w:val="none" w:sz="0" w:space="0" w:color="auto"/>
      </w:divBdr>
      <w:divsChild>
        <w:div w:id="1604191757">
          <w:marLeft w:val="0"/>
          <w:marRight w:val="0"/>
          <w:marTop w:val="0"/>
          <w:marBottom w:val="0"/>
          <w:divBdr>
            <w:top w:val="none" w:sz="0" w:space="0" w:color="auto"/>
            <w:left w:val="none" w:sz="0" w:space="0" w:color="auto"/>
            <w:bottom w:val="none" w:sz="0" w:space="0" w:color="auto"/>
            <w:right w:val="none" w:sz="0" w:space="0" w:color="auto"/>
          </w:divBdr>
        </w:div>
        <w:div w:id="525869463">
          <w:marLeft w:val="0"/>
          <w:marRight w:val="0"/>
          <w:marTop w:val="0"/>
          <w:marBottom w:val="0"/>
          <w:divBdr>
            <w:top w:val="none" w:sz="0" w:space="0" w:color="auto"/>
            <w:left w:val="none" w:sz="0" w:space="0" w:color="auto"/>
            <w:bottom w:val="none" w:sz="0" w:space="0" w:color="auto"/>
            <w:right w:val="none" w:sz="0" w:space="0" w:color="auto"/>
          </w:divBdr>
        </w:div>
        <w:div w:id="1052074495">
          <w:marLeft w:val="0"/>
          <w:marRight w:val="0"/>
          <w:marTop w:val="0"/>
          <w:marBottom w:val="0"/>
          <w:divBdr>
            <w:top w:val="none" w:sz="0" w:space="0" w:color="auto"/>
            <w:left w:val="none" w:sz="0" w:space="0" w:color="auto"/>
            <w:bottom w:val="none" w:sz="0" w:space="0" w:color="auto"/>
            <w:right w:val="none" w:sz="0" w:space="0" w:color="auto"/>
          </w:divBdr>
        </w:div>
        <w:div w:id="498349714">
          <w:marLeft w:val="0"/>
          <w:marRight w:val="0"/>
          <w:marTop w:val="0"/>
          <w:marBottom w:val="0"/>
          <w:divBdr>
            <w:top w:val="none" w:sz="0" w:space="0" w:color="auto"/>
            <w:left w:val="none" w:sz="0" w:space="0" w:color="auto"/>
            <w:bottom w:val="none" w:sz="0" w:space="0" w:color="auto"/>
            <w:right w:val="none" w:sz="0" w:space="0" w:color="auto"/>
          </w:divBdr>
        </w:div>
        <w:div w:id="361324595">
          <w:marLeft w:val="0"/>
          <w:marRight w:val="0"/>
          <w:marTop w:val="0"/>
          <w:marBottom w:val="0"/>
          <w:divBdr>
            <w:top w:val="none" w:sz="0" w:space="0" w:color="auto"/>
            <w:left w:val="none" w:sz="0" w:space="0" w:color="auto"/>
            <w:bottom w:val="none" w:sz="0" w:space="0" w:color="auto"/>
            <w:right w:val="none" w:sz="0" w:space="0" w:color="auto"/>
          </w:divBdr>
        </w:div>
        <w:div w:id="994143864">
          <w:marLeft w:val="0"/>
          <w:marRight w:val="0"/>
          <w:marTop w:val="0"/>
          <w:marBottom w:val="0"/>
          <w:divBdr>
            <w:top w:val="none" w:sz="0" w:space="0" w:color="auto"/>
            <w:left w:val="none" w:sz="0" w:space="0" w:color="auto"/>
            <w:bottom w:val="none" w:sz="0" w:space="0" w:color="auto"/>
            <w:right w:val="none" w:sz="0" w:space="0" w:color="auto"/>
          </w:divBdr>
        </w:div>
        <w:div w:id="736708591">
          <w:marLeft w:val="0"/>
          <w:marRight w:val="0"/>
          <w:marTop w:val="0"/>
          <w:marBottom w:val="0"/>
          <w:divBdr>
            <w:top w:val="none" w:sz="0" w:space="0" w:color="auto"/>
            <w:left w:val="none" w:sz="0" w:space="0" w:color="auto"/>
            <w:bottom w:val="none" w:sz="0" w:space="0" w:color="auto"/>
            <w:right w:val="none" w:sz="0" w:space="0" w:color="auto"/>
          </w:divBdr>
        </w:div>
        <w:div w:id="126553184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1764827">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8654516">
      <w:bodyDiv w:val="1"/>
      <w:marLeft w:val="0"/>
      <w:marRight w:val="0"/>
      <w:marTop w:val="0"/>
      <w:marBottom w:val="0"/>
      <w:divBdr>
        <w:top w:val="none" w:sz="0" w:space="0" w:color="auto"/>
        <w:left w:val="none" w:sz="0" w:space="0" w:color="auto"/>
        <w:bottom w:val="none" w:sz="0" w:space="0" w:color="auto"/>
        <w:right w:val="none" w:sz="0" w:space="0" w:color="auto"/>
      </w:divBdr>
      <w:divsChild>
        <w:div w:id="801384868">
          <w:marLeft w:val="0"/>
          <w:marRight w:val="0"/>
          <w:marTop w:val="225"/>
          <w:marBottom w:val="0"/>
          <w:divBdr>
            <w:top w:val="none" w:sz="0" w:space="0" w:color="auto"/>
            <w:left w:val="none" w:sz="0" w:space="0" w:color="auto"/>
            <w:bottom w:val="none" w:sz="0" w:space="0" w:color="auto"/>
            <w:right w:val="none" w:sz="0" w:space="0" w:color="auto"/>
          </w:divBdr>
        </w:div>
      </w:divsChild>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5165217">
      <w:bodyDiv w:val="1"/>
      <w:marLeft w:val="0"/>
      <w:marRight w:val="0"/>
      <w:marTop w:val="0"/>
      <w:marBottom w:val="0"/>
      <w:divBdr>
        <w:top w:val="none" w:sz="0" w:space="0" w:color="auto"/>
        <w:left w:val="none" w:sz="0" w:space="0" w:color="auto"/>
        <w:bottom w:val="none" w:sz="0" w:space="0" w:color="auto"/>
        <w:right w:val="none" w:sz="0" w:space="0" w:color="auto"/>
      </w:divBdr>
      <w:divsChild>
        <w:div w:id="398485713">
          <w:marLeft w:val="0"/>
          <w:marRight w:val="0"/>
          <w:marTop w:val="0"/>
          <w:marBottom w:val="0"/>
          <w:divBdr>
            <w:top w:val="none" w:sz="0" w:space="0" w:color="auto"/>
            <w:left w:val="none" w:sz="0" w:space="0" w:color="auto"/>
            <w:bottom w:val="none" w:sz="0" w:space="0" w:color="auto"/>
            <w:right w:val="none" w:sz="0" w:space="0" w:color="auto"/>
          </w:divBdr>
          <w:divsChild>
            <w:div w:id="91510740">
              <w:marLeft w:val="0"/>
              <w:marRight w:val="0"/>
              <w:marTop w:val="0"/>
              <w:marBottom w:val="0"/>
              <w:divBdr>
                <w:top w:val="none" w:sz="0" w:space="0" w:color="auto"/>
                <w:left w:val="none" w:sz="0" w:space="0" w:color="auto"/>
                <w:bottom w:val="none" w:sz="0" w:space="0" w:color="auto"/>
                <w:right w:val="none" w:sz="0" w:space="0" w:color="auto"/>
              </w:divBdr>
              <w:divsChild>
                <w:div w:id="24380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58733">
          <w:marLeft w:val="0"/>
          <w:marRight w:val="0"/>
          <w:marTop w:val="0"/>
          <w:marBottom w:val="0"/>
          <w:divBdr>
            <w:top w:val="none" w:sz="0" w:space="0" w:color="auto"/>
            <w:left w:val="none" w:sz="0" w:space="0" w:color="auto"/>
            <w:bottom w:val="none" w:sz="0" w:space="0" w:color="auto"/>
            <w:right w:val="none" w:sz="0" w:space="0" w:color="auto"/>
          </w:divBdr>
          <w:divsChild>
            <w:div w:id="655307001">
              <w:marLeft w:val="0"/>
              <w:marRight w:val="0"/>
              <w:marTop w:val="0"/>
              <w:marBottom w:val="0"/>
              <w:divBdr>
                <w:top w:val="none" w:sz="0" w:space="0" w:color="auto"/>
                <w:left w:val="none" w:sz="0" w:space="0" w:color="auto"/>
                <w:bottom w:val="none" w:sz="0" w:space="0" w:color="auto"/>
                <w:right w:val="none" w:sz="0" w:space="0" w:color="auto"/>
              </w:divBdr>
              <w:divsChild>
                <w:div w:id="112403653">
                  <w:marLeft w:val="0"/>
                  <w:marRight w:val="0"/>
                  <w:marTop w:val="0"/>
                  <w:marBottom w:val="0"/>
                  <w:divBdr>
                    <w:top w:val="none" w:sz="0" w:space="0" w:color="auto"/>
                    <w:left w:val="none" w:sz="0" w:space="0" w:color="auto"/>
                    <w:bottom w:val="none" w:sz="0" w:space="0" w:color="auto"/>
                    <w:right w:val="none" w:sz="0" w:space="0" w:color="auto"/>
                  </w:divBdr>
                  <w:divsChild>
                    <w:div w:id="492719769">
                      <w:marLeft w:val="0"/>
                      <w:marRight w:val="0"/>
                      <w:marTop w:val="0"/>
                      <w:marBottom w:val="0"/>
                      <w:divBdr>
                        <w:top w:val="none" w:sz="0" w:space="0" w:color="auto"/>
                        <w:left w:val="none" w:sz="0" w:space="0" w:color="auto"/>
                        <w:bottom w:val="none" w:sz="0" w:space="0" w:color="auto"/>
                        <w:right w:val="none" w:sz="0" w:space="0" w:color="auto"/>
                      </w:divBdr>
                    </w:div>
                    <w:div w:id="1929651127">
                      <w:marLeft w:val="0"/>
                      <w:marRight w:val="0"/>
                      <w:marTop w:val="0"/>
                      <w:marBottom w:val="0"/>
                      <w:divBdr>
                        <w:top w:val="none" w:sz="0" w:space="0" w:color="auto"/>
                        <w:left w:val="none" w:sz="0" w:space="0" w:color="auto"/>
                        <w:bottom w:val="none" w:sz="0" w:space="0" w:color="auto"/>
                        <w:right w:val="none" w:sz="0" w:space="0" w:color="auto"/>
                      </w:divBdr>
                    </w:div>
                    <w:div w:id="846482934">
                      <w:marLeft w:val="0"/>
                      <w:marRight w:val="0"/>
                      <w:marTop w:val="0"/>
                      <w:marBottom w:val="0"/>
                      <w:divBdr>
                        <w:top w:val="none" w:sz="0" w:space="0" w:color="auto"/>
                        <w:left w:val="none" w:sz="0" w:space="0" w:color="auto"/>
                        <w:bottom w:val="none" w:sz="0" w:space="0" w:color="auto"/>
                        <w:right w:val="none" w:sz="0" w:space="0" w:color="auto"/>
                      </w:divBdr>
                    </w:div>
                    <w:div w:id="10230386">
                      <w:marLeft w:val="0"/>
                      <w:marRight w:val="0"/>
                      <w:marTop w:val="0"/>
                      <w:marBottom w:val="0"/>
                      <w:divBdr>
                        <w:top w:val="none" w:sz="0" w:space="0" w:color="auto"/>
                        <w:left w:val="none" w:sz="0" w:space="0" w:color="auto"/>
                        <w:bottom w:val="none" w:sz="0" w:space="0" w:color="auto"/>
                        <w:right w:val="none" w:sz="0" w:space="0" w:color="auto"/>
                      </w:divBdr>
                    </w:div>
                    <w:div w:id="150147355">
                      <w:marLeft w:val="0"/>
                      <w:marRight w:val="0"/>
                      <w:marTop w:val="0"/>
                      <w:marBottom w:val="0"/>
                      <w:divBdr>
                        <w:top w:val="none" w:sz="0" w:space="0" w:color="auto"/>
                        <w:left w:val="none" w:sz="0" w:space="0" w:color="auto"/>
                        <w:bottom w:val="none" w:sz="0" w:space="0" w:color="auto"/>
                        <w:right w:val="none" w:sz="0" w:space="0" w:color="auto"/>
                      </w:divBdr>
                    </w:div>
                    <w:div w:id="1084841799">
                      <w:marLeft w:val="0"/>
                      <w:marRight w:val="0"/>
                      <w:marTop w:val="0"/>
                      <w:marBottom w:val="0"/>
                      <w:divBdr>
                        <w:top w:val="none" w:sz="0" w:space="0" w:color="auto"/>
                        <w:left w:val="none" w:sz="0" w:space="0" w:color="auto"/>
                        <w:bottom w:val="none" w:sz="0" w:space="0" w:color="auto"/>
                        <w:right w:val="none" w:sz="0" w:space="0" w:color="auto"/>
                      </w:divBdr>
                    </w:div>
                    <w:div w:id="940796798">
                      <w:marLeft w:val="0"/>
                      <w:marRight w:val="0"/>
                      <w:marTop w:val="0"/>
                      <w:marBottom w:val="0"/>
                      <w:divBdr>
                        <w:top w:val="none" w:sz="0" w:space="0" w:color="auto"/>
                        <w:left w:val="none" w:sz="0" w:space="0" w:color="auto"/>
                        <w:bottom w:val="none" w:sz="0" w:space="0" w:color="auto"/>
                        <w:right w:val="none" w:sz="0" w:space="0" w:color="auto"/>
                      </w:divBdr>
                    </w:div>
                    <w:div w:id="2044478566">
                      <w:marLeft w:val="0"/>
                      <w:marRight w:val="0"/>
                      <w:marTop w:val="0"/>
                      <w:marBottom w:val="0"/>
                      <w:divBdr>
                        <w:top w:val="none" w:sz="0" w:space="0" w:color="auto"/>
                        <w:left w:val="none" w:sz="0" w:space="0" w:color="auto"/>
                        <w:bottom w:val="none" w:sz="0" w:space="0" w:color="auto"/>
                        <w:right w:val="none" w:sz="0" w:space="0" w:color="auto"/>
                      </w:divBdr>
                    </w:div>
                    <w:div w:id="62439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77256">
          <w:marLeft w:val="0"/>
          <w:marRight w:val="0"/>
          <w:marTop w:val="0"/>
          <w:marBottom w:val="0"/>
          <w:divBdr>
            <w:top w:val="none" w:sz="0" w:space="0" w:color="auto"/>
            <w:left w:val="none" w:sz="0" w:space="0" w:color="auto"/>
            <w:bottom w:val="none" w:sz="0" w:space="0" w:color="auto"/>
            <w:right w:val="none" w:sz="0" w:space="0" w:color="auto"/>
          </w:divBdr>
          <w:divsChild>
            <w:div w:id="225342411">
              <w:marLeft w:val="0"/>
              <w:marRight w:val="0"/>
              <w:marTop w:val="0"/>
              <w:marBottom w:val="0"/>
              <w:divBdr>
                <w:top w:val="none" w:sz="0" w:space="0" w:color="auto"/>
                <w:left w:val="none" w:sz="0" w:space="0" w:color="auto"/>
                <w:bottom w:val="none" w:sz="0" w:space="0" w:color="auto"/>
                <w:right w:val="none" w:sz="0" w:space="0" w:color="auto"/>
              </w:divBdr>
              <w:divsChild>
                <w:div w:id="197856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206309">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8483113">
      <w:bodyDiv w:val="1"/>
      <w:marLeft w:val="0"/>
      <w:marRight w:val="0"/>
      <w:marTop w:val="0"/>
      <w:marBottom w:val="0"/>
      <w:divBdr>
        <w:top w:val="none" w:sz="0" w:space="0" w:color="auto"/>
        <w:left w:val="none" w:sz="0" w:space="0" w:color="auto"/>
        <w:bottom w:val="none" w:sz="0" w:space="0" w:color="auto"/>
        <w:right w:val="none" w:sz="0" w:space="0" w:color="auto"/>
      </w:divBdr>
      <w:divsChild>
        <w:div w:id="1789011633">
          <w:marLeft w:val="0"/>
          <w:marRight w:val="0"/>
          <w:marTop w:val="0"/>
          <w:marBottom w:val="0"/>
          <w:divBdr>
            <w:top w:val="none" w:sz="0" w:space="0" w:color="auto"/>
            <w:left w:val="none" w:sz="0" w:space="0" w:color="auto"/>
            <w:bottom w:val="none" w:sz="0" w:space="0" w:color="auto"/>
            <w:right w:val="none" w:sz="0" w:space="0" w:color="auto"/>
          </w:divBdr>
        </w:div>
        <w:div w:id="2056271785">
          <w:marLeft w:val="0"/>
          <w:marRight w:val="0"/>
          <w:marTop w:val="0"/>
          <w:marBottom w:val="0"/>
          <w:divBdr>
            <w:top w:val="none" w:sz="0" w:space="0" w:color="auto"/>
            <w:left w:val="none" w:sz="0" w:space="0" w:color="auto"/>
            <w:bottom w:val="none" w:sz="0" w:space="0" w:color="auto"/>
            <w:right w:val="none" w:sz="0" w:space="0" w:color="auto"/>
          </w:divBdr>
        </w:div>
        <w:div w:id="1809857810">
          <w:marLeft w:val="0"/>
          <w:marRight w:val="0"/>
          <w:marTop w:val="0"/>
          <w:marBottom w:val="0"/>
          <w:divBdr>
            <w:top w:val="none" w:sz="0" w:space="0" w:color="auto"/>
            <w:left w:val="none" w:sz="0" w:space="0" w:color="auto"/>
            <w:bottom w:val="none" w:sz="0" w:space="0" w:color="auto"/>
            <w:right w:val="none" w:sz="0" w:space="0" w:color="auto"/>
          </w:divBdr>
        </w:div>
        <w:div w:id="1867474675">
          <w:marLeft w:val="0"/>
          <w:marRight w:val="0"/>
          <w:marTop w:val="0"/>
          <w:marBottom w:val="0"/>
          <w:divBdr>
            <w:top w:val="none" w:sz="0" w:space="0" w:color="auto"/>
            <w:left w:val="none" w:sz="0" w:space="0" w:color="auto"/>
            <w:bottom w:val="none" w:sz="0" w:space="0" w:color="auto"/>
            <w:right w:val="none" w:sz="0" w:space="0" w:color="auto"/>
          </w:divBdr>
        </w:div>
        <w:div w:id="214514246">
          <w:marLeft w:val="0"/>
          <w:marRight w:val="0"/>
          <w:marTop w:val="0"/>
          <w:marBottom w:val="0"/>
          <w:divBdr>
            <w:top w:val="none" w:sz="0" w:space="0" w:color="auto"/>
            <w:left w:val="none" w:sz="0" w:space="0" w:color="auto"/>
            <w:bottom w:val="none" w:sz="0" w:space="0" w:color="auto"/>
            <w:right w:val="none" w:sz="0" w:space="0" w:color="auto"/>
          </w:divBdr>
        </w:div>
        <w:div w:id="729573561">
          <w:marLeft w:val="0"/>
          <w:marRight w:val="0"/>
          <w:marTop w:val="0"/>
          <w:marBottom w:val="0"/>
          <w:divBdr>
            <w:top w:val="none" w:sz="0" w:space="0" w:color="auto"/>
            <w:left w:val="none" w:sz="0" w:space="0" w:color="auto"/>
            <w:bottom w:val="none" w:sz="0" w:space="0" w:color="auto"/>
            <w:right w:val="none" w:sz="0" w:space="0" w:color="auto"/>
          </w:divBdr>
        </w:div>
        <w:div w:id="878905775">
          <w:marLeft w:val="0"/>
          <w:marRight w:val="0"/>
          <w:marTop w:val="0"/>
          <w:marBottom w:val="0"/>
          <w:divBdr>
            <w:top w:val="none" w:sz="0" w:space="0" w:color="auto"/>
            <w:left w:val="none" w:sz="0" w:space="0" w:color="auto"/>
            <w:bottom w:val="none" w:sz="0" w:space="0" w:color="auto"/>
            <w:right w:val="none" w:sz="0" w:space="0" w:color="auto"/>
          </w:divBdr>
        </w:div>
        <w:div w:id="2107726422">
          <w:marLeft w:val="0"/>
          <w:marRight w:val="0"/>
          <w:marTop w:val="0"/>
          <w:marBottom w:val="0"/>
          <w:divBdr>
            <w:top w:val="none" w:sz="0" w:space="0" w:color="auto"/>
            <w:left w:val="none" w:sz="0" w:space="0" w:color="auto"/>
            <w:bottom w:val="none" w:sz="0" w:space="0" w:color="auto"/>
            <w:right w:val="none" w:sz="0" w:space="0" w:color="auto"/>
          </w:divBdr>
        </w:div>
        <w:div w:id="1229072574">
          <w:marLeft w:val="0"/>
          <w:marRight w:val="0"/>
          <w:marTop w:val="0"/>
          <w:marBottom w:val="0"/>
          <w:divBdr>
            <w:top w:val="none" w:sz="0" w:space="0" w:color="auto"/>
            <w:left w:val="none" w:sz="0" w:space="0" w:color="auto"/>
            <w:bottom w:val="none" w:sz="0" w:space="0" w:color="auto"/>
            <w:right w:val="none" w:sz="0" w:space="0" w:color="auto"/>
          </w:divBdr>
        </w:div>
        <w:div w:id="551423679">
          <w:marLeft w:val="0"/>
          <w:marRight w:val="0"/>
          <w:marTop w:val="0"/>
          <w:marBottom w:val="0"/>
          <w:divBdr>
            <w:top w:val="none" w:sz="0" w:space="0" w:color="auto"/>
            <w:left w:val="none" w:sz="0" w:space="0" w:color="auto"/>
            <w:bottom w:val="none" w:sz="0" w:space="0" w:color="auto"/>
            <w:right w:val="none" w:sz="0" w:space="0" w:color="auto"/>
          </w:divBdr>
        </w:div>
      </w:divsChild>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600039">
      <w:bodyDiv w:val="1"/>
      <w:marLeft w:val="0"/>
      <w:marRight w:val="0"/>
      <w:marTop w:val="0"/>
      <w:marBottom w:val="0"/>
      <w:divBdr>
        <w:top w:val="none" w:sz="0" w:space="0" w:color="auto"/>
        <w:left w:val="none" w:sz="0" w:space="0" w:color="auto"/>
        <w:bottom w:val="none" w:sz="0" w:space="0" w:color="auto"/>
        <w:right w:val="none" w:sz="0" w:space="0" w:color="auto"/>
      </w:divBdr>
      <w:divsChild>
        <w:div w:id="527109413">
          <w:marLeft w:val="0"/>
          <w:marRight w:val="0"/>
          <w:marTop w:val="0"/>
          <w:marBottom w:val="0"/>
          <w:divBdr>
            <w:top w:val="none" w:sz="0" w:space="0" w:color="auto"/>
            <w:left w:val="none" w:sz="0" w:space="0" w:color="auto"/>
            <w:bottom w:val="none" w:sz="0" w:space="0" w:color="auto"/>
            <w:right w:val="none" w:sz="0" w:space="0" w:color="auto"/>
          </w:divBdr>
          <w:divsChild>
            <w:div w:id="671957906">
              <w:marLeft w:val="0"/>
              <w:marRight w:val="0"/>
              <w:marTop w:val="0"/>
              <w:marBottom w:val="0"/>
              <w:divBdr>
                <w:top w:val="none" w:sz="0" w:space="0" w:color="auto"/>
                <w:left w:val="none" w:sz="0" w:space="0" w:color="auto"/>
                <w:bottom w:val="none" w:sz="0" w:space="0" w:color="auto"/>
                <w:right w:val="none" w:sz="0" w:space="0" w:color="auto"/>
              </w:divBdr>
            </w:div>
            <w:div w:id="816723893">
              <w:marLeft w:val="0"/>
              <w:marRight w:val="0"/>
              <w:marTop w:val="0"/>
              <w:marBottom w:val="0"/>
              <w:divBdr>
                <w:top w:val="none" w:sz="0" w:space="0" w:color="auto"/>
                <w:left w:val="none" w:sz="0" w:space="0" w:color="auto"/>
                <w:bottom w:val="none" w:sz="0" w:space="0" w:color="auto"/>
                <w:right w:val="none" w:sz="0" w:space="0" w:color="auto"/>
              </w:divBdr>
              <w:divsChild>
                <w:div w:id="1107774731">
                  <w:marLeft w:val="0"/>
                  <w:marRight w:val="0"/>
                  <w:marTop w:val="0"/>
                  <w:marBottom w:val="0"/>
                  <w:divBdr>
                    <w:top w:val="none" w:sz="0" w:space="0" w:color="auto"/>
                    <w:left w:val="none" w:sz="0" w:space="0" w:color="auto"/>
                    <w:bottom w:val="none" w:sz="0" w:space="0" w:color="auto"/>
                    <w:right w:val="none" w:sz="0" w:space="0" w:color="auto"/>
                  </w:divBdr>
                </w:div>
                <w:div w:id="2106998066">
                  <w:marLeft w:val="0"/>
                  <w:marRight w:val="0"/>
                  <w:marTop w:val="0"/>
                  <w:marBottom w:val="0"/>
                  <w:divBdr>
                    <w:top w:val="none" w:sz="0" w:space="0" w:color="auto"/>
                    <w:left w:val="none" w:sz="0" w:space="0" w:color="auto"/>
                    <w:bottom w:val="none" w:sz="0" w:space="0" w:color="auto"/>
                    <w:right w:val="none" w:sz="0" w:space="0" w:color="auto"/>
                  </w:divBdr>
                  <w:divsChild>
                    <w:div w:id="856888992">
                      <w:marLeft w:val="0"/>
                      <w:marRight w:val="0"/>
                      <w:marTop w:val="0"/>
                      <w:marBottom w:val="0"/>
                      <w:divBdr>
                        <w:top w:val="none" w:sz="0" w:space="0" w:color="auto"/>
                        <w:left w:val="none" w:sz="0" w:space="0" w:color="auto"/>
                        <w:bottom w:val="none" w:sz="0" w:space="0" w:color="auto"/>
                        <w:right w:val="none" w:sz="0" w:space="0" w:color="auto"/>
                      </w:divBdr>
                      <w:divsChild>
                        <w:div w:id="1300065709">
                          <w:marLeft w:val="0"/>
                          <w:marRight w:val="0"/>
                          <w:marTop w:val="0"/>
                          <w:marBottom w:val="0"/>
                          <w:divBdr>
                            <w:top w:val="none" w:sz="0" w:space="0" w:color="auto"/>
                            <w:left w:val="none" w:sz="0" w:space="0" w:color="auto"/>
                            <w:bottom w:val="none" w:sz="0" w:space="0" w:color="auto"/>
                            <w:right w:val="none" w:sz="0" w:space="0" w:color="auto"/>
                          </w:divBdr>
                          <w:divsChild>
                            <w:div w:id="5866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163774">
              <w:marLeft w:val="0"/>
              <w:marRight w:val="0"/>
              <w:marTop w:val="0"/>
              <w:marBottom w:val="0"/>
              <w:divBdr>
                <w:top w:val="none" w:sz="0" w:space="0" w:color="auto"/>
                <w:left w:val="none" w:sz="0" w:space="0" w:color="auto"/>
                <w:bottom w:val="none" w:sz="0" w:space="0" w:color="auto"/>
                <w:right w:val="none" w:sz="0" w:space="0" w:color="auto"/>
              </w:divBdr>
            </w:div>
            <w:div w:id="1370303715">
              <w:marLeft w:val="0"/>
              <w:marRight w:val="0"/>
              <w:marTop w:val="0"/>
              <w:marBottom w:val="0"/>
              <w:divBdr>
                <w:top w:val="none" w:sz="0" w:space="0" w:color="auto"/>
                <w:left w:val="none" w:sz="0" w:space="0" w:color="auto"/>
                <w:bottom w:val="none" w:sz="0" w:space="0" w:color="auto"/>
                <w:right w:val="none" w:sz="0" w:space="0" w:color="auto"/>
              </w:divBdr>
              <w:divsChild>
                <w:div w:id="850224357">
                  <w:marLeft w:val="0"/>
                  <w:marRight w:val="0"/>
                  <w:marTop w:val="0"/>
                  <w:marBottom w:val="0"/>
                  <w:divBdr>
                    <w:top w:val="none" w:sz="0" w:space="0" w:color="auto"/>
                    <w:left w:val="none" w:sz="0" w:space="0" w:color="auto"/>
                    <w:bottom w:val="none" w:sz="0" w:space="0" w:color="auto"/>
                    <w:right w:val="none" w:sz="0" w:space="0" w:color="auto"/>
                  </w:divBdr>
                  <w:divsChild>
                    <w:div w:id="138767619">
                      <w:marLeft w:val="0"/>
                      <w:marRight w:val="0"/>
                      <w:marTop w:val="0"/>
                      <w:marBottom w:val="0"/>
                      <w:divBdr>
                        <w:top w:val="none" w:sz="0" w:space="0" w:color="auto"/>
                        <w:left w:val="none" w:sz="0" w:space="0" w:color="auto"/>
                        <w:bottom w:val="none" w:sz="0" w:space="0" w:color="auto"/>
                        <w:right w:val="none" w:sz="0" w:space="0" w:color="auto"/>
                      </w:divBdr>
                      <w:divsChild>
                        <w:div w:id="1138841016">
                          <w:marLeft w:val="0"/>
                          <w:marRight w:val="0"/>
                          <w:marTop w:val="0"/>
                          <w:marBottom w:val="0"/>
                          <w:divBdr>
                            <w:top w:val="none" w:sz="0" w:space="0" w:color="auto"/>
                            <w:left w:val="none" w:sz="0" w:space="0" w:color="auto"/>
                            <w:bottom w:val="none" w:sz="0" w:space="0" w:color="auto"/>
                            <w:right w:val="none" w:sz="0" w:space="0" w:color="auto"/>
                          </w:divBdr>
                          <w:divsChild>
                            <w:div w:id="1178542117">
                              <w:marLeft w:val="0"/>
                              <w:marRight w:val="0"/>
                              <w:marTop w:val="300"/>
                              <w:marBottom w:val="300"/>
                              <w:divBdr>
                                <w:top w:val="none" w:sz="0" w:space="0" w:color="auto"/>
                                <w:left w:val="none" w:sz="0" w:space="0" w:color="auto"/>
                                <w:bottom w:val="none" w:sz="0" w:space="0" w:color="auto"/>
                                <w:right w:val="none" w:sz="0" w:space="0" w:color="auto"/>
                              </w:divBdr>
                              <w:divsChild>
                                <w:div w:id="279075878">
                                  <w:marLeft w:val="0"/>
                                  <w:marRight w:val="0"/>
                                  <w:marTop w:val="0"/>
                                  <w:marBottom w:val="300"/>
                                  <w:divBdr>
                                    <w:top w:val="none" w:sz="0" w:space="0" w:color="auto"/>
                                    <w:left w:val="none" w:sz="0" w:space="0" w:color="auto"/>
                                    <w:bottom w:val="none" w:sz="0" w:space="0" w:color="auto"/>
                                    <w:right w:val="none" w:sz="0" w:space="0" w:color="auto"/>
                                  </w:divBdr>
                                  <w:divsChild>
                                    <w:div w:id="1342854514">
                                      <w:marLeft w:val="0"/>
                                      <w:marRight w:val="0"/>
                                      <w:marTop w:val="0"/>
                                      <w:marBottom w:val="0"/>
                                      <w:divBdr>
                                        <w:top w:val="none" w:sz="0" w:space="0" w:color="auto"/>
                                        <w:left w:val="none" w:sz="0" w:space="0" w:color="auto"/>
                                        <w:bottom w:val="none" w:sz="0" w:space="0" w:color="auto"/>
                                        <w:right w:val="none" w:sz="0" w:space="0" w:color="auto"/>
                                      </w:divBdr>
                                      <w:divsChild>
                                        <w:div w:id="19860559">
                                          <w:marLeft w:val="0"/>
                                          <w:marRight w:val="0"/>
                                          <w:marTop w:val="0"/>
                                          <w:marBottom w:val="0"/>
                                          <w:divBdr>
                                            <w:top w:val="single" w:sz="6" w:space="2" w:color="auto"/>
                                            <w:left w:val="single" w:sz="6" w:space="0" w:color="auto"/>
                                            <w:bottom w:val="single" w:sz="6" w:space="2" w:color="auto"/>
                                            <w:right w:val="single" w:sz="6" w:space="0" w:color="auto"/>
                                          </w:divBdr>
                                          <w:divsChild>
                                            <w:div w:id="749667016">
                                              <w:marLeft w:val="0"/>
                                              <w:marRight w:val="0"/>
                                              <w:marTop w:val="0"/>
                                              <w:marBottom w:val="0"/>
                                              <w:divBdr>
                                                <w:top w:val="none" w:sz="0" w:space="0" w:color="auto"/>
                                                <w:left w:val="none" w:sz="0" w:space="0" w:color="auto"/>
                                                <w:bottom w:val="none" w:sz="0" w:space="0" w:color="auto"/>
                                                <w:right w:val="none" w:sz="0" w:space="0" w:color="auto"/>
                                              </w:divBdr>
                                            </w:div>
                                            <w:div w:id="884296800">
                                              <w:marLeft w:val="0"/>
                                              <w:marRight w:val="0"/>
                                              <w:marTop w:val="0"/>
                                              <w:marBottom w:val="0"/>
                                              <w:divBdr>
                                                <w:top w:val="none" w:sz="0" w:space="0" w:color="auto"/>
                                                <w:left w:val="none" w:sz="0" w:space="0" w:color="auto"/>
                                                <w:bottom w:val="none" w:sz="0" w:space="0" w:color="auto"/>
                                                <w:right w:val="none" w:sz="0" w:space="0" w:color="auto"/>
                                              </w:divBdr>
                                            </w:div>
                                            <w:div w:id="114393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915068">
          <w:marLeft w:val="0"/>
          <w:marRight w:val="0"/>
          <w:marTop w:val="0"/>
          <w:marBottom w:val="0"/>
          <w:divBdr>
            <w:top w:val="single" w:sz="6" w:space="0" w:color="000000"/>
            <w:left w:val="none" w:sz="0" w:space="0" w:color="auto"/>
            <w:bottom w:val="single" w:sz="6" w:space="0" w:color="000000"/>
            <w:right w:val="none" w:sz="0" w:space="0" w:color="auto"/>
          </w:divBdr>
          <w:divsChild>
            <w:div w:id="1291085132">
              <w:marLeft w:val="0"/>
              <w:marRight w:val="0"/>
              <w:marTop w:val="0"/>
              <w:marBottom w:val="0"/>
              <w:divBdr>
                <w:top w:val="single" w:sz="2" w:space="0" w:color="auto"/>
                <w:left w:val="single" w:sz="2" w:space="0" w:color="auto"/>
                <w:bottom w:val="single" w:sz="2" w:space="0" w:color="auto"/>
                <w:right w:val="single" w:sz="2" w:space="0" w:color="auto"/>
              </w:divBdr>
            </w:div>
          </w:divsChild>
        </w:div>
        <w:div w:id="1064790258">
          <w:marLeft w:val="0"/>
          <w:marRight w:val="0"/>
          <w:marTop w:val="0"/>
          <w:marBottom w:val="0"/>
          <w:divBdr>
            <w:top w:val="none" w:sz="0" w:space="0" w:color="auto"/>
            <w:left w:val="none" w:sz="0" w:space="0" w:color="auto"/>
            <w:bottom w:val="none" w:sz="0" w:space="0" w:color="auto"/>
            <w:right w:val="none" w:sz="0" w:space="0" w:color="auto"/>
          </w:divBdr>
          <w:divsChild>
            <w:div w:id="1787312">
              <w:marLeft w:val="0"/>
              <w:marRight w:val="0"/>
              <w:marTop w:val="0"/>
              <w:marBottom w:val="0"/>
              <w:divBdr>
                <w:top w:val="none" w:sz="0" w:space="0" w:color="auto"/>
                <w:left w:val="none" w:sz="0" w:space="0" w:color="auto"/>
                <w:bottom w:val="none" w:sz="0" w:space="0" w:color="auto"/>
                <w:right w:val="none" w:sz="0" w:space="0" w:color="auto"/>
              </w:divBdr>
            </w:div>
          </w:divsChild>
        </w:div>
        <w:div w:id="1880386941">
          <w:marLeft w:val="0"/>
          <w:marRight w:val="0"/>
          <w:marTop w:val="0"/>
          <w:marBottom w:val="0"/>
          <w:divBdr>
            <w:top w:val="none" w:sz="0" w:space="0" w:color="auto"/>
            <w:left w:val="none" w:sz="0" w:space="0" w:color="auto"/>
            <w:bottom w:val="none" w:sz="0" w:space="0" w:color="auto"/>
            <w:right w:val="none" w:sz="0" w:space="0" w:color="auto"/>
          </w:divBdr>
          <w:divsChild>
            <w:div w:id="803085607">
              <w:marLeft w:val="0"/>
              <w:marRight w:val="0"/>
              <w:marTop w:val="0"/>
              <w:marBottom w:val="0"/>
              <w:divBdr>
                <w:top w:val="none" w:sz="0" w:space="0" w:color="auto"/>
                <w:left w:val="none" w:sz="0" w:space="0" w:color="auto"/>
                <w:bottom w:val="none" w:sz="0" w:space="0" w:color="auto"/>
                <w:right w:val="none" w:sz="0" w:space="0" w:color="auto"/>
              </w:divBdr>
              <w:divsChild>
                <w:div w:id="748230175">
                  <w:marLeft w:val="0"/>
                  <w:marRight w:val="0"/>
                  <w:marTop w:val="0"/>
                  <w:marBottom w:val="0"/>
                  <w:divBdr>
                    <w:top w:val="none" w:sz="0" w:space="0" w:color="auto"/>
                    <w:left w:val="none" w:sz="0" w:space="0" w:color="auto"/>
                    <w:bottom w:val="none" w:sz="0" w:space="0" w:color="auto"/>
                    <w:right w:val="none" w:sz="0" w:space="0" w:color="auto"/>
                  </w:divBdr>
                  <w:divsChild>
                    <w:div w:id="1280989338">
                      <w:marLeft w:val="0"/>
                      <w:marRight w:val="0"/>
                      <w:marTop w:val="0"/>
                      <w:marBottom w:val="0"/>
                      <w:divBdr>
                        <w:top w:val="none" w:sz="0" w:space="0" w:color="auto"/>
                        <w:left w:val="none" w:sz="0" w:space="0" w:color="auto"/>
                        <w:bottom w:val="none" w:sz="0" w:space="0" w:color="auto"/>
                        <w:right w:val="none" w:sz="0" w:space="0" w:color="auto"/>
                      </w:divBdr>
                    </w:div>
                    <w:div w:id="2141804244">
                      <w:marLeft w:val="0"/>
                      <w:marRight w:val="0"/>
                      <w:marTop w:val="0"/>
                      <w:marBottom w:val="0"/>
                      <w:divBdr>
                        <w:top w:val="none" w:sz="0" w:space="0" w:color="auto"/>
                        <w:left w:val="none" w:sz="0" w:space="0" w:color="auto"/>
                        <w:bottom w:val="none" w:sz="0" w:space="0" w:color="auto"/>
                        <w:right w:val="none" w:sz="0" w:space="0" w:color="auto"/>
                      </w:divBdr>
                      <w:divsChild>
                        <w:div w:id="150628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7651">
                  <w:marLeft w:val="0"/>
                  <w:marRight w:val="0"/>
                  <w:marTop w:val="0"/>
                  <w:marBottom w:val="0"/>
                  <w:divBdr>
                    <w:top w:val="none" w:sz="0" w:space="0" w:color="auto"/>
                    <w:left w:val="none" w:sz="0" w:space="0" w:color="auto"/>
                    <w:bottom w:val="none" w:sz="0" w:space="0" w:color="auto"/>
                    <w:right w:val="none" w:sz="0" w:space="0" w:color="auto"/>
                  </w:divBdr>
                  <w:divsChild>
                    <w:div w:id="1248657473">
                      <w:marLeft w:val="0"/>
                      <w:marRight w:val="0"/>
                      <w:marTop w:val="0"/>
                      <w:marBottom w:val="0"/>
                      <w:divBdr>
                        <w:top w:val="none" w:sz="0" w:space="0" w:color="auto"/>
                        <w:left w:val="none" w:sz="0" w:space="0" w:color="auto"/>
                        <w:bottom w:val="none" w:sz="0" w:space="0" w:color="auto"/>
                        <w:right w:val="none" w:sz="0" w:space="0" w:color="auto"/>
                      </w:divBdr>
                      <w:divsChild>
                        <w:div w:id="3500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527150">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182694">
      <w:bodyDiv w:val="1"/>
      <w:marLeft w:val="0"/>
      <w:marRight w:val="0"/>
      <w:marTop w:val="0"/>
      <w:marBottom w:val="0"/>
      <w:divBdr>
        <w:top w:val="none" w:sz="0" w:space="0" w:color="auto"/>
        <w:left w:val="none" w:sz="0" w:space="0" w:color="auto"/>
        <w:bottom w:val="none" w:sz="0" w:space="0" w:color="auto"/>
        <w:right w:val="none" w:sz="0" w:space="0" w:color="auto"/>
      </w:divBdr>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446719">
      <w:bodyDiv w:val="1"/>
      <w:marLeft w:val="0"/>
      <w:marRight w:val="0"/>
      <w:marTop w:val="0"/>
      <w:marBottom w:val="0"/>
      <w:divBdr>
        <w:top w:val="none" w:sz="0" w:space="0" w:color="auto"/>
        <w:left w:val="none" w:sz="0" w:space="0" w:color="auto"/>
        <w:bottom w:val="none" w:sz="0" w:space="0" w:color="auto"/>
        <w:right w:val="none" w:sz="0" w:space="0" w:color="auto"/>
      </w:divBdr>
      <w:divsChild>
        <w:div w:id="1011644843">
          <w:marLeft w:val="0"/>
          <w:marRight w:val="0"/>
          <w:marTop w:val="225"/>
          <w:marBottom w:val="0"/>
          <w:divBdr>
            <w:top w:val="none" w:sz="0" w:space="0" w:color="auto"/>
            <w:left w:val="none" w:sz="0" w:space="0" w:color="auto"/>
            <w:bottom w:val="none" w:sz="0" w:space="0" w:color="auto"/>
            <w:right w:val="none" w:sz="0" w:space="0" w:color="auto"/>
          </w:divBdr>
        </w:div>
      </w:divsChild>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205917">
      <w:bodyDiv w:val="1"/>
      <w:marLeft w:val="0"/>
      <w:marRight w:val="0"/>
      <w:marTop w:val="0"/>
      <w:marBottom w:val="0"/>
      <w:divBdr>
        <w:top w:val="none" w:sz="0" w:space="0" w:color="auto"/>
        <w:left w:val="none" w:sz="0" w:space="0" w:color="auto"/>
        <w:bottom w:val="none" w:sz="0" w:space="0" w:color="auto"/>
        <w:right w:val="none" w:sz="0" w:space="0" w:color="auto"/>
      </w:divBdr>
      <w:divsChild>
        <w:div w:id="274139819">
          <w:marLeft w:val="0"/>
          <w:marRight w:val="0"/>
          <w:marTop w:val="225"/>
          <w:marBottom w:val="0"/>
          <w:divBdr>
            <w:top w:val="none" w:sz="0" w:space="0" w:color="auto"/>
            <w:left w:val="none" w:sz="0" w:space="0" w:color="auto"/>
            <w:bottom w:val="none" w:sz="0" w:space="0" w:color="auto"/>
            <w:right w:val="none" w:sz="0" w:space="0" w:color="auto"/>
          </w:divBdr>
        </w:div>
      </w:divsChild>
    </w:div>
    <w:div w:id="1307709064">
      <w:bodyDiv w:val="1"/>
      <w:marLeft w:val="0"/>
      <w:marRight w:val="0"/>
      <w:marTop w:val="0"/>
      <w:marBottom w:val="0"/>
      <w:divBdr>
        <w:top w:val="none" w:sz="0" w:space="0" w:color="auto"/>
        <w:left w:val="none" w:sz="0" w:space="0" w:color="auto"/>
        <w:bottom w:val="none" w:sz="0" w:space="0" w:color="auto"/>
        <w:right w:val="none" w:sz="0" w:space="0" w:color="auto"/>
      </w:divBdr>
      <w:divsChild>
        <w:div w:id="566648492">
          <w:marLeft w:val="0"/>
          <w:marRight w:val="0"/>
          <w:marTop w:val="0"/>
          <w:marBottom w:val="375"/>
          <w:divBdr>
            <w:top w:val="none" w:sz="0" w:space="0" w:color="auto"/>
            <w:left w:val="none" w:sz="0" w:space="0" w:color="auto"/>
            <w:bottom w:val="none" w:sz="0" w:space="0" w:color="auto"/>
            <w:right w:val="none" w:sz="0" w:space="0" w:color="auto"/>
          </w:divBdr>
          <w:divsChild>
            <w:div w:id="1760565170">
              <w:marLeft w:val="0"/>
              <w:marRight w:val="0"/>
              <w:marTop w:val="0"/>
              <w:marBottom w:val="0"/>
              <w:divBdr>
                <w:top w:val="none" w:sz="0" w:space="0" w:color="auto"/>
                <w:left w:val="none" w:sz="0" w:space="0" w:color="auto"/>
                <w:bottom w:val="none" w:sz="0" w:space="0" w:color="auto"/>
                <w:right w:val="none" w:sz="0" w:space="0" w:color="auto"/>
              </w:divBdr>
              <w:divsChild>
                <w:div w:id="589432338">
                  <w:marLeft w:val="0"/>
                  <w:marRight w:val="0"/>
                  <w:marTop w:val="0"/>
                  <w:marBottom w:val="0"/>
                  <w:divBdr>
                    <w:top w:val="none" w:sz="0" w:space="0" w:color="auto"/>
                    <w:left w:val="none" w:sz="0" w:space="0" w:color="auto"/>
                    <w:bottom w:val="none" w:sz="0" w:space="0" w:color="auto"/>
                    <w:right w:val="none" w:sz="0" w:space="0" w:color="auto"/>
                  </w:divBdr>
                  <w:divsChild>
                    <w:div w:id="913508216">
                      <w:marLeft w:val="0"/>
                      <w:marRight w:val="0"/>
                      <w:marTop w:val="0"/>
                      <w:marBottom w:val="0"/>
                      <w:divBdr>
                        <w:top w:val="none" w:sz="0" w:space="0" w:color="auto"/>
                        <w:left w:val="none" w:sz="0" w:space="0" w:color="auto"/>
                        <w:bottom w:val="none" w:sz="0" w:space="0" w:color="auto"/>
                        <w:right w:val="none" w:sz="0" w:space="0" w:color="auto"/>
                      </w:divBdr>
                      <w:divsChild>
                        <w:div w:id="204847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802728">
          <w:marLeft w:val="0"/>
          <w:marRight w:val="0"/>
          <w:marTop w:val="0"/>
          <w:marBottom w:val="0"/>
          <w:divBdr>
            <w:top w:val="none" w:sz="0" w:space="0" w:color="auto"/>
            <w:left w:val="none" w:sz="0" w:space="0" w:color="auto"/>
            <w:bottom w:val="none" w:sz="0" w:space="0" w:color="auto"/>
            <w:right w:val="none" w:sz="0" w:space="0" w:color="auto"/>
          </w:divBdr>
        </w:div>
      </w:divsChild>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5306789">
      <w:bodyDiv w:val="1"/>
      <w:marLeft w:val="0"/>
      <w:marRight w:val="0"/>
      <w:marTop w:val="0"/>
      <w:marBottom w:val="0"/>
      <w:divBdr>
        <w:top w:val="none" w:sz="0" w:space="0" w:color="auto"/>
        <w:left w:val="none" w:sz="0" w:space="0" w:color="auto"/>
        <w:bottom w:val="none" w:sz="0" w:space="0" w:color="auto"/>
        <w:right w:val="none" w:sz="0" w:space="0" w:color="auto"/>
      </w:divBdr>
      <w:divsChild>
        <w:div w:id="992416929">
          <w:marLeft w:val="0"/>
          <w:marRight w:val="0"/>
          <w:marTop w:val="0"/>
          <w:marBottom w:val="0"/>
          <w:divBdr>
            <w:top w:val="none" w:sz="0" w:space="0" w:color="auto"/>
            <w:left w:val="none" w:sz="0" w:space="0" w:color="auto"/>
            <w:bottom w:val="none" w:sz="0" w:space="0" w:color="auto"/>
            <w:right w:val="none" w:sz="0" w:space="0" w:color="auto"/>
          </w:divBdr>
          <w:divsChild>
            <w:div w:id="415320185">
              <w:marLeft w:val="0"/>
              <w:marRight w:val="0"/>
              <w:marTop w:val="0"/>
              <w:marBottom w:val="0"/>
              <w:divBdr>
                <w:top w:val="none" w:sz="0" w:space="0" w:color="auto"/>
                <w:left w:val="none" w:sz="0" w:space="0" w:color="auto"/>
                <w:bottom w:val="none" w:sz="0" w:space="0" w:color="auto"/>
                <w:right w:val="none" w:sz="0" w:space="0" w:color="auto"/>
              </w:divBdr>
            </w:div>
          </w:divsChild>
        </w:div>
        <w:div w:id="99881773">
          <w:marLeft w:val="0"/>
          <w:marRight w:val="0"/>
          <w:marTop w:val="0"/>
          <w:marBottom w:val="0"/>
          <w:divBdr>
            <w:top w:val="none" w:sz="0" w:space="0" w:color="auto"/>
            <w:left w:val="none" w:sz="0" w:space="0" w:color="auto"/>
            <w:bottom w:val="none" w:sz="0" w:space="0" w:color="auto"/>
            <w:right w:val="none" w:sz="0" w:space="0" w:color="auto"/>
          </w:divBdr>
          <w:divsChild>
            <w:div w:id="910164676">
              <w:marLeft w:val="0"/>
              <w:marRight w:val="0"/>
              <w:marTop w:val="0"/>
              <w:marBottom w:val="0"/>
              <w:divBdr>
                <w:top w:val="none" w:sz="0" w:space="0" w:color="auto"/>
                <w:left w:val="none" w:sz="0" w:space="0" w:color="auto"/>
                <w:bottom w:val="none" w:sz="0" w:space="0" w:color="auto"/>
                <w:right w:val="none" w:sz="0" w:space="0" w:color="auto"/>
              </w:divBdr>
            </w:div>
          </w:divsChild>
        </w:div>
        <w:div w:id="774593470">
          <w:marLeft w:val="0"/>
          <w:marRight w:val="0"/>
          <w:marTop w:val="0"/>
          <w:marBottom w:val="0"/>
          <w:divBdr>
            <w:top w:val="none" w:sz="0" w:space="0" w:color="auto"/>
            <w:left w:val="none" w:sz="0" w:space="0" w:color="auto"/>
            <w:bottom w:val="none" w:sz="0" w:space="0" w:color="auto"/>
            <w:right w:val="none" w:sz="0" w:space="0" w:color="auto"/>
          </w:divBdr>
          <w:divsChild>
            <w:div w:id="739249918">
              <w:marLeft w:val="0"/>
              <w:marRight w:val="0"/>
              <w:marTop w:val="0"/>
              <w:marBottom w:val="0"/>
              <w:divBdr>
                <w:top w:val="none" w:sz="0" w:space="0" w:color="auto"/>
                <w:left w:val="none" w:sz="0" w:space="0" w:color="auto"/>
                <w:bottom w:val="none" w:sz="0" w:space="0" w:color="auto"/>
                <w:right w:val="none" w:sz="0" w:space="0" w:color="auto"/>
              </w:divBdr>
            </w:div>
          </w:divsChild>
        </w:div>
        <w:div w:id="339358412">
          <w:marLeft w:val="0"/>
          <w:marRight w:val="0"/>
          <w:marTop w:val="0"/>
          <w:marBottom w:val="0"/>
          <w:divBdr>
            <w:top w:val="none" w:sz="0" w:space="0" w:color="auto"/>
            <w:left w:val="none" w:sz="0" w:space="0" w:color="auto"/>
            <w:bottom w:val="none" w:sz="0" w:space="0" w:color="auto"/>
            <w:right w:val="none" w:sz="0" w:space="0" w:color="auto"/>
          </w:divBdr>
          <w:divsChild>
            <w:div w:id="8917176">
              <w:marLeft w:val="0"/>
              <w:marRight w:val="0"/>
              <w:marTop w:val="0"/>
              <w:marBottom w:val="0"/>
              <w:divBdr>
                <w:top w:val="none" w:sz="0" w:space="0" w:color="auto"/>
                <w:left w:val="none" w:sz="0" w:space="0" w:color="auto"/>
                <w:bottom w:val="none" w:sz="0" w:space="0" w:color="auto"/>
                <w:right w:val="none" w:sz="0" w:space="0" w:color="auto"/>
              </w:divBdr>
              <w:divsChild>
                <w:div w:id="79124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16401">
          <w:marLeft w:val="0"/>
          <w:marRight w:val="0"/>
          <w:marTop w:val="0"/>
          <w:marBottom w:val="0"/>
          <w:divBdr>
            <w:top w:val="none" w:sz="0" w:space="0" w:color="auto"/>
            <w:left w:val="none" w:sz="0" w:space="0" w:color="auto"/>
            <w:bottom w:val="none" w:sz="0" w:space="0" w:color="auto"/>
            <w:right w:val="none" w:sz="0" w:space="0" w:color="auto"/>
          </w:divBdr>
          <w:divsChild>
            <w:div w:id="2018145385">
              <w:marLeft w:val="0"/>
              <w:marRight w:val="0"/>
              <w:marTop w:val="0"/>
              <w:marBottom w:val="0"/>
              <w:divBdr>
                <w:top w:val="none" w:sz="0" w:space="0" w:color="auto"/>
                <w:left w:val="none" w:sz="0" w:space="0" w:color="auto"/>
                <w:bottom w:val="none" w:sz="0" w:space="0" w:color="auto"/>
                <w:right w:val="none" w:sz="0" w:space="0" w:color="auto"/>
              </w:divBdr>
              <w:divsChild>
                <w:div w:id="98620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875748">
          <w:marLeft w:val="0"/>
          <w:marRight w:val="0"/>
          <w:marTop w:val="0"/>
          <w:marBottom w:val="0"/>
          <w:divBdr>
            <w:top w:val="none" w:sz="0" w:space="0" w:color="auto"/>
            <w:left w:val="none" w:sz="0" w:space="0" w:color="auto"/>
            <w:bottom w:val="none" w:sz="0" w:space="0" w:color="auto"/>
            <w:right w:val="none" w:sz="0" w:space="0" w:color="auto"/>
          </w:divBdr>
          <w:divsChild>
            <w:div w:id="602618459">
              <w:marLeft w:val="0"/>
              <w:marRight w:val="0"/>
              <w:marTop w:val="0"/>
              <w:marBottom w:val="0"/>
              <w:divBdr>
                <w:top w:val="none" w:sz="0" w:space="0" w:color="auto"/>
                <w:left w:val="none" w:sz="0" w:space="0" w:color="auto"/>
                <w:bottom w:val="none" w:sz="0" w:space="0" w:color="auto"/>
                <w:right w:val="none" w:sz="0" w:space="0" w:color="auto"/>
              </w:divBdr>
              <w:divsChild>
                <w:div w:id="75983066">
                  <w:marLeft w:val="0"/>
                  <w:marRight w:val="0"/>
                  <w:marTop w:val="0"/>
                  <w:marBottom w:val="0"/>
                  <w:divBdr>
                    <w:top w:val="none" w:sz="0" w:space="0" w:color="auto"/>
                    <w:left w:val="none" w:sz="0" w:space="0" w:color="auto"/>
                    <w:bottom w:val="none" w:sz="0" w:space="0" w:color="auto"/>
                    <w:right w:val="none" w:sz="0" w:space="0" w:color="auto"/>
                  </w:divBdr>
                  <w:divsChild>
                    <w:div w:id="14374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900046">
          <w:marLeft w:val="0"/>
          <w:marRight w:val="0"/>
          <w:marTop w:val="0"/>
          <w:marBottom w:val="0"/>
          <w:divBdr>
            <w:top w:val="none" w:sz="0" w:space="0" w:color="auto"/>
            <w:left w:val="none" w:sz="0" w:space="0" w:color="auto"/>
            <w:bottom w:val="none" w:sz="0" w:space="0" w:color="auto"/>
            <w:right w:val="none" w:sz="0" w:space="0" w:color="auto"/>
          </w:divBdr>
          <w:divsChild>
            <w:div w:id="1739592547">
              <w:marLeft w:val="0"/>
              <w:marRight w:val="0"/>
              <w:marTop w:val="0"/>
              <w:marBottom w:val="0"/>
              <w:divBdr>
                <w:top w:val="none" w:sz="0" w:space="0" w:color="auto"/>
                <w:left w:val="none" w:sz="0" w:space="0" w:color="auto"/>
                <w:bottom w:val="none" w:sz="0" w:space="0" w:color="auto"/>
                <w:right w:val="none" w:sz="0" w:space="0" w:color="auto"/>
              </w:divBdr>
              <w:divsChild>
                <w:div w:id="98450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911408">
      <w:bodyDiv w:val="1"/>
      <w:marLeft w:val="0"/>
      <w:marRight w:val="0"/>
      <w:marTop w:val="0"/>
      <w:marBottom w:val="0"/>
      <w:divBdr>
        <w:top w:val="none" w:sz="0" w:space="0" w:color="auto"/>
        <w:left w:val="none" w:sz="0" w:space="0" w:color="auto"/>
        <w:bottom w:val="none" w:sz="0" w:space="0" w:color="auto"/>
        <w:right w:val="none" w:sz="0" w:space="0" w:color="auto"/>
      </w:divBdr>
      <w:divsChild>
        <w:div w:id="1311783829">
          <w:marLeft w:val="0"/>
          <w:marRight w:val="0"/>
          <w:marTop w:val="225"/>
          <w:marBottom w:val="0"/>
          <w:divBdr>
            <w:top w:val="none" w:sz="0" w:space="0" w:color="auto"/>
            <w:left w:val="none" w:sz="0" w:space="0" w:color="auto"/>
            <w:bottom w:val="none" w:sz="0" w:space="0" w:color="auto"/>
            <w:right w:val="none" w:sz="0" w:space="0" w:color="auto"/>
          </w:divBdr>
        </w:div>
      </w:divsChild>
    </w:div>
    <w:div w:id="1336155113">
      <w:bodyDiv w:val="1"/>
      <w:marLeft w:val="0"/>
      <w:marRight w:val="0"/>
      <w:marTop w:val="0"/>
      <w:marBottom w:val="0"/>
      <w:divBdr>
        <w:top w:val="none" w:sz="0" w:space="0" w:color="auto"/>
        <w:left w:val="none" w:sz="0" w:space="0" w:color="auto"/>
        <w:bottom w:val="none" w:sz="0" w:space="0" w:color="auto"/>
        <w:right w:val="none" w:sz="0" w:space="0" w:color="auto"/>
      </w:divBdr>
      <w:divsChild>
        <w:div w:id="1055468983">
          <w:marLeft w:val="0"/>
          <w:marRight w:val="0"/>
          <w:marTop w:val="225"/>
          <w:marBottom w:val="0"/>
          <w:divBdr>
            <w:top w:val="none" w:sz="0" w:space="0" w:color="auto"/>
            <w:left w:val="none" w:sz="0" w:space="0" w:color="auto"/>
            <w:bottom w:val="none" w:sz="0" w:space="0" w:color="auto"/>
            <w:right w:val="none" w:sz="0" w:space="0" w:color="auto"/>
          </w:divBdr>
        </w:div>
      </w:divsChild>
    </w:div>
    <w:div w:id="1336572005">
      <w:bodyDiv w:val="1"/>
      <w:marLeft w:val="0"/>
      <w:marRight w:val="0"/>
      <w:marTop w:val="0"/>
      <w:marBottom w:val="0"/>
      <w:divBdr>
        <w:top w:val="none" w:sz="0" w:space="0" w:color="auto"/>
        <w:left w:val="none" w:sz="0" w:space="0" w:color="auto"/>
        <w:bottom w:val="none" w:sz="0" w:space="0" w:color="auto"/>
        <w:right w:val="none" w:sz="0" w:space="0" w:color="auto"/>
      </w:divBdr>
      <w:divsChild>
        <w:div w:id="914625511">
          <w:marLeft w:val="0"/>
          <w:marRight w:val="0"/>
          <w:marTop w:val="0"/>
          <w:marBottom w:val="75"/>
          <w:divBdr>
            <w:top w:val="none" w:sz="0" w:space="0" w:color="auto"/>
            <w:left w:val="none" w:sz="0" w:space="0" w:color="auto"/>
            <w:bottom w:val="none" w:sz="0" w:space="0" w:color="auto"/>
            <w:right w:val="none" w:sz="0" w:space="0" w:color="auto"/>
          </w:divBdr>
        </w:div>
        <w:div w:id="1017075288">
          <w:marLeft w:val="0"/>
          <w:marRight w:val="0"/>
          <w:marTop w:val="225"/>
          <w:marBottom w:val="0"/>
          <w:divBdr>
            <w:top w:val="none" w:sz="0" w:space="0" w:color="auto"/>
            <w:left w:val="none" w:sz="0" w:space="0" w:color="auto"/>
            <w:bottom w:val="none" w:sz="0" w:space="0" w:color="auto"/>
            <w:right w:val="none" w:sz="0" w:space="0" w:color="auto"/>
          </w:divBdr>
        </w:div>
        <w:div w:id="2085952815">
          <w:marLeft w:val="0"/>
          <w:marRight w:val="0"/>
          <w:marTop w:val="0"/>
          <w:marBottom w:val="0"/>
          <w:divBdr>
            <w:top w:val="none" w:sz="0" w:space="0" w:color="auto"/>
            <w:left w:val="none" w:sz="0" w:space="0" w:color="auto"/>
            <w:bottom w:val="none" w:sz="0" w:space="0" w:color="auto"/>
            <w:right w:val="none" w:sz="0" w:space="0" w:color="auto"/>
          </w:divBdr>
          <w:divsChild>
            <w:div w:id="20210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146715">
      <w:bodyDiv w:val="1"/>
      <w:marLeft w:val="0"/>
      <w:marRight w:val="0"/>
      <w:marTop w:val="0"/>
      <w:marBottom w:val="0"/>
      <w:divBdr>
        <w:top w:val="none" w:sz="0" w:space="0" w:color="auto"/>
        <w:left w:val="none" w:sz="0" w:space="0" w:color="auto"/>
        <w:bottom w:val="none" w:sz="0" w:space="0" w:color="auto"/>
        <w:right w:val="none" w:sz="0" w:space="0" w:color="auto"/>
      </w:divBdr>
      <w:divsChild>
        <w:div w:id="330524274">
          <w:marLeft w:val="0"/>
          <w:marRight w:val="0"/>
          <w:marTop w:val="0"/>
          <w:marBottom w:val="0"/>
          <w:divBdr>
            <w:top w:val="none" w:sz="0" w:space="0" w:color="auto"/>
            <w:left w:val="none" w:sz="0" w:space="0" w:color="auto"/>
            <w:bottom w:val="none" w:sz="0" w:space="0" w:color="auto"/>
            <w:right w:val="none" w:sz="0" w:space="0" w:color="auto"/>
          </w:divBdr>
          <w:divsChild>
            <w:div w:id="1560358322">
              <w:marLeft w:val="0"/>
              <w:marRight w:val="0"/>
              <w:marTop w:val="0"/>
              <w:marBottom w:val="0"/>
              <w:divBdr>
                <w:top w:val="none" w:sz="0" w:space="0" w:color="auto"/>
                <w:left w:val="none" w:sz="0" w:space="0" w:color="auto"/>
                <w:bottom w:val="none" w:sz="0" w:space="0" w:color="auto"/>
                <w:right w:val="none" w:sz="0" w:space="0" w:color="auto"/>
              </w:divBdr>
              <w:divsChild>
                <w:div w:id="76527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18047">
          <w:marLeft w:val="0"/>
          <w:marRight w:val="0"/>
          <w:marTop w:val="0"/>
          <w:marBottom w:val="0"/>
          <w:divBdr>
            <w:top w:val="none" w:sz="0" w:space="0" w:color="auto"/>
            <w:left w:val="none" w:sz="0" w:space="0" w:color="auto"/>
            <w:bottom w:val="none" w:sz="0" w:space="0" w:color="auto"/>
            <w:right w:val="none" w:sz="0" w:space="0" w:color="auto"/>
          </w:divBdr>
          <w:divsChild>
            <w:div w:id="1549610265">
              <w:marLeft w:val="0"/>
              <w:marRight w:val="0"/>
              <w:marTop w:val="0"/>
              <w:marBottom w:val="0"/>
              <w:divBdr>
                <w:top w:val="none" w:sz="0" w:space="0" w:color="auto"/>
                <w:left w:val="none" w:sz="0" w:space="0" w:color="auto"/>
                <w:bottom w:val="none" w:sz="0" w:space="0" w:color="auto"/>
                <w:right w:val="none" w:sz="0" w:space="0" w:color="auto"/>
              </w:divBdr>
              <w:divsChild>
                <w:div w:id="637996586">
                  <w:marLeft w:val="0"/>
                  <w:marRight w:val="0"/>
                  <w:marTop w:val="0"/>
                  <w:marBottom w:val="0"/>
                  <w:divBdr>
                    <w:top w:val="none" w:sz="0" w:space="0" w:color="auto"/>
                    <w:left w:val="none" w:sz="0" w:space="0" w:color="auto"/>
                    <w:bottom w:val="none" w:sz="0" w:space="0" w:color="auto"/>
                    <w:right w:val="none" w:sz="0" w:space="0" w:color="auto"/>
                  </w:divBdr>
                  <w:divsChild>
                    <w:div w:id="1738816199">
                      <w:marLeft w:val="0"/>
                      <w:marRight w:val="0"/>
                      <w:marTop w:val="0"/>
                      <w:marBottom w:val="0"/>
                      <w:divBdr>
                        <w:top w:val="none" w:sz="0" w:space="0" w:color="auto"/>
                        <w:left w:val="none" w:sz="0" w:space="0" w:color="auto"/>
                        <w:bottom w:val="none" w:sz="0" w:space="0" w:color="auto"/>
                        <w:right w:val="none" w:sz="0" w:space="0" w:color="auto"/>
                      </w:divBdr>
                    </w:div>
                    <w:div w:id="1830897671">
                      <w:marLeft w:val="0"/>
                      <w:marRight w:val="0"/>
                      <w:marTop w:val="0"/>
                      <w:marBottom w:val="0"/>
                      <w:divBdr>
                        <w:top w:val="none" w:sz="0" w:space="0" w:color="auto"/>
                        <w:left w:val="none" w:sz="0" w:space="0" w:color="auto"/>
                        <w:bottom w:val="none" w:sz="0" w:space="0" w:color="auto"/>
                        <w:right w:val="none" w:sz="0" w:space="0" w:color="auto"/>
                      </w:divBdr>
                    </w:div>
                    <w:div w:id="151218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08262">
          <w:marLeft w:val="0"/>
          <w:marRight w:val="0"/>
          <w:marTop w:val="0"/>
          <w:marBottom w:val="0"/>
          <w:divBdr>
            <w:top w:val="none" w:sz="0" w:space="0" w:color="auto"/>
            <w:left w:val="none" w:sz="0" w:space="0" w:color="auto"/>
            <w:bottom w:val="none" w:sz="0" w:space="0" w:color="auto"/>
            <w:right w:val="none" w:sz="0" w:space="0" w:color="auto"/>
          </w:divBdr>
          <w:divsChild>
            <w:div w:id="62265219">
              <w:marLeft w:val="0"/>
              <w:marRight w:val="0"/>
              <w:marTop w:val="0"/>
              <w:marBottom w:val="0"/>
              <w:divBdr>
                <w:top w:val="none" w:sz="0" w:space="0" w:color="auto"/>
                <w:left w:val="none" w:sz="0" w:space="0" w:color="auto"/>
                <w:bottom w:val="none" w:sz="0" w:space="0" w:color="auto"/>
                <w:right w:val="none" w:sz="0" w:space="0" w:color="auto"/>
              </w:divBdr>
              <w:divsChild>
                <w:div w:id="65013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65790">
          <w:marLeft w:val="0"/>
          <w:marRight w:val="0"/>
          <w:marTop w:val="0"/>
          <w:marBottom w:val="0"/>
          <w:divBdr>
            <w:top w:val="none" w:sz="0" w:space="0" w:color="auto"/>
            <w:left w:val="none" w:sz="0" w:space="0" w:color="auto"/>
            <w:bottom w:val="none" w:sz="0" w:space="0" w:color="auto"/>
            <w:right w:val="none" w:sz="0" w:space="0" w:color="auto"/>
          </w:divBdr>
          <w:divsChild>
            <w:div w:id="1070544201">
              <w:marLeft w:val="0"/>
              <w:marRight w:val="0"/>
              <w:marTop w:val="0"/>
              <w:marBottom w:val="0"/>
              <w:divBdr>
                <w:top w:val="none" w:sz="0" w:space="0" w:color="auto"/>
                <w:left w:val="none" w:sz="0" w:space="0" w:color="auto"/>
                <w:bottom w:val="none" w:sz="0" w:space="0" w:color="auto"/>
                <w:right w:val="none" w:sz="0" w:space="0" w:color="auto"/>
              </w:divBdr>
              <w:divsChild>
                <w:div w:id="493834107">
                  <w:marLeft w:val="0"/>
                  <w:marRight w:val="0"/>
                  <w:marTop w:val="0"/>
                  <w:marBottom w:val="0"/>
                  <w:divBdr>
                    <w:top w:val="none" w:sz="0" w:space="0" w:color="auto"/>
                    <w:left w:val="none" w:sz="0" w:space="0" w:color="auto"/>
                    <w:bottom w:val="none" w:sz="0" w:space="0" w:color="auto"/>
                    <w:right w:val="none" w:sz="0" w:space="0" w:color="auto"/>
                  </w:divBdr>
                  <w:divsChild>
                    <w:div w:id="1832015258">
                      <w:marLeft w:val="0"/>
                      <w:marRight w:val="0"/>
                      <w:marTop w:val="0"/>
                      <w:marBottom w:val="0"/>
                      <w:divBdr>
                        <w:top w:val="none" w:sz="0" w:space="0" w:color="auto"/>
                        <w:left w:val="none" w:sz="0" w:space="0" w:color="auto"/>
                        <w:bottom w:val="none" w:sz="0" w:space="0" w:color="auto"/>
                        <w:right w:val="none" w:sz="0" w:space="0" w:color="auto"/>
                      </w:divBdr>
                    </w:div>
                    <w:div w:id="81461292">
                      <w:marLeft w:val="0"/>
                      <w:marRight w:val="0"/>
                      <w:marTop w:val="0"/>
                      <w:marBottom w:val="0"/>
                      <w:divBdr>
                        <w:top w:val="none" w:sz="0" w:space="0" w:color="auto"/>
                        <w:left w:val="none" w:sz="0" w:space="0" w:color="auto"/>
                        <w:bottom w:val="none" w:sz="0" w:space="0" w:color="auto"/>
                        <w:right w:val="none" w:sz="0" w:space="0" w:color="auto"/>
                      </w:divBdr>
                    </w:div>
                    <w:div w:id="68343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18110">
      <w:bodyDiv w:val="1"/>
      <w:marLeft w:val="0"/>
      <w:marRight w:val="0"/>
      <w:marTop w:val="0"/>
      <w:marBottom w:val="0"/>
      <w:divBdr>
        <w:top w:val="none" w:sz="0" w:space="0" w:color="auto"/>
        <w:left w:val="none" w:sz="0" w:space="0" w:color="auto"/>
        <w:bottom w:val="none" w:sz="0" w:space="0" w:color="auto"/>
        <w:right w:val="none" w:sz="0" w:space="0" w:color="auto"/>
      </w:divBdr>
      <w:divsChild>
        <w:div w:id="340936024">
          <w:marLeft w:val="0"/>
          <w:marRight w:val="0"/>
          <w:marTop w:val="0"/>
          <w:marBottom w:val="0"/>
          <w:divBdr>
            <w:top w:val="none" w:sz="0" w:space="0" w:color="auto"/>
            <w:left w:val="none" w:sz="0" w:space="0" w:color="auto"/>
            <w:bottom w:val="none" w:sz="0" w:space="0" w:color="auto"/>
            <w:right w:val="none" w:sz="0" w:space="0" w:color="auto"/>
          </w:divBdr>
          <w:divsChild>
            <w:div w:id="174081982">
              <w:marLeft w:val="0"/>
              <w:marRight w:val="0"/>
              <w:marTop w:val="0"/>
              <w:marBottom w:val="0"/>
              <w:divBdr>
                <w:top w:val="none" w:sz="0" w:space="0" w:color="auto"/>
                <w:left w:val="none" w:sz="0" w:space="0" w:color="auto"/>
                <w:bottom w:val="none" w:sz="0" w:space="0" w:color="auto"/>
                <w:right w:val="none" w:sz="0" w:space="0" w:color="auto"/>
              </w:divBdr>
              <w:divsChild>
                <w:div w:id="95552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29304">
          <w:marLeft w:val="0"/>
          <w:marRight w:val="0"/>
          <w:marTop w:val="0"/>
          <w:marBottom w:val="0"/>
          <w:divBdr>
            <w:top w:val="none" w:sz="0" w:space="0" w:color="auto"/>
            <w:left w:val="none" w:sz="0" w:space="0" w:color="auto"/>
            <w:bottom w:val="none" w:sz="0" w:space="0" w:color="auto"/>
            <w:right w:val="none" w:sz="0" w:space="0" w:color="auto"/>
          </w:divBdr>
          <w:divsChild>
            <w:div w:id="536429205">
              <w:marLeft w:val="0"/>
              <w:marRight w:val="0"/>
              <w:marTop w:val="0"/>
              <w:marBottom w:val="0"/>
              <w:divBdr>
                <w:top w:val="none" w:sz="0" w:space="0" w:color="auto"/>
                <w:left w:val="none" w:sz="0" w:space="0" w:color="auto"/>
                <w:bottom w:val="none" w:sz="0" w:space="0" w:color="auto"/>
                <w:right w:val="none" w:sz="0" w:space="0" w:color="auto"/>
              </w:divBdr>
              <w:divsChild>
                <w:div w:id="1111053108">
                  <w:marLeft w:val="0"/>
                  <w:marRight w:val="0"/>
                  <w:marTop w:val="0"/>
                  <w:marBottom w:val="0"/>
                  <w:divBdr>
                    <w:top w:val="none" w:sz="0" w:space="0" w:color="auto"/>
                    <w:left w:val="none" w:sz="0" w:space="0" w:color="auto"/>
                    <w:bottom w:val="none" w:sz="0" w:space="0" w:color="auto"/>
                    <w:right w:val="none" w:sz="0" w:space="0" w:color="auto"/>
                  </w:divBdr>
                  <w:divsChild>
                    <w:div w:id="1393116176">
                      <w:marLeft w:val="0"/>
                      <w:marRight w:val="0"/>
                      <w:marTop w:val="0"/>
                      <w:marBottom w:val="0"/>
                      <w:divBdr>
                        <w:top w:val="none" w:sz="0" w:space="0" w:color="auto"/>
                        <w:left w:val="none" w:sz="0" w:space="0" w:color="auto"/>
                        <w:bottom w:val="none" w:sz="0" w:space="0" w:color="auto"/>
                        <w:right w:val="none" w:sz="0" w:space="0" w:color="auto"/>
                      </w:divBdr>
                    </w:div>
                    <w:div w:id="639118780">
                      <w:marLeft w:val="0"/>
                      <w:marRight w:val="0"/>
                      <w:marTop w:val="0"/>
                      <w:marBottom w:val="0"/>
                      <w:divBdr>
                        <w:top w:val="none" w:sz="0" w:space="0" w:color="auto"/>
                        <w:left w:val="none" w:sz="0" w:space="0" w:color="auto"/>
                        <w:bottom w:val="none" w:sz="0" w:space="0" w:color="auto"/>
                        <w:right w:val="none" w:sz="0" w:space="0" w:color="auto"/>
                      </w:divBdr>
                    </w:div>
                    <w:div w:id="702365498">
                      <w:marLeft w:val="0"/>
                      <w:marRight w:val="0"/>
                      <w:marTop w:val="0"/>
                      <w:marBottom w:val="0"/>
                      <w:divBdr>
                        <w:top w:val="none" w:sz="0" w:space="0" w:color="auto"/>
                        <w:left w:val="none" w:sz="0" w:space="0" w:color="auto"/>
                        <w:bottom w:val="none" w:sz="0" w:space="0" w:color="auto"/>
                        <w:right w:val="none" w:sz="0" w:space="0" w:color="auto"/>
                      </w:divBdr>
                    </w:div>
                    <w:div w:id="779884151">
                      <w:marLeft w:val="0"/>
                      <w:marRight w:val="0"/>
                      <w:marTop w:val="0"/>
                      <w:marBottom w:val="0"/>
                      <w:divBdr>
                        <w:top w:val="none" w:sz="0" w:space="0" w:color="auto"/>
                        <w:left w:val="none" w:sz="0" w:space="0" w:color="auto"/>
                        <w:bottom w:val="none" w:sz="0" w:space="0" w:color="auto"/>
                        <w:right w:val="none" w:sz="0" w:space="0" w:color="auto"/>
                      </w:divBdr>
                    </w:div>
                    <w:div w:id="1785155611">
                      <w:marLeft w:val="0"/>
                      <w:marRight w:val="0"/>
                      <w:marTop w:val="0"/>
                      <w:marBottom w:val="0"/>
                      <w:divBdr>
                        <w:top w:val="none" w:sz="0" w:space="0" w:color="auto"/>
                        <w:left w:val="none" w:sz="0" w:space="0" w:color="auto"/>
                        <w:bottom w:val="none" w:sz="0" w:space="0" w:color="auto"/>
                        <w:right w:val="none" w:sz="0" w:space="0" w:color="auto"/>
                      </w:divBdr>
                    </w:div>
                    <w:div w:id="1150831471">
                      <w:marLeft w:val="0"/>
                      <w:marRight w:val="0"/>
                      <w:marTop w:val="0"/>
                      <w:marBottom w:val="0"/>
                      <w:divBdr>
                        <w:top w:val="none" w:sz="0" w:space="0" w:color="auto"/>
                        <w:left w:val="none" w:sz="0" w:space="0" w:color="auto"/>
                        <w:bottom w:val="none" w:sz="0" w:space="0" w:color="auto"/>
                        <w:right w:val="none" w:sz="0" w:space="0" w:color="auto"/>
                      </w:divBdr>
                    </w:div>
                    <w:div w:id="97793661">
                      <w:marLeft w:val="0"/>
                      <w:marRight w:val="0"/>
                      <w:marTop w:val="0"/>
                      <w:marBottom w:val="0"/>
                      <w:divBdr>
                        <w:top w:val="none" w:sz="0" w:space="0" w:color="auto"/>
                        <w:left w:val="none" w:sz="0" w:space="0" w:color="auto"/>
                        <w:bottom w:val="none" w:sz="0" w:space="0" w:color="auto"/>
                        <w:right w:val="none" w:sz="0" w:space="0" w:color="auto"/>
                      </w:divBdr>
                    </w:div>
                    <w:div w:id="1847792022">
                      <w:marLeft w:val="0"/>
                      <w:marRight w:val="0"/>
                      <w:marTop w:val="0"/>
                      <w:marBottom w:val="0"/>
                      <w:divBdr>
                        <w:top w:val="none" w:sz="0" w:space="0" w:color="auto"/>
                        <w:left w:val="none" w:sz="0" w:space="0" w:color="auto"/>
                        <w:bottom w:val="none" w:sz="0" w:space="0" w:color="auto"/>
                        <w:right w:val="none" w:sz="0" w:space="0" w:color="auto"/>
                      </w:divBdr>
                    </w:div>
                    <w:div w:id="57778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142770">
          <w:marLeft w:val="0"/>
          <w:marRight w:val="0"/>
          <w:marTop w:val="0"/>
          <w:marBottom w:val="0"/>
          <w:divBdr>
            <w:top w:val="none" w:sz="0" w:space="0" w:color="auto"/>
            <w:left w:val="none" w:sz="0" w:space="0" w:color="auto"/>
            <w:bottom w:val="none" w:sz="0" w:space="0" w:color="auto"/>
            <w:right w:val="none" w:sz="0" w:space="0" w:color="auto"/>
          </w:divBdr>
          <w:divsChild>
            <w:div w:id="919098246">
              <w:marLeft w:val="0"/>
              <w:marRight w:val="0"/>
              <w:marTop w:val="0"/>
              <w:marBottom w:val="0"/>
              <w:divBdr>
                <w:top w:val="none" w:sz="0" w:space="0" w:color="auto"/>
                <w:left w:val="none" w:sz="0" w:space="0" w:color="auto"/>
                <w:bottom w:val="none" w:sz="0" w:space="0" w:color="auto"/>
                <w:right w:val="none" w:sz="0" w:space="0" w:color="auto"/>
              </w:divBdr>
              <w:divsChild>
                <w:div w:id="51342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2929905">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5283222">
      <w:bodyDiv w:val="1"/>
      <w:marLeft w:val="0"/>
      <w:marRight w:val="0"/>
      <w:marTop w:val="0"/>
      <w:marBottom w:val="0"/>
      <w:divBdr>
        <w:top w:val="none" w:sz="0" w:space="0" w:color="auto"/>
        <w:left w:val="none" w:sz="0" w:space="0" w:color="auto"/>
        <w:bottom w:val="none" w:sz="0" w:space="0" w:color="auto"/>
        <w:right w:val="none" w:sz="0" w:space="0" w:color="auto"/>
      </w:divBdr>
      <w:divsChild>
        <w:div w:id="1249071909">
          <w:marLeft w:val="0"/>
          <w:marRight w:val="0"/>
          <w:marTop w:val="225"/>
          <w:marBottom w:val="0"/>
          <w:divBdr>
            <w:top w:val="none" w:sz="0" w:space="0" w:color="auto"/>
            <w:left w:val="none" w:sz="0" w:space="0" w:color="auto"/>
            <w:bottom w:val="none" w:sz="0" w:space="0" w:color="auto"/>
            <w:right w:val="none" w:sz="0" w:space="0" w:color="auto"/>
          </w:divBdr>
        </w:div>
      </w:divsChild>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214846">
      <w:bodyDiv w:val="1"/>
      <w:marLeft w:val="0"/>
      <w:marRight w:val="0"/>
      <w:marTop w:val="0"/>
      <w:marBottom w:val="0"/>
      <w:divBdr>
        <w:top w:val="none" w:sz="0" w:space="0" w:color="auto"/>
        <w:left w:val="none" w:sz="0" w:space="0" w:color="auto"/>
        <w:bottom w:val="none" w:sz="0" w:space="0" w:color="auto"/>
        <w:right w:val="none" w:sz="0" w:space="0" w:color="auto"/>
      </w:divBdr>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607828">
      <w:bodyDiv w:val="1"/>
      <w:marLeft w:val="0"/>
      <w:marRight w:val="0"/>
      <w:marTop w:val="0"/>
      <w:marBottom w:val="0"/>
      <w:divBdr>
        <w:top w:val="none" w:sz="0" w:space="0" w:color="auto"/>
        <w:left w:val="none" w:sz="0" w:space="0" w:color="auto"/>
        <w:bottom w:val="none" w:sz="0" w:space="0" w:color="auto"/>
        <w:right w:val="none" w:sz="0" w:space="0" w:color="auto"/>
      </w:divBdr>
      <w:divsChild>
        <w:div w:id="304818611">
          <w:marLeft w:val="0"/>
          <w:marRight w:val="0"/>
          <w:marTop w:val="225"/>
          <w:marBottom w:val="0"/>
          <w:divBdr>
            <w:top w:val="none" w:sz="0" w:space="0" w:color="auto"/>
            <w:left w:val="none" w:sz="0" w:space="0" w:color="auto"/>
            <w:bottom w:val="none" w:sz="0" w:space="0" w:color="auto"/>
            <w:right w:val="none" w:sz="0" w:space="0" w:color="auto"/>
          </w:divBdr>
        </w:div>
      </w:divsChild>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58971833">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474492">
      <w:bodyDiv w:val="1"/>
      <w:marLeft w:val="0"/>
      <w:marRight w:val="0"/>
      <w:marTop w:val="0"/>
      <w:marBottom w:val="0"/>
      <w:divBdr>
        <w:top w:val="none" w:sz="0" w:space="0" w:color="auto"/>
        <w:left w:val="none" w:sz="0" w:space="0" w:color="auto"/>
        <w:bottom w:val="none" w:sz="0" w:space="0" w:color="auto"/>
        <w:right w:val="none" w:sz="0" w:space="0" w:color="auto"/>
      </w:divBdr>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6977147">
      <w:bodyDiv w:val="1"/>
      <w:marLeft w:val="0"/>
      <w:marRight w:val="0"/>
      <w:marTop w:val="0"/>
      <w:marBottom w:val="0"/>
      <w:divBdr>
        <w:top w:val="none" w:sz="0" w:space="0" w:color="auto"/>
        <w:left w:val="none" w:sz="0" w:space="0" w:color="auto"/>
        <w:bottom w:val="none" w:sz="0" w:space="0" w:color="auto"/>
        <w:right w:val="none" w:sz="0" w:space="0" w:color="auto"/>
      </w:divBdr>
      <w:divsChild>
        <w:div w:id="979458677">
          <w:marLeft w:val="0"/>
          <w:marRight w:val="0"/>
          <w:marTop w:val="225"/>
          <w:marBottom w:val="0"/>
          <w:divBdr>
            <w:top w:val="none" w:sz="0" w:space="0" w:color="auto"/>
            <w:left w:val="none" w:sz="0" w:space="0" w:color="auto"/>
            <w:bottom w:val="none" w:sz="0" w:space="0" w:color="auto"/>
            <w:right w:val="none" w:sz="0" w:space="0" w:color="auto"/>
          </w:divBdr>
        </w:div>
      </w:divsChild>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68946582">
      <w:bodyDiv w:val="1"/>
      <w:marLeft w:val="0"/>
      <w:marRight w:val="0"/>
      <w:marTop w:val="0"/>
      <w:marBottom w:val="0"/>
      <w:divBdr>
        <w:top w:val="none" w:sz="0" w:space="0" w:color="auto"/>
        <w:left w:val="none" w:sz="0" w:space="0" w:color="auto"/>
        <w:bottom w:val="none" w:sz="0" w:space="0" w:color="auto"/>
        <w:right w:val="none" w:sz="0" w:space="0" w:color="auto"/>
      </w:divBdr>
      <w:divsChild>
        <w:div w:id="145783812">
          <w:marLeft w:val="0"/>
          <w:marRight w:val="0"/>
          <w:marTop w:val="0"/>
          <w:marBottom w:val="0"/>
          <w:divBdr>
            <w:top w:val="none" w:sz="0" w:space="0" w:color="auto"/>
            <w:left w:val="none" w:sz="0" w:space="0" w:color="auto"/>
            <w:bottom w:val="none" w:sz="0" w:space="0" w:color="auto"/>
            <w:right w:val="none" w:sz="0" w:space="0" w:color="auto"/>
          </w:divBdr>
          <w:divsChild>
            <w:div w:id="1820879152">
              <w:marLeft w:val="0"/>
              <w:marRight w:val="0"/>
              <w:marTop w:val="0"/>
              <w:marBottom w:val="0"/>
              <w:divBdr>
                <w:top w:val="none" w:sz="0" w:space="0" w:color="auto"/>
                <w:left w:val="none" w:sz="0" w:space="0" w:color="auto"/>
                <w:bottom w:val="none" w:sz="0" w:space="0" w:color="auto"/>
                <w:right w:val="none" w:sz="0" w:space="0" w:color="auto"/>
              </w:divBdr>
            </w:div>
          </w:divsChild>
        </w:div>
        <w:div w:id="440684230">
          <w:marLeft w:val="0"/>
          <w:marRight w:val="0"/>
          <w:marTop w:val="225"/>
          <w:marBottom w:val="0"/>
          <w:divBdr>
            <w:top w:val="none" w:sz="0" w:space="0" w:color="auto"/>
            <w:left w:val="none" w:sz="0" w:space="0" w:color="auto"/>
            <w:bottom w:val="none" w:sz="0" w:space="0" w:color="auto"/>
            <w:right w:val="none" w:sz="0" w:space="0" w:color="auto"/>
          </w:divBdr>
        </w:div>
        <w:div w:id="519975053">
          <w:marLeft w:val="0"/>
          <w:marRight w:val="0"/>
          <w:marTop w:val="0"/>
          <w:marBottom w:val="0"/>
          <w:divBdr>
            <w:top w:val="single" w:sz="6" w:space="8" w:color="CCCCCC"/>
            <w:left w:val="none" w:sz="0" w:space="0" w:color="auto"/>
            <w:bottom w:val="single" w:sz="6" w:space="8" w:color="CCCCCC"/>
            <w:right w:val="none" w:sz="0" w:space="0" w:color="auto"/>
          </w:divBdr>
        </w:div>
        <w:div w:id="542517712">
          <w:marLeft w:val="0"/>
          <w:marRight w:val="0"/>
          <w:marTop w:val="0"/>
          <w:marBottom w:val="0"/>
          <w:divBdr>
            <w:top w:val="single" w:sz="6" w:space="8" w:color="CCCCCC"/>
            <w:left w:val="none" w:sz="0" w:space="0" w:color="auto"/>
            <w:bottom w:val="single" w:sz="6" w:space="8" w:color="CCCCCC"/>
            <w:right w:val="none" w:sz="0" w:space="0" w:color="auto"/>
          </w:divBdr>
        </w:div>
        <w:div w:id="563491741">
          <w:marLeft w:val="0"/>
          <w:marRight w:val="0"/>
          <w:marTop w:val="225"/>
          <w:marBottom w:val="0"/>
          <w:divBdr>
            <w:top w:val="none" w:sz="0" w:space="0" w:color="auto"/>
            <w:left w:val="none" w:sz="0" w:space="0" w:color="auto"/>
            <w:bottom w:val="none" w:sz="0" w:space="0" w:color="auto"/>
            <w:right w:val="none" w:sz="0" w:space="0" w:color="auto"/>
          </w:divBdr>
        </w:div>
        <w:div w:id="579295109">
          <w:marLeft w:val="0"/>
          <w:marRight w:val="0"/>
          <w:marTop w:val="225"/>
          <w:marBottom w:val="0"/>
          <w:divBdr>
            <w:top w:val="none" w:sz="0" w:space="0" w:color="auto"/>
            <w:left w:val="none" w:sz="0" w:space="0" w:color="auto"/>
            <w:bottom w:val="none" w:sz="0" w:space="0" w:color="auto"/>
            <w:right w:val="none" w:sz="0" w:space="0" w:color="auto"/>
          </w:divBdr>
        </w:div>
        <w:div w:id="789326410">
          <w:marLeft w:val="0"/>
          <w:marRight w:val="0"/>
          <w:marTop w:val="225"/>
          <w:marBottom w:val="0"/>
          <w:divBdr>
            <w:top w:val="none" w:sz="0" w:space="0" w:color="auto"/>
            <w:left w:val="none" w:sz="0" w:space="0" w:color="auto"/>
            <w:bottom w:val="none" w:sz="0" w:space="0" w:color="auto"/>
            <w:right w:val="none" w:sz="0" w:space="0" w:color="auto"/>
          </w:divBdr>
        </w:div>
        <w:div w:id="983895532">
          <w:marLeft w:val="0"/>
          <w:marRight w:val="0"/>
          <w:marTop w:val="225"/>
          <w:marBottom w:val="0"/>
          <w:divBdr>
            <w:top w:val="none" w:sz="0" w:space="0" w:color="auto"/>
            <w:left w:val="none" w:sz="0" w:space="0" w:color="auto"/>
            <w:bottom w:val="none" w:sz="0" w:space="0" w:color="auto"/>
            <w:right w:val="none" w:sz="0" w:space="0" w:color="auto"/>
          </w:divBdr>
        </w:div>
        <w:div w:id="1597401993">
          <w:marLeft w:val="0"/>
          <w:marRight w:val="0"/>
          <w:marTop w:val="0"/>
          <w:marBottom w:val="75"/>
          <w:divBdr>
            <w:top w:val="none" w:sz="0" w:space="0" w:color="auto"/>
            <w:left w:val="none" w:sz="0" w:space="0" w:color="auto"/>
            <w:bottom w:val="none" w:sz="0" w:space="0" w:color="auto"/>
            <w:right w:val="none" w:sz="0" w:space="0" w:color="auto"/>
          </w:divBdr>
        </w:div>
      </w:divsChild>
    </w:div>
    <w:div w:id="1369452150">
      <w:bodyDiv w:val="1"/>
      <w:marLeft w:val="0"/>
      <w:marRight w:val="0"/>
      <w:marTop w:val="0"/>
      <w:marBottom w:val="0"/>
      <w:divBdr>
        <w:top w:val="none" w:sz="0" w:space="0" w:color="auto"/>
        <w:left w:val="none" w:sz="0" w:space="0" w:color="auto"/>
        <w:bottom w:val="none" w:sz="0" w:space="0" w:color="auto"/>
        <w:right w:val="none" w:sz="0" w:space="0" w:color="auto"/>
      </w:divBdr>
      <w:divsChild>
        <w:div w:id="360059273">
          <w:marLeft w:val="0"/>
          <w:marRight w:val="0"/>
          <w:marTop w:val="225"/>
          <w:marBottom w:val="0"/>
          <w:divBdr>
            <w:top w:val="none" w:sz="0" w:space="0" w:color="auto"/>
            <w:left w:val="none" w:sz="0" w:space="0" w:color="auto"/>
            <w:bottom w:val="none" w:sz="0" w:space="0" w:color="auto"/>
            <w:right w:val="none" w:sz="0" w:space="0" w:color="auto"/>
          </w:divBdr>
        </w:div>
      </w:divsChild>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574245">
      <w:bodyDiv w:val="1"/>
      <w:marLeft w:val="0"/>
      <w:marRight w:val="0"/>
      <w:marTop w:val="0"/>
      <w:marBottom w:val="0"/>
      <w:divBdr>
        <w:top w:val="none" w:sz="0" w:space="0" w:color="auto"/>
        <w:left w:val="none" w:sz="0" w:space="0" w:color="auto"/>
        <w:bottom w:val="none" w:sz="0" w:space="0" w:color="auto"/>
        <w:right w:val="none" w:sz="0" w:space="0" w:color="auto"/>
      </w:divBdr>
    </w:div>
    <w:div w:id="1373653086">
      <w:bodyDiv w:val="1"/>
      <w:marLeft w:val="0"/>
      <w:marRight w:val="0"/>
      <w:marTop w:val="0"/>
      <w:marBottom w:val="0"/>
      <w:divBdr>
        <w:top w:val="none" w:sz="0" w:space="0" w:color="auto"/>
        <w:left w:val="none" w:sz="0" w:space="0" w:color="auto"/>
        <w:bottom w:val="none" w:sz="0" w:space="0" w:color="auto"/>
        <w:right w:val="none" w:sz="0" w:space="0" w:color="auto"/>
      </w:divBdr>
      <w:divsChild>
        <w:div w:id="1466775478">
          <w:marLeft w:val="0"/>
          <w:marRight w:val="0"/>
          <w:marTop w:val="225"/>
          <w:marBottom w:val="0"/>
          <w:divBdr>
            <w:top w:val="none" w:sz="0" w:space="0" w:color="auto"/>
            <w:left w:val="none" w:sz="0" w:space="0" w:color="auto"/>
            <w:bottom w:val="none" w:sz="0" w:space="0" w:color="auto"/>
            <w:right w:val="none" w:sz="0" w:space="0" w:color="auto"/>
          </w:divBdr>
        </w:div>
      </w:divsChild>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150837">
      <w:bodyDiv w:val="1"/>
      <w:marLeft w:val="0"/>
      <w:marRight w:val="0"/>
      <w:marTop w:val="0"/>
      <w:marBottom w:val="0"/>
      <w:divBdr>
        <w:top w:val="none" w:sz="0" w:space="0" w:color="auto"/>
        <w:left w:val="none" w:sz="0" w:space="0" w:color="auto"/>
        <w:bottom w:val="none" w:sz="0" w:space="0" w:color="auto"/>
        <w:right w:val="none" w:sz="0" w:space="0" w:color="auto"/>
      </w:divBdr>
      <w:divsChild>
        <w:div w:id="843016842">
          <w:marLeft w:val="0"/>
          <w:marRight w:val="0"/>
          <w:marTop w:val="225"/>
          <w:marBottom w:val="0"/>
          <w:divBdr>
            <w:top w:val="none" w:sz="0" w:space="0" w:color="auto"/>
            <w:left w:val="none" w:sz="0" w:space="0" w:color="auto"/>
            <w:bottom w:val="none" w:sz="0" w:space="0" w:color="auto"/>
            <w:right w:val="none" w:sz="0" w:space="0" w:color="auto"/>
          </w:divBdr>
        </w:div>
      </w:divsChild>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8168308">
      <w:bodyDiv w:val="1"/>
      <w:marLeft w:val="0"/>
      <w:marRight w:val="0"/>
      <w:marTop w:val="0"/>
      <w:marBottom w:val="0"/>
      <w:divBdr>
        <w:top w:val="none" w:sz="0" w:space="0" w:color="auto"/>
        <w:left w:val="none" w:sz="0" w:space="0" w:color="auto"/>
        <w:bottom w:val="none" w:sz="0" w:space="0" w:color="auto"/>
        <w:right w:val="none" w:sz="0" w:space="0" w:color="auto"/>
      </w:divBdr>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4520530">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8063859">
      <w:bodyDiv w:val="1"/>
      <w:marLeft w:val="0"/>
      <w:marRight w:val="0"/>
      <w:marTop w:val="0"/>
      <w:marBottom w:val="0"/>
      <w:divBdr>
        <w:top w:val="none" w:sz="0" w:space="0" w:color="auto"/>
        <w:left w:val="none" w:sz="0" w:space="0" w:color="auto"/>
        <w:bottom w:val="none" w:sz="0" w:space="0" w:color="auto"/>
        <w:right w:val="none" w:sz="0" w:space="0" w:color="auto"/>
      </w:divBdr>
    </w:div>
    <w:div w:id="1388989572">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4162725">
      <w:bodyDiv w:val="1"/>
      <w:marLeft w:val="0"/>
      <w:marRight w:val="0"/>
      <w:marTop w:val="0"/>
      <w:marBottom w:val="0"/>
      <w:divBdr>
        <w:top w:val="none" w:sz="0" w:space="0" w:color="auto"/>
        <w:left w:val="none" w:sz="0" w:space="0" w:color="auto"/>
        <w:bottom w:val="none" w:sz="0" w:space="0" w:color="auto"/>
        <w:right w:val="none" w:sz="0" w:space="0" w:color="auto"/>
      </w:divBdr>
      <w:divsChild>
        <w:div w:id="113601584">
          <w:marLeft w:val="0"/>
          <w:marRight w:val="0"/>
          <w:marTop w:val="0"/>
          <w:marBottom w:val="0"/>
          <w:divBdr>
            <w:top w:val="none" w:sz="0" w:space="0" w:color="auto"/>
            <w:left w:val="none" w:sz="0" w:space="0" w:color="auto"/>
            <w:bottom w:val="none" w:sz="0" w:space="0" w:color="auto"/>
            <w:right w:val="none" w:sz="0" w:space="0" w:color="auto"/>
          </w:divBdr>
          <w:divsChild>
            <w:div w:id="606545834">
              <w:marLeft w:val="0"/>
              <w:marRight w:val="0"/>
              <w:marTop w:val="0"/>
              <w:marBottom w:val="0"/>
              <w:divBdr>
                <w:top w:val="none" w:sz="0" w:space="0" w:color="auto"/>
                <w:left w:val="none" w:sz="0" w:space="0" w:color="auto"/>
                <w:bottom w:val="none" w:sz="0" w:space="0" w:color="auto"/>
                <w:right w:val="none" w:sz="0" w:space="0" w:color="auto"/>
              </w:divBdr>
            </w:div>
          </w:divsChild>
        </w:div>
        <w:div w:id="602690535">
          <w:marLeft w:val="0"/>
          <w:marRight w:val="0"/>
          <w:marTop w:val="0"/>
          <w:marBottom w:val="0"/>
          <w:divBdr>
            <w:top w:val="none" w:sz="0" w:space="0" w:color="auto"/>
            <w:left w:val="none" w:sz="0" w:space="0" w:color="auto"/>
            <w:bottom w:val="none" w:sz="0" w:space="0" w:color="auto"/>
            <w:right w:val="none" w:sz="0" w:space="0" w:color="auto"/>
          </w:divBdr>
          <w:divsChild>
            <w:div w:id="1079907700">
              <w:marLeft w:val="0"/>
              <w:marRight w:val="0"/>
              <w:marTop w:val="0"/>
              <w:marBottom w:val="0"/>
              <w:divBdr>
                <w:top w:val="none" w:sz="0" w:space="0" w:color="auto"/>
                <w:left w:val="none" w:sz="0" w:space="0" w:color="auto"/>
                <w:bottom w:val="none" w:sz="0" w:space="0" w:color="auto"/>
                <w:right w:val="none" w:sz="0" w:space="0" w:color="auto"/>
              </w:divBdr>
              <w:divsChild>
                <w:div w:id="163664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43088">
          <w:marLeft w:val="0"/>
          <w:marRight w:val="0"/>
          <w:marTop w:val="0"/>
          <w:marBottom w:val="0"/>
          <w:divBdr>
            <w:top w:val="none" w:sz="0" w:space="0" w:color="auto"/>
            <w:left w:val="none" w:sz="0" w:space="0" w:color="auto"/>
            <w:bottom w:val="none" w:sz="0" w:space="0" w:color="auto"/>
            <w:right w:val="none" w:sz="0" w:space="0" w:color="auto"/>
          </w:divBdr>
          <w:divsChild>
            <w:div w:id="1399015122">
              <w:marLeft w:val="0"/>
              <w:marRight w:val="0"/>
              <w:marTop w:val="0"/>
              <w:marBottom w:val="0"/>
              <w:divBdr>
                <w:top w:val="none" w:sz="0" w:space="0" w:color="auto"/>
                <w:left w:val="none" w:sz="0" w:space="0" w:color="auto"/>
                <w:bottom w:val="none" w:sz="0" w:space="0" w:color="auto"/>
                <w:right w:val="none" w:sz="0" w:space="0" w:color="auto"/>
              </w:divBdr>
              <w:divsChild>
                <w:div w:id="2072385323">
                  <w:marLeft w:val="0"/>
                  <w:marRight w:val="0"/>
                  <w:marTop w:val="0"/>
                  <w:marBottom w:val="0"/>
                  <w:divBdr>
                    <w:top w:val="none" w:sz="0" w:space="0" w:color="auto"/>
                    <w:left w:val="none" w:sz="0" w:space="0" w:color="auto"/>
                    <w:bottom w:val="none" w:sz="0" w:space="0" w:color="auto"/>
                    <w:right w:val="none" w:sz="0" w:space="0" w:color="auto"/>
                  </w:divBdr>
                  <w:divsChild>
                    <w:div w:id="915820556">
                      <w:marLeft w:val="0"/>
                      <w:marRight w:val="0"/>
                      <w:marTop w:val="0"/>
                      <w:marBottom w:val="0"/>
                      <w:divBdr>
                        <w:top w:val="none" w:sz="0" w:space="0" w:color="auto"/>
                        <w:left w:val="none" w:sz="0" w:space="0" w:color="auto"/>
                        <w:bottom w:val="none" w:sz="0" w:space="0" w:color="auto"/>
                        <w:right w:val="none" w:sz="0" w:space="0" w:color="auto"/>
                      </w:divBdr>
                    </w:div>
                    <w:div w:id="1784957128">
                      <w:marLeft w:val="0"/>
                      <w:marRight w:val="0"/>
                      <w:marTop w:val="0"/>
                      <w:marBottom w:val="0"/>
                      <w:divBdr>
                        <w:top w:val="none" w:sz="0" w:space="0" w:color="auto"/>
                        <w:left w:val="none" w:sz="0" w:space="0" w:color="auto"/>
                        <w:bottom w:val="none" w:sz="0" w:space="0" w:color="auto"/>
                        <w:right w:val="none" w:sz="0" w:space="0" w:color="auto"/>
                      </w:divBdr>
                    </w:div>
                    <w:div w:id="984046906">
                      <w:marLeft w:val="0"/>
                      <w:marRight w:val="0"/>
                      <w:marTop w:val="0"/>
                      <w:marBottom w:val="0"/>
                      <w:divBdr>
                        <w:top w:val="none" w:sz="0" w:space="0" w:color="auto"/>
                        <w:left w:val="none" w:sz="0" w:space="0" w:color="auto"/>
                        <w:bottom w:val="none" w:sz="0" w:space="0" w:color="auto"/>
                        <w:right w:val="none" w:sz="0" w:space="0" w:color="auto"/>
                      </w:divBdr>
                    </w:div>
                    <w:div w:id="524293666">
                      <w:marLeft w:val="0"/>
                      <w:marRight w:val="0"/>
                      <w:marTop w:val="0"/>
                      <w:marBottom w:val="0"/>
                      <w:divBdr>
                        <w:top w:val="none" w:sz="0" w:space="0" w:color="auto"/>
                        <w:left w:val="none" w:sz="0" w:space="0" w:color="auto"/>
                        <w:bottom w:val="none" w:sz="0" w:space="0" w:color="auto"/>
                        <w:right w:val="none" w:sz="0" w:space="0" w:color="auto"/>
                      </w:divBdr>
                    </w:div>
                    <w:div w:id="751508947">
                      <w:marLeft w:val="0"/>
                      <w:marRight w:val="0"/>
                      <w:marTop w:val="0"/>
                      <w:marBottom w:val="0"/>
                      <w:divBdr>
                        <w:top w:val="none" w:sz="0" w:space="0" w:color="auto"/>
                        <w:left w:val="none" w:sz="0" w:space="0" w:color="auto"/>
                        <w:bottom w:val="none" w:sz="0" w:space="0" w:color="auto"/>
                        <w:right w:val="none" w:sz="0" w:space="0" w:color="auto"/>
                      </w:divBdr>
                    </w:div>
                    <w:div w:id="1164974414">
                      <w:marLeft w:val="0"/>
                      <w:marRight w:val="0"/>
                      <w:marTop w:val="0"/>
                      <w:marBottom w:val="0"/>
                      <w:divBdr>
                        <w:top w:val="none" w:sz="0" w:space="0" w:color="auto"/>
                        <w:left w:val="none" w:sz="0" w:space="0" w:color="auto"/>
                        <w:bottom w:val="none" w:sz="0" w:space="0" w:color="auto"/>
                        <w:right w:val="none" w:sz="0" w:space="0" w:color="auto"/>
                      </w:divBdr>
                    </w:div>
                    <w:div w:id="1308819909">
                      <w:marLeft w:val="0"/>
                      <w:marRight w:val="0"/>
                      <w:marTop w:val="0"/>
                      <w:marBottom w:val="0"/>
                      <w:divBdr>
                        <w:top w:val="none" w:sz="0" w:space="0" w:color="auto"/>
                        <w:left w:val="none" w:sz="0" w:space="0" w:color="auto"/>
                        <w:bottom w:val="none" w:sz="0" w:space="0" w:color="auto"/>
                        <w:right w:val="none" w:sz="0" w:space="0" w:color="auto"/>
                      </w:divBdr>
                    </w:div>
                    <w:div w:id="2018533902">
                      <w:marLeft w:val="0"/>
                      <w:marRight w:val="0"/>
                      <w:marTop w:val="0"/>
                      <w:marBottom w:val="0"/>
                      <w:divBdr>
                        <w:top w:val="none" w:sz="0" w:space="0" w:color="auto"/>
                        <w:left w:val="none" w:sz="0" w:space="0" w:color="auto"/>
                        <w:bottom w:val="none" w:sz="0" w:space="0" w:color="auto"/>
                        <w:right w:val="none" w:sz="0" w:space="0" w:color="auto"/>
                      </w:divBdr>
                    </w:div>
                    <w:div w:id="164399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381586">
          <w:marLeft w:val="0"/>
          <w:marRight w:val="0"/>
          <w:marTop w:val="0"/>
          <w:marBottom w:val="0"/>
          <w:divBdr>
            <w:top w:val="none" w:sz="0" w:space="0" w:color="auto"/>
            <w:left w:val="none" w:sz="0" w:space="0" w:color="auto"/>
            <w:bottom w:val="none" w:sz="0" w:space="0" w:color="auto"/>
            <w:right w:val="none" w:sz="0" w:space="0" w:color="auto"/>
          </w:divBdr>
          <w:divsChild>
            <w:div w:id="292752465">
              <w:marLeft w:val="0"/>
              <w:marRight w:val="0"/>
              <w:marTop w:val="0"/>
              <w:marBottom w:val="0"/>
              <w:divBdr>
                <w:top w:val="none" w:sz="0" w:space="0" w:color="auto"/>
                <w:left w:val="none" w:sz="0" w:space="0" w:color="auto"/>
                <w:bottom w:val="none" w:sz="0" w:space="0" w:color="auto"/>
                <w:right w:val="none" w:sz="0" w:space="0" w:color="auto"/>
              </w:divBdr>
              <w:divsChild>
                <w:div w:id="62901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224753">
      <w:bodyDiv w:val="1"/>
      <w:marLeft w:val="0"/>
      <w:marRight w:val="0"/>
      <w:marTop w:val="0"/>
      <w:marBottom w:val="0"/>
      <w:divBdr>
        <w:top w:val="none" w:sz="0" w:space="0" w:color="auto"/>
        <w:left w:val="none" w:sz="0" w:space="0" w:color="auto"/>
        <w:bottom w:val="none" w:sz="0" w:space="0" w:color="auto"/>
        <w:right w:val="none" w:sz="0" w:space="0" w:color="auto"/>
      </w:divBdr>
      <w:divsChild>
        <w:div w:id="1572424472">
          <w:marLeft w:val="0"/>
          <w:marRight w:val="0"/>
          <w:marTop w:val="0"/>
          <w:marBottom w:val="0"/>
          <w:divBdr>
            <w:top w:val="none" w:sz="0" w:space="0" w:color="auto"/>
            <w:left w:val="none" w:sz="0" w:space="0" w:color="auto"/>
            <w:bottom w:val="none" w:sz="0" w:space="0" w:color="auto"/>
            <w:right w:val="none" w:sz="0" w:space="0" w:color="auto"/>
          </w:divBdr>
        </w:div>
        <w:div w:id="1887251778">
          <w:marLeft w:val="0"/>
          <w:marRight w:val="0"/>
          <w:marTop w:val="0"/>
          <w:marBottom w:val="0"/>
          <w:divBdr>
            <w:top w:val="none" w:sz="0" w:space="0" w:color="auto"/>
            <w:left w:val="none" w:sz="0" w:space="0" w:color="auto"/>
            <w:bottom w:val="none" w:sz="0" w:space="0" w:color="auto"/>
            <w:right w:val="none" w:sz="0" w:space="0" w:color="auto"/>
          </w:divBdr>
        </w:div>
        <w:div w:id="1540311894">
          <w:marLeft w:val="0"/>
          <w:marRight w:val="0"/>
          <w:marTop w:val="375"/>
          <w:marBottom w:val="0"/>
          <w:divBdr>
            <w:top w:val="none" w:sz="0" w:space="0" w:color="auto"/>
            <w:left w:val="none" w:sz="0" w:space="0" w:color="auto"/>
            <w:bottom w:val="none" w:sz="0" w:space="0" w:color="auto"/>
            <w:right w:val="none" w:sz="0" w:space="0" w:color="auto"/>
          </w:divBdr>
        </w:div>
      </w:divsChild>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161482">
      <w:bodyDiv w:val="1"/>
      <w:marLeft w:val="0"/>
      <w:marRight w:val="0"/>
      <w:marTop w:val="0"/>
      <w:marBottom w:val="0"/>
      <w:divBdr>
        <w:top w:val="none" w:sz="0" w:space="0" w:color="auto"/>
        <w:left w:val="none" w:sz="0" w:space="0" w:color="auto"/>
        <w:bottom w:val="none" w:sz="0" w:space="0" w:color="auto"/>
        <w:right w:val="none" w:sz="0" w:space="0" w:color="auto"/>
      </w:divBdr>
      <w:divsChild>
        <w:div w:id="1867330014">
          <w:marLeft w:val="0"/>
          <w:marRight w:val="0"/>
          <w:marTop w:val="0"/>
          <w:marBottom w:val="0"/>
          <w:divBdr>
            <w:top w:val="none" w:sz="0" w:space="0" w:color="auto"/>
            <w:left w:val="none" w:sz="0" w:space="0" w:color="auto"/>
            <w:bottom w:val="none" w:sz="0" w:space="0" w:color="auto"/>
            <w:right w:val="none" w:sz="0" w:space="0" w:color="auto"/>
          </w:divBdr>
        </w:div>
        <w:div w:id="784694338">
          <w:marLeft w:val="0"/>
          <w:marRight w:val="0"/>
          <w:marTop w:val="0"/>
          <w:marBottom w:val="0"/>
          <w:divBdr>
            <w:top w:val="none" w:sz="0" w:space="0" w:color="auto"/>
            <w:left w:val="none" w:sz="0" w:space="0" w:color="auto"/>
            <w:bottom w:val="none" w:sz="0" w:space="0" w:color="auto"/>
            <w:right w:val="none" w:sz="0" w:space="0" w:color="auto"/>
          </w:divBdr>
        </w:div>
        <w:div w:id="598028295">
          <w:marLeft w:val="0"/>
          <w:marRight w:val="0"/>
          <w:marTop w:val="0"/>
          <w:marBottom w:val="0"/>
          <w:divBdr>
            <w:top w:val="none" w:sz="0" w:space="0" w:color="auto"/>
            <w:left w:val="none" w:sz="0" w:space="0" w:color="auto"/>
            <w:bottom w:val="none" w:sz="0" w:space="0" w:color="auto"/>
            <w:right w:val="none" w:sz="0" w:space="0" w:color="auto"/>
          </w:divBdr>
        </w:div>
        <w:div w:id="408313221">
          <w:marLeft w:val="0"/>
          <w:marRight w:val="0"/>
          <w:marTop w:val="0"/>
          <w:marBottom w:val="0"/>
          <w:divBdr>
            <w:top w:val="none" w:sz="0" w:space="0" w:color="auto"/>
            <w:left w:val="none" w:sz="0" w:space="0" w:color="auto"/>
            <w:bottom w:val="none" w:sz="0" w:space="0" w:color="auto"/>
            <w:right w:val="none" w:sz="0" w:space="0" w:color="auto"/>
          </w:divBdr>
        </w:div>
        <w:div w:id="1564561114">
          <w:marLeft w:val="0"/>
          <w:marRight w:val="0"/>
          <w:marTop w:val="0"/>
          <w:marBottom w:val="0"/>
          <w:divBdr>
            <w:top w:val="none" w:sz="0" w:space="0" w:color="auto"/>
            <w:left w:val="none" w:sz="0" w:space="0" w:color="auto"/>
            <w:bottom w:val="none" w:sz="0" w:space="0" w:color="auto"/>
            <w:right w:val="none" w:sz="0" w:space="0" w:color="auto"/>
          </w:divBdr>
        </w:div>
        <w:div w:id="702903579">
          <w:marLeft w:val="0"/>
          <w:marRight w:val="0"/>
          <w:marTop w:val="0"/>
          <w:marBottom w:val="0"/>
          <w:divBdr>
            <w:top w:val="none" w:sz="0" w:space="0" w:color="auto"/>
            <w:left w:val="none" w:sz="0" w:space="0" w:color="auto"/>
            <w:bottom w:val="none" w:sz="0" w:space="0" w:color="auto"/>
            <w:right w:val="none" w:sz="0" w:space="0" w:color="auto"/>
          </w:divBdr>
        </w:div>
        <w:div w:id="827478388">
          <w:marLeft w:val="0"/>
          <w:marRight w:val="0"/>
          <w:marTop w:val="0"/>
          <w:marBottom w:val="0"/>
          <w:divBdr>
            <w:top w:val="none" w:sz="0" w:space="0" w:color="auto"/>
            <w:left w:val="none" w:sz="0" w:space="0" w:color="auto"/>
            <w:bottom w:val="none" w:sz="0" w:space="0" w:color="auto"/>
            <w:right w:val="none" w:sz="0" w:space="0" w:color="auto"/>
          </w:divBdr>
        </w:div>
        <w:div w:id="2074623470">
          <w:marLeft w:val="0"/>
          <w:marRight w:val="0"/>
          <w:marTop w:val="0"/>
          <w:marBottom w:val="0"/>
          <w:divBdr>
            <w:top w:val="none" w:sz="0" w:space="0" w:color="auto"/>
            <w:left w:val="none" w:sz="0" w:space="0" w:color="auto"/>
            <w:bottom w:val="none" w:sz="0" w:space="0" w:color="auto"/>
            <w:right w:val="none" w:sz="0" w:space="0" w:color="auto"/>
          </w:divBdr>
        </w:div>
        <w:div w:id="1612932408">
          <w:marLeft w:val="0"/>
          <w:marRight w:val="0"/>
          <w:marTop w:val="0"/>
          <w:marBottom w:val="0"/>
          <w:divBdr>
            <w:top w:val="none" w:sz="0" w:space="0" w:color="auto"/>
            <w:left w:val="none" w:sz="0" w:space="0" w:color="auto"/>
            <w:bottom w:val="none" w:sz="0" w:space="0" w:color="auto"/>
            <w:right w:val="none" w:sz="0" w:space="0" w:color="auto"/>
          </w:divBdr>
        </w:div>
        <w:div w:id="857352652">
          <w:marLeft w:val="0"/>
          <w:marRight w:val="0"/>
          <w:marTop w:val="0"/>
          <w:marBottom w:val="0"/>
          <w:divBdr>
            <w:top w:val="none" w:sz="0" w:space="0" w:color="auto"/>
            <w:left w:val="none" w:sz="0" w:space="0" w:color="auto"/>
            <w:bottom w:val="none" w:sz="0" w:space="0" w:color="auto"/>
            <w:right w:val="none" w:sz="0" w:space="0" w:color="auto"/>
          </w:divBdr>
        </w:div>
        <w:div w:id="2101294766">
          <w:marLeft w:val="0"/>
          <w:marRight w:val="0"/>
          <w:marTop w:val="0"/>
          <w:marBottom w:val="0"/>
          <w:divBdr>
            <w:top w:val="none" w:sz="0" w:space="0" w:color="auto"/>
            <w:left w:val="none" w:sz="0" w:space="0" w:color="auto"/>
            <w:bottom w:val="none" w:sz="0" w:space="0" w:color="auto"/>
            <w:right w:val="none" w:sz="0" w:space="0" w:color="auto"/>
          </w:divBdr>
        </w:div>
        <w:div w:id="1204754633">
          <w:marLeft w:val="0"/>
          <w:marRight w:val="0"/>
          <w:marTop w:val="0"/>
          <w:marBottom w:val="0"/>
          <w:divBdr>
            <w:top w:val="none" w:sz="0" w:space="0" w:color="auto"/>
            <w:left w:val="none" w:sz="0" w:space="0" w:color="auto"/>
            <w:bottom w:val="none" w:sz="0" w:space="0" w:color="auto"/>
            <w:right w:val="none" w:sz="0" w:space="0" w:color="auto"/>
          </w:divBdr>
        </w:div>
        <w:div w:id="1398236733">
          <w:marLeft w:val="0"/>
          <w:marRight w:val="0"/>
          <w:marTop w:val="0"/>
          <w:marBottom w:val="0"/>
          <w:divBdr>
            <w:top w:val="none" w:sz="0" w:space="0" w:color="auto"/>
            <w:left w:val="none" w:sz="0" w:space="0" w:color="auto"/>
            <w:bottom w:val="none" w:sz="0" w:space="0" w:color="auto"/>
            <w:right w:val="none" w:sz="0" w:space="0" w:color="auto"/>
          </w:divBdr>
        </w:div>
        <w:div w:id="1663435094">
          <w:marLeft w:val="0"/>
          <w:marRight w:val="0"/>
          <w:marTop w:val="0"/>
          <w:marBottom w:val="0"/>
          <w:divBdr>
            <w:top w:val="none" w:sz="0" w:space="0" w:color="auto"/>
            <w:left w:val="none" w:sz="0" w:space="0" w:color="auto"/>
            <w:bottom w:val="none" w:sz="0" w:space="0" w:color="auto"/>
            <w:right w:val="none" w:sz="0" w:space="0" w:color="auto"/>
          </w:divBdr>
        </w:div>
        <w:div w:id="989210438">
          <w:marLeft w:val="0"/>
          <w:marRight w:val="0"/>
          <w:marTop w:val="0"/>
          <w:marBottom w:val="0"/>
          <w:divBdr>
            <w:top w:val="none" w:sz="0" w:space="0" w:color="auto"/>
            <w:left w:val="none" w:sz="0" w:space="0" w:color="auto"/>
            <w:bottom w:val="none" w:sz="0" w:space="0" w:color="auto"/>
            <w:right w:val="none" w:sz="0" w:space="0" w:color="auto"/>
          </w:divBdr>
        </w:div>
        <w:div w:id="892622540">
          <w:marLeft w:val="0"/>
          <w:marRight w:val="0"/>
          <w:marTop w:val="0"/>
          <w:marBottom w:val="0"/>
          <w:divBdr>
            <w:top w:val="none" w:sz="0" w:space="0" w:color="auto"/>
            <w:left w:val="none" w:sz="0" w:space="0" w:color="auto"/>
            <w:bottom w:val="none" w:sz="0" w:space="0" w:color="auto"/>
            <w:right w:val="none" w:sz="0" w:space="0" w:color="auto"/>
          </w:divBdr>
        </w:div>
        <w:div w:id="1699744411">
          <w:marLeft w:val="0"/>
          <w:marRight w:val="0"/>
          <w:marTop w:val="0"/>
          <w:marBottom w:val="0"/>
          <w:divBdr>
            <w:top w:val="none" w:sz="0" w:space="0" w:color="auto"/>
            <w:left w:val="none" w:sz="0" w:space="0" w:color="auto"/>
            <w:bottom w:val="none" w:sz="0" w:space="0" w:color="auto"/>
            <w:right w:val="none" w:sz="0" w:space="0" w:color="auto"/>
          </w:divBdr>
        </w:div>
        <w:div w:id="1427381402">
          <w:marLeft w:val="0"/>
          <w:marRight w:val="0"/>
          <w:marTop w:val="0"/>
          <w:marBottom w:val="0"/>
          <w:divBdr>
            <w:top w:val="none" w:sz="0" w:space="0" w:color="auto"/>
            <w:left w:val="none" w:sz="0" w:space="0" w:color="auto"/>
            <w:bottom w:val="none" w:sz="0" w:space="0" w:color="auto"/>
            <w:right w:val="none" w:sz="0" w:space="0" w:color="auto"/>
          </w:divBdr>
        </w:div>
      </w:divsChild>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8095532">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271697">
      <w:bodyDiv w:val="1"/>
      <w:marLeft w:val="0"/>
      <w:marRight w:val="0"/>
      <w:marTop w:val="0"/>
      <w:marBottom w:val="0"/>
      <w:divBdr>
        <w:top w:val="none" w:sz="0" w:space="0" w:color="auto"/>
        <w:left w:val="none" w:sz="0" w:space="0" w:color="auto"/>
        <w:bottom w:val="none" w:sz="0" w:space="0" w:color="auto"/>
        <w:right w:val="none" w:sz="0" w:space="0" w:color="auto"/>
      </w:divBdr>
      <w:divsChild>
        <w:div w:id="210725210">
          <w:marLeft w:val="0"/>
          <w:marRight w:val="0"/>
          <w:marTop w:val="225"/>
          <w:marBottom w:val="0"/>
          <w:divBdr>
            <w:top w:val="none" w:sz="0" w:space="0" w:color="auto"/>
            <w:left w:val="none" w:sz="0" w:space="0" w:color="auto"/>
            <w:bottom w:val="none" w:sz="0" w:space="0" w:color="auto"/>
            <w:right w:val="none" w:sz="0" w:space="0" w:color="auto"/>
          </w:divBdr>
        </w:div>
      </w:divsChild>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218079">
      <w:bodyDiv w:val="1"/>
      <w:marLeft w:val="0"/>
      <w:marRight w:val="0"/>
      <w:marTop w:val="0"/>
      <w:marBottom w:val="0"/>
      <w:divBdr>
        <w:top w:val="none" w:sz="0" w:space="0" w:color="auto"/>
        <w:left w:val="none" w:sz="0" w:space="0" w:color="auto"/>
        <w:bottom w:val="none" w:sz="0" w:space="0" w:color="auto"/>
        <w:right w:val="none" w:sz="0" w:space="0" w:color="auto"/>
      </w:divBdr>
      <w:divsChild>
        <w:div w:id="483208347">
          <w:marLeft w:val="0"/>
          <w:marRight w:val="0"/>
          <w:marTop w:val="0"/>
          <w:marBottom w:val="0"/>
          <w:divBdr>
            <w:top w:val="none" w:sz="0" w:space="0" w:color="auto"/>
            <w:left w:val="none" w:sz="0" w:space="0" w:color="auto"/>
            <w:bottom w:val="none" w:sz="0" w:space="0" w:color="auto"/>
            <w:right w:val="none" w:sz="0" w:space="0" w:color="auto"/>
          </w:divBdr>
          <w:divsChild>
            <w:div w:id="10223739">
              <w:marLeft w:val="0"/>
              <w:marRight w:val="0"/>
              <w:marTop w:val="0"/>
              <w:marBottom w:val="0"/>
              <w:divBdr>
                <w:top w:val="none" w:sz="0" w:space="0" w:color="auto"/>
                <w:left w:val="none" w:sz="0" w:space="0" w:color="auto"/>
                <w:bottom w:val="none" w:sz="0" w:space="0" w:color="auto"/>
                <w:right w:val="none" w:sz="0" w:space="0" w:color="auto"/>
              </w:divBdr>
            </w:div>
          </w:divsChild>
        </w:div>
        <w:div w:id="1593974096">
          <w:marLeft w:val="0"/>
          <w:marRight w:val="0"/>
          <w:marTop w:val="0"/>
          <w:marBottom w:val="0"/>
          <w:divBdr>
            <w:top w:val="none" w:sz="0" w:space="0" w:color="auto"/>
            <w:left w:val="none" w:sz="0" w:space="0" w:color="auto"/>
            <w:bottom w:val="none" w:sz="0" w:space="0" w:color="auto"/>
            <w:right w:val="none" w:sz="0" w:space="0" w:color="auto"/>
          </w:divBdr>
          <w:divsChild>
            <w:div w:id="940573112">
              <w:marLeft w:val="0"/>
              <w:marRight w:val="0"/>
              <w:marTop w:val="0"/>
              <w:marBottom w:val="0"/>
              <w:divBdr>
                <w:top w:val="none" w:sz="0" w:space="0" w:color="auto"/>
                <w:left w:val="none" w:sz="0" w:space="0" w:color="auto"/>
                <w:bottom w:val="none" w:sz="0" w:space="0" w:color="auto"/>
                <w:right w:val="none" w:sz="0" w:space="0" w:color="auto"/>
              </w:divBdr>
              <w:divsChild>
                <w:div w:id="29564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75447">
          <w:marLeft w:val="0"/>
          <w:marRight w:val="0"/>
          <w:marTop w:val="0"/>
          <w:marBottom w:val="0"/>
          <w:divBdr>
            <w:top w:val="none" w:sz="0" w:space="0" w:color="auto"/>
            <w:left w:val="none" w:sz="0" w:space="0" w:color="auto"/>
            <w:bottom w:val="none" w:sz="0" w:space="0" w:color="auto"/>
            <w:right w:val="none" w:sz="0" w:space="0" w:color="auto"/>
          </w:divBdr>
          <w:divsChild>
            <w:div w:id="151919157">
              <w:marLeft w:val="0"/>
              <w:marRight w:val="0"/>
              <w:marTop w:val="0"/>
              <w:marBottom w:val="0"/>
              <w:divBdr>
                <w:top w:val="none" w:sz="0" w:space="0" w:color="auto"/>
                <w:left w:val="none" w:sz="0" w:space="0" w:color="auto"/>
                <w:bottom w:val="none" w:sz="0" w:space="0" w:color="auto"/>
                <w:right w:val="none" w:sz="0" w:space="0" w:color="auto"/>
              </w:divBdr>
              <w:divsChild>
                <w:div w:id="1270233406">
                  <w:marLeft w:val="0"/>
                  <w:marRight w:val="0"/>
                  <w:marTop w:val="0"/>
                  <w:marBottom w:val="0"/>
                  <w:divBdr>
                    <w:top w:val="none" w:sz="0" w:space="0" w:color="auto"/>
                    <w:left w:val="none" w:sz="0" w:space="0" w:color="auto"/>
                    <w:bottom w:val="none" w:sz="0" w:space="0" w:color="auto"/>
                    <w:right w:val="none" w:sz="0" w:space="0" w:color="auto"/>
                  </w:divBdr>
                  <w:divsChild>
                    <w:div w:id="167302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36390">
          <w:marLeft w:val="0"/>
          <w:marRight w:val="0"/>
          <w:marTop w:val="0"/>
          <w:marBottom w:val="0"/>
          <w:divBdr>
            <w:top w:val="none" w:sz="0" w:space="0" w:color="auto"/>
            <w:left w:val="none" w:sz="0" w:space="0" w:color="auto"/>
            <w:bottom w:val="none" w:sz="0" w:space="0" w:color="auto"/>
            <w:right w:val="none" w:sz="0" w:space="0" w:color="auto"/>
          </w:divBdr>
          <w:divsChild>
            <w:div w:id="1599295506">
              <w:marLeft w:val="0"/>
              <w:marRight w:val="0"/>
              <w:marTop w:val="0"/>
              <w:marBottom w:val="0"/>
              <w:divBdr>
                <w:top w:val="none" w:sz="0" w:space="0" w:color="auto"/>
                <w:left w:val="none" w:sz="0" w:space="0" w:color="auto"/>
                <w:bottom w:val="none" w:sz="0" w:space="0" w:color="auto"/>
                <w:right w:val="none" w:sz="0" w:space="0" w:color="auto"/>
              </w:divBdr>
              <w:divsChild>
                <w:div w:id="172216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39525857">
      <w:bodyDiv w:val="1"/>
      <w:marLeft w:val="0"/>
      <w:marRight w:val="0"/>
      <w:marTop w:val="0"/>
      <w:marBottom w:val="0"/>
      <w:divBdr>
        <w:top w:val="none" w:sz="0" w:space="0" w:color="auto"/>
        <w:left w:val="none" w:sz="0" w:space="0" w:color="auto"/>
        <w:bottom w:val="none" w:sz="0" w:space="0" w:color="auto"/>
        <w:right w:val="none" w:sz="0" w:space="0" w:color="auto"/>
      </w:divBdr>
      <w:divsChild>
        <w:div w:id="1218081889">
          <w:marLeft w:val="0"/>
          <w:marRight w:val="0"/>
          <w:marTop w:val="0"/>
          <w:marBottom w:val="0"/>
          <w:divBdr>
            <w:top w:val="none" w:sz="0" w:space="0" w:color="auto"/>
            <w:left w:val="none" w:sz="0" w:space="0" w:color="auto"/>
            <w:bottom w:val="none" w:sz="0" w:space="0" w:color="auto"/>
            <w:right w:val="none" w:sz="0" w:space="0" w:color="auto"/>
          </w:divBdr>
        </w:div>
        <w:div w:id="1260987960">
          <w:marLeft w:val="0"/>
          <w:marRight w:val="0"/>
          <w:marTop w:val="0"/>
          <w:marBottom w:val="0"/>
          <w:divBdr>
            <w:top w:val="none" w:sz="0" w:space="0" w:color="auto"/>
            <w:left w:val="none" w:sz="0" w:space="0" w:color="auto"/>
            <w:bottom w:val="none" w:sz="0" w:space="0" w:color="auto"/>
            <w:right w:val="none" w:sz="0" w:space="0" w:color="auto"/>
          </w:divBdr>
        </w:div>
        <w:div w:id="1313411862">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533813">
      <w:bodyDiv w:val="1"/>
      <w:marLeft w:val="0"/>
      <w:marRight w:val="0"/>
      <w:marTop w:val="0"/>
      <w:marBottom w:val="0"/>
      <w:divBdr>
        <w:top w:val="none" w:sz="0" w:space="0" w:color="auto"/>
        <w:left w:val="none" w:sz="0" w:space="0" w:color="auto"/>
        <w:bottom w:val="none" w:sz="0" w:space="0" w:color="auto"/>
        <w:right w:val="none" w:sz="0" w:space="0" w:color="auto"/>
      </w:divBdr>
      <w:divsChild>
        <w:div w:id="836578056">
          <w:marLeft w:val="0"/>
          <w:marRight w:val="0"/>
          <w:marTop w:val="0"/>
          <w:marBottom w:val="0"/>
          <w:divBdr>
            <w:top w:val="none" w:sz="0" w:space="0" w:color="auto"/>
            <w:left w:val="none" w:sz="0" w:space="0" w:color="auto"/>
            <w:bottom w:val="none" w:sz="0" w:space="0" w:color="auto"/>
            <w:right w:val="none" w:sz="0" w:space="0" w:color="auto"/>
          </w:divBdr>
          <w:divsChild>
            <w:div w:id="1141925363">
              <w:marLeft w:val="0"/>
              <w:marRight w:val="0"/>
              <w:marTop w:val="0"/>
              <w:marBottom w:val="0"/>
              <w:divBdr>
                <w:top w:val="none" w:sz="0" w:space="0" w:color="auto"/>
                <w:left w:val="none" w:sz="0" w:space="0" w:color="auto"/>
                <w:bottom w:val="none" w:sz="0" w:space="0" w:color="auto"/>
                <w:right w:val="none" w:sz="0" w:space="0" w:color="auto"/>
              </w:divBdr>
              <w:divsChild>
                <w:div w:id="969898637">
                  <w:marLeft w:val="0"/>
                  <w:marRight w:val="0"/>
                  <w:marTop w:val="120"/>
                  <w:marBottom w:val="0"/>
                  <w:divBdr>
                    <w:top w:val="none" w:sz="0" w:space="0" w:color="auto"/>
                    <w:left w:val="none" w:sz="0" w:space="0" w:color="auto"/>
                    <w:bottom w:val="none" w:sz="0" w:space="0" w:color="auto"/>
                    <w:right w:val="none" w:sz="0" w:space="0" w:color="auto"/>
                  </w:divBdr>
                  <w:divsChild>
                    <w:div w:id="1174808757">
                      <w:marLeft w:val="0"/>
                      <w:marRight w:val="0"/>
                      <w:marTop w:val="0"/>
                      <w:marBottom w:val="0"/>
                      <w:divBdr>
                        <w:top w:val="none" w:sz="0" w:space="0" w:color="auto"/>
                        <w:left w:val="none" w:sz="0" w:space="0" w:color="auto"/>
                        <w:bottom w:val="none" w:sz="0" w:space="0" w:color="auto"/>
                        <w:right w:val="none" w:sz="0" w:space="0" w:color="auto"/>
                      </w:divBdr>
                      <w:divsChild>
                        <w:div w:id="1630865363">
                          <w:marLeft w:val="0"/>
                          <w:marRight w:val="0"/>
                          <w:marTop w:val="0"/>
                          <w:marBottom w:val="0"/>
                          <w:divBdr>
                            <w:top w:val="none" w:sz="0" w:space="0" w:color="auto"/>
                            <w:left w:val="none" w:sz="0" w:space="0" w:color="auto"/>
                            <w:bottom w:val="none" w:sz="0" w:space="0" w:color="auto"/>
                            <w:right w:val="none" w:sz="0" w:space="0" w:color="auto"/>
                          </w:divBdr>
                          <w:divsChild>
                            <w:div w:id="1271625035">
                              <w:marLeft w:val="0"/>
                              <w:marRight w:val="0"/>
                              <w:marTop w:val="0"/>
                              <w:marBottom w:val="0"/>
                              <w:divBdr>
                                <w:top w:val="none" w:sz="0" w:space="0" w:color="auto"/>
                                <w:left w:val="none" w:sz="0" w:space="0" w:color="auto"/>
                                <w:bottom w:val="none" w:sz="0" w:space="0" w:color="auto"/>
                                <w:right w:val="none" w:sz="0" w:space="0" w:color="auto"/>
                              </w:divBdr>
                              <w:divsChild>
                                <w:div w:id="841242232">
                                  <w:marLeft w:val="0"/>
                                  <w:marRight w:val="0"/>
                                  <w:marTop w:val="0"/>
                                  <w:marBottom w:val="0"/>
                                  <w:divBdr>
                                    <w:top w:val="none" w:sz="0" w:space="0" w:color="auto"/>
                                    <w:left w:val="none" w:sz="0" w:space="0" w:color="auto"/>
                                    <w:bottom w:val="none" w:sz="0" w:space="0" w:color="auto"/>
                                    <w:right w:val="none" w:sz="0" w:space="0" w:color="auto"/>
                                  </w:divBdr>
                                  <w:divsChild>
                                    <w:div w:id="170991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0900191">
                  <w:marLeft w:val="0"/>
                  <w:marRight w:val="0"/>
                  <w:marTop w:val="225"/>
                  <w:marBottom w:val="225"/>
                  <w:divBdr>
                    <w:top w:val="none" w:sz="0" w:space="0" w:color="auto"/>
                    <w:left w:val="none" w:sz="0" w:space="0" w:color="auto"/>
                    <w:bottom w:val="none" w:sz="0" w:space="0" w:color="auto"/>
                    <w:right w:val="none" w:sz="0" w:space="0" w:color="auto"/>
                  </w:divBdr>
                  <w:divsChild>
                    <w:div w:id="73940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154604">
      <w:bodyDiv w:val="1"/>
      <w:marLeft w:val="0"/>
      <w:marRight w:val="0"/>
      <w:marTop w:val="0"/>
      <w:marBottom w:val="0"/>
      <w:divBdr>
        <w:top w:val="none" w:sz="0" w:space="0" w:color="auto"/>
        <w:left w:val="none" w:sz="0" w:space="0" w:color="auto"/>
        <w:bottom w:val="none" w:sz="0" w:space="0" w:color="auto"/>
        <w:right w:val="none" w:sz="0" w:space="0" w:color="auto"/>
      </w:divBdr>
      <w:divsChild>
        <w:div w:id="300497846">
          <w:marLeft w:val="0"/>
          <w:marRight w:val="0"/>
          <w:marTop w:val="0"/>
          <w:marBottom w:val="0"/>
          <w:divBdr>
            <w:top w:val="none" w:sz="0" w:space="0" w:color="auto"/>
            <w:left w:val="none" w:sz="0" w:space="0" w:color="auto"/>
            <w:bottom w:val="none" w:sz="0" w:space="0" w:color="auto"/>
            <w:right w:val="none" w:sz="0" w:space="0" w:color="auto"/>
          </w:divBdr>
        </w:div>
      </w:divsChild>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349727066">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66778089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0052230">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0038956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015883">
      <w:bodyDiv w:val="1"/>
      <w:marLeft w:val="0"/>
      <w:marRight w:val="0"/>
      <w:marTop w:val="0"/>
      <w:marBottom w:val="0"/>
      <w:divBdr>
        <w:top w:val="none" w:sz="0" w:space="0" w:color="auto"/>
        <w:left w:val="none" w:sz="0" w:space="0" w:color="auto"/>
        <w:bottom w:val="none" w:sz="0" w:space="0" w:color="auto"/>
        <w:right w:val="none" w:sz="0" w:space="0" w:color="auto"/>
      </w:divBdr>
      <w:divsChild>
        <w:div w:id="1971087729">
          <w:marLeft w:val="0"/>
          <w:marRight w:val="0"/>
          <w:marTop w:val="225"/>
          <w:marBottom w:val="0"/>
          <w:divBdr>
            <w:top w:val="none" w:sz="0" w:space="0" w:color="auto"/>
            <w:left w:val="none" w:sz="0" w:space="0" w:color="auto"/>
            <w:bottom w:val="none" w:sz="0" w:space="0" w:color="auto"/>
            <w:right w:val="none" w:sz="0" w:space="0" w:color="auto"/>
          </w:divBdr>
        </w:div>
      </w:divsChild>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1191947">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3812832">
      <w:bodyDiv w:val="1"/>
      <w:marLeft w:val="0"/>
      <w:marRight w:val="0"/>
      <w:marTop w:val="0"/>
      <w:marBottom w:val="0"/>
      <w:divBdr>
        <w:top w:val="none" w:sz="0" w:space="0" w:color="auto"/>
        <w:left w:val="none" w:sz="0" w:space="0" w:color="auto"/>
        <w:bottom w:val="none" w:sz="0" w:space="0" w:color="auto"/>
        <w:right w:val="none" w:sz="0" w:space="0" w:color="auto"/>
      </w:divBdr>
      <w:divsChild>
        <w:div w:id="937978746">
          <w:marLeft w:val="0"/>
          <w:marRight w:val="0"/>
          <w:marTop w:val="0"/>
          <w:marBottom w:val="277"/>
          <w:divBdr>
            <w:top w:val="none" w:sz="0" w:space="0" w:color="auto"/>
            <w:left w:val="none" w:sz="0" w:space="0" w:color="auto"/>
            <w:bottom w:val="none" w:sz="0" w:space="0" w:color="auto"/>
            <w:right w:val="none" w:sz="0" w:space="0" w:color="auto"/>
          </w:divBdr>
        </w:div>
        <w:div w:id="1174078370">
          <w:marLeft w:val="0"/>
          <w:marRight w:val="0"/>
          <w:marTop w:val="360"/>
          <w:marBottom w:val="0"/>
          <w:divBdr>
            <w:top w:val="none" w:sz="0" w:space="0" w:color="auto"/>
            <w:left w:val="none" w:sz="0" w:space="0" w:color="auto"/>
            <w:bottom w:val="none" w:sz="0" w:space="0" w:color="auto"/>
            <w:right w:val="none" w:sz="0" w:space="0" w:color="auto"/>
          </w:divBdr>
          <w:divsChild>
            <w:div w:id="743996025">
              <w:marLeft w:val="0"/>
              <w:marRight w:val="0"/>
              <w:marTop w:val="0"/>
              <w:marBottom w:val="240"/>
              <w:divBdr>
                <w:top w:val="none" w:sz="0" w:space="0" w:color="auto"/>
                <w:left w:val="none" w:sz="0" w:space="0" w:color="auto"/>
                <w:bottom w:val="none" w:sz="0" w:space="0" w:color="auto"/>
                <w:right w:val="none" w:sz="0" w:space="0" w:color="auto"/>
              </w:divBdr>
            </w:div>
            <w:div w:id="1451584344">
              <w:marLeft w:val="0"/>
              <w:marRight w:val="0"/>
              <w:marTop w:val="0"/>
              <w:marBottom w:val="240"/>
              <w:divBdr>
                <w:top w:val="none" w:sz="0" w:space="0" w:color="auto"/>
                <w:left w:val="none" w:sz="0" w:space="0" w:color="auto"/>
                <w:bottom w:val="none" w:sz="0" w:space="0" w:color="auto"/>
                <w:right w:val="none" w:sz="0" w:space="0" w:color="auto"/>
              </w:divBdr>
            </w:div>
            <w:div w:id="19013560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24230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43286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172354">
      <w:bodyDiv w:val="1"/>
      <w:marLeft w:val="0"/>
      <w:marRight w:val="0"/>
      <w:marTop w:val="0"/>
      <w:marBottom w:val="0"/>
      <w:divBdr>
        <w:top w:val="none" w:sz="0" w:space="0" w:color="auto"/>
        <w:left w:val="none" w:sz="0" w:space="0" w:color="auto"/>
        <w:bottom w:val="none" w:sz="0" w:space="0" w:color="auto"/>
        <w:right w:val="none" w:sz="0" w:space="0" w:color="auto"/>
      </w:divBdr>
      <w:divsChild>
        <w:div w:id="1415198757">
          <w:marLeft w:val="0"/>
          <w:marRight w:val="0"/>
          <w:marTop w:val="0"/>
          <w:marBottom w:val="0"/>
          <w:divBdr>
            <w:top w:val="none" w:sz="0" w:space="0" w:color="auto"/>
            <w:left w:val="none" w:sz="0" w:space="0" w:color="auto"/>
            <w:bottom w:val="none" w:sz="0" w:space="0" w:color="auto"/>
            <w:right w:val="none" w:sz="0" w:space="0" w:color="auto"/>
          </w:divBdr>
          <w:divsChild>
            <w:div w:id="54402728">
              <w:marLeft w:val="0"/>
              <w:marRight w:val="0"/>
              <w:marTop w:val="0"/>
              <w:marBottom w:val="0"/>
              <w:divBdr>
                <w:top w:val="none" w:sz="0" w:space="0" w:color="auto"/>
                <w:left w:val="none" w:sz="0" w:space="0" w:color="auto"/>
                <w:bottom w:val="none" w:sz="0" w:space="0" w:color="auto"/>
                <w:right w:val="none" w:sz="0" w:space="0" w:color="auto"/>
              </w:divBdr>
            </w:div>
          </w:divsChild>
        </w:div>
        <w:div w:id="1743871233">
          <w:marLeft w:val="0"/>
          <w:marRight w:val="0"/>
          <w:marTop w:val="0"/>
          <w:marBottom w:val="0"/>
          <w:divBdr>
            <w:top w:val="none" w:sz="0" w:space="0" w:color="auto"/>
            <w:left w:val="none" w:sz="0" w:space="0" w:color="auto"/>
            <w:bottom w:val="none" w:sz="0" w:space="0" w:color="auto"/>
            <w:right w:val="none" w:sz="0" w:space="0" w:color="auto"/>
          </w:divBdr>
          <w:divsChild>
            <w:div w:id="1518808540">
              <w:marLeft w:val="0"/>
              <w:marRight w:val="0"/>
              <w:marTop w:val="0"/>
              <w:marBottom w:val="0"/>
              <w:divBdr>
                <w:top w:val="none" w:sz="0" w:space="0" w:color="auto"/>
                <w:left w:val="none" w:sz="0" w:space="0" w:color="auto"/>
                <w:bottom w:val="none" w:sz="0" w:space="0" w:color="auto"/>
                <w:right w:val="none" w:sz="0" w:space="0" w:color="auto"/>
              </w:divBdr>
              <w:divsChild>
                <w:div w:id="183672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941387">
          <w:marLeft w:val="0"/>
          <w:marRight w:val="0"/>
          <w:marTop w:val="0"/>
          <w:marBottom w:val="0"/>
          <w:divBdr>
            <w:top w:val="none" w:sz="0" w:space="0" w:color="auto"/>
            <w:left w:val="none" w:sz="0" w:space="0" w:color="auto"/>
            <w:bottom w:val="none" w:sz="0" w:space="0" w:color="auto"/>
            <w:right w:val="none" w:sz="0" w:space="0" w:color="auto"/>
          </w:divBdr>
          <w:divsChild>
            <w:div w:id="71004913">
              <w:marLeft w:val="0"/>
              <w:marRight w:val="0"/>
              <w:marTop w:val="0"/>
              <w:marBottom w:val="0"/>
              <w:divBdr>
                <w:top w:val="none" w:sz="0" w:space="0" w:color="auto"/>
                <w:left w:val="none" w:sz="0" w:space="0" w:color="auto"/>
                <w:bottom w:val="none" w:sz="0" w:space="0" w:color="auto"/>
                <w:right w:val="none" w:sz="0" w:space="0" w:color="auto"/>
              </w:divBdr>
              <w:divsChild>
                <w:div w:id="68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478526">
      <w:bodyDiv w:val="1"/>
      <w:marLeft w:val="0"/>
      <w:marRight w:val="0"/>
      <w:marTop w:val="0"/>
      <w:marBottom w:val="0"/>
      <w:divBdr>
        <w:top w:val="none" w:sz="0" w:space="0" w:color="auto"/>
        <w:left w:val="none" w:sz="0" w:space="0" w:color="auto"/>
        <w:bottom w:val="none" w:sz="0" w:space="0" w:color="auto"/>
        <w:right w:val="none" w:sz="0" w:space="0" w:color="auto"/>
      </w:divBdr>
      <w:divsChild>
        <w:div w:id="1421951356">
          <w:marLeft w:val="0"/>
          <w:marRight w:val="0"/>
          <w:marTop w:val="0"/>
          <w:marBottom w:val="0"/>
          <w:divBdr>
            <w:top w:val="none" w:sz="0" w:space="0" w:color="auto"/>
            <w:left w:val="none" w:sz="0" w:space="0" w:color="auto"/>
            <w:bottom w:val="none" w:sz="0" w:space="0" w:color="auto"/>
            <w:right w:val="none" w:sz="0" w:space="0" w:color="auto"/>
          </w:divBdr>
          <w:divsChild>
            <w:div w:id="807087563">
              <w:marLeft w:val="0"/>
              <w:marRight w:val="0"/>
              <w:marTop w:val="0"/>
              <w:marBottom w:val="0"/>
              <w:divBdr>
                <w:top w:val="none" w:sz="0" w:space="0" w:color="auto"/>
                <w:left w:val="none" w:sz="0" w:space="0" w:color="auto"/>
                <w:bottom w:val="none" w:sz="0" w:space="0" w:color="auto"/>
                <w:right w:val="none" w:sz="0" w:space="0" w:color="auto"/>
              </w:divBdr>
              <w:divsChild>
                <w:div w:id="1980763685">
                  <w:marLeft w:val="0"/>
                  <w:marRight w:val="0"/>
                  <w:marTop w:val="0"/>
                  <w:marBottom w:val="0"/>
                  <w:divBdr>
                    <w:top w:val="none" w:sz="0" w:space="0" w:color="auto"/>
                    <w:left w:val="none" w:sz="0" w:space="0" w:color="auto"/>
                    <w:bottom w:val="none" w:sz="0" w:space="0" w:color="auto"/>
                    <w:right w:val="none" w:sz="0" w:space="0" w:color="auto"/>
                  </w:divBdr>
                  <w:divsChild>
                    <w:div w:id="1049691653">
                      <w:marLeft w:val="0"/>
                      <w:marRight w:val="0"/>
                      <w:marTop w:val="0"/>
                      <w:marBottom w:val="0"/>
                      <w:divBdr>
                        <w:top w:val="none" w:sz="0" w:space="0" w:color="auto"/>
                        <w:left w:val="none" w:sz="0" w:space="0" w:color="auto"/>
                        <w:bottom w:val="none" w:sz="0" w:space="0" w:color="auto"/>
                        <w:right w:val="none" w:sz="0" w:space="0" w:color="auto"/>
                      </w:divBdr>
                      <w:divsChild>
                        <w:div w:id="2079547761">
                          <w:marLeft w:val="0"/>
                          <w:marRight w:val="0"/>
                          <w:marTop w:val="0"/>
                          <w:marBottom w:val="0"/>
                          <w:divBdr>
                            <w:top w:val="none" w:sz="0" w:space="0" w:color="auto"/>
                            <w:left w:val="none" w:sz="0" w:space="0" w:color="auto"/>
                            <w:bottom w:val="none" w:sz="0" w:space="0" w:color="auto"/>
                            <w:right w:val="none" w:sz="0" w:space="0" w:color="auto"/>
                          </w:divBdr>
                          <w:divsChild>
                            <w:div w:id="179374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7330182">
      <w:bodyDiv w:val="1"/>
      <w:marLeft w:val="0"/>
      <w:marRight w:val="0"/>
      <w:marTop w:val="0"/>
      <w:marBottom w:val="0"/>
      <w:divBdr>
        <w:top w:val="none" w:sz="0" w:space="0" w:color="auto"/>
        <w:left w:val="none" w:sz="0" w:space="0" w:color="auto"/>
        <w:bottom w:val="none" w:sz="0" w:space="0" w:color="auto"/>
        <w:right w:val="none" w:sz="0" w:space="0" w:color="auto"/>
      </w:divBdr>
      <w:divsChild>
        <w:div w:id="620260719">
          <w:marLeft w:val="0"/>
          <w:marRight w:val="0"/>
          <w:marTop w:val="0"/>
          <w:marBottom w:val="0"/>
          <w:divBdr>
            <w:top w:val="none" w:sz="0" w:space="0" w:color="auto"/>
            <w:left w:val="none" w:sz="0" w:space="0" w:color="auto"/>
            <w:bottom w:val="none" w:sz="0" w:space="0" w:color="auto"/>
            <w:right w:val="none" w:sz="0" w:space="0" w:color="auto"/>
          </w:divBdr>
        </w:div>
      </w:divsChild>
    </w:div>
    <w:div w:id="1507556180">
      <w:bodyDiv w:val="1"/>
      <w:marLeft w:val="0"/>
      <w:marRight w:val="0"/>
      <w:marTop w:val="0"/>
      <w:marBottom w:val="0"/>
      <w:divBdr>
        <w:top w:val="none" w:sz="0" w:space="0" w:color="auto"/>
        <w:left w:val="none" w:sz="0" w:space="0" w:color="auto"/>
        <w:bottom w:val="none" w:sz="0" w:space="0" w:color="auto"/>
        <w:right w:val="none" w:sz="0" w:space="0" w:color="auto"/>
      </w:divBdr>
      <w:divsChild>
        <w:div w:id="41515885">
          <w:marLeft w:val="0"/>
          <w:marRight w:val="0"/>
          <w:marTop w:val="225"/>
          <w:marBottom w:val="0"/>
          <w:divBdr>
            <w:top w:val="none" w:sz="0" w:space="0" w:color="auto"/>
            <w:left w:val="none" w:sz="0" w:space="0" w:color="auto"/>
            <w:bottom w:val="none" w:sz="0" w:space="0" w:color="auto"/>
            <w:right w:val="none" w:sz="0" w:space="0" w:color="auto"/>
          </w:divBdr>
        </w:div>
      </w:divsChild>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08329442">
      <w:bodyDiv w:val="1"/>
      <w:marLeft w:val="0"/>
      <w:marRight w:val="0"/>
      <w:marTop w:val="0"/>
      <w:marBottom w:val="0"/>
      <w:divBdr>
        <w:top w:val="none" w:sz="0" w:space="0" w:color="auto"/>
        <w:left w:val="none" w:sz="0" w:space="0" w:color="auto"/>
        <w:bottom w:val="none" w:sz="0" w:space="0" w:color="auto"/>
        <w:right w:val="none" w:sz="0" w:space="0" w:color="auto"/>
      </w:divBdr>
      <w:divsChild>
        <w:div w:id="355498931">
          <w:marLeft w:val="0"/>
          <w:marRight w:val="0"/>
          <w:marTop w:val="60"/>
          <w:marBottom w:val="450"/>
          <w:divBdr>
            <w:top w:val="single" w:sz="6" w:space="5" w:color="4A4D54"/>
            <w:left w:val="none" w:sz="0" w:space="3" w:color="4A4D54"/>
            <w:bottom w:val="single" w:sz="6" w:space="5" w:color="4A4D54"/>
            <w:right w:val="none" w:sz="0" w:space="3" w:color="4A4D54"/>
          </w:divBdr>
        </w:div>
        <w:div w:id="1647542230">
          <w:marLeft w:val="0"/>
          <w:marRight w:val="0"/>
          <w:marTop w:val="0"/>
          <w:marBottom w:val="0"/>
          <w:divBdr>
            <w:top w:val="none" w:sz="0" w:space="0" w:color="auto"/>
            <w:left w:val="none" w:sz="0" w:space="0" w:color="auto"/>
            <w:bottom w:val="none" w:sz="0" w:space="0" w:color="auto"/>
            <w:right w:val="none" w:sz="0" w:space="0" w:color="auto"/>
          </w:divBdr>
          <w:divsChild>
            <w:div w:id="5357767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0634100">
      <w:bodyDiv w:val="1"/>
      <w:marLeft w:val="0"/>
      <w:marRight w:val="0"/>
      <w:marTop w:val="0"/>
      <w:marBottom w:val="0"/>
      <w:divBdr>
        <w:top w:val="none" w:sz="0" w:space="0" w:color="auto"/>
        <w:left w:val="none" w:sz="0" w:space="0" w:color="auto"/>
        <w:bottom w:val="none" w:sz="0" w:space="0" w:color="auto"/>
        <w:right w:val="none" w:sz="0" w:space="0" w:color="auto"/>
      </w:divBdr>
      <w:divsChild>
        <w:div w:id="1154831225">
          <w:marLeft w:val="0"/>
          <w:marRight w:val="0"/>
          <w:marTop w:val="0"/>
          <w:marBottom w:val="0"/>
          <w:divBdr>
            <w:top w:val="none" w:sz="0" w:space="0" w:color="auto"/>
            <w:left w:val="none" w:sz="0" w:space="0" w:color="auto"/>
            <w:bottom w:val="none" w:sz="0" w:space="0" w:color="auto"/>
            <w:right w:val="none" w:sz="0" w:space="0" w:color="auto"/>
          </w:divBdr>
        </w:div>
        <w:div w:id="1537809024">
          <w:marLeft w:val="0"/>
          <w:marRight w:val="0"/>
          <w:marTop w:val="0"/>
          <w:marBottom w:val="0"/>
          <w:divBdr>
            <w:top w:val="none" w:sz="0" w:space="0" w:color="auto"/>
            <w:left w:val="none" w:sz="0" w:space="0" w:color="auto"/>
            <w:bottom w:val="none" w:sz="0" w:space="0" w:color="auto"/>
            <w:right w:val="none" w:sz="0" w:space="0" w:color="auto"/>
          </w:divBdr>
        </w:div>
        <w:div w:id="1004043398">
          <w:marLeft w:val="0"/>
          <w:marRight w:val="0"/>
          <w:marTop w:val="0"/>
          <w:marBottom w:val="0"/>
          <w:divBdr>
            <w:top w:val="none" w:sz="0" w:space="0" w:color="auto"/>
            <w:left w:val="none" w:sz="0" w:space="0" w:color="auto"/>
            <w:bottom w:val="none" w:sz="0" w:space="0" w:color="auto"/>
            <w:right w:val="none" w:sz="0" w:space="0" w:color="auto"/>
          </w:divBdr>
        </w:div>
        <w:div w:id="1171484567">
          <w:marLeft w:val="0"/>
          <w:marRight w:val="0"/>
          <w:marTop w:val="0"/>
          <w:marBottom w:val="0"/>
          <w:divBdr>
            <w:top w:val="none" w:sz="0" w:space="0" w:color="auto"/>
            <w:left w:val="none" w:sz="0" w:space="0" w:color="auto"/>
            <w:bottom w:val="none" w:sz="0" w:space="0" w:color="auto"/>
            <w:right w:val="none" w:sz="0" w:space="0" w:color="auto"/>
          </w:divBdr>
        </w:div>
        <w:div w:id="720907909">
          <w:marLeft w:val="0"/>
          <w:marRight w:val="0"/>
          <w:marTop w:val="0"/>
          <w:marBottom w:val="0"/>
          <w:divBdr>
            <w:top w:val="none" w:sz="0" w:space="0" w:color="auto"/>
            <w:left w:val="none" w:sz="0" w:space="0" w:color="auto"/>
            <w:bottom w:val="none" w:sz="0" w:space="0" w:color="auto"/>
            <w:right w:val="none" w:sz="0" w:space="0" w:color="auto"/>
          </w:divBdr>
        </w:div>
        <w:div w:id="1169908636">
          <w:marLeft w:val="0"/>
          <w:marRight w:val="0"/>
          <w:marTop w:val="0"/>
          <w:marBottom w:val="0"/>
          <w:divBdr>
            <w:top w:val="none" w:sz="0" w:space="0" w:color="auto"/>
            <w:left w:val="none" w:sz="0" w:space="0" w:color="auto"/>
            <w:bottom w:val="none" w:sz="0" w:space="0" w:color="auto"/>
            <w:right w:val="none" w:sz="0" w:space="0" w:color="auto"/>
          </w:divBdr>
        </w:div>
        <w:div w:id="8145643">
          <w:marLeft w:val="0"/>
          <w:marRight w:val="0"/>
          <w:marTop w:val="0"/>
          <w:marBottom w:val="0"/>
          <w:divBdr>
            <w:top w:val="none" w:sz="0" w:space="0" w:color="auto"/>
            <w:left w:val="none" w:sz="0" w:space="0" w:color="auto"/>
            <w:bottom w:val="none" w:sz="0" w:space="0" w:color="auto"/>
            <w:right w:val="none" w:sz="0" w:space="0" w:color="auto"/>
          </w:divBdr>
        </w:div>
        <w:div w:id="943615435">
          <w:marLeft w:val="0"/>
          <w:marRight w:val="0"/>
          <w:marTop w:val="0"/>
          <w:marBottom w:val="0"/>
          <w:divBdr>
            <w:top w:val="none" w:sz="0" w:space="0" w:color="auto"/>
            <w:left w:val="none" w:sz="0" w:space="0" w:color="auto"/>
            <w:bottom w:val="none" w:sz="0" w:space="0" w:color="auto"/>
            <w:right w:val="none" w:sz="0" w:space="0" w:color="auto"/>
          </w:divBdr>
        </w:div>
        <w:div w:id="597325167">
          <w:marLeft w:val="0"/>
          <w:marRight w:val="0"/>
          <w:marTop w:val="0"/>
          <w:marBottom w:val="0"/>
          <w:divBdr>
            <w:top w:val="none" w:sz="0" w:space="0" w:color="auto"/>
            <w:left w:val="none" w:sz="0" w:space="0" w:color="auto"/>
            <w:bottom w:val="none" w:sz="0" w:space="0" w:color="auto"/>
            <w:right w:val="none" w:sz="0" w:space="0" w:color="auto"/>
          </w:divBdr>
          <w:divsChild>
            <w:div w:id="913009045">
              <w:marLeft w:val="0"/>
              <w:marRight w:val="0"/>
              <w:marTop w:val="0"/>
              <w:marBottom w:val="0"/>
              <w:divBdr>
                <w:top w:val="none" w:sz="0" w:space="0" w:color="auto"/>
                <w:left w:val="none" w:sz="0" w:space="0" w:color="auto"/>
                <w:bottom w:val="none" w:sz="0" w:space="0" w:color="auto"/>
                <w:right w:val="none" w:sz="0" w:space="0" w:color="auto"/>
              </w:divBdr>
            </w:div>
            <w:div w:id="235554824">
              <w:marLeft w:val="0"/>
              <w:marRight w:val="0"/>
              <w:marTop w:val="0"/>
              <w:marBottom w:val="0"/>
              <w:divBdr>
                <w:top w:val="none" w:sz="0" w:space="0" w:color="auto"/>
                <w:left w:val="none" w:sz="0" w:space="0" w:color="auto"/>
                <w:bottom w:val="none" w:sz="0" w:space="0" w:color="auto"/>
                <w:right w:val="none" w:sz="0" w:space="0" w:color="auto"/>
              </w:divBdr>
            </w:div>
            <w:div w:id="2108962460">
              <w:marLeft w:val="0"/>
              <w:marRight w:val="0"/>
              <w:marTop w:val="0"/>
              <w:marBottom w:val="0"/>
              <w:divBdr>
                <w:top w:val="none" w:sz="0" w:space="0" w:color="auto"/>
                <w:left w:val="none" w:sz="0" w:space="0" w:color="auto"/>
                <w:bottom w:val="none" w:sz="0" w:space="0" w:color="auto"/>
                <w:right w:val="none" w:sz="0" w:space="0" w:color="auto"/>
              </w:divBdr>
            </w:div>
            <w:div w:id="120809354">
              <w:marLeft w:val="0"/>
              <w:marRight w:val="0"/>
              <w:marTop w:val="0"/>
              <w:marBottom w:val="0"/>
              <w:divBdr>
                <w:top w:val="none" w:sz="0" w:space="0" w:color="auto"/>
                <w:left w:val="none" w:sz="0" w:space="0" w:color="auto"/>
                <w:bottom w:val="none" w:sz="0" w:space="0" w:color="auto"/>
                <w:right w:val="none" w:sz="0" w:space="0" w:color="auto"/>
              </w:divBdr>
            </w:div>
            <w:div w:id="1345014447">
              <w:marLeft w:val="0"/>
              <w:marRight w:val="0"/>
              <w:marTop w:val="0"/>
              <w:marBottom w:val="0"/>
              <w:divBdr>
                <w:top w:val="none" w:sz="0" w:space="0" w:color="auto"/>
                <w:left w:val="none" w:sz="0" w:space="0" w:color="auto"/>
                <w:bottom w:val="none" w:sz="0" w:space="0" w:color="auto"/>
                <w:right w:val="none" w:sz="0" w:space="0" w:color="auto"/>
              </w:divBdr>
            </w:div>
            <w:div w:id="924343676">
              <w:marLeft w:val="0"/>
              <w:marRight w:val="0"/>
              <w:marTop w:val="0"/>
              <w:marBottom w:val="0"/>
              <w:divBdr>
                <w:top w:val="none" w:sz="0" w:space="0" w:color="auto"/>
                <w:left w:val="none" w:sz="0" w:space="0" w:color="auto"/>
                <w:bottom w:val="none" w:sz="0" w:space="0" w:color="auto"/>
                <w:right w:val="none" w:sz="0" w:space="0" w:color="auto"/>
              </w:divBdr>
            </w:div>
            <w:div w:id="297145840">
              <w:marLeft w:val="0"/>
              <w:marRight w:val="0"/>
              <w:marTop w:val="0"/>
              <w:marBottom w:val="0"/>
              <w:divBdr>
                <w:top w:val="none" w:sz="0" w:space="0" w:color="auto"/>
                <w:left w:val="none" w:sz="0" w:space="0" w:color="auto"/>
                <w:bottom w:val="none" w:sz="0" w:space="0" w:color="auto"/>
                <w:right w:val="none" w:sz="0" w:space="0" w:color="auto"/>
              </w:divBdr>
            </w:div>
            <w:div w:id="709571246">
              <w:marLeft w:val="0"/>
              <w:marRight w:val="0"/>
              <w:marTop w:val="0"/>
              <w:marBottom w:val="0"/>
              <w:divBdr>
                <w:top w:val="none" w:sz="0" w:space="0" w:color="auto"/>
                <w:left w:val="none" w:sz="0" w:space="0" w:color="auto"/>
                <w:bottom w:val="none" w:sz="0" w:space="0" w:color="auto"/>
                <w:right w:val="none" w:sz="0" w:space="0" w:color="auto"/>
              </w:divBdr>
            </w:div>
            <w:div w:id="1348940929">
              <w:marLeft w:val="0"/>
              <w:marRight w:val="0"/>
              <w:marTop w:val="0"/>
              <w:marBottom w:val="0"/>
              <w:divBdr>
                <w:top w:val="none" w:sz="0" w:space="0" w:color="auto"/>
                <w:left w:val="none" w:sz="0" w:space="0" w:color="auto"/>
                <w:bottom w:val="none" w:sz="0" w:space="0" w:color="auto"/>
                <w:right w:val="none" w:sz="0" w:space="0" w:color="auto"/>
              </w:divBdr>
            </w:div>
            <w:div w:id="1178806822">
              <w:marLeft w:val="0"/>
              <w:marRight w:val="0"/>
              <w:marTop w:val="0"/>
              <w:marBottom w:val="0"/>
              <w:divBdr>
                <w:top w:val="none" w:sz="0" w:space="0" w:color="auto"/>
                <w:left w:val="none" w:sz="0" w:space="0" w:color="auto"/>
                <w:bottom w:val="none" w:sz="0" w:space="0" w:color="auto"/>
                <w:right w:val="none" w:sz="0" w:space="0" w:color="auto"/>
              </w:divBdr>
            </w:div>
            <w:div w:id="373192451">
              <w:marLeft w:val="0"/>
              <w:marRight w:val="0"/>
              <w:marTop w:val="0"/>
              <w:marBottom w:val="0"/>
              <w:divBdr>
                <w:top w:val="none" w:sz="0" w:space="0" w:color="auto"/>
                <w:left w:val="none" w:sz="0" w:space="0" w:color="auto"/>
                <w:bottom w:val="none" w:sz="0" w:space="0" w:color="auto"/>
                <w:right w:val="none" w:sz="0" w:space="0" w:color="auto"/>
              </w:divBdr>
            </w:div>
            <w:div w:id="1794130153">
              <w:marLeft w:val="0"/>
              <w:marRight w:val="0"/>
              <w:marTop w:val="0"/>
              <w:marBottom w:val="0"/>
              <w:divBdr>
                <w:top w:val="none" w:sz="0" w:space="0" w:color="auto"/>
                <w:left w:val="none" w:sz="0" w:space="0" w:color="auto"/>
                <w:bottom w:val="none" w:sz="0" w:space="0" w:color="auto"/>
                <w:right w:val="none" w:sz="0" w:space="0" w:color="auto"/>
              </w:divBdr>
            </w:div>
            <w:div w:id="1196194779">
              <w:marLeft w:val="0"/>
              <w:marRight w:val="0"/>
              <w:marTop w:val="0"/>
              <w:marBottom w:val="0"/>
              <w:divBdr>
                <w:top w:val="none" w:sz="0" w:space="0" w:color="auto"/>
                <w:left w:val="none" w:sz="0" w:space="0" w:color="auto"/>
                <w:bottom w:val="none" w:sz="0" w:space="0" w:color="auto"/>
                <w:right w:val="none" w:sz="0" w:space="0" w:color="auto"/>
              </w:divBdr>
            </w:div>
            <w:div w:id="75047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36091">
      <w:bodyDiv w:val="1"/>
      <w:marLeft w:val="0"/>
      <w:marRight w:val="0"/>
      <w:marTop w:val="0"/>
      <w:marBottom w:val="0"/>
      <w:divBdr>
        <w:top w:val="none" w:sz="0" w:space="0" w:color="auto"/>
        <w:left w:val="none" w:sz="0" w:space="0" w:color="auto"/>
        <w:bottom w:val="none" w:sz="0" w:space="0" w:color="auto"/>
        <w:right w:val="none" w:sz="0" w:space="0" w:color="auto"/>
      </w:divBdr>
      <w:divsChild>
        <w:div w:id="1140920445">
          <w:marLeft w:val="0"/>
          <w:marRight w:val="0"/>
          <w:marTop w:val="225"/>
          <w:marBottom w:val="0"/>
          <w:divBdr>
            <w:top w:val="none" w:sz="0" w:space="0" w:color="auto"/>
            <w:left w:val="none" w:sz="0" w:space="0" w:color="auto"/>
            <w:bottom w:val="none" w:sz="0" w:space="0" w:color="auto"/>
            <w:right w:val="none" w:sz="0" w:space="0" w:color="auto"/>
          </w:divBdr>
        </w:div>
      </w:divsChild>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17886034">
      <w:bodyDiv w:val="1"/>
      <w:marLeft w:val="0"/>
      <w:marRight w:val="0"/>
      <w:marTop w:val="0"/>
      <w:marBottom w:val="0"/>
      <w:divBdr>
        <w:top w:val="none" w:sz="0" w:space="0" w:color="auto"/>
        <w:left w:val="none" w:sz="0" w:space="0" w:color="auto"/>
        <w:bottom w:val="none" w:sz="0" w:space="0" w:color="auto"/>
        <w:right w:val="none" w:sz="0" w:space="0" w:color="auto"/>
      </w:divBdr>
    </w:div>
    <w:div w:id="1521040330">
      <w:bodyDiv w:val="1"/>
      <w:marLeft w:val="0"/>
      <w:marRight w:val="0"/>
      <w:marTop w:val="0"/>
      <w:marBottom w:val="0"/>
      <w:divBdr>
        <w:top w:val="none" w:sz="0" w:space="0" w:color="auto"/>
        <w:left w:val="none" w:sz="0" w:space="0" w:color="auto"/>
        <w:bottom w:val="none" w:sz="0" w:space="0" w:color="auto"/>
        <w:right w:val="none" w:sz="0" w:space="0" w:color="auto"/>
      </w:divBdr>
      <w:divsChild>
        <w:div w:id="661660473">
          <w:marLeft w:val="0"/>
          <w:marRight w:val="0"/>
          <w:marTop w:val="0"/>
          <w:marBottom w:val="0"/>
          <w:divBdr>
            <w:top w:val="none" w:sz="0" w:space="0" w:color="auto"/>
            <w:left w:val="none" w:sz="0" w:space="0" w:color="auto"/>
            <w:bottom w:val="none" w:sz="0" w:space="0" w:color="auto"/>
            <w:right w:val="none" w:sz="0" w:space="0" w:color="auto"/>
          </w:divBdr>
          <w:divsChild>
            <w:div w:id="1858078308">
              <w:marLeft w:val="0"/>
              <w:marRight w:val="0"/>
              <w:marTop w:val="0"/>
              <w:marBottom w:val="0"/>
              <w:divBdr>
                <w:top w:val="none" w:sz="0" w:space="0" w:color="auto"/>
                <w:left w:val="none" w:sz="0" w:space="0" w:color="auto"/>
                <w:bottom w:val="none" w:sz="0" w:space="0" w:color="auto"/>
                <w:right w:val="none" w:sz="0" w:space="0" w:color="auto"/>
              </w:divBdr>
              <w:divsChild>
                <w:div w:id="14619516">
                  <w:marLeft w:val="0"/>
                  <w:marRight w:val="0"/>
                  <w:marTop w:val="120"/>
                  <w:marBottom w:val="0"/>
                  <w:divBdr>
                    <w:top w:val="none" w:sz="0" w:space="0" w:color="auto"/>
                    <w:left w:val="none" w:sz="0" w:space="0" w:color="auto"/>
                    <w:bottom w:val="none" w:sz="0" w:space="0" w:color="auto"/>
                    <w:right w:val="none" w:sz="0" w:space="0" w:color="auto"/>
                  </w:divBdr>
                  <w:divsChild>
                    <w:div w:id="1092817361">
                      <w:marLeft w:val="0"/>
                      <w:marRight w:val="0"/>
                      <w:marTop w:val="0"/>
                      <w:marBottom w:val="0"/>
                      <w:divBdr>
                        <w:top w:val="none" w:sz="0" w:space="0" w:color="auto"/>
                        <w:left w:val="none" w:sz="0" w:space="0" w:color="auto"/>
                        <w:bottom w:val="none" w:sz="0" w:space="0" w:color="auto"/>
                        <w:right w:val="none" w:sz="0" w:space="0" w:color="auto"/>
                      </w:divBdr>
                      <w:divsChild>
                        <w:div w:id="2034186909">
                          <w:marLeft w:val="0"/>
                          <w:marRight w:val="0"/>
                          <w:marTop w:val="0"/>
                          <w:marBottom w:val="0"/>
                          <w:divBdr>
                            <w:top w:val="none" w:sz="0" w:space="0" w:color="auto"/>
                            <w:left w:val="none" w:sz="0" w:space="0" w:color="auto"/>
                            <w:bottom w:val="none" w:sz="0" w:space="0" w:color="auto"/>
                            <w:right w:val="none" w:sz="0" w:space="0" w:color="auto"/>
                          </w:divBdr>
                          <w:divsChild>
                            <w:div w:id="1315993341">
                              <w:marLeft w:val="0"/>
                              <w:marRight w:val="0"/>
                              <w:marTop w:val="0"/>
                              <w:marBottom w:val="0"/>
                              <w:divBdr>
                                <w:top w:val="none" w:sz="0" w:space="0" w:color="auto"/>
                                <w:left w:val="none" w:sz="0" w:space="0" w:color="auto"/>
                                <w:bottom w:val="none" w:sz="0" w:space="0" w:color="auto"/>
                                <w:right w:val="none" w:sz="0" w:space="0" w:color="auto"/>
                              </w:divBdr>
                              <w:divsChild>
                                <w:div w:id="1733456059">
                                  <w:marLeft w:val="0"/>
                                  <w:marRight w:val="0"/>
                                  <w:marTop w:val="0"/>
                                  <w:marBottom w:val="0"/>
                                  <w:divBdr>
                                    <w:top w:val="none" w:sz="0" w:space="0" w:color="auto"/>
                                    <w:left w:val="none" w:sz="0" w:space="0" w:color="auto"/>
                                    <w:bottom w:val="none" w:sz="0" w:space="0" w:color="auto"/>
                                    <w:right w:val="none" w:sz="0" w:space="0" w:color="auto"/>
                                  </w:divBdr>
                                  <w:divsChild>
                                    <w:div w:id="1548297691">
                                      <w:marLeft w:val="0"/>
                                      <w:marRight w:val="0"/>
                                      <w:marTop w:val="0"/>
                                      <w:marBottom w:val="0"/>
                                      <w:divBdr>
                                        <w:top w:val="none" w:sz="0" w:space="0" w:color="auto"/>
                                        <w:left w:val="none" w:sz="0" w:space="0" w:color="auto"/>
                                        <w:bottom w:val="none" w:sz="0" w:space="0" w:color="auto"/>
                                        <w:right w:val="none" w:sz="0" w:space="0" w:color="auto"/>
                                      </w:divBdr>
                                      <w:divsChild>
                                        <w:div w:id="236482206">
                                          <w:marLeft w:val="0"/>
                                          <w:marRight w:val="0"/>
                                          <w:marTop w:val="0"/>
                                          <w:marBottom w:val="0"/>
                                          <w:divBdr>
                                            <w:top w:val="none" w:sz="0" w:space="0" w:color="auto"/>
                                            <w:left w:val="none" w:sz="0" w:space="0" w:color="auto"/>
                                            <w:bottom w:val="none" w:sz="0" w:space="0" w:color="auto"/>
                                            <w:right w:val="none" w:sz="0" w:space="0" w:color="auto"/>
                                          </w:divBdr>
                                          <w:divsChild>
                                            <w:div w:id="1952082928">
                                              <w:marLeft w:val="0"/>
                                              <w:marRight w:val="0"/>
                                              <w:marTop w:val="0"/>
                                              <w:marBottom w:val="0"/>
                                              <w:divBdr>
                                                <w:top w:val="none" w:sz="0" w:space="0" w:color="auto"/>
                                                <w:left w:val="none" w:sz="0" w:space="0" w:color="auto"/>
                                                <w:bottom w:val="none" w:sz="0" w:space="0" w:color="auto"/>
                                                <w:right w:val="none" w:sz="0" w:space="0" w:color="auto"/>
                                              </w:divBdr>
                                              <w:divsChild>
                                                <w:div w:id="950479741">
                                                  <w:marLeft w:val="0"/>
                                                  <w:marRight w:val="0"/>
                                                  <w:marTop w:val="0"/>
                                                  <w:marBottom w:val="0"/>
                                                  <w:divBdr>
                                                    <w:top w:val="none" w:sz="0" w:space="0" w:color="auto"/>
                                                    <w:left w:val="none" w:sz="0" w:space="0" w:color="auto"/>
                                                    <w:bottom w:val="none" w:sz="0" w:space="0" w:color="auto"/>
                                                    <w:right w:val="none" w:sz="0" w:space="0" w:color="auto"/>
                                                  </w:divBdr>
                                                  <w:divsChild>
                                                    <w:div w:id="3010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8371483">
                  <w:marLeft w:val="0"/>
                  <w:marRight w:val="0"/>
                  <w:marTop w:val="225"/>
                  <w:marBottom w:val="225"/>
                  <w:divBdr>
                    <w:top w:val="none" w:sz="0" w:space="0" w:color="auto"/>
                    <w:left w:val="none" w:sz="0" w:space="0" w:color="auto"/>
                    <w:bottom w:val="none" w:sz="0" w:space="0" w:color="auto"/>
                    <w:right w:val="none" w:sz="0" w:space="0" w:color="auto"/>
                  </w:divBdr>
                  <w:divsChild>
                    <w:div w:id="1906183427">
                      <w:marLeft w:val="0"/>
                      <w:marRight w:val="0"/>
                      <w:marTop w:val="180"/>
                      <w:marBottom w:val="180"/>
                      <w:divBdr>
                        <w:top w:val="none" w:sz="0" w:space="0" w:color="auto"/>
                        <w:left w:val="none" w:sz="0" w:space="0" w:color="auto"/>
                        <w:bottom w:val="none" w:sz="0" w:space="0" w:color="auto"/>
                        <w:right w:val="none" w:sz="0" w:space="0" w:color="auto"/>
                      </w:divBdr>
                      <w:divsChild>
                        <w:div w:id="1023291285">
                          <w:marLeft w:val="0"/>
                          <w:marRight w:val="0"/>
                          <w:marTop w:val="0"/>
                          <w:marBottom w:val="0"/>
                          <w:divBdr>
                            <w:top w:val="none" w:sz="0" w:space="0" w:color="auto"/>
                            <w:left w:val="none" w:sz="0" w:space="0" w:color="auto"/>
                            <w:bottom w:val="none" w:sz="0" w:space="0" w:color="auto"/>
                            <w:right w:val="none" w:sz="0" w:space="0" w:color="auto"/>
                          </w:divBdr>
                          <w:divsChild>
                            <w:div w:id="887035175">
                              <w:marLeft w:val="300"/>
                              <w:marRight w:val="0"/>
                              <w:marTop w:val="0"/>
                              <w:marBottom w:val="0"/>
                              <w:divBdr>
                                <w:top w:val="none" w:sz="0" w:space="0" w:color="auto"/>
                                <w:left w:val="none" w:sz="0" w:space="0" w:color="auto"/>
                                <w:bottom w:val="none" w:sz="0" w:space="0" w:color="auto"/>
                                <w:right w:val="none" w:sz="0" w:space="0" w:color="auto"/>
                              </w:divBdr>
                              <w:divsChild>
                                <w:div w:id="2040006901">
                                  <w:marLeft w:val="0"/>
                                  <w:marRight w:val="0"/>
                                  <w:marTop w:val="0"/>
                                  <w:marBottom w:val="0"/>
                                  <w:divBdr>
                                    <w:top w:val="none" w:sz="0" w:space="0" w:color="auto"/>
                                    <w:left w:val="none" w:sz="0" w:space="0" w:color="auto"/>
                                    <w:bottom w:val="none" w:sz="0" w:space="0" w:color="auto"/>
                                    <w:right w:val="none" w:sz="0" w:space="0" w:color="auto"/>
                                  </w:divBdr>
                                </w:div>
                              </w:divsChild>
                            </w:div>
                            <w:div w:id="927884193">
                              <w:marLeft w:val="300"/>
                              <w:marRight w:val="0"/>
                              <w:marTop w:val="0"/>
                              <w:marBottom w:val="0"/>
                              <w:divBdr>
                                <w:top w:val="none" w:sz="0" w:space="0" w:color="auto"/>
                                <w:left w:val="none" w:sz="0" w:space="0" w:color="auto"/>
                                <w:bottom w:val="none" w:sz="0" w:space="0" w:color="auto"/>
                                <w:right w:val="none" w:sz="0" w:space="0" w:color="auto"/>
                              </w:divBdr>
                              <w:divsChild>
                                <w:div w:id="20490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015056">
                      <w:marLeft w:val="-240"/>
                      <w:marRight w:val="0"/>
                      <w:marTop w:val="0"/>
                      <w:marBottom w:val="0"/>
                      <w:divBdr>
                        <w:top w:val="none" w:sz="0" w:space="0" w:color="auto"/>
                        <w:left w:val="none" w:sz="0" w:space="0" w:color="auto"/>
                        <w:bottom w:val="none" w:sz="0" w:space="0" w:color="auto"/>
                        <w:right w:val="none" w:sz="0" w:space="0" w:color="auto"/>
                      </w:divBdr>
                      <w:divsChild>
                        <w:div w:id="399599822">
                          <w:marLeft w:val="0"/>
                          <w:marRight w:val="0"/>
                          <w:marTop w:val="0"/>
                          <w:marBottom w:val="0"/>
                          <w:divBdr>
                            <w:top w:val="none" w:sz="0" w:space="0" w:color="auto"/>
                            <w:left w:val="none" w:sz="0" w:space="0" w:color="auto"/>
                            <w:bottom w:val="none" w:sz="0" w:space="0" w:color="auto"/>
                            <w:right w:val="none" w:sz="0" w:space="0" w:color="auto"/>
                          </w:divBdr>
                          <w:divsChild>
                            <w:div w:id="1121344312">
                              <w:marLeft w:val="0"/>
                              <w:marRight w:val="0"/>
                              <w:marTop w:val="0"/>
                              <w:marBottom w:val="0"/>
                              <w:divBdr>
                                <w:top w:val="none" w:sz="0" w:space="0" w:color="auto"/>
                                <w:left w:val="none" w:sz="0" w:space="0" w:color="auto"/>
                                <w:bottom w:val="none" w:sz="0" w:space="0" w:color="auto"/>
                                <w:right w:val="none" w:sz="0" w:space="0" w:color="auto"/>
                              </w:divBdr>
                              <w:divsChild>
                                <w:div w:id="464813827">
                                  <w:marLeft w:val="0"/>
                                  <w:marRight w:val="0"/>
                                  <w:marTop w:val="0"/>
                                  <w:marBottom w:val="0"/>
                                  <w:divBdr>
                                    <w:top w:val="single" w:sz="6" w:space="0" w:color="E5E5E5"/>
                                    <w:left w:val="none" w:sz="0" w:space="0" w:color="auto"/>
                                    <w:bottom w:val="none" w:sz="0" w:space="0" w:color="auto"/>
                                    <w:right w:val="none" w:sz="0" w:space="0" w:color="auto"/>
                                  </w:divBdr>
                                  <w:divsChild>
                                    <w:div w:id="1795439624">
                                      <w:marLeft w:val="0"/>
                                      <w:marRight w:val="0"/>
                                      <w:marTop w:val="0"/>
                                      <w:marBottom w:val="0"/>
                                      <w:divBdr>
                                        <w:top w:val="none" w:sz="0" w:space="0" w:color="auto"/>
                                        <w:left w:val="none" w:sz="0" w:space="0" w:color="auto"/>
                                        <w:bottom w:val="none" w:sz="0" w:space="0" w:color="auto"/>
                                        <w:right w:val="none" w:sz="0" w:space="0" w:color="auto"/>
                                      </w:divBdr>
                                    </w:div>
                                    <w:div w:id="2146965443">
                                      <w:marLeft w:val="0"/>
                                      <w:marRight w:val="0"/>
                                      <w:marTop w:val="0"/>
                                      <w:marBottom w:val="0"/>
                                      <w:divBdr>
                                        <w:top w:val="none" w:sz="0" w:space="0" w:color="auto"/>
                                        <w:left w:val="none" w:sz="0" w:space="0" w:color="auto"/>
                                        <w:bottom w:val="none" w:sz="0" w:space="0" w:color="auto"/>
                                        <w:right w:val="none" w:sz="0" w:space="0" w:color="auto"/>
                                      </w:divBdr>
                                      <w:divsChild>
                                        <w:div w:id="1218011743">
                                          <w:marLeft w:val="0"/>
                                          <w:marRight w:val="0"/>
                                          <w:marTop w:val="0"/>
                                          <w:marBottom w:val="0"/>
                                          <w:divBdr>
                                            <w:top w:val="none" w:sz="0" w:space="0" w:color="auto"/>
                                            <w:left w:val="none" w:sz="0" w:space="0" w:color="auto"/>
                                            <w:bottom w:val="none" w:sz="0" w:space="0" w:color="auto"/>
                                            <w:right w:val="none" w:sz="0" w:space="0" w:color="auto"/>
                                          </w:divBdr>
                                          <w:divsChild>
                                            <w:div w:id="1805921839">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997129">
                          <w:marLeft w:val="0"/>
                          <w:marRight w:val="0"/>
                          <w:marTop w:val="0"/>
                          <w:marBottom w:val="0"/>
                          <w:divBdr>
                            <w:top w:val="none" w:sz="0" w:space="0" w:color="auto"/>
                            <w:left w:val="none" w:sz="0" w:space="0" w:color="auto"/>
                            <w:bottom w:val="none" w:sz="0" w:space="0" w:color="auto"/>
                            <w:right w:val="none" w:sz="0" w:space="0" w:color="auto"/>
                          </w:divBdr>
                          <w:divsChild>
                            <w:div w:id="1647052613">
                              <w:marLeft w:val="0"/>
                              <w:marRight w:val="0"/>
                              <w:marTop w:val="0"/>
                              <w:marBottom w:val="0"/>
                              <w:divBdr>
                                <w:top w:val="none" w:sz="0" w:space="0" w:color="auto"/>
                                <w:left w:val="none" w:sz="0" w:space="0" w:color="auto"/>
                                <w:bottom w:val="none" w:sz="0" w:space="0" w:color="auto"/>
                                <w:right w:val="none" w:sz="0" w:space="0" w:color="auto"/>
                              </w:divBdr>
                              <w:divsChild>
                                <w:div w:id="354887045">
                                  <w:marLeft w:val="0"/>
                                  <w:marRight w:val="0"/>
                                  <w:marTop w:val="0"/>
                                  <w:marBottom w:val="0"/>
                                  <w:divBdr>
                                    <w:top w:val="single" w:sz="6" w:space="0" w:color="E5E5E5"/>
                                    <w:left w:val="none" w:sz="0" w:space="0" w:color="auto"/>
                                    <w:bottom w:val="none" w:sz="0" w:space="0" w:color="auto"/>
                                    <w:right w:val="none" w:sz="0" w:space="0" w:color="auto"/>
                                  </w:divBdr>
                                  <w:divsChild>
                                    <w:div w:id="1812361413">
                                      <w:marLeft w:val="0"/>
                                      <w:marRight w:val="0"/>
                                      <w:marTop w:val="0"/>
                                      <w:marBottom w:val="0"/>
                                      <w:divBdr>
                                        <w:top w:val="none" w:sz="0" w:space="0" w:color="auto"/>
                                        <w:left w:val="none" w:sz="0" w:space="0" w:color="auto"/>
                                        <w:bottom w:val="none" w:sz="0" w:space="0" w:color="auto"/>
                                        <w:right w:val="none" w:sz="0" w:space="0" w:color="auto"/>
                                      </w:divBdr>
                                    </w:div>
                                    <w:div w:id="282810231">
                                      <w:marLeft w:val="0"/>
                                      <w:marRight w:val="0"/>
                                      <w:marTop w:val="0"/>
                                      <w:marBottom w:val="0"/>
                                      <w:divBdr>
                                        <w:top w:val="none" w:sz="0" w:space="0" w:color="auto"/>
                                        <w:left w:val="none" w:sz="0" w:space="0" w:color="auto"/>
                                        <w:bottom w:val="none" w:sz="0" w:space="0" w:color="auto"/>
                                        <w:right w:val="none" w:sz="0" w:space="0" w:color="auto"/>
                                      </w:divBdr>
                                      <w:divsChild>
                                        <w:div w:id="1574125446">
                                          <w:marLeft w:val="0"/>
                                          <w:marRight w:val="0"/>
                                          <w:marTop w:val="0"/>
                                          <w:marBottom w:val="0"/>
                                          <w:divBdr>
                                            <w:top w:val="none" w:sz="0" w:space="0" w:color="auto"/>
                                            <w:left w:val="none" w:sz="0" w:space="0" w:color="auto"/>
                                            <w:bottom w:val="none" w:sz="0" w:space="0" w:color="auto"/>
                                            <w:right w:val="none" w:sz="0" w:space="0" w:color="auto"/>
                                          </w:divBdr>
                                          <w:divsChild>
                                            <w:div w:id="103457873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8367635">
      <w:bodyDiv w:val="1"/>
      <w:marLeft w:val="0"/>
      <w:marRight w:val="0"/>
      <w:marTop w:val="0"/>
      <w:marBottom w:val="0"/>
      <w:divBdr>
        <w:top w:val="none" w:sz="0" w:space="0" w:color="auto"/>
        <w:left w:val="none" w:sz="0" w:space="0" w:color="auto"/>
        <w:bottom w:val="none" w:sz="0" w:space="0" w:color="auto"/>
        <w:right w:val="none" w:sz="0" w:space="0" w:color="auto"/>
      </w:divBdr>
      <w:divsChild>
        <w:div w:id="74402677">
          <w:marLeft w:val="0"/>
          <w:marRight w:val="0"/>
          <w:marTop w:val="0"/>
          <w:marBottom w:val="0"/>
          <w:divBdr>
            <w:top w:val="none" w:sz="0" w:space="0" w:color="auto"/>
            <w:left w:val="none" w:sz="0" w:space="0" w:color="auto"/>
            <w:bottom w:val="none" w:sz="0" w:space="0" w:color="auto"/>
            <w:right w:val="none" w:sz="0" w:space="0" w:color="auto"/>
          </w:divBdr>
        </w:div>
        <w:div w:id="1858034275">
          <w:marLeft w:val="0"/>
          <w:marRight w:val="0"/>
          <w:marTop w:val="0"/>
          <w:marBottom w:val="0"/>
          <w:divBdr>
            <w:top w:val="none" w:sz="0" w:space="0" w:color="auto"/>
            <w:left w:val="none" w:sz="0" w:space="0" w:color="auto"/>
            <w:bottom w:val="none" w:sz="0" w:space="0" w:color="auto"/>
            <w:right w:val="none" w:sz="0" w:space="0" w:color="auto"/>
          </w:divBdr>
        </w:div>
        <w:div w:id="599795163">
          <w:marLeft w:val="0"/>
          <w:marRight w:val="0"/>
          <w:marTop w:val="0"/>
          <w:marBottom w:val="0"/>
          <w:divBdr>
            <w:top w:val="none" w:sz="0" w:space="0" w:color="auto"/>
            <w:left w:val="none" w:sz="0" w:space="0" w:color="auto"/>
            <w:bottom w:val="none" w:sz="0" w:space="0" w:color="auto"/>
            <w:right w:val="none" w:sz="0" w:space="0" w:color="auto"/>
          </w:divBdr>
        </w:div>
        <w:div w:id="1727102391">
          <w:marLeft w:val="0"/>
          <w:marRight w:val="0"/>
          <w:marTop w:val="0"/>
          <w:marBottom w:val="0"/>
          <w:divBdr>
            <w:top w:val="none" w:sz="0" w:space="0" w:color="auto"/>
            <w:left w:val="none" w:sz="0" w:space="0" w:color="auto"/>
            <w:bottom w:val="none" w:sz="0" w:space="0" w:color="auto"/>
            <w:right w:val="none" w:sz="0" w:space="0" w:color="auto"/>
          </w:divBdr>
        </w:div>
        <w:div w:id="2036225793">
          <w:marLeft w:val="0"/>
          <w:marRight w:val="0"/>
          <w:marTop w:val="0"/>
          <w:marBottom w:val="0"/>
          <w:divBdr>
            <w:top w:val="none" w:sz="0" w:space="0" w:color="auto"/>
            <w:left w:val="none" w:sz="0" w:space="0" w:color="auto"/>
            <w:bottom w:val="none" w:sz="0" w:space="0" w:color="auto"/>
            <w:right w:val="none" w:sz="0" w:space="0" w:color="auto"/>
          </w:divBdr>
        </w:div>
        <w:div w:id="1850287851">
          <w:marLeft w:val="0"/>
          <w:marRight w:val="0"/>
          <w:marTop w:val="0"/>
          <w:marBottom w:val="0"/>
          <w:divBdr>
            <w:top w:val="none" w:sz="0" w:space="0" w:color="auto"/>
            <w:left w:val="none" w:sz="0" w:space="0" w:color="auto"/>
            <w:bottom w:val="none" w:sz="0" w:space="0" w:color="auto"/>
            <w:right w:val="none" w:sz="0" w:space="0" w:color="auto"/>
          </w:divBdr>
        </w:div>
        <w:div w:id="225455796">
          <w:marLeft w:val="0"/>
          <w:marRight w:val="0"/>
          <w:marTop w:val="0"/>
          <w:marBottom w:val="0"/>
          <w:divBdr>
            <w:top w:val="none" w:sz="0" w:space="0" w:color="auto"/>
            <w:left w:val="none" w:sz="0" w:space="0" w:color="auto"/>
            <w:bottom w:val="none" w:sz="0" w:space="0" w:color="auto"/>
            <w:right w:val="none" w:sz="0" w:space="0" w:color="auto"/>
          </w:divBdr>
          <w:divsChild>
            <w:div w:id="1486556399">
              <w:marLeft w:val="0"/>
              <w:marRight w:val="0"/>
              <w:marTop w:val="0"/>
              <w:marBottom w:val="0"/>
              <w:divBdr>
                <w:top w:val="none" w:sz="0" w:space="0" w:color="auto"/>
                <w:left w:val="none" w:sz="0" w:space="0" w:color="auto"/>
                <w:bottom w:val="none" w:sz="0" w:space="0" w:color="auto"/>
                <w:right w:val="none" w:sz="0" w:space="0" w:color="auto"/>
              </w:divBdr>
            </w:div>
            <w:div w:id="105270624">
              <w:marLeft w:val="0"/>
              <w:marRight w:val="0"/>
              <w:marTop w:val="0"/>
              <w:marBottom w:val="225"/>
              <w:divBdr>
                <w:top w:val="none" w:sz="0" w:space="0" w:color="auto"/>
                <w:left w:val="none" w:sz="0" w:space="0" w:color="auto"/>
                <w:bottom w:val="none" w:sz="0" w:space="0" w:color="auto"/>
                <w:right w:val="none" w:sz="0" w:space="0" w:color="auto"/>
              </w:divBdr>
              <w:divsChild>
                <w:div w:id="1235050279">
                  <w:marLeft w:val="0"/>
                  <w:marRight w:val="0"/>
                  <w:marTop w:val="0"/>
                  <w:marBottom w:val="225"/>
                  <w:divBdr>
                    <w:top w:val="none" w:sz="0" w:space="0" w:color="auto"/>
                    <w:left w:val="none" w:sz="0" w:space="0" w:color="auto"/>
                    <w:bottom w:val="none" w:sz="0" w:space="0" w:color="auto"/>
                    <w:right w:val="none" w:sz="0" w:space="0" w:color="auto"/>
                  </w:divBdr>
                  <w:divsChild>
                    <w:div w:id="614824924">
                      <w:marLeft w:val="0"/>
                      <w:marRight w:val="0"/>
                      <w:marTop w:val="0"/>
                      <w:marBottom w:val="0"/>
                      <w:divBdr>
                        <w:top w:val="none" w:sz="0" w:space="0" w:color="auto"/>
                        <w:left w:val="none" w:sz="0" w:space="0" w:color="auto"/>
                        <w:bottom w:val="none" w:sz="0" w:space="0" w:color="auto"/>
                        <w:right w:val="none" w:sz="0" w:space="0" w:color="auto"/>
                      </w:divBdr>
                      <w:divsChild>
                        <w:div w:id="1218275092">
                          <w:marLeft w:val="0"/>
                          <w:marRight w:val="0"/>
                          <w:marTop w:val="150"/>
                          <w:marBottom w:val="150"/>
                          <w:divBdr>
                            <w:top w:val="none" w:sz="0" w:space="0" w:color="auto"/>
                            <w:left w:val="none" w:sz="0" w:space="0" w:color="auto"/>
                            <w:bottom w:val="none" w:sz="0" w:space="0" w:color="auto"/>
                            <w:right w:val="none" w:sz="0" w:space="0" w:color="auto"/>
                          </w:divBdr>
                        </w:div>
                        <w:div w:id="391855638">
                          <w:marLeft w:val="0"/>
                          <w:marRight w:val="0"/>
                          <w:marTop w:val="0"/>
                          <w:marBottom w:val="150"/>
                          <w:divBdr>
                            <w:top w:val="none" w:sz="0" w:space="0" w:color="auto"/>
                            <w:left w:val="none" w:sz="0" w:space="0" w:color="auto"/>
                            <w:bottom w:val="none" w:sz="0" w:space="0" w:color="auto"/>
                            <w:right w:val="none" w:sz="0" w:space="0" w:color="auto"/>
                          </w:divBdr>
                        </w:div>
                        <w:div w:id="2104690409">
                          <w:marLeft w:val="0"/>
                          <w:marRight w:val="0"/>
                          <w:marTop w:val="0"/>
                          <w:marBottom w:val="150"/>
                          <w:divBdr>
                            <w:top w:val="none" w:sz="0" w:space="0" w:color="auto"/>
                            <w:left w:val="none" w:sz="0" w:space="0" w:color="auto"/>
                            <w:bottom w:val="none" w:sz="0" w:space="0" w:color="auto"/>
                            <w:right w:val="none" w:sz="0" w:space="0" w:color="auto"/>
                          </w:divBdr>
                        </w:div>
                        <w:div w:id="294288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99987162">
          <w:marLeft w:val="0"/>
          <w:marRight w:val="0"/>
          <w:marTop w:val="0"/>
          <w:marBottom w:val="0"/>
          <w:divBdr>
            <w:top w:val="none" w:sz="0" w:space="0" w:color="auto"/>
            <w:left w:val="none" w:sz="0" w:space="0" w:color="auto"/>
            <w:bottom w:val="none" w:sz="0" w:space="0" w:color="auto"/>
            <w:right w:val="none" w:sz="0" w:space="0" w:color="auto"/>
          </w:divBdr>
        </w:div>
      </w:divsChild>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2475384">
      <w:bodyDiv w:val="1"/>
      <w:marLeft w:val="0"/>
      <w:marRight w:val="0"/>
      <w:marTop w:val="0"/>
      <w:marBottom w:val="0"/>
      <w:divBdr>
        <w:top w:val="none" w:sz="0" w:space="0" w:color="auto"/>
        <w:left w:val="none" w:sz="0" w:space="0" w:color="auto"/>
        <w:bottom w:val="none" w:sz="0" w:space="0" w:color="auto"/>
        <w:right w:val="none" w:sz="0" w:space="0" w:color="auto"/>
      </w:divBdr>
      <w:divsChild>
        <w:div w:id="1261521312">
          <w:marLeft w:val="0"/>
          <w:marRight w:val="0"/>
          <w:marTop w:val="0"/>
          <w:marBottom w:val="0"/>
          <w:divBdr>
            <w:top w:val="none" w:sz="0" w:space="0" w:color="auto"/>
            <w:left w:val="none" w:sz="0" w:space="0" w:color="auto"/>
            <w:bottom w:val="none" w:sz="0" w:space="0" w:color="auto"/>
            <w:right w:val="none" w:sz="0" w:space="0" w:color="auto"/>
          </w:divBdr>
        </w:div>
        <w:div w:id="802694079">
          <w:marLeft w:val="0"/>
          <w:marRight w:val="0"/>
          <w:marTop w:val="0"/>
          <w:marBottom w:val="0"/>
          <w:divBdr>
            <w:top w:val="none" w:sz="0" w:space="0" w:color="auto"/>
            <w:left w:val="none" w:sz="0" w:space="0" w:color="auto"/>
            <w:bottom w:val="none" w:sz="0" w:space="0" w:color="auto"/>
            <w:right w:val="none" w:sz="0" w:space="0" w:color="auto"/>
          </w:divBdr>
        </w:div>
        <w:div w:id="1885017389">
          <w:marLeft w:val="0"/>
          <w:marRight w:val="0"/>
          <w:marTop w:val="0"/>
          <w:marBottom w:val="0"/>
          <w:divBdr>
            <w:top w:val="none" w:sz="0" w:space="0" w:color="auto"/>
            <w:left w:val="none" w:sz="0" w:space="0" w:color="auto"/>
            <w:bottom w:val="none" w:sz="0" w:space="0" w:color="auto"/>
            <w:right w:val="none" w:sz="0" w:space="0" w:color="auto"/>
          </w:divBdr>
        </w:div>
      </w:divsChild>
    </w:div>
    <w:div w:id="1542595972">
      <w:bodyDiv w:val="1"/>
      <w:marLeft w:val="0"/>
      <w:marRight w:val="0"/>
      <w:marTop w:val="0"/>
      <w:marBottom w:val="0"/>
      <w:divBdr>
        <w:top w:val="none" w:sz="0" w:space="0" w:color="auto"/>
        <w:left w:val="none" w:sz="0" w:space="0" w:color="auto"/>
        <w:bottom w:val="none" w:sz="0" w:space="0" w:color="auto"/>
        <w:right w:val="none" w:sz="0" w:space="0" w:color="auto"/>
      </w:divBdr>
      <w:divsChild>
        <w:div w:id="483081913">
          <w:marLeft w:val="0"/>
          <w:marRight w:val="0"/>
          <w:marTop w:val="225"/>
          <w:marBottom w:val="0"/>
          <w:divBdr>
            <w:top w:val="none" w:sz="0" w:space="0" w:color="auto"/>
            <w:left w:val="none" w:sz="0" w:space="0" w:color="auto"/>
            <w:bottom w:val="none" w:sz="0" w:space="0" w:color="auto"/>
            <w:right w:val="none" w:sz="0" w:space="0" w:color="auto"/>
          </w:divBdr>
        </w:div>
      </w:divsChild>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07675">
      <w:bodyDiv w:val="1"/>
      <w:marLeft w:val="0"/>
      <w:marRight w:val="0"/>
      <w:marTop w:val="0"/>
      <w:marBottom w:val="0"/>
      <w:divBdr>
        <w:top w:val="none" w:sz="0" w:space="0" w:color="auto"/>
        <w:left w:val="none" w:sz="0" w:space="0" w:color="auto"/>
        <w:bottom w:val="none" w:sz="0" w:space="0" w:color="auto"/>
        <w:right w:val="none" w:sz="0" w:space="0" w:color="auto"/>
      </w:divBdr>
      <w:divsChild>
        <w:div w:id="834761745">
          <w:marLeft w:val="0"/>
          <w:marRight w:val="0"/>
          <w:marTop w:val="0"/>
          <w:marBottom w:val="0"/>
          <w:divBdr>
            <w:top w:val="none" w:sz="0" w:space="0" w:color="auto"/>
            <w:left w:val="none" w:sz="0" w:space="0" w:color="auto"/>
            <w:bottom w:val="none" w:sz="0" w:space="0" w:color="auto"/>
            <w:right w:val="none" w:sz="0" w:space="0" w:color="auto"/>
          </w:divBdr>
          <w:divsChild>
            <w:div w:id="1222056489">
              <w:marLeft w:val="0"/>
              <w:marRight w:val="0"/>
              <w:marTop w:val="0"/>
              <w:marBottom w:val="0"/>
              <w:divBdr>
                <w:top w:val="none" w:sz="0" w:space="0" w:color="auto"/>
                <w:left w:val="none" w:sz="0" w:space="0" w:color="auto"/>
                <w:bottom w:val="none" w:sz="0" w:space="0" w:color="auto"/>
                <w:right w:val="none" w:sz="0" w:space="0" w:color="auto"/>
              </w:divBdr>
              <w:divsChild>
                <w:div w:id="510490067">
                  <w:marLeft w:val="0"/>
                  <w:marRight w:val="0"/>
                  <w:marTop w:val="0"/>
                  <w:marBottom w:val="0"/>
                  <w:divBdr>
                    <w:top w:val="none" w:sz="0" w:space="0" w:color="auto"/>
                    <w:left w:val="none" w:sz="0" w:space="0" w:color="auto"/>
                    <w:bottom w:val="none" w:sz="0" w:space="0" w:color="auto"/>
                    <w:right w:val="none" w:sz="0" w:space="0" w:color="auto"/>
                  </w:divBdr>
                  <w:divsChild>
                    <w:div w:id="1902055844">
                      <w:marLeft w:val="0"/>
                      <w:marRight w:val="0"/>
                      <w:marTop w:val="0"/>
                      <w:marBottom w:val="0"/>
                      <w:divBdr>
                        <w:top w:val="none" w:sz="0" w:space="0" w:color="auto"/>
                        <w:left w:val="none" w:sz="0" w:space="0" w:color="auto"/>
                        <w:bottom w:val="none" w:sz="0" w:space="0" w:color="auto"/>
                        <w:right w:val="none" w:sz="0" w:space="0" w:color="auto"/>
                      </w:divBdr>
                    </w:div>
                    <w:div w:id="994450903">
                      <w:marLeft w:val="0"/>
                      <w:marRight w:val="0"/>
                      <w:marTop w:val="0"/>
                      <w:marBottom w:val="0"/>
                      <w:divBdr>
                        <w:top w:val="none" w:sz="0" w:space="0" w:color="auto"/>
                        <w:left w:val="none" w:sz="0" w:space="0" w:color="auto"/>
                        <w:bottom w:val="none" w:sz="0" w:space="0" w:color="auto"/>
                        <w:right w:val="none" w:sz="0" w:space="0" w:color="auto"/>
                      </w:divBdr>
                    </w:div>
                    <w:div w:id="156286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321692">
          <w:marLeft w:val="0"/>
          <w:marRight w:val="0"/>
          <w:marTop w:val="0"/>
          <w:marBottom w:val="0"/>
          <w:divBdr>
            <w:top w:val="none" w:sz="0" w:space="0" w:color="auto"/>
            <w:left w:val="none" w:sz="0" w:space="0" w:color="auto"/>
            <w:bottom w:val="none" w:sz="0" w:space="0" w:color="auto"/>
            <w:right w:val="none" w:sz="0" w:space="0" w:color="auto"/>
          </w:divBdr>
        </w:div>
        <w:div w:id="150758625">
          <w:marLeft w:val="0"/>
          <w:marRight w:val="0"/>
          <w:marTop w:val="0"/>
          <w:marBottom w:val="0"/>
          <w:divBdr>
            <w:top w:val="none" w:sz="0" w:space="0" w:color="auto"/>
            <w:left w:val="none" w:sz="0" w:space="0" w:color="auto"/>
            <w:bottom w:val="none" w:sz="0" w:space="0" w:color="auto"/>
            <w:right w:val="none" w:sz="0" w:space="0" w:color="auto"/>
          </w:divBdr>
          <w:divsChild>
            <w:div w:id="61872598">
              <w:marLeft w:val="0"/>
              <w:marRight w:val="0"/>
              <w:marTop w:val="0"/>
              <w:marBottom w:val="0"/>
              <w:divBdr>
                <w:top w:val="none" w:sz="0" w:space="0" w:color="auto"/>
                <w:left w:val="none" w:sz="0" w:space="0" w:color="auto"/>
                <w:bottom w:val="none" w:sz="0" w:space="0" w:color="auto"/>
                <w:right w:val="none" w:sz="0" w:space="0" w:color="auto"/>
              </w:divBdr>
              <w:divsChild>
                <w:div w:id="126361682">
                  <w:marLeft w:val="0"/>
                  <w:marRight w:val="0"/>
                  <w:marTop w:val="0"/>
                  <w:marBottom w:val="0"/>
                  <w:divBdr>
                    <w:top w:val="none" w:sz="0" w:space="0" w:color="auto"/>
                    <w:left w:val="none" w:sz="0" w:space="0" w:color="auto"/>
                    <w:bottom w:val="none" w:sz="0" w:space="0" w:color="auto"/>
                    <w:right w:val="none" w:sz="0" w:space="0" w:color="auto"/>
                  </w:divBdr>
                  <w:divsChild>
                    <w:div w:id="536967491">
                      <w:marLeft w:val="0"/>
                      <w:marRight w:val="0"/>
                      <w:marTop w:val="0"/>
                      <w:marBottom w:val="0"/>
                      <w:divBdr>
                        <w:top w:val="none" w:sz="0" w:space="0" w:color="auto"/>
                        <w:left w:val="none" w:sz="0" w:space="0" w:color="auto"/>
                        <w:bottom w:val="none" w:sz="0" w:space="0" w:color="auto"/>
                        <w:right w:val="none" w:sz="0" w:space="0" w:color="auto"/>
                      </w:divBdr>
                    </w:div>
                    <w:div w:id="843546458">
                      <w:marLeft w:val="0"/>
                      <w:marRight w:val="0"/>
                      <w:marTop w:val="0"/>
                      <w:marBottom w:val="0"/>
                      <w:divBdr>
                        <w:top w:val="none" w:sz="0" w:space="0" w:color="auto"/>
                        <w:left w:val="none" w:sz="0" w:space="0" w:color="auto"/>
                        <w:bottom w:val="none" w:sz="0" w:space="0" w:color="auto"/>
                        <w:right w:val="none" w:sz="0" w:space="0" w:color="auto"/>
                      </w:divBdr>
                    </w:div>
                    <w:div w:id="994458967">
                      <w:marLeft w:val="0"/>
                      <w:marRight w:val="0"/>
                      <w:marTop w:val="0"/>
                      <w:marBottom w:val="0"/>
                      <w:divBdr>
                        <w:top w:val="none" w:sz="0" w:space="0" w:color="auto"/>
                        <w:left w:val="none" w:sz="0" w:space="0" w:color="auto"/>
                        <w:bottom w:val="none" w:sz="0" w:space="0" w:color="auto"/>
                        <w:right w:val="none" w:sz="0" w:space="0" w:color="auto"/>
                      </w:divBdr>
                    </w:div>
                    <w:div w:id="1177891059">
                      <w:marLeft w:val="0"/>
                      <w:marRight w:val="0"/>
                      <w:marTop w:val="0"/>
                      <w:marBottom w:val="0"/>
                      <w:divBdr>
                        <w:top w:val="none" w:sz="0" w:space="0" w:color="auto"/>
                        <w:left w:val="none" w:sz="0" w:space="0" w:color="auto"/>
                        <w:bottom w:val="none" w:sz="0" w:space="0" w:color="auto"/>
                        <w:right w:val="none" w:sz="0" w:space="0" w:color="auto"/>
                      </w:divBdr>
                    </w:div>
                    <w:div w:id="1809085064">
                      <w:marLeft w:val="0"/>
                      <w:marRight w:val="0"/>
                      <w:marTop w:val="0"/>
                      <w:marBottom w:val="0"/>
                      <w:divBdr>
                        <w:top w:val="none" w:sz="0" w:space="0" w:color="auto"/>
                        <w:left w:val="none" w:sz="0" w:space="0" w:color="auto"/>
                        <w:bottom w:val="none" w:sz="0" w:space="0" w:color="auto"/>
                        <w:right w:val="none" w:sz="0" w:space="0" w:color="auto"/>
                      </w:divBdr>
                    </w:div>
                    <w:div w:id="81799747">
                      <w:marLeft w:val="0"/>
                      <w:marRight w:val="0"/>
                      <w:marTop w:val="0"/>
                      <w:marBottom w:val="0"/>
                      <w:divBdr>
                        <w:top w:val="none" w:sz="0" w:space="0" w:color="auto"/>
                        <w:left w:val="none" w:sz="0" w:space="0" w:color="auto"/>
                        <w:bottom w:val="none" w:sz="0" w:space="0" w:color="auto"/>
                        <w:right w:val="none" w:sz="0" w:space="0" w:color="auto"/>
                      </w:divBdr>
                    </w:div>
                    <w:div w:id="131317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1258017">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8198246">
      <w:bodyDiv w:val="1"/>
      <w:marLeft w:val="0"/>
      <w:marRight w:val="0"/>
      <w:marTop w:val="0"/>
      <w:marBottom w:val="0"/>
      <w:divBdr>
        <w:top w:val="none" w:sz="0" w:space="0" w:color="auto"/>
        <w:left w:val="none" w:sz="0" w:space="0" w:color="auto"/>
        <w:bottom w:val="none" w:sz="0" w:space="0" w:color="auto"/>
        <w:right w:val="none" w:sz="0" w:space="0" w:color="auto"/>
      </w:divBdr>
      <w:divsChild>
        <w:div w:id="473448501">
          <w:marLeft w:val="0"/>
          <w:marRight w:val="0"/>
          <w:marTop w:val="0"/>
          <w:marBottom w:val="0"/>
          <w:divBdr>
            <w:top w:val="none" w:sz="0" w:space="0" w:color="auto"/>
            <w:left w:val="none" w:sz="0" w:space="0" w:color="auto"/>
            <w:bottom w:val="none" w:sz="0" w:space="0" w:color="auto"/>
            <w:right w:val="none" w:sz="0" w:space="0" w:color="auto"/>
          </w:divBdr>
        </w:div>
      </w:divsChild>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163429">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4099673">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074809">
      <w:bodyDiv w:val="1"/>
      <w:marLeft w:val="0"/>
      <w:marRight w:val="0"/>
      <w:marTop w:val="0"/>
      <w:marBottom w:val="0"/>
      <w:divBdr>
        <w:top w:val="none" w:sz="0" w:space="0" w:color="auto"/>
        <w:left w:val="none" w:sz="0" w:space="0" w:color="auto"/>
        <w:bottom w:val="none" w:sz="0" w:space="0" w:color="auto"/>
        <w:right w:val="none" w:sz="0" w:space="0" w:color="auto"/>
      </w:divBdr>
      <w:divsChild>
        <w:div w:id="858735652">
          <w:marLeft w:val="0"/>
          <w:marRight w:val="0"/>
          <w:marTop w:val="225"/>
          <w:marBottom w:val="0"/>
          <w:divBdr>
            <w:top w:val="none" w:sz="0" w:space="0" w:color="auto"/>
            <w:left w:val="none" w:sz="0" w:space="0" w:color="auto"/>
            <w:bottom w:val="none" w:sz="0" w:space="0" w:color="auto"/>
            <w:right w:val="none" w:sz="0" w:space="0" w:color="auto"/>
          </w:divBdr>
        </w:div>
      </w:divsChild>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186906">
      <w:bodyDiv w:val="1"/>
      <w:marLeft w:val="0"/>
      <w:marRight w:val="0"/>
      <w:marTop w:val="0"/>
      <w:marBottom w:val="0"/>
      <w:divBdr>
        <w:top w:val="none" w:sz="0" w:space="0" w:color="auto"/>
        <w:left w:val="none" w:sz="0" w:space="0" w:color="auto"/>
        <w:bottom w:val="none" w:sz="0" w:space="0" w:color="auto"/>
        <w:right w:val="none" w:sz="0" w:space="0" w:color="auto"/>
      </w:divBdr>
      <w:divsChild>
        <w:div w:id="1409691530">
          <w:marLeft w:val="0"/>
          <w:marRight w:val="0"/>
          <w:marTop w:val="0"/>
          <w:marBottom w:val="0"/>
          <w:divBdr>
            <w:top w:val="none" w:sz="0" w:space="0" w:color="auto"/>
            <w:left w:val="none" w:sz="0" w:space="0" w:color="auto"/>
            <w:bottom w:val="none" w:sz="0" w:space="0" w:color="auto"/>
            <w:right w:val="none" w:sz="0" w:space="0" w:color="auto"/>
          </w:divBdr>
        </w:div>
        <w:div w:id="1654331482">
          <w:marLeft w:val="0"/>
          <w:marRight w:val="0"/>
          <w:marTop w:val="0"/>
          <w:marBottom w:val="0"/>
          <w:divBdr>
            <w:top w:val="none" w:sz="0" w:space="0" w:color="auto"/>
            <w:left w:val="none" w:sz="0" w:space="0" w:color="auto"/>
            <w:bottom w:val="none" w:sz="0" w:space="0" w:color="auto"/>
            <w:right w:val="none" w:sz="0" w:space="0" w:color="auto"/>
          </w:divBdr>
        </w:div>
        <w:div w:id="1246067463">
          <w:marLeft w:val="0"/>
          <w:marRight w:val="0"/>
          <w:marTop w:val="0"/>
          <w:marBottom w:val="0"/>
          <w:divBdr>
            <w:top w:val="none" w:sz="0" w:space="0" w:color="auto"/>
            <w:left w:val="none" w:sz="0" w:space="0" w:color="auto"/>
            <w:bottom w:val="none" w:sz="0" w:space="0" w:color="auto"/>
            <w:right w:val="none" w:sz="0" w:space="0" w:color="auto"/>
          </w:divBdr>
        </w:div>
        <w:div w:id="1505975281">
          <w:marLeft w:val="0"/>
          <w:marRight w:val="0"/>
          <w:marTop w:val="0"/>
          <w:marBottom w:val="0"/>
          <w:divBdr>
            <w:top w:val="none" w:sz="0" w:space="0" w:color="auto"/>
            <w:left w:val="none" w:sz="0" w:space="0" w:color="auto"/>
            <w:bottom w:val="none" w:sz="0" w:space="0" w:color="auto"/>
            <w:right w:val="none" w:sz="0" w:space="0" w:color="auto"/>
          </w:divBdr>
        </w:div>
        <w:div w:id="1625578803">
          <w:marLeft w:val="0"/>
          <w:marRight w:val="0"/>
          <w:marTop w:val="0"/>
          <w:marBottom w:val="0"/>
          <w:divBdr>
            <w:top w:val="none" w:sz="0" w:space="0" w:color="auto"/>
            <w:left w:val="none" w:sz="0" w:space="0" w:color="auto"/>
            <w:bottom w:val="none" w:sz="0" w:space="0" w:color="auto"/>
            <w:right w:val="none" w:sz="0" w:space="0" w:color="auto"/>
          </w:divBdr>
        </w:div>
        <w:div w:id="565606527">
          <w:marLeft w:val="0"/>
          <w:marRight w:val="0"/>
          <w:marTop w:val="0"/>
          <w:marBottom w:val="0"/>
          <w:divBdr>
            <w:top w:val="none" w:sz="0" w:space="0" w:color="auto"/>
            <w:left w:val="none" w:sz="0" w:space="0" w:color="auto"/>
            <w:bottom w:val="none" w:sz="0" w:space="0" w:color="auto"/>
            <w:right w:val="none" w:sz="0" w:space="0" w:color="auto"/>
          </w:divBdr>
        </w:div>
        <w:div w:id="1475223121">
          <w:marLeft w:val="0"/>
          <w:marRight w:val="0"/>
          <w:marTop w:val="0"/>
          <w:marBottom w:val="0"/>
          <w:divBdr>
            <w:top w:val="none" w:sz="0" w:space="0" w:color="auto"/>
            <w:left w:val="none" w:sz="0" w:space="0" w:color="auto"/>
            <w:bottom w:val="none" w:sz="0" w:space="0" w:color="auto"/>
            <w:right w:val="none" w:sz="0" w:space="0" w:color="auto"/>
          </w:divBdr>
        </w:div>
        <w:div w:id="666174292">
          <w:marLeft w:val="0"/>
          <w:marRight w:val="0"/>
          <w:marTop w:val="0"/>
          <w:marBottom w:val="0"/>
          <w:divBdr>
            <w:top w:val="none" w:sz="0" w:space="0" w:color="auto"/>
            <w:left w:val="none" w:sz="0" w:space="0" w:color="auto"/>
            <w:bottom w:val="none" w:sz="0" w:space="0" w:color="auto"/>
            <w:right w:val="none" w:sz="0" w:space="0" w:color="auto"/>
          </w:divBdr>
        </w:div>
        <w:div w:id="903030319">
          <w:marLeft w:val="0"/>
          <w:marRight w:val="0"/>
          <w:marTop w:val="0"/>
          <w:marBottom w:val="0"/>
          <w:divBdr>
            <w:top w:val="none" w:sz="0" w:space="0" w:color="auto"/>
            <w:left w:val="none" w:sz="0" w:space="0" w:color="auto"/>
            <w:bottom w:val="none" w:sz="0" w:space="0" w:color="auto"/>
            <w:right w:val="none" w:sz="0" w:space="0" w:color="auto"/>
          </w:divBdr>
        </w:div>
        <w:div w:id="1534537613">
          <w:marLeft w:val="0"/>
          <w:marRight w:val="0"/>
          <w:marTop w:val="0"/>
          <w:marBottom w:val="0"/>
          <w:divBdr>
            <w:top w:val="none" w:sz="0" w:space="0" w:color="auto"/>
            <w:left w:val="none" w:sz="0" w:space="0" w:color="auto"/>
            <w:bottom w:val="none" w:sz="0" w:space="0" w:color="auto"/>
            <w:right w:val="none" w:sz="0" w:space="0" w:color="auto"/>
          </w:divBdr>
        </w:div>
        <w:div w:id="943611928">
          <w:marLeft w:val="0"/>
          <w:marRight w:val="0"/>
          <w:marTop w:val="0"/>
          <w:marBottom w:val="0"/>
          <w:divBdr>
            <w:top w:val="none" w:sz="0" w:space="0" w:color="auto"/>
            <w:left w:val="none" w:sz="0" w:space="0" w:color="auto"/>
            <w:bottom w:val="none" w:sz="0" w:space="0" w:color="auto"/>
            <w:right w:val="none" w:sz="0" w:space="0" w:color="auto"/>
          </w:divBdr>
        </w:div>
        <w:div w:id="349768929">
          <w:marLeft w:val="0"/>
          <w:marRight w:val="0"/>
          <w:marTop w:val="0"/>
          <w:marBottom w:val="0"/>
          <w:divBdr>
            <w:top w:val="none" w:sz="0" w:space="0" w:color="auto"/>
            <w:left w:val="none" w:sz="0" w:space="0" w:color="auto"/>
            <w:bottom w:val="none" w:sz="0" w:space="0" w:color="auto"/>
            <w:right w:val="none" w:sz="0" w:space="0" w:color="auto"/>
          </w:divBdr>
        </w:div>
        <w:div w:id="555703118">
          <w:marLeft w:val="0"/>
          <w:marRight w:val="0"/>
          <w:marTop w:val="0"/>
          <w:marBottom w:val="0"/>
          <w:divBdr>
            <w:top w:val="none" w:sz="0" w:space="0" w:color="auto"/>
            <w:left w:val="none" w:sz="0" w:space="0" w:color="auto"/>
            <w:bottom w:val="none" w:sz="0" w:space="0" w:color="auto"/>
            <w:right w:val="none" w:sz="0" w:space="0" w:color="auto"/>
          </w:divBdr>
        </w:div>
        <w:div w:id="1851750796">
          <w:marLeft w:val="0"/>
          <w:marRight w:val="0"/>
          <w:marTop w:val="0"/>
          <w:marBottom w:val="0"/>
          <w:divBdr>
            <w:top w:val="none" w:sz="0" w:space="0" w:color="auto"/>
            <w:left w:val="none" w:sz="0" w:space="0" w:color="auto"/>
            <w:bottom w:val="none" w:sz="0" w:space="0" w:color="auto"/>
            <w:right w:val="none" w:sz="0" w:space="0" w:color="auto"/>
          </w:divBdr>
        </w:div>
        <w:div w:id="306520202">
          <w:marLeft w:val="0"/>
          <w:marRight w:val="0"/>
          <w:marTop w:val="0"/>
          <w:marBottom w:val="0"/>
          <w:divBdr>
            <w:top w:val="none" w:sz="0" w:space="0" w:color="auto"/>
            <w:left w:val="none" w:sz="0" w:space="0" w:color="auto"/>
            <w:bottom w:val="none" w:sz="0" w:space="0" w:color="auto"/>
            <w:right w:val="none" w:sz="0" w:space="0" w:color="auto"/>
          </w:divBdr>
        </w:div>
      </w:divsChild>
    </w:div>
    <w:div w:id="1571228864">
      <w:bodyDiv w:val="1"/>
      <w:marLeft w:val="0"/>
      <w:marRight w:val="0"/>
      <w:marTop w:val="0"/>
      <w:marBottom w:val="0"/>
      <w:divBdr>
        <w:top w:val="none" w:sz="0" w:space="0" w:color="auto"/>
        <w:left w:val="none" w:sz="0" w:space="0" w:color="auto"/>
        <w:bottom w:val="none" w:sz="0" w:space="0" w:color="auto"/>
        <w:right w:val="none" w:sz="0" w:space="0" w:color="auto"/>
      </w:divBdr>
      <w:divsChild>
        <w:div w:id="344404911">
          <w:marLeft w:val="0"/>
          <w:marRight w:val="0"/>
          <w:marTop w:val="0"/>
          <w:marBottom w:val="0"/>
          <w:divBdr>
            <w:top w:val="none" w:sz="0" w:space="0" w:color="auto"/>
            <w:left w:val="none" w:sz="0" w:space="0" w:color="auto"/>
            <w:bottom w:val="none" w:sz="0" w:space="0" w:color="auto"/>
            <w:right w:val="none" w:sz="0" w:space="0" w:color="auto"/>
          </w:divBdr>
          <w:divsChild>
            <w:div w:id="1944800959">
              <w:marLeft w:val="0"/>
              <w:marRight w:val="0"/>
              <w:marTop w:val="0"/>
              <w:marBottom w:val="0"/>
              <w:divBdr>
                <w:top w:val="none" w:sz="0" w:space="0" w:color="auto"/>
                <w:left w:val="none" w:sz="0" w:space="0" w:color="auto"/>
                <w:bottom w:val="none" w:sz="0" w:space="0" w:color="auto"/>
                <w:right w:val="none" w:sz="0" w:space="0" w:color="auto"/>
              </w:divBdr>
            </w:div>
          </w:divsChild>
        </w:div>
        <w:div w:id="848251555">
          <w:marLeft w:val="0"/>
          <w:marRight w:val="0"/>
          <w:marTop w:val="0"/>
          <w:marBottom w:val="0"/>
          <w:divBdr>
            <w:top w:val="none" w:sz="0" w:space="0" w:color="auto"/>
            <w:left w:val="none" w:sz="0" w:space="0" w:color="auto"/>
            <w:bottom w:val="none" w:sz="0" w:space="0" w:color="auto"/>
            <w:right w:val="none" w:sz="0" w:space="0" w:color="auto"/>
          </w:divBdr>
          <w:divsChild>
            <w:div w:id="1821651169">
              <w:marLeft w:val="0"/>
              <w:marRight w:val="0"/>
              <w:marTop w:val="0"/>
              <w:marBottom w:val="0"/>
              <w:divBdr>
                <w:top w:val="none" w:sz="0" w:space="0" w:color="auto"/>
                <w:left w:val="none" w:sz="0" w:space="0" w:color="auto"/>
                <w:bottom w:val="none" w:sz="0" w:space="0" w:color="auto"/>
                <w:right w:val="none" w:sz="0" w:space="0" w:color="auto"/>
              </w:divBdr>
              <w:divsChild>
                <w:div w:id="174321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15011">
          <w:marLeft w:val="0"/>
          <w:marRight w:val="0"/>
          <w:marTop w:val="0"/>
          <w:marBottom w:val="0"/>
          <w:divBdr>
            <w:top w:val="none" w:sz="0" w:space="0" w:color="auto"/>
            <w:left w:val="none" w:sz="0" w:space="0" w:color="auto"/>
            <w:bottom w:val="none" w:sz="0" w:space="0" w:color="auto"/>
            <w:right w:val="none" w:sz="0" w:space="0" w:color="auto"/>
          </w:divBdr>
          <w:divsChild>
            <w:div w:id="611866798">
              <w:marLeft w:val="0"/>
              <w:marRight w:val="0"/>
              <w:marTop w:val="0"/>
              <w:marBottom w:val="0"/>
              <w:divBdr>
                <w:top w:val="none" w:sz="0" w:space="0" w:color="auto"/>
                <w:left w:val="none" w:sz="0" w:space="0" w:color="auto"/>
                <w:bottom w:val="none" w:sz="0" w:space="0" w:color="auto"/>
                <w:right w:val="none" w:sz="0" w:space="0" w:color="auto"/>
              </w:divBdr>
              <w:divsChild>
                <w:div w:id="208537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1700787">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442366">
      <w:bodyDiv w:val="1"/>
      <w:marLeft w:val="0"/>
      <w:marRight w:val="0"/>
      <w:marTop w:val="0"/>
      <w:marBottom w:val="0"/>
      <w:divBdr>
        <w:top w:val="none" w:sz="0" w:space="0" w:color="auto"/>
        <w:left w:val="none" w:sz="0" w:space="0" w:color="auto"/>
        <w:bottom w:val="none" w:sz="0" w:space="0" w:color="auto"/>
        <w:right w:val="none" w:sz="0" w:space="0" w:color="auto"/>
      </w:divBdr>
      <w:divsChild>
        <w:div w:id="194277410">
          <w:marLeft w:val="0"/>
          <w:marRight w:val="0"/>
          <w:marTop w:val="0"/>
          <w:marBottom w:val="0"/>
          <w:divBdr>
            <w:top w:val="none" w:sz="0" w:space="0" w:color="auto"/>
            <w:left w:val="none" w:sz="0" w:space="0" w:color="auto"/>
            <w:bottom w:val="none" w:sz="0" w:space="0" w:color="auto"/>
            <w:right w:val="none" w:sz="0" w:space="0" w:color="auto"/>
          </w:divBdr>
        </w:div>
      </w:divsChild>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599827443">
      <w:bodyDiv w:val="1"/>
      <w:marLeft w:val="0"/>
      <w:marRight w:val="0"/>
      <w:marTop w:val="0"/>
      <w:marBottom w:val="0"/>
      <w:divBdr>
        <w:top w:val="none" w:sz="0" w:space="0" w:color="auto"/>
        <w:left w:val="none" w:sz="0" w:space="0" w:color="auto"/>
        <w:bottom w:val="none" w:sz="0" w:space="0" w:color="auto"/>
        <w:right w:val="none" w:sz="0" w:space="0" w:color="auto"/>
      </w:divBdr>
      <w:divsChild>
        <w:div w:id="1343970810">
          <w:marLeft w:val="0"/>
          <w:marRight w:val="0"/>
          <w:marTop w:val="225"/>
          <w:marBottom w:val="0"/>
          <w:divBdr>
            <w:top w:val="none" w:sz="0" w:space="0" w:color="auto"/>
            <w:left w:val="none" w:sz="0" w:space="0" w:color="auto"/>
            <w:bottom w:val="none" w:sz="0" w:space="0" w:color="auto"/>
            <w:right w:val="none" w:sz="0" w:space="0" w:color="auto"/>
          </w:divBdr>
        </w:div>
      </w:divsChild>
    </w:div>
    <w:div w:id="1601793334">
      <w:bodyDiv w:val="1"/>
      <w:marLeft w:val="0"/>
      <w:marRight w:val="0"/>
      <w:marTop w:val="0"/>
      <w:marBottom w:val="0"/>
      <w:divBdr>
        <w:top w:val="none" w:sz="0" w:space="0" w:color="auto"/>
        <w:left w:val="none" w:sz="0" w:space="0" w:color="auto"/>
        <w:bottom w:val="none" w:sz="0" w:space="0" w:color="auto"/>
        <w:right w:val="none" w:sz="0" w:space="0" w:color="auto"/>
      </w:divBdr>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296701">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07586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2929990">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596309">
      <w:bodyDiv w:val="1"/>
      <w:marLeft w:val="0"/>
      <w:marRight w:val="0"/>
      <w:marTop w:val="0"/>
      <w:marBottom w:val="0"/>
      <w:divBdr>
        <w:top w:val="none" w:sz="0" w:space="0" w:color="auto"/>
        <w:left w:val="none" w:sz="0" w:space="0" w:color="auto"/>
        <w:bottom w:val="none" w:sz="0" w:space="0" w:color="auto"/>
        <w:right w:val="none" w:sz="0" w:space="0" w:color="auto"/>
      </w:divBdr>
      <w:divsChild>
        <w:div w:id="692919274">
          <w:marLeft w:val="0"/>
          <w:marRight w:val="0"/>
          <w:marTop w:val="225"/>
          <w:marBottom w:val="0"/>
          <w:divBdr>
            <w:top w:val="none" w:sz="0" w:space="0" w:color="auto"/>
            <w:left w:val="none" w:sz="0" w:space="0" w:color="auto"/>
            <w:bottom w:val="none" w:sz="0" w:space="0" w:color="auto"/>
            <w:right w:val="none" w:sz="0" w:space="0" w:color="auto"/>
          </w:divBdr>
        </w:div>
      </w:divsChild>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53215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011018">
      <w:bodyDiv w:val="1"/>
      <w:marLeft w:val="0"/>
      <w:marRight w:val="0"/>
      <w:marTop w:val="0"/>
      <w:marBottom w:val="0"/>
      <w:divBdr>
        <w:top w:val="none" w:sz="0" w:space="0" w:color="auto"/>
        <w:left w:val="none" w:sz="0" w:space="0" w:color="auto"/>
        <w:bottom w:val="none" w:sz="0" w:space="0" w:color="auto"/>
        <w:right w:val="none" w:sz="0" w:space="0" w:color="auto"/>
      </w:divBdr>
      <w:divsChild>
        <w:div w:id="569004433">
          <w:marLeft w:val="0"/>
          <w:marRight w:val="0"/>
          <w:marTop w:val="225"/>
          <w:marBottom w:val="0"/>
          <w:divBdr>
            <w:top w:val="none" w:sz="0" w:space="0" w:color="auto"/>
            <w:left w:val="none" w:sz="0" w:space="0" w:color="auto"/>
            <w:bottom w:val="none" w:sz="0" w:space="0" w:color="auto"/>
            <w:right w:val="none" w:sz="0" w:space="0" w:color="auto"/>
          </w:divBdr>
        </w:div>
      </w:divsChild>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438373">
      <w:bodyDiv w:val="1"/>
      <w:marLeft w:val="0"/>
      <w:marRight w:val="0"/>
      <w:marTop w:val="0"/>
      <w:marBottom w:val="0"/>
      <w:divBdr>
        <w:top w:val="none" w:sz="0" w:space="0" w:color="auto"/>
        <w:left w:val="none" w:sz="0" w:space="0" w:color="auto"/>
        <w:bottom w:val="none" w:sz="0" w:space="0" w:color="auto"/>
        <w:right w:val="none" w:sz="0" w:space="0" w:color="auto"/>
      </w:divBdr>
      <w:divsChild>
        <w:div w:id="1180899821">
          <w:marLeft w:val="0"/>
          <w:marRight w:val="0"/>
          <w:marTop w:val="0"/>
          <w:marBottom w:val="0"/>
          <w:divBdr>
            <w:top w:val="none" w:sz="0" w:space="0" w:color="auto"/>
            <w:left w:val="none" w:sz="0" w:space="0" w:color="auto"/>
            <w:bottom w:val="none" w:sz="0" w:space="0" w:color="auto"/>
            <w:right w:val="none" w:sz="0" w:space="0" w:color="auto"/>
          </w:divBdr>
          <w:divsChild>
            <w:div w:id="262418112">
              <w:marLeft w:val="0"/>
              <w:marRight w:val="0"/>
              <w:marTop w:val="0"/>
              <w:marBottom w:val="0"/>
              <w:divBdr>
                <w:top w:val="none" w:sz="0" w:space="0" w:color="auto"/>
                <w:left w:val="none" w:sz="0" w:space="0" w:color="auto"/>
                <w:bottom w:val="none" w:sz="0" w:space="0" w:color="auto"/>
                <w:right w:val="none" w:sz="0" w:space="0" w:color="auto"/>
              </w:divBdr>
            </w:div>
          </w:divsChild>
        </w:div>
        <w:div w:id="514880353">
          <w:marLeft w:val="0"/>
          <w:marRight w:val="0"/>
          <w:marTop w:val="0"/>
          <w:marBottom w:val="0"/>
          <w:divBdr>
            <w:top w:val="none" w:sz="0" w:space="0" w:color="auto"/>
            <w:left w:val="none" w:sz="0" w:space="0" w:color="auto"/>
            <w:bottom w:val="none" w:sz="0" w:space="0" w:color="auto"/>
            <w:right w:val="none" w:sz="0" w:space="0" w:color="auto"/>
          </w:divBdr>
          <w:divsChild>
            <w:div w:id="947389159">
              <w:marLeft w:val="0"/>
              <w:marRight w:val="0"/>
              <w:marTop w:val="0"/>
              <w:marBottom w:val="0"/>
              <w:divBdr>
                <w:top w:val="none" w:sz="0" w:space="0" w:color="auto"/>
                <w:left w:val="none" w:sz="0" w:space="0" w:color="auto"/>
                <w:bottom w:val="none" w:sz="0" w:space="0" w:color="auto"/>
                <w:right w:val="none" w:sz="0" w:space="0" w:color="auto"/>
              </w:divBdr>
              <w:divsChild>
                <w:div w:id="148874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833208">
          <w:marLeft w:val="0"/>
          <w:marRight w:val="0"/>
          <w:marTop w:val="0"/>
          <w:marBottom w:val="0"/>
          <w:divBdr>
            <w:top w:val="none" w:sz="0" w:space="0" w:color="auto"/>
            <w:left w:val="none" w:sz="0" w:space="0" w:color="auto"/>
            <w:bottom w:val="none" w:sz="0" w:space="0" w:color="auto"/>
            <w:right w:val="none" w:sz="0" w:space="0" w:color="auto"/>
          </w:divBdr>
          <w:divsChild>
            <w:div w:id="567618451">
              <w:marLeft w:val="0"/>
              <w:marRight w:val="0"/>
              <w:marTop w:val="0"/>
              <w:marBottom w:val="0"/>
              <w:divBdr>
                <w:top w:val="none" w:sz="0" w:space="0" w:color="auto"/>
                <w:left w:val="none" w:sz="0" w:space="0" w:color="auto"/>
                <w:bottom w:val="none" w:sz="0" w:space="0" w:color="auto"/>
                <w:right w:val="none" w:sz="0" w:space="0" w:color="auto"/>
              </w:divBdr>
              <w:divsChild>
                <w:div w:id="77942186">
                  <w:marLeft w:val="0"/>
                  <w:marRight w:val="0"/>
                  <w:marTop w:val="0"/>
                  <w:marBottom w:val="0"/>
                  <w:divBdr>
                    <w:top w:val="none" w:sz="0" w:space="0" w:color="auto"/>
                    <w:left w:val="none" w:sz="0" w:space="0" w:color="auto"/>
                    <w:bottom w:val="none" w:sz="0" w:space="0" w:color="auto"/>
                    <w:right w:val="none" w:sz="0" w:space="0" w:color="auto"/>
                  </w:divBdr>
                  <w:divsChild>
                    <w:div w:id="502816218">
                      <w:marLeft w:val="0"/>
                      <w:marRight w:val="0"/>
                      <w:marTop w:val="0"/>
                      <w:marBottom w:val="0"/>
                      <w:divBdr>
                        <w:top w:val="none" w:sz="0" w:space="0" w:color="auto"/>
                        <w:left w:val="none" w:sz="0" w:space="0" w:color="auto"/>
                        <w:bottom w:val="none" w:sz="0" w:space="0" w:color="auto"/>
                        <w:right w:val="none" w:sz="0" w:space="0" w:color="auto"/>
                      </w:divBdr>
                    </w:div>
                    <w:div w:id="701977240">
                      <w:marLeft w:val="0"/>
                      <w:marRight w:val="0"/>
                      <w:marTop w:val="0"/>
                      <w:marBottom w:val="0"/>
                      <w:divBdr>
                        <w:top w:val="none" w:sz="0" w:space="0" w:color="auto"/>
                        <w:left w:val="none" w:sz="0" w:space="0" w:color="auto"/>
                        <w:bottom w:val="none" w:sz="0" w:space="0" w:color="auto"/>
                        <w:right w:val="none" w:sz="0" w:space="0" w:color="auto"/>
                      </w:divBdr>
                    </w:div>
                    <w:div w:id="724908458">
                      <w:marLeft w:val="0"/>
                      <w:marRight w:val="0"/>
                      <w:marTop w:val="0"/>
                      <w:marBottom w:val="0"/>
                      <w:divBdr>
                        <w:top w:val="none" w:sz="0" w:space="0" w:color="auto"/>
                        <w:left w:val="none" w:sz="0" w:space="0" w:color="auto"/>
                        <w:bottom w:val="none" w:sz="0" w:space="0" w:color="auto"/>
                        <w:right w:val="none" w:sz="0" w:space="0" w:color="auto"/>
                      </w:divBdr>
                    </w:div>
                    <w:div w:id="1439373884">
                      <w:marLeft w:val="0"/>
                      <w:marRight w:val="0"/>
                      <w:marTop w:val="0"/>
                      <w:marBottom w:val="0"/>
                      <w:divBdr>
                        <w:top w:val="none" w:sz="0" w:space="0" w:color="auto"/>
                        <w:left w:val="none" w:sz="0" w:space="0" w:color="auto"/>
                        <w:bottom w:val="none" w:sz="0" w:space="0" w:color="auto"/>
                        <w:right w:val="none" w:sz="0" w:space="0" w:color="auto"/>
                      </w:divBdr>
                    </w:div>
                    <w:div w:id="20817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76605">
          <w:marLeft w:val="0"/>
          <w:marRight w:val="0"/>
          <w:marTop w:val="0"/>
          <w:marBottom w:val="0"/>
          <w:divBdr>
            <w:top w:val="none" w:sz="0" w:space="0" w:color="auto"/>
            <w:left w:val="none" w:sz="0" w:space="0" w:color="auto"/>
            <w:bottom w:val="none" w:sz="0" w:space="0" w:color="auto"/>
            <w:right w:val="none" w:sz="0" w:space="0" w:color="auto"/>
          </w:divBdr>
          <w:divsChild>
            <w:div w:id="495731762">
              <w:marLeft w:val="0"/>
              <w:marRight w:val="0"/>
              <w:marTop w:val="0"/>
              <w:marBottom w:val="0"/>
              <w:divBdr>
                <w:top w:val="none" w:sz="0" w:space="0" w:color="auto"/>
                <w:left w:val="none" w:sz="0" w:space="0" w:color="auto"/>
                <w:bottom w:val="none" w:sz="0" w:space="0" w:color="auto"/>
                <w:right w:val="none" w:sz="0" w:space="0" w:color="auto"/>
              </w:divBdr>
              <w:divsChild>
                <w:div w:id="201006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08812">
          <w:marLeft w:val="0"/>
          <w:marRight w:val="0"/>
          <w:marTop w:val="0"/>
          <w:marBottom w:val="0"/>
          <w:divBdr>
            <w:top w:val="none" w:sz="0" w:space="0" w:color="auto"/>
            <w:left w:val="none" w:sz="0" w:space="0" w:color="auto"/>
            <w:bottom w:val="none" w:sz="0" w:space="0" w:color="auto"/>
            <w:right w:val="none" w:sz="0" w:space="0" w:color="auto"/>
          </w:divBdr>
          <w:divsChild>
            <w:div w:id="1858159115">
              <w:marLeft w:val="0"/>
              <w:marRight w:val="0"/>
              <w:marTop w:val="0"/>
              <w:marBottom w:val="0"/>
              <w:divBdr>
                <w:top w:val="none" w:sz="0" w:space="0" w:color="auto"/>
                <w:left w:val="none" w:sz="0" w:space="0" w:color="auto"/>
                <w:bottom w:val="none" w:sz="0" w:space="0" w:color="auto"/>
                <w:right w:val="none" w:sz="0" w:space="0" w:color="auto"/>
              </w:divBdr>
              <w:divsChild>
                <w:div w:id="1627932710">
                  <w:marLeft w:val="0"/>
                  <w:marRight w:val="0"/>
                  <w:marTop w:val="0"/>
                  <w:marBottom w:val="0"/>
                  <w:divBdr>
                    <w:top w:val="none" w:sz="0" w:space="0" w:color="auto"/>
                    <w:left w:val="none" w:sz="0" w:space="0" w:color="auto"/>
                    <w:bottom w:val="none" w:sz="0" w:space="0" w:color="auto"/>
                    <w:right w:val="none" w:sz="0" w:space="0" w:color="auto"/>
                  </w:divBdr>
                  <w:divsChild>
                    <w:div w:id="1464277133">
                      <w:marLeft w:val="0"/>
                      <w:marRight w:val="0"/>
                      <w:marTop w:val="0"/>
                      <w:marBottom w:val="0"/>
                      <w:divBdr>
                        <w:top w:val="none" w:sz="0" w:space="0" w:color="auto"/>
                        <w:left w:val="none" w:sz="0" w:space="0" w:color="auto"/>
                        <w:bottom w:val="none" w:sz="0" w:space="0" w:color="auto"/>
                        <w:right w:val="none" w:sz="0" w:space="0" w:color="auto"/>
                      </w:divBdr>
                    </w:div>
                    <w:div w:id="1685861833">
                      <w:marLeft w:val="0"/>
                      <w:marRight w:val="0"/>
                      <w:marTop w:val="0"/>
                      <w:marBottom w:val="0"/>
                      <w:divBdr>
                        <w:top w:val="none" w:sz="0" w:space="0" w:color="auto"/>
                        <w:left w:val="none" w:sz="0" w:space="0" w:color="auto"/>
                        <w:bottom w:val="none" w:sz="0" w:space="0" w:color="auto"/>
                        <w:right w:val="none" w:sz="0" w:space="0" w:color="auto"/>
                      </w:divBdr>
                    </w:div>
                    <w:div w:id="14281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127645">
          <w:marLeft w:val="0"/>
          <w:marRight w:val="0"/>
          <w:marTop w:val="0"/>
          <w:marBottom w:val="0"/>
          <w:divBdr>
            <w:top w:val="none" w:sz="0" w:space="0" w:color="auto"/>
            <w:left w:val="none" w:sz="0" w:space="0" w:color="auto"/>
            <w:bottom w:val="none" w:sz="0" w:space="0" w:color="auto"/>
            <w:right w:val="none" w:sz="0" w:space="0" w:color="auto"/>
          </w:divBdr>
          <w:divsChild>
            <w:div w:id="1526020277">
              <w:marLeft w:val="0"/>
              <w:marRight w:val="0"/>
              <w:marTop w:val="0"/>
              <w:marBottom w:val="0"/>
              <w:divBdr>
                <w:top w:val="none" w:sz="0" w:space="0" w:color="auto"/>
                <w:left w:val="none" w:sz="0" w:space="0" w:color="auto"/>
                <w:bottom w:val="none" w:sz="0" w:space="0" w:color="auto"/>
                <w:right w:val="none" w:sz="0" w:space="0" w:color="auto"/>
              </w:divBdr>
              <w:divsChild>
                <w:div w:id="207816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217956">
      <w:bodyDiv w:val="1"/>
      <w:marLeft w:val="0"/>
      <w:marRight w:val="0"/>
      <w:marTop w:val="0"/>
      <w:marBottom w:val="0"/>
      <w:divBdr>
        <w:top w:val="none" w:sz="0" w:space="0" w:color="auto"/>
        <w:left w:val="none" w:sz="0" w:space="0" w:color="auto"/>
        <w:bottom w:val="none" w:sz="0" w:space="0" w:color="auto"/>
        <w:right w:val="none" w:sz="0" w:space="0" w:color="auto"/>
      </w:divBdr>
      <w:divsChild>
        <w:div w:id="192504720">
          <w:marLeft w:val="0"/>
          <w:marRight w:val="0"/>
          <w:marTop w:val="0"/>
          <w:marBottom w:val="0"/>
          <w:divBdr>
            <w:top w:val="none" w:sz="0" w:space="0" w:color="auto"/>
            <w:left w:val="none" w:sz="0" w:space="0" w:color="auto"/>
            <w:bottom w:val="none" w:sz="0" w:space="0" w:color="auto"/>
            <w:right w:val="none" w:sz="0" w:space="0" w:color="auto"/>
          </w:divBdr>
        </w:div>
        <w:div w:id="303782895">
          <w:marLeft w:val="0"/>
          <w:marRight w:val="0"/>
          <w:marTop w:val="0"/>
          <w:marBottom w:val="0"/>
          <w:divBdr>
            <w:top w:val="none" w:sz="0" w:space="0" w:color="auto"/>
            <w:left w:val="none" w:sz="0" w:space="0" w:color="auto"/>
            <w:bottom w:val="none" w:sz="0" w:space="0" w:color="auto"/>
            <w:right w:val="none" w:sz="0" w:space="0" w:color="auto"/>
          </w:divBdr>
        </w:div>
        <w:div w:id="559363831">
          <w:marLeft w:val="0"/>
          <w:marRight w:val="0"/>
          <w:marTop w:val="0"/>
          <w:marBottom w:val="0"/>
          <w:divBdr>
            <w:top w:val="none" w:sz="0" w:space="0" w:color="auto"/>
            <w:left w:val="none" w:sz="0" w:space="0" w:color="auto"/>
            <w:bottom w:val="none" w:sz="0" w:space="0" w:color="auto"/>
            <w:right w:val="none" w:sz="0" w:space="0" w:color="auto"/>
          </w:divBdr>
          <w:divsChild>
            <w:div w:id="631401352">
              <w:marLeft w:val="0"/>
              <w:marRight w:val="0"/>
              <w:marTop w:val="0"/>
              <w:marBottom w:val="0"/>
              <w:divBdr>
                <w:top w:val="none" w:sz="0" w:space="0" w:color="auto"/>
                <w:left w:val="none" w:sz="0" w:space="0" w:color="auto"/>
                <w:bottom w:val="none" w:sz="0" w:space="0" w:color="auto"/>
                <w:right w:val="none" w:sz="0" w:space="0" w:color="auto"/>
              </w:divBdr>
              <w:divsChild>
                <w:div w:id="348525607">
                  <w:marLeft w:val="0"/>
                  <w:marRight w:val="0"/>
                  <w:marTop w:val="0"/>
                  <w:marBottom w:val="0"/>
                  <w:divBdr>
                    <w:top w:val="none" w:sz="0" w:space="0" w:color="auto"/>
                    <w:left w:val="none" w:sz="0" w:space="0" w:color="auto"/>
                    <w:bottom w:val="none" w:sz="0" w:space="0" w:color="auto"/>
                    <w:right w:val="none" w:sz="0" w:space="0" w:color="auto"/>
                  </w:divBdr>
                  <w:divsChild>
                    <w:div w:id="113325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462805">
          <w:marLeft w:val="0"/>
          <w:marRight w:val="0"/>
          <w:marTop w:val="0"/>
          <w:marBottom w:val="0"/>
          <w:divBdr>
            <w:top w:val="none" w:sz="0" w:space="0" w:color="auto"/>
            <w:left w:val="none" w:sz="0" w:space="0" w:color="auto"/>
            <w:bottom w:val="none" w:sz="0" w:space="0" w:color="auto"/>
            <w:right w:val="none" w:sz="0" w:space="0" w:color="auto"/>
          </w:divBdr>
        </w:div>
        <w:div w:id="646085437">
          <w:marLeft w:val="0"/>
          <w:marRight w:val="0"/>
          <w:marTop w:val="0"/>
          <w:marBottom w:val="0"/>
          <w:divBdr>
            <w:top w:val="none" w:sz="0" w:space="0" w:color="auto"/>
            <w:left w:val="none" w:sz="0" w:space="0" w:color="auto"/>
            <w:bottom w:val="none" w:sz="0" w:space="0" w:color="auto"/>
            <w:right w:val="none" w:sz="0" w:space="0" w:color="auto"/>
          </w:divBdr>
          <w:divsChild>
            <w:div w:id="712464156">
              <w:marLeft w:val="0"/>
              <w:marRight w:val="0"/>
              <w:marTop w:val="0"/>
              <w:marBottom w:val="0"/>
              <w:divBdr>
                <w:top w:val="none" w:sz="0" w:space="0" w:color="auto"/>
                <w:left w:val="none" w:sz="0" w:space="0" w:color="auto"/>
                <w:bottom w:val="none" w:sz="0" w:space="0" w:color="auto"/>
                <w:right w:val="none" w:sz="0" w:space="0" w:color="auto"/>
              </w:divBdr>
              <w:divsChild>
                <w:div w:id="50886962">
                  <w:marLeft w:val="0"/>
                  <w:marRight w:val="0"/>
                  <w:marTop w:val="0"/>
                  <w:marBottom w:val="0"/>
                  <w:divBdr>
                    <w:top w:val="none" w:sz="0" w:space="0" w:color="auto"/>
                    <w:left w:val="none" w:sz="0" w:space="0" w:color="auto"/>
                    <w:bottom w:val="none" w:sz="0" w:space="0" w:color="auto"/>
                    <w:right w:val="none" w:sz="0" w:space="0" w:color="auto"/>
                  </w:divBdr>
                  <w:divsChild>
                    <w:div w:id="167224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50919">
          <w:marLeft w:val="0"/>
          <w:marRight w:val="0"/>
          <w:marTop w:val="0"/>
          <w:marBottom w:val="0"/>
          <w:divBdr>
            <w:top w:val="none" w:sz="0" w:space="0" w:color="auto"/>
            <w:left w:val="none" w:sz="0" w:space="0" w:color="auto"/>
            <w:bottom w:val="none" w:sz="0" w:space="0" w:color="auto"/>
            <w:right w:val="none" w:sz="0" w:space="0" w:color="auto"/>
          </w:divBdr>
          <w:divsChild>
            <w:div w:id="881283379">
              <w:marLeft w:val="0"/>
              <w:marRight w:val="0"/>
              <w:marTop w:val="0"/>
              <w:marBottom w:val="0"/>
              <w:divBdr>
                <w:top w:val="none" w:sz="0" w:space="0" w:color="auto"/>
                <w:left w:val="none" w:sz="0" w:space="0" w:color="auto"/>
                <w:bottom w:val="none" w:sz="0" w:space="0" w:color="auto"/>
                <w:right w:val="none" w:sz="0" w:space="0" w:color="auto"/>
              </w:divBdr>
              <w:divsChild>
                <w:div w:id="4191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7061">
          <w:marLeft w:val="0"/>
          <w:marRight w:val="0"/>
          <w:marTop w:val="0"/>
          <w:marBottom w:val="0"/>
          <w:divBdr>
            <w:top w:val="none" w:sz="0" w:space="0" w:color="auto"/>
            <w:left w:val="none" w:sz="0" w:space="0" w:color="auto"/>
            <w:bottom w:val="none" w:sz="0" w:space="0" w:color="auto"/>
            <w:right w:val="none" w:sz="0" w:space="0" w:color="auto"/>
          </w:divBdr>
        </w:div>
        <w:div w:id="1583417566">
          <w:marLeft w:val="0"/>
          <w:marRight w:val="0"/>
          <w:marTop w:val="0"/>
          <w:marBottom w:val="0"/>
          <w:divBdr>
            <w:top w:val="none" w:sz="0" w:space="0" w:color="auto"/>
            <w:left w:val="none" w:sz="0" w:space="0" w:color="auto"/>
            <w:bottom w:val="none" w:sz="0" w:space="0" w:color="auto"/>
            <w:right w:val="none" w:sz="0" w:space="0" w:color="auto"/>
          </w:divBdr>
          <w:divsChild>
            <w:div w:id="799961391">
              <w:marLeft w:val="0"/>
              <w:marRight w:val="0"/>
              <w:marTop w:val="0"/>
              <w:marBottom w:val="0"/>
              <w:divBdr>
                <w:top w:val="none" w:sz="0" w:space="0" w:color="auto"/>
                <w:left w:val="none" w:sz="0" w:space="0" w:color="auto"/>
                <w:bottom w:val="none" w:sz="0" w:space="0" w:color="auto"/>
                <w:right w:val="none" w:sz="0" w:space="0" w:color="auto"/>
              </w:divBdr>
              <w:divsChild>
                <w:div w:id="562908263">
                  <w:marLeft w:val="0"/>
                  <w:marRight w:val="0"/>
                  <w:marTop w:val="0"/>
                  <w:marBottom w:val="0"/>
                  <w:divBdr>
                    <w:top w:val="none" w:sz="0" w:space="0" w:color="auto"/>
                    <w:left w:val="none" w:sz="0" w:space="0" w:color="auto"/>
                    <w:bottom w:val="none" w:sz="0" w:space="0" w:color="auto"/>
                    <w:right w:val="none" w:sz="0" w:space="0" w:color="auto"/>
                  </w:divBdr>
                  <w:divsChild>
                    <w:div w:id="61579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87226">
          <w:marLeft w:val="0"/>
          <w:marRight w:val="0"/>
          <w:marTop w:val="0"/>
          <w:marBottom w:val="0"/>
          <w:divBdr>
            <w:top w:val="none" w:sz="0" w:space="0" w:color="auto"/>
            <w:left w:val="none" w:sz="0" w:space="0" w:color="auto"/>
            <w:bottom w:val="none" w:sz="0" w:space="0" w:color="auto"/>
            <w:right w:val="none" w:sz="0" w:space="0" w:color="auto"/>
          </w:divBdr>
          <w:divsChild>
            <w:div w:id="1476140792">
              <w:marLeft w:val="0"/>
              <w:marRight w:val="0"/>
              <w:marTop w:val="0"/>
              <w:marBottom w:val="0"/>
              <w:divBdr>
                <w:top w:val="none" w:sz="0" w:space="0" w:color="auto"/>
                <w:left w:val="none" w:sz="0" w:space="0" w:color="auto"/>
                <w:bottom w:val="none" w:sz="0" w:space="0" w:color="auto"/>
                <w:right w:val="none" w:sz="0" w:space="0" w:color="auto"/>
              </w:divBdr>
              <w:divsChild>
                <w:div w:id="1687514138">
                  <w:marLeft w:val="0"/>
                  <w:marRight w:val="0"/>
                  <w:marTop w:val="0"/>
                  <w:marBottom w:val="0"/>
                  <w:divBdr>
                    <w:top w:val="none" w:sz="0" w:space="0" w:color="auto"/>
                    <w:left w:val="none" w:sz="0" w:space="0" w:color="auto"/>
                    <w:bottom w:val="none" w:sz="0" w:space="0" w:color="auto"/>
                    <w:right w:val="none" w:sz="0" w:space="0" w:color="auto"/>
                  </w:divBdr>
                  <w:divsChild>
                    <w:div w:id="210332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76443">
          <w:marLeft w:val="0"/>
          <w:marRight w:val="0"/>
          <w:marTop w:val="0"/>
          <w:marBottom w:val="0"/>
          <w:divBdr>
            <w:top w:val="none" w:sz="0" w:space="0" w:color="auto"/>
            <w:left w:val="none" w:sz="0" w:space="0" w:color="auto"/>
            <w:bottom w:val="none" w:sz="0" w:space="0" w:color="auto"/>
            <w:right w:val="none" w:sz="0" w:space="0" w:color="auto"/>
          </w:divBdr>
          <w:divsChild>
            <w:div w:id="1529299224">
              <w:marLeft w:val="0"/>
              <w:marRight w:val="0"/>
              <w:marTop w:val="0"/>
              <w:marBottom w:val="0"/>
              <w:divBdr>
                <w:top w:val="none" w:sz="0" w:space="0" w:color="auto"/>
                <w:left w:val="none" w:sz="0" w:space="0" w:color="auto"/>
                <w:bottom w:val="none" w:sz="0" w:space="0" w:color="auto"/>
                <w:right w:val="none" w:sz="0" w:space="0" w:color="auto"/>
              </w:divBdr>
              <w:divsChild>
                <w:div w:id="1539776473">
                  <w:marLeft w:val="0"/>
                  <w:marRight w:val="0"/>
                  <w:marTop w:val="0"/>
                  <w:marBottom w:val="0"/>
                  <w:divBdr>
                    <w:top w:val="none" w:sz="0" w:space="0" w:color="auto"/>
                    <w:left w:val="none" w:sz="0" w:space="0" w:color="auto"/>
                    <w:bottom w:val="none" w:sz="0" w:space="0" w:color="auto"/>
                    <w:right w:val="none" w:sz="0" w:space="0" w:color="auto"/>
                  </w:divBdr>
                  <w:divsChild>
                    <w:div w:id="125955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85482">
          <w:marLeft w:val="0"/>
          <w:marRight w:val="0"/>
          <w:marTop w:val="0"/>
          <w:marBottom w:val="0"/>
          <w:divBdr>
            <w:top w:val="none" w:sz="0" w:space="0" w:color="auto"/>
            <w:left w:val="none" w:sz="0" w:space="0" w:color="auto"/>
            <w:bottom w:val="none" w:sz="0" w:space="0" w:color="auto"/>
            <w:right w:val="none" w:sz="0" w:space="0" w:color="auto"/>
          </w:divBdr>
          <w:divsChild>
            <w:div w:id="687413288">
              <w:marLeft w:val="0"/>
              <w:marRight w:val="0"/>
              <w:marTop w:val="0"/>
              <w:marBottom w:val="0"/>
              <w:divBdr>
                <w:top w:val="none" w:sz="0" w:space="0" w:color="auto"/>
                <w:left w:val="none" w:sz="0" w:space="0" w:color="auto"/>
                <w:bottom w:val="none" w:sz="0" w:space="0" w:color="auto"/>
                <w:right w:val="none" w:sz="0" w:space="0" w:color="auto"/>
              </w:divBdr>
              <w:divsChild>
                <w:div w:id="552543349">
                  <w:marLeft w:val="0"/>
                  <w:marRight w:val="0"/>
                  <w:marTop w:val="0"/>
                  <w:marBottom w:val="0"/>
                  <w:divBdr>
                    <w:top w:val="none" w:sz="0" w:space="0" w:color="auto"/>
                    <w:left w:val="none" w:sz="0" w:space="0" w:color="auto"/>
                    <w:bottom w:val="none" w:sz="0" w:space="0" w:color="auto"/>
                    <w:right w:val="none" w:sz="0" w:space="0" w:color="auto"/>
                  </w:divBdr>
                  <w:divsChild>
                    <w:div w:id="204382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93060">
          <w:marLeft w:val="0"/>
          <w:marRight w:val="0"/>
          <w:marTop w:val="0"/>
          <w:marBottom w:val="0"/>
          <w:divBdr>
            <w:top w:val="none" w:sz="0" w:space="0" w:color="auto"/>
            <w:left w:val="none" w:sz="0" w:space="0" w:color="auto"/>
            <w:bottom w:val="none" w:sz="0" w:space="0" w:color="auto"/>
            <w:right w:val="none" w:sz="0" w:space="0" w:color="auto"/>
          </w:divBdr>
          <w:divsChild>
            <w:div w:id="574777518">
              <w:marLeft w:val="0"/>
              <w:marRight w:val="0"/>
              <w:marTop w:val="0"/>
              <w:marBottom w:val="0"/>
              <w:divBdr>
                <w:top w:val="none" w:sz="0" w:space="0" w:color="auto"/>
                <w:left w:val="none" w:sz="0" w:space="0" w:color="auto"/>
                <w:bottom w:val="none" w:sz="0" w:space="0" w:color="auto"/>
                <w:right w:val="none" w:sz="0" w:space="0" w:color="auto"/>
              </w:divBdr>
              <w:divsChild>
                <w:div w:id="187387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072229">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534814">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6881">
      <w:bodyDiv w:val="1"/>
      <w:marLeft w:val="0"/>
      <w:marRight w:val="0"/>
      <w:marTop w:val="0"/>
      <w:marBottom w:val="0"/>
      <w:divBdr>
        <w:top w:val="none" w:sz="0" w:space="0" w:color="auto"/>
        <w:left w:val="none" w:sz="0" w:space="0" w:color="auto"/>
        <w:bottom w:val="none" w:sz="0" w:space="0" w:color="auto"/>
        <w:right w:val="none" w:sz="0" w:space="0" w:color="auto"/>
      </w:divBdr>
      <w:divsChild>
        <w:div w:id="579801417">
          <w:marLeft w:val="0"/>
          <w:marRight w:val="0"/>
          <w:marTop w:val="0"/>
          <w:marBottom w:val="0"/>
          <w:divBdr>
            <w:top w:val="none" w:sz="0" w:space="0" w:color="auto"/>
            <w:left w:val="none" w:sz="0" w:space="0" w:color="auto"/>
            <w:bottom w:val="none" w:sz="0" w:space="0" w:color="auto"/>
            <w:right w:val="none" w:sz="0" w:space="0" w:color="auto"/>
          </w:divBdr>
        </w:div>
        <w:div w:id="1009142669">
          <w:marLeft w:val="0"/>
          <w:marRight w:val="0"/>
          <w:marTop w:val="0"/>
          <w:marBottom w:val="0"/>
          <w:divBdr>
            <w:top w:val="none" w:sz="0" w:space="0" w:color="auto"/>
            <w:left w:val="none" w:sz="0" w:space="0" w:color="auto"/>
            <w:bottom w:val="none" w:sz="0" w:space="0" w:color="auto"/>
            <w:right w:val="none" w:sz="0" w:space="0" w:color="auto"/>
          </w:divBdr>
        </w:div>
      </w:divsChild>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278957">
      <w:bodyDiv w:val="1"/>
      <w:marLeft w:val="0"/>
      <w:marRight w:val="0"/>
      <w:marTop w:val="0"/>
      <w:marBottom w:val="0"/>
      <w:divBdr>
        <w:top w:val="none" w:sz="0" w:space="0" w:color="auto"/>
        <w:left w:val="none" w:sz="0" w:space="0" w:color="auto"/>
        <w:bottom w:val="none" w:sz="0" w:space="0" w:color="auto"/>
        <w:right w:val="none" w:sz="0" w:space="0" w:color="auto"/>
      </w:divBdr>
      <w:divsChild>
        <w:div w:id="470174548">
          <w:marLeft w:val="0"/>
          <w:marRight w:val="0"/>
          <w:marTop w:val="120"/>
          <w:marBottom w:val="0"/>
          <w:divBdr>
            <w:top w:val="none" w:sz="0" w:space="0" w:color="auto"/>
            <w:left w:val="none" w:sz="0" w:space="0" w:color="auto"/>
            <w:bottom w:val="none" w:sz="0" w:space="0" w:color="auto"/>
            <w:right w:val="none" w:sz="0" w:space="0" w:color="auto"/>
          </w:divBdr>
          <w:divsChild>
            <w:div w:id="1761439229">
              <w:marLeft w:val="0"/>
              <w:marRight w:val="0"/>
              <w:marTop w:val="0"/>
              <w:marBottom w:val="0"/>
              <w:divBdr>
                <w:top w:val="none" w:sz="0" w:space="0" w:color="auto"/>
                <w:left w:val="none" w:sz="0" w:space="0" w:color="auto"/>
                <w:bottom w:val="none" w:sz="0" w:space="0" w:color="auto"/>
                <w:right w:val="none" w:sz="0" w:space="0" w:color="auto"/>
              </w:divBdr>
              <w:divsChild>
                <w:div w:id="129933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659912">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2200151">
      <w:bodyDiv w:val="1"/>
      <w:marLeft w:val="0"/>
      <w:marRight w:val="0"/>
      <w:marTop w:val="0"/>
      <w:marBottom w:val="0"/>
      <w:divBdr>
        <w:top w:val="none" w:sz="0" w:space="0" w:color="auto"/>
        <w:left w:val="none" w:sz="0" w:space="0" w:color="auto"/>
        <w:bottom w:val="none" w:sz="0" w:space="0" w:color="auto"/>
        <w:right w:val="none" w:sz="0" w:space="0" w:color="auto"/>
      </w:divBdr>
      <w:divsChild>
        <w:div w:id="259260765">
          <w:marLeft w:val="0"/>
          <w:marRight w:val="0"/>
          <w:marTop w:val="225"/>
          <w:marBottom w:val="0"/>
          <w:divBdr>
            <w:top w:val="none" w:sz="0" w:space="0" w:color="auto"/>
            <w:left w:val="none" w:sz="0" w:space="0" w:color="auto"/>
            <w:bottom w:val="none" w:sz="0" w:space="0" w:color="auto"/>
            <w:right w:val="none" w:sz="0" w:space="0" w:color="auto"/>
          </w:divBdr>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523194">
      <w:bodyDiv w:val="1"/>
      <w:marLeft w:val="0"/>
      <w:marRight w:val="0"/>
      <w:marTop w:val="0"/>
      <w:marBottom w:val="0"/>
      <w:divBdr>
        <w:top w:val="none" w:sz="0" w:space="0" w:color="auto"/>
        <w:left w:val="none" w:sz="0" w:space="0" w:color="auto"/>
        <w:bottom w:val="none" w:sz="0" w:space="0" w:color="auto"/>
        <w:right w:val="none" w:sz="0" w:space="0" w:color="auto"/>
      </w:divBdr>
      <w:divsChild>
        <w:div w:id="1819607641">
          <w:marLeft w:val="0"/>
          <w:marRight w:val="0"/>
          <w:marTop w:val="0"/>
          <w:marBottom w:val="0"/>
          <w:divBdr>
            <w:top w:val="none" w:sz="0" w:space="0" w:color="auto"/>
            <w:left w:val="none" w:sz="0" w:space="0" w:color="auto"/>
            <w:bottom w:val="none" w:sz="0" w:space="0" w:color="auto"/>
            <w:right w:val="none" w:sz="0" w:space="0" w:color="auto"/>
          </w:divBdr>
        </w:div>
        <w:div w:id="440535423">
          <w:marLeft w:val="0"/>
          <w:marRight w:val="0"/>
          <w:marTop w:val="0"/>
          <w:marBottom w:val="0"/>
          <w:divBdr>
            <w:top w:val="none" w:sz="0" w:space="0" w:color="auto"/>
            <w:left w:val="none" w:sz="0" w:space="0" w:color="auto"/>
            <w:bottom w:val="none" w:sz="0" w:space="0" w:color="auto"/>
            <w:right w:val="none" w:sz="0" w:space="0" w:color="auto"/>
          </w:divBdr>
          <w:divsChild>
            <w:div w:id="33188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0988163">
      <w:bodyDiv w:val="1"/>
      <w:marLeft w:val="0"/>
      <w:marRight w:val="0"/>
      <w:marTop w:val="0"/>
      <w:marBottom w:val="0"/>
      <w:divBdr>
        <w:top w:val="none" w:sz="0" w:space="0" w:color="auto"/>
        <w:left w:val="none" w:sz="0" w:space="0" w:color="auto"/>
        <w:bottom w:val="none" w:sz="0" w:space="0" w:color="auto"/>
        <w:right w:val="none" w:sz="0" w:space="0" w:color="auto"/>
      </w:divBdr>
      <w:divsChild>
        <w:div w:id="946884756">
          <w:marLeft w:val="0"/>
          <w:marRight w:val="0"/>
          <w:marTop w:val="225"/>
          <w:marBottom w:val="0"/>
          <w:divBdr>
            <w:top w:val="none" w:sz="0" w:space="0" w:color="auto"/>
            <w:left w:val="none" w:sz="0" w:space="0" w:color="auto"/>
            <w:bottom w:val="none" w:sz="0" w:space="0" w:color="auto"/>
            <w:right w:val="none" w:sz="0" w:space="0" w:color="auto"/>
          </w:divBdr>
        </w:div>
      </w:divsChild>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5351265">
      <w:bodyDiv w:val="1"/>
      <w:marLeft w:val="0"/>
      <w:marRight w:val="0"/>
      <w:marTop w:val="0"/>
      <w:marBottom w:val="0"/>
      <w:divBdr>
        <w:top w:val="none" w:sz="0" w:space="0" w:color="auto"/>
        <w:left w:val="none" w:sz="0" w:space="0" w:color="auto"/>
        <w:bottom w:val="none" w:sz="0" w:space="0" w:color="auto"/>
        <w:right w:val="none" w:sz="0" w:space="0" w:color="auto"/>
      </w:divBdr>
    </w:div>
    <w:div w:id="1697390262">
      <w:bodyDiv w:val="1"/>
      <w:marLeft w:val="0"/>
      <w:marRight w:val="0"/>
      <w:marTop w:val="0"/>
      <w:marBottom w:val="0"/>
      <w:divBdr>
        <w:top w:val="none" w:sz="0" w:space="0" w:color="auto"/>
        <w:left w:val="none" w:sz="0" w:space="0" w:color="auto"/>
        <w:bottom w:val="none" w:sz="0" w:space="0" w:color="auto"/>
        <w:right w:val="none" w:sz="0" w:space="0" w:color="auto"/>
      </w:divBdr>
      <w:divsChild>
        <w:div w:id="1248609262">
          <w:marLeft w:val="0"/>
          <w:marRight w:val="0"/>
          <w:marTop w:val="0"/>
          <w:marBottom w:val="0"/>
          <w:divBdr>
            <w:top w:val="none" w:sz="0" w:space="0" w:color="auto"/>
            <w:left w:val="none" w:sz="0" w:space="0" w:color="auto"/>
            <w:bottom w:val="none" w:sz="0" w:space="0" w:color="auto"/>
            <w:right w:val="none" w:sz="0" w:space="0" w:color="auto"/>
          </w:divBdr>
          <w:divsChild>
            <w:div w:id="298194846">
              <w:marLeft w:val="0"/>
              <w:marRight w:val="0"/>
              <w:marTop w:val="0"/>
              <w:marBottom w:val="0"/>
              <w:divBdr>
                <w:top w:val="none" w:sz="0" w:space="0" w:color="auto"/>
                <w:left w:val="none" w:sz="0" w:space="0" w:color="auto"/>
                <w:bottom w:val="none" w:sz="0" w:space="0" w:color="auto"/>
                <w:right w:val="none" w:sz="0" w:space="0" w:color="auto"/>
              </w:divBdr>
              <w:divsChild>
                <w:div w:id="162411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963690">
          <w:marLeft w:val="0"/>
          <w:marRight w:val="0"/>
          <w:marTop w:val="0"/>
          <w:marBottom w:val="0"/>
          <w:divBdr>
            <w:top w:val="none" w:sz="0" w:space="0" w:color="auto"/>
            <w:left w:val="none" w:sz="0" w:space="0" w:color="auto"/>
            <w:bottom w:val="none" w:sz="0" w:space="0" w:color="auto"/>
            <w:right w:val="none" w:sz="0" w:space="0" w:color="auto"/>
          </w:divBdr>
          <w:divsChild>
            <w:div w:id="880558465">
              <w:marLeft w:val="0"/>
              <w:marRight w:val="0"/>
              <w:marTop w:val="0"/>
              <w:marBottom w:val="0"/>
              <w:divBdr>
                <w:top w:val="none" w:sz="0" w:space="0" w:color="auto"/>
                <w:left w:val="none" w:sz="0" w:space="0" w:color="auto"/>
                <w:bottom w:val="none" w:sz="0" w:space="0" w:color="auto"/>
                <w:right w:val="none" w:sz="0" w:space="0" w:color="auto"/>
              </w:divBdr>
              <w:divsChild>
                <w:div w:id="1971745948">
                  <w:marLeft w:val="0"/>
                  <w:marRight w:val="0"/>
                  <w:marTop w:val="0"/>
                  <w:marBottom w:val="0"/>
                  <w:divBdr>
                    <w:top w:val="none" w:sz="0" w:space="0" w:color="auto"/>
                    <w:left w:val="none" w:sz="0" w:space="0" w:color="auto"/>
                    <w:bottom w:val="none" w:sz="0" w:space="0" w:color="auto"/>
                    <w:right w:val="none" w:sz="0" w:space="0" w:color="auto"/>
                  </w:divBdr>
                  <w:divsChild>
                    <w:div w:id="1634211798">
                      <w:marLeft w:val="0"/>
                      <w:marRight w:val="0"/>
                      <w:marTop w:val="0"/>
                      <w:marBottom w:val="0"/>
                      <w:divBdr>
                        <w:top w:val="none" w:sz="0" w:space="0" w:color="auto"/>
                        <w:left w:val="none" w:sz="0" w:space="0" w:color="auto"/>
                        <w:bottom w:val="none" w:sz="0" w:space="0" w:color="auto"/>
                        <w:right w:val="none" w:sz="0" w:space="0" w:color="auto"/>
                      </w:divBdr>
                    </w:div>
                    <w:div w:id="81413005">
                      <w:marLeft w:val="0"/>
                      <w:marRight w:val="0"/>
                      <w:marTop w:val="0"/>
                      <w:marBottom w:val="0"/>
                      <w:divBdr>
                        <w:top w:val="none" w:sz="0" w:space="0" w:color="auto"/>
                        <w:left w:val="none" w:sz="0" w:space="0" w:color="auto"/>
                        <w:bottom w:val="none" w:sz="0" w:space="0" w:color="auto"/>
                        <w:right w:val="none" w:sz="0" w:space="0" w:color="auto"/>
                      </w:divBdr>
                    </w:div>
                    <w:div w:id="399718813">
                      <w:marLeft w:val="0"/>
                      <w:marRight w:val="0"/>
                      <w:marTop w:val="0"/>
                      <w:marBottom w:val="0"/>
                      <w:divBdr>
                        <w:top w:val="none" w:sz="0" w:space="0" w:color="auto"/>
                        <w:left w:val="none" w:sz="0" w:space="0" w:color="auto"/>
                        <w:bottom w:val="none" w:sz="0" w:space="0" w:color="auto"/>
                        <w:right w:val="none" w:sz="0" w:space="0" w:color="auto"/>
                      </w:divBdr>
                    </w:div>
                    <w:div w:id="1568953109">
                      <w:marLeft w:val="0"/>
                      <w:marRight w:val="0"/>
                      <w:marTop w:val="0"/>
                      <w:marBottom w:val="0"/>
                      <w:divBdr>
                        <w:top w:val="none" w:sz="0" w:space="0" w:color="auto"/>
                        <w:left w:val="none" w:sz="0" w:space="0" w:color="auto"/>
                        <w:bottom w:val="none" w:sz="0" w:space="0" w:color="auto"/>
                        <w:right w:val="none" w:sz="0" w:space="0" w:color="auto"/>
                      </w:divBdr>
                    </w:div>
                    <w:div w:id="2136092870">
                      <w:marLeft w:val="0"/>
                      <w:marRight w:val="0"/>
                      <w:marTop w:val="0"/>
                      <w:marBottom w:val="0"/>
                      <w:divBdr>
                        <w:top w:val="none" w:sz="0" w:space="0" w:color="auto"/>
                        <w:left w:val="none" w:sz="0" w:space="0" w:color="auto"/>
                        <w:bottom w:val="none" w:sz="0" w:space="0" w:color="auto"/>
                        <w:right w:val="none" w:sz="0" w:space="0" w:color="auto"/>
                      </w:divBdr>
                    </w:div>
                    <w:div w:id="631252330">
                      <w:marLeft w:val="0"/>
                      <w:marRight w:val="0"/>
                      <w:marTop w:val="0"/>
                      <w:marBottom w:val="0"/>
                      <w:divBdr>
                        <w:top w:val="none" w:sz="0" w:space="0" w:color="auto"/>
                        <w:left w:val="none" w:sz="0" w:space="0" w:color="auto"/>
                        <w:bottom w:val="none" w:sz="0" w:space="0" w:color="auto"/>
                        <w:right w:val="none" w:sz="0" w:space="0" w:color="auto"/>
                      </w:divBdr>
                    </w:div>
                    <w:div w:id="172903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24988">
          <w:marLeft w:val="0"/>
          <w:marRight w:val="0"/>
          <w:marTop w:val="0"/>
          <w:marBottom w:val="0"/>
          <w:divBdr>
            <w:top w:val="none" w:sz="0" w:space="0" w:color="auto"/>
            <w:left w:val="none" w:sz="0" w:space="0" w:color="auto"/>
            <w:bottom w:val="none" w:sz="0" w:space="0" w:color="auto"/>
            <w:right w:val="none" w:sz="0" w:space="0" w:color="auto"/>
          </w:divBdr>
          <w:divsChild>
            <w:div w:id="1827622663">
              <w:marLeft w:val="0"/>
              <w:marRight w:val="0"/>
              <w:marTop w:val="0"/>
              <w:marBottom w:val="0"/>
              <w:divBdr>
                <w:top w:val="none" w:sz="0" w:space="0" w:color="auto"/>
                <w:left w:val="none" w:sz="0" w:space="0" w:color="auto"/>
                <w:bottom w:val="none" w:sz="0" w:space="0" w:color="auto"/>
                <w:right w:val="none" w:sz="0" w:space="0" w:color="auto"/>
              </w:divBdr>
              <w:divsChild>
                <w:div w:id="941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067051">
          <w:marLeft w:val="0"/>
          <w:marRight w:val="0"/>
          <w:marTop w:val="0"/>
          <w:marBottom w:val="0"/>
          <w:divBdr>
            <w:top w:val="none" w:sz="0" w:space="0" w:color="auto"/>
            <w:left w:val="none" w:sz="0" w:space="0" w:color="auto"/>
            <w:bottom w:val="none" w:sz="0" w:space="0" w:color="auto"/>
            <w:right w:val="none" w:sz="0" w:space="0" w:color="auto"/>
          </w:divBdr>
          <w:divsChild>
            <w:div w:id="1133401385">
              <w:marLeft w:val="0"/>
              <w:marRight w:val="0"/>
              <w:marTop w:val="0"/>
              <w:marBottom w:val="0"/>
              <w:divBdr>
                <w:top w:val="none" w:sz="0" w:space="0" w:color="auto"/>
                <w:left w:val="none" w:sz="0" w:space="0" w:color="auto"/>
                <w:bottom w:val="none" w:sz="0" w:space="0" w:color="auto"/>
                <w:right w:val="none" w:sz="0" w:space="0" w:color="auto"/>
              </w:divBdr>
              <w:divsChild>
                <w:div w:id="1495217114">
                  <w:marLeft w:val="0"/>
                  <w:marRight w:val="0"/>
                  <w:marTop w:val="0"/>
                  <w:marBottom w:val="0"/>
                  <w:divBdr>
                    <w:top w:val="none" w:sz="0" w:space="0" w:color="auto"/>
                    <w:left w:val="none" w:sz="0" w:space="0" w:color="auto"/>
                    <w:bottom w:val="none" w:sz="0" w:space="0" w:color="auto"/>
                    <w:right w:val="none" w:sz="0" w:space="0" w:color="auto"/>
                  </w:divBdr>
                  <w:divsChild>
                    <w:div w:id="616838346">
                      <w:marLeft w:val="0"/>
                      <w:marRight w:val="0"/>
                      <w:marTop w:val="0"/>
                      <w:marBottom w:val="0"/>
                      <w:divBdr>
                        <w:top w:val="none" w:sz="0" w:space="0" w:color="auto"/>
                        <w:left w:val="none" w:sz="0" w:space="0" w:color="auto"/>
                        <w:bottom w:val="none" w:sz="0" w:space="0" w:color="auto"/>
                        <w:right w:val="none" w:sz="0" w:space="0" w:color="auto"/>
                      </w:divBdr>
                    </w:div>
                    <w:div w:id="795486244">
                      <w:marLeft w:val="0"/>
                      <w:marRight w:val="0"/>
                      <w:marTop w:val="0"/>
                      <w:marBottom w:val="0"/>
                      <w:divBdr>
                        <w:top w:val="none" w:sz="0" w:space="0" w:color="auto"/>
                        <w:left w:val="none" w:sz="0" w:space="0" w:color="auto"/>
                        <w:bottom w:val="none" w:sz="0" w:space="0" w:color="auto"/>
                        <w:right w:val="none" w:sz="0" w:space="0" w:color="auto"/>
                      </w:divBdr>
                    </w:div>
                    <w:div w:id="212785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790141">
          <w:marLeft w:val="0"/>
          <w:marRight w:val="0"/>
          <w:marTop w:val="0"/>
          <w:marBottom w:val="0"/>
          <w:divBdr>
            <w:top w:val="none" w:sz="0" w:space="0" w:color="auto"/>
            <w:left w:val="none" w:sz="0" w:space="0" w:color="auto"/>
            <w:bottom w:val="none" w:sz="0" w:space="0" w:color="auto"/>
            <w:right w:val="none" w:sz="0" w:space="0" w:color="auto"/>
          </w:divBdr>
          <w:divsChild>
            <w:div w:id="233244965">
              <w:marLeft w:val="0"/>
              <w:marRight w:val="0"/>
              <w:marTop w:val="0"/>
              <w:marBottom w:val="0"/>
              <w:divBdr>
                <w:top w:val="none" w:sz="0" w:space="0" w:color="auto"/>
                <w:left w:val="none" w:sz="0" w:space="0" w:color="auto"/>
                <w:bottom w:val="none" w:sz="0" w:space="0" w:color="auto"/>
                <w:right w:val="none" w:sz="0" w:space="0" w:color="auto"/>
              </w:divBdr>
              <w:divsChild>
                <w:div w:id="118543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068893">
      <w:bodyDiv w:val="1"/>
      <w:marLeft w:val="0"/>
      <w:marRight w:val="0"/>
      <w:marTop w:val="0"/>
      <w:marBottom w:val="0"/>
      <w:divBdr>
        <w:top w:val="none" w:sz="0" w:space="0" w:color="auto"/>
        <w:left w:val="none" w:sz="0" w:space="0" w:color="auto"/>
        <w:bottom w:val="none" w:sz="0" w:space="0" w:color="auto"/>
        <w:right w:val="none" w:sz="0" w:space="0" w:color="auto"/>
      </w:divBdr>
      <w:divsChild>
        <w:div w:id="624383595">
          <w:marLeft w:val="0"/>
          <w:marRight w:val="0"/>
          <w:marTop w:val="0"/>
          <w:marBottom w:val="0"/>
          <w:divBdr>
            <w:top w:val="none" w:sz="0" w:space="0" w:color="auto"/>
            <w:left w:val="none" w:sz="0" w:space="0" w:color="auto"/>
            <w:bottom w:val="none" w:sz="0" w:space="0" w:color="auto"/>
            <w:right w:val="none" w:sz="0" w:space="0" w:color="auto"/>
          </w:divBdr>
          <w:divsChild>
            <w:div w:id="916670626">
              <w:marLeft w:val="0"/>
              <w:marRight w:val="0"/>
              <w:marTop w:val="0"/>
              <w:marBottom w:val="0"/>
              <w:divBdr>
                <w:top w:val="none" w:sz="0" w:space="0" w:color="auto"/>
                <w:left w:val="none" w:sz="0" w:space="0" w:color="auto"/>
                <w:bottom w:val="none" w:sz="0" w:space="0" w:color="auto"/>
                <w:right w:val="none" w:sz="0" w:space="0" w:color="auto"/>
              </w:divBdr>
              <w:divsChild>
                <w:div w:id="196368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456150">
          <w:marLeft w:val="0"/>
          <w:marRight w:val="0"/>
          <w:marTop w:val="0"/>
          <w:marBottom w:val="0"/>
          <w:divBdr>
            <w:top w:val="none" w:sz="0" w:space="0" w:color="auto"/>
            <w:left w:val="none" w:sz="0" w:space="0" w:color="auto"/>
            <w:bottom w:val="none" w:sz="0" w:space="0" w:color="auto"/>
            <w:right w:val="none" w:sz="0" w:space="0" w:color="auto"/>
          </w:divBdr>
          <w:divsChild>
            <w:div w:id="691802851">
              <w:marLeft w:val="0"/>
              <w:marRight w:val="0"/>
              <w:marTop w:val="0"/>
              <w:marBottom w:val="0"/>
              <w:divBdr>
                <w:top w:val="none" w:sz="0" w:space="0" w:color="auto"/>
                <w:left w:val="none" w:sz="0" w:space="0" w:color="auto"/>
                <w:bottom w:val="none" w:sz="0" w:space="0" w:color="auto"/>
                <w:right w:val="none" w:sz="0" w:space="0" w:color="auto"/>
              </w:divBdr>
              <w:divsChild>
                <w:div w:id="1853642649">
                  <w:marLeft w:val="0"/>
                  <w:marRight w:val="0"/>
                  <w:marTop w:val="0"/>
                  <w:marBottom w:val="0"/>
                  <w:divBdr>
                    <w:top w:val="none" w:sz="0" w:space="0" w:color="auto"/>
                    <w:left w:val="none" w:sz="0" w:space="0" w:color="auto"/>
                    <w:bottom w:val="none" w:sz="0" w:space="0" w:color="auto"/>
                    <w:right w:val="none" w:sz="0" w:space="0" w:color="auto"/>
                  </w:divBdr>
                  <w:divsChild>
                    <w:div w:id="28648534">
                      <w:marLeft w:val="0"/>
                      <w:marRight w:val="0"/>
                      <w:marTop w:val="0"/>
                      <w:marBottom w:val="0"/>
                      <w:divBdr>
                        <w:top w:val="none" w:sz="0" w:space="0" w:color="auto"/>
                        <w:left w:val="none" w:sz="0" w:space="0" w:color="auto"/>
                        <w:bottom w:val="none" w:sz="0" w:space="0" w:color="auto"/>
                        <w:right w:val="none" w:sz="0" w:space="0" w:color="auto"/>
                      </w:divBdr>
                    </w:div>
                    <w:div w:id="88090624">
                      <w:marLeft w:val="0"/>
                      <w:marRight w:val="0"/>
                      <w:marTop w:val="0"/>
                      <w:marBottom w:val="0"/>
                      <w:divBdr>
                        <w:top w:val="none" w:sz="0" w:space="0" w:color="auto"/>
                        <w:left w:val="none" w:sz="0" w:space="0" w:color="auto"/>
                        <w:bottom w:val="none" w:sz="0" w:space="0" w:color="auto"/>
                        <w:right w:val="none" w:sz="0" w:space="0" w:color="auto"/>
                      </w:divBdr>
                    </w:div>
                    <w:div w:id="282349560">
                      <w:marLeft w:val="0"/>
                      <w:marRight w:val="0"/>
                      <w:marTop w:val="0"/>
                      <w:marBottom w:val="0"/>
                      <w:divBdr>
                        <w:top w:val="none" w:sz="0" w:space="0" w:color="auto"/>
                        <w:left w:val="none" w:sz="0" w:space="0" w:color="auto"/>
                        <w:bottom w:val="none" w:sz="0" w:space="0" w:color="auto"/>
                        <w:right w:val="none" w:sz="0" w:space="0" w:color="auto"/>
                      </w:divBdr>
                    </w:div>
                    <w:div w:id="2141536937">
                      <w:marLeft w:val="0"/>
                      <w:marRight w:val="0"/>
                      <w:marTop w:val="0"/>
                      <w:marBottom w:val="0"/>
                      <w:divBdr>
                        <w:top w:val="none" w:sz="0" w:space="0" w:color="auto"/>
                        <w:left w:val="none" w:sz="0" w:space="0" w:color="auto"/>
                        <w:bottom w:val="none" w:sz="0" w:space="0" w:color="auto"/>
                        <w:right w:val="none" w:sz="0" w:space="0" w:color="auto"/>
                      </w:divBdr>
                    </w:div>
                    <w:div w:id="1972664743">
                      <w:marLeft w:val="0"/>
                      <w:marRight w:val="0"/>
                      <w:marTop w:val="0"/>
                      <w:marBottom w:val="0"/>
                      <w:divBdr>
                        <w:top w:val="none" w:sz="0" w:space="0" w:color="auto"/>
                        <w:left w:val="none" w:sz="0" w:space="0" w:color="auto"/>
                        <w:bottom w:val="none" w:sz="0" w:space="0" w:color="auto"/>
                        <w:right w:val="none" w:sz="0" w:space="0" w:color="auto"/>
                      </w:divBdr>
                    </w:div>
                    <w:div w:id="486944095">
                      <w:marLeft w:val="0"/>
                      <w:marRight w:val="0"/>
                      <w:marTop w:val="0"/>
                      <w:marBottom w:val="0"/>
                      <w:divBdr>
                        <w:top w:val="none" w:sz="0" w:space="0" w:color="auto"/>
                        <w:left w:val="none" w:sz="0" w:space="0" w:color="auto"/>
                        <w:bottom w:val="none" w:sz="0" w:space="0" w:color="auto"/>
                        <w:right w:val="none" w:sz="0" w:space="0" w:color="auto"/>
                      </w:divBdr>
                    </w:div>
                    <w:div w:id="99217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52936">
          <w:marLeft w:val="0"/>
          <w:marRight w:val="0"/>
          <w:marTop w:val="0"/>
          <w:marBottom w:val="0"/>
          <w:divBdr>
            <w:top w:val="none" w:sz="0" w:space="0" w:color="auto"/>
            <w:left w:val="none" w:sz="0" w:space="0" w:color="auto"/>
            <w:bottom w:val="none" w:sz="0" w:space="0" w:color="auto"/>
            <w:right w:val="none" w:sz="0" w:space="0" w:color="auto"/>
          </w:divBdr>
          <w:divsChild>
            <w:div w:id="2009862359">
              <w:marLeft w:val="0"/>
              <w:marRight w:val="0"/>
              <w:marTop w:val="0"/>
              <w:marBottom w:val="0"/>
              <w:divBdr>
                <w:top w:val="none" w:sz="0" w:space="0" w:color="auto"/>
                <w:left w:val="none" w:sz="0" w:space="0" w:color="auto"/>
                <w:bottom w:val="none" w:sz="0" w:space="0" w:color="auto"/>
                <w:right w:val="none" w:sz="0" w:space="0" w:color="auto"/>
              </w:divBdr>
              <w:divsChild>
                <w:div w:id="68401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158707">
          <w:marLeft w:val="0"/>
          <w:marRight w:val="0"/>
          <w:marTop w:val="0"/>
          <w:marBottom w:val="0"/>
          <w:divBdr>
            <w:top w:val="none" w:sz="0" w:space="0" w:color="auto"/>
            <w:left w:val="none" w:sz="0" w:space="0" w:color="auto"/>
            <w:bottom w:val="none" w:sz="0" w:space="0" w:color="auto"/>
            <w:right w:val="none" w:sz="0" w:space="0" w:color="auto"/>
          </w:divBdr>
          <w:divsChild>
            <w:div w:id="406074335">
              <w:marLeft w:val="0"/>
              <w:marRight w:val="0"/>
              <w:marTop w:val="0"/>
              <w:marBottom w:val="0"/>
              <w:divBdr>
                <w:top w:val="none" w:sz="0" w:space="0" w:color="auto"/>
                <w:left w:val="none" w:sz="0" w:space="0" w:color="auto"/>
                <w:bottom w:val="none" w:sz="0" w:space="0" w:color="auto"/>
                <w:right w:val="none" w:sz="0" w:space="0" w:color="auto"/>
              </w:divBdr>
              <w:divsChild>
                <w:div w:id="806976474">
                  <w:marLeft w:val="0"/>
                  <w:marRight w:val="0"/>
                  <w:marTop w:val="0"/>
                  <w:marBottom w:val="0"/>
                  <w:divBdr>
                    <w:top w:val="none" w:sz="0" w:space="0" w:color="auto"/>
                    <w:left w:val="none" w:sz="0" w:space="0" w:color="auto"/>
                    <w:bottom w:val="none" w:sz="0" w:space="0" w:color="auto"/>
                    <w:right w:val="none" w:sz="0" w:space="0" w:color="auto"/>
                  </w:divBdr>
                  <w:divsChild>
                    <w:div w:id="18775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472919">
      <w:bodyDiv w:val="1"/>
      <w:marLeft w:val="0"/>
      <w:marRight w:val="0"/>
      <w:marTop w:val="0"/>
      <w:marBottom w:val="0"/>
      <w:divBdr>
        <w:top w:val="none" w:sz="0" w:space="0" w:color="auto"/>
        <w:left w:val="none" w:sz="0" w:space="0" w:color="auto"/>
        <w:bottom w:val="none" w:sz="0" w:space="0" w:color="auto"/>
        <w:right w:val="none" w:sz="0" w:space="0" w:color="auto"/>
      </w:divBdr>
      <w:divsChild>
        <w:div w:id="1931035879">
          <w:marLeft w:val="0"/>
          <w:marRight w:val="0"/>
          <w:marTop w:val="0"/>
          <w:marBottom w:val="0"/>
          <w:divBdr>
            <w:top w:val="none" w:sz="0" w:space="0" w:color="auto"/>
            <w:left w:val="none" w:sz="0" w:space="0" w:color="auto"/>
            <w:bottom w:val="none" w:sz="0" w:space="0" w:color="auto"/>
            <w:right w:val="none" w:sz="0" w:space="0" w:color="auto"/>
          </w:divBdr>
        </w:div>
      </w:divsChild>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247373">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24845">
      <w:bodyDiv w:val="1"/>
      <w:marLeft w:val="0"/>
      <w:marRight w:val="0"/>
      <w:marTop w:val="0"/>
      <w:marBottom w:val="0"/>
      <w:divBdr>
        <w:top w:val="none" w:sz="0" w:space="0" w:color="auto"/>
        <w:left w:val="none" w:sz="0" w:space="0" w:color="auto"/>
        <w:bottom w:val="none" w:sz="0" w:space="0" w:color="auto"/>
        <w:right w:val="none" w:sz="0" w:space="0" w:color="auto"/>
      </w:divBdr>
      <w:divsChild>
        <w:div w:id="940723338">
          <w:marLeft w:val="0"/>
          <w:marRight w:val="0"/>
          <w:marTop w:val="225"/>
          <w:marBottom w:val="0"/>
          <w:divBdr>
            <w:top w:val="none" w:sz="0" w:space="0" w:color="auto"/>
            <w:left w:val="none" w:sz="0" w:space="0" w:color="auto"/>
            <w:bottom w:val="none" w:sz="0" w:space="0" w:color="auto"/>
            <w:right w:val="none" w:sz="0" w:space="0" w:color="auto"/>
          </w:divBdr>
        </w:div>
        <w:div w:id="2015035807">
          <w:marLeft w:val="0"/>
          <w:marRight w:val="0"/>
          <w:marTop w:val="225"/>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969281066">
          <w:marLeft w:val="0"/>
          <w:marRight w:val="0"/>
          <w:marTop w:val="0"/>
          <w:marBottom w:val="0"/>
          <w:divBdr>
            <w:top w:val="none" w:sz="0" w:space="0" w:color="auto"/>
            <w:left w:val="none" w:sz="0" w:space="0" w:color="auto"/>
            <w:bottom w:val="none" w:sz="0" w:space="0" w:color="auto"/>
            <w:right w:val="none" w:sz="0" w:space="0" w:color="auto"/>
          </w:divBdr>
        </w:div>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811483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0829789">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1126001">
      <w:bodyDiv w:val="1"/>
      <w:marLeft w:val="0"/>
      <w:marRight w:val="0"/>
      <w:marTop w:val="0"/>
      <w:marBottom w:val="0"/>
      <w:divBdr>
        <w:top w:val="none" w:sz="0" w:space="0" w:color="auto"/>
        <w:left w:val="none" w:sz="0" w:space="0" w:color="auto"/>
        <w:bottom w:val="none" w:sz="0" w:space="0" w:color="auto"/>
        <w:right w:val="none" w:sz="0" w:space="0" w:color="auto"/>
      </w:divBdr>
      <w:divsChild>
        <w:div w:id="1947271475">
          <w:marLeft w:val="0"/>
          <w:marRight w:val="0"/>
          <w:marTop w:val="0"/>
          <w:marBottom w:val="0"/>
          <w:divBdr>
            <w:top w:val="none" w:sz="0" w:space="0" w:color="auto"/>
            <w:left w:val="none" w:sz="0" w:space="0" w:color="auto"/>
            <w:bottom w:val="none" w:sz="0" w:space="0" w:color="auto"/>
            <w:right w:val="none" w:sz="0" w:space="0" w:color="auto"/>
          </w:divBdr>
        </w:div>
        <w:div w:id="68890236">
          <w:marLeft w:val="0"/>
          <w:marRight w:val="0"/>
          <w:marTop w:val="0"/>
          <w:marBottom w:val="0"/>
          <w:divBdr>
            <w:top w:val="none" w:sz="0" w:space="0" w:color="auto"/>
            <w:left w:val="none" w:sz="0" w:space="0" w:color="auto"/>
            <w:bottom w:val="none" w:sz="0" w:space="0" w:color="auto"/>
            <w:right w:val="none" w:sz="0" w:space="0" w:color="auto"/>
          </w:divBdr>
        </w:div>
      </w:divsChild>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4082750">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29884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627131529">
          <w:marLeft w:val="0"/>
          <w:marRight w:val="0"/>
          <w:marTop w:val="0"/>
          <w:marBottom w:val="0"/>
          <w:divBdr>
            <w:top w:val="none" w:sz="0" w:space="0" w:color="auto"/>
            <w:left w:val="none" w:sz="0" w:space="0" w:color="auto"/>
            <w:bottom w:val="none" w:sz="0" w:space="0" w:color="auto"/>
            <w:right w:val="none" w:sz="0" w:space="0" w:color="auto"/>
          </w:divBdr>
        </w:div>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354663">
      <w:bodyDiv w:val="1"/>
      <w:marLeft w:val="0"/>
      <w:marRight w:val="0"/>
      <w:marTop w:val="0"/>
      <w:marBottom w:val="0"/>
      <w:divBdr>
        <w:top w:val="none" w:sz="0" w:space="0" w:color="auto"/>
        <w:left w:val="none" w:sz="0" w:space="0" w:color="auto"/>
        <w:bottom w:val="none" w:sz="0" w:space="0" w:color="auto"/>
        <w:right w:val="none" w:sz="0" w:space="0" w:color="auto"/>
      </w:divBdr>
      <w:divsChild>
        <w:div w:id="367722853">
          <w:marLeft w:val="0"/>
          <w:marRight w:val="0"/>
          <w:marTop w:val="0"/>
          <w:marBottom w:val="0"/>
          <w:divBdr>
            <w:top w:val="none" w:sz="0" w:space="0" w:color="auto"/>
            <w:left w:val="none" w:sz="0" w:space="0" w:color="auto"/>
            <w:bottom w:val="none" w:sz="0" w:space="0" w:color="auto"/>
            <w:right w:val="none" w:sz="0" w:space="0" w:color="auto"/>
          </w:divBdr>
          <w:divsChild>
            <w:div w:id="285963426">
              <w:marLeft w:val="0"/>
              <w:marRight w:val="0"/>
              <w:marTop w:val="0"/>
              <w:marBottom w:val="0"/>
              <w:divBdr>
                <w:top w:val="none" w:sz="0" w:space="0" w:color="auto"/>
                <w:left w:val="none" w:sz="0" w:space="0" w:color="auto"/>
                <w:bottom w:val="none" w:sz="0" w:space="0" w:color="auto"/>
                <w:right w:val="none" w:sz="0" w:space="0" w:color="auto"/>
              </w:divBdr>
              <w:divsChild>
                <w:div w:id="69311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162108">
          <w:marLeft w:val="0"/>
          <w:marRight w:val="0"/>
          <w:marTop w:val="0"/>
          <w:marBottom w:val="0"/>
          <w:divBdr>
            <w:top w:val="none" w:sz="0" w:space="0" w:color="auto"/>
            <w:left w:val="none" w:sz="0" w:space="0" w:color="auto"/>
            <w:bottom w:val="none" w:sz="0" w:space="0" w:color="auto"/>
            <w:right w:val="none" w:sz="0" w:space="0" w:color="auto"/>
          </w:divBdr>
          <w:divsChild>
            <w:div w:id="613098789">
              <w:marLeft w:val="0"/>
              <w:marRight w:val="0"/>
              <w:marTop w:val="0"/>
              <w:marBottom w:val="0"/>
              <w:divBdr>
                <w:top w:val="single" w:sz="6" w:space="0" w:color="EEEEEE"/>
                <w:left w:val="none" w:sz="0" w:space="0" w:color="auto"/>
                <w:bottom w:val="single" w:sz="6" w:space="0" w:color="EEEEEE"/>
                <w:right w:val="none" w:sz="0" w:space="0" w:color="auto"/>
              </w:divBdr>
              <w:divsChild>
                <w:div w:id="814031285">
                  <w:marLeft w:val="0"/>
                  <w:marRight w:val="0"/>
                  <w:marTop w:val="0"/>
                  <w:marBottom w:val="0"/>
                  <w:divBdr>
                    <w:top w:val="none" w:sz="0" w:space="0" w:color="auto"/>
                    <w:left w:val="none" w:sz="0" w:space="0" w:color="auto"/>
                    <w:bottom w:val="none" w:sz="0" w:space="0" w:color="auto"/>
                    <w:right w:val="none" w:sz="0" w:space="0" w:color="auto"/>
                  </w:divBdr>
                  <w:divsChild>
                    <w:div w:id="1118839901">
                      <w:marLeft w:val="0"/>
                      <w:marRight w:val="0"/>
                      <w:marTop w:val="0"/>
                      <w:marBottom w:val="0"/>
                      <w:divBdr>
                        <w:top w:val="none" w:sz="0" w:space="0" w:color="auto"/>
                        <w:left w:val="none" w:sz="0" w:space="0" w:color="auto"/>
                        <w:bottom w:val="none" w:sz="0" w:space="0" w:color="auto"/>
                        <w:right w:val="none" w:sz="0" w:space="0" w:color="auto"/>
                      </w:divBdr>
                      <w:divsChild>
                        <w:div w:id="1713308617">
                          <w:marLeft w:val="0"/>
                          <w:marRight w:val="0"/>
                          <w:marTop w:val="0"/>
                          <w:marBottom w:val="0"/>
                          <w:divBdr>
                            <w:top w:val="none" w:sz="0" w:space="0" w:color="auto"/>
                            <w:left w:val="none" w:sz="0" w:space="0" w:color="auto"/>
                            <w:bottom w:val="none" w:sz="0" w:space="0" w:color="auto"/>
                            <w:right w:val="none" w:sz="0" w:space="0" w:color="auto"/>
                          </w:divBdr>
                        </w:div>
                      </w:divsChild>
                    </w:div>
                    <w:div w:id="1640376478">
                      <w:marLeft w:val="0"/>
                      <w:marRight w:val="0"/>
                      <w:marTop w:val="0"/>
                      <w:marBottom w:val="0"/>
                      <w:divBdr>
                        <w:top w:val="none" w:sz="0" w:space="0" w:color="auto"/>
                        <w:left w:val="none" w:sz="0" w:space="0" w:color="auto"/>
                        <w:bottom w:val="none" w:sz="0" w:space="0" w:color="auto"/>
                        <w:right w:val="none" w:sz="0" w:space="0" w:color="auto"/>
                      </w:divBdr>
                      <w:divsChild>
                        <w:div w:id="1746412205">
                          <w:marLeft w:val="0"/>
                          <w:marRight w:val="0"/>
                          <w:marTop w:val="0"/>
                          <w:marBottom w:val="0"/>
                          <w:divBdr>
                            <w:top w:val="none" w:sz="0" w:space="0" w:color="auto"/>
                            <w:left w:val="none" w:sz="0" w:space="0" w:color="auto"/>
                            <w:bottom w:val="none" w:sz="0" w:space="0" w:color="auto"/>
                            <w:right w:val="none" w:sz="0" w:space="0" w:color="auto"/>
                          </w:divBdr>
                          <w:divsChild>
                            <w:div w:id="211431543">
                              <w:marLeft w:val="0"/>
                              <w:marRight w:val="0"/>
                              <w:marTop w:val="0"/>
                              <w:marBottom w:val="0"/>
                              <w:divBdr>
                                <w:top w:val="none" w:sz="0" w:space="0" w:color="auto"/>
                                <w:left w:val="none" w:sz="0" w:space="0" w:color="auto"/>
                                <w:bottom w:val="none" w:sz="0" w:space="0" w:color="auto"/>
                                <w:right w:val="none" w:sz="0" w:space="0" w:color="auto"/>
                              </w:divBdr>
                              <w:divsChild>
                                <w:div w:id="1169062230">
                                  <w:marLeft w:val="0"/>
                                  <w:marRight w:val="0"/>
                                  <w:marTop w:val="0"/>
                                  <w:marBottom w:val="0"/>
                                  <w:divBdr>
                                    <w:top w:val="none" w:sz="0" w:space="0" w:color="auto"/>
                                    <w:left w:val="none" w:sz="0" w:space="0" w:color="auto"/>
                                    <w:bottom w:val="none" w:sz="0" w:space="0" w:color="auto"/>
                                    <w:right w:val="none" w:sz="0" w:space="0" w:color="auto"/>
                                  </w:divBdr>
                                  <w:divsChild>
                                    <w:div w:id="358236920">
                                      <w:marLeft w:val="0"/>
                                      <w:marRight w:val="0"/>
                                      <w:marTop w:val="0"/>
                                      <w:marBottom w:val="0"/>
                                      <w:divBdr>
                                        <w:top w:val="none" w:sz="0" w:space="0" w:color="auto"/>
                                        <w:left w:val="none" w:sz="0" w:space="0" w:color="auto"/>
                                        <w:bottom w:val="none" w:sz="0" w:space="0" w:color="auto"/>
                                        <w:right w:val="none" w:sz="0" w:space="0" w:color="auto"/>
                                      </w:divBdr>
                                      <w:divsChild>
                                        <w:div w:id="456145658">
                                          <w:marLeft w:val="0"/>
                                          <w:marRight w:val="0"/>
                                          <w:marTop w:val="0"/>
                                          <w:marBottom w:val="0"/>
                                          <w:divBdr>
                                            <w:top w:val="none" w:sz="0" w:space="0" w:color="auto"/>
                                            <w:left w:val="none" w:sz="0" w:space="0" w:color="auto"/>
                                            <w:bottom w:val="none" w:sz="0" w:space="0" w:color="auto"/>
                                            <w:right w:val="none" w:sz="0" w:space="0" w:color="auto"/>
                                          </w:divBdr>
                                          <w:divsChild>
                                            <w:div w:id="418334135">
                                              <w:marLeft w:val="0"/>
                                              <w:marRight w:val="0"/>
                                              <w:marTop w:val="0"/>
                                              <w:marBottom w:val="0"/>
                                              <w:divBdr>
                                                <w:top w:val="none" w:sz="0" w:space="0" w:color="auto"/>
                                                <w:left w:val="none" w:sz="0" w:space="0" w:color="auto"/>
                                                <w:bottom w:val="none" w:sz="0" w:space="0" w:color="auto"/>
                                                <w:right w:val="none" w:sz="0" w:space="0" w:color="auto"/>
                                              </w:divBdr>
                                            </w:div>
                                          </w:divsChild>
                                        </w:div>
                                        <w:div w:id="1717121786">
                                          <w:marLeft w:val="0"/>
                                          <w:marRight w:val="0"/>
                                          <w:marTop w:val="0"/>
                                          <w:marBottom w:val="0"/>
                                          <w:divBdr>
                                            <w:top w:val="none" w:sz="0" w:space="0" w:color="auto"/>
                                            <w:left w:val="none" w:sz="0" w:space="0" w:color="auto"/>
                                            <w:bottom w:val="none" w:sz="0" w:space="0" w:color="auto"/>
                                            <w:right w:val="none" w:sz="0" w:space="0" w:color="auto"/>
                                          </w:divBdr>
                                          <w:divsChild>
                                            <w:div w:id="775104124">
                                              <w:marLeft w:val="0"/>
                                              <w:marRight w:val="0"/>
                                              <w:marTop w:val="0"/>
                                              <w:marBottom w:val="0"/>
                                              <w:divBdr>
                                                <w:top w:val="none" w:sz="0" w:space="0" w:color="auto"/>
                                                <w:left w:val="none" w:sz="0" w:space="0" w:color="auto"/>
                                                <w:bottom w:val="none" w:sz="0" w:space="0" w:color="auto"/>
                                                <w:right w:val="none" w:sz="0" w:space="0" w:color="auto"/>
                                              </w:divBdr>
                                            </w:div>
                                          </w:divsChild>
                                        </w:div>
                                        <w:div w:id="682829490">
                                          <w:marLeft w:val="0"/>
                                          <w:marRight w:val="0"/>
                                          <w:marTop w:val="0"/>
                                          <w:marBottom w:val="0"/>
                                          <w:divBdr>
                                            <w:top w:val="none" w:sz="0" w:space="0" w:color="auto"/>
                                            <w:left w:val="none" w:sz="0" w:space="0" w:color="auto"/>
                                            <w:bottom w:val="none" w:sz="0" w:space="0" w:color="auto"/>
                                            <w:right w:val="none" w:sz="0" w:space="0" w:color="auto"/>
                                          </w:divBdr>
                                          <w:divsChild>
                                            <w:div w:id="74260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426127">
                      <w:marLeft w:val="0"/>
                      <w:marRight w:val="0"/>
                      <w:marTop w:val="0"/>
                      <w:marBottom w:val="0"/>
                      <w:divBdr>
                        <w:top w:val="none" w:sz="0" w:space="0" w:color="auto"/>
                        <w:left w:val="none" w:sz="0" w:space="0" w:color="auto"/>
                        <w:bottom w:val="none" w:sz="0" w:space="0" w:color="auto"/>
                        <w:right w:val="none" w:sz="0" w:space="0" w:color="auto"/>
                      </w:divBdr>
                      <w:divsChild>
                        <w:div w:id="860778075">
                          <w:marLeft w:val="0"/>
                          <w:marRight w:val="0"/>
                          <w:marTop w:val="0"/>
                          <w:marBottom w:val="0"/>
                          <w:divBdr>
                            <w:top w:val="none" w:sz="0" w:space="0" w:color="auto"/>
                            <w:left w:val="none" w:sz="0" w:space="0" w:color="auto"/>
                            <w:bottom w:val="none" w:sz="0" w:space="0" w:color="auto"/>
                            <w:right w:val="none" w:sz="0" w:space="0" w:color="auto"/>
                          </w:divBdr>
                          <w:divsChild>
                            <w:div w:id="385689984">
                              <w:marLeft w:val="0"/>
                              <w:marRight w:val="0"/>
                              <w:marTop w:val="0"/>
                              <w:marBottom w:val="0"/>
                              <w:divBdr>
                                <w:top w:val="none" w:sz="0" w:space="0" w:color="auto"/>
                                <w:left w:val="none" w:sz="0" w:space="0" w:color="auto"/>
                                <w:bottom w:val="none" w:sz="0" w:space="0" w:color="auto"/>
                                <w:right w:val="none" w:sz="0" w:space="0" w:color="auto"/>
                              </w:divBdr>
                              <w:divsChild>
                                <w:div w:id="1593932012">
                                  <w:marLeft w:val="0"/>
                                  <w:marRight w:val="0"/>
                                  <w:marTop w:val="0"/>
                                  <w:marBottom w:val="0"/>
                                  <w:divBdr>
                                    <w:top w:val="none" w:sz="0" w:space="0" w:color="auto"/>
                                    <w:left w:val="none" w:sz="0" w:space="0" w:color="auto"/>
                                    <w:bottom w:val="none" w:sz="0" w:space="0" w:color="auto"/>
                                    <w:right w:val="none" w:sz="0" w:space="0" w:color="auto"/>
                                  </w:divBdr>
                                  <w:divsChild>
                                    <w:div w:id="1180509219">
                                      <w:marLeft w:val="0"/>
                                      <w:marRight w:val="0"/>
                                      <w:marTop w:val="0"/>
                                      <w:marBottom w:val="0"/>
                                      <w:divBdr>
                                        <w:top w:val="none" w:sz="0" w:space="0" w:color="auto"/>
                                        <w:left w:val="none" w:sz="0" w:space="0" w:color="auto"/>
                                        <w:bottom w:val="none" w:sz="0" w:space="0" w:color="auto"/>
                                        <w:right w:val="none" w:sz="0" w:space="0" w:color="auto"/>
                                      </w:divBdr>
                                      <w:divsChild>
                                        <w:div w:id="985285588">
                                          <w:marLeft w:val="0"/>
                                          <w:marRight w:val="0"/>
                                          <w:marTop w:val="0"/>
                                          <w:marBottom w:val="0"/>
                                          <w:divBdr>
                                            <w:top w:val="none" w:sz="0" w:space="0" w:color="auto"/>
                                            <w:left w:val="none" w:sz="0" w:space="0" w:color="auto"/>
                                            <w:bottom w:val="none" w:sz="0" w:space="0" w:color="auto"/>
                                            <w:right w:val="none" w:sz="0" w:space="0" w:color="auto"/>
                                          </w:divBdr>
                                          <w:divsChild>
                                            <w:div w:id="1395589645">
                                              <w:marLeft w:val="0"/>
                                              <w:marRight w:val="0"/>
                                              <w:marTop w:val="0"/>
                                              <w:marBottom w:val="0"/>
                                              <w:divBdr>
                                                <w:top w:val="none" w:sz="0" w:space="0" w:color="auto"/>
                                                <w:left w:val="none" w:sz="0" w:space="0" w:color="auto"/>
                                                <w:bottom w:val="none" w:sz="0" w:space="0" w:color="auto"/>
                                                <w:right w:val="none" w:sz="0" w:space="0" w:color="auto"/>
                                              </w:divBdr>
                                            </w:div>
                                          </w:divsChild>
                                        </w:div>
                                        <w:div w:id="690952428">
                                          <w:marLeft w:val="0"/>
                                          <w:marRight w:val="0"/>
                                          <w:marTop w:val="0"/>
                                          <w:marBottom w:val="0"/>
                                          <w:divBdr>
                                            <w:top w:val="none" w:sz="0" w:space="0" w:color="auto"/>
                                            <w:left w:val="none" w:sz="0" w:space="0" w:color="auto"/>
                                            <w:bottom w:val="none" w:sz="0" w:space="0" w:color="auto"/>
                                            <w:right w:val="none" w:sz="0" w:space="0" w:color="auto"/>
                                          </w:divBdr>
                                          <w:divsChild>
                                            <w:div w:id="1135178070">
                                              <w:marLeft w:val="0"/>
                                              <w:marRight w:val="0"/>
                                              <w:marTop w:val="0"/>
                                              <w:marBottom w:val="0"/>
                                              <w:divBdr>
                                                <w:top w:val="none" w:sz="0" w:space="0" w:color="auto"/>
                                                <w:left w:val="none" w:sz="0" w:space="0" w:color="auto"/>
                                                <w:bottom w:val="none" w:sz="0" w:space="0" w:color="auto"/>
                                                <w:right w:val="none" w:sz="0" w:space="0" w:color="auto"/>
                                              </w:divBdr>
                                            </w:div>
                                          </w:divsChild>
                                        </w:div>
                                        <w:div w:id="44333273">
                                          <w:marLeft w:val="0"/>
                                          <w:marRight w:val="0"/>
                                          <w:marTop w:val="0"/>
                                          <w:marBottom w:val="0"/>
                                          <w:divBdr>
                                            <w:top w:val="none" w:sz="0" w:space="0" w:color="auto"/>
                                            <w:left w:val="none" w:sz="0" w:space="0" w:color="auto"/>
                                            <w:bottom w:val="none" w:sz="0" w:space="0" w:color="auto"/>
                                            <w:right w:val="none" w:sz="0" w:space="0" w:color="auto"/>
                                          </w:divBdr>
                                          <w:divsChild>
                                            <w:div w:id="93186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787983">
                      <w:marLeft w:val="0"/>
                      <w:marRight w:val="0"/>
                      <w:marTop w:val="0"/>
                      <w:marBottom w:val="0"/>
                      <w:divBdr>
                        <w:top w:val="none" w:sz="0" w:space="0" w:color="auto"/>
                        <w:left w:val="none" w:sz="0" w:space="0" w:color="auto"/>
                        <w:bottom w:val="none" w:sz="0" w:space="0" w:color="auto"/>
                        <w:right w:val="none" w:sz="0" w:space="0" w:color="auto"/>
                      </w:divBdr>
                      <w:divsChild>
                        <w:div w:id="935285744">
                          <w:marLeft w:val="0"/>
                          <w:marRight w:val="0"/>
                          <w:marTop w:val="0"/>
                          <w:marBottom w:val="0"/>
                          <w:divBdr>
                            <w:top w:val="none" w:sz="0" w:space="0" w:color="auto"/>
                            <w:left w:val="none" w:sz="0" w:space="0" w:color="auto"/>
                            <w:bottom w:val="none" w:sz="0" w:space="0" w:color="auto"/>
                            <w:right w:val="none" w:sz="0" w:space="0" w:color="auto"/>
                          </w:divBdr>
                          <w:divsChild>
                            <w:div w:id="1398242407">
                              <w:marLeft w:val="0"/>
                              <w:marRight w:val="0"/>
                              <w:marTop w:val="0"/>
                              <w:marBottom w:val="0"/>
                              <w:divBdr>
                                <w:top w:val="none" w:sz="0" w:space="0" w:color="auto"/>
                                <w:left w:val="none" w:sz="0" w:space="0" w:color="auto"/>
                                <w:bottom w:val="none" w:sz="0" w:space="0" w:color="auto"/>
                                <w:right w:val="none" w:sz="0" w:space="0" w:color="auto"/>
                              </w:divBdr>
                              <w:divsChild>
                                <w:div w:id="1442719412">
                                  <w:marLeft w:val="0"/>
                                  <w:marRight w:val="0"/>
                                  <w:marTop w:val="0"/>
                                  <w:marBottom w:val="0"/>
                                  <w:divBdr>
                                    <w:top w:val="none" w:sz="0" w:space="0" w:color="auto"/>
                                    <w:left w:val="none" w:sz="0" w:space="0" w:color="auto"/>
                                    <w:bottom w:val="none" w:sz="0" w:space="0" w:color="auto"/>
                                    <w:right w:val="none" w:sz="0" w:space="0" w:color="auto"/>
                                  </w:divBdr>
                                  <w:divsChild>
                                    <w:div w:id="1757091874">
                                      <w:marLeft w:val="0"/>
                                      <w:marRight w:val="0"/>
                                      <w:marTop w:val="0"/>
                                      <w:marBottom w:val="0"/>
                                      <w:divBdr>
                                        <w:top w:val="none" w:sz="0" w:space="0" w:color="auto"/>
                                        <w:left w:val="none" w:sz="0" w:space="0" w:color="auto"/>
                                        <w:bottom w:val="none" w:sz="0" w:space="0" w:color="auto"/>
                                        <w:right w:val="none" w:sz="0" w:space="0" w:color="auto"/>
                                      </w:divBdr>
                                      <w:divsChild>
                                        <w:div w:id="283539135">
                                          <w:marLeft w:val="0"/>
                                          <w:marRight w:val="0"/>
                                          <w:marTop w:val="0"/>
                                          <w:marBottom w:val="0"/>
                                          <w:divBdr>
                                            <w:top w:val="none" w:sz="0" w:space="0" w:color="auto"/>
                                            <w:left w:val="none" w:sz="0" w:space="0" w:color="auto"/>
                                            <w:bottom w:val="none" w:sz="0" w:space="0" w:color="auto"/>
                                            <w:right w:val="none" w:sz="0" w:space="0" w:color="auto"/>
                                          </w:divBdr>
                                          <w:divsChild>
                                            <w:div w:id="979724419">
                                              <w:marLeft w:val="0"/>
                                              <w:marRight w:val="0"/>
                                              <w:marTop w:val="0"/>
                                              <w:marBottom w:val="0"/>
                                              <w:divBdr>
                                                <w:top w:val="none" w:sz="0" w:space="0" w:color="auto"/>
                                                <w:left w:val="none" w:sz="0" w:space="0" w:color="auto"/>
                                                <w:bottom w:val="none" w:sz="0" w:space="0" w:color="auto"/>
                                                <w:right w:val="none" w:sz="0" w:space="0" w:color="auto"/>
                                              </w:divBdr>
                                            </w:div>
                                          </w:divsChild>
                                        </w:div>
                                        <w:div w:id="916400737">
                                          <w:marLeft w:val="0"/>
                                          <w:marRight w:val="0"/>
                                          <w:marTop w:val="0"/>
                                          <w:marBottom w:val="0"/>
                                          <w:divBdr>
                                            <w:top w:val="none" w:sz="0" w:space="0" w:color="auto"/>
                                            <w:left w:val="none" w:sz="0" w:space="0" w:color="auto"/>
                                            <w:bottom w:val="none" w:sz="0" w:space="0" w:color="auto"/>
                                            <w:right w:val="none" w:sz="0" w:space="0" w:color="auto"/>
                                          </w:divBdr>
                                          <w:divsChild>
                                            <w:div w:id="511918987">
                                              <w:marLeft w:val="0"/>
                                              <w:marRight w:val="0"/>
                                              <w:marTop w:val="0"/>
                                              <w:marBottom w:val="0"/>
                                              <w:divBdr>
                                                <w:top w:val="none" w:sz="0" w:space="0" w:color="auto"/>
                                                <w:left w:val="none" w:sz="0" w:space="0" w:color="auto"/>
                                                <w:bottom w:val="none" w:sz="0" w:space="0" w:color="auto"/>
                                                <w:right w:val="none" w:sz="0" w:space="0" w:color="auto"/>
                                              </w:divBdr>
                                            </w:div>
                                          </w:divsChild>
                                        </w:div>
                                        <w:div w:id="657543039">
                                          <w:marLeft w:val="0"/>
                                          <w:marRight w:val="0"/>
                                          <w:marTop w:val="0"/>
                                          <w:marBottom w:val="0"/>
                                          <w:divBdr>
                                            <w:top w:val="none" w:sz="0" w:space="0" w:color="auto"/>
                                            <w:left w:val="none" w:sz="0" w:space="0" w:color="auto"/>
                                            <w:bottom w:val="none" w:sz="0" w:space="0" w:color="auto"/>
                                            <w:right w:val="none" w:sz="0" w:space="0" w:color="auto"/>
                                          </w:divBdr>
                                          <w:divsChild>
                                            <w:div w:id="190305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0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396461">
          <w:marLeft w:val="0"/>
          <w:marRight w:val="0"/>
          <w:marTop w:val="0"/>
          <w:marBottom w:val="0"/>
          <w:divBdr>
            <w:top w:val="none" w:sz="0" w:space="0" w:color="auto"/>
            <w:left w:val="none" w:sz="0" w:space="0" w:color="auto"/>
            <w:bottom w:val="none" w:sz="0" w:space="0" w:color="auto"/>
            <w:right w:val="none" w:sz="0" w:space="0" w:color="auto"/>
          </w:divBdr>
          <w:divsChild>
            <w:div w:id="447088862">
              <w:marLeft w:val="0"/>
              <w:marRight w:val="0"/>
              <w:marTop w:val="0"/>
              <w:marBottom w:val="0"/>
              <w:divBdr>
                <w:top w:val="none" w:sz="0" w:space="0" w:color="auto"/>
                <w:left w:val="none" w:sz="0" w:space="0" w:color="auto"/>
                <w:bottom w:val="none" w:sz="0" w:space="0" w:color="auto"/>
                <w:right w:val="none" w:sz="0" w:space="0" w:color="auto"/>
              </w:divBdr>
              <w:divsChild>
                <w:div w:id="1644508394">
                  <w:marLeft w:val="0"/>
                  <w:marRight w:val="0"/>
                  <w:marTop w:val="0"/>
                  <w:marBottom w:val="0"/>
                  <w:divBdr>
                    <w:top w:val="none" w:sz="0" w:space="0" w:color="auto"/>
                    <w:left w:val="none" w:sz="0" w:space="0" w:color="auto"/>
                    <w:bottom w:val="none" w:sz="0" w:space="0" w:color="auto"/>
                    <w:right w:val="none" w:sz="0" w:space="0" w:color="auto"/>
                  </w:divBdr>
                  <w:divsChild>
                    <w:div w:id="412706309">
                      <w:marLeft w:val="-225"/>
                      <w:marRight w:val="-225"/>
                      <w:marTop w:val="0"/>
                      <w:marBottom w:val="0"/>
                      <w:divBdr>
                        <w:top w:val="none" w:sz="0" w:space="0" w:color="auto"/>
                        <w:left w:val="none" w:sz="0" w:space="0" w:color="auto"/>
                        <w:bottom w:val="none" w:sz="0" w:space="0" w:color="auto"/>
                        <w:right w:val="none" w:sz="0" w:space="0" w:color="auto"/>
                      </w:divBdr>
                      <w:divsChild>
                        <w:div w:id="20522697">
                          <w:marLeft w:val="0"/>
                          <w:marRight w:val="0"/>
                          <w:marTop w:val="0"/>
                          <w:marBottom w:val="0"/>
                          <w:divBdr>
                            <w:top w:val="none" w:sz="0" w:space="0" w:color="auto"/>
                            <w:left w:val="none" w:sz="0" w:space="0" w:color="auto"/>
                            <w:bottom w:val="none" w:sz="0" w:space="0" w:color="auto"/>
                            <w:right w:val="none" w:sz="0" w:space="0" w:color="auto"/>
                          </w:divBdr>
                          <w:divsChild>
                            <w:div w:id="1593200165">
                              <w:marLeft w:val="0"/>
                              <w:marRight w:val="0"/>
                              <w:marTop w:val="0"/>
                              <w:marBottom w:val="0"/>
                              <w:divBdr>
                                <w:top w:val="none" w:sz="0" w:space="0" w:color="auto"/>
                                <w:left w:val="none" w:sz="0" w:space="0" w:color="auto"/>
                                <w:bottom w:val="none" w:sz="0" w:space="0" w:color="auto"/>
                                <w:right w:val="none" w:sz="0" w:space="0" w:color="auto"/>
                              </w:divBdr>
                              <w:divsChild>
                                <w:div w:id="577177201">
                                  <w:marLeft w:val="0"/>
                                  <w:marRight w:val="0"/>
                                  <w:marTop w:val="0"/>
                                  <w:marBottom w:val="0"/>
                                  <w:divBdr>
                                    <w:top w:val="none" w:sz="0" w:space="0" w:color="auto"/>
                                    <w:left w:val="none" w:sz="0" w:space="0" w:color="auto"/>
                                    <w:bottom w:val="none" w:sz="0" w:space="0" w:color="auto"/>
                                    <w:right w:val="none" w:sz="0" w:space="0" w:color="auto"/>
                                  </w:divBdr>
                                </w:div>
                                <w:div w:id="75347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968313">
                          <w:marLeft w:val="0"/>
                          <w:marRight w:val="0"/>
                          <w:marTop w:val="0"/>
                          <w:marBottom w:val="450"/>
                          <w:divBdr>
                            <w:top w:val="none" w:sz="0" w:space="0" w:color="auto"/>
                            <w:left w:val="none" w:sz="0" w:space="0" w:color="auto"/>
                            <w:bottom w:val="none" w:sz="0" w:space="0" w:color="auto"/>
                            <w:right w:val="none" w:sz="0" w:space="0" w:color="auto"/>
                          </w:divBdr>
                          <w:divsChild>
                            <w:div w:id="255484679">
                              <w:marLeft w:val="0"/>
                              <w:marRight w:val="0"/>
                              <w:marTop w:val="0"/>
                              <w:marBottom w:val="0"/>
                              <w:divBdr>
                                <w:top w:val="none" w:sz="0" w:space="0" w:color="auto"/>
                                <w:left w:val="none" w:sz="0" w:space="0" w:color="auto"/>
                                <w:bottom w:val="none" w:sz="0" w:space="0" w:color="auto"/>
                                <w:right w:val="none" w:sz="0" w:space="0" w:color="auto"/>
                              </w:divBdr>
                            </w:div>
                            <w:div w:id="605887939">
                              <w:marLeft w:val="0"/>
                              <w:marRight w:val="0"/>
                              <w:marTop w:val="0"/>
                              <w:marBottom w:val="0"/>
                              <w:divBdr>
                                <w:top w:val="none" w:sz="0" w:space="0" w:color="auto"/>
                                <w:left w:val="none" w:sz="0" w:space="0" w:color="auto"/>
                                <w:bottom w:val="none" w:sz="0" w:space="0" w:color="auto"/>
                                <w:right w:val="none" w:sz="0" w:space="0" w:color="auto"/>
                              </w:divBdr>
                            </w:div>
                          </w:divsChild>
                        </w:div>
                        <w:div w:id="1418600427">
                          <w:marLeft w:val="0"/>
                          <w:marRight w:val="0"/>
                          <w:marTop w:val="0"/>
                          <w:marBottom w:val="0"/>
                          <w:divBdr>
                            <w:top w:val="none" w:sz="0" w:space="0" w:color="auto"/>
                            <w:left w:val="none" w:sz="0" w:space="0" w:color="auto"/>
                            <w:bottom w:val="none" w:sz="0" w:space="0" w:color="auto"/>
                            <w:right w:val="none" w:sz="0" w:space="0" w:color="auto"/>
                          </w:divBdr>
                          <w:divsChild>
                            <w:div w:id="2734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3787097">
      <w:bodyDiv w:val="1"/>
      <w:marLeft w:val="0"/>
      <w:marRight w:val="0"/>
      <w:marTop w:val="0"/>
      <w:marBottom w:val="0"/>
      <w:divBdr>
        <w:top w:val="none" w:sz="0" w:space="0" w:color="auto"/>
        <w:left w:val="none" w:sz="0" w:space="0" w:color="auto"/>
        <w:bottom w:val="none" w:sz="0" w:space="0" w:color="auto"/>
        <w:right w:val="none" w:sz="0" w:space="0" w:color="auto"/>
      </w:divBdr>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 w:id="17006688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sChild>
        </w:div>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042443">
      <w:bodyDiv w:val="1"/>
      <w:marLeft w:val="0"/>
      <w:marRight w:val="0"/>
      <w:marTop w:val="0"/>
      <w:marBottom w:val="0"/>
      <w:divBdr>
        <w:top w:val="none" w:sz="0" w:space="0" w:color="auto"/>
        <w:left w:val="none" w:sz="0" w:space="0" w:color="auto"/>
        <w:bottom w:val="none" w:sz="0" w:space="0" w:color="auto"/>
        <w:right w:val="none" w:sz="0" w:space="0" w:color="auto"/>
      </w:divBdr>
      <w:divsChild>
        <w:div w:id="2114354942">
          <w:marLeft w:val="0"/>
          <w:marRight w:val="0"/>
          <w:marTop w:val="0"/>
          <w:marBottom w:val="0"/>
          <w:divBdr>
            <w:top w:val="none" w:sz="0" w:space="0" w:color="auto"/>
            <w:left w:val="none" w:sz="0" w:space="0" w:color="auto"/>
            <w:bottom w:val="none" w:sz="0" w:space="0" w:color="auto"/>
            <w:right w:val="none" w:sz="0" w:space="0" w:color="auto"/>
          </w:divBdr>
          <w:divsChild>
            <w:div w:id="1411075459">
              <w:marLeft w:val="0"/>
              <w:marRight w:val="0"/>
              <w:marTop w:val="0"/>
              <w:marBottom w:val="0"/>
              <w:divBdr>
                <w:top w:val="none" w:sz="0" w:space="0" w:color="auto"/>
                <w:left w:val="none" w:sz="0" w:space="0" w:color="auto"/>
                <w:bottom w:val="none" w:sz="0" w:space="0" w:color="auto"/>
                <w:right w:val="none" w:sz="0" w:space="0" w:color="auto"/>
              </w:divBdr>
            </w:div>
          </w:divsChild>
        </w:div>
        <w:div w:id="1649477345">
          <w:marLeft w:val="0"/>
          <w:marRight w:val="0"/>
          <w:marTop w:val="0"/>
          <w:marBottom w:val="0"/>
          <w:divBdr>
            <w:top w:val="none" w:sz="0" w:space="0" w:color="auto"/>
            <w:left w:val="none" w:sz="0" w:space="0" w:color="auto"/>
            <w:bottom w:val="none" w:sz="0" w:space="0" w:color="auto"/>
            <w:right w:val="none" w:sz="0" w:space="0" w:color="auto"/>
          </w:divBdr>
          <w:divsChild>
            <w:div w:id="442190154">
              <w:marLeft w:val="0"/>
              <w:marRight w:val="0"/>
              <w:marTop w:val="0"/>
              <w:marBottom w:val="0"/>
              <w:divBdr>
                <w:top w:val="none" w:sz="0" w:space="0" w:color="auto"/>
                <w:left w:val="none" w:sz="0" w:space="0" w:color="auto"/>
                <w:bottom w:val="none" w:sz="0" w:space="0" w:color="auto"/>
                <w:right w:val="none" w:sz="0" w:space="0" w:color="auto"/>
              </w:divBdr>
              <w:divsChild>
                <w:div w:id="114924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02446">
          <w:marLeft w:val="0"/>
          <w:marRight w:val="0"/>
          <w:marTop w:val="0"/>
          <w:marBottom w:val="0"/>
          <w:divBdr>
            <w:top w:val="none" w:sz="0" w:space="0" w:color="auto"/>
            <w:left w:val="none" w:sz="0" w:space="0" w:color="auto"/>
            <w:bottom w:val="none" w:sz="0" w:space="0" w:color="auto"/>
            <w:right w:val="none" w:sz="0" w:space="0" w:color="auto"/>
          </w:divBdr>
          <w:divsChild>
            <w:div w:id="1427770080">
              <w:marLeft w:val="0"/>
              <w:marRight w:val="0"/>
              <w:marTop w:val="0"/>
              <w:marBottom w:val="0"/>
              <w:divBdr>
                <w:top w:val="none" w:sz="0" w:space="0" w:color="auto"/>
                <w:left w:val="none" w:sz="0" w:space="0" w:color="auto"/>
                <w:bottom w:val="none" w:sz="0" w:space="0" w:color="auto"/>
                <w:right w:val="none" w:sz="0" w:space="0" w:color="auto"/>
              </w:divBdr>
              <w:divsChild>
                <w:div w:id="2047948993">
                  <w:marLeft w:val="0"/>
                  <w:marRight w:val="0"/>
                  <w:marTop w:val="0"/>
                  <w:marBottom w:val="0"/>
                  <w:divBdr>
                    <w:top w:val="none" w:sz="0" w:space="0" w:color="auto"/>
                    <w:left w:val="none" w:sz="0" w:space="0" w:color="auto"/>
                    <w:bottom w:val="none" w:sz="0" w:space="0" w:color="auto"/>
                    <w:right w:val="none" w:sz="0" w:space="0" w:color="auto"/>
                  </w:divBdr>
                  <w:divsChild>
                    <w:div w:id="575213893">
                      <w:marLeft w:val="0"/>
                      <w:marRight w:val="0"/>
                      <w:marTop w:val="0"/>
                      <w:marBottom w:val="0"/>
                      <w:divBdr>
                        <w:top w:val="none" w:sz="0" w:space="0" w:color="auto"/>
                        <w:left w:val="none" w:sz="0" w:space="0" w:color="auto"/>
                        <w:bottom w:val="none" w:sz="0" w:space="0" w:color="auto"/>
                        <w:right w:val="none" w:sz="0" w:space="0" w:color="auto"/>
                      </w:divBdr>
                    </w:div>
                    <w:div w:id="96601349">
                      <w:marLeft w:val="0"/>
                      <w:marRight w:val="0"/>
                      <w:marTop w:val="0"/>
                      <w:marBottom w:val="0"/>
                      <w:divBdr>
                        <w:top w:val="none" w:sz="0" w:space="0" w:color="auto"/>
                        <w:left w:val="none" w:sz="0" w:space="0" w:color="auto"/>
                        <w:bottom w:val="none" w:sz="0" w:space="0" w:color="auto"/>
                        <w:right w:val="none" w:sz="0" w:space="0" w:color="auto"/>
                      </w:divBdr>
                    </w:div>
                    <w:div w:id="563755328">
                      <w:marLeft w:val="0"/>
                      <w:marRight w:val="0"/>
                      <w:marTop w:val="0"/>
                      <w:marBottom w:val="0"/>
                      <w:divBdr>
                        <w:top w:val="none" w:sz="0" w:space="0" w:color="auto"/>
                        <w:left w:val="none" w:sz="0" w:space="0" w:color="auto"/>
                        <w:bottom w:val="none" w:sz="0" w:space="0" w:color="auto"/>
                        <w:right w:val="none" w:sz="0" w:space="0" w:color="auto"/>
                      </w:divBdr>
                    </w:div>
                    <w:div w:id="1689479798">
                      <w:marLeft w:val="0"/>
                      <w:marRight w:val="0"/>
                      <w:marTop w:val="0"/>
                      <w:marBottom w:val="0"/>
                      <w:divBdr>
                        <w:top w:val="none" w:sz="0" w:space="0" w:color="auto"/>
                        <w:left w:val="none" w:sz="0" w:space="0" w:color="auto"/>
                        <w:bottom w:val="none" w:sz="0" w:space="0" w:color="auto"/>
                        <w:right w:val="none" w:sz="0" w:space="0" w:color="auto"/>
                      </w:divBdr>
                    </w:div>
                    <w:div w:id="131152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777538">
          <w:marLeft w:val="0"/>
          <w:marRight w:val="0"/>
          <w:marTop w:val="0"/>
          <w:marBottom w:val="0"/>
          <w:divBdr>
            <w:top w:val="none" w:sz="0" w:space="0" w:color="auto"/>
            <w:left w:val="none" w:sz="0" w:space="0" w:color="auto"/>
            <w:bottom w:val="none" w:sz="0" w:space="0" w:color="auto"/>
            <w:right w:val="none" w:sz="0" w:space="0" w:color="auto"/>
          </w:divBdr>
          <w:divsChild>
            <w:div w:id="1591161956">
              <w:marLeft w:val="0"/>
              <w:marRight w:val="0"/>
              <w:marTop w:val="0"/>
              <w:marBottom w:val="0"/>
              <w:divBdr>
                <w:top w:val="none" w:sz="0" w:space="0" w:color="auto"/>
                <w:left w:val="none" w:sz="0" w:space="0" w:color="auto"/>
                <w:bottom w:val="none" w:sz="0" w:space="0" w:color="auto"/>
                <w:right w:val="none" w:sz="0" w:space="0" w:color="auto"/>
              </w:divBdr>
              <w:divsChild>
                <w:div w:id="161710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7492">
          <w:marLeft w:val="0"/>
          <w:marRight w:val="0"/>
          <w:marTop w:val="0"/>
          <w:marBottom w:val="0"/>
          <w:divBdr>
            <w:top w:val="none" w:sz="0" w:space="0" w:color="auto"/>
            <w:left w:val="none" w:sz="0" w:space="0" w:color="auto"/>
            <w:bottom w:val="none" w:sz="0" w:space="0" w:color="auto"/>
            <w:right w:val="none" w:sz="0" w:space="0" w:color="auto"/>
          </w:divBdr>
          <w:divsChild>
            <w:div w:id="887062143">
              <w:marLeft w:val="0"/>
              <w:marRight w:val="0"/>
              <w:marTop w:val="0"/>
              <w:marBottom w:val="0"/>
              <w:divBdr>
                <w:top w:val="none" w:sz="0" w:space="0" w:color="auto"/>
                <w:left w:val="none" w:sz="0" w:space="0" w:color="auto"/>
                <w:bottom w:val="none" w:sz="0" w:space="0" w:color="auto"/>
                <w:right w:val="none" w:sz="0" w:space="0" w:color="auto"/>
              </w:divBdr>
              <w:divsChild>
                <w:div w:id="1825048207">
                  <w:marLeft w:val="0"/>
                  <w:marRight w:val="0"/>
                  <w:marTop w:val="0"/>
                  <w:marBottom w:val="0"/>
                  <w:divBdr>
                    <w:top w:val="none" w:sz="0" w:space="0" w:color="auto"/>
                    <w:left w:val="none" w:sz="0" w:space="0" w:color="auto"/>
                    <w:bottom w:val="none" w:sz="0" w:space="0" w:color="auto"/>
                    <w:right w:val="none" w:sz="0" w:space="0" w:color="auto"/>
                  </w:divBdr>
                  <w:divsChild>
                    <w:div w:id="1869103873">
                      <w:marLeft w:val="0"/>
                      <w:marRight w:val="0"/>
                      <w:marTop w:val="0"/>
                      <w:marBottom w:val="0"/>
                      <w:divBdr>
                        <w:top w:val="none" w:sz="0" w:space="0" w:color="auto"/>
                        <w:left w:val="none" w:sz="0" w:space="0" w:color="auto"/>
                        <w:bottom w:val="none" w:sz="0" w:space="0" w:color="auto"/>
                        <w:right w:val="none" w:sz="0" w:space="0" w:color="auto"/>
                      </w:divBdr>
                    </w:div>
                    <w:div w:id="389961815">
                      <w:marLeft w:val="0"/>
                      <w:marRight w:val="0"/>
                      <w:marTop w:val="0"/>
                      <w:marBottom w:val="0"/>
                      <w:divBdr>
                        <w:top w:val="none" w:sz="0" w:space="0" w:color="auto"/>
                        <w:left w:val="none" w:sz="0" w:space="0" w:color="auto"/>
                        <w:bottom w:val="none" w:sz="0" w:space="0" w:color="auto"/>
                        <w:right w:val="none" w:sz="0" w:space="0" w:color="auto"/>
                      </w:divBdr>
                    </w:div>
                    <w:div w:id="86189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20238">
          <w:marLeft w:val="0"/>
          <w:marRight w:val="0"/>
          <w:marTop w:val="0"/>
          <w:marBottom w:val="0"/>
          <w:divBdr>
            <w:top w:val="none" w:sz="0" w:space="0" w:color="auto"/>
            <w:left w:val="none" w:sz="0" w:space="0" w:color="auto"/>
            <w:bottom w:val="none" w:sz="0" w:space="0" w:color="auto"/>
            <w:right w:val="none" w:sz="0" w:space="0" w:color="auto"/>
          </w:divBdr>
          <w:divsChild>
            <w:div w:id="468666858">
              <w:marLeft w:val="0"/>
              <w:marRight w:val="0"/>
              <w:marTop w:val="0"/>
              <w:marBottom w:val="0"/>
              <w:divBdr>
                <w:top w:val="none" w:sz="0" w:space="0" w:color="auto"/>
                <w:left w:val="none" w:sz="0" w:space="0" w:color="auto"/>
                <w:bottom w:val="none" w:sz="0" w:space="0" w:color="auto"/>
                <w:right w:val="none" w:sz="0" w:space="0" w:color="auto"/>
              </w:divBdr>
              <w:divsChild>
                <w:div w:id="61788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5247296">
      <w:bodyDiv w:val="1"/>
      <w:marLeft w:val="0"/>
      <w:marRight w:val="0"/>
      <w:marTop w:val="0"/>
      <w:marBottom w:val="0"/>
      <w:divBdr>
        <w:top w:val="none" w:sz="0" w:space="0" w:color="auto"/>
        <w:left w:val="none" w:sz="0" w:space="0" w:color="auto"/>
        <w:bottom w:val="none" w:sz="0" w:space="0" w:color="auto"/>
        <w:right w:val="none" w:sz="0" w:space="0" w:color="auto"/>
      </w:divBdr>
      <w:divsChild>
        <w:div w:id="1027751287">
          <w:marLeft w:val="0"/>
          <w:marRight w:val="0"/>
          <w:marTop w:val="0"/>
          <w:marBottom w:val="0"/>
          <w:divBdr>
            <w:top w:val="none" w:sz="0" w:space="0" w:color="auto"/>
            <w:left w:val="none" w:sz="0" w:space="0" w:color="auto"/>
            <w:bottom w:val="none" w:sz="0" w:space="0" w:color="auto"/>
            <w:right w:val="none" w:sz="0" w:space="0" w:color="auto"/>
          </w:divBdr>
          <w:divsChild>
            <w:div w:id="705564728">
              <w:marLeft w:val="0"/>
              <w:marRight w:val="0"/>
              <w:marTop w:val="0"/>
              <w:marBottom w:val="0"/>
              <w:divBdr>
                <w:top w:val="none" w:sz="0" w:space="0" w:color="auto"/>
                <w:left w:val="none" w:sz="0" w:space="0" w:color="auto"/>
                <w:bottom w:val="none" w:sz="0" w:space="0" w:color="auto"/>
                <w:right w:val="none" w:sz="0" w:space="0" w:color="auto"/>
              </w:divBdr>
            </w:div>
          </w:divsChild>
        </w:div>
        <w:div w:id="975989887">
          <w:marLeft w:val="0"/>
          <w:marRight w:val="0"/>
          <w:marTop w:val="0"/>
          <w:marBottom w:val="0"/>
          <w:divBdr>
            <w:top w:val="none" w:sz="0" w:space="0" w:color="auto"/>
            <w:left w:val="none" w:sz="0" w:space="0" w:color="auto"/>
            <w:bottom w:val="none" w:sz="0" w:space="0" w:color="auto"/>
            <w:right w:val="none" w:sz="0" w:space="0" w:color="auto"/>
          </w:divBdr>
          <w:divsChild>
            <w:div w:id="1748183927">
              <w:marLeft w:val="0"/>
              <w:marRight w:val="0"/>
              <w:marTop w:val="0"/>
              <w:marBottom w:val="0"/>
              <w:divBdr>
                <w:top w:val="none" w:sz="0" w:space="0" w:color="auto"/>
                <w:left w:val="none" w:sz="0" w:space="0" w:color="auto"/>
                <w:bottom w:val="none" w:sz="0" w:space="0" w:color="auto"/>
                <w:right w:val="none" w:sz="0" w:space="0" w:color="auto"/>
              </w:divBdr>
              <w:divsChild>
                <w:div w:id="23910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256323">
          <w:marLeft w:val="0"/>
          <w:marRight w:val="0"/>
          <w:marTop w:val="0"/>
          <w:marBottom w:val="0"/>
          <w:divBdr>
            <w:top w:val="none" w:sz="0" w:space="0" w:color="auto"/>
            <w:left w:val="none" w:sz="0" w:space="0" w:color="auto"/>
            <w:bottom w:val="none" w:sz="0" w:space="0" w:color="auto"/>
            <w:right w:val="none" w:sz="0" w:space="0" w:color="auto"/>
          </w:divBdr>
          <w:divsChild>
            <w:div w:id="325936357">
              <w:marLeft w:val="0"/>
              <w:marRight w:val="0"/>
              <w:marTop w:val="0"/>
              <w:marBottom w:val="0"/>
              <w:divBdr>
                <w:top w:val="none" w:sz="0" w:space="0" w:color="auto"/>
                <w:left w:val="none" w:sz="0" w:space="0" w:color="auto"/>
                <w:bottom w:val="none" w:sz="0" w:space="0" w:color="auto"/>
                <w:right w:val="none" w:sz="0" w:space="0" w:color="auto"/>
              </w:divBdr>
              <w:divsChild>
                <w:div w:id="1173300674">
                  <w:marLeft w:val="0"/>
                  <w:marRight w:val="0"/>
                  <w:marTop w:val="0"/>
                  <w:marBottom w:val="0"/>
                  <w:divBdr>
                    <w:top w:val="none" w:sz="0" w:space="0" w:color="auto"/>
                    <w:left w:val="none" w:sz="0" w:space="0" w:color="auto"/>
                    <w:bottom w:val="none" w:sz="0" w:space="0" w:color="auto"/>
                    <w:right w:val="none" w:sz="0" w:space="0" w:color="auto"/>
                  </w:divBdr>
                  <w:divsChild>
                    <w:div w:id="1875654061">
                      <w:marLeft w:val="0"/>
                      <w:marRight w:val="0"/>
                      <w:marTop w:val="0"/>
                      <w:marBottom w:val="0"/>
                      <w:divBdr>
                        <w:top w:val="none" w:sz="0" w:space="0" w:color="auto"/>
                        <w:left w:val="none" w:sz="0" w:space="0" w:color="auto"/>
                        <w:bottom w:val="none" w:sz="0" w:space="0" w:color="auto"/>
                        <w:right w:val="none" w:sz="0" w:space="0" w:color="auto"/>
                      </w:divBdr>
                    </w:div>
                    <w:div w:id="1100493149">
                      <w:marLeft w:val="0"/>
                      <w:marRight w:val="0"/>
                      <w:marTop w:val="0"/>
                      <w:marBottom w:val="0"/>
                      <w:divBdr>
                        <w:top w:val="none" w:sz="0" w:space="0" w:color="auto"/>
                        <w:left w:val="none" w:sz="0" w:space="0" w:color="auto"/>
                        <w:bottom w:val="none" w:sz="0" w:space="0" w:color="auto"/>
                        <w:right w:val="none" w:sz="0" w:space="0" w:color="auto"/>
                      </w:divBdr>
                    </w:div>
                    <w:div w:id="1454518497">
                      <w:marLeft w:val="0"/>
                      <w:marRight w:val="0"/>
                      <w:marTop w:val="0"/>
                      <w:marBottom w:val="0"/>
                      <w:divBdr>
                        <w:top w:val="none" w:sz="0" w:space="0" w:color="auto"/>
                        <w:left w:val="none" w:sz="0" w:space="0" w:color="auto"/>
                        <w:bottom w:val="none" w:sz="0" w:space="0" w:color="auto"/>
                        <w:right w:val="none" w:sz="0" w:space="0" w:color="auto"/>
                      </w:divBdr>
                    </w:div>
                    <w:div w:id="741831168">
                      <w:marLeft w:val="0"/>
                      <w:marRight w:val="0"/>
                      <w:marTop w:val="0"/>
                      <w:marBottom w:val="0"/>
                      <w:divBdr>
                        <w:top w:val="none" w:sz="0" w:space="0" w:color="auto"/>
                        <w:left w:val="none" w:sz="0" w:space="0" w:color="auto"/>
                        <w:bottom w:val="none" w:sz="0" w:space="0" w:color="auto"/>
                        <w:right w:val="none" w:sz="0" w:space="0" w:color="auto"/>
                      </w:divBdr>
                    </w:div>
                    <w:div w:id="30127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47940">
          <w:marLeft w:val="0"/>
          <w:marRight w:val="0"/>
          <w:marTop w:val="0"/>
          <w:marBottom w:val="0"/>
          <w:divBdr>
            <w:top w:val="none" w:sz="0" w:space="0" w:color="auto"/>
            <w:left w:val="none" w:sz="0" w:space="0" w:color="auto"/>
            <w:bottom w:val="none" w:sz="0" w:space="0" w:color="auto"/>
            <w:right w:val="none" w:sz="0" w:space="0" w:color="auto"/>
          </w:divBdr>
          <w:divsChild>
            <w:div w:id="126508190">
              <w:marLeft w:val="0"/>
              <w:marRight w:val="0"/>
              <w:marTop w:val="0"/>
              <w:marBottom w:val="0"/>
              <w:divBdr>
                <w:top w:val="none" w:sz="0" w:space="0" w:color="auto"/>
                <w:left w:val="none" w:sz="0" w:space="0" w:color="auto"/>
                <w:bottom w:val="none" w:sz="0" w:space="0" w:color="auto"/>
                <w:right w:val="none" w:sz="0" w:space="0" w:color="auto"/>
              </w:divBdr>
              <w:divsChild>
                <w:div w:id="135013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26065">
          <w:marLeft w:val="0"/>
          <w:marRight w:val="0"/>
          <w:marTop w:val="0"/>
          <w:marBottom w:val="0"/>
          <w:divBdr>
            <w:top w:val="none" w:sz="0" w:space="0" w:color="auto"/>
            <w:left w:val="none" w:sz="0" w:space="0" w:color="auto"/>
            <w:bottom w:val="none" w:sz="0" w:space="0" w:color="auto"/>
            <w:right w:val="none" w:sz="0" w:space="0" w:color="auto"/>
          </w:divBdr>
          <w:divsChild>
            <w:div w:id="2140876223">
              <w:marLeft w:val="0"/>
              <w:marRight w:val="0"/>
              <w:marTop w:val="0"/>
              <w:marBottom w:val="0"/>
              <w:divBdr>
                <w:top w:val="none" w:sz="0" w:space="0" w:color="auto"/>
                <w:left w:val="none" w:sz="0" w:space="0" w:color="auto"/>
                <w:bottom w:val="none" w:sz="0" w:space="0" w:color="auto"/>
                <w:right w:val="none" w:sz="0" w:space="0" w:color="auto"/>
              </w:divBdr>
              <w:divsChild>
                <w:div w:id="874390313">
                  <w:marLeft w:val="0"/>
                  <w:marRight w:val="0"/>
                  <w:marTop w:val="0"/>
                  <w:marBottom w:val="0"/>
                  <w:divBdr>
                    <w:top w:val="none" w:sz="0" w:space="0" w:color="auto"/>
                    <w:left w:val="none" w:sz="0" w:space="0" w:color="auto"/>
                    <w:bottom w:val="none" w:sz="0" w:space="0" w:color="auto"/>
                    <w:right w:val="none" w:sz="0" w:space="0" w:color="auto"/>
                  </w:divBdr>
                  <w:divsChild>
                    <w:div w:id="78423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75015">
          <w:marLeft w:val="0"/>
          <w:marRight w:val="0"/>
          <w:marTop w:val="0"/>
          <w:marBottom w:val="0"/>
          <w:divBdr>
            <w:top w:val="none" w:sz="0" w:space="0" w:color="auto"/>
            <w:left w:val="none" w:sz="0" w:space="0" w:color="auto"/>
            <w:bottom w:val="none" w:sz="0" w:space="0" w:color="auto"/>
            <w:right w:val="none" w:sz="0" w:space="0" w:color="auto"/>
          </w:divBdr>
          <w:divsChild>
            <w:div w:id="348915966">
              <w:marLeft w:val="0"/>
              <w:marRight w:val="0"/>
              <w:marTop w:val="0"/>
              <w:marBottom w:val="0"/>
              <w:divBdr>
                <w:top w:val="none" w:sz="0" w:space="0" w:color="auto"/>
                <w:left w:val="none" w:sz="0" w:space="0" w:color="auto"/>
                <w:bottom w:val="none" w:sz="0" w:space="0" w:color="auto"/>
                <w:right w:val="none" w:sz="0" w:space="0" w:color="auto"/>
              </w:divBdr>
              <w:divsChild>
                <w:div w:id="2076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7335070">
      <w:bodyDiv w:val="1"/>
      <w:marLeft w:val="0"/>
      <w:marRight w:val="0"/>
      <w:marTop w:val="0"/>
      <w:marBottom w:val="0"/>
      <w:divBdr>
        <w:top w:val="none" w:sz="0" w:space="0" w:color="auto"/>
        <w:left w:val="none" w:sz="0" w:space="0" w:color="auto"/>
        <w:bottom w:val="none" w:sz="0" w:space="0" w:color="auto"/>
        <w:right w:val="none" w:sz="0" w:space="0" w:color="auto"/>
      </w:divBdr>
    </w:div>
    <w:div w:id="1818179865">
      <w:bodyDiv w:val="1"/>
      <w:marLeft w:val="0"/>
      <w:marRight w:val="0"/>
      <w:marTop w:val="0"/>
      <w:marBottom w:val="0"/>
      <w:divBdr>
        <w:top w:val="none" w:sz="0" w:space="0" w:color="auto"/>
        <w:left w:val="none" w:sz="0" w:space="0" w:color="auto"/>
        <w:bottom w:val="none" w:sz="0" w:space="0" w:color="auto"/>
        <w:right w:val="none" w:sz="0" w:space="0" w:color="auto"/>
      </w:divBdr>
      <w:divsChild>
        <w:div w:id="2029334390">
          <w:marLeft w:val="0"/>
          <w:marRight w:val="0"/>
          <w:marTop w:val="225"/>
          <w:marBottom w:val="0"/>
          <w:divBdr>
            <w:top w:val="none" w:sz="0" w:space="0" w:color="auto"/>
            <w:left w:val="none" w:sz="0" w:space="0" w:color="auto"/>
            <w:bottom w:val="none" w:sz="0" w:space="0" w:color="auto"/>
            <w:right w:val="none" w:sz="0" w:space="0" w:color="auto"/>
          </w:divBdr>
        </w:div>
        <w:div w:id="2063475559">
          <w:marLeft w:val="0"/>
          <w:marRight w:val="0"/>
          <w:marTop w:val="225"/>
          <w:marBottom w:val="0"/>
          <w:divBdr>
            <w:top w:val="none" w:sz="0" w:space="0" w:color="auto"/>
            <w:left w:val="none" w:sz="0" w:space="0" w:color="auto"/>
            <w:bottom w:val="none" w:sz="0" w:space="0" w:color="auto"/>
            <w:right w:val="none" w:sz="0" w:space="0" w:color="auto"/>
          </w:divBdr>
        </w:div>
      </w:divsChild>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1921736">
      <w:bodyDiv w:val="1"/>
      <w:marLeft w:val="0"/>
      <w:marRight w:val="0"/>
      <w:marTop w:val="0"/>
      <w:marBottom w:val="0"/>
      <w:divBdr>
        <w:top w:val="none" w:sz="0" w:space="0" w:color="auto"/>
        <w:left w:val="none" w:sz="0" w:space="0" w:color="auto"/>
        <w:bottom w:val="none" w:sz="0" w:space="0" w:color="auto"/>
        <w:right w:val="none" w:sz="0" w:space="0" w:color="auto"/>
      </w:divBdr>
      <w:divsChild>
        <w:div w:id="740522666">
          <w:marLeft w:val="0"/>
          <w:marRight w:val="0"/>
          <w:marTop w:val="0"/>
          <w:marBottom w:val="0"/>
          <w:divBdr>
            <w:top w:val="none" w:sz="0" w:space="0" w:color="auto"/>
            <w:left w:val="none" w:sz="0" w:space="0" w:color="auto"/>
            <w:bottom w:val="none" w:sz="0" w:space="0" w:color="auto"/>
            <w:right w:val="none" w:sz="0" w:space="0" w:color="auto"/>
          </w:divBdr>
        </w:div>
        <w:div w:id="1492330758">
          <w:marLeft w:val="-150"/>
          <w:marRight w:val="-150"/>
          <w:marTop w:val="0"/>
          <w:marBottom w:val="0"/>
          <w:divBdr>
            <w:top w:val="none" w:sz="0" w:space="0" w:color="auto"/>
            <w:left w:val="none" w:sz="0" w:space="0" w:color="auto"/>
            <w:bottom w:val="none" w:sz="0" w:space="0" w:color="auto"/>
            <w:right w:val="none" w:sz="0" w:space="0" w:color="auto"/>
          </w:divBdr>
          <w:divsChild>
            <w:div w:id="379551121">
              <w:marLeft w:val="0"/>
              <w:marRight w:val="0"/>
              <w:marTop w:val="0"/>
              <w:marBottom w:val="0"/>
              <w:divBdr>
                <w:top w:val="none" w:sz="0" w:space="0" w:color="auto"/>
                <w:left w:val="none" w:sz="0" w:space="0" w:color="auto"/>
                <w:bottom w:val="none" w:sz="0" w:space="0" w:color="auto"/>
                <w:right w:val="none" w:sz="0" w:space="0" w:color="auto"/>
              </w:divBdr>
              <w:divsChild>
                <w:div w:id="1874688176">
                  <w:marLeft w:val="0"/>
                  <w:marRight w:val="0"/>
                  <w:marTop w:val="0"/>
                  <w:marBottom w:val="300"/>
                  <w:divBdr>
                    <w:top w:val="none" w:sz="0" w:space="0" w:color="auto"/>
                    <w:left w:val="none" w:sz="0" w:space="0" w:color="auto"/>
                    <w:bottom w:val="single" w:sz="6" w:space="4" w:color="D8D8D8"/>
                    <w:right w:val="none" w:sz="0" w:space="0" w:color="auto"/>
                  </w:divBdr>
                </w:div>
              </w:divsChild>
            </w:div>
          </w:divsChild>
        </w:div>
      </w:divsChild>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761730">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0075022">
      <w:bodyDiv w:val="1"/>
      <w:marLeft w:val="0"/>
      <w:marRight w:val="0"/>
      <w:marTop w:val="0"/>
      <w:marBottom w:val="0"/>
      <w:divBdr>
        <w:top w:val="none" w:sz="0" w:space="0" w:color="auto"/>
        <w:left w:val="none" w:sz="0" w:space="0" w:color="auto"/>
        <w:bottom w:val="none" w:sz="0" w:space="0" w:color="auto"/>
        <w:right w:val="none" w:sz="0" w:space="0" w:color="auto"/>
      </w:divBdr>
      <w:divsChild>
        <w:div w:id="813332221">
          <w:marLeft w:val="0"/>
          <w:marRight w:val="0"/>
          <w:marTop w:val="225"/>
          <w:marBottom w:val="0"/>
          <w:divBdr>
            <w:top w:val="none" w:sz="0" w:space="0" w:color="auto"/>
            <w:left w:val="none" w:sz="0" w:space="0" w:color="auto"/>
            <w:bottom w:val="none" w:sz="0" w:space="0" w:color="auto"/>
            <w:right w:val="none" w:sz="0" w:space="0" w:color="auto"/>
          </w:divBdr>
        </w:div>
        <w:div w:id="2052339957">
          <w:marLeft w:val="0"/>
          <w:marRight w:val="0"/>
          <w:marTop w:val="225"/>
          <w:marBottom w:val="0"/>
          <w:divBdr>
            <w:top w:val="none" w:sz="0" w:space="0" w:color="auto"/>
            <w:left w:val="none" w:sz="0" w:space="0" w:color="auto"/>
            <w:bottom w:val="none" w:sz="0" w:space="0" w:color="auto"/>
            <w:right w:val="none" w:sz="0" w:space="0" w:color="auto"/>
          </w:divBdr>
        </w:div>
      </w:divsChild>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020062">
      <w:bodyDiv w:val="1"/>
      <w:marLeft w:val="0"/>
      <w:marRight w:val="0"/>
      <w:marTop w:val="0"/>
      <w:marBottom w:val="0"/>
      <w:divBdr>
        <w:top w:val="none" w:sz="0" w:space="0" w:color="auto"/>
        <w:left w:val="none" w:sz="0" w:space="0" w:color="auto"/>
        <w:bottom w:val="none" w:sz="0" w:space="0" w:color="auto"/>
        <w:right w:val="none" w:sz="0" w:space="0" w:color="auto"/>
      </w:divBdr>
      <w:divsChild>
        <w:div w:id="1345093386">
          <w:marLeft w:val="0"/>
          <w:marRight w:val="0"/>
          <w:marTop w:val="0"/>
          <w:marBottom w:val="0"/>
          <w:divBdr>
            <w:top w:val="none" w:sz="0" w:space="0" w:color="auto"/>
            <w:left w:val="none" w:sz="0" w:space="0" w:color="auto"/>
            <w:bottom w:val="none" w:sz="0" w:space="0" w:color="auto"/>
            <w:right w:val="none" w:sz="0" w:space="0" w:color="auto"/>
          </w:divBdr>
        </w:div>
        <w:div w:id="1584486006">
          <w:marLeft w:val="0"/>
          <w:marRight w:val="0"/>
          <w:marTop w:val="0"/>
          <w:marBottom w:val="0"/>
          <w:divBdr>
            <w:top w:val="none" w:sz="0" w:space="0" w:color="auto"/>
            <w:left w:val="none" w:sz="0" w:space="0" w:color="auto"/>
            <w:bottom w:val="none" w:sz="0" w:space="0" w:color="auto"/>
            <w:right w:val="none" w:sz="0" w:space="0" w:color="auto"/>
          </w:divBdr>
        </w:div>
        <w:div w:id="2081171475">
          <w:marLeft w:val="0"/>
          <w:marRight w:val="0"/>
          <w:marTop w:val="0"/>
          <w:marBottom w:val="0"/>
          <w:divBdr>
            <w:top w:val="none" w:sz="0" w:space="0" w:color="auto"/>
            <w:left w:val="none" w:sz="0" w:space="0" w:color="auto"/>
            <w:bottom w:val="none" w:sz="0" w:space="0" w:color="auto"/>
            <w:right w:val="none" w:sz="0" w:space="0" w:color="auto"/>
          </w:divBdr>
        </w:div>
      </w:divsChild>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7985735">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4885">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6236594">
      <w:bodyDiv w:val="1"/>
      <w:marLeft w:val="0"/>
      <w:marRight w:val="0"/>
      <w:marTop w:val="0"/>
      <w:marBottom w:val="0"/>
      <w:divBdr>
        <w:top w:val="none" w:sz="0" w:space="0" w:color="auto"/>
        <w:left w:val="none" w:sz="0" w:space="0" w:color="auto"/>
        <w:bottom w:val="none" w:sz="0" w:space="0" w:color="auto"/>
        <w:right w:val="none" w:sz="0" w:space="0" w:color="auto"/>
      </w:divBdr>
      <w:divsChild>
        <w:div w:id="1771777567">
          <w:marLeft w:val="0"/>
          <w:marRight w:val="0"/>
          <w:marTop w:val="225"/>
          <w:marBottom w:val="0"/>
          <w:divBdr>
            <w:top w:val="none" w:sz="0" w:space="0" w:color="auto"/>
            <w:left w:val="none" w:sz="0" w:space="0" w:color="auto"/>
            <w:bottom w:val="none" w:sz="0" w:space="0" w:color="auto"/>
            <w:right w:val="none" w:sz="0" w:space="0" w:color="auto"/>
          </w:divBdr>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446878">
      <w:bodyDiv w:val="1"/>
      <w:marLeft w:val="0"/>
      <w:marRight w:val="0"/>
      <w:marTop w:val="0"/>
      <w:marBottom w:val="0"/>
      <w:divBdr>
        <w:top w:val="none" w:sz="0" w:space="0" w:color="auto"/>
        <w:left w:val="none" w:sz="0" w:space="0" w:color="auto"/>
        <w:bottom w:val="none" w:sz="0" w:space="0" w:color="auto"/>
        <w:right w:val="none" w:sz="0" w:space="0" w:color="auto"/>
      </w:divBdr>
      <w:divsChild>
        <w:div w:id="1155029945">
          <w:marLeft w:val="0"/>
          <w:marRight w:val="0"/>
          <w:marTop w:val="225"/>
          <w:marBottom w:val="0"/>
          <w:divBdr>
            <w:top w:val="none" w:sz="0" w:space="0" w:color="auto"/>
            <w:left w:val="none" w:sz="0" w:space="0" w:color="auto"/>
            <w:bottom w:val="none" w:sz="0" w:space="0" w:color="auto"/>
            <w:right w:val="none" w:sz="0" w:space="0" w:color="auto"/>
          </w:divBdr>
        </w:div>
      </w:divsChild>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2882192">
      <w:bodyDiv w:val="1"/>
      <w:marLeft w:val="0"/>
      <w:marRight w:val="0"/>
      <w:marTop w:val="0"/>
      <w:marBottom w:val="0"/>
      <w:divBdr>
        <w:top w:val="none" w:sz="0" w:space="0" w:color="auto"/>
        <w:left w:val="none" w:sz="0" w:space="0" w:color="auto"/>
        <w:bottom w:val="none" w:sz="0" w:space="0" w:color="auto"/>
        <w:right w:val="none" w:sz="0" w:space="0" w:color="auto"/>
      </w:divBdr>
      <w:divsChild>
        <w:div w:id="136531817">
          <w:marLeft w:val="0"/>
          <w:marRight w:val="0"/>
          <w:marTop w:val="0"/>
          <w:marBottom w:val="0"/>
          <w:divBdr>
            <w:top w:val="none" w:sz="0" w:space="0" w:color="auto"/>
            <w:left w:val="none" w:sz="0" w:space="0" w:color="auto"/>
            <w:bottom w:val="none" w:sz="0" w:space="0" w:color="auto"/>
            <w:right w:val="none" w:sz="0" w:space="0" w:color="auto"/>
          </w:divBdr>
        </w:div>
        <w:div w:id="163782753">
          <w:marLeft w:val="0"/>
          <w:marRight w:val="0"/>
          <w:marTop w:val="0"/>
          <w:marBottom w:val="0"/>
          <w:divBdr>
            <w:top w:val="none" w:sz="0" w:space="0" w:color="auto"/>
            <w:left w:val="none" w:sz="0" w:space="0" w:color="auto"/>
            <w:bottom w:val="none" w:sz="0" w:space="0" w:color="auto"/>
            <w:right w:val="none" w:sz="0" w:space="0" w:color="auto"/>
          </w:divBdr>
        </w:div>
        <w:div w:id="243877841">
          <w:marLeft w:val="0"/>
          <w:marRight w:val="0"/>
          <w:marTop w:val="0"/>
          <w:marBottom w:val="0"/>
          <w:divBdr>
            <w:top w:val="none" w:sz="0" w:space="0" w:color="auto"/>
            <w:left w:val="none" w:sz="0" w:space="0" w:color="auto"/>
            <w:bottom w:val="none" w:sz="0" w:space="0" w:color="auto"/>
            <w:right w:val="none" w:sz="0" w:space="0" w:color="auto"/>
          </w:divBdr>
        </w:div>
        <w:div w:id="323365641">
          <w:marLeft w:val="0"/>
          <w:marRight w:val="0"/>
          <w:marTop w:val="0"/>
          <w:marBottom w:val="0"/>
          <w:divBdr>
            <w:top w:val="none" w:sz="0" w:space="0" w:color="auto"/>
            <w:left w:val="none" w:sz="0" w:space="0" w:color="auto"/>
            <w:bottom w:val="none" w:sz="0" w:space="0" w:color="auto"/>
            <w:right w:val="none" w:sz="0" w:space="0" w:color="auto"/>
          </w:divBdr>
        </w:div>
        <w:div w:id="766998858">
          <w:marLeft w:val="0"/>
          <w:marRight w:val="0"/>
          <w:marTop w:val="0"/>
          <w:marBottom w:val="0"/>
          <w:divBdr>
            <w:top w:val="none" w:sz="0" w:space="0" w:color="auto"/>
            <w:left w:val="none" w:sz="0" w:space="0" w:color="auto"/>
            <w:bottom w:val="none" w:sz="0" w:space="0" w:color="auto"/>
            <w:right w:val="none" w:sz="0" w:space="0" w:color="auto"/>
          </w:divBdr>
        </w:div>
        <w:div w:id="911161476">
          <w:marLeft w:val="0"/>
          <w:marRight w:val="0"/>
          <w:marTop w:val="0"/>
          <w:marBottom w:val="0"/>
          <w:divBdr>
            <w:top w:val="none" w:sz="0" w:space="0" w:color="auto"/>
            <w:left w:val="none" w:sz="0" w:space="0" w:color="auto"/>
            <w:bottom w:val="none" w:sz="0" w:space="0" w:color="auto"/>
            <w:right w:val="none" w:sz="0" w:space="0" w:color="auto"/>
          </w:divBdr>
        </w:div>
        <w:div w:id="1169062340">
          <w:marLeft w:val="0"/>
          <w:marRight w:val="0"/>
          <w:marTop w:val="0"/>
          <w:marBottom w:val="0"/>
          <w:divBdr>
            <w:top w:val="none" w:sz="0" w:space="0" w:color="auto"/>
            <w:left w:val="none" w:sz="0" w:space="0" w:color="auto"/>
            <w:bottom w:val="none" w:sz="0" w:space="0" w:color="auto"/>
            <w:right w:val="none" w:sz="0" w:space="0" w:color="auto"/>
          </w:divBdr>
        </w:div>
        <w:div w:id="1218857325">
          <w:marLeft w:val="0"/>
          <w:marRight w:val="0"/>
          <w:marTop w:val="0"/>
          <w:marBottom w:val="0"/>
          <w:divBdr>
            <w:top w:val="none" w:sz="0" w:space="0" w:color="auto"/>
            <w:left w:val="none" w:sz="0" w:space="0" w:color="auto"/>
            <w:bottom w:val="none" w:sz="0" w:space="0" w:color="auto"/>
            <w:right w:val="none" w:sz="0" w:space="0" w:color="auto"/>
          </w:divBdr>
        </w:div>
        <w:div w:id="1238788540">
          <w:marLeft w:val="0"/>
          <w:marRight w:val="0"/>
          <w:marTop w:val="0"/>
          <w:marBottom w:val="0"/>
          <w:divBdr>
            <w:top w:val="none" w:sz="0" w:space="0" w:color="auto"/>
            <w:left w:val="none" w:sz="0" w:space="0" w:color="auto"/>
            <w:bottom w:val="none" w:sz="0" w:space="0" w:color="auto"/>
            <w:right w:val="none" w:sz="0" w:space="0" w:color="auto"/>
          </w:divBdr>
        </w:div>
        <w:div w:id="1269771853">
          <w:marLeft w:val="0"/>
          <w:marRight w:val="0"/>
          <w:marTop w:val="0"/>
          <w:marBottom w:val="0"/>
          <w:divBdr>
            <w:top w:val="none" w:sz="0" w:space="0" w:color="auto"/>
            <w:left w:val="none" w:sz="0" w:space="0" w:color="auto"/>
            <w:bottom w:val="none" w:sz="0" w:space="0" w:color="auto"/>
            <w:right w:val="none" w:sz="0" w:space="0" w:color="auto"/>
          </w:divBdr>
        </w:div>
      </w:divsChild>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0089723">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1748486">
      <w:bodyDiv w:val="1"/>
      <w:marLeft w:val="0"/>
      <w:marRight w:val="0"/>
      <w:marTop w:val="0"/>
      <w:marBottom w:val="0"/>
      <w:divBdr>
        <w:top w:val="none" w:sz="0" w:space="0" w:color="auto"/>
        <w:left w:val="none" w:sz="0" w:space="0" w:color="auto"/>
        <w:bottom w:val="none" w:sz="0" w:space="0" w:color="auto"/>
        <w:right w:val="none" w:sz="0" w:space="0" w:color="auto"/>
      </w:divBdr>
      <w:divsChild>
        <w:div w:id="1088966167">
          <w:marLeft w:val="0"/>
          <w:marRight w:val="0"/>
          <w:marTop w:val="225"/>
          <w:marBottom w:val="0"/>
          <w:divBdr>
            <w:top w:val="none" w:sz="0" w:space="0" w:color="auto"/>
            <w:left w:val="none" w:sz="0" w:space="0" w:color="auto"/>
            <w:bottom w:val="none" w:sz="0" w:space="0" w:color="auto"/>
            <w:right w:val="none" w:sz="0" w:space="0" w:color="auto"/>
          </w:divBdr>
        </w:div>
      </w:divsChild>
    </w:div>
    <w:div w:id="1904097755">
      <w:bodyDiv w:val="1"/>
      <w:marLeft w:val="0"/>
      <w:marRight w:val="0"/>
      <w:marTop w:val="0"/>
      <w:marBottom w:val="0"/>
      <w:divBdr>
        <w:top w:val="none" w:sz="0" w:space="0" w:color="auto"/>
        <w:left w:val="none" w:sz="0" w:space="0" w:color="auto"/>
        <w:bottom w:val="none" w:sz="0" w:space="0" w:color="auto"/>
        <w:right w:val="none" w:sz="0" w:space="0" w:color="auto"/>
      </w:divBdr>
      <w:divsChild>
        <w:div w:id="63836819">
          <w:marLeft w:val="0"/>
          <w:marRight w:val="0"/>
          <w:marTop w:val="0"/>
          <w:marBottom w:val="0"/>
          <w:divBdr>
            <w:top w:val="none" w:sz="0" w:space="0" w:color="auto"/>
            <w:left w:val="none" w:sz="0" w:space="0" w:color="auto"/>
            <w:bottom w:val="none" w:sz="0" w:space="0" w:color="auto"/>
            <w:right w:val="none" w:sz="0" w:space="0" w:color="auto"/>
          </w:divBdr>
        </w:div>
        <w:div w:id="316692228">
          <w:marLeft w:val="0"/>
          <w:marRight w:val="0"/>
          <w:marTop w:val="0"/>
          <w:marBottom w:val="0"/>
          <w:divBdr>
            <w:top w:val="none" w:sz="0" w:space="0" w:color="auto"/>
            <w:left w:val="none" w:sz="0" w:space="0" w:color="auto"/>
            <w:bottom w:val="none" w:sz="0" w:space="0" w:color="auto"/>
            <w:right w:val="none" w:sz="0" w:space="0" w:color="auto"/>
          </w:divBdr>
        </w:div>
        <w:div w:id="469829926">
          <w:marLeft w:val="0"/>
          <w:marRight w:val="0"/>
          <w:marTop w:val="0"/>
          <w:marBottom w:val="0"/>
          <w:divBdr>
            <w:top w:val="none" w:sz="0" w:space="0" w:color="auto"/>
            <w:left w:val="none" w:sz="0" w:space="0" w:color="auto"/>
            <w:bottom w:val="none" w:sz="0" w:space="0" w:color="auto"/>
            <w:right w:val="none" w:sz="0" w:space="0" w:color="auto"/>
          </w:divBdr>
        </w:div>
        <w:div w:id="1185896794">
          <w:marLeft w:val="0"/>
          <w:marRight w:val="0"/>
          <w:marTop w:val="0"/>
          <w:marBottom w:val="0"/>
          <w:divBdr>
            <w:top w:val="none" w:sz="0" w:space="0" w:color="auto"/>
            <w:left w:val="none" w:sz="0" w:space="0" w:color="auto"/>
            <w:bottom w:val="none" w:sz="0" w:space="0" w:color="auto"/>
            <w:right w:val="none" w:sz="0" w:space="0" w:color="auto"/>
          </w:divBdr>
        </w:div>
        <w:div w:id="1289627282">
          <w:marLeft w:val="0"/>
          <w:marRight w:val="0"/>
          <w:marTop w:val="0"/>
          <w:marBottom w:val="0"/>
          <w:divBdr>
            <w:top w:val="none" w:sz="0" w:space="0" w:color="auto"/>
            <w:left w:val="none" w:sz="0" w:space="0" w:color="auto"/>
            <w:bottom w:val="none" w:sz="0" w:space="0" w:color="auto"/>
            <w:right w:val="none" w:sz="0" w:space="0" w:color="auto"/>
          </w:divBdr>
        </w:div>
        <w:div w:id="1315141947">
          <w:marLeft w:val="0"/>
          <w:marRight w:val="0"/>
          <w:marTop w:val="0"/>
          <w:marBottom w:val="0"/>
          <w:divBdr>
            <w:top w:val="none" w:sz="0" w:space="0" w:color="auto"/>
            <w:left w:val="none" w:sz="0" w:space="0" w:color="auto"/>
            <w:bottom w:val="none" w:sz="0" w:space="0" w:color="auto"/>
            <w:right w:val="none" w:sz="0" w:space="0" w:color="auto"/>
          </w:divBdr>
        </w:div>
        <w:div w:id="2087144911">
          <w:marLeft w:val="0"/>
          <w:marRight w:val="0"/>
          <w:marTop w:val="0"/>
          <w:marBottom w:val="0"/>
          <w:divBdr>
            <w:top w:val="none" w:sz="0" w:space="0" w:color="auto"/>
            <w:left w:val="none" w:sz="0" w:space="0" w:color="auto"/>
            <w:bottom w:val="none" w:sz="0" w:space="0" w:color="auto"/>
            <w:right w:val="none" w:sz="0" w:space="0" w:color="auto"/>
          </w:divBdr>
        </w:div>
      </w:divsChild>
    </w:div>
    <w:div w:id="1904681638">
      <w:bodyDiv w:val="1"/>
      <w:marLeft w:val="0"/>
      <w:marRight w:val="0"/>
      <w:marTop w:val="0"/>
      <w:marBottom w:val="0"/>
      <w:divBdr>
        <w:top w:val="none" w:sz="0" w:space="0" w:color="auto"/>
        <w:left w:val="none" w:sz="0" w:space="0" w:color="auto"/>
        <w:bottom w:val="none" w:sz="0" w:space="0" w:color="auto"/>
        <w:right w:val="none" w:sz="0" w:space="0" w:color="auto"/>
      </w:divBdr>
      <w:divsChild>
        <w:div w:id="989140472">
          <w:marLeft w:val="0"/>
          <w:marRight w:val="0"/>
          <w:marTop w:val="0"/>
          <w:marBottom w:val="0"/>
          <w:divBdr>
            <w:top w:val="none" w:sz="0" w:space="0" w:color="auto"/>
            <w:left w:val="none" w:sz="0" w:space="0" w:color="auto"/>
            <w:bottom w:val="none" w:sz="0" w:space="0" w:color="auto"/>
            <w:right w:val="none" w:sz="0" w:space="0" w:color="auto"/>
          </w:divBdr>
          <w:divsChild>
            <w:div w:id="73937236">
              <w:marLeft w:val="0"/>
              <w:marRight w:val="0"/>
              <w:marTop w:val="0"/>
              <w:marBottom w:val="0"/>
              <w:divBdr>
                <w:top w:val="none" w:sz="0" w:space="0" w:color="auto"/>
                <w:left w:val="none" w:sz="0" w:space="0" w:color="auto"/>
                <w:bottom w:val="none" w:sz="0" w:space="0" w:color="auto"/>
                <w:right w:val="none" w:sz="0" w:space="0" w:color="auto"/>
              </w:divBdr>
              <w:divsChild>
                <w:div w:id="26450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980878">
          <w:marLeft w:val="0"/>
          <w:marRight w:val="0"/>
          <w:marTop w:val="0"/>
          <w:marBottom w:val="0"/>
          <w:divBdr>
            <w:top w:val="none" w:sz="0" w:space="0" w:color="auto"/>
            <w:left w:val="none" w:sz="0" w:space="0" w:color="auto"/>
            <w:bottom w:val="none" w:sz="0" w:space="0" w:color="auto"/>
            <w:right w:val="none" w:sz="0" w:space="0" w:color="auto"/>
          </w:divBdr>
          <w:divsChild>
            <w:div w:id="1616718772">
              <w:marLeft w:val="0"/>
              <w:marRight w:val="0"/>
              <w:marTop w:val="0"/>
              <w:marBottom w:val="0"/>
              <w:divBdr>
                <w:top w:val="none" w:sz="0" w:space="0" w:color="auto"/>
                <w:left w:val="none" w:sz="0" w:space="0" w:color="auto"/>
                <w:bottom w:val="none" w:sz="0" w:space="0" w:color="auto"/>
                <w:right w:val="none" w:sz="0" w:space="0" w:color="auto"/>
              </w:divBdr>
              <w:divsChild>
                <w:div w:id="720634119">
                  <w:marLeft w:val="0"/>
                  <w:marRight w:val="0"/>
                  <w:marTop w:val="0"/>
                  <w:marBottom w:val="0"/>
                  <w:divBdr>
                    <w:top w:val="none" w:sz="0" w:space="0" w:color="auto"/>
                    <w:left w:val="none" w:sz="0" w:space="0" w:color="auto"/>
                    <w:bottom w:val="none" w:sz="0" w:space="0" w:color="auto"/>
                    <w:right w:val="none" w:sz="0" w:space="0" w:color="auto"/>
                  </w:divBdr>
                  <w:divsChild>
                    <w:div w:id="2132046207">
                      <w:marLeft w:val="0"/>
                      <w:marRight w:val="0"/>
                      <w:marTop w:val="0"/>
                      <w:marBottom w:val="0"/>
                      <w:divBdr>
                        <w:top w:val="none" w:sz="0" w:space="0" w:color="auto"/>
                        <w:left w:val="none" w:sz="0" w:space="0" w:color="auto"/>
                        <w:bottom w:val="none" w:sz="0" w:space="0" w:color="auto"/>
                        <w:right w:val="none" w:sz="0" w:space="0" w:color="auto"/>
                      </w:divBdr>
                    </w:div>
                    <w:div w:id="742143056">
                      <w:marLeft w:val="0"/>
                      <w:marRight w:val="0"/>
                      <w:marTop w:val="0"/>
                      <w:marBottom w:val="0"/>
                      <w:divBdr>
                        <w:top w:val="none" w:sz="0" w:space="0" w:color="auto"/>
                        <w:left w:val="none" w:sz="0" w:space="0" w:color="auto"/>
                        <w:bottom w:val="none" w:sz="0" w:space="0" w:color="auto"/>
                        <w:right w:val="none" w:sz="0" w:space="0" w:color="auto"/>
                      </w:divBdr>
                    </w:div>
                    <w:div w:id="2020962478">
                      <w:marLeft w:val="0"/>
                      <w:marRight w:val="0"/>
                      <w:marTop w:val="0"/>
                      <w:marBottom w:val="0"/>
                      <w:divBdr>
                        <w:top w:val="none" w:sz="0" w:space="0" w:color="auto"/>
                        <w:left w:val="none" w:sz="0" w:space="0" w:color="auto"/>
                        <w:bottom w:val="none" w:sz="0" w:space="0" w:color="auto"/>
                        <w:right w:val="none" w:sz="0" w:space="0" w:color="auto"/>
                      </w:divBdr>
                    </w:div>
                    <w:div w:id="2147239683">
                      <w:marLeft w:val="0"/>
                      <w:marRight w:val="0"/>
                      <w:marTop w:val="0"/>
                      <w:marBottom w:val="0"/>
                      <w:divBdr>
                        <w:top w:val="none" w:sz="0" w:space="0" w:color="auto"/>
                        <w:left w:val="none" w:sz="0" w:space="0" w:color="auto"/>
                        <w:bottom w:val="none" w:sz="0" w:space="0" w:color="auto"/>
                        <w:right w:val="none" w:sz="0" w:space="0" w:color="auto"/>
                      </w:divBdr>
                    </w:div>
                    <w:div w:id="131695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52191">
          <w:marLeft w:val="0"/>
          <w:marRight w:val="0"/>
          <w:marTop w:val="0"/>
          <w:marBottom w:val="0"/>
          <w:divBdr>
            <w:top w:val="none" w:sz="0" w:space="0" w:color="auto"/>
            <w:left w:val="none" w:sz="0" w:space="0" w:color="auto"/>
            <w:bottom w:val="none" w:sz="0" w:space="0" w:color="auto"/>
            <w:right w:val="none" w:sz="0" w:space="0" w:color="auto"/>
          </w:divBdr>
          <w:divsChild>
            <w:div w:id="803885889">
              <w:marLeft w:val="0"/>
              <w:marRight w:val="0"/>
              <w:marTop w:val="0"/>
              <w:marBottom w:val="0"/>
              <w:divBdr>
                <w:top w:val="none" w:sz="0" w:space="0" w:color="auto"/>
                <w:left w:val="none" w:sz="0" w:space="0" w:color="auto"/>
                <w:bottom w:val="none" w:sz="0" w:space="0" w:color="auto"/>
                <w:right w:val="none" w:sz="0" w:space="0" w:color="auto"/>
              </w:divBdr>
            </w:div>
          </w:divsChild>
        </w:div>
        <w:div w:id="830483039">
          <w:marLeft w:val="0"/>
          <w:marRight w:val="0"/>
          <w:marTop w:val="0"/>
          <w:marBottom w:val="0"/>
          <w:divBdr>
            <w:top w:val="none" w:sz="0" w:space="0" w:color="auto"/>
            <w:left w:val="none" w:sz="0" w:space="0" w:color="auto"/>
            <w:bottom w:val="none" w:sz="0" w:space="0" w:color="auto"/>
            <w:right w:val="none" w:sz="0" w:space="0" w:color="auto"/>
          </w:divBdr>
          <w:divsChild>
            <w:div w:id="666325347">
              <w:marLeft w:val="0"/>
              <w:marRight w:val="0"/>
              <w:marTop w:val="0"/>
              <w:marBottom w:val="0"/>
              <w:divBdr>
                <w:top w:val="none" w:sz="0" w:space="0" w:color="auto"/>
                <w:left w:val="none" w:sz="0" w:space="0" w:color="auto"/>
                <w:bottom w:val="none" w:sz="0" w:space="0" w:color="auto"/>
                <w:right w:val="none" w:sz="0" w:space="0" w:color="auto"/>
              </w:divBdr>
              <w:divsChild>
                <w:div w:id="1444499276">
                  <w:marLeft w:val="0"/>
                  <w:marRight w:val="0"/>
                  <w:marTop w:val="0"/>
                  <w:marBottom w:val="0"/>
                  <w:divBdr>
                    <w:top w:val="none" w:sz="0" w:space="0" w:color="auto"/>
                    <w:left w:val="none" w:sz="0" w:space="0" w:color="auto"/>
                    <w:bottom w:val="none" w:sz="0" w:space="0" w:color="auto"/>
                    <w:right w:val="none" w:sz="0" w:space="0" w:color="auto"/>
                  </w:divBdr>
                  <w:divsChild>
                    <w:div w:id="59455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301526">
          <w:marLeft w:val="0"/>
          <w:marRight w:val="0"/>
          <w:marTop w:val="0"/>
          <w:marBottom w:val="0"/>
          <w:divBdr>
            <w:top w:val="none" w:sz="0" w:space="0" w:color="auto"/>
            <w:left w:val="none" w:sz="0" w:space="0" w:color="auto"/>
            <w:bottom w:val="none" w:sz="0" w:space="0" w:color="auto"/>
            <w:right w:val="none" w:sz="0" w:space="0" w:color="auto"/>
          </w:divBdr>
          <w:divsChild>
            <w:div w:id="407505058">
              <w:marLeft w:val="0"/>
              <w:marRight w:val="0"/>
              <w:marTop w:val="0"/>
              <w:marBottom w:val="0"/>
              <w:divBdr>
                <w:top w:val="none" w:sz="0" w:space="0" w:color="auto"/>
                <w:left w:val="none" w:sz="0" w:space="0" w:color="auto"/>
                <w:bottom w:val="none" w:sz="0" w:space="0" w:color="auto"/>
                <w:right w:val="none" w:sz="0" w:space="0" w:color="auto"/>
              </w:divBdr>
            </w:div>
          </w:divsChild>
        </w:div>
        <w:div w:id="2026860776">
          <w:marLeft w:val="0"/>
          <w:marRight w:val="0"/>
          <w:marTop w:val="0"/>
          <w:marBottom w:val="0"/>
          <w:divBdr>
            <w:top w:val="none" w:sz="0" w:space="0" w:color="auto"/>
            <w:left w:val="none" w:sz="0" w:space="0" w:color="auto"/>
            <w:bottom w:val="none" w:sz="0" w:space="0" w:color="auto"/>
            <w:right w:val="none" w:sz="0" w:space="0" w:color="auto"/>
          </w:divBdr>
          <w:divsChild>
            <w:div w:id="1961953524">
              <w:marLeft w:val="0"/>
              <w:marRight w:val="0"/>
              <w:marTop w:val="0"/>
              <w:marBottom w:val="0"/>
              <w:divBdr>
                <w:top w:val="none" w:sz="0" w:space="0" w:color="auto"/>
                <w:left w:val="none" w:sz="0" w:space="0" w:color="auto"/>
                <w:bottom w:val="none" w:sz="0" w:space="0" w:color="auto"/>
                <w:right w:val="none" w:sz="0" w:space="0" w:color="auto"/>
              </w:divBdr>
              <w:divsChild>
                <w:div w:id="1972707507">
                  <w:marLeft w:val="0"/>
                  <w:marRight w:val="0"/>
                  <w:marTop w:val="0"/>
                  <w:marBottom w:val="0"/>
                  <w:divBdr>
                    <w:top w:val="none" w:sz="0" w:space="0" w:color="auto"/>
                    <w:left w:val="none" w:sz="0" w:space="0" w:color="auto"/>
                    <w:bottom w:val="none" w:sz="0" w:space="0" w:color="auto"/>
                    <w:right w:val="none" w:sz="0" w:space="0" w:color="auto"/>
                  </w:divBdr>
                  <w:divsChild>
                    <w:div w:id="12292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502758">
          <w:marLeft w:val="0"/>
          <w:marRight w:val="0"/>
          <w:marTop w:val="0"/>
          <w:marBottom w:val="0"/>
          <w:divBdr>
            <w:top w:val="none" w:sz="0" w:space="0" w:color="auto"/>
            <w:left w:val="none" w:sz="0" w:space="0" w:color="auto"/>
            <w:bottom w:val="none" w:sz="0" w:space="0" w:color="auto"/>
            <w:right w:val="none" w:sz="0" w:space="0" w:color="auto"/>
          </w:divBdr>
          <w:divsChild>
            <w:div w:id="1314065630">
              <w:marLeft w:val="0"/>
              <w:marRight w:val="0"/>
              <w:marTop w:val="0"/>
              <w:marBottom w:val="0"/>
              <w:divBdr>
                <w:top w:val="none" w:sz="0" w:space="0" w:color="auto"/>
                <w:left w:val="none" w:sz="0" w:space="0" w:color="auto"/>
                <w:bottom w:val="none" w:sz="0" w:space="0" w:color="auto"/>
                <w:right w:val="none" w:sz="0" w:space="0" w:color="auto"/>
              </w:divBdr>
            </w:div>
          </w:divsChild>
        </w:div>
        <w:div w:id="1477868697">
          <w:marLeft w:val="0"/>
          <w:marRight w:val="0"/>
          <w:marTop w:val="0"/>
          <w:marBottom w:val="0"/>
          <w:divBdr>
            <w:top w:val="none" w:sz="0" w:space="0" w:color="auto"/>
            <w:left w:val="none" w:sz="0" w:space="0" w:color="auto"/>
            <w:bottom w:val="none" w:sz="0" w:space="0" w:color="auto"/>
            <w:right w:val="none" w:sz="0" w:space="0" w:color="auto"/>
          </w:divBdr>
          <w:divsChild>
            <w:div w:id="1701856276">
              <w:marLeft w:val="0"/>
              <w:marRight w:val="0"/>
              <w:marTop w:val="0"/>
              <w:marBottom w:val="0"/>
              <w:divBdr>
                <w:top w:val="none" w:sz="0" w:space="0" w:color="auto"/>
                <w:left w:val="none" w:sz="0" w:space="0" w:color="auto"/>
                <w:bottom w:val="none" w:sz="0" w:space="0" w:color="auto"/>
                <w:right w:val="none" w:sz="0" w:space="0" w:color="auto"/>
              </w:divBdr>
              <w:divsChild>
                <w:div w:id="523783526">
                  <w:marLeft w:val="0"/>
                  <w:marRight w:val="0"/>
                  <w:marTop w:val="0"/>
                  <w:marBottom w:val="0"/>
                  <w:divBdr>
                    <w:top w:val="none" w:sz="0" w:space="0" w:color="auto"/>
                    <w:left w:val="none" w:sz="0" w:space="0" w:color="auto"/>
                    <w:bottom w:val="none" w:sz="0" w:space="0" w:color="auto"/>
                    <w:right w:val="none" w:sz="0" w:space="0" w:color="auto"/>
                  </w:divBdr>
                  <w:divsChild>
                    <w:div w:id="202127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846120">
          <w:marLeft w:val="0"/>
          <w:marRight w:val="0"/>
          <w:marTop w:val="0"/>
          <w:marBottom w:val="0"/>
          <w:divBdr>
            <w:top w:val="none" w:sz="0" w:space="0" w:color="auto"/>
            <w:left w:val="none" w:sz="0" w:space="0" w:color="auto"/>
            <w:bottom w:val="none" w:sz="0" w:space="0" w:color="auto"/>
            <w:right w:val="none" w:sz="0" w:space="0" w:color="auto"/>
          </w:divBdr>
          <w:divsChild>
            <w:div w:id="640571799">
              <w:marLeft w:val="0"/>
              <w:marRight w:val="0"/>
              <w:marTop w:val="0"/>
              <w:marBottom w:val="0"/>
              <w:divBdr>
                <w:top w:val="none" w:sz="0" w:space="0" w:color="auto"/>
                <w:left w:val="none" w:sz="0" w:space="0" w:color="auto"/>
                <w:bottom w:val="none" w:sz="0" w:space="0" w:color="auto"/>
                <w:right w:val="none" w:sz="0" w:space="0" w:color="auto"/>
              </w:divBdr>
            </w:div>
          </w:divsChild>
        </w:div>
        <w:div w:id="1751728713">
          <w:marLeft w:val="0"/>
          <w:marRight w:val="0"/>
          <w:marTop w:val="0"/>
          <w:marBottom w:val="0"/>
          <w:divBdr>
            <w:top w:val="none" w:sz="0" w:space="0" w:color="auto"/>
            <w:left w:val="none" w:sz="0" w:space="0" w:color="auto"/>
            <w:bottom w:val="none" w:sz="0" w:space="0" w:color="auto"/>
            <w:right w:val="none" w:sz="0" w:space="0" w:color="auto"/>
          </w:divBdr>
          <w:divsChild>
            <w:div w:id="2016877871">
              <w:marLeft w:val="0"/>
              <w:marRight w:val="0"/>
              <w:marTop w:val="0"/>
              <w:marBottom w:val="0"/>
              <w:divBdr>
                <w:top w:val="none" w:sz="0" w:space="0" w:color="auto"/>
                <w:left w:val="none" w:sz="0" w:space="0" w:color="auto"/>
                <w:bottom w:val="none" w:sz="0" w:space="0" w:color="auto"/>
                <w:right w:val="none" w:sz="0" w:space="0" w:color="auto"/>
              </w:divBdr>
              <w:divsChild>
                <w:div w:id="1893728639">
                  <w:marLeft w:val="0"/>
                  <w:marRight w:val="0"/>
                  <w:marTop w:val="0"/>
                  <w:marBottom w:val="0"/>
                  <w:divBdr>
                    <w:top w:val="none" w:sz="0" w:space="0" w:color="auto"/>
                    <w:left w:val="none" w:sz="0" w:space="0" w:color="auto"/>
                    <w:bottom w:val="none" w:sz="0" w:space="0" w:color="auto"/>
                    <w:right w:val="none" w:sz="0" w:space="0" w:color="auto"/>
                  </w:divBdr>
                  <w:divsChild>
                    <w:div w:id="106340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582905">
          <w:marLeft w:val="0"/>
          <w:marRight w:val="0"/>
          <w:marTop w:val="0"/>
          <w:marBottom w:val="0"/>
          <w:divBdr>
            <w:top w:val="none" w:sz="0" w:space="0" w:color="auto"/>
            <w:left w:val="none" w:sz="0" w:space="0" w:color="auto"/>
            <w:bottom w:val="none" w:sz="0" w:space="0" w:color="auto"/>
            <w:right w:val="none" w:sz="0" w:space="0" w:color="auto"/>
          </w:divBdr>
          <w:divsChild>
            <w:div w:id="761222060">
              <w:marLeft w:val="0"/>
              <w:marRight w:val="0"/>
              <w:marTop w:val="0"/>
              <w:marBottom w:val="0"/>
              <w:divBdr>
                <w:top w:val="none" w:sz="0" w:space="0" w:color="auto"/>
                <w:left w:val="none" w:sz="0" w:space="0" w:color="auto"/>
                <w:bottom w:val="none" w:sz="0" w:space="0" w:color="auto"/>
                <w:right w:val="none" w:sz="0" w:space="0" w:color="auto"/>
              </w:divBdr>
            </w:div>
          </w:divsChild>
        </w:div>
        <w:div w:id="582565169">
          <w:marLeft w:val="0"/>
          <w:marRight w:val="0"/>
          <w:marTop w:val="0"/>
          <w:marBottom w:val="0"/>
          <w:divBdr>
            <w:top w:val="none" w:sz="0" w:space="0" w:color="auto"/>
            <w:left w:val="none" w:sz="0" w:space="0" w:color="auto"/>
            <w:bottom w:val="none" w:sz="0" w:space="0" w:color="auto"/>
            <w:right w:val="none" w:sz="0" w:space="0" w:color="auto"/>
          </w:divBdr>
          <w:divsChild>
            <w:div w:id="286737995">
              <w:marLeft w:val="0"/>
              <w:marRight w:val="0"/>
              <w:marTop w:val="0"/>
              <w:marBottom w:val="0"/>
              <w:divBdr>
                <w:top w:val="none" w:sz="0" w:space="0" w:color="auto"/>
                <w:left w:val="none" w:sz="0" w:space="0" w:color="auto"/>
                <w:bottom w:val="none" w:sz="0" w:space="0" w:color="auto"/>
                <w:right w:val="none" w:sz="0" w:space="0" w:color="auto"/>
              </w:divBdr>
              <w:divsChild>
                <w:div w:id="2105296951">
                  <w:marLeft w:val="0"/>
                  <w:marRight w:val="0"/>
                  <w:marTop w:val="0"/>
                  <w:marBottom w:val="0"/>
                  <w:divBdr>
                    <w:top w:val="none" w:sz="0" w:space="0" w:color="auto"/>
                    <w:left w:val="none" w:sz="0" w:space="0" w:color="auto"/>
                    <w:bottom w:val="none" w:sz="0" w:space="0" w:color="auto"/>
                    <w:right w:val="none" w:sz="0" w:space="0" w:color="auto"/>
                  </w:divBdr>
                  <w:divsChild>
                    <w:div w:id="132397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118686">
          <w:marLeft w:val="0"/>
          <w:marRight w:val="0"/>
          <w:marTop w:val="0"/>
          <w:marBottom w:val="0"/>
          <w:divBdr>
            <w:top w:val="none" w:sz="0" w:space="0" w:color="auto"/>
            <w:left w:val="none" w:sz="0" w:space="0" w:color="auto"/>
            <w:bottom w:val="none" w:sz="0" w:space="0" w:color="auto"/>
            <w:right w:val="none" w:sz="0" w:space="0" w:color="auto"/>
          </w:divBdr>
          <w:divsChild>
            <w:div w:id="698699669">
              <w:marLeft w:val="0"/>
              <w:marRight w:val="0"/>
              <w:marTop w:val="0"/>
              <w:marBottom w:val="0"/>
              <w:divBdr>
                <w:top w:val="none" w:sz="0" w:space="0" w:color="auto"/>
                <w:left w:val="none" w:sz="0" w:space="0" w:color="auto"/>
                <w:bottom w:val="none" w:sz="0" w:space="0" w:color="auto"/>
                <w:right w:val="none" w:sz="0" w:space="0" w:color="auto"/>
              </w:divBdr>
              <w:divsChild>
                <w:div w:id="1313024477">
                  <w:marLeft w:val="0"/>
                  <w:marRight w:val="0"/>
                  <w:marTop w:val="0"/>
                  <w:marBottom w:val="0"/>
                  <w:divBdr>
                    <w:top w:val="none" w:sz="0" w:space="0" w:color="auto"/>
                    <w:left w:val="none" w:sz="0" w:space="0" w:color="auto"/>
                    <w:bottom w:val="none" w:sz="0" w:space="0" w:color="auto"/>
                    <w:right w:val="none" w:sz="0" w:space="0" w:color="auto"/>
                  </w:divBdr>
                  <w:divsChild>
                    <w:div w:id="1287932433">
                      <w:marLeft w:val="0"/>
                      <w:marRight w:val="0"/>
                      <w:marTop w:val="0"/>
                      <w:marBottom w:val="0"/>
                      <w:divBdr>
                        <w:top w:val="none" w:sz="0" w:space="0" w:color="auto"/>
                        <w:left w:val="none" w:sz="0" w:space="0" w:color="auto"/>
                        <w:bottom w:val="none" w:sz="0" w:space="0" w:color="auto"/>
                        <w:right w:val="none" w:sz="0" w:space="0" w:color="auto"/>
                      </w:divBdr>
                    </w:div>
                    <w:div w:id="419373987">
                      <w:marLeft w:val="0"/>
                      <w:marRight w:val="0"/>
                      <w:marTop w:val="0"/>
                      <w:marBottom w:val="0"/>
                      <w:divBdr>
                        <w:top w:val="none" w:sz="0" w:space="0" w:color="auto"/>
                        <w:left w:val="none" w:sz="0" w:space="0" w:color="auto"/>
                        <w:bottom w:val="none" w:sz="0" w:space="0" w:color="auto"/>
                        <w:right w:val="none" w:sz="0" w:space="0" w:color="auto"/>
                      </w:divBdr>
                    </w:div>
                    <w:div w:id="112723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434504">
          <w:marLeft w:val="0"/>
          <w:marRight w:val="0"/>
          <w:marTop w:val="0"/>
          <w:marBottom w:val="0"/>
          <w:divBdr>
            <w:top w:val="none" w:sz="0" w:space="0" w:color="auto"/>
            <w:left w:val="none" w:sz="0" w:space="0" w:color="auto"/>
            <w:bottom w:val="none" w:sz="0" w:space="0" w:color="auto"/>
            <w:right w:val="none" w:sz="0" w:space="0" w:color="auto"/>
          </w:divBdr>
          <w:divsChild>
            <w:div w:id="1812208506">
              <w:marLeft w:val="0"/>
              <w:marRight w:val="0"/>
              <w:marTop w:val="0"/>
              <w:marBottom w:val="0"/>
              <w:divBdr>
                <w:top w:val="none" w:sz="0" w:space="0" w:color="auto"/>
                <w:left w:val="none" w:sz="0" w:space="0" w:color="auto"/>
                <w:bottom w:val="none" w:sz="0" w:space="0" w:color="auto"/>
                <w:right w:val="none" w:sz="0" w:space="0" w:color="auto"/>
              </w:divBdr>
              <w:divsChild>
                <w:div w:id="98935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7033019">
      <w:bodyDiv w:val="1"/>
      <w:marLeft w:val="0"/>
      <w:marRight w:val="0"/>
      <w:marTop w:val="0"/>
      <w:marBottom w:val="0"/>
      <w:divBdr>
        <w:top w:val="none" w:sz="0" w:space="0" w:color="auto"/>
        <w:left w:val="none" w:sz="0" w:space="0" w:color="auto"/>
        <w:bottom w:val="none" w:sz="0" w:space="0" w:color="auto"/>
        <w:right w:val="none" w:sz="0" w:space="0" w:color="auto"/>
      </w:divBdr>
      <w:divsChild>
        <w:div w:id="433328976">
          <w:marLeft w:val="0"/>
          <w:marRight w:val="0"/>
          <w:marTop w:val="0"/>
          <w:marBottom w:val="0"/>
          <w:divBdr>
            <w:top w:val="none" w:sz="0" w:space="0" w:color="auto"/>
            <w:left w:val="none" w:sz="0" w:space="0" w:color="auto"/>
            <w:bottom w:val="none" w:sz="0" w:space="0" w:color="auto"/>
            <w:right w:val="none" w:sz="0" w:space="0" w:color="auto"/>
          </w:divBdr>
        </w:div>
        <w:div w:id="1761175757">
          <w:marLeft w:val="0"/>
          <w:marRight w:val="0"/>
          <w:marTop w:val="0"/>
          <w:marBottom w:val="0"/>
          <w:divBdr>
            <w:top w:val="none" w:sz="0" w:space="0" w:color="auto"/>
            <w:left w:val="none" w:sz="0" w:space="0" w:color="auto"/>
            <w:bottom w:val="none" w:sz="0" w:space="0" w:color="auto"/>
            <w:right w:val="none" w:sz="0" w:space="0" w:color="auto"/>
          </w:divBdr>
          <w:divsChild>
            <w:div w:id="774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051705">
      <w:bodyDiv w:val="1"/>
      <w:marLeft w:val="0"/>
      <w:marRight w:val="0"/>
      <w:marTop w:val="0"/>
      <w:marBottom w:val="0"/>
      <w:divBdr>
        <w:top w:val="none" w:sz="0" w:space="0" w:color="auto"/>
        <w:left w:val="none" w:sz="0" w:space="0" w:color="auto"/>
        <w:bottom w:val="none" w:sz="0" w:space="0" w:color="auto"/>
        <w:right w:val="none" w:sz="0" w:space="0" w:color="auto"/>
      </w:divBdr>
      <w:divsChild>
        <w:div w:id="205604403">
          <w:marLeft w:val="0"/>
          <w:marRight w:val="0"/>
          <w:marTop w:val="0"/>
          <w:marBottom w:val="225"/>
          <w:divBdr>
            <w:top w:val="none" w:sz="0" w:space="0" w:color="auto"/>
            <w:left w:val="none" w:sz="0" w:space="0" w:color="auto"/>
            <w:bottom w:val="none" w:sz="0" w:space="0" w:color="auto"/>
            <w:right w:val="none" w:sz="0" w:space="0" w:color="auto"/>
          </w:divBdr>
        </w:div>
        <w:div w:id="884367316">
          <w:marLeft w:val="0"/>
          <w:marRight w:val="0"/>
          <w:marTop w:val="0"/>
          <w:marBottom w:val="0"/>
          <w:divBdr>
            <w:top w:val="none" w:sz="0" w:space="0" w:color="auto"/>
            <w:left w:val="none" w:sz="0" w:space="0" w:color="auto"/>
            <w:bottom w:val="none" w:sz="0" w:space="0" w:color="auto"/>
            <w:right w:val="none" w:sz="0" w:space="0" w:color="auto"/>
          </w:divBdr>
          <w:divsChild>
            <w:div w:id="521670715">
              <w:marLeft w:val="0"/>
              <w:marRight w:val="0"/>
              <w:marTop w:val="0"/>
              <w:marBottom w:val="225"/>
              <w:divBdr>
                <w:top w:val="single" w:sz="6" w:space="1" w:color="E1E1E1"/>
                <w:left w:val="single" w:sz="6" w:space="0" w:color="E1E1E1"/>
                <w:bottom w:val="single" w:sz="6" w:space="0" w:color="979797"/>
                <w:right w:val="single" w:sz="6" w:space="0" w:color="E1E1E1"/>
              </w:divBdr>
              <w:divsChild>
                <w:div w:id="1563130536">
                  <w:marLeft w:val="0"/>
                  <w:marRight w:val="0"/>
                  <w:marTop w:val="0"/>
                  <w:marBottom w:val="0"/>
                  <w:divBdr>
                    <w:top w:val="none" w:sz="0" w:space="0" w:color="auto"/>
                    <w:left w:val="none" w:sz="0" w:space="0" w:color="auto"/>
                    <w:bottom w:val="none" w:sz="0" w:space="0" w:color="auto"/>
                    <w:right w:val="none" w:sz="0" w:space="0" w:color="auto"/>
                  </w:divBdr>
                  <w:divsChild>
                    <w:div w:id="706180811">
                      <w:marLeft w:val="0"/>
                      <w:marRight w:val="0"/>
                      <w:marTop w:val="0"/>
                      <w:marBottom w:val="0"/>
                      <w:divBdr>
                        <w:top w:val="none" w:sz="0" w:space="0" w:color="auto"/>
                        <w:left w:val="none" w:sz="0" w:space="0" w:color="auto"/>
                        <w:bottom w:val="none" w:sz="0" w:space="0" w:color="auto"/>
                        <w:right w:val="none" w:sz="0" w:space="0" w:color="auto"/>
                      </w:divBdr>
                    </w:div>
                    <w:div w:id="1315597906">
                      <w:marLeft w:val="0"/>
                      <w:marRight w:val="0"/>
                      <w:marTop w:val="0"/>
                      <w:marBottom w:val="0"/>
                      <w:divBdr>
                        <w:top w:val="none" w:sz="0" w:space="0" w:color="auto"/>
                        <w:left w:val="none" w:sz="0" w:space="0" w:color="auto"/>
                        <w:bottom w:val="none" w:sz="0" w:space="0" w:color="auto"/>
                        <w:right w:val="none" w:sz="0" w:space="0" w:color="auto"/>
                      </w:divBdr>
                      <w:divsChild>
                        <w:div w:id="171010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6134825">
      <w:bodyDiv w:val="1"/>
      <w:marLeft w:val="0"/>
      <w:marRight w:val="0"/>
      <w:marTop w:val="0"/>
      <w:marBottom w:val="0"/>
      <w:divBdr>
        <w:top w:val="none" w:sz="0" w:space="0" w:color="auto"/>
        <w:left w:val="none" w:sz="0" w:space="0" w:color="auto"/>
        <w:bottom w:val="none" w:sz="0" w:space="0" w:color="auto"/>
        <w:right w:val="none" w:sz="0" w:space="0" w:color="auto"/>
      </w:divBdr>
      <w:divsChild>
        <w:div w:id="1474641842">
          <w:marLeft w:val="0"/>
          <w:marRight w:val="0"/>
          <w:marTop w:val="0"/>
          <w:marBottom w:val="0"/>
          <w:divBdr>
            <w:top w:val="none" w:sz="0" w:space="0" w:color="auto"/>
            <w:left w:val="none" w:sz="0" w:space="0" w:color="auto"/>
            <w:bottom w:val="none" w:sz="0" w:space="0" w:color="auto"/>
            <w:right w:val="none" w:sz="0" w:space="0" w:color="auto"/>
          </w:divBdr>
        </w:div>
        <w:div w:id="802580479">
          <w:marLeft w:val="0"/>
          <w:marRight w:val="0"/>
          <w:marTop w:val="0"/>
          <w:marBottom w:val="0"/>
          <w:divBdr>
            <w:top w:val="none" w:sz="0" w:space="0" w:color="auto"/>
            <w:left w:val="none" w:sz="0" w:space="0" w:color="auto"/>
            <w:bottom w:val="none" w:sz="0" w:space="0" w:color="auto"/>
            <w:right w:val="none" w:sz="0" w:space="0" w:color="auto"/>
          </w:divBdr>
        </w:div>
        <w:div w:id="1275021688">
          <w:marLeft w:val="0"/>
          <w:marRight w:val="0"/>
          <w:marTop w:val="0"/>
          <w:marBottom w:val="0"/>
          <w:divBdr>
            <w:top w:val="none" w:sz="0" w:space="0" w:color="auto"/>
            <w:left w:val="none" w:sz="0" w:space="0" w:color="auto"/>
            <w:bottom w:val="none" w:sz="0" w:space="0" w:color="auto"/>
            <w:right w:val="none" w:sz="0" w:space="0" w:color="auto"/>
          </w:divBdr>
        </w:div>
        <w:div w:id="468670686">
          <w:marLeft w:val="0"/>
          <w:marRight w:val="0"/>
          <w:marTop w:val="0"/>
          <w:marBottom w:val="0"/>
          <w:divBdr>
            <w:top w:val="none" w:sz="0" w:space="0" w:color="auto"/>
            <w:left w:val="none" w:sz="0" w:space="0" w:color="auto"/>
            <w:bottom w:val="none" w:sz="0" w:space="0" w:color="auto"/>
            <w:right w:val="none" w:sz="0" w:space="0" w:color="auto"/>
          </w:divBdr>
        </w:div>
        <w:div w:id="1738211781">
          <w:marLeft w:val="0"/>
          <w:marRight w:val="0"/>
          <w:marTop w:val="0"/>
          <w:marBottom w:val="0"/>
          <w:divBdr>
            <w:top w:val="none" w:sz="0" w:space="0" w:color="auto"/>
            <w:left w:val="none" w:sz="0" w:space="0" w:color="auto"/>
            <w:bottom w:val="none" w:sz="0" w:space="0" w:color="auto"/>
            <w:right w:val="none" w:sz="0" w:space="0" w:color="auto"/>
          </w:divBdr>
        </w:div>
        <w:div w:id="1491021064">
          <w:marLeft w:val="0"/>
          <w:marRight w:val="0"/>
          <w:marTop w:val="0"/>
          <w:marBottom w:val="0"/>
          <w:divBdr>
            <w:top w:val="none" w:sz="0" w:space="0" w:color="auto"/>
            <w:left w:val="none" w:sz="0" w:space="0" w:color="auto"/>
            <w:bottom w:val="none" w:sz="0" w:space="0" w:color="auto"/>
            <w:right w:val="none" w:sz="0" w:space="0" w:color="auto"/>
          </w:divBdr>
        </w:div>
        <w:div w:id="854735530">
          <w:marLeft w:val="0"/>
          <w:marRight w:val="0"/>
          <w:marTop w:val="0"/>
          <w:marBottom w:val="0"/>
          <w:divBdr>
            <w:top w:val="none" w:sz="0" w:space="0" w:color="auto"/>
            <w:left w:val="none" w:sz="0" w:space="0" w:color="auto"/>
            <w:bottom w:val="none" w:sz="0" w:space="0" w:color="auto"/>
            <w:right w:val="none" w:sz="0" w:space="0" w:color="auto"/>
          </w:divBdr>
        </w:div>
        <w:div w:id="681474411">
          <w:marLeft w:val="0"/>
          <w:marRight w:val="0"/>
          <w:marTop w:val="0"/>
          <w:marBottom w:val="0"/>
          <w:divBdr>
            <w:top w:val="none" w:sz="0" w:space="0" w:color="auto"/>
            <w:left w:val="none" w:sz="0" w:space="0" w:color="auto"/>
            <w:bottom w:val="none" w:sz="0" w:space="0" w:color="auto"/>
            <w:right w:val="none" w:sz="0" w:space="0" w:color="auto"/>
          </w:divBdr>
        </w:div>
        <w:div w:id="504243308">
          <w:marLeft w:val="0"/>
          <w:marRight w:val="0"/>
          <w:marTop w:val="0"/>
          <w:marBottom w:val="0"/>
          <w:divBdr>
            <w:top w:val="none" w:sz="0" w:space="0" w:color="auto"/>
            <w:left w:val="none" w:sz="0" w:space="0" w:color="auto"/>
            <w:bottom w:val="none" w:sz="0" w:space="0" w:color="auto"/>
            <w:right w:val="none" w:sz="0" w:space="0" w:color="auto"/>
          </w:divBdr>
        </w:div>
        <w:div w:id="1223130843">
          <w:marLeft w:val="0"/>
          <w:marRight w:val="0"/>
          <w:marTop w:val="0"/>
          <w:marBottom w:val="0"/>
          <w:divBdr>
            <w:top w:val="none" w:sz="0" w:space="0" w:color="auto"/>
            <w:left w:val="none" w:sz="0" w:space="0" w:color="auto"/>
            <w:bottom w:val="none" w:sz="0" w:space="0" w:color="auto"/>
            <w:right w:val="none" w:sz="0" w:space="0" w:color="auto"/>
          </w:divBdr>
        </w:div>
        <w:div w:id="1326280820">
          <w:marLeft w:val="0"/>
          <w:marRight w:val="0"/>
          <w:marTop w:val="0"/>
          <w:marBottom w:val="0"/>
          <w:divBdr>
            <w:top w:val="none" w:sz="0" w:space="0" w:color="auto"/>
            <w:left w:val="none" w:sz="0" w:space="0" w:color="auto"/>
            <w:bottom w:val="none" w:sz="0" w:space="0" w:color="auto"/>
            <w:right w:val="none" w:sz="0" w:space="0" w:color="auto"/>
          </w:divBdr>
        </w:div>
        <w:div w:id="1158036017">
          <w:marLeft w:val="0"/>
          <w:marRight w:val="0"/>
          <w:marTop w:val="0"/>
          <w:marBottom w:val="0"/>
          <w:divBdr>
            <w:top w:val="none" w:sz="0" w:space="0" w:color="auto"/>
            <w:left w:val="none" w:sz="0" w:space="0" w:color="auto"/>
            <w:bottom w:val="none" w:sz="0" w:space="0" w:color="auto"/>
            <w:right w:val="none" w:sz="0" w:space="0" w:color="auto"/>
          </w:divBdr>
        </w:div>
        <w:div w:id="173501050">
          <w:marLeft w:val="0"/>
          <w:marRight w:val="0"/>
          <w:marTop w:val="0"/>
          <w:marBottom w:val="0"/>
          <w:divBdr>
            <w:top w:val="none" w:sz="0" w:space="0" w:color="auto"/>
            <w:left w:val="none" w:sz="0" w:space="0" w:color="auto"/>
            <w:bottom w:val="none" w:sz="0" w:space="0" w:color="auto"/>
            <w:right w:val="none" w:sz="0" w:space="0" w:color="auto"/>
          </w:divBdr>
        </w:div>
        <w:div w:id="1766879053">
          <w:marLeft w:val="0"/>
          <w:marRight w:val="0"/>
          <w:marTop w:val="0"/>
          <w:marBottom w:val="0"/>
          <w:divBdr>
            <w:top w:val="none" w:sz="0" w:space="0" w:color="auto"/>
            <w:left w:val="none" w:sz="0" w:space="0" w:color="auto"/>
            <w:bottom w:val="none" w:sz="0" w:space="0" w:color="auto"/>
            <w:right w:val="none" w:sz="0" w:space="0" w:color="auto"/>
          </w:divBdr>
        </w:div>
        <w:div w:id="317003148">
          <w:marLeft w:val="0"/>
          <w:marRight w:val="0"/>
          <w:marTop w:val="0"/>
          <w:marBottom w:val="0"/>
          <w:divBdr>
            <w:top w:val="none" w:sz="0" w:space="0" w:color="auto"/>
            <w:left w:val="none" w:sz="0" w:space="0" w:color="auto"/>
            <w:bottom w:val="none" w:sz="0" w:space="0" w:color="auto"/>
            <w:right w:val="none" w:sz="0" w:space="0" w:color="auto"/>
          </w:divBdr>
        </w:div>
        <w:div w:id="733503408">
          <w:marLeft w:val="0"/>
          <w:marRight w:val="0"/>
          <w:marTop w:val="0"/>
          <w:marBottom w:val="0"/>
          <w:divBdr>
            <w:top w:val="none" w:sz="0" w:space="0" w:color="auto"/>
            <w:left w:val="none" w:sz="0" w:space="0" w:color="auto"/>
            <w:bottom w:val="none" w:sz="0" w:space="0" w:color="auto"/>
            <w:right w:val="none" w:sz="0" w:space="0" w:color="auto"/>
          </w:divBdr>
        </w:div>
        <w:div w:id="2029329641">
          <w:marLeft w:val="0"/>
          <w:marRight w:val="0"/>
          <w:marTop w:val="0"/>
          <w:marBottom w:val="0"/>
          <w:divBdr>
            <w:top w:val="none" w:sz="0" w:space="0" w:color="auto"/>
            <w:left w:val="none" w:sz="0" w:space="0" w:color="auto"/>
            <w:bottom w:val="none" w:sz="0" w:space="0" w:color="auto"/>
            <w:right w:val="none" w:sz="0" w:space="0" w:color="auto"/>
          </w:divBdr>
        </w:div>
        <w:div w:id="371543921">
          <w:marLeft w:val="0"/>
          <w:marRight w:val="0"/>
          <w:marTop w:val="0"/>
          <w:marBottom w:val="0"/>
          <w:divBdr>
            <w:top w:val="none" w:sz="0" w:space="0" w:color="auto"/>
            <w:left w:val="none" w:sz="0" w:space="0" w:color="auto"/>
            <w:bottom w:val="none" w:sz="0" w:space="0" w:color="auto"/>
            <w:right w:val="none" w:sz="0" w:space="0" w:color="auto"/>
          </w:divBdr>
        </w:div>
        <w:div w:id="784082490">
          <w:marLeft w:val="0"/>
          <w:marRight w:val="0"/>
          <w:marTop w:val="0"/>
          <w:marBottom w:val="0"/>
          <w:divBdr>
            <w:top w:val="none" w:sz="0" w:space="0" w:color="auto"/>
            <w:left w:val="none" w:sz="0" w:space="0" w:color="auto"/>
            <w:bottom w:val="none" w:sz="0" w:space="0" w:color="auto"/>
            <w:right w:val="none" w:sz="0" w:space="0" w:color="auto"/>
          </w:divBdr>
        </w:div>
        <w:div w:id="589119331">
          <w:marLeft w:val="0"/>
          <w:marRight w:val="0"/>
          <w:marTop w:val="0"/>
          <w:marBottom w:val="0"/>
          <w:divBdr>
            <w:top w:val="none" w:sz="0" w:space="0" w:color="auto"/>
            <w:left w:val="none" w:sz="0" w:space="0" w:color="auto"/>
            <w:bottom w:val="none" w:sz="0" w:space="0" w:color="auto"/>
            <w:right w:val="none" w:sz="0" w:space="0" w:color="auto"/>
          </w:divBdr>
        </w:div>
        <w:div w:id="1689913983">
          <w:marLeft w:val="0"/>
          <w:marRight w:val="0"/>
          <w:marTop w:val="0"/>
          <w:marBottom w:val="0"/>
          <w:divBdr>
            <w:top w:val="none" w:sz="0" w:space="0" w:color="auto"/>
            <w:left w:val="none" w:sz="0" w:space="0" w:color="auto"/>
            <w:bottom w:val="none" w:sz="0" w:space="0" w:color="auto"/>
            <w:right w:val="none" w:sz="0" w:space="0" w:color="auto"/>
          </w:divBdr>
        </w:div>
        <w:div w:id="1071348876">
          <w:marLeft w:val="0"/>
          <w:marRight w:val="0"/>
          <w:marTop w:val="0"/>
          <w:marBottom w:val="0"/>
          <w:divBdr>
            <w:top w:val="none" w:sz="0" w:space="0" w:color="auto"/>
            <w:left w:val="none" w:sz="0" w:space="0" w:color="auto"/>
            <w:bottom w:val="none" w:sz="0" w:space="0" w:color="auto"/>
            <w:right w:val="none" w:sz="0" w:space="0" w:color="auto"/>
          </w:divBdr>
        </w:div>
        <w:div w:id="616986647">
          <w:marLeft w:val="0"/>
          <w:marRight w:val="0"/>
          <w:marTop w:val="0"/>
          <w:marBottom w:val="0"/>
          <w:divBdr>
            <w:top w:val="none" w:sz="0" w:space="0" w:color="auto"/>
            <w:left w:val="none" w:sz="0" w:space="0" w:color="auto"/>
            <w:bottom w:val="none" w:sz="0" w:space="0" w:color="auto"/>
            <w:right w:val="none" w:sz="0" w:space="0" w:color="auto"/>
          </w:divBdr>
        </w:div>
        <w:div w:id="884290607">
          <w:marLeft w:val="0"/>
          <w:marRight w:val="0"/>
          <w:marTop w:val="0"/>
          <w:marBottom w:val="0"/>
          <w:divBdr>
            <w:top w:val="none" w:sz="0" w:space="0" w:color="auto"/>
            <w:left w:val="none" w:sz="0" w:space="0" w:color="auto"/>
            <w:bottom w:val="none" w:sz="0" w:space="0" w:color="auto"/>
            <w:right w:val="none" w:sz="0" w:space="0" w:color="auto"/>
          </w:divBdr>
        </w:div>
        <w:div w:id="364477861">
          <w:marLeft w:val="0"/>
          <w:marRight w:val="0"/>
          <w:marTop w:val="0"/>
          <w:marBottom w:val="0"/>
          <w:divBdr>
            <w:top w:val="none" w:sz="0" w:space="0" w:color="auto"/>
            <w:left w:val="none" w:sz="0" w:space="0" w:color="auto"/>
            <w:bottom w:val="none" w:sz="0" w:space="0" w:color="auto"/>
            <w:right w:val="none" w:sz="0" w:space="0" w:color="auto"/>
          </w:divBdr>
        </w:div>
        <w:div w:id="1606577950">
          <w:marLeft w:val="0"/>
          <w:marRight w:val="0"/>
          <w:marTop w:val="0"/>
          <w:marBottom w:val="0"/>
          <w:divBdr>
            <w:top w:val="none" w:sz="0" w:space="0" w:color="auto"/>
            <w:left w:val="none" w:sz="0" w:space="0" w:color="auto"/>
            <w:bottom w:val="none" w:sz="0" w:space="0" w:color="auto"/>
            <w:right w:val="none" w:sz="0" w:space="0" w:color="auto"/>
          </w:divBdr>
        </w:div>
      </w:divsChild>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8831493">
      <w:bodyDiv w:val="1"/>
      <w:marLeft w:val="0"/>
      <w:marRight w:val="0"/>
      <w:marTop w:val="0"/>
      <w:marBottom w:val="0"/>
      <w:divBdr>
        <w:top w:val="none" w:sz="0" w:space="0" w:color="auto"/>
        <w:left w:val="none" w:sz="0" w:space="0" w:color="auto"/>
        <w:bottom w:val="none" w:sz="0" w:space="0" w:color="auto"/>
        <w:right w:val="none" w:sz="0" w:space="0" w:color="auto"/>
      </w:divBdr>
      <w:divsChild>
        <w:div w:id="958729173">
          <w:marLeft w:val="0"/>
          <w:marRight w:val="0"/>
          <w:marTop w:val="225"/>
          <w:marBottom w:val="0"/>
          <w:divBdr>
            <w:top w:val="none" w:sz="0" w:space="0" w:color="auto"/>
            <w:left w:val="none" w:sz="0" w:space="0" w:color="auto"/>
            <w:bottom w:val="none" w:sz="0" w:space="0" w:color="auto"/>
            <w:right w:val="none" w:sz="0" w:space="0" w:color="auto"/>
          </w:divBdr>
        </w:div>
      </w:divsChild>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246967">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372243">
      <w:bodyDiv w:val="1"/>
      <w:marLeft w:val="0"/>
      <w:marRight w:val="0"/>
      <w:marTop w:val="0"/>
      <w:marBottom w:val="0"/>
      <w:divBdr>
        <w:top w:val="none" w:sz="0" w:space="0" w:color="auto"/>
        <w:left w:val="none" w:sz="0" w:space="0" w:color="auto"/>
        <w:bottom w:val="none" w:sz="0" w:space="0" w:color="auto"/>
        <w:right w:val="none" w:sz="0" w:space="0" w:color="auto"/>
      </w:divBdr>
      <w:divsChild>
        <w:div w:id="1255743993">
          <w:marLeft w:val="0"/>
          <w:marRight w:val="0"/>
          <w:marTop w:val="225"/>
          <w:marBottom w:val="0"/>
          <w:divBdr>
            <w:top w:val="none" w:sz="0" w:space="0" w:color="auto"/>
            <w:left w:val="none" w:sz="0" w:space="0" w:color="auto"/>
            <w:bottom w:val="none" w:sz="0" w:space="0" w:color="auto"/>
            <w:right w:val="none" w:sz="0" w:space="0" w:color="auto"/>
          </w:divBdr>
        </w:div>
      </w:divsChild>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1523053">
      <w:bodyDiv w:val="1"/>
      <w:marLeft w:val="0"/>
      <w:marRight w:val="0"/>
      <w:marTop w:val="0"/>
      <w:marBottom w:val="0"/>
      <w:divBdr>
        <w:top w:val="none" w:sz="0" w:space="0" w:color="auto"/>
        <w:left w:val="none" w:sz="0" w:space="0" w:color="auto"/>
        <w:bottom w:val="none" w:sz="0" w:space="0" w:color="auto"/>
        <w:right w:val="none" w:sz="0" w:space="0" w:color="auto"/>
      </w:divBdr>
      <w:divsChild>
        <w:div w:id="1629238298">
          <w:marLeft w:val="0"/>
          <w:marRight w:val="0"/>
          <w:marTop w:val="0"/>
          <w:marBottom w:val="0"/>
          <w:divBdr>
            <w:top w:val="none" w:sz="0" w:space="0" w:color="auto"/>
            <w:left w:val="none" w:sz="0" w:space="0" w:color="auto"/>
            <w:bottom w:val="none" w:sz="0" w:space="0" w:color="auto"/>
            <w:right w:val="none" w:sz="0" w:space="0" w:color="auto"/>
          </w:divBdr>
        </w:div>
        <w:div w:id="1534609188">
          <w:marLeft w:val="0"/>
          <w:marRight w:val="150"/>
          <w:marTop w:val="450"/>
          <w:marBottom w:val="0"/>
          <w:divBdr>
            <w:top w:val="none" w:sz="0" w:space="0" w:color="auto"/>
            <w:left w:val="none" w:sz="0" w:space="0" w:color="auto"/>
            <w:bottom w:val="none" w:sz="0" w:space="0" w:color="auto"/>
            <w:right w:val="none" w:sz="0" w:space="0" w:color="auto"/>
          </w:divBdr>
        </w:div>
        <w:div w:id="800729453">
          <w:marLeft w:val="0"/>
          <w:marRight w:val="0"/>
          <w:marTop w:val="0"/>
          <w:marBottom w:val="0"/>
          <w:divBdr>
            <w:top w:val="none" w:sz="0" w:space="0" w:color="auto"/>
            <w:left w:val="none" w:sz="0" w:space="0" w:color="auto"/>
            <w:bottom w:val="none" w:sz="0" w:space="0" w:color="auto"/>
            <w:right w:val="none" w:sz="0" w:space="0" w:color="auto"/>
          </w:divBdr>
        </w:div>
        <w:div w:id="1040785980">
          <w:marLeft w:val="150"/>
          <w:marRight w:val="150"/>
          <w:marTop w:val="150"/>
          <w:marBottom w:val="75"/>
          <w:divBdr>
            <w:top w:val="none" w:sz="0" w:space="0" w:color="auto"/>
            <w:left w:val="none" w:sz="0" w:space="0" w:color="auto"/>
            <w:bottom w:val="none" w:sz="0" w:space="0" w:color="auto"/>
            <w:right w:val="none" w:sz="0" w:space="0" w:color="auto"/>
          </w:divBdr>
        </w:div>
        <w:div w:id="340857488">
          <w:marLeft w:val="0"/>
          <w:marRight w:val="0"/>
          <w:marTop w:val="0"/>
          <w:marBottom w:val="0"/>
          <w:divBdr>
            <w:top w:val="none" w:sz="0" w:space="0" w:color="auto"/>
            <w:left w:val="none" w:sz="0" w:space="0" w:color="auto"/>
            <w:bottom w:val="none" w:sz="0" w:space="0" w:color="auto"/>
            <w:right w:val="none" w:sz="0" w:space="0" w:color="auto"/>
          </w:divBdr>
        </w:div>
        <w:div w:id="588856058">
          <w:marLeft w:val="150"/>
          <w:marRight w:val="150"/>
          <w:marTop w:val="150"/>
          <w:marBottom w:val="150"/>
          <w:divBdr>
            <w:top w:val="none" w:sz="0" w:space="0" w:color="auto"/>
            <w:left w:val="none" w:sz="0" w:space="0" w:color="auto"/>
            <w:bottom w:val="none" w:sz="0" w:space="0" w:color="auto"/>
            <w:right w:val="none" w:sz="0" w:space="0" w:color="auto"/>
          </w:divBdr>
        </w:div>
        <w:div w:id="207226692">
          <w:marLeft w:val="0"/>
          <w:marRight w:val="0"/>
          <w:marTop w:val="0"/>
          <w:marBottom w:val="0"/>
          <w:divBdr>
            <w:top w:val="none" w:sz="0" w:space="0" w:color="auto"/>
            <w:left w:val="none" w:sz="0" w:space="0" w:color="auto"/>
            <w:bottom w:val="none" w:sz="0" w:space="0" w:color="auto"/>
            <w:right w:val="none" w:sz="0" w:space="0" w:color="auto"/>
          </w:divBdr>
        </w:div>
        <w:div w:id="1463814259">
          <w:marLeft w:val="150"/>
          <w:marRight w:val="150"/>
          <w:marTop w:val="150"/>
          <w:marBottom w:val="150"/>
          <w:divBdr>
            <w:top w:val="none" w:sz="0" w:space="0" w:color="auto"/>
            <w:left w:val="none" w:sz="0" w:space="0" w:color="auto"/>
            <w:bottom w:val="none" w:sz="0" w:space="0" w:color="auto"/>
            <w:right w:val="none" w:sz="0" w:space="0" w:color="auto"/>
          </w:divBdr>
        </w:div>
      </w:divsChild>
    </w:div>
    <w:div w:id="1962614140">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1746763">
      <w:bodyDiv w:val="1"/>
      <w:marLeft w:val="0"/>
      <w:marRight w:val="0"/>
      <w:marTop w:val="0"/>
      <w:marBottom w:val="0"/>
      <w:divBdr>
        <w:top w:val="none" w:sz="0" w:space="0" w:color="auto"/>
        <w:left w:val="none" w:sz="0" w:space="0" w:color="auto"/>
        <w:bottom w:val="none" w:sz="0" w:space="0" w:color="auto"/>
        <w:right w:val="none" w:sz="0" w:space="0" w:color="auto"/>
      </w:divBdr>
      <w:divsChild>
        <w:div w:id="378014686">
          <w:marLeft w:val="0"/>
          <w:marRight w:val="0"/>
          <w:marTop w:val="225"/>
          <w:marBottom w:val="0"/>
          <w:divBdr>
            <w:top w:val="none" w:sz="0" w:space="0" w:color="auto"/>
            <w:left w:val="none" w:sz="0" w:space="0" w:color="auto"/>
            <w:bottom w:val="none" w:sz="0" w:space="0" w:color="auto"/>
            <w:right w:val="none" w:sz="0" w:space="0" w:color="auto"/>
          </w:divBdr>
        </w:div>
      </w:divsChild>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1883188">
      <w:bodyDiv w:val="1"/>
      <w:marLeft w:val="0"/>
      <w:marRight w:val="0"/>
      <w:marTop w:val="0"/>
      <w:marBottom w:val="0"/>
      <w:divBdr>
        <w:top w:val="none" w:sz="0" w:space="0" w:color="auto"/>
        <w:left w:val="none" w:sz="0" w:space="0" w:color="auto"/>
        <w:bottom w:val="none" w:sz="0" w:space="0" w:color="auto"/>
        <w:right w:val="none" w:sz="0" w:space="0" w:color="auto"/>
      </w:divBdr>
      <w:divsChild>
        <w:div w:id="1648624990">
          <w:marLeft w:val="0"/>
          <w:marRight w:val="0"/>
          <w:marTop w:val="0"/>
          <w:marBottom w:val="0"/>
          <w:divBdr>
            <w:top w:val="none" w:sz="0" w:space="0" w:color="auto"/>
            <w:left w:val="none" w:sz="0" w:space="0" w:color="auto"/>
            <w:bottom w:val="none" w:sz="0" w:space="0" w:color="auto"/>
            <w:right w:val="none" w:sz="0" w:space="0" w:color="auto"/>
          </w:divBdr>
          <w:divsChild>
            <w:div w:id="181524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3927310">
      <w:bodyDiv w:val="1"/>
      <w:marLeft w:val="0"/>
      <w:marRight w:val="0"/>
      <w:marTop w:val="0"/>
      <w:marBottom w:val="0"/>
      <w:divBdr>
        <w:top w:val="none" w:sz="0" w:space="0" w:color="auto"/>
        <w:left w:val="none" w:sz="0" w:space="0" w:color="auto"/>
        <w:bottom w:val="none" w:sz="0" w:space="0" w:color="auto"/>
        <w:right w:val="none" w:sz="0" w:space="0" w:color="auto"/>
      </w:divBdr>
      <w:divsChild>
        <w:div w:id="1007096629">
          <w:marLeft w:val="0"/>
          <w:marRight w:val="0"/>
          <w:marTop w:val="0"/>
          <w:marBottom w:val="0"/>
          <w:divBdr>
            <w:top w:val="none" w:sz="0" w:space="0" w:color="auto"/>
            <w:left w:val="none" w:sz="0" w:space="0" w:color="auto"/>
            <w:bottom w:val="none" w:sz="0" w:space="0" w:color="auto"/>
            <w:right w:val="none" w:sz="0" w:space="0" w:color="auto"/>
          </w:divBdr>
        </w:div>
        <w:div w:id="1118331654">
          <w:marLeft w:val="0"/>
          <w:marRight w:val="0"/>
          <w:marTop w:val="0"/>
          <w:marBottom w:val="0"/>
          <w:divBdr>
            <w:top w:val="none" w:sz="0" w:space="0" w:color="auto"/>
            <w:left w:val="none" w:sz="0" w:space="0" w:color="auto"/>
            <w:bottom w:val="none" w:sz="0" w:space="0" w:color="auto"/>
            <w:right w:val="none" w:sz="0" w:space="0" w:color="auto"/>
          </w:divBdr>
        </w:div>
        <w:div w:id="1331911751">
          <w:marLeft w:val="0"/>
          <w:marRight w:val="0"/>
          <w:marTop w:val="0"/>
          <w:marBottom w:val="0"/>
          <w:divBdr>
            <w:top w:val="none" w:sz="0" w:space="0" w:color="auto"/>
            <w:left w:val="none" w:sz="0" w:space="0" w:color="auto"/>
            <w:bottom w:val="none" w:sz="0" w:space="0" w:color="auto"/>
            <w:right w:val="none" w:sz="0" w:space="0" w:color="auto"/>
          </w:divBdr>
        </w:div>
        <w:div w:id="1726373652">
          <w:marLeft w:val="0"/>
          <w:marRight w:val="0"/>
          <w:marTop w:val="0"/>
          <w:marBottom w:val="0"/>
          <w:divBdr>
            <w:top w:val="none" w:sz="0" w:space="0" w:color="auto"/>
            <w:left w:val="none" w:sz="0" w:space="0" w:color="auto"/>
            <w:bottom w:val="none" w:sz="0" w:space="0" w:color="auto"/>
            <w:right w:val="none" w:sz="0" w:space="0" w:color="auto"/>
          </w:divBdr>
        </w:div>
      </w:divsChild>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052734">
      <w:bodyDiv w:val="1"/>
      <w:marLeft w:val="0"/>
      <w:marRight w:val="0"/>
      <w:marTop w:val="0"/>
      <w:marBottom w:val="0"/>
      <w:divBdr>
        <w:top w:val="none" w:sz="0" w:space="0" w:color="auto"/>
        <w:left w:val="none" w:sz="0" w:space="0" w:color="auto"/>
        <w:bottom w:val="none" w:sz="0" w:space="0" w:color="auto"/>
        <w:right w:val="none" w:sz="0" w:space="0" w:color="auto"/>
      </w:divBdr>
      <w:divsChild>
        <w:div w:id="1089546529">
          <w:marLeft w:val="0"/>
          <w:marRight w:val="0"/>
          <w:marTop w:val="225"/>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120805">
      <w:bodyDiv w:val="1"/>
      <w:marLeft w:val="0"/>
      <w:marRight w:val="0"/>
      <w:marTop w:val="0"/>
      <w:marBottom w:val="0"/>
      <w:divBdr>
        <w:top w:val="none" w:sz="0" w:space="0" w:color="auto"/>
        <w:left w:val="none" w:sz="0" w:space="0" w:color="auto"/>
        <w:bottom w:val="none" w:sz="0" w:space="0" w:color="auto"/>
        <w:right w:val="none" w:sz="0" w:space="0" w:color="auto"/>
      </w:divBdr>
      <w:divsChild>
        <w:div w:id="529417304">
          <w:marLeft w:val="0"/>
          <w:marRight w:val="0"/>
          <w:marTop w:val="225"/>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4965939">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7202950">
      <w:bodyDiv w:val="1"/>
      <w:marLeft w:val="0"/>
      <w:marRight w:val="0"/>
      <w:marTop w:val="0"/>
      <w:marBottom w:val="0"/>
      <w:divBdr>
        <w:top w:val="none" w:sz="0" w:space="0" w:color="auto"/>
        <w:left w:val="none" w:sz="0" w:space="0" w:color="auto"/>
        <w:bottom w:val="none" w:sz="0" w:space="0" w:color="auto"/>
        <w:right w:val="none" w:sz="0" w:space="0" w:color="auto"/>
      </w:divBdr>
      <w:divsChild>
        <w:div w:id="239608847">
          <w:marLeft w:val="0"/>
          <w:marRight w:val="0"/>
          <w:marTop w:val="0"/>
          <w:marBottom w:val="0"/>
          <w:divBdr>
            <w:top w:val="none" w:sz="0" w:space="0" w:color="auto"/>
            <w:left w:val="none" w:sz="0" w:space="0" w:color="auto"/>
            <w:bottom w:val="none" w:sz="0" w:space="0" w:color="auto"/>
            <w:right w:val="none" w:sz="0" w:space="0" w:color="auto"/>
          </w:divBdr>
          <w:divsChild>
            <w:div w:id="232083402">
              <w:marLeft w:val="0"/>
              <w:marRight w:val="0"/>
              <w:marTop w:val="0"/>
              <w:marBottom w:val="0"/>
              <w:divBdr>
                <w:top w:val="none" w:sz="0" w:space="0" w:color="auto"/>
                <w:left w:val="none" w:sz="0" w:space="0" w:color="auto"/>
                <w:bottom w:val="none" w:sz="0" w:space="0" w:color="auto"/>
                <w:right w:val="none" w:sz="0" w:space="0" w:color="auto"/>
              </w:divBdr>
            </w:div>
            <w:div w:id="402412373">
              <w:marLeft w:val="0"/>
              <w:marRight w:val="0"/>
              <w:marTop w:val="0"/>
              <w:marBottom w:val="0"/>
              <w:divBdr>
                <w:top w:val="none" w:sz="0" w:space="0" w:color="auto"/>
                <w:left w:val="none" w:sz="0" w:space="0" w:color="auto"/>
                <w:bottom w:val="none" w:sz="0" w:space="0" w:color="auto"/>
                <w:right w:val="none" w:sz="0" w:space="0" w:color="auto"/>
              </w:divBdr>
              <w:divsChild>
                <w:div w:id="564415448">
                  <w:marLeft w:val="0"/>
                  <w:marRight w:val="0"/>
                  <w:marTop w:val="0"/>
                  <w:marBottom w:val="0"/>
                  <w:divBdr>
                    <w:top w:val="none" w:sz="0" w:space="0" w:color="auto"/>
                    <w:left w:val="none" w:sz="0" w:space="0" w:color="auto"/>
                    <w:bottom w:val="none" w:sz="0" w:space="0" w:color="auto"/>
                    <w:right w:val="none" w:sz="0" w:space="0" w:color="auto"/>
                  </w:divBdr>
                </w:div>
                <w:div w:id="650014602">
                  <w:marLeft w:val="0"/>
                  <w:marRight w:val="0"/>
                  <w:marTop w:val="0"/>
                  <w:marBottom w:val="0"/>
                  <w:divBdr>
                    <w:top w:val="none" w:sz="0" w:space="0" w:color="auto"/>
                    <w:left w:val="none" w:sz="0" w:space="0" w:color="auto"/>
                    <w:bottom w:val="none" w:sz="0" w:space="0" w:color="auto"/>
                    <w:right w:val="none" w:sz="0" w:space="0" w:color="auto"/>
                  </w:divBdr>
                  <w:divsChild>
                    <w:div w:id="1591354795">
                      <w:marLeft w:val="0"/>
                      <w:marRight w:val="0"/>
                      <w:marTop w:val="0"/>
                      <w:marBottom w:val="0"/>
                      <w:divBdr>
                        <w:top w:val="none" w:sz="0" w:space="0" w:color="auto"/>
                        <w:left w:val="none" w:sz="0" w:space="0" w:color="auto"/>
                        <w:bottom w:val="none" w:sz="0" w:space="0" w:color="auto"/>
                        <w:right w:val="none" w:sz="0" w:space="0" w:color="auto"/>
                      </w:divBdr>
                      <w:divsChild>
                        <w:div w:id="136533949">
                          <w:marLeft w:val="0"/>
                          <w:marRight w:val="0"/>
                          <w:marTop w:val="0"/>
                          <w:marBottom w:val="0"/>
                          <w:divBdr>
                            <w:top w:val="none" w:sz="0" w:space="0" w:color="auto"/>
                            <w:left w:val="none" w:sz="0" w:space="0" w:color="auto"/>
                            <w:bottom w:val="none" w:sz="0" w:space="0" w:color="auto"/>
                            <w:right w:val="none" w:sz="0" w:space="0" w:color="auto"/>
                          </w:divBdr>
                        </w:div>
                        <w:div w:id="283005470">
                          <w:marLeft w:val="0"/>
                          <w:marRight w:val="0"/>
                          <w:marTop w:val="0"/>
                          <w:marBottom w:val="0"/>
                          <w:divBdr>
                            <w:top w:val="none" w:sz="0" w:space="0" w:color="auto"/>
                            <w:left w:val="none" w:sz="0" w:space="0" w:color="auto"/>
                            <w:bottom w:val="none" w:sz="0" w:space="0" w:color="auto"/>
                            <w:right w:val="none" w:sz="0" w:space="0" w:color="auto"/>
                          </w:divBdr>
                        </w:div>
                        <w:div w:id="1034963269">
                          <w:marLeft w:val="0"/>
                          <w:marRight w:val="0"/>
                          <w:marTop w:val="0"/>
                          <w:marBottom w:val="0"/>
                          <w:divBdr>
                            <w:top w:val="none" w:sz="0" w:space="0" w:color="auto"/>
                            <w:left w:val="none" w:sz="0" w:space="0" w:color="auto"/>
                            <w:bottom w:val="none" w:sz="0" w:space="0" w:color="auto"/>
                            <w:right w:val="none" w:sz="0" w:space="0" w:color="auto"/>
                          </w:divBdr>
                        </w:div>
                        <w:div w:id="147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456305">
              <w:marLeft w:val="0"/>
              <w:marRight w:val="0"/>
              <w:marTop w:val="0"/>
              <w:marBottom w:val="0"/>
              <w:divBdr>
                <w:top w:val="none" w:sz="0" w:space="0" w:color="auto"/>
                <w:left w:val="none" w:sz="0" w:space="0" w:color="auto"/>
                <w:bottom w:val="none" w:sz="0" w:space="0" w:color="auto"/>
                <w:right w:val="none" w:sz="0" w:space="0" w:color="auto"/>
              </w:divBdr>
            </w:div>
            <w:div w:id="496000095">
              <w:marLeft w:val="0"/>
              <w:marRight w:val="0"/>
              <w:marTop w:val="0"/>
              <w:marBottom w:val="0"/>
              <w:divBdr>
                <w:top w:val="none" w:sz="0" w:space="0" w:color="auto"/>
                <w:left w:val="none" w:sz="0" w:space="0" w:color="auto"/>
                <w:bottom w:val="none" w:sz="0" w:space="0" w:color="auto"/>
                <w:right w:val="none" w:sz="0" w:space="0" w:color="auto"/>
              </w:divBdr>
            </w:div>
            <w:div w:id="502473958">
              <w:marLeft w:val="0"/>
              <w:marRight w:val="0"/>
              <w:marTop w:val="0"/>
              <w:marBottom w:val="0"/>
              <w:divBdr>
                <w:top w:val="none" w:sz="0" w:space="0" w:color="auto"/>
                <w:left w:val="none" w:sz="0" w:space="0" w:color="auto"/>
                <w:bottom w:val="none" w:sz="0" w:space="0" w:color="auto"/>
                <w:right w:val="none" w:sz="0" w:space="0" w:color="auto"/>
              </w:divBdr>
            </w:div>
            <w:div w:id="559708503">
              <w:marLeft w:val="0"/>
              <w:marRight w:val="0"/>
              <w:marTop w:val="0"/>
              <w:marBottom w:val="0"/>
              <w:divBdr>
                <w:top w:val="none" w:sz="0" w:space="0" w:color="auto"/>
                <w:left w:val="none" w:sz="0" w:space="0" w:color="auto"/>
                <w:bottom w:val="none" w:sz="0" w:space="0" w:color="auto"/>
                <w:right w:val="none" w:sz="0" w:space="0" w:color="auto"/>
              </w:divBdr>
            </w:div>
            <w:div w:id="868419753">
              <w:marLeft w:val="0"/>
              <w:marRight w:val="0"/>
              <w:marTop w:val="0"/>
              <w:marBottom w:val="0"/>
              <w:divBdr>
                <w:top w:val="none" w:sz="0" w:space="0" w:color="auto"/>
                <w:left w:val="none" w:sz="0" w:space="0" w:color="auto"/>
                <w:bottom w:val="none" w:sz="0" w:space="0" w:color="auto"/>
                <w:right w:val="none" w:sz="0" w:space="0" w:color="auto"/>
              </w:divBdr>
            </w:div>
            <w:div w:id="1366440640">
              <w:marLeft w:val="0"/>
              <w:marRight w:val="0"/>
              <w:marTop w:val="0"/>
              <w:marBottom w:val="0"/>
              <w:divBdr>
                <w:top w:val="none" w:sz="0" w:space="0" w:color="auto"/>
                <w:left w:val="none" w:sz="0" w:space="0" w:color="auto"/>
                <w:bottom w:val="none" w:sz="0" w:space="0" w:color="auto"/>
                <w:right w:val="none" w:sz="0" w:space="0" w:color="auto"/>
              </w:divBdr>
            </w:div>
            <w:div w:id="1465004826">
              <w:marLeft w:val="0"/>
              <w:marRight w:val="0"/>
              <w:marTop w:val="0"/>
              <w:marBottom w:val="0"/>
              <w:divBdr>
                <w:top w:val="none" w:sz="0" w:space="0" w:color="auto"/>
                <w:left w:val="none" w:sz="0" w:space="0" w:color="auto"/>
                <w:bottom w:val="none" w:sz="0" w:space="0" w:color="auto"/>
                <w:right w:val="none" w:sz="0" w:space="0" w:color="auto"/>
              </w:divBdr>
            </w:div>
            <w:div w:id="1754157673">
              <w:marLeft w:val="0"/>
              <w:marRight w:val="0"/>
              <w:marTop w:val="0"/>
              <w:marBottom w:val="0"/>
              <w:divBdr>
                <w:top w:val="none" w:sz="0" w:space="0" w:color="auto"/>
                <w:left w:val="none" w:sz="0" w:space="0" w:color="auto"/>
                <w:bottom w:val="none" w:sz="0" w:space="0" w:color="auto"/>
                <w:right w:val="none" w:sz="0" w:space="0" w:color="auto"/>
              </w:divBdr>
            </w:div>
            <w:div w:id="1989163270">
              <w:marLeft w:val="0"/>
              <w:marRight w:val="0"/>
              <w:marTop w:val="0"/>
              <w:marBottom w:val="0"/>
              <w:divBdr>
                <w:top w:val="none" w:sz="0" w:space="0" w:color="auto"/>
                <w:left w:val="none" w:sz="0" w:space="0" w:color="auto"/>
                <w:bottom w:val="none" w:sz="0" w:space="0" w:color="auto"/>
                <w:right w:val="none" w:sz="0" w:space="0" w:color="auto"/>
              </w:divBdr>
            </w:div>
          </w:divsChild>
        </w:div>
        <w:div w:id="1371296915">
          <w:marLeft w:val="0"/>
          <w:marRight w:val="0"/>
          <w:marTop w:val="0"/>
          <w:marBottom w:val="0"/>
          <w:divBdr>
            <w:top w:val="none" w:sz="0" w:space="0" w:color="auto"/>
            <w:left w:val="none" w:sz="0" w:space="0" w:color="auto"/>
            <w:bottom w:val="none" w:sz="0" w:space="0" w:color="auto"/>
            <w:right w:val="none" w:sz="0" w:space="0" w:color="auto"/>
          </w:divBdr>
        </w:div>
      </w:divsChild>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089616">
      <w:bodyDiv w:val="1"/>
      <w:marLeft w:val="0"/>
      <w:marRight w:val="0"/>
      <w:marTop w:val="0"/>
      <w:marBottom w:val="0"/>
      <w:divBdr>
        <w:top w:val="none" w:sz="0" w:space="0" w:color="auto"/>
        <w:left w:val="none" w:sz="0" w:space="0" w:color="auto"/>
        <w:bottom w:val="none" w:sz="0" w:space="0" w:color="auto"/>
        <w:right w:val="none" w:sz="0" w:space="0" w:color="auto"/>
      </w:divBdr>
      <w:divsChild>
        <w:div w:id="2120025311">
          <w:marLeft w:val="0"/>
          <w:marRight w:val="0"/>
          <w:marTop w:val="0"/>
          <w:marBottom w:val="0"/>
          <w:divBdr>
            <w:top w:val="none" w:sz="0" w:space="0" w:color="auto"/>
            <w:left w:val="none" w:sz="0" w:space="0" w:color="auto"/>
            <w:bottom w:val="none" w:sz="0" w:space="0" w:color="auto"/>
            <w:right w:val="none" w:sz="0" w:space="0" w:color="auto"/>
          </w:divBdr>
          <w:divsChild>
            <w:div w:id="203916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0542429">
      <w:bodyDiv w:val="1"/>
      <w:marLeft w:val="0"/>
      <w:marRight w:val="0"/>
      <w:marTop w:val="0"/>
      <w:marBottom w:val="0"/>
      <w:divBdr>
        <w:top w:val="none" w:sz="0" w:space="0" w:color="auto"/>
        <w:left w:val="none" w:sz="0" w:space="0" w:color="auto"/>
        <w:bottom w:val="none" w:sz="0" w:space="0" w:color="auto"/>
        <w:right w:val="none" w:sz="0" w:space="0" w:color="auto"/>
      </w:divBdr>
      <w:divsChild>
        <w:div w:id="736442492">
          <w:marLeft w:val="0"/>
          <w:marRight w:val="0"/>
          <w:marTop w:val="0"/>
          <w:marBottom w:val="0"/>
          <w:divBdr>
            <w:top w:val="none" w:sz="0" w:space="0" w:color="auto"/>
            <w:left w:val="none" w:sz="0" w:space="0" w:color="auto"/>
            <w:bottom w:val="none" w:sz="0" w:space="0" w:color="auto"/>
            <w:right w:val="none" w:sz="0" w:space="0" w:color="auto"/>
          </w:divBdr>
        </w:div>
        <w:div w:id="146092068">
          <w:marLeft w:val="0"/>
          <w:marRight w:val="0"/>
          <w:marTop w:val="0"/>
          <w:marBottom w:val="0"/>
          <w:divBdr>
            <w:top w:val="none" w:sz="0" w:space="0" w:color="auto"/>
            <w:left w:val="none" w:sz="0" w:space="0" w:color="auto"/>
            <w:bottom w:val="none" w:sz="0" w:space="0" w:color="auto"/>
            <w:right w:val="none" w:sz="0" w:space="0" w:color="auto"/>
          </w:divBdr>
          <w:divsChild>
            <w:div w:id="2055931003">
              <w:marLeft w:val="0"/>
              <w:marRight w:val="0"/>
              <w:marTop w:val="0"/>
              <w:marBottom w:val="0"/>
              <w:divBdr>
                <w:top w:val="none" w:sz="0" w:space="0" w:color="auto"/>
                <w:left w:val="none" w:sz="0" w:space="0" w:color="auto"/>
                <w:bottom w:val="none" w:sz="0" w:space="0" w:color="auto"/>
                <w:right w:val="none" w:sz="0" w:space="0" w:color="auto"/>
              </w:divBdr>
            </w:div>
            <w:div w:id="481049284">
              <w:marLeft w:val="0"/>
              <w:marRight w:val="0"/>
              <w:marTop w:val="0"/>
              <w:marBottom w:val="0"/>
              <w:divBdr>
                <w:top w:val="none" w:sz="0" w:space="0" w:color="auto"/>
                <w:left w:val="none" w:sz="0" w:space="0" w:color="auto"/>
                <w:bottom w:val="none" w:sz="0" w:space="0" w:color="auto"/>
                <w:right w:val="none" w:sz="0" w:space="0" w:color="auto"/>
              </w:divBdr>
              <w:divsChild>
                <w:div w:id="32583157">
                  <w:marLeft w:val="0"/>
                  <w:marRight w:val="0"/>
                  <w:marTop w:val="0"/>
                  <w:marBottom w:val="0"/>
                  <w:divBdr>
                    <w:top w:val="none" w:sz="0" w:space="0" w:color="auto"/>
                    <w:left w:val="none" w:sz="0" w:space="0" w:color="auto"/>
                    <w:bottom w:val="none" w:sz="0" w:space="0" w:color="auto"/>
                    <w:right w:val="none" w:sz="0" w:space="0" w:color="auto"/>
                  </w:divBdr>
                  <w:divsChild>
                    <w:div w:id="953705829">
                      <w:marLeft w:val="0"/>
                      <w:marRight w:val="0"/>
                      <w:marTop w:val="0"/>
                      <w:marBottom w:val="0"/>
                      <w:divBdr>
                        <w:top w:val="none" w:sz="0" w:space="0" w:color="auto"/>
                        <w:left w:val="none" w:sz="0" w:space="0" w:color="auto"/>
                        <w:bottom w:val="none" w:sz="0" w:space="0" w:color="auto"/>
                        <w:right w:val="none" w:sz="0" w:space="0" w:color="auto"/>
                      </w:divBdr>
                      <w:divsChild>
                        <w:div w:id="1742753222">
                          <w:marLeft w:val="0"/>
                          <w:marRight w:val="0"/>
                          <w:marTop w:val="0"/>
                          <w:marBottom w:val="0"/>
                          <w:divBdr>
                            <w:top w:val="none" w:sz="0" w:space="0" w:color="auto"/>
                            <w:left w:val="none" w:sz="0" w:space="0" w:color="auto"/>
                            <w:bottom w:val="none" w:sz="0" w:space="0" w:color="auto"/>
                            <w:right w:val="none" w:sz="0" w:space="0" w:color="auto"/>
                          </w:divBdr>
                        </w:div>
                        <w:div w:id="1323775378">
                          <w:marLeft w:val="0"/>
                          <w:marRight w:val="0"/>
                          <w:marTop w:val="0"/>
                          <w:marBottom w:val="0"/>
                          <w:divBdr>
                            <w:top w:val="none" w:sz="0" w:space="0" w:color="auto"/>
                            <w:left w:val="none" w:sz="0" w:space="0" w:color="auto"/>
                            <w:bottom w:val="none" w:sz="0" w:space="0" w:color="auto"/>
                            <w:right w:val="none" w:sz="0" w:space="0" w:color="auto"/>
                          </w:divBdr>
                          <w:divsChild>
                            <w:div w:id="1129736942">
                              <w:marLeft w:val="0"/>
                              <w:marRight w:val="0"/>
                              <w:marTop w:val="0"/>
                              <w:marBottom w:val="0"/>
                              <w:divBdr>
                                <w:top w:val="none" w:sz="0" w:space="0" w:color="auto"/>
                                <w:left w:val="none" w:sz="0" w:space="0" w:color="auto"/>
                                <w:bottom w:val="none" w:sz="0" w:space="0" w:color="auto"/>
                                <w:right w:val="none" w:sz="0" w:space="0" w:color="auto"/>
                              </w:divBdr>
                            </w:div>
                            <w:div w:id="120582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7366683">
      <w:bodyDiv w:val="1"/>
      <w:marLeft w:val="0"/>
      <w:marRight w:val="0"/>
      <w:marTop w:val="0"/>
      <w:marBottom w:val="0"/>
      <w:divBdr>
        <w:top w:val="none" w:sz="0" w:space="0" w:color="auto"/>
        <w:left w:val="none" w:sz="0" w:space="0" w:color="auto"/>
        <w:bottom w:val="none" w:sz="0" w:space="0" w:color="auto"/>
        <w:right w:val="none" w:sz="0" w:space="0" w:color="auto"/>
      </w:divBdr>
    </w:div>
    <w:div w:id="2027512945">
      <w:bodyDiv w:val="1"/>
      <w:marLeft w:val="0"/>
      <w:marRight w:val="0"/>
      <w:marTop w:val="0"/>
      <w:marBottom w:val="0"/>
      <w:divBdr>
        <w:top w:val="none" w:sz="0" w:space="0" w:color="auto"/>
        <w:left w:val="none" w:sz="0" w:space="0" w:color="auto"/>
        <w:bottom w:val="none" w:sz="0" w:space="0" w:color="auto"/>
        <w:right w:val="none" w:sz="0" w:space="0" w:color="auto"/>
      </w:divBdr>
    </w:div>
    <w:div w:id="2028677660">
      <w:bodyDiv w:val="1"/>
      <w:marLeft w:val="0"/>
      <w:marRight w:val="0"/>
      <w:marTop w:val="0"/>
      <w:marBottom w:val="0"/>
      <w:divBdr>
        <w:top w:val="none" w:sz="0" w:space="0" w:color="auto"/>
        <w:left w:val="none" w:sz="0" w:space="0" w:color="auto"/>
        <w:bottom w:val="none" w:sz="0" w:space="0" w:color="auto"/>
        <w:right w:val="none" w:sz="0" w:space="0" w:color="auto"/>
      </w:divBdr>
      <w:divsChild>
        <w:div w:id="806970261">
          <w:marLeft w:val="0"/>
          <w:marRight w:val="0"/>
          <w:marTop w:val="225"/>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29476778">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4578295">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57704226">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748644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7388740">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8699816">
      <w:bodyDiv w:val="1"/>
      <w:marLeft w:val="0"/>
      <w:marRight w:val="0"/>
      <w:marTop w:val="0"/>
      <w:marBottom w:val="0"/>
      <w:divBdr>
        <w:top w:val="none" w:sz="0" w:space="0" w:color="auto"/>
        <w:left w:val="none" w:sz="0" w:space="0" w:color="auto"/>
        <w:bottom w:val="none" w:sz="0" w:space="0" w:color="auto"/>
        <w:right w:val="none" w:sz="0" w:space="0" w:color="auto"/>
      </w:divBdr>
      <w:divsChild>
        <w:div w:id="1450509389">
          <w:marLeft w:val="0"/>
          <w:marRight w:val="0"/>
          <w:marTop w:val="225"/>
          <w:marBottom w:val="0"/>
          <w:divBdr>
            <w:top w:val="none" w:sz="0" w:space="0" w:color="auto"/>
            <w:left w:val="none" w:sz="0" w:space="0" w:color="auto"/>
            <w:bottom w:val="none" w:sz="0" w:space="0" w:color="auto"/>
            <w:right w:val="none" w:sz="0" w:space="0" w:color="auto"/>
          </w:divBdr>
        </w:div>
      </w:divsChild>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5056745">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1582845">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2892197">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4428226">
      <w:bodyDiv w:val="1"/>
      <w:marLeft w:val="0"/>
      <w:marRight w:val="0"/>
      <w:marTop w:val="0"/>
      <w:marBottom w:val="0"/>
      <w:divBdr>
        <w:top w:val="none" w:sz="0" w:space="0" w:color="auto"/>
        <w:left w:val="none" w:sz="0" w:space="0" w:color="auto"/>
        <w:bottom w:val="none" w:sz="0" w:space="0" w:color="auto"/>
        <w:right w:val="none" w:sz="0" w:space="0" w:color="auto"/>
      </w:divBdr>
      <w:divsChild>
        <w:div w:id="549457030">
          <w:marLeft w:val="0"/>
          <w:marRight w:val="0"/>
          <w:marTop w:val="225"/>
          <w:marBottom w:val="0"/>
          <w:divBdr>
            <w:top w:val="none" w:sz="0" w:space="0" w:color="auto"/>
            <w:left w:val="none" w:sz="0" w:space="0" w:color="auto"/>
            <w:bottom w:val="none" w:sz="0" w:space="0" w:color="auto"/>
            <w:right w:val="none" w:sz="0" w:space="0" w:color="auto"/>
          </w:divBdr>
        </w:div>
      </w:divsChild>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133473">
      <w:bodyDiv w:val="1"/>
      <w:marLeft w:val="0"/>
      <w:marRight w:val="0"/>
      <w:marTop w:val="0"/>
      <w:marBottom w:val="0"/>
      <w:divBdr>
        <w:top w:val="none" w:sz="0" w:space="0" w:color="auto"/>
        <w:left w:val="none" w:sz="0" w:space="0" w:color="auto"/>
        <w:bottom w:val="none" w:sz="0" w:space="0" w:color="auto"/>
        <w:right w:val="none" w:sz="0" w:space="0" w:color="auto"/>
      </w:divBdr>
      <w:divsChild>
        <w:div w:id="1463110618">
          <w:marLeft w:val="0"/>
          <w:marRight w:val="0"/>
          <w:marTop w:val="225"/>
          <w:marBottom w:val="0"/>
          <w:divBdr>
            <w:top w:val="none" w:sz="0" w:space="0" w:color="auto"/>
            <w:left w:val="none" w:sz="0" w:space="0" w:color="auto"/>
            <w:bottom w:val="none" w:sz="0" w:space="0" w:color="auto"/>
            <w:right w:val="none" w:sz="0" w:space="0" w:color="auto"/>
          </w:divBdr>
        </w:div>
      </w:divsChild>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4641774">
      <w:bodyDiv w:val="1"/>
      <w:marLeft w:val="0"/>
      <w:marRight w:val="0"/>
      <w:marTop w:val="0"/>
      <w:marBottom w:val="0"/>
      <w:divBdr>
        <w:top w:val="none" w:sz="0" w:space="0" w:color="auto"/>
        <w:left w:val="none" w:sz="0" w:space="0" w:color="auto"/>
        <w:bottom w:val="none" w:sz="0" w:space="0" w:color="auto"/>
        <w:right w:val="none" w:sz="0" w:space="0" w:color="auto"/>
      </w:divBdr>
    </w:div>
    <w:div w:id="2107186922">
      <w:bodyDiv w:val="1"/>
      <w:marLeft w:val="0"/>
      <w:marRight w:val="0"/>
      <w:marTop w:val="0"/>
      <w:marBottom w:val="0"/>
      <w:divBdr>
        <w:top w:val="none" w:sz="0" w:space="0" w:color="auto"/>
        <w:left w:val="none" w:sz="0" w:space="0" w:color="auto"/>
        <w:bottom w:val="none" w:sz="0" w:space="0" w:color="auto"/>
        <w:right w:val="none" w:sz="0" w:space="0" w:color="auto"/>
      </w:divBdr>
      <w:divsChild>
        <w:div w:id="513567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702198">
              <w:marLeft w:val="0"/>
              <w:marRight w:val="0"/>
              <w:marTop w:val="0"/>
              <w:marBottom w:val="0"/>
              <w:divBdr>
                <w:top w:val="none" w:sz="0" w:space="0" w:color="auto"/>
                <w:left w:val="none" w:sz="0" w:space="0" w:color="auto"/>
                <w:bottom w:val="none" w:sz="0" w:space="0" w:color="auto"/>
                <w:right w:val="none" w:sz="0" w:space="0" w:color="auto"/>
              </w:divBdr>
            </w:div>
            <w:div w:id="424696465">
              <w:marLeft w:val="0"/>
              <w:marRight w:val="0"/>
              <w:marTop w:val="0"/>
              <w:marBottom w:val="0"/>
              <w:divBdr>
                <w:top w:val="none" w:sz="0" w:space="0" w:color="auto"/>
                <w:left w:val="none" w:sz="0" w:space="0" w:color="auto"/>
                <w:bottom w:val="none" w:sz="0" w:space="0" w:color="auto"/>
                <w:right w:val="none" w:sz="0" w:space="0" w:color="auto"/>
              </w:divBdr>
              <w:divsChild>
                <w:div w:id="1653480861">
                  <w:marLeft w:val="0"/>
                  <w:marRight w:val="0"/>
                  <w:marTop w:val="0"/>
                  <w:marBottom w:val="0"/>
                  <w:divBdr>
                    <w:top w:val="none" w:sz="0" w:space="0" w:color="auto"/>
                    <w:left w:val="none" w:sz="0" w:space="0" w:color="auto"/>
                    <w:bottom w:val="none" w:sz="0" w:space="0" w:color="auto"/>
                    <w:right w:val="none" w:sz="0" w:space="0" w:color="auto"/>
                  </w:divBdr>
                  <w:divsChild>
                    <w:div w:id="1121268121">
                      <w:marLeft w:val="0"/>
                      <w:marRight w:val="0"/>
                      <w:marTop w:val="0"/>
                      <w:marBottom w:val="0"/>
                      <w:divBdr>
                        <w:top w:val="none" w:sz="0" w:space="0" w:color="auto"/>
                        <w:left w:val="none" w:sz="0" w:space="0" w:color="auto"/>
                        <w:bottom w:val="none" w:sz="0" w:space="0" w:color="auto"/>
                        <w:right w:val="none" w:sz="0" w:space="0" w:color="auto"/>
                      </w:divBdr>
                      <w:divsChild>
                        <w:div w:id="744228490">
                          <w:marLeft w:val="0"/>
                          <w:marRight w:val="0"/>
                          <w:marTop w:val="0"/>
                          <w:marBottom w:val="0"/>
                          <w:divBdr>
                            <w:top w:val="none" w:sz="0" w:space="0" w:color="auto"/>
                            <w:left w:val="none" w:sz="0" w:space="0" w:color="auto"/>
                            <w:bottom w:val="none" w:sz="0" w:space="0" w:color="auto"/>
                            <w:right w:val="none" w:sz="0" w:space="0" w:color="auto"/>
                          </w:divBdr>
                        </w:div>
                        <w:div w:id="1369070029">
                          <w:marLeft w:val="0"/>
                          <w:marRight w:val="0"/>
                          <w:marTop w:val="0"/>
                          <w:marBottom w:val="0"/>
                          <w:divBdr>
                            <w:top w:val="none" w:sz="0" w:space="0" w:color="auto"/>
                            <w:left w:val="none" w:sz="0" w:space="0" w:color="auto"/>
                            <w:bottom w:val="none" w:sz="0" w:space="0" w:color="auto"/>
                            <w:right w:val="none" w:sz="0" w:space="0" w:color="auto"/>
                          </w:divBdr>
                          <w:divsChild>
                            <w:div w:id="164173641">
                              <w:marLeft w:val="0"/>
                              <w:marRight w:val="0"/>
                              <w:marTop w:val="0"/>
                              <w:marBottom w:val="0"/>
                              <w:divBdr>
                                <w:top w:val="none" w:sz="0" w:space="0" w:color="auto"/>
                                <w:left w:val="none" w:sz="0" w:space="0" w:color="auto"/>
                                <w:bottom w:val="none" w:sz="0" w:space="0" w:color="auto"/>
                                <w:right w:val="none" w:sz="0" w:space="0" w:color="auto"/>
                              </w:divBdr>
                            </w:div>
                          </w:divsChild>
                        </w:div>
                        <w:div w:id="190159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073173">
              <w:marLeft w:val="0"/>
              <w:marRight w:val="0"/>
              <w:marTop w:val="0"/>
              <w:marBottom w:val="0"/>
              <w:divBdr>
                <w:top w:val="none" w:sz="0" w:space="0" w:color="auto"/>
                <w:left w:val="none" w:sz="0" w:space="0" w:color="auto"/>
                <w:bottom w:val="none" w:sz="0" w:space="0" w:color="auto"/>
                <w:right w:val="none" w:sz="0" w:space="0" w:color="auto"/>
              </w:divBdr>
            </w:div>
            <w:div w:id="879052483">
              <w:marLeft w:val="0"/>
              <w:marRight w:val="0"/>
              <w:marTop w:val="0"/>
              <w:marBottom w:val="0"/>
              <w:divBdr>
                <w:top w:val="none" w:sz="0" w:space="0" w:color="auto"/>
                <w:left w:val="none" w:sz="0" w:space="0" w:color="auto"/>
                <w:bottom w:val="none" w:sz="0" w:space="0" w:color="auto"/>
                <w:right w:val="none" w:sz="0" w:space="0" w:color="auto"/>
              </w:divBdr>
            </w:div>
            <w:div w:id="1021977525">
              <w:marLeft w:val="0"/>
              <w:marRight w:val="0"/>
              <w:marTop w:val="0"/>
              <w:marBottom w:val="0"/>
              <w:divBdr>
                <w:top w:val="none" w:sz="0" w:space="0" w:color="auto"/>
                <w:left w:val="none" w:sz="0" w:space="0" w:color="auto"/>
                <w:bottom w:val="none" w:sz="0" w:space="0" w:color="auto"/>
                <w:right w:val="none" w:sz="0" w:space="0" w:color="auto"/>
              </w:divBdr>
            </w:div>
            <w:div w:id="1072581008">
              <w:marLeft w:val="0"/>
              <w:marRight w:val="0"/>
              <w:marTop w:val="0"/>
              <w:marBottom w:val="0"/>
              <w:divBdr>
                <w:top w:val="none" w:sz="0" w:space="0" w:color="auto"/>
                <w:left w:val="none" w:sz="0" w:space="0" w:color="auto"/>
                <w:bottom w:val="none" w:sz="0" w:space="0" w:color="auto"/>
                <w:right w:val="none" w:sz="0" w:space="0" w:color="auto"/>
              </w:divBdr>
            </w:div>
            <w:div w:id="1386759120">
              <w:marLeft w:val="0"/>
              <w:marRight w:val="0"/>
              <w:marTop w:val="0"/>
              <w:marBottom w:val="0"/>
              <w:divBdr>
                <w:top w:val="none" w:sz="0" w:space="0" w:color="auto"/>
                <w:left w:val="none" w:sz="0" w:space="0" w:color="auto"/>
                <w:bottom w:val="none" w:sz="0" w:space="0" w:color="auto"/>
                <w:right w:val="none" w:sz="0" w:space="0" w:color="auto"/>
              </w:divBdr>
            </w:div>
            <w:div w:id="1388187911">
              <w:marLeft w:val="0"/>
              <w:marRight w:val="0"/>
              <w:marTop w:val="0"/>
              <w:marBottom w:val="0"/>
              <w:divBdr>
                <w:top w:val="none" w:sz="0" w:space="0" w:color="auto"/>
                <w:left w:val="none" w:sz="0" w:space="0" w:color="auto"/>
                <w:bottom w:val="none" w:sz="0" w:space="0" w:color="auto"/>
                <w:right w:val="none" w:sz="0" w:space="0" w:color="auto"/>
              </w:divBdr>
            </w:div>
            <w:div w:id="1391265799">
              <w:marLeft w:val="0"/>
              <w:marRight w:val="0"/>
              <w:marTop w:val="0"/>
              <w:marBottom w:val="0"/>
              <w:divBdr>
                <w:top w:val="none" w:sz="0" w:space="0" w:color="auto"/>
                <w:left w:val="none" w:sz="0" w:space="0" w:color="auto"/>
                <w:bottom w:val="none" w:sz="0" w:space="0" w:color="auto"/>
                <w:right w:val="none" w:sz="0" w:space="0" w:color="auto"/>
              </w:divBdr>
            </w:div>
            <w:div w:id="1690252770">
              <w:marLeft w:val="0"/>
              <w:marRight w:val="0"/>
              <w:marTop w:val="0"/>
              <w:marBottom w:val="0"/>
              <w:divBdr>
                <w:top w:val="none" w:sz="0" w:space="0" w:color="auto"/>
                <w:left w:val="none" w:sz="0" w:space="0" w:color="auto"/>
                <w:bottom w:val="none" w:sz="0" w:space="0" w:color="auto"/>
                <w:right w:val="none" w:sz="0" w:space="0" w:color="auto"/>
              </w:divBdr>
            </w:div>
            <w:div w:id="1738431230">
              <w:marLeft w:val="0"/>
              <w:marRight w:val="0"/>
              <w:marTop w:val="0"/>
              <w:marBottom w:val="0"/>
              <w:divBdr>
                <w:top w:val="none" w:sz="0" w:space="0" w:color="auto"/>
                <w:left w:val="none" w:sz="0" w:space="0" w:color="auto"/>
                <w:bottom w:val="none" w:sz="0" w:space="0" w:color="auto"/>
                <w:right w:val="none" w:sz="0" w:space="0" w:color="auto"/>
              </w:divBdr>
              <w:divsChild>
                <w:div w:id="953823714">
                  <w:marLeft w:val="0"/>
                  <w:marRight w:val="0"/>
                  <w:marTop w:val="0"/>
                  <w:marBottom w:val="0"/>
                  <w:divBdr>
                    <w:top w:val="none" w:sz="0" w:space="0" w:color="auto"/>
                    <w:left w:val="none" w:sz="0" w:space="0" w:color="auto"/>
                    <w:bottom w:val="none" w:sz="0" w:space="0" w:color="auto"/>
                    <w:right w:val="none" w:sz="0" w:space="0" w:color="auto"/>
                  </w:divBdr>
                </w:div>
                <w:div w:id="1213930794">
                  <w:marLeft w:val="0"/>
                  <w:marRight w:val="0"/>
                  <w:marTop w:val="0"/>
                  <w:marBottom w:val="0"/>
                  <w:divBdr>
                    <w:top w:val="none" w:sz="0" w:space="0" w:color="auto"/>
                    <w:left w:val="none" w:sz="0" w:space="0" w:color="auto"/>
                    <w:bottom w:val="none" w:sz="0" w:space="0" w:color="auto"/>
                    <w:right w:val="none" w:sz="0" w:space="0" w:color="auto"/>
                  </w:divBdr>
                </w:div>
              </w:divsChild>
            </w:div>
            <w:div w:id="174544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3161498">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2990">
      <w:bodyDiv w:val="1"/>
      <w:marLeft w:val="0"/>
      <w:marRight w:val="0"/>
      <w:marTop w:val="0"/>
      <w:marBottom w:val="0"/>
      <w:divBdr>
        <w:top w:val="none" w:sz="0" w:space="0" w:color="auto"/>
        <w:left w:val="none" w:sz="0" w:space="0" w:color="auto"/>
        <w:bottom w:val="none" w:sz="0" w:space="0" w:color="auto"/>
        <w:right w:val="none" w:sz="0" w:space="0" w:color="auto"/>
      </w:divBdr>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0106916">
      <w:bodyDiv w:val="1"/>
      <w:marLeft w:val="0"/>
      <w:marRight w:val="0"/>
      <w:marTop w:val="0"/>
      <w:marBottom w:val="0"/>
      <w:divBdr>
        <w:top w:val="none" w:sz="0" w:space="0" w:color="auto"/>
        <w:left w:val="none" w:sz="0" w:space="0" w:color="auto"/>
        <w:bottom w:val="none" w:sz="0" w:space="0" w:color="auto"/>
        <w:right w:val="none" w:sz="0" w:space="0" w:color="auto"/>
      </w:divBdr>
      <w:divsChild>
        <w:div w:id="2115707727">
          <w:marLeft w:val="0"/>
          <w:marRight w:val="0"/>
          <w:marTop w:val="0"/>
          <w:marBottom w:val="0"/>
          <w:divBdr>
            <w:top w:val="none" w:sz="0" w:space="0" w:color="auto"/>
            <w:left w:val="none" w:sz="0" w:space="0" w:color="auto"/>
            <w:bottom w:val="none" w:sz="0" w:space="0" w:color="auto"/>
            <w:right w:val="none" w:sz="0" w:space="0" w:color="auto"/>
          </w:divBdr>
          <w:divsChild>
            <w:div w:id="86967590">
              <w:marLeft w:val="0"/>
              <w:marRight w:val="0"/>
              <w:marTop w:val="0"/>
              <w:marBottom w:val="0"/>
              <w:divBdr>
                <w:top w:val="none" w:sz="0" w:space="0" w:color="auto"/>
                <w:left w:val="none" w:sz="0" w:space="0" w:color="auto"/>
                <w:bottom w:val="none" w:sz="0" w:space="0" w:color="auto"/>
                <w:right w:val="none" w:sz="0" w:space="0" w:color="auto"/>
              </w:divBdr>
            </w:div>
          </w:divsChild>
        </w:div>
        <w:div w:id="1786727975">
          <w:marLeft w:val="0"/>
          <w:marRight w:val="0"/>
          <w:marTop w:val="0"/>
          <w:marBottom w:val="0"/>
          <w:divBdr>
            <w:top w:val="none" w:sz="0" w:space="0" w:color="auto"/>
            <w:left w:val="none" w:sz="0" w:space="0" w:color="auto"/>
            <w:bottom w:val="none" w:sz="0" w:space="0" w:color="auto"/>
            <w:right w:val="none" w:sz="0" w:space="0" w:color="auto"/>
          </w:divBdr>
          <w:divsChild>
            <w:div w:id="988558569">
              <w:marLeft w:val="0"/>
              <w:marRight w:val="0"/>
              <w:marTop w:val="0"/>
              <w:marBottom w:val="0"/>
              <w:divBdr>
                <w:top w:val="none" w:sz="0" w:space="0" w:color="auto"/>
                <w:left w:val="none" w:sz="0" w:space="0" w:color="auto"/>
                <w:bottom w:val="none" w:sz="0" w:space="0" w:color="auto"/>
                <w:right w:val="none" w:sz="0" w:space="0" w:color="auto"/>
              </w:divBdr>
              <w:divsChild>
                <w:div w:id="139508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2861">
          <w:marLeft w:val="0"/>
          <w:marRight w:val="0"/>
          <w:marTop w:val="0"/>
          <w:marBottom w:val="0"/>
          <w:divBdr>
            <w:top w:val="none" w:sz="0" w:space="0" w:color="auto"/>
            <w:left w:val="none" w:sz="0" w:space="0" w:color="auto"/>
            <w:bottom w:val="none" w:sz="0" w:space="0" w:color="auto"/>
            <w:right w:val="none" w:sz="0" w:space="0" w:color="auto"/>
          </w:divBdr>
          <w:divsChild>
            <w:div w:id="877469287">
              <w:marLeft w:val="0"/>
              <w:marRight w:val="0"/>
              <w:marTop w:val="0"/>
              <w:marBottom w:val="0"/>
              <w:divBdr>
                <w:top w:val="none" w:sz="0" w:space="0" w:color="auto"/>
                <w:left w:val="none" w:sz="0" w:space="0" w:color="auto"/>
                <w:bottom w:val="none" w:sz="0" w:space="0" w:color="auto"/>
                <w:right w:val="none" w:sz="0" w:space="0" w:color="auto"/>
              </w:divBdr>
              <w:divsChild>
                <w:div w:id="1595090541">
                  <w:marLeft w:val="0"/>
                  <w:marRight w:val="0"/>
                  <w:marTop w:val="0"/>
                  <w:marBottom w:val="0"/>
                  <w:divBdr>
                    <w:top w:val="none" w:sz="0" w:space="0" w:color="auto"/>
                    <w:left w:val="none" w:sz="0" w:space="0" w:color="auto"/>
                    <w:bottom w:val="none" w:sz="0" w:space="0" w:color="auto"/>
                    <w:right w:val="none" w:sz="0" w:space="0" w:color="auto"/>
                  </w:divBdr>
                  <w:divsChild>
                    <w:div w:id="854077913">
                      <w:marLeft w:val="0"/>
                      <w:marRight w:val="0"/>
                      <w:marTop w:val="0"/>
                      <w:marBottom w:val="0"/>
                      <w:divBdr>
                        <w:top w:val="none" w:sz="0" w:space="0" w:color="auto"/>
                        <w:left w:val="none" w:sz="0" w:space="0" w:color="auto"/>
                        <w:bottom w:val="none" w:sz="0" w:space="0" w:color="auto"/>
                        <w:right w:val="none" w:sz="0" w:space="0" w:color="auto"/>
                      </w:divBdr>
                    </w:div>
                    <w:div w:id="1668754153">
                      <w:marLeft w:val="0"/>
                      <w:marRight w:val="0"/>
                      <w:marTop w:val="0"/>
                      <w:marBottom w:val="0"/>
                      <w:divBdr>
                        <w:top w:val="none" w:sz="0" w:space="0" w:color="auto"/>
                        <w:left w:val="none" w:sz="0" w:space="0" w:color="auto"/>
                        <w:bottom w:val="none" w:sz="0" w:space="0" w:color="auto"/>
                        <w:right w:val="none" w:sz="0" w:space="0" w:color="auto"/>
                      </w:divBdr>
                    </w:div>
                    <w:div w:id="1408652615">
                      <w:marLeft w:val="0"/>
                      <w:marRight w:val="0"/>
                      <w:marTop w:val="0"/>
                      <w:marBottom w:val="0"/>
                      <w:divBdr>
                        <w:top w:val="none" w:sz="0" w:space="0" w:color="auto"/>
                        <w:left w:val="none" w:sz="0" w:space="0" w:color="auto"/>
                        <w:bottom w:val="none" w:sz="0" w:space="0" w:color="auto"/>
                        <w:right w:val="none" w:sz="0" w:space="0" w:color="auto"/>
                      </w:divBdr>
                    </w:div>
                    <w:div w:id="334379754">
                      <w:marLeft w:val="0"/>
                      <w:marRight w:val="0"/>
                      <w:marTop w:val="0"/>
                      <w:marBottom w:val="0"/>
                      <w:divBdr>
                        <w:top w:val="none" w:sz="0" w:space="0" w:color="auto"/>
                        <w:left w:val="none" w:sz="0" w:space="0" w:color="auto"/>
                        <w:bottom w:val="none" w:sz="0" w:space="0" w:color="auto"/>
                        <w:right w:val="none" w:sz="0" w:space="0" w:color="auto"/>
                      </w:divBdr>
                    </w:div>
                    <w:div w:id="112199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356282">
          <w:marLeft w:val="0"/>
          <w:marRight w:val="0"/>
          <w:marTop w:val="0"/>
          <w:marBottom w:val="0"/>
          <w:divBdr>
            <w:top w:val="none" w:sz="0" w:space="0" w:color="auto"/>
            <w:left w:val="none" w:sz="0" w:space="0" w:color="auto"/>
            <w:bottom w:val="none" w:sz="0" w:space="0" w:color="auto"/>
            <w:right w:val="none" w:sz="0" w:space="0" w:color="auto"/>
          </w:divBdr>
          <w:divsChild>
            <w:div w:id="1976330279">
              <w:marLeft w:val="0"/>
              <w:marRight w:val="0"/>
              <w:marTop w:val="0"/>
              <w:marBottom w:val="0"/>
              <w:divBdr>
                <w:top w:val="none" w:sz="0" w:space="0" w:color="auto"/>
                <w:left w:val="none" w:sz="0" w:space="0" w:color="auto"/>
                <w:bottom w:val="none" w:sz="0" w:space="0" w:color="auto"/>
                <w:right w:val="none" w:sz="0" w:space="0" w:color="auto"/>
              </w:divBdr>
            </w:div>
          </w:divsChild>
        </w:div>
        <w:div w:id="695085540">
          <w:marLeft w:val="0"/>
          <w:marRight w:val="0"/>
          <w:marTop w:val="0"/>
          <w:marBottom w:val="0"/>
          <w:divBdr>
            <w:top w:val="none" w:sz="0" w:space="0" w:color="auto"/>
            <w:left w:val="none" w:sz="0" w:space="0" w:color="auto"/>
            <w:bottom w:val="none" w:sz="0" w:space="0" w:color="auto"/>
            <w:right w:val="none" w:sz="0" w:space="0" w:color="auto"/>
          </w:divBdr>
          <w:divsChild>
            <w:div w:id="896741031">
              <w:marLeft w:val="0"/>
              <w:marRight w:val="0"/>
              <w:marTop w:val="0"/>
              <w:marBottom w:val="0"/>
              <w:divBdr>
                <w:top w:val="none" w:sz="0" w:space="0" w:color="auto"/>
                <w:left w:val="none" w:sz="0" w:space="0" w:color="auto"/>
                <w:bottom w:val="none" w:sz="0" w:space="0" w:color="auto"/>
                <w:right w:val="none" w:sz="0" w:space="0" w:color="auto"/>
              </w:divBdr>
              <w:divsChild>
                <w:div w:id="420444403">
                  <w:marLeft w:val="0"/>
                  <w:marRight w:val="0"/>
                  <w:marTop w:val="0"/>
                  <w:marBottom w:val="0"/>
                  <w:divBdr>
                    <w:top w:val="none" w:sz="0" w:space="0" w:color="auto"/>
                    <w:left w:val="none" w:sz="0" w:space="0" w:color="auto"/>
                    <w:bottom w:val="none" w:sz="0" w:space="0" w:color="auto"/>
                    <w:right w:val="none" w:sz="0" w:space="0" w:color="auto"/>
                  </w:divBdr>
                  <w:divsChild>
                    <w:div w:id="108205310">
                      <w:marLeft w:val="0"/>
                      <w:marRight w:val="0"/>
                      <w:marTop w:val="0"/>
                      <w:marBottom w:val="0"/>
                      <w:divBdr>
                        <w:top w:val="none" w:sz="0" w:space="0" w:color="auto"/>
                        <w:left w:val="none" w:sz="0" w:space="0" w:color="auto"/>
                        <w:bottom w:val="none" w:sz="0" w:space="0" w:color="auto"/>
                        <w:right w:val="none" w:sz="0" w:space="0" w:color="auto"/>
                      </w:divBdr>
                    </w:div>
                    <w:div w:id="1569340358">
                      <w:marLeft w:val="0"/>
                      <w:marRight w:val="0"/>
                      <w:marTop w:val="0"/>
                      <w:marBottom w:val="0"/>
                      <w:divBdr>
                        <w:top w:val="none" w:sz="0" w:space="0" w:color="auto"/>
                        <w:left w:val="none" w:sz="0" w:space="0" w:color="auto"/>
                        <w:bottom w:val="none" w:sz="0" w:space="0" w:color="auto"/>
                        <w:right w:val="none" w:sz="0" w:space="0" w:color="auto"/>
                      </w:divBdr>
                    </w:div>
                    <w:div w:id="80204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530113">
          <w:marLeft w:val="0"/>
          <w:marRight w:val="0"/>
          <w:marTop w:val="0"/>
          <w:marBottom w:val="0"/>
          <w:divBdr>
            <w:top w:val="none" w:sz="0" w:space="0" w:color="auto"/>
            <w:left w:val="none" w:sz="0" w:space="0" w:color="auto"/>
            <w:bottom w:val="none" w:sz="0" w:space="0" w:color="auto"/>
            <w:right w:val="none" w:sz="0" w:space="0" w:color="auto"/>
          </w:divBdr>
          <w:divsChild>
            <w:div w:id="1818911381">
              <w:marLeft w:val="0"/>
              <w:marRight w:val="0"/>
              <w:marTop w:val="0"/>
              <w:marBottom w:val="0"/>
              <w:divBdr>
                <w:top w:val="none" w:sz="0" w:space="0" w:color="auto"/>
                <w:left w:val="none" w:sz="0" w:space="0" w:color="auto"/>
                <w:bottom w:val="none" w:sz="0" w:space="0" w:color="auto"/>
                <w:right w:val="none" w:sz="0" w:space="0" w:color="auto"/>
              </w:divBdr>
              <w:divsChild>
                <w:div w:id="96150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 w:id="2147312744">
      <w:bodyDiv w:val="1"/>
      <w:marLeft w:val="0"/>
      <w:marRight w:val="0"/>
      <w:marTop w:val="0"/>
      <w:marBottom w:val="0"/>
      <w:divBdr>
        <w:top w:val="none" w:sz="0" w:space="0" w:color="auto"/>
        <w:left w:val="none" w:sz="0" w:space="0" w:color="auto"/>
        <w:bottom w:val="none" w:sz="0" w:space="0" w:color="auto"/>
        <w:right w:val="none" w:sz="0" w:space="0" w:color="auto"/>
      </w:divBdr>
      <w:divsChild>
        <w:div w:id="62719627">
          <w:marLeft w:val="0"/>
          <w:marRight w:val="0"/>
          <w:marTop w:val="0"/>
          <w:marBottom w:val="0"/>
          <w:divBdr>
            <w:top w:val="none" w:sz="0" w:space="0" w:color="auto"/>
            <w:left w:val="none" w:sz="0" w:space="0" w:color="auto"/>
            <w:bottom w:val="none" w:sz="0" w:space="0" w:color="auto"/>
            <w:right w:val="none" w:sz="0" w:space="0" w:color="auto"/>
          </w:divBdr>
          <w:divsChild>
            <w:div w:id="1551115180">
              <w:marLeft w:val="0"/>
              <w:marRight w:val="0"/>
              <w:marTop w:val="0"/>
              <w:marBottom w:val="0"/>
              <w:divBdr>
                <w:top w:val="none" w:sz="0" w:space="0" w:color="auto"/>
                <w:left w:val="none" w:sz="0" w:space="0" w:color="auto"/>
                <w:bottom w:val="none" w:sz="0" w:space="0" w:color="auto"/>
                <w:right w:val="none" w:sz="0" w:space="0" w:color="auto"/>
              </w:divBdr>
              <w:divsChild>
                <w:div w:id="1181359552">
                  <w:marLeft w:val="0"/>
                  <w:marRight w:val="0"/>
                  <w:marTop w:val="0"/>
                  <w:marBottom w:val="0"/>
                  <w:divBdr>
                    <w:top w:val="none" w:sz="0" w:space="0" w:color="auto"/>
                    <w:left w:val="none" w:sz="0" w:space="0" w:color="auto"/>
                    <w:bottom w:val="none" w:sz="0" w:space="0" w:color="auto"/>
                    <w:right w:val="none" w:sz="0" w:space="0" w:color="auto"/>
                  </w:divBdr>
                  <w:divsChild>
                    <w:div w:id="1266109524">
                      <w:marLeft w:val="0"/>
                      <w:marRight w:val="0"/>
                      <w:marTop w:val="0"/>
                      <w:marBottom w:val="0"/>
                      <w:divBdr>
                        <w:top w:val="none" w:sz="0" w:space="0" w:color="auto"/>
                        <w:left w:val="none" w:sz="0" w:space="0" w:color="auto"/>
                        <w:bottom w:val="none" w:sz="0" w:space="0" w:color="auto"/>
                        <w:right w:val="none" w:sz="0" w:space="0" w:color="auto"/>
                      </w:divBdr>
                      <w:divsChild>
                        <w:div w:id="1647052168">
                          <w:marLeft w:val="0"/>
                          <w:marRight w:val="0"/>
                          <w:marTop w:val="0"/>
                          <w:marBottom w:val="0"/>
                          <w:divBdr>
                            <w:top w:val="none" w:sz="0" w:space="0" w:color="auto"/>
                            <w:left w:val="none" w:sz="0" w:space="0" w:color="auto"/>
                            <w:bottom w:val="none" w:sz="0" w:space="0" w:color="auto"/>
                            <w:right w:val="none" w:sz="0" w:space="0" w:color="auto"/>
                          </w:divBdr>
                          <w:divsChild>
                            <w:div w:id="1851141629">
                              <w:marLeft w:val="0"/>
                              <w:marRight w:val="0"/>
                              <w:marTop w:val="0"/>
                              <w:marBottom w:val="0"/>
                              <w:divBdr>
                                <w:top w:val="none" w:sz="0" w:space="0" w:color="auto"/>
                                <w:left w:val="none" w:sz="0" w:space="0" w:color="auto"/>
                                <w:bottom w:val="none" w:sz="0" w:space="0" w:color="auto"/>
                                <w:right w:val="none" w:sz="0" w:space="0" w:color="auto"/>
                              </w:divBdr>
                              <w:divsChild>
                                <w:div w:id="205262118">
                                  <w:marLeft w:val="-225"/>
                                  <w:marRight w:val="-225"/>
                                  <w:marTop w:val="0"/>
                                  <w:marBottom w:val="0"/>
                                  <w:divBdr>
                                    <w:top w:val="none" w:sz="0" w:space="0" w:color="auto"/>
                                    <w:left w:val="none" w:sz="0" w:space="0" w:color="auto"/>
                                    <w:bottom w:val="none" w:sz="0" w:space="0" w:color="auto"/>
                                    <w:right w:val="none" w:sz="0" w:space="0" w:color="auto"/>
                                  </w:divBdr>
                                  <w:divsChild>
                                    <w:div w:id="1157040736">
                                      <w:marLeft w:val="0"/>
                                      <w:marRight w:val="0"/>
                                      <w:marTop w:val="0"/>
                                      <w:marBottom w:val="0"/>
                                      <w:divBdr>
                                        <w:top w:val="none" w:sz="0" w:space="0" w:color="auto"/>
                                        <w:left w:val="none" w:sz="0" w:space="0" w:color="auto"/>
                                        <w:bottom w:val="none" w:sz="0" w:space="0" w:color="auto"/>
                                        <w:right w:val="none" w:sz="0" w:space="0" w:color="auto"/>
                                      </w:divBdr>
                                      <w:divsChild>
                                        <w:div w:id="386150308">
                                          <w:marLeft w:val="0"/>
                                          <w:marRight w:val="0"/>
                                          <w:marTop w:val="0"/>
                                          <w:marBottom w:val="0"/>
                                          <w:divBdr>
                                            <w:top w:val="none" w:sz="0" w:space="0" w:color="auto"/>
                                            <w:left w:val="none" w:sz="0" w:space="0" w:color="auto"/>
                                            <w:bottom w:val="none" w:sz="0" w:space="0" w:color="auto"/>
                                            <w:right w:val="none" w:sz="0" w:space="0" w:color="auto"/>
                                          </w:divBdr>
                                          <w:divsChild>
                                            <w:div w:id="536087343">
                                              <w:marLeft w:val="0"/>
                                              <w:marRight w:val="0"/>
                                              <w:marTop w:val="0"/>
                                              <w:marBottom w:val="0"/>
                                              <w:divBdr>
                                                <w:top w:val="none" w:sz="0" w:space="0" w:color="auto"/>
                                                <w:left w:val="none" w:sz="0" w:space="0" w:color="auto"/>
                                                <w:bottom w:val="none" w:sz="0" w:space="0" w:color="auto"/>
                                                <w:right w:val="none" w:sz="0" w:space="0" w:color="auto"/>
                                              </w:divBdr>
                                              <w:divsChild>
                                                <w:div w:id="1613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9840520">
          <w:marLeft w:val="0"/>
          <w:marRight w:val="0"/>
          <w:marTop w:val="0"/>
          <w:marBottom w:val="0"/>
          <w:divBdr>
            <w:top w:val="none" w:sz="0" w:space="0" w:color="auto"/>
            <w:left w:val="none" w:sz="0" w:space="0" w:color="auto"/>
            <w:bottom w:val="none" w:sz="0" w:space="0" w:color="auto"/>
            <w:right w:val="none" w:sz="0" w:space="0" w:color="auto"/>
          </w:divBdr>
          <w:divsChild>
            <w:div w:id="358776358">
              <w:marLeft w:val="0"/>
              <w:marRight w:val="0"/>
              <w:marTop w:val="0"/>
              <w:marBottom w:val="0"/>
              <w:divBdr>
                <w:top w:val="none" w:sz="0" w:space="0" w:color="auto"/>
                <w:left w:val="none" w:sz="0" w:space="0" w:color="auto"/>
                <w:bottom w:val="none" w:sz="0" w:space="0" w:color="auto"/>
                <w:right w:val="none" w:sz="0" w:space="0" w:color="auto"/>
              </w:divBdr>
            </w:div>
          </w:divsChild>
        </w:div>
        <w:div w:id="520625331">
          <w:marLeft w:val="0"/>
          <w:marRight w:val="0"/>
          <w:marTop w:val="0"/>
          <w:marBottom w:val="0"/>
          <w:divBdr>
            <w:top w:val="none" w:sz="0" w:space="0" w:color="auto"/>
            <w:left w:val="none" w:sz="0" w:space="0" w:color="auto"/>
            <w:bottom w:val="none" w:sz="0" w:space="0" w:color="auto"/>
            <w:right w:val="none" w:sz="0" w:space="0" w:color="auto"/>
          </w:divBdr>
          <w:divsChild>
            <w:div w:id="1596282433">
              <w:marLeft w:val="0"/>
              <w:marRight w:val="0"/>
              <w:marTop w:val="0"/>
              <w:marBottom w:val="0"/>
              <w:divBdr>
                <w:top w:val="none" w:sz="0" w:space="0" w:color="auto"/>
                <w:left w:val="none" w:sz="0" w:space="0" w:color="auto"/>
                <w:bottom w:val="none" w:sz="0" w:space="0" w:color="auto"/>
                <w:right w:val="none" w:sz="0" w:space="0" w:color="auto"/>
              </w:divBdr>
            </w:div>
          </w:divsChild>
        </w:div>
        <w:div w:id="1499467146">
          <w:marLeft w:val="0"/>
          <w:marRight w:val="0"/>
          <w:marTop w:val="0"/>
          <w:marBottom w:val="0"/>
          <w:divBdr>
            <w:top w:val="none" w:sz="0" w:space="0" w:color="auto"/>
            <w:left w:val="none" w:sz="0" w:space="0" w:color="auto"/>
            <w:bottom w:val="single" w:sz="6" w:space="4" w:color="979797"/>
            <w:right w:val="none" w:sz="0" w:space="0" w:color="auto"/>
          </w:divBdr>
          <w:divsChild>
            <w:div w:id="1753426983">
              <w:marLeft w:val="0"/>
              <w:marRight w:val="0"/>
              <w:marTop w:val="0"/>
              <w:marBottom w:val="0"/>
              <w:divBdr>
                <w:top w:val="none" w:sz="0" w:space="0" w:color="auto"/>
                <w:left w:val="none" w:sz="0" w:space="0" w:color="auto"/>
                <w:bottom w:val="none" w:sz="0" w:space="0" w:color="auto"/>
                <w:right w:val="none" w:sz="0" w:space="0" w:color="auto"/>
              </w:divBdr>
              <w:divsChild>
                <w:div w:id="423184748">
                  <w:marLeft w:val="0"/>
                  <w:marRight w:val="0"/>
                  <w:marTop w:val="0"/>
                  <w:marBottom w:val="0"/>
                  <w:divBdr>
                    <w:top w:val="none" w:sz="0" w:space="0" w:color="auto"/>
                    <w:left w:val="none" w:sz="0" w:space="0" w:color="auto"/>
                    <w:bottom w:val="none" w:sz="0" w:space="0" w:color="auto"/>
                    <w:right w:val="none" w:sz="0" w:space="0" w:color="auto"/>
                  </w:divBdr>
                  <w:divsChild>
                    <w:div w:id="357583544">
                      <w:marLeft w:val="0"/>
                      <w:marRight w:val="0"/>
                      <w:marTop w:val="0"/>
                      <w:marBottom w:val="0"/>
                      <w:divBdr>
                        <w:top w:val="none" w:sz="0" w:space="0" w:color="auto"/>
                        <w:left w:val="none" w:sz="0" w:space="0" w:color="auto"/>
                        <w:bottom w:val="none" w:sz="0" w:space="0" w:color="auto"/>
                        <w:right w:val="none" w:sz="0" w:space="0" w:color="auto"/>
                      </w:divBdr>
                      <w:divsChild>
                        <w:div w:id="20091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362327">
                  <w:marLeft w:val="0"/>
                  <w:marRight w:val="0"/>
                  <w:marTop w:val="0"/>
                  <w:marBottom w:val="0"/>
                  <w:divBdr>
                    <w:top w:val="none" w:sz="0" w:space="0" w:color="auto"/>
                    <w:left w:val="none" w:sz="0" w:space="0" w:color="auto"/>
                    <w:bottom w:val="none" w:sz="0" w:space="0" w:color="auto"/>
                    <w:right w:val="none" w:sz="0" w:space="0" w:color="auto"/>
                  </w:divBdr>
                  <w:divsChild>
                    <w:div w:id="587543792">
                      <w:marLeft w:val="0"/>
                      <w:marRight w:val="0"/>
                      <w:marTop w:val="0"/>
                      <w:marBottom w:val="0"/>
                      <w:divBdr>
                        <w:top w:val="none" w:sz="0" w:space="0" w:color="auto"/>
                        <w:left w:val="none" w:sz="0" w:space="0" w:color="auto"/>
                        <w:bottom w:val="none" w:sz="0" w:space="0" w:color="auto"/>
                        <w:right w:val="none" w:sz="0" w:space="0" w:color="auto"/>
                      </w:divBdr>
                      <w:divsChild>
                        <w:div w:id="678656606">
                          <w:marLeft w:val="0"/>
                          <w:marRight w:val="0"/>
                          <w:marTop w:val="0"/>
                          <w:marBottom w:val="0"/>
                          <w:divBdr>
                            <w:top w:val="none" w:sz="0" w:space="0" w:color="auto"/>
                            <w:left w:val="none" w:sz="0" w:space="0" w:color="auto"/>
                            <w:bottom w:val="none" w:sz="0" w:space="0" w:color="auto"/>
                            <w:right w:val="none" w:sz="0" w:space="0" w:color="auto"/>
                          </w:divBdr>
                          <w:divsChild>
                            <w:div w:id="101666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03672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117" Type="http://schemas.openxmlformats.org/officeDocument/2006/relationships/hyperlink" Target="http://www.arrl.org/hamfests/mansfield-trunkfest-2023" TargetMode="External"/><Relationship Id="rId21" Type="http://schemas.openxmlformats.org/officeDocument/2006/relationships/hyperlink" Target="https://r20.rs6.net/tn.jsp?f=001JBMuz15OT7qLJV4UfEiJom1WRmb78cO5YTrMmXTiyZOAl7LpArvy0zPE57eCfbCpuBgBVKqj3RFRpUyBY7p6F3hrtquzkBpOLlJ0xj7qXhwu0xVwabFTRoJqQ4nVF_oiiOp6_gFqWaJ7y_y5HhEJox-3b7EA2Wb0r15pWzN9kKxKctbcoPyNvg==&amp;c=ksX8KdWa624yTTxyiD6SA8EdQ4cveA2VKLrGW4jXKfhGP9fJVl_v2A==&amp;ch=k7w5egBcyXcUH_Nmyhi1fE1A8_EAcQ09gyGDHciGkj_psBeNRNv5bA==" TargetMode="External"/><Relationship Id="rId42" Type="http://schemas.openxmlformats.org/officeDocument/2006/relationships/hyperlink" Target="https://ema.ohio.gov/documents/training/ema0201.pdf" TargetMode="External"/><Relationship Id="rId47" Type="http://schemas.openxmlformats.org/officeDocument/2006/relationships/hyperlink" Target="mailto:hamexams@atara-w8atr.fun" TargetMode="External"/><Relationship Id="rId63" Type="http://schemas.openxmlformats.org/officeDocument/2006/relationships/hyperlink" Target="https://youtu.be/eG3kFbCZEM8" TargetMode="External"/><Relationship Id="rId68" Type="http://schemas.openxmlformats.org/officeDocument/2006/relationships/image" Target="media/image13.jpeg"/><Relationship Id="rId84" Type="http://schemas.openxmlformats.org/officeDocument/2006/relationships/hyperlink" Target="http://www.ft8activity.eu/index.php/en" TargetMode="External"/><Relationship Id="rId89" Type="http://schemas.openxmlformats.org/officeDocument/2006/relationships/hyperlink" Target="https://bit.ly/3iDUm34" TargetMode="External"/><Relationship Id="rId112" Type="http://schemas.openxmlformats.org/officeDocument/2006/relationships/hyperlink" Target="https://www.arrl.org/hamfests/cuyahoga-falls-amateur-radio-club-67th-hamfest" TargetMode="External"/><Relationship Id="rId133" Type="http://schemas.openxmlformats.org/officeDocument/2006/relationships/image" Target="media/image25.jpeg"/><Relationship Id="rId138" Type="http://schemas.openxmlformats.org/officeDocument/2006/relationships/hyperlink" Target="http://arrl-ohio.org" TargetMode="External"/><Relationship Id="rId154" Type="http://schemas.openxmlformats.org/officeDocument/2006/relationships/footer" Target="footer1.xml"/><Relationship Id="rId16" Type="http://schemas.openxmlformats.org/officeDocument/2006/relationships/hyperlink" Target="https://www.echolink.org/" TargetMode="External"/><Relationship Id="rId107" Type="http://schemas.openxmlformats.org/officeDocument/2006/relationships/hyperlink" Target="http://www.arrl.org/hamfests/toledo-mobile-radio-association-hamfest-and-computer-fair-1" TargetMode="External"/><Relationship Id="rId11"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hyperlink" Target="https://www.amazon.com/ARRL-Extra-Class-License-Manual-ebook/dp/B089ZXCDWC/ref=tmm_kin_swatch_0?_encoding=UTF8&amp;qid=&amp;sr=" TargetMode="External"/><Relationship Id="rId53" Type="http://schemas.openxmlformats.org/officeDocument/2006/relationships/hyperlink" Target="http://www.K8GQB.com" TargetMode="External"/><Relationship Id="rId58" Type="http://schemas.openxmlformats.org/officeDocument/2006/relationships/hyperlink" Target="http://tiny.cc/btech" TargetMode="External"/><Relationship Id="rId74" Type="http://schemas.openxmlformats.org/officeDocument/2006/relationships/hyperlink" Target="http://www.dailydx.com/" TargetMode="External"/><Relationship Id="rId79" Type="http://schemas.openxmlformats.org/officeDocument/2006/relationships/hyperlink" Target="http://www.ft8activity.eu/index.php/en" TargetMode="External"/><Relationship Id="rId102" Type="http://schemas.openxmlformats.org/officeDocument/2006/relationships/hyperlink" Target="https://www.arrl.org/hamfests/sunday-creek-amateur-radio-federation-hamfest-2" TargetMode="External"/><Relationship Id="rId123" Type="http://schemas.openxmlformats.org/officeDocument/2006/relationships/hyperlink" Target="http://www.arrl.org/hamfests/van-wert-hamfest-7" TargetMode="External"/><Relationship Id="rId128" Type="http://schemas.openxmlformats.org/officeDocument/2006/relationships/image" Target="media/image23.jpeg"/><Relationship Id="rId144" Type="http://schemas.openxmlformats.org/officeDocument/2006/relationships/image" Target="media/image30.emf"/><Relationship Id="rId149" Type="http://schemas.openxmlformats.org/officeDocument/2006/relationships/hyperlink" Target="mailto:webmaster@arrl-ohio.org" TargetMode="External"/><Relationship Id="rId5" Type="http://schemas.openxmlformats.org/officeDocument/2006/relationships/webSettings" Target="webSettings.xml"/><Relationship Id="rId90" Type="http://schemas.openxmlformats.org/officeDocument/2006/relationships/hyperlink" Target="http://cq160.com/rules.htm" TargetMode="External"/><Relationship Id="rId95" Type="http://schemas.openxmlformats.org/officeDocument/2006/relationships/hyperlink" Target="http://www.winterfieldday.com" TargetMode="External"/><Relationship Id="rId22" Type="http://schemas.openxmlformats.org/officeDocument/2006/relationships/hyperlink" Target="https://r20.rs6.net/tn.jsp?f=001JBMuz15OT7qLJV4UfEiJom1WRmb78cO5YTrMmXTiyZOAl7LpArvy0zPE57eCfbCpuBgBVKqj3RFRpUyBY7p6F3hrtquzkBpOLlJ0xj7qXhwu0xVwabFTRoJqQ4nVF_oiiOp6_gFqWaJ7y_y5HhEJox-3b7EA2Wb0r15pWzN9kKxKctbcoPyNvg==&amp;c=ksX8KdWa624yTTxyiD6SA8EdQ4cveA2VKLrGW4jXKfhGP9fJVl_v2A==&amp;ch=k7w5egBcyXcUH_Nmyhi1fE1A8_EAcQ09gyGDHciGkj_psBeNRNv5bA==" TargetMode="External"/><Relationship Id="rId27" Type="http://schemas.openxmlformats.org/officeDocument/2006/relationships/hyperlink" Target="https://youthontheair.org/" TargetMode="External"/><Relationship Id="rId43" Type="http://schemas.openxmlformats.org/officeDocument/2006/relationships/hyperlink" Target="http://www.arrl.org/arrl-sanctioned-events" TargetMode="External"/><Relationship Id="rId48" Type="http://schemas.openxmlformats.org/officeDocument/2006/relationships/hyperlink" Target="http://www.2cars.org/" TargetMode="External"/><Relationship Id="rId64" Type="http://schemas.openxmlformats.org/officeDocument/2006/relationships/hyperlink" Target="http://tiny.cc/k8zt-p" TargetMode="External"/><Relationship Id="rId69" Type="http://schemas.openxmlformats.org/officeDocument/2006/relationships/image" Target="media/image14.jpeg"/><Relationship Id="rId113" Type="http://schemas.openxmlformats.org/officeDocument/2006/relationships/hyperlink" Target="http://www.arrl.org/hamfests/rv-radio-network-1" TargetMode="External"/><Relationship Id="rId118" Type="http://schemas.openxmlformats.org/officeDocument/2006/relationships/hyperlink" Target="http://www.arrl.org/hamfests/mansfield-trunkfest-2023" TargetMode="External"/><Relationship Id="rId134" Type="http://schemas.openxmlformats.org/officeDocument/2006/relationships/hyperlink" Target="mailto:jlevo@cinci.rr.com" TargetMode="External"/><Relationship Id="rId139" Type="http://schemas.openxmlformats.org/officeDocument/2006/relationships/image" Target="media/image28.jpeg"/><Relationship Id="rId80" Type="http://schemas.openxmlformats.org/officeDocument/2006/relationships/hyperlink" Target="https://ybdxcontest.com" TargetMode="External"/><Relationship Id="rId85" Type="http://schemas.openxmlformats.org/officeDocument/2006/relationships/hyperlink" Target="http://www.ha-dx.com/en/contest-rules" TargetMode="External"/><Relationship Id="rId150" Type="http://schemas.openxmlformats.org/officeDocument/2006/relationships/image" Target="media/image32.png"/><Relationship Id="rId155" Type="http://schemas.openxmlformats.org/officeDocument/2006/relationships/footer" Target="footer2.xml"/><Relationship Id="rId12" Type="http://schemas.openxmlformats.org/officeDocument/2006/relationships/image" Target="media/image4.jpeg"/><Relationship Id="rId17" Type="http://schemas.openxmlformats.org/officeDocument/2006/relationships/image" Target="media/image6.jpeg"/><Relationship Id="rId33" Type="http://schemas.openxmlformats.org/officeDocument/2006/relationships/hyperlink" Target="https://hamradioschool.square.site/product/general-license-course-2019-2023/8?cs=true&amp;cst=custom" TargetMode="External"/><Relationship Id="rId38" Type="http://schemas.openxmlformats.org/officeDocument/2006/relationships/image" Target="media/image12.png"/><Relationship Id="rId59" Type="http://schemas.openxmlformats.org/officeDocument/2006/relationships/hyperlink" Target="https://youtu.be/-m8tOFBYl4E" TargetMode="External"/><Relationship Id="rId103" Type="http://schemas.openxmlformats.org/officeDocument/2006/relationships/hyperlink" Target="https://www.arrl.org/QRZ%20KC8AAV" TargetMode="External"/><Relationship Id="rId108" Type="http://schemas.openxmlformats.org/officeDocument/2006/relationships/hyperlink" Target="http://www.tmrahamradio.org/" TargetMode="External"/><Relationship Id="rId124" Type="http://schemas.openxmlformats.org/officeDocument/2006/relationships/hyperlink" Target="http://www.arrl.org/hamfests/cincinnati-hamfest-2" TargetMode="External"/><Relationship Id="rId129" Type="http://schemas.openxmlformats.org/officeDocument/2006/relationships/image" Target="media/image24.png"/><Relationship Id="rId20" Type="http://schemas.openxmlformats.org/officeDocument/2006/relationships/image" Target="media/image8.jpeg"/><Relationship Id="rId41" Type="http://schemas.openxmlformats.org/officeDocument/2006/relationships/hyperlink" Target="https://learning.dps.ohio.gov/PSTC/" TargetMode="External"/><Relationship Id="rId54" Type="http://schemas.openxmlformats.org/officeDocument/2006/relationships/hyperlink" Target="mailto:nn8b.oh@gmail.com" TargetMode="External"/><Relationship Id="rId62" Type="http://schemas.openxmlformats.org/officeDocument/2006/relationships/hyperlink" Target="https://youtu.be/dH5gsA1CZSc" TargetMode="External"/><Relationship Id="rId70" Type="http://schemas.openxmlformats.org/officeDocument/2006/relationships/image" Target="media/image15.jpeg"/><Relationship Id="rId75" Type="http://schemas.openxmlformats.org/officeDocument/2006/relationships/hyperlink" Target="http://bccweb.bai.ne.jp/~asg99501/t8_2022.htm" TargetMode="External"/><Relationship Id="rId83" Type="http://schemas.openxmlformats.org/officeDocument/2006/relationships/hyperlink" Target="http://bit.ly/2Oi8fsa" TargetMode="External"/><Relationship Id="rId88" Type="http://schemas.openxmlformats.org/officeDocument/2006/relationships/hyperlink" Target="https://ukeicc.com/80m-rules.php" TargetMode="External"/><Relationship Id="rId91" Type="http://schemas.openxmlformats.org/officeDocument/2006/relationships/hyperlink" Target="https://bit.ly/3iDUm34" TargetMode="External"/><Relationship Id="rId96" Type="http://schemas.openxmlformats.org/officeDocument/2006/relationships/hyperlink" Target="http://www.cqwpxrtty.com" TargetMode="External"/><Relationship Id="rId111" Type="http://schemas.openxmlformats.org/officeDocument/2006/relationships/hyperlink" Target="http://www.cfarc.org/" TargetMode="External"/><Relationship Id="rId132" Type="http://schemas.openxmlformats.org/officeDocument/2006/relationships/hyperlink" Target="mailto:n8suz@arrl.net" TargetMode="External"/><Relationship Id="rId140" Type="http://schemas.openxmlformats.org/officeDocument/2006/relationships/hyperlink" Target="http://arrl-ohio.org/sm/s-s.html" TargetMode="External"/><Relationship Id="rId145" Type="http://schemas.openxmlformats.org/officeDocument/2006/relationships/hyperlink" Target="http://arrl-ohio.org/club_news/index.html" TargetMode="External"/><Relationship Id="rId153"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us02web.zoom.us/j/87184685005?pwd=NEN2TGd1T0V5dVBtWXFacnRsSVdvUT09" TargetMode="External"/><Relationship Id="rId23" Type="http://schemas.openxmlformats.org/officeDocument/2006/relationships/hyperlink" Target="https://r20.rs6.net/tn.jsp?f=001JBMuz15OT7qLJV4UfEiJom1WRmb78cO5YTrMmXTiyZOAl7LpArvy0zPE57eCfbCpuBgBVKqj3RFRpUyBY7p6F3hrtquzkBpOLlJ0xj7qXhwu0xVwabFTRoJqQ4nVF_oiiOp6_gFqWaJ7y_y5HhEJox-3b7EA2Wb0r15pWzN9kKxKctbcoPyNvg==&amp;c=ksX8KdWa624yTTxyiD6SA8EdQ4cveA2VKLrGW4jXKfhGP9fJVl_v2A==&amp;ch=k7w5egBcyXcUH_Nmyhi1fE1A8_EAcQ09gyGDHciGkj_psBeNRNv5bA==" TargetMode="External"/><Relationship Id="rId28" Type="http://schemas.openxmlformats.org/officeDocument/2006/relationships/hyperlink" Target="https://www.youtube.com/watch?v=V7nJn6QFxF0" TargetMode="External"/><Relationship Id="rId36" Type="http://schemas.openxmlformats.org/officeDocument/2006/relationships/hyperlink" Target="https://home.arrl.org/action/Store/Product-Details/productId/120286" TargetMode="External"/><Relationship Id="rId49" Type="http://schemas.openxmlformats.org/officeDocument/2006/relationships/hyperlink" Target="mailto:exams.w8bi@gmail.com" TargetMode="External"/><Relationship Id="rId57" Type="http://schemas.openxmlformats.org/officeDocument/2006/relationships/hyperlink" Target="http://www.portcars.org" TargetMode="External"/><Relationship Id="rId106" Type="http://schemas.openxmlformats.org/officeDocument/2006/relationships/hyperlink" Target="http://www.arrl.org/hamfests/movarc-hamfest-8" TargetMode="External"/><Relationship Id="rId114" Type="http://schemas.openxmlformats.org/officeDocument/2006/relationships/hyperlink" Target="http://www.arrl.org/hamfests/rv-radio-network-1" TargetMode="External"/><Relationship Id="rId119" Type="http://schemas.openxmlformats.org/officeDocument/2006/relationships/hyperlink" Target="http://iarc.club/" TargetMode="External"/><Relationship Id="rId127" Type="http://schemas.openxmlformats.org/officeDocument/2006/relationships/hyperlink" Target="mailto:wb2mgp@gmail.com" TargetMode="External"/><Relationship Id="rId10" Type="http://schemas.openxmlformats.org/officeDocument/2006/relationships/image" Target="media/image2.jpeg"/><Relationship Id="rId31" Type="http://schemas.openxmlformats.org/officeDocument/2006/relationships/image" Target="media/image10.jpg"/><Relationship Id="rId44" Type="http://schemas.openxmlformats.org/officeDocument/2006/relationships/hyperlink" Target="http://www.arrl.org/hamfest-convention-application" TargetMode="External"/><Relationship Id="rId52" Type="http://schemas.openxmlformats.org/officeDocument/2006/relationships/hyperlink" Target="mailto:ve_testing@k8qik.org" TargetMode="External"/><Relationship Id="rId60" Type="http://schemas.openxmlformats.org/officeDocument/2006/relationships/hyperlink" Target="http://tiny.cc/bghf" TargetMode="External"/><Relationship Id="rId65" Type="http://schemas.openxmlformats.org/officeDocument/2006/relationships/hyperlink" Target="http://tiny.cc/fwm" TargetMode="External"/><Relationship Id="rId73" Type="http://schemas.openxmlformats.org/officeDocument/2006/relationships/image" Target="media/image18.png"/><Relationship Id="rId78" Type="http://schemas.openxmlformats.org/officeDocument/2006/relationships/hyperlink" Target="http://www.aj8b.com/files" TargetMode="External"/><Relationship Id="rId81" Type="http://schemas.openxmlformats.org/officeDocument/2006/relationships/hyperlink" Target="https://bit.ly/3eKxi2f" TargetMode="External"/><Relationship Id="rId86" Type="http://schemas.openxmlformats.org/officeDocument/2006/relationships/hyperlink" Target="http://ncjweb.com/naqp" TargetMode="External"/><Relationship Id="rId94" Type="http://schemas.openxmlformats.org/officeDocument/2006/relationships/hyperlink" Target="http://bit.ly/W0gZiE" TargetMode="External"/><Relationship Id="rId99" Type="http://schemas.openxmlformats.org/officeDocument/2006/relationships/hyperlink" Target="http://arrl-ohio.org/hamfests.html" TargetMode="External"/><Relationship Id="rId101" Type="http://schemas.openxmlformats.org/officeDocument/2006/relationships/image" Target="media/image22.jpeg"/><Relationship Id="rId122" Type="http://schemas.openxmlformats.org/officeDocument/2006/relationships/hyperlink" Target="http://w8fy.org/" TargetMode="External"/><Relationship Id="rId130" Type="http://schemas.openxmlformats.org/officeDocument/2006/relationships/hyperlink" Target="mailto:dxmentor@gmail.com" TargetMode="External"/><Relationship Id="rId135" Type="http://schemas.openxmlformats.org/officeDocument/2006/relationships/image" Target="media/image26.png"/><Relationship Id="rId143" Type="http://schemas.openxmlformats.org/officeDocument/2006/relationships/hyperlink" Target="http://arrl-ohio.org/news/index.html" TargetMode="External"/><Relationship Id="rId148" Type="http://schemas.openxmlformats.org/officeDocument/2006/relationships/hyperlink" Target="mailto:Opt-In" TargetMode="External"/><Relationship Id="rId151" Type="http://schemas.openxmlformats.org/officeDocument/2006/relationships/hyperlink" Target="http://arrl-ohio.org/news/" TargetMode="External"/><Relationship Id="rId15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mailto:wb8lcd@arrl.org" TargetMode="External"/><Relationship Id="rId18" Type="http://schemas.openxmlformats.org/officeDocument/2006/relationships/image" Target="media/image7.gif"/><Relationship Id="rId39" Type="http://schemas.openxmlformats.org/officeDocument/2006/relationships/hyperlink" Target="https://webeoctraining.dps.ohio.gov/TrainingAndExercise/courselist.aspx" TargetMode="External"/><Relationship Id="rId109" Type="http://schemas.openxmlformats.org/officeDocument/2006/relationships/hyperlink" Target="http://www.arrl.org/hamfests/toledo-mobile-radio-association-hamfest-and-computer-fair-1" TargetMode="External"/><Relationship Id="rId34" Type="http://schemas.openxmlformats.org/officeDocument/2006/relationships/hyperlink" Target="http://tiny.cc/cfarcgeneral" TargetMode="External"/><Relationship Id="rId50" Type="http://schemas.openxmlformats.org/officeDocument/2006/relationships/hyperlink" Target="mailto:ab8yk@hotmail.com" TargetMode="External"/><Relationship Id="rId55" Type="http://schemas.openxmlformats.org/officeDocument/2006/relationships/hyperlink" Target="http://www.milfordhamradio.org/" TargetMode="External"/><Relationship Id="rId76" Type="http://schemas.openxmlformats.org/officeDocument/2006/relationships/image" Target="media/image19.png"/><Relationship Id="rId97" Type="http://schemas.openxmlformats.org/officeDocument/2006/relationships/hyperlink" Target="http://cq160.com/rules.htm" TargetMode="External"/><Relationship Id="rId104" Type="http://schemas.openxmlformats.org/officeDocument/2006/relationships/hyperlink" Target="https://www.arrl.org/hamfests/sunday-creek-amateur-radio-federation-hamfest-2" TargetMode="External"/><Relationship Id="rId120" Type="http://schemas.openxmlformats.org/officeDocument/2006/relationships/hyperlink" Target="http://www.arrl.org/hamfests/mansfield-trunkfest-2023" TargetMode="External"/><Relationship Id="rId125" Type="http://schemas.openxmlformats.org/officeDocument/2006/relationships/hyperlink" Target="https://cincinnatihamfest.org/" TargetMode="External"/><Relationship Id="rId141" Type="http://schemas.openxmlformats.org/officeDocument/2006/relationships/hyperlink" Target="mailto:swap@arrlohio.org" TargetMode="External"/><Relationship Id="rId146" Type="http://schemas.openxmlformats.org/officeDocument/2006/relationships/hyperlink" Target="mailto:webmaster@arrl-ohio.org" TargetMode="External"/><Relationship Id="rId7" Type="http://schemas.openxmlformats.org/officeDocument/2006/relationships/endnotes" Target="endnotes.xml"/><Relationship Id="rId71" Type="http://schemas.openxmlformats.org/officeDocument/2006/relationships/image" Target="media/image16.jpeg"/><Relationship Id="rId92" Type="http://schemas.openxmlformats.org/officeDocument/2006/relationships/hyperlink" Target="http://bartg.org.uk/wp/contests" TargetMode="External"/><Relationship Id="rId2" Type="http://schemas.openxmlformats.org/officeDocument/2006/relationships/numbering" Target="numbering.xml"/><Relationship Id="rId29" Type="http://schemas.openxmlformats.org/officeDocument/2006/relationships/hyperlink" Target="mailto:director@youthontheair.org" TargetMode="External"/><Relationship Id="rId24" Type="http://schemas.openxmlformats.org/officeDocument/2006/relationships/hyperlink" Target="mailto:w1aw@arrl.org" TargetMode="External"/><Relationship Id="rId40" Type="http://schemas.openxmlformats.org/officeDocument/2006/relationships/hyperlink" Target="https://learning.dps.ohio.gov/PSTC/" TargetMode="External"/><Relationship Id="rId45" Type="http://schemas.openxmlformats.org/officeDocument/2006/relationships/hyperlink" Target="http://www.arrl.org/hamfests" TargetMode="External"/><Relationship Id="rId66" Type="http://schemas.openxmlformats.org/officeDocument/2006/relationships/hyperlink" Target="http://js8call.com/" TargetMode="External"/><Relationship Id="rId87" Type="http://schemas.openxmlformats.org/officeDocument/2006/relationships/hyperlink" Target="http://www.arrl.org/january-vhf" TargetMode="External"/><Relationship Id="rId110" Type="http://schemas.openxmlformats.org/officeDocument/2006/relationships/hyperlink" Target="https://www.arrl.org/hamfests/cuyahoga-falls-amateur-radio-club-67th-hamfest" TargetMode="External"/><Relationship Id="rId115" Type="http://schemas.openxmlformats.org/officeDocument/2006/relationships/hyperlink" Target="http://www.arrl.org/hamfests/mansfield-trunkfest-2023" TargetMode="External"/><Relationship Id="rId131" Type="http://schemas.openxmlformats.org/officeDocument/2006/relationships/hyperlink" Target="http://www.ohsimplex.org" TargetMode="External"/><Relationship Id="rId136" Type="http://schemas.openxmlformats.org/officeDocument/2006/relationships/hyperlink" Target="http://arrl-ohio.org/news/2020/print_your_license.pdf" TargetMode="External"/><Relationship Id="rId157" Type="http://schemas.openxmlformats.org/officeDocument/2006/relationships/theme" Target="theme/theme1.xml"/><Relationship Id="rId61" Type="http://schemas.openxmlformats.org/officeDocument/2006/relationships/hyperlink" Target="https://youtu.be/cjZZjfKYPak" TargetMode="External"/><Relationship Id="rId82" Type="http://schemas.openxmlformats.org/officeDocument/2006/relationships/hyperlink" Target="http://ncjweb.com/naqp" TargetMode="External"/><Relationship Id="rId152" Type="http://schemas.openxmlformats.org/officeDocument/2006/relationships/header" Target="header1.xml"/><Relationship Id="rId19" Type="http://schemas.openxmlformats.org/officeDocument/2006/relationships/hyperlink" Target="https://r20.rs6.net/tn.jsp?f=001JBMuz15OT7qLJV4UfEiJom1WRmb78cO5YTrMmXTiyZOAl7LpArvy0zPE57eCfbCpuBgBVKqj3RFRpUyBY7p6F3hrtquzkBpOLlJ0xj7qXhwu0xVwabFTRoJqQ4nVF_oiiOp6_gFqWaJ7y_y5HhEJox-3b7EA2Wb0r15pWzN9kKxKctbcoPyNvg==&amp;c=ksX8KdWa624yTTxyiD6SA8EdQ4cveA2VKLrGW4jXKfhGP9fJVl_v2A==&amp;ch=k7w5egBcyXcUH_Nmyhi1fE1A8_EAcQ09gyGDHciGkj_psBeNRNv5bA==" TargetMode="External"/><Relationship Id="rId14" Type="http://schemas.openxmlformats.org/officeDocument/2006/relationships/image" Target="media/image5.jpeg"/><Relationship Id="rId30" Type="http://schemas.openxmlformats.org/officeDocument/2006/relationships/hyperlink" Target="mailto:webmaster@arrl-ohio.org" TargetMode="External"/><Relationship Id="rId35" Type="http://schemas.openxmlformats.org/officeDocument/2006/relationships/hyperlink" Target="https://www.k3nem.org/?p=335" TargetMode="External"/><Relationship Id="rId56" Type="http://schemas.openxmlformats.org/officeDocument/2006/relationships/hyperlink" Target="mailto:ewilkinson1951@gmail.com" TargetMode="External"/><Relationship Id="rId77" Type="http://schemas.openxmlformats.org/officeDocument/2006/relationships/hyperlink" Target="https://www.contestcalendar.com/" TargetMode="External"/><Relationship Id="rId100" Type="http://schemas.openxmlformats.org/officeDocument/2006/relationships/image" Target="media/image21.gif"/><Relationship Id="rId105" Type="http://schemas.openxmlformats.org/officeDocument/2006/relationships/hyperlink" Target="http://www.arrl.org/hamfests/movarc-hamfest-8" TargetMode="External"/><Relationship Id="rId126" Type="http://schemas.openxmlformats.org/officeDocument/2006/relationships/hyperlink" Target="http://www.arrl.org/hamfests/cincinnati-hamfest-2" TargetMode="External"/><Relationship Id="rId147" Type="http://schemas.openxmlformats.org/officeDocument/2006/relationships/image" Target="media/image31.png"/><Relationship Id="rId8" Type="http://schemas.openxmlformats.org/officeDocument/2006/relationships/hyperlink" Target="http://arrl-ohio.org/news/" TargetMode="External"/><Relationship Id="rId51" Type="http://schemas.openxmlformats.org/officeDocument/2006/relationships/hyperlink" Target="http://www.k8qik.org" TargetMode="External"/><Relationship Id="rId72" Type="http://schemas.openxmlformats.org/officeDocument/2006/relationships/image" Target="media/image17.png"/><Relationship Id="rId93" Type="http://schemas.openxmlformats.org/officeDocument/2006/relationships/hyperlink" Target="https://tinyurl.com/p4bbva92" TargetMode="External"/><Relationship Id="rId98" Type="http://schemas.openxmlformats.org/officeDocument/2006/relationships/image" Target="media/image20.jpeg"/><Relationship Id="rId121" Type="http://schemas.openxmlformats.org/officeDocument/2006/relationships/hyperlink" Target="http://www.arrl.org/hamfests/van-wert-hamfest-7" TargetMode="External"/><Relationship Id="rId142" Type="http://schemas.openxmlformats.org/officeDocument/2006/relationships/image" Target="media/image29.png"/><Relationship Id="rId3" Type="http://schemas.openxmlformats.org/officeDocument/2006/relationships/styles" Target="styles.xml"/><Relationship Id="rId25" Type="http://schemas.openxmlformats.org/officeDocument/2006/relationships/hyperlink" Target="http://www.arrl.org/w1aw-operating-schedule" TargetMode="External"/><Relationship Id="rId46" Type="http://schemas.openxmlformats.org/officeDocument/2006/relationships/hyperlink" Target="https://atara-w8atr.fun" TargetMode="External"/><Relationship Id="rId67" Type="http://schemas.openxmlformats.org/officeDocument/2006/relationships/hyperlink" Target="mailto:WB8LCD@ARRL.ORG" TargetMode="External"/><Relationship Id="rId116" Type="http://schemas.openxmlformats.org/officeDocument/2006/relationships/hyperlink" Target="http://iarc.club/" TargetMode="External"/><Relationship Id="rId137"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33</Pages>
  <Words>9385</Words>
  <Characters>53500</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8</cp:revision>
  <cp:lastPrinted>2022-02-06T15:16:00Z</cp:lastPrinted>
  <dcterms:created xsi:type="dcterms:W3CDTF">2023-01-07T12:40:00Z</dcterms:created>
  <dcterms:modified xsi:type="dcterms:W3CDTF">2023-01-07T18:57:00Z</dcterms:modified>
</cp:coreProperties>
</file>