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39A36258" w:rsidR="008F599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2F118C2C">
            <wp:simplePos x="0" y="0"/>
            <wp:positionH relativeFrom="margin">
              <wp:posOffset>-80963</wp:posOffset>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2FDEE707" w:rsidR="006229FF" w:rsidRPr="008F599B" w:rsidRDefault="0034780C" w:rsidP="00C02EED">
      <w:pPr>
        <w:rPr>
          <w:b/>
          <w:i/>
          <w:color w:val="000000" w:themeColor="text1"/>
          <w:sz w:val="72"/>
          <w:szCs w:val="72"/>
        </w:rPr>
      </w:pPr>
      <w:bookmarkStart w:id="1" w:name="_Hlk496530170"/>
      <w:bookmarkStart w:id="2" w:name="_Hlk511478609"/>
      <w:bookmarkStart w:id="3" w:name="_Hlk118044871"/>
      <w:bookmarkStart w:id="4" w:name="_Hlk136106502"/>
      <w:bookmarkEnd w:id="1"/>
      <w:bookmarkEnd w:id="2"/>
      <w:bookmarkEnd w:id="3"/>
      <w:bookmarkEnd w:id="4"/>
      <w:r>
        <w:rPr>
          <w:b/>
          <w:i/>
          <w:color w:val="000000" w:themeColor="text1"/>
          <w:sz w:val="72"/>
          <w:szCs w:val="72"/>
        </w:rPr>
        <w:t>September</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3174C5A7"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1FDBE68C" w:rsidR="00820F33" w:rsidRDefault="00820F33" w:rsidP="00FD0EAD">
      <w:pPr>
        <w:rPr>
          <w:b/>
          <w:bCs/>
          <w:i/>
          <w:sz w:val="28"/>
          <w:szCs w:val="28"/>
        </w:rPr>
      </w:pPr>
      <w:bookmarkStart w:id="5" w:name="_Hlk17103203"/>
      <w:bookmarkStart w:id="6" w:name="_Hlk526876777"/>
      <w:bookmarkStart w:id="7" w:name="_Hlk535656435"/>
      <w:bookmarkStart w:id="8" w:name="_Hlk25432997"/>
      <w:bookmarkStart w:id="9" w:name="_Hlk17193093"/>
      <w:bookmarkEnd w:id="0"/>
      <w:bookmarkEnd w:id="5"/>
      <w:bookmarkEnd w:id="6"/>
      <w:bookmarkEnd w:id="7"/>
      <w:bookmarkEnd w:id="8"/>
    </w:p>
    <w:p w14:paraId="3BDEF036" w14:textId="316EE118"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72ABED2"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50F57AA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10" w:name="_Hlk54286461"/>
            <w:bookmarkEnd w:id="10"/>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3B5263" w:rsidRPr="00415C80" w14:paraId="1C6EF279" w14:textId="77777777" w:rsidTr="008267C2">
        <w:trPr>
          <w:trHeight w:val="552"/>
        </w:trPr>
        <w:tc>
          <w:tcPr>
            <w:tcW w:w="4622" w:type="dxa"/>
          </w:tcPr>
          <w:p w14:paraId="6A3701B9" w14:textId="6DA42ECE" w:rsidR="003B5263" w:rsidRDefault="003B5263" w:rsidP="003B5263">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3B5263" w:rsidRPr="006A4286" w:rsidRDefault="003B5263" w:rsidP="003B5263">
            <w:pPr>
              <w:rPr>
                <w:rFonts w:eastAsia="Calibri"/>
                <w:sz w:val="16"/>
                <w:szCs w:val="16"/>
              </w:rPr>
            </w:pPr>
          </w:p>
        </w:tc>
        <w:tc>
          <w:tcPr>
            <w:tcW w:w="4653" w:type="dxa"/>
          </w:tcPr>
          <w:p w14:paraId="43DD50BB" w14:textId="58719ACB" w:rsidR="003B5263" w:rsidRPr="00415C80" w:rsidRDefault="003B5263" w:rsidP="003B5263">
            <w:pPr>
              <w:rPr>
                <w:rFonts w:eastAsia="Calibri"/>
              </w:rPr>
            </w:pPr>
            <w:r w:rsidRPr="00D4056F">
              <w:rPr>
                <w:rFonts w:eastAsia="Calibri"/>
                <w:b/>
              </w:rPr>
              <w:sym w:font="Wingdings" w:char="F0E0"/>
            </w:r>
            <w:r>
              <w:rPr>
                <w:rFonts w:eastAsia="Calibri"/>
                <w:b/>
              </w:rPr>
              <w:t xml:space="preserve">  </w:t>
            </w:r>
            <w:hyperlink w:anchor="national" w:history="1">
              <w:r w:rsidRPr="00BD4278">
                <w:rPr>
                  <w:rStyle w:val="Hyperlink"/>
                </w:rPr>
                <w:t>National News</w:t>
              </w:r>
            </w:hyperlink>
          </w:p>
        </w:tc>
      </w:tr>
      <w:tr w:rsidR="003B5263" w:rsidRPr="00D4056F" w14:paraId="6E97E1C4" w14:textId="77777777" w:rsidTr="008267C2">
        <w:trPr>
          <w:trHeight w:val="552"/>
        </w:trPr>
        <w:tc>
          <w:tcPr>
            <w:tcW w:w="4622" w:type="dxa"/>
          </w:tcPr>
          <w:p w14:paraId="6758CBF2" w14:textId="133BBDB3" w:rsidR="003B5263" w:rsidRPr="00AC558C" w:rsidRDefault="003B5263" w:rsidP="003B5263">
            <w:pPr>
              <w:rPr>
                <w:rFonts w:eastAsia="Calibri"/>
                <w:b/>
              </w:rPr>
            </w:pPr>
            <w:r w:rsidRPr="00D4056F">
              <w:rPr>
                <w:rFonts w:eastAsia="Calibri"/>
              </w:rPr>
              <w:sym w:font="Wingdings" w:char="F0E0"/>
            </w:r>
            <w:r>
              <w:rPr>
                <w:rFonts w:eastAsia="Calibri"/>
              </w:rPr>
              <w:t xml:space="preserve">  </w:t>
            </w:r>
            <w:hyperlink w:anchor="acc" w:history="1">
              <w:r w:rsidRPr="00BA1D86">
                <w:rPr>
                  <w:rStyle w:val="Hyperlink"/>
                </w:rPr>
                <w:t>From the Affiliated Clubs Coordinator</w:t>
              </w:r>
            </w:hyperlink>
          </w:p>
        </w:tc>
        <w:tc>
          <w:tcPr>
            <w:tcW w:w="4653" w:type="dxa"/>
          </w:tcPr>
          <w:p w14:paraId="5494E166" w14:textId="194C3052" w:rsidR="003B5263" w:rsidRPr="00D4056F" w:rsidRDefault="003B5263" w:rsidP="003B5263">
            <w:pPr>
              <w:rPr>
                <w:rFonts w:eastAsia="Calibri"/>
              </w:rPr>
            </w:pPr>
            <w:r>
              <w:sym w:font="Wingdings" w:char="F0E0"/>
            </w:r>
            <w:r>
              <w:t xml:space="preserve">  </w:t>
            </w:r>
            <w:hyperlink w:anchor="contest" w:history="1">
              <w:r w:rsidRPr="00FF585A">
                <w:rPr>
                  <w:rStyle w:val="Hyperlink"/>
                </w:rPr>
                <w:t>Contest Corner</w:t>
              </w:r>
            </w:hyperlink>
          </w:p>
        </w:tc>
      </w:tr>
      <w:tr w:rsidR="003B5263" w:rsidRPr="00906240" w14:paraId="3E453803" w14:textId="77777777" w:rsidTr="008267C2">
        <w:trPr>
          <w:trHeight w:val="552"/>
        </w:trPr>
        <w:tc>
          <w:tcPr>
            <w:tcW w:w="4622" w:type="dxa"/>
          </w:tcPr>
          <w:p w14:paraId="53BD02A1" w14:textId="2335A6B2" w:rsidR="003B5263" w:rsidRPr="006A4286" w:rsidRDefault="003B5263" w:rsidP="003B5263">
            <w:pPr>
              <w:rPr>
                <w:rFonts w:eastAsia="Calibri"/>
              </w:rPr>
            </w:pPr>
            <w:r>
              <w:sym w:font="Wingdings" w:char="F0E0"/>
            </w:r>
            <w:r>
              <w:t xml:space="preserve">  </w:t>
            </w:r>
            <w:hyperlink w:anchor="club" w:history="1">
              <w:r w:rsidRPr="00BA1D86">
                <w:rPr>
                  <w:rStyle w:val="Hyperlink"/>
                </w:rPr>
                <w:t>Club Corner</w:t>
              </w:r>
            </w:hyperlink>
          </w:p>
        </w:tc>
        <w:tc>
          <w:tcPr>
            <w:tcW w:w="4653" w:type="dxa"/>
          </w:tcPr>
          <w:p w14:paraId="151AC005" w14:textId="1AE673B6" w:rsidR="003B5263" w:rsidRPr="00906240" w:rsidRDefault="003B5263" w:rsidP="003B5263">
            <w:pPr>
              <w:rPr>
                <w:rFonts w:eastAsia="Calibri"/>
                <w:bCs/>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3B5263" w:rsidRPr="00FA5744" w14:paraId="383290D7" w14:textId="77777777" w:rsidTr="008267C2">
        <w:trPr>
          <w:trHeight w:val="552"/>
        </w:trPr>
        <w:tc>
          <w:tcPr>
            <w:tcW w:w="4622" w:type="dxa"/>
          </w:tcPr>
          <w:p w14:paraId="0082ADC6" w14:textId="5749B338" w:rsidR="003B5263" w:rsidRPr="006A4286" w:rsidRDefault="003B5263" w:rsidP="003B5263">
            <w:pPr>
              <w:rPr>
                <w:rFonts w:eastAsia="Calibri"/>
                <w:sz w:val="16"/>
                <w:szCs w:val="16"/>
              </w:rPr>
            </w:pPr>
            <w:bookmarkStart w:id="11" w:name="_Hlk531544711"/>
            <w:r>
              <w:sym w:font="Wingdings" w:char="F0E0"/>
            </w:r>
            <w:r>
              <w:t xml:space="preserve"> </w:t>
            </w:r>
            <w:bookmarkEnd w:id="11"/>
            <w:r>
              <w:t xml:space="preserve"> </w:t>
            </w:r>
            <w:hyperlink w:anchor="dx" w:history="1">
              <w:r w:rsidRPr="00E64495">
                <w:rPr>
                  <w:rStyle w:val="Hyperlink"/>
                </w:rPr>
                <w:t>DX This Week</w:t>
              </w:r>
            </w:hyperlink>
          </w:p>
        </w:tc>
        <w:tc>
          <w:tcPr>
            <w:tcW w:w="4653" w:type="dxa"/>
          </w:tcPr>
          <w:p w14:paraId="305140E0" w14:textId="15F1D041" w:rsidR="003B5263" w:rsidRPr="00FA5744" w:rsidRDefault="003B5263" w:rsidP="003B5263">
            <w:pPr>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r w:rsidR="003B5263" w:rsidRPr="003931EB" w14:paraId="4D8B5295" w14:textId="77777777" w:rsidTr="008267C2">
        <w:trPr>
          <w:trHeight w:val="552"/>
        </w:trPr>
        <w:tc>
          <w:tcPr>
            <w:tcW w:w="4622" w:type="dxa"/>
          </w:tcPr>
          <w:p w14:paraId="06EB67AE" w14:textId="1DC31883" w:rsidR="003B5263" w:rsidRPr="003A1ED3" w:rsidRDefault="003B5263" w:rsidP="003B5263">
            <w:pPr>
              <w:rPr>
                <w:color w:val="000000" w:themeColor="text1"/>
              </w:rPr>
            </w:pPr>
            <w:r>
              <w:sym w:font="Wingdings" w:char="F0E0"/>
            </w:r>
            <w:r>
              <w:t xml:space="preserve">  </w:t>
            </w:r>
            <w:hyperlink w:anchor="south_40" w:history="1">
              <w:r w:rsidRPr="009F06C0">
                <w:rPr>
                  <w:rStyle w:val="Hyperlink"/>
                </w:rPr>
                <w:t>South 40</w:t>
              </w:r>
            </w:hyperlink>
            <w:r>
              <w:t xml:space="preserve">                                                                             </w:t>
            </w:r>
          </w:p>
        </w:tc>
        <w:tc>
          <w:tcPr>
            <w:tcW w:w="4653" w:type="dxa"/>
          </w:tcPr>
          <w:p w14:paraId="0FF538A9" w14:textId="32D91634" w:rsidR="003B5263" w:rsidRPr="003931EB" w:rsidRDefault="003B5263" w:rsidP="003B5263">
            <w:pPr>
              <w:jc w:val="both"/>
              <w:rPr>
                <w:rFonts w:eastAsia="Calibri"/>
                <w:b/>
              </w:rPr>
            </w:pPr>
          </w:p>
        </w:tc>
      </w:tr>
    </w:tbl>
    <w:p w14:paraId="798E5C2B" w14:textId="79E4FB1C" w:rsidR="008F599B" w:rsidRDefault="008F599B" w:rsidP="00FD0EAD">
      <w:pPr>
        <w:rPr>
          <w:noProof/>
        </w:rPr>
      </w:pPr>
    </w:p>
    <w:p w14:paraId="2B043568" w14:textId="746D09E9" w:rsidR="007C4342" w:rsidRDefault="007C4342" w:rsidP="00FD0EAD">
      <w:pPr>
        <w:rPr>
          <w:b/>
          <w:bCs/>
          <w:i/>
          <w:sz w:val="28"/>
          <w:szCs w:val="28"/>
        </w:rPr>
      </w:pPr>
    </w:p>
    <w:p w14:paraId="4DED3A06" w14:textId="39B7E904" w:rsidR="00D52DF9" w:rsidRDefault="003F289F" w:rsidP="00FD0EAD">
      <w:pPr>
        <w:rPr>
          <w:b/>
          <w:bCs/>
          <w:i/>
          <w:sz w:val="28"/>
          <w:szCs w:val="28"/>
        </w:rPr>
      </w:pPr>
      <w:r>
        <w:rPr>
          <w:noProof/>
        </w:rPr>
        <w:drawing>
          <wp:anchor distT="0" distB="0" distL="114300" distR="114300" simplePos="0" relativeHeight="253331456" behindDoc="0" locked="0" layoutInCell="1" allowOverlap="1" wp14:anchorId="79F3F14C" wp14:editId="6939067F">
            <wp:simplePos x="0" y="0"/>
            <wp:positionH relativeFrom="column">
              <wp:posOffset>628650</wp:posOffset>
            </wp:positionH>
            <wp:positionV relativeFrom="paragraph">
              <wp:posOffset>203835</wp:posOffset>
            </wp:positionV>
            <wp:extent cx="4371657" cy="3384298"/>
            <wp:effectExtent l="0" t="0" r="0" b="6985"/>
            <wp:wrapSquare wrapText="bothSides"/>
            <wp:docPr id="615731555" name="Picture 1" descr="A certificate of a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31555" name="Picture 1" descr="A certificate of a club&#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71657" cy="3384298"/>
                    </a:xfrm>
                    <a:prstGeom prst="rect">
                      <a:avLst/>
                    </a:prstGeom>
                    <a:noFill/>
                    <a:ln>
                      <a:noFill/>
                    </a:ln>
                  </pic:spPr>
                </pic:pic>
              </a:graphicData>
            </a:graphic>
          </wp:anchor>
        </w:drawing>
      </w:r>
    </w:p>
    <w:p w14:paraId="11142D57" w14:textId="44CE4EF5" w:rsidR="00D52DF9" w:rsidRDefault="00D52DF9" w:rsidP="00FD0EAD">
      <w:pPr>
        <w:rPr>
          <w:b/>
          <w:bCs/>
          <w:i/>
          <w:sz w:val="28"/>
          <w:szCs w:val="28"/>
        </w:rPr>
      </w:pPr>
    </w:p>
    <w:p w14:paraId="0FACA839" w14:textId="0B708039" w:rsidR="007C4342" w:rsidRDefault="006C0512" w:rsidP="007C4342">
      <w:pPr>
        <w:rPr>
          <w:b/>
          <w:bCs/>
          <w:i/>
          <w:sz w:val="48"/>
          <w:szCs w:val="48"/>
        </w:rPr>
      </w:pPr>
      <w:r>
        <w:rPr>
          <w:b/>
          <w:bCs/>
          <w:i/>
          <w:sz w:val="48"/>
          <w:szCs w:val="48"/>
        </w:rPr>
        <w:t xml:space="preserve">   </w:t>
      </w:r>
      <w:bookmarkStart w:id="12" w:name="_Hlk125787413"/>
    </w:p>
    <w:p w14:paraId="3821448A" w14:textId="1815A5FC" w:rsidR="007C4342" w:rsidRDefault="007C4342" w:rsidP="007C4342">
      <w:pPr>
        <w:rPr>
          <w:b/>
          <w:bCs/>
          <w:i/>
          <w:sz w:val="48"/>
          <w:szCs w:val="48"/>
        </w:rPr>
      </w:pPr>
    </w:p>
    <w:p w14:paraId="257401B8" w14:textId="77777777" w:rsidR="00D52DF9" w:rsidRDefault="00D52DF9" w:rsidP="001033F4">
      <w:pPr>
        <w:rPr>
          <w:b/>
          <w:bCs/>
          <w:i/>
          <w:sz w:val="48"/>
          <w:szCs w:val="48"/>
        </w:rPr>
      </w:pPr>
    </w:p>
    <w:p w14:paraId="5938344B" w14:textId="77777777" w:rsidR="003F289F" w:rsidRDefault="003F289F" w:rsidP="001033F4">
      <w:pPr>
        <w:rPr>
          <w:b/>
          <w:bCs/>
          <w:i/>
          <w:sz w:val="48"/>
          <w:szCs w:val="48"/>
        </w:rPr>
      </w:pPr>
    </w:p>
    <w:p w14:paraId="19C2A488" w14:textId="77777777" w:rsidR="003F289F" w:rsidRDefault="003F289F" w:rsidP="001033F4">
      <w:pPr>
        <w:rPr>
          <w:b/>
          <w:bCs/>
          <w:i/>
          <w:sz w:val="48"/>
          <w:szCs w:val="48"/>
        </w:rPr>
      </w:pPr>
    </w:p>
    <w:p w14:paraId="28AA10EC" w14:textId="77777777" w:rsidR="003F289F" w:rsidRDefault="003F289F" w:rsidP="001033F4">
      <w:pPr>
        <w:rPr>
          <w:b/>
          <w:bCs/>
          <w:i/>
          <w:sz w:val="48"/>
          <w:szCs w:val="48"/>
        </w:rPr>
      </w:pPr>
    </w:p>
    <w:p w14:paraId="0B19B2C4" w14:textId="77777777" w:rsidR="003F289F" w:rsidRDefault="003F289F" w:rsidP="001033F4">
      <w:pPr>
        <w:rPr>
          <w:b/>
          <w:bCs/>
          <w:i/>
          <w:sz w:val="48"/>
          <w:szCs w:val="48"/>
        </w:rPr>
      </w:pPr>
    </w:p>
    <w:p w14:paraId="345C2046" w14:textId="77777777" w:rsidR="003F289F" w:rsidRDefault="003F289F" w:rsidP="001033F4">
      <w:pPr>
        <w:rPr>
          <w:b/>
          <w:bCs/>
          <w:i/>
          <w:sz w:val="48"/>
          <w:szCs w:val="48"/>
        </w:rPr>
      </w:pPr>
    </w:p>
    <w:p w14:paraId="682372BD" w14:textId="77777777" w:rsidR="003F289F" w:rsidRDefault="003F289F" w:rsidP="001033F4">
      <w:pPr>
        <w:rPr>
          <w:b/>
          <w:bCs/>
          <w:i/>
          <w:sz w:val="48"/>
          <w:szCs w:val="48"/>
        </w:rPr>
      </w:pPr>
    </w:p>
    <w:p w14:paraId="010ED1D4" w14:textId="77777777" w:rsidR="006F2EA5" w:rsidRDefault="006F2EA5" w:rsidP="001033F4">
      <w:pPr>
        <w:rPr>
          <w:b/>
          <w:bCs/>
          <w:i/>
          <w:sz w:val="28"/>
          <w:szCs w:val="28"/>
        </w:rPr>
      </w:pPr>
    </w:p>
    <w:p w14:paraId="36326347" w14:textId="095E4878" w:rsidR="001033F4" w:rsidRDefault="001033F4" w:rsidP="001033F4">
      <w:pPr>
        <w:rPr>
          <w:b/>
          <w:bCs/>
          <w:i/>
          <w:sz w:val="28"/>
          <w:szCs w:val="28"/>
        </w:rPr>
      </w:pPr>
      <w:bookmarkStart w:id="13" w:name="tc"/>
      <w:bookmarkEnd w:id="13"/>
      <w:r w:rsidRPr="00FD0EAD">
        <w:rPr>
          <w:b/>
          <w:bCs/>
          <w:i/>
          <w:sz w:val="28"/>
          <w:szCs w:val="28"/>
        </w:rPr>
        <w:lastRenderedPageBreak/>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16ABC654" w:rsidR="001033F4" w:rsidRDefault="003B5263" w:rsidP="001033F4">
      <w:pPr>
        <w:rPr>
          <w:bCs/>
        </w:rPr>
      </w:pPr>
      <w:hyperlink r:id="rId12" w:history="1">
        <w:r w:rsidR="00350E1F" w:rsidRPr="00B86982">
          <w:rPr>
            <w:rStyle w:val="Hyperlink"/>
          </w:rPr>
          <w:t>K8JTK@arrl.net</w:t>
        </w:r>
      </w:hyperlink>
      <w:r w:rsidR="001033F4" w:rsidRPr="00FD0EAD">
        <w:rPr>
          <w:bCs/>
        </w:rPr>
        <w:t xml:space="preserve">  </w:t>
      </w:r>
    </w:p>
    <w:bookmarkEnd w:id="12"/>
    <w:p w14:paraId="45AD241E" w14:textId="012EB02A" w:rsidR="005C63CA" w:rsidRDefault="005C63CA" w:rsidP="00FD0EAD">
      <w:pPr>
        <w:rPr>
          <w:b/>
          <w:bCs/>
          <w:i/>
          <w:sz w:val="28"/>
          <w:szCs w:val="28"/>
        </w:rPr>
      </w:pPr>
    </w:p>
    <w:p w14:paraId="327ACA20" w14:textId="5C4CA695" w:rsidR="00144DFE" w:rsidRDefault="00144DFE" w:rsidP="00144DFE"/>
    <w:p w14:paraId="1FAAD45E" w14:textId="77777777" w:rsidR="008A065C" w:rsidRDefault="008A065C" w:rsidP="008A065C">
      <w:r>
        <w:rPr>
          <w:b/>
          <w:bCs/>
          <w:i/>
          <w:sz w:val="28"/>
          <w:szCs w:val="28"/>
        </w:rPr>
        <w:t xml:space="preserve">Sadly, I want to open this month’s OSJ by reporting the passing of Jeff’s dad, father, mentor and </w:t>
      </w:r>
      <w:proofErr w:type="gramStart"/>
      <w:r>
        <w:rPr>
          <w:b/>
          <w:bCs/>
          <w:i/>
          <w:sz w:val="28"/>
          <w:szCs w:val="28"/>
        </w:rPr>
        <w:t>Elmer,  Thomas</w:t>
      </w:r>
      <w:proofErr w:type="gramEnd"/>
      <w:r>
        <w:rPr>
          <w:b/>
          <w:bCs/>
          <w:i/>
          <w:sz w:val="28"/>
          <w:szCs w:val="28"/>
        </w:rPr>
        <w:t xml:space="preserve"> A Kopcak – N8ETP, age 70, of Westlake, OH on Thursday, September 28</w:t>
      </w:r>
      <w:r w:rsidRPr="006F2EA5">
        <w:rPr>
          <w:b/>
          <w:bCs/>
          <w:i/>
          <w:sz w:val="28"/>
          <w:szCs w:val="28"/>
          <w:vertAlign w:val="superscript"/>
        </w:rPr>
        <w:t>th</w:t>
      </w:r>
      <w:r>
        <w:rPr>
          <w:b/>
          <w:bCs/>
          <w:i/>
          <w:sz w:val="28"/>
          <w:szCs w:val="28"/>
        </w:rPr>
        <w:t xml:space="preserve">.  </w:t>
      </w:r>
      <w:r w:rsidRPr="008A065C">
        <w:rPr>
          <w:iCs/>
          <w:sz w:val="28"/>
          <w:szCs w:val="28"/>
        </w:rPr>
        <w:t>Further</w:t>
      </w:r>
      <w:r>
        <w:rPr>
          <w:iCs/>
          <w:sz w:val="28"/>
          <w:szCs w:val="28"/>
        </w:rPr>
        <w:t xml:space="preserve"> information is available at:</w:t>
      </w:r>
      <w:r w:rsidRPr="008A065C">
        <w:t xml:space="preserve"> </w:t>
      </w:r>
    </w:p>
    <w:p w14:paraId="16D89399" w14:textId="77777777" w:rsidR="008A065C" w:rsidRDefault="008A065C" w:rsidP="008A065C"/>
    <w:p w14:paraId="10C42A61" w14:textId="083D24C4" w:rsidR="008A065C" w:rsidRDefault="003B5263" w:rsidP="008A065C">
      <w:pPr>
        <w:rPr>
          <w:iCs/>
          <w:sz w:val="28"/>
          <w:szCs w:val="28"/>
        </w:rPr>
      </w:pPr>
      <w:hyperlink r:id="rId13" w:history="1">
        <w:r w:rsidR="008A065C" w:rsidRPr="0002670B">
          <w:rPr>
            <w:rStyle w:val="Hyperlink"/>
            <w:rFonts w:ascii="Arial" w:hAnsi="Arial" w:cs="Arial"/>
            <w:shd w:val="clear" w:color="auto" w:fill="FFFFFF"/>
          </w:rPr>
          <w:t>https://www.chambersfuneral.com/obituary/thomas-a-kopcak</w:t>
        </w:r>
      </w:hyperlink>
      <w:r w:rsidR="008A065C">
        <w:rPr>
          <w:iCs/>
          <w:sz w:val="28"/>
          <w:szCs w:val="28"/>
        </w:rPr>
        <w:t xml:space="preserve"> </w:t>
      </w:r>
    </w:p>
    <w:p w14:paraId="2DBC8963" w14:textId="77777777" w:rsidR="008A065C" w:rsidRDefault="008A065C" w:rsidP="008A065C">
      <w:pPr>
        <w:rPr>
          <w:iCs/>
          <w:sz w:val="28"/>
          <w:szCs w:val="28"/>
        </w:rPr>
      </w:pPr>
    </w:p>
    <w:p w14:paraId="509A8934" w14:textId="77777777" w:rsidR="008A065C" w:rsidRPr="008A065C" w:rsidRDefault="008A065C" w:rsidP="008A065C">
      <w:pPr>
        <w:rPr>
          <w:iCs/>
          <w:sz w:val="28"/>
          <w:szCs w:val="28"/>
        </w:rPr>
      </w:pPr>
      <w:r>
        <w:rPr>
          <w:iCs/>
          <w:sz w:val="28"/>
          <w:szCs w:val="28"/>
        </w:rPr>
        <w:t>Please keep Jeff and his family (all hams!) in your thoughts and prayers…….</w:t>
      </w:r>
    </w:p>
    <w:p w14:paraId="0A20299F" w14:textId="77777777" w:rsidR="00B45C4F" w:rsidRDefault="00B45C4F" w:rsidP="00043773">
      <w:pPr>
        <w:pBdr>
          <w:bottom w:val="single" w:sz="12" w:space="1" w:color="auto"/>
        </w:pBdr>
        <w:rPr>
          <w:b/>
        </w:rPr>
      </w:pPr>
    </w:p>
    <w:p w14:paraId="5F8969B7" w14:textId="77777777" w:rsidR="008A065C" w:rsidRDefault="008A065C" w:rsidP="00043773">
      <w:pPr>
        <w:pBdr>
          <w:bottom w:val="single" w:sz="12" w:space="1" w:color="auto"/>
        </w:pBdr>
        <w:rPr>
          <w:b/>
        </w:rPr>
      </w:pPr>
    </w:p>
    <w:p w14:paraId="4302125F" w14:textId="77777777" w:rsidR="008A065C" w:rsidRDefault="008A065C" w:rsidP="00043773">
      <w:pPr>
        <w:pBdr>
          <w:bottom w:val="single" w:sz="12" w:space="1" w:color="auto"/>
        </w:pBdr>
        <w:rPr>
          <w:b/>
        </w:rPr>
      </w:pPr>
    </w:p>
    <w:p w14:paraId="00DDFEFE" w14:textId="7EDCED5F" w:rsidR="00144DFE" w:rsidRDefault="00144DFE" w:rsidP="00C34757">
      <w:pPr>
        <w:rPr>
          <w:rFonts w:eastAsia="Times New Roman"/>
          <w:b/>
          <w:i/>
          <w:sz w:val="28"/>
          <w:szCs w:val="28"/>
        </w:rPr>
      </w:pPr>
    </w:p>
    <w:p w14:paraId="1CD1803C" w14:textId="79D3082D" w:rsidR="00144DFE" w:rsidRDefault="00144DFE" w:rsidP="00C34757">
      <w:pPr>
        <w:rPr>
          <w:rFonts w:eastAsia="Times New Roman"/>
          <w:b/>
          <w:i/>
          <w:sz w:val="28"/>
          <w:szCs w:val="28"/>
        </w:rPr>
      </w:pPr>
      <w:bookmarkStart w:id="14" w:name="sec"/>
      <w:bookmarkEnd w:id="14"/>
    </w:p>
    <w:p w14:paraId="757B84C3" w14:textId="77777777" w:rsidR="00144DFE" w:rsidRDefault="00144DFE" w:rsidP="00C34757">
      <w:pPr>
        <w:rPr>
          <w:rFonts w:eastAsia="Times New Roman"/>
          <w:b/>
          <w:i/>
          <w:sz w:val="28"/>
          <w:szCs w:val="28"/>
        </w:rPr>
      </w:pPr>
    </w:p>
    <w:p w14:paraId="669A0616" w14:textId="1EF04CE6" w:rsidR="00EB2B1A" w:rsidRDefault="00EB2B1A" w:rsidP="00C34757">
      <w:pPr>
        <w:rPr>
          <w:rFonts w:eastAsia="Times New Roman"/>
          <w:b/>
          <w:i/>
          <w:sz w:val="28"/>
          <w:szCs w:val="28"/>
        </w:rPr>
      </w:pPr>
    </w:p>
    <w:p w14:paraId="5CF6B1BF" w14:textId="65958CEA" w:rsidR="00EB2B1A" w:rsidRDefault="00EB2B1A" w:rsidP="00C34757">
      <w:pPr>
        <w:rPr>
          <w:rFonts w:eastAsia="Times New Roman"/>
          <w:b/>
          <w:i/>
          <w:sz w:val="28"/>
          <w:szCs w:val="28"/>
        </w:rPr>
      </w:pPr>
    </w:p>
    <w:p w14:paraId="4F831ADC" w14:textId="37A5C0A7" w:rsidR="0070733B"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p>
    <w:p w14:paraId="676930D4" w14:textId="7FE8573B"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3B5263" w:rsidP="00C34757">
      <w:pPr>
        <w:rPr>
          <w:rFonts w:eastAsia="Times New Roman"/>
          <w:bCs/>
          <w:iCs/>
        </w:rPr>
      </w:pPr>
      <w:hyperlink r:id="rId15"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30D66A4B" w14:textId="77777777" w:rsidR="00004AA4" w:rsidRDefault="00004AA4" w:rsidP="00004AA4">
      <w:pPr>
        <w:ind w:right="-720"/>
        <w:rPr>
          <w:color w:val="000000"/>
          <w:kern w:val="2"/>
          <w14:ligatures w14:val="standardContextual"/>
        </w:rPr>
      </w:pPr>
      <w:r w:rsidRPr="00004AA4">
        <w:rPr>
          <w:kern w:val="2"/>
          <w14:ligatures w14:val="standardContextual"/>
        </w:rPr>
        <w:t xml:space="preserve">Earlier this month I had the honor to be invited to the Louisville Ky. Hamfest to represent the Ohio Section ARES and attend a symposium with guest speakers Scott Yonally N8SY, </w:t>
      </w:r>
      <w:r w:rsidRPr="00004AA4">
        <w:rPr>
          <w:color w:val="000000"/>
          <w:kern w:val="2"/>
          <w14:ligatures w14:val="standardContextual"/>
        </w:rPr>
        <w:t xml:space="preserve">(ARRL Great Lakes Division Vice Director), Mike Walters W8ZY (ARRL Field Services Manager) and Josh Johnston KE5MHV (ARRL Director of Emergency Management) it was great to have some time with them and talk about some changes that will be happening soon. Josh and I spoke at length about the new Form 2 </w:t>
      </w:r>
    </w:p>
    <w:p w14:paraId="3C583624" w14:textId="2BC1473B" w:rsidR="00004AA4" w:rsidRPr="00004AA4" w:rsidRDefault="00004AA4" w:rsidP="00004AA4">
      <w:pPr>
        <w:ind w:right="-720"/>
        <w:rPr>
          <w:color w:val="000000"/>
          <w:kern w:val="2"/>
          <w14:ligatures w14:val="standardContextual"/>
        </w:rPr>
      </w:pPr>
      <w:r w:rsidRPr="00004AA4">
        <w:rPr>
          <w:color w:val="000000"/>
          <w:kern w:val="2"/>
          <w14:ligatures w14:val="standardContextual"/>
        </w:rPr>
        <w:t xml:space="preserve">and why </w:t>
      </w:r>
      <w:proofErr w:type="gramStart"/>
      <w:r w:rsidRPr="00004AA4">
        <w:rPr>
          <w:color w:val="000000"/>
          <w:kern w:val="2"/>
          <w14:ligatures w14:val="standardContextual"/>
        </w:rPr>
        <w:t>it’s</w:t>
      </w:r>
      <w:proofErr w:type="gramEnd"/>
      <w:r w:rsidRPr="00004AA4">
        <w:rPr>
          <w:color w:val="000000"/>
          <w:kern w:val="2"/>
          <w14:ligatures w14:val="standardContextual"/>
        </w:rPr>
        <w:t xml:space="preserve"> has taken all this time for the release. </w:t>
      </w:r>
    </w:p>
    <w:p w14:paraId="1F21D32E" w14:textId="77777777" w:rsidR="00004AA4" w:rsidRPr="00004AA4" w:rsidRDefault="00004AA4" w:rsidP="00004AA4">
      <w:pPr>
        <w:ind w:right="-720"/>
        <w:rPr>
          <w:color w:val="000000"/>
          <w:kern w:val="2"/>
          <w14:ligatures w14:val="standardContextual"/>
        </w:rPr>
      </w:pPr>
    </w:p>
    <w:p w14:paraId="6FAF45DA" w14:textId="69E000C0" w:rsidR="00004AA4" w:rsidRPr="00004AA4" w:rsidRDefault="00004AA4" w:rsidP="00004AA4">
      <w:pPr>
        <w:ind w:right="-720"/>
        <w:rPr>
          <w:color w:val="000000"/>
          <w:kern w:val="2"/>
          <w14:ligatures w14:val="standardContextual"/>
        </w:rPr>
      </w:pPr>
    </w:p>
    <w:p w14:paraId="3217BA9A" w14:textId="7B43334C" w:rsidR="00004AA4" w:rsidRPr="00004AA4" w:rsidRDefault="00004AA4" w:rsidP="00004AA4">
      <w:pPr>
        <w:ind w:right="-720"/>
        <w:rPr>
          <w:color w:val="000000"/>
          <w:kern w:val="2"/>
          <w14:ligatures w14:val="standardContextual"/>
        </w:rPr>
      </w:pPr>
    </w:p>
    <w:p w14:paraId="535E69E8" w14:textId="3BA7C894" w:rsidR="00004AA4" w:rsidRPr="00004AA4" w:rsidRDefault="00004AA4" w:rsidP="00004AA4">
      <w:pPr>
        <w:ind w:right="-720"/>
        <w:rPr>
          <w:color w:val="000000"/>
          <w:kern w:val="2"/>
          <w14:ligatures w14:val="standardContextual"/>
        </w:rPr>
      </w:pPr>
    </w:p>
    <w:p w14:paraId="46C2B5CC" w14:textId="77777777" w:rsidR="00004AA4" w:rsidRDefault="00004AA4" w:rsidP="00004AA4">
      <w:pPr>
        <w:ind w:right="-720"/>
        <w:rPr>
          <w:color w:val="000000"/>
          <w:kern w:val="2"/>
          <w14:ligatures w14:val="standardContextual"/>
        </w:rPr>
      </w:pPr>
      <w:r w:rsidRPr="00004AA4">
        <w:rPr>
          <w:noProof/>
          <w:color w:val="000000"/>
          <w:kern w:val="2"/>
          <w14:ligatures w14:val="standardContextual"/>
        </w:rPr>
        <w:lastRenderedPageBreak/>
        <w:drawing>
          <wp:anchor distT="0" distB="0" distL="114300" distR="114300" simplePos="0" relativeHeight="253332480" behindDoc="0" locked="0" layoutInCell="1" allowOverlap="1" wp14:anchorId="132377FE" wp14:editId="3FB46AC3">
            <wp:simplePos x="0" y="0"/>
            <wp:positionH relativeFrom="column">
              <wp:posOffset>1857375</wp:posOffset>
            </wp:positionH>
            <wp:positionV relativeFrom="paragraph">
              <wp:posOffset>733425</wp:posOffset>
            </wp:positionV>
            <wp:extent cx="4023995" cy="2263140"/>
            <wp:effectExtent l="0" t="0" r="0" b="3810"/>
            <wp:wrapSquare wrapText="bothSides"/>
            <wp:docPr id="1946070025" name="Picture 1" descr="A group of people standing in front of a black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70025" name="Picture 1" descr="A group of people standing in front of a black curtai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23995" cy="2263140"/>
                    </a:xfrm>
                    <a:prstGeom prst="rect">
                      <a:avLst/>
                    </a:prstGeom>
                  </pic:spPr>
                </pic:pic>
              </a:graphicData>
            </a:graphic>
            <wp14:sizeRelH relativeFrom="margin">
              <wp14:pctWidth>0</wp14:pctWidth>
            </wp14:sizeRelH>
            <wp14:sizeRelV relativeFrom="margin">
              <wp14:pctHeight>0</wp14:pctHeight>
            </wp14:sizeRelV>
          </wp:anchor>
        </w:drawing>
      </w:r>
      <w:r w:rsidRPr="00004AA4">
        <w:rPr>
          <w:color w:val="000000"/>
          <w:kern w:val="2"/>
          <w14:ligatures w14:val="standardContextual"/>
        </w:rPr>
        <w:t xml:space="preserve">Something that we need to keep in mind is that during a disaster in your county, district or </w:t>
      </w:r>
    </w:p>
    <w:p w14:paraId="44E73D1F" w14:textId="77777777" w:rsidR="00004AA4" w:rsidRDefault="00004AA4" w:rsidP="00004AA4">
      <w:pPr>
        <w:ind w:right="-720"/>
        <w:rPr>
          <w:color w:val="000000"/>
          <w:kern w:val="2"/>
          <w14:ligatures w14:val="standardContextual"/>
        </w:rPr>
      </w:pPr>
      <w:r w:rsidRPr="00004AA4">
        <w:rPr>
          <w:color w:val="000000"/>
          <w:kern w:val="2"/>
          <w14:ligatures w14:val="standardContextual"/>
        </w:rPr>
        <w:t xml:space="preserve">section is that family comes first and that not </w:t>
      </w:r>
      <w:proofErr w:type="gramStart"/>
      <w:r w:rsidRPr="00004AA4">
        <w:rPr>
          <w:color w:val="000000"/>
          <w:kern w:val="2"/>
          <w14:ligatures w14:val="standardContextual"/>
        </w:rPr>
        <w:t>all of</w:t>
      </w:r>
      <w:proofErr w:type="gramEnd"/>
      <w:r w:rsidRPr="00004AA4">
        <w:rPr>
          <w:color w:val="000000"/>
          <w:kern w:val="2"/>
          <w14:ligatures w14:val="standardContextual"/>
        </w:rPr>
        <w:t xml:space="preserve"> your members will be able to respond to the</w:t>
      </w:r>
    </w:p>
    <w:p w14:paraId="5F816C3C" w14:textId="77777777" w:rsidR="00004AA4" w:rsidRDefault="00004AA4" w:rsidP="00004AA4">
      <w:pPr>
        <w:ind w:right="-720"/>
        <w:rPr>
          <w:color w:val="000000"/>
          <w:kern w:val="2"/>
          <w14:ligatures w14:val="standardContextual"/>
        </w:rPr>
      </w:pPr>
      <w:r w:rsidRPr="00004AA4">
        <w:rPr>
          <w:color w:val="000000"/>
          <w:kern w:val="2"/>
          <w14:ligatures w14:val="standardContextual"/>
        </w:rPr>
        <w:t xml:space="preserve"> call due to their own situation during the disaster. This is why we must build a relationship with </w:t>
      </w:r>
    </w:p>
    <w:p w14:paraId="4F1891B6" w14:textId="77777777" w:rsidR="00004AA4" w:rsidRDefault="00004AA4" w:rsidP="00004AA4">
      <w:pPr>
        <w:ind w:right="-720"/>
        <w:rPr>
          <w:color w:val="000000"/>
          <w:kern w:val="2"/>
          <w14:ligatures w14:val="standardContextual"/>
        </w:rPr>
      </w:pPr>
      <w:r w:rsidRPr="00004AA4">
        <w:rPr>
          <w:color w:val="000000"/>
          <w:kern w:val="2"/>
          <w14:ligatures w14:val="standardContextual"/>
        </w:rPr>
        <w:t xml:space="preserve">our neighboring counties, districts and sections </w:t>
      </w:r>
      <w:proofErr w:type="gramStart"/>
      <w:r w:rsidRPr="00004AA4">
        <w:rPr>
          <w:color w:val="000000"/>
          <w:kern w:val="2"/>
          <w14:ligatures w14:val="standardContextual"/>
        </w:rPr>
        <w:t>in the event that</w:t>
      </w:r>
      <w:proofErr w:type="gramEnd"/>
      <w:r w:rsidRPr="00004AA4">
        <w:rPr>
          <w:color w:val="000000"/>
          <w:kern w:val="2"/>
          <w14:ligatures w14:val="standardContextual"/>
        </w:rPr>
        <w:t xml:space="preserve"> you will need mutual </w:t>
      </w:r>
      <w:proofErr w:type="spellStart"/>
      <w:r w:rsidRPr="00004AA4">
        <w:rPr>
          <w:color w:val="000000"/>
          <w:kern w:val="2"/>
          <w14:ligatures w14:val="standardContextual"/>
        </w:rPr>
        <w:t>aide</w:t>
      </w:r>
      <w:proofErr w:type="spellEnd"/>
      <w:r w:rsidRPr="00004AA4">
        <w:rPr>
          <w:color w:val="000000"/>
          <w:kern w:val="2"/>
          <w14:ligatures w14:val="standardContextual"/>
        </w:rPr>
        <w:t xml:space="preserve"> from</w:t>
      </w:r>
    </w:p>
    <w:p w14:paraId="6811B974" w14:textId="03221F54" w:rsidR="00004AA4" w:rsidRPr="00004AA4" w:rsidRDefault="00004AA4" w:rsidP="00004AA4">
      <w:pPr>
        <w:ind w:right="-720"/>
        <w:rPr>
          <w:color w:val="000000"/>
          <w:kern w:val="2"/>
          <w14:ligatures w14:val="standardContextual"/>
        </w:rPr>
      </w:pPr>
      <w:r w:rsidRPr="00004AA4">
        <w:rPr>
          <w:color w:val="000000"/>
          <w:kern w:val="2"/>
          <w14:ligatures w14:val="standardContextual"/>
        </w:rPr>
        <w:t xml:space="preserve"> outside of your local jurisdiction. During an event, exercise or disaster, our jurisdiction does not stop at the county line, district line or even state line. We are a team. I know that there are several team members in the section that have traveled to other counties and even districts to help with an event. </w:t>
      </w:r>
    </w:p>
    <w:p w14:paraId="0B047E9F" w14:textId="77777777" w:rsidR="00004AA4" w:rsidRPr="00004AA4" w:rsidRDefault="00004AA4" w:rsidP="00004AA4">
      <w:pPr>
        <w:ind w:right="-720"/>
        <w:rPr>
          <w:color w:val="000000"/>
          <w:kern w:val="2"/>
          <w14:ligatures w14:val="standardContextual"/>
        </w:rPr>
      </w:pPr>
    </w:p>
    <w:p w14:paraId="467A4751" w14:textId="77777777" w:rsidR="00004AA4" w:rsidRPr="00004AA4" w:rsidRDefault="00004AA4" w:rsidP="00004AA4">
      <w:pPr>
        <w:ind w:right="-720"/>
        <w:rPr>
          <w:color w:val="000000"/>
          <w:kern w:val="2"/>
          <w14:ligatures w14:val="standardContextual"/>
        </w:rPr>
      </w:pPr>
    </w:p>
    <w:p w14:paraId="5C0ED90C" w14:textId="77777777" w:rsidR="00004AA4" w:rsidRPr="00004AA4" w:rsidRDefault="00004AA4" w:rsidP="00004AA4">
      <w:pPr>
        <w:spacing w:before="100" w:beforeAutospacing="1" w:after="100" w:afterAutospacing="1"/>
        <w:rPr>
          <w:rFonts w:eastAsia="Times New Roman"/>
        </w:rPr>
      </w:pPr>
      <w:r w:rsidRPr="00004AA4">
        <w:rPr>
          <w:rFonts w:eastAsia="Times New Roman"/>
          <w:b/>
          <w:bCs/>
        </w:rPr>
        <w:t xml:space="preserve">Our Expertise and Capability </w:t>
      </w:r>
    </w:p>
    <w:p w14:paraId="40A98D68" w14:textId="77777777" w:rsidR="00004AA4" w:rsidRPr="00004AA4" w:rsidRDefault="00004AA4" w:rsidP="00004AA4">
      <w:pPr>
        <w:spacing w:before="100" w:beforeAutospacing="1" w:after="100" w:afterAutospacing="1"/>
        <w:rPr>
          <w:rFonts w:eastAsia="Times New Roman"/>
        </w:rPr>
      </w:pPr>
      <w:r w:rsidRPr="00004AA4">
        <w:rPr>
          <w:rFonts w:eastAsia="Times New Roman"/>
          <w:i/>
          <w:iCs/>
        </w:rPr>
        <w:t xml:space="preserve">Expertise </w:t>
      </w:r>
    </w:p>
    <w:p w14:paraId="43A2A5C6" w14:textId="77777777" w:rsidR="00004AA4" w:rsidRPr="00004AA4" w:rsidRDefault="00004AA4" w:rsidP="00004AA4">
      <w:pPr>
        <w:spacing w:before="100" w:beforeAutospacing="1" w:after="100" w:afterAutospacing="1"/>
        <w:rPr>
          <w:rFonts w:eastAsia="Times New Roman"/>
        </w:rPr>
      </w:pPr>
      <w:r w:rsidRPr="00004AA4">
        <w:rPr>
          <w:rFonts w:eastAsia="Times New Roman"/>
        </w:rPr>
        <w:t xml:space="preserve">Amateur Radio operators (“hams”) possess unique skills. While a ham’s license allows the operation of radio equipment on a wide range of frequencies with varying propagation conditions, hams also </w:t>
      </w:r>
      <w:proofErr w:type="gramStart"/>
      <w:r w:rsidRPr="00004AA4">
        <w:rPr>
          <w:rFonts w:eastAsia="Times New Roman"/>
        </w:rPr>
        <w:t>are capable of setting</w:t>
      </w:r>
      <w:proofErr w:type="gramEnd"/>
      <w:r w:rsidRPr="00004AA4">
        <w:rPr>
          <w:rFonts w:eastAsia="Times New Roman"/>
        </w:rPr>
        <w:t xml:space="preserve"> up field stations and portable antennas and using non-conventional means of getting a message through when other systems are overloaded or have failed. </w:t>
      </w:r>
    </w:p>
    <w:p w14:paraId="51BE7259" w14:textId="77777777" w:rsidR="00004AA4" w:rsidRPr="00004AA4" w:rsidRDefault="00004AA4" w:rsidP="00004AA4">
      <w:pPr>
        <w:spacing w:before="100" w:beforeAutospacing="1" w:after="100" w:afterAutospacing="1"/>
        <w:rPr>
          <w:rFonts w:eastAsia="Times New Roman"/>
        </w:rPr>
      </w:pPr>
      <w:r w:rsidRPr="00004AA4">
        <w:rPr>
          <w:rFonts w:eastAsia="Times New Roman"/>
        </w:rPr>
        <w:t xml:space="preserve">These skill sets are created and improved by the local ARES (Amateur Radio Emergency Service) group through thorough training </w:t>
      </w:r>
      <w:r w:rsidRPr="00004AA4">
        <w:rPr>
          <w:rFonts w:ascii="Cambria Math" w:eastAsia="Times New Roman" w:hAnsi="Cambria Math" w:cs="Cambria Math"/>
        </w:rPr>
        <w:t>⎯</w:t>
      </w:r>
      <w:r w:rsidRPr="00004AA4">
        <w:rPr>
          <w:rFonts w:eastAsia="Times New Roman"/>
        </w:rPr>
        <w:t xml:space="preserve"> both formal and informal, and often in conjunction with local agencies where the team can meet agency personnel with whom they can expect to be operating during a true emergency. This advance effort is a strong contributor to developing mutual trust and understanding among the key individuals managing any emergency operation and should be exercised at every opportunity. </w:t>
      </w:r>
    </w:p>
    <w:p w14:paraId="12359CDF" w14:textId="77777777" w:rsidR="00004AA4" w:rsidRPr="00004AA4" w:rsidRDefault="00004AA4" w:rsidP="00004AA4">
      <w:pPr>
        <w:spacing w:before="100" w:beforeAutospacing="1" w:after="100" w:afterAutospacing="1"/>
        <w:rPr>
          <w:rFonts w:eastAsia="Times New Roman"/>
        </w:rPr>
      </w:pPr>
      <w:r w:rsidRPr="00004AA4">
        <w:rPr>
          <w:rFonts w:eastAsia="Times New Roman"/>
          <w:i/>
          <w:iCs/>
        </w:rPr>
        <w:t xml:space="preserve">Skills and Capabilities </w:t>
      </w:r>
    </w:p>
    <w:p w14:paraId="2DCFD700" w14:textId="77777777" w:rsidR="00004AA4" w:rsidRPr="00004AA4" w:rsidRDefault="00004AA4" w:rsidP="00004AA4">
      <w:pPr>
        <w:spacing w:before="100" w:beforeAutospacing="1" w:after="100" w:afterAutospacing="1"/>
        <w:rPr>
          <w:rFonts w:eastAsia="Times New Roman"/>
        </w:rPr>
      </w:pPr>
      <w:r w:rsidRPr="00004AA4">
        <w:rPr>
          <w:rFonts w:eastAsia="Times New Roman"/>
        </w:rPr>
        <w:t xml:space="preserve">ARES groups have actively engaged in the following steps so that they </w:t>
      </w:r>
      <w:proofErr w:type="gramStart"/>
      <w:r w:rsidRPr="00004AA4">
        <w:rPr>
          <w:rFonts w:eastAsia="Times New Roman"/>
        </w:rPr>
        <w:t>have the ability to</w:t>
      </w:r>
      <w:proofErr w:type="gramEnd"/>
      <w:r w:rsidRPr="00004AA4">
        <w:rPr>
          <w:rFonts w:eastAsia="Times New Roman"/>
        </w:rPr>
        <w:t xml:space="preserve"> perform certain actions and meet their objectives. Further, a goal of the ARES program is to ensure that program participants continue to improve and develop additional capabilities for serving the public directly or in support of the needs of partners. </w:t>
      </w:r>
    </w:p>
    <w:p w14:paraId="1977F97D" w14:textId="77777777" w:rsidR="00004AA4" w:rsidRPr="00004AA4" w:rsidRDefault="00004AA4" w:rsidP="00FF650E">
      <w:pPr>
        <w:numPr>
          <w:ilvl w:val="0"/>
          <w:numId w:val="2"/>
        </w:numPr>
        <w:spacing w:before="100" w:beforeAutospacing="1" w:after="100" w:afterAutospacing="1"/>
        <w:rPr>
          <w:rFonts w:eastAsia="Times New Roman"/>
        </w:rPr>
      </w:pPr>
      <w:r w:rsidRPr="00004AA4">
        <w:rPr>
          <w:rFonts w:eastAsia="Times New Roman"/>
        </w:rPr>
        <w:lastRenderedPageBreak/>
        <w:t xml:space="preserve">Net operations and traffic passing provide experience in on-the-air operating, including net procedures and routines that are easily learned and adopted. Experience resulting from regular net participation ensures that established procedures and routines for net participation become rote practices for participants. The skills involved in copying transmissions subject to severe noise levels or interference come only through the actual experience of operating under severe conditions. </w:t>
      </w:r>
    </w:p>
    <w:p w14:paraId="2AAAE5C3" w14:textId="77777777" w:rsidR="00004AA4" w:rsidRPr="00004AA4" w:rsidRDefault="00004AA4" w:rsidP="00FF650E">
      <w:pPr>
        <w:numPr>
          <w:ilvl w:val="0"/>
          <w:numId w:val="2"/>
        </w:numPr>
        <w:spacing w:before="100" w:beforeAutospacing="1" w:after="100" w:afterAutospacing="1"/>
        <w:rPr>
          <w:rFonts w:eastAsia="Times New Roman"/>
        </w:rPr>
      </w:pPr>
      <w:r w:rsidRPr="00004AA4">
        <w:rPr>
          <w:rFonts w:eastAsia="Times New Roman"/>
        </w:rPr>
        <w:t xml:space="preserve">Effective exercises offer scenarios to practice for hazards and threats. Having an established written policy relating to the most likely emergency scenarios allows ARES participants to understand the procedures for activating for a given situation. Severe weather events may be quite different from a wildfire, for example, requiring contact with different agencies and different skill sets from ARES participants. A well-written emergency communications plan greatly simplifies activation procedures and ensures that smaller items are not inadvertently overlooked. </w:t>
      </w:r>
    </w:p>
    <w:p w14:paraId="793D29E6" w14:textId="77777777" w:rsidR="00004AA4" w:rsidRPr="00004AA4" w:rsidRDefault="00004AA4" w:rsidP="00FF650E">
      <w:pPr>
        <w:numPr>
          <w:ilvl w:val="0"/>
          <w:numId w:val="2"/>
        </w:numPr>
        <w:spacing w:before="100" w:beforeAutospacing="1" w:after="100" w:afterAutospacing="1"/>
        <w:rPr>
          <w:rFonts w:eastAsia="Times New Roman"/>
        </w:rPr>
      </w:pPr>
      <w:r w:rsidRPr="00004AA4">
        <w:rPr>
          <w:rFonts w:eastAsia="Times New Roman"/>
        </w:rPr>
        <w:t xml:space="preserve">Emergency and disaster response provides experience with actual pressures and changing requirements found in such environments. Having the opportunity to participate in emergency or disaster response offers the ARES member valuable lessons and experiences. Therefore, it is important for those involved in the response to participate in the After-Action Reports (AAR) and debriefing process, so that all participants can learn from those who have operated in emergency conditions. Careful attention to details and retention of notes is an important part of completing this important educational task. </w:t>
      </w:r>
    </w:p>
    <w:p w14:paraId="3A7D685F" w14:textId="77777777" w:rsidR="00004AA4" w:rsidRPr="00004AA4" w:rsidRDefault="00004AA4" w:rsidP="00FF650E">
      <w:pPr>
        <w:numPr>
          <w:ilvl w:val="0"/>
          <w:numId w:val="2"/>
        </w:numPr>
        <w:spacing w:before="100" w:beforeAutospacing="1" w:after="100" w:afterAutospacing="1"/>
        <w:rPr>
          <w:rFonts w:eastAsia="Times New Roman"/>
        </w:rPr>
      </w:pPr>
      <w:r w:rsidRPr="00004AA4">
        <w:rPr>
          <w:rFonts w:eastAsia="Times New Roman"/>
        </w:rPr>
        <w:t xml:space="preserve">The knowledge, understand and ability to operates various available field resources for communicating, such as VHF, UHF, HF, repeaters, accepted simplex frequencies, and local/regional HF networks as well as integrating messaging networks such as high-speed multimedia (HSMM) networks, the National Traffic System (NTS), and NTS-Digital (NTSD), along with new technology and data communications, and cross-training with other communications services is all highly valued. </w:t>
      </w:r>
    </w:p>
    <w:p w14:paraId="7819DC40" w14:textId="77777777" w:rsidR="00004AA4" w:rsidRPr="00004AA4" w:rsidRDefault="00004AA4" w:rsidP="00004AA4">
      <w:pPr>
        <w:spacing w:before="100" w:beforeAutospacing="1" w:after="100" w:afterAutospacing="1"/>
        <w:ind w:left="360"/>
        <w:rPr>
          <w:rFonts w:eastAsia="Times New Roman"/>
        </w:rPr>
      </w:pPr>
      <w:r w:rsidRPr="00004AA4">
        <w:rPr>
          <w:rFonts w:eastAsia="Times New Roman"/>
        </w:rPr>
        <w:t xml:space="preserve">•  The ability to work with federal, state, local and tribal </w:t>
      </w:r>
      <w:proofErr w:type="gramStart"/>
      <w:r w:rsidRPr="00004AA4">
        <w:rPr>
          <w:rFonts w:eastAsia="Times New Roman"/>
        </w:rPr>
        <w:t xml:space="preserve">officials,   </w:t>
      </w:r>
      <w:proofErr w:type="gramEnd"/>
      <w:r w:rsidRPr="00004AA4">
        <w:rPr>
          <w:rFonts w:eastAsia="Times New Roman"/>
        </w:rPr>
        <w:t xml:space="preserve">   participate in neighborhood programs, and cooperate or even be embedded with local CERT, National Weather Service SKYWARN, and similar programs, and assisting with community events, such as rallies, races, marathons, parades, all of which create training opportunities and team building when done so as a training exercise. </w:t>
      </w:r>
    </w:p>
    <w:p w14:paraId="385FD210" w14:textId="77777777" w:rsidR="00613CA5" w:rsidRDefault="00613CA5" w:rsidP="002E0513">
      <w:pPr>
        <w:ind w:left="-360" w:right="-450"/>
        <w:rPr>
          <w:rFonts w:ascii="Palatino Linotype" w:hAnsi="Palatino Linotype"/>
        </w:rPr>
      </w:pP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t>______________________________________________________________</w:t>
      </w:r>
    </w:p>
    <w:p w14:paraId="29188B2C" w14:textId="2D9FEB0E" w:rsidR="002E0513" w:rsidRDefault="002E0513" w:rsidP="00C34757">
      <w:pPr>
        <w:rPr>
          <w:rFonts w:eastAsia="Times New Roman"/>
          <w:b/>
          <w:i/>
          <w:sz w:val="28"/>
          <w:szCs w:val="28"/>
        </w:rPr>
      </w:pPr>
    </w:p>
    <w:p w14:paraId="6B094A48" w14:textId="77777777" w:rsidR="002E0513" w:rsidRDefault="002E0513" w:rsidP="00C34757">
      <w:pPr>
        <w:rPr>
          <w:sz w:val="32"/>
          <w:szCs w:val="32"/>
        </w:rPr>
      </w:pPr>
    </w:p>
    <w:p w14:paraId="6E214E2C" w14:textId="21AA43A9" w:rsidR="00350E1F" w:rsidRPr="00350E1F" w:rsidRDefault="00125CD9" w:rsidP="00350E1F">
      <w:pPr>
        <w:rPr>
          <w:rFonts w:eastAsia="Times New Roman"/>
          <w:b/>
          <w:bCs/>
          <w:i/>
          <w:iCs/>
          <w:sz w:val="28"/>
          <w:szCs w:val="28"/>
        </w:rPr>
      </w:pPr>
      <w:bookmarkStart w:id="15" w:name="pic"/>
      <w:bookmarkEnd w:id="15"/>
      <w:r>
        <w:rPr>
          <w:noProof/>
        </w:rPr>
        <w:lastRenderedPageBreak/>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3B5263" w:rsidP="00350E1F">
      <w:pPr>
        <w:rPr>
          <w:bCs/>
        </w:rPr>
      </w:pPr>
      <w:hyperlink r:id="rId18"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51861D28" w14:textId="77777777" w:rsidR="00B50DDB" w:rsidRDefault="00B50DDB" w:rsidP="00C34757">
      <w:pPr>
        <w:rPr>
          <w:rFonts w:eastAsia="Times New Roman"/>
          <w:b/>
          <w:i/>
          <w:sz w:val="28"/>
          <w:szCs w:val="28"/>
        </w:rPr>
      </w:pPr>
    </w:p>
    <w:p w14:paraId="32E4A9FE" w14:textId="77777777" w:rsidR="00C56672" w:rsidRPr="00BA7D44" w:rsidRDefault="00C56672" w:rsidP="00C56672">
      <w:pPr>
        <w:rPr>
          <w:rFonts w:ascii="Arial" w:hAnsi="Arial" w:cs="Arial"/>
        </w:rPr>
      </w:pPr>
      <w:r w:rsidRPr="00BA7D44">
        <w:rPr>
          <w:rFonts w:ascii="Arial" w:hAnsi="Arial" w:cs="Arial"/>
        </w:rPr>
        <w:t xml:space="preserve">It is time to plan, write, and send those newsletters in to me for the 2024 newsletter contest! Add </w:t>
      </w:r>
      <w:hyperlink r:id="rId19" w:history="1">
        <w:r w:rsidRPr="00BA7D44">
          <w:rPr>
            <w:rStyle w:val="Hyperlink"/>
            <w:rFonts w:ascii="Arial" w:hAnsi="Arial" w:cs="Arial"/>
          </w:rPr>
          <w:t>ke8fmj@gmail.com</w:t>
        </w:r>
      </w:hyperlink>
      <w:r w:rsidRPr="00BA7D44">
        <w:rPr>
          <w:rStyle w:val="Hyperlink"/>
          <w:rFonts w:ascii="Arial" w:hAnsi="Arial" w:cs="Arial"/>
        </w:rPr>
        <w:t xml:space="preserve"> to your mailing list if you haven’t already</w:t>
      </w:r>
      <w:r w:rsidRPr="00BA7D44">
        <w:rPr>
          <w:rFonts w:ascii="Arial" w:hAnsi="Arial" w:cs="Arial"/>
        </w:rPr>
        <w:t xml:space="preserve"> or forward to me separately.</w:t>
      </w:r>
      <w:r>
        <w:rPr>
          <w:rFonts w:ascii="Arial" w:hAnsi="Arial" w:cs="Arial"/>
        </w:rPr>
        <w:t xml:space="preserve"> I am getting many directly now and it is much appreciated!</w:t>
      </w:r>
    </w:p>
    <w:p w14:paraId="095A412E" w14:textId="77777777" w:rsidR="00C56672" w:rsidRPr="00BA7D44" w:rsidRDefault="00C56672" w:rsidP="00C56672">
      <w:pPr>
        <w:rPr>
          <w:rFonts w:ascii="Arial" w:hAnsi="Arial" w:cs="Arial"/>
        </w:rPr>
      </w:pPr>
    </w:p>
    <w:p w14:paraId="66833542" w14:textId="77777777" w:rsidR="00C56672" w:rsidRPr="00BA7D44" w:rsidRDefault="00C56672" w:rsidP="00C56672">
      <w:pPr>
        <w:rPr>
          <w:rFonts w:ascii="Arial" w:hAnsi="Arial" w:cs="Arial"/>
        </w:rPr>
      </w:pPr>
      <w:r>
        <w:rPr>
          <w:rFonts w:ascii="Arial" w:hAnsi="Arial" w:cs="Arial"/>
        </w:rPr>
        <w:t>___________________________________________________________________</w:t>
      </w:r>
    </w:p>
    <w:p w14:paraId="529F23FB" w14:textId="77777777" w:rsidR="00C56672" w:rsidRPr="00BA7D44" w:rsidRDefault="00C56672" w:rsidP="00C56672">
      <w:pPr>
        <w:rPr>
          <w:rFonts w:ascii="Arial" w:hAnsi="Arial" w:cs="Arial"/>
        </w:rPr>
      </w:pPr>
    </w:p>
    <w:p w14:paraId="3E342974" w14:textId="77777777" w:rsidR="00C56672" w:rsidRDefault="00C56672" w:rsidP="00C56672">
      <w:pPr>
        <w:rPr>
          <w:rFonts w:ascii="Arial" w:hAnsi="Arial" w:cs="Arial"/>
        </w:rPr>
      </w:pPr>
      <w:r>
        <w:rPr>
          <w:rFonts w:ascii="Arial" w:hAnsi="Arial" w:cs="Arial"/>
        </w:rPr>
        <w:t>I have been talking about getting the Ohio PIO list cleaned up. I have received an email from a few of you about changes to your information. Now that I have the information, I will respond individually; however, I wanted to get the information out here.</w:t>
      </w:r>
    </w:p>
    <w:p w14:paraId="722715BD" w14:textId="77777777" w:rsidR="00C56672" w:rsidRDefault="00C56672" w:rsidP="00C56672">
      <w:pPr>
        <w:rPr>
          <w:rFonts w:ascii="Arial" w:hAnsi="Arial" w:cs="Arial"/>
        </w:rPr>
      </w:pPr>
    </w:p>
    <w:p w14:paraId="6079E241" w14:textId="77777777" w:rsidR="00C56672" w:rsidRDefault="00C56672" w:rsidP="00C56672">
      <w:pPr>
        <w:rPr>
          <w:rFonts w:ascii="Arial" w:hAnsi="Arial" w:cs="Arial"/>
        </w:rPr>
      </w:pPr>
      <w:r>
        <w:rPr>
          <w:rFonts w:ascii="Arial" w:hAnsi="Arial" w:cs="Arial"/>
        </w:rPr>
        <w:t xml:space="preserve">There is an official application form. </w:t>
      </w:r>
      <w:r>
        <w:rPr>
          <w:rStyle w:val="apple-converted-space"/>
          <w:rFonts w:ascii="Arial" w:hAnsi="Arial" w:cs="Arial"/>
          <w:color w:val="000000"/>
        </w:rPr>
        <w:t> </w:t>
      </w:r>
      <w:hyperlink r:id="rId20" w:history="1">
        <w:r w:rsidRPr="00AD0F00">
          <w:rPr>
            <w:rStyle w:val="Hyperlink"/>
            <w:rFonts w:ascii="Arial" w:hAnsi="Arial" w:cs="Arial"/>
            <w:color w:val="000000"/>
          </w:rPr>
          <w:t>FSD-187</w:t>
        </w:r>
        <w:r w:rsidRPr="00AD0F00">
          <w:rPr>
            <w:rStyle w:val="apple-converted-space"/>
            <w:rFonts w:ascii="Arial" w:hAnsi="Arial" w:cs="Arial"/>
            <w:color w:val="000000"/>
          </w:rPr>
          <w:t> </w:t>
        </w:r>
      </w:hyperlink>
      <w:r w:rsidRPr="00AD0F00">
        <w:rPr>
          <w:rFonts w:ascii="Arial" w:hAnsi="Arial" w:cs="Arial"/>
          <w:color w:val="000000"/>
          <w:u w:val="single"/>
        </w:rPr>
        <w:t> </w:t>
      </w:r>
      <w:r w:rsidRPr="00AD0F00">
        <w:rPr>
          <w:rStyle w:val="apple-converted-space"/>
          <w:rFonts w:ascii="Arial" w:hAnsi="Arial" w:cs="Arial"/>
          <w:color w:val="000000"/>
        </w:rPr>
        <w:t> </w:t>
      </w:r>
      <w:hyperlink r:id="rId21" w:history="1">
        <w:r w:rsidRPr="00AD0F00">
          <w:rPr>
            <w:rStyle w:val="Hyperlink"/>
            <w:rFonts w:ascii="Arial" w:hAnsi="Arial" w:cs="Arial"/>
            <w:color w:val="000000"/>
          </w:rPr>
          <w:t>(Application for Station</w:t>
        </w:r>
      </w:hyperlink>
      <w:r w:rsidRPr="00AD0F00">
        <w:rPr>
          <w:rFonts w:ascii="Arial" w:hAnsi="Arial" w:cs="Arial"/>
          <w:color w:val="000000"/>
          <w:u w:val="single"/>
        </w:rPr>
        <w:t> </w:t>
      </w:r>
      <w:hyperlink r:id="rId22" w:history="1">
        <w:r w:rsidRPr="00AD0F00">
          <w:rPr>
            <w:rStyle w:val="Hyperlink"/>
            <w:rFonts w:ascii="Arial" w:hAnsi="Arial" w:cs="Arial"/>
            <w:color w:val="000000"/>
          </w:rPr>
          <w:t>Appointment)</w:t>
        </w:r>
      </w:hyperlink>
      <w:r>
        <w:rPr>
          <w:rFonts w:ascii="Arial" w:hAnsi="Arial" w:cs="Arial"/>
          <w:color w:val="222222"/>
        </w:rPr>
        <w:t xml:space="preserve"> </w:t>
      </w:r>
      <w:r w:rsidRPr="00AD0F00">
        <w:rPr>
          <w:rFonts w:ascii="Arial" w:hAnsi="Arial" w:cs="Arial"/>
        </w:rPr>
        <w:t>is the application and it is also listed on the Ohio ARES website.</w:t>
      </w:r>
    </w:p>
    <w:p w14:paraId="3EE9B559" w14:textId="77777777" w:rsidR="00C56672" w:rsidRDefault="00C56672" w:rsidP="00C56672">
      <w:pPr>
        <w:rPr>
          <w:rFonts w:ascii="Arial" w:hAnsi="Arial" w:cs="Arial"/>
        </w:rPr>
      </w:pPr>
    </w:p>
    <w:p w14:paraId="26DEFA17" w14:textId="77777777" w:rsidR="00C56672" w:rsidRDefault="00C56672" w:rsidP="00C56672">
      <w:pPr>
        <w:rPr>
          <w:rFonts w:ascii="Arial" w:hAnsi="Arial" w:cs="Arial"/>
        </w:rPr>
      </w:pPr>
    </w:p>
    <w:p w14:paraId="532D0744" w14:textId="77777777" w:rsidR="00C56672" w:rsidRDefault="00C56672" w:rsidP="00C56672">
      <w:pPr>
        <w:rPr>
          <w:rFonts w:ascii="Arial" w:hAnsi="Arial" w:cs="Arial"/>
        </w:rPr>
      </w:pPr>
      <w:r>
        <w:rPr>
          <w:rFonts w:ascii="Arial" w:hAnsi="Arial" w:cs="Arial"/>
        </w:rPr>
        <w:t xml:space="preserve">So first, if you haven’t already, </w:t>
      </w:r>
      <w:r w:rsidRPr="00BA7D44">
        <w:rPr>
          <w:rFonts w:ascii="Arial" w:hAnsi="Arial" w:cs="Arial"/>
        </w:rPr>
        <w:t>check th</w:t>
      </w:r>
      <w:r>
        <w:rPr>
          <w:rFonts w:ascii="Arial" w:hAnsi="Arial" w:cs="Arial"/>
        </w:rPr>
        <w:t>e following ARRL</w:t>
      </w:r>
      <w:r w:rsidRPr="00BA7D44">
        <w:rPr>
          <w:rFonts w:ascii="Arial" w:hAnsi="Arial" w:cs="Arial"/>
        </w:rPr>
        <w:t xml:space="preserve"> website for your county’s and</w:t>
      </w:r>
      <w:r>
        <w:rPr>
          <w:rFonts w:ascii="Arial" w:hAnsi="Arial" w:cs="Arial"/>
        </w:rPr>
        <w:t>/</w:t>
      </w:r>
      <w:r w:rsidRPr="00BA7D44">
        <w:rPr>
          <w:rFonts w:ascii="Arial" w:hAnsi="Arial" w:cs="Arial"/>
        </w:rPr>
        <w:t>or</w:t>
      </w:r>
      <w:r>
        <w:rPr>
          <w:rFonts w:ascii="Arial" w:hAnsi="Arial" w:cs="Arial"/>
        </w:rPr>
        <w:t xml:space="preserve"> </w:t>
      </w:r>
      <w:r w:rsidRPr="00BA7D44">
        <w:rPr>
          <w:rFonts w:ascii="Arial" w:hAnsi="Arial" w:cs="Arial"/>
        </w:rPr>
        <w:t xml:space="preserve">district’s listing(s): </w:t>
      </w:r>
      <w:hyperlink r:id="rId23" w:history="1">
        <w:r w:rsidRPr="00BA7D44">
          <w:rPr>
            <w:rStyle w:val="Hyperlink"/>
            <w:rFonts w:ascii="Arial" w:hAnsi="Arial" w:cs="Arial"/>
          </w:rPr>
          <w:t>http://www.arrl.org/field-appointments</w:t>
        </w:r>
      </w:hyperlink>
      <w:r w:rsidRPr="00BA7D44">
        <w:rPr>
          <w:rFonts w:ascii="Arial" w:hAnsi="Arial" w:cs="Arial"/>
        </w:rPr>
        <w:t xml:space="preserve">. Set “Section:” to Ohio and set “Appointment:” to Public Information Officer. </w:t>
      </w:r>
    </w:p>
    <w:p w14:paraId="017C9D6A" w14:textId="77777777" w:rsidR="00C56672" w:rsidRDefault="00C56672" w:rsidP="00C56672">
      <w:pPr>
        <w:rPr>
          <w:rFonts w:ascii="Arial" w:hAnsi="Arial" w:cs="Arial"/>
        </w:rPr>
      </w:pPr>
    </w:p>
    <w:p w14:paraId="24AF9997" w14:textId="77777777" w:rsidR="00C56672" w:rsidRPr="00BA7D44" w:rsidRDefault="00C56672" w:rsidP="00C56672">
      <w:pPr>
        <w:rPr>
          <w:rFonts w:ascii="Arial" w:hAnsi="Arial" w:cs="Arial"/>
        </w:rPr>
      </w:pPr>
      <w:r>
        <w:rPr>
          <w:rFonts w:ascii="Arial" w:hAnsi="Arial" w:cs="Arial"/>
        </w:rPr>
        <w:t>Once you know who should be (or not be) on the list, e</w:t>
      </w:r>
      <w:r w:rsidRPr="00BA7D44">
        <w:rPr>
          <w:rFonts w:ascii="Arial" w:hAnsi="Arial" w:cs="Arial"/>
        </w:rPr>
        <w:t>mail me with any info or changes you have</w:t>
      </w:r>
      <w:r>
        <w:rPr>
          <w:rFonts w:ascii="Arial" w:hAnsi="Arial" w:cs="Arial"/>
        </w:rPr>
        <w:t>. For PIOs not listed, fill out form FSD-187 and email it to both me and Tom Sly, your section manager.</w:t>
      </w:r>
    </w:p>
    <w:p w14:paraId="7FA40487" w14:textId="77777777" w:rsidR="00C56672" w:rsidRPr="00BA7D44" w:rsidRDefault="00C56672" w:rsidP="00C56672">
      <w:pPr>
        <w:rPr>
          <w:rFonts w:ascii="Arial" w:eastAsia="Times New Roman" w:hAnsi="Arial" w:cs="Arial"/>
          <w:color w:val="000000" w:themeColor="text1"/>
          <w:shd w:val="clear" w:color="auto" w:fill="FFFFFF"/>
        </w:rPr>
      </w:pPr>
    </w:p>
    <w:p w14:paraId="524EB01B" w14:textId="77777777" w:rsidR="00C56672" w:rsidRDefault="00C56672" w:rsidP="00C56672">
      <w:pPr>
        <w:rPr>
          <w:rFonts w:ascii="Arial" w:eastAsia="Times New Roman" w:hAnsi="Arial" w:cs="Arial"/>
          <w:color w:val="000000" w:themeColor="text1"/>
          <w:shd w:val="clear" w:color="auto" w:fill="FFFFFF"/>
        </w:rPr>
      </w:pPr>
    </w:p>
    <w:p w14:paraId="2FC6E42F" w14:textId="77777777" w:rsidR="00C56672" w:rsidRDefault="00C56672" w:rsidP="00C56672">
      <w:pPr>
        <w:rPr>
          <w:rFonts w:ascii="Arial" w:eastAsia="Times New Roman" w:hAnsi="Arial" w:cs="Arial"/>
          <w:color w:val="000000" w:themeColor="text1"/>
          <w:shd w:val="clear" w:color="auto" w:fill="FFFFFF"/>
        </w:rPr>
      </w:pPr>
      <w:r w:rsidRPr="0053717F">
        <w:rPr>
          <w:rFonts w:ascii="Arial" w:eastAsia="Times New Roman" w:hAnsi="Arial" w:cs="Arial"/>
          <w:color w:val="000000" w:themeColor="text1"/>
          <w:shd w:val="clear" w:color="auto" w:fill="FFFFFF"/>
        </w:rPr>
        <w:t>PIOs are usually chosen from club publicity chair</w:t>
      </w:r>
      <w:r>
        <w:rPr>
          <w:rFonts w:ascii="Arial" w:eastAsia="Times New Roman" w:hAnsi="Arial" w:cs="Arial"/>
          <w:color w:val="000000" w:themeColor="text1"/>
          <w:shd w:val="clear" w:color="auto" w:fill="FFFFFF"/>
        </w:rPr>
        <w:t>s</w:t>
      </w:r>
      <w:r w:rsidRPr="0053717F">
        <w:rPr>
          <w:rFonts w:ascii="Arial" w:eastAsia="Times New Roman" w:hAnsi="Arial" w:cs="Arial"/>
          <w:color w:val="000000" w:themeColor="text1"/>
          <w:shd w:val="clear" w:color="auto" w:fill="FFFFFF"/>
        </w:rPr>
        <w:t xml:space="preserve"> and must be full ARRL members</w:t>
      </w:r>
      <w:r>
        <w:rPr>
          <w:rFonts w:ascii="Arial" w:eastAsia="Times New Roman" w:hAnsi="Arial" w:cs="Arial"/>
          <w:color w:val="000000" w:themeColor="text1"/>
          <w:shd w:val="clear" w:color="auto" w:fill="FFFFFF"/>
        </w:rPr>
        <w:t>. It is highly recommended</w:t>
      </w:r>
      <w:r w:rsidRPr="0053717F">
        <w:rPr>
          <w:rFonts w:ascii="Arial" w:eastAsia="Times New Roman" w:hAnsi="Arial" w:cs="Arial"/>
          <w:color w:val="000000" w:themeColor="text1"/>
          <w:shd w:val="clear" w:color="auto" w:fill="FFFFFF"/>
        </w:rPr>
        <w:t xml:space="preserve"> to have completed the ARRL’s PR-101 course.</w:t>
      </w:r>
      <w:r>
        <w:rPr>
          <w:rFonts w:ascii="Arial" w:eastAsia="Times New Roman" w:hAnsi="Arial" w:cs="Arial"/>
          <w:color w:val="000000" w:themeColor="text1"/>
          <w:shd w:val="clear" w:color="auto" w:fill="FFFFFF"/>
        </w:rPr>
        <w:t xml:space="preserve"> You can find and register for the free course here: </w:t>
      </w:r>
      <w:hyperlink r:id="rId24" w:history="1">
        <w:r w:rsidRPr="00004541">
          <w:rPr>
            <w:rStyle w:val="Hyperlink"/>
            <w:rFonts w:ascii="Arial" w:eastAsia="Times New Roman" w:hAnsi="Arial" w:cs="Arial"/>
            <w:shd w:val="clear" w:color="auto" w:fill="FFFFFF"/>
          </w:rPr>
          <w:t>http://www.arrl.org/online-course-catalog</w:t>
        </w:r>
      </w:hyperlink>
      <w:r>
        <w:rPr>
          <w:rFonts w:ascii="Arial" w:eastAsia="Times New Roman" w:hAnsi="Arial" w:cs="Arial"/>
          <w:color w:val="000000" w:themeColor="text1"/>
          <w:shd w:val="clear" w:color="auto" w:fill="FFFFFF"/>
        </w:rPr>
        <w:t>.</w:t>
      </w:r>
    </w:p>
    <w:p w14:paraId="7C2CB9E2" w14:textId="77777777" w:rsidR="00C56672" w:rsidRDefault="00C56672" w:rsidP="00C56672">
      <w:pPr>
        <w:rPr>
          <w:rFonts w:ascii="Arial" w:eastAsia="Times New Roman" w:hAnsi="Arial" w:cs="Arial"/>
          <w:color w:val="000000" w:themeColor="text1"/>
          <w:shd w:val="clear" w:color="auto" w:fill="FFFFFF"/>
        </w:rPr>
      </w:pPr>
    </w:p>
    <w:p w14:paraId="5AE418FF" w14:textId="77777777" w:rsidR="00C56672" w:rsidRDefault="00C56672" w:rsidP="00C56672">
      <w:pPr>
        <w:rPr>
          <w:rFonts w:ascii="Arial" w:eastAsia="Times New Roman" w:hAnsi="Arial" w:cs="Arial"/>
          <w:color w:val="000000" w:themeColor="text1"/>
          <w:shd w:val="clear" w:color="auto" w:fill="FFFFFF"/>
        </w:rPr>
      </w:pPr>
    </w:p>
    <w:p w14:paraId="3F449AAD" w14:textId="77777777" w:rsidR="00C56672" w:rsidRDefault="00C56672" w:rsidP="00C56672">
      <w:pPr>
        <w:rPr>
          <w:rFonts w:ascii="Arial" w:eastAsia="Times New Roman" w:hAnsi="Arial" w:cs="Arial"/>
          <w:color w:val="000000" w:themeColor="text1"/>
          <w:shd w:val="clear" w:color="auto" w:fill="FFFFFF"/>
        </w:rPr>
      </w:pPr>
    </w:p>
    <w:p w14:paraId="45EEC593" w14:textId="77777777" w:rsidR="00C56672" w:rsidRPr="00732B50" w:rsidRDefault="00C56672" w:rsidP="00C56672">
      <w:pPr>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 xml:space="preserve">PIO </w:t>
      </w:r>
      <w:r w:rsidRPr="00732B50">
        <w:rPr>
          <w:rFonts w:ascii="Arial" w:eastAsia="Times New Roman" w:hAnsi="Arial" w:cs="Arial"/>
          <w:color w:val="000000" w:themeColor="text1"/>
          <w:shd w:val="clear" w:color="auto" w:fill="FFFFFF"/>
        </w:rPr>
        <w:t>Responsibilities</w:t>
      </w:r>
      <w:r>
        <w:rPr>
          <w:rFonts w:ascii="Arial" w:eastAsia="Times New Roman" w:hAnsi="Arial" w:cs="Arial"/>
          <w:color w:val="000000" w:themeColor="text1"/>
          <w:shd w:val="clear" w:color="auto" w:fill="FFFFFF"/>
        </w:rPr>
        <w:t xml:space="preserve"> from </w:t>
      </w:r>
      <w:hyperlink r:id="rId25" w:history="1">
        <w:r w:rsidRPr="00EA47B7">
          <w:rPr>
            <w:rStyle w:val="Hyperlink"/>
            <w:rFonts w:ascii="Arial" w:eastAsia="Times New Roman" w:hAnsi="Arial" w:cs="Arial"/>
            <w:shd w:val="clear" w:color="auto" w:fill="FFFFFF"/>
          </w:rPr>
          <w:t>arrl.org</w:t>
        </w:r>
      </w:hyperlink>
      <w:r w:rsidRPr="00732B50">
        <w:rPr>
          <w:rFonts w:ascii="Arial" w:eastAsia="Times New Roman" w:hAnsi="Arial" w:cs="Arial"/>
          <w:color w:val="000000" w:themeColor="text1"/>
          <w:shd w:val="clear" w:color="auto" w:fill="FFFFFF"/>
        </w:rPr>
        <w:t>:</w:t>
      </w:r>
    </w:p>
    <w:p w14:paraId="741E735D"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Establishes and maintains a list of media contacts in the local area; strives to establish and maintain personal contacts with appropriate representatives of those media (e.g., editors, news directors, science reporters, etc.).  Understands how stories should be submitted to media outlets and knows the rules for successful media submissions by media type.</w:t>
      </w:r>
    </w:p>
    <w:p w14:paraId="4F3CA441"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lastRenderedPageBreak/>
        <w:t xml:space="preserve">Be a contact for the local media and </w:t>
      </w:r>
      <w:proofErr w:type="gramStart"/>
      <w:r w:rsidRPr="00A50E37">
        <w:rPr>
          <w:rFonts w:ascii="Arial" w:eastAsia="Times New Roman" w:hAnsi="Arial" w:cs="Arial"/>
          <w:color w:val="000000" w:themeColor="text1"/>
          <w:shd w:val="clear" w:color="auto" w:fill="FFFFFF"/>
        </w:rPr>
        <w:t>assures</w:t>
      </w:r>
      <w:proofErr w:type="gramEnd"/>
      <w:r w:rsidRPr="00A50E37">
        <w:rPr>
          <w:rFonts w:ascii="Arial" w:eastAsia="Times New Roman" w:hAnsi="Arial" w:cs="Arial"/>
          <w:color w:val="000000" w:themeColor="text1"/>
          <w:shd w:val="clear" w:color="auto" w:fill="FFFFFF"/>
        </w:rPr>
        <w:t xml:space="preserve"> that editors/reporters who need information about Amateur Radio know where to find it. </w:t>
      </w:r>
    </w:p>
    <w:p w14:paraId="647639FD"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Keeps informed of activities by local hams and identifies and publicizes those that are newsworthy or carry human interest appeal. (This is usually done through news releases or suggestions for interviews or feature stories).</w:t>
      </w:r>
    </w:p>
    <w:p w14:paraId="269B79BA"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Attempts to deal with and minimize any negative publicity about Amateur Radio and to correct any negative stories which are incorrectly ascribed to Amateur Radio operators.</w:t>
      </w:r>
    </w:p>
    <w:p w14:paraId="35998DBE"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 xml:space="preserve">Generates </w:t>
      </w:r>
      <w:proofErr w:type="gramStart"/>
      <w:r w:rsidRPr="00A50E37">
        <w:rPr>
          <w:rFonts w:ascii="Arial" w:eastAsia="Times New Roman" w:hAnsi="Arial" w:cs="Arial"/>
          <w:color w:val="000000" w:themeColor="text1"/>
          <w:shd w:val="clear" w:color="auto" w:fill="FFFFFF"/>
        </w:rPr>
        <w:t>advance</w:t>
      </w:r>
      <w:proofErr w:type="gramEnd"/>
      <w:r w:rsidRPr="00A50E37">
        <w:rPr>
          <w:rFonts w:ascii="Arial" w:eastAsia="Times New Roman" w:hAnsi="Arial" w:cs="Arial"/>
          <w:color w:val="000000" w:themeColor="text1"/>
          <w:shd w:val="clear" w:color="auto" w:fill="FFFFFF"/>
        </w:rPr>
        <w:t xml:space="preserve"> publicity through the local media of scheduled activities of interest to the </w:t>
      </w:r>
      <w:proofErr w:type="gramStart"/>
      <w:r w:rsidRPr="00A50E37">
        <w:rPr>
          <w:rFonts w:ascii="Arial" w:eastAsia="Times New Roman" w:hAnsi="Arial" w:cs="Arial"/>
          <w:color w:val="000000" w:themeColor="text1"/>
          <w:shd w:val="clear" w:color="auto" w:fill="FFFFFF"/>
        </w:rPr>
        <w:t>general public</w:t>
      </w:r>
      <w:proofErr w:type="gramEnd"/>
      <w:r w:rsidRPr="00A50E37">
        <w:rPr>
          <w:rFonts w:ascii="Arial" w:eastAsia="Times New Roman" w:hAnsi="Arial" w:cs="Arial"/>
          <w:color w:val="000000" w:themeColor="text1"/>
          <w:shd w:val="clear" w:color="auto" w:fill="FFFFFF"/>
        </w:rPr>
        <w:t>, including licensing classes, hamfests, club meetings, Field Day operations.</w:t>
      </w:r>
    </w:p>
    <w:p w14:paraId="5EDF7C33"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Helps individual hams and radio clubs to develop and promote good ideas for community projects and special events to display Amateur Radio to the public in a positive light.</w:t>
      </w:r>
    </w:p>
    <w:p w14:paraId="3EACA9FD"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Keeps current and familiar with available materials including ARRL Public Service Announcements (PSAs), knows appropriate websites and social media to post viral media, brochures and audiovisual materials; contacts local radio and TV stations to arrange airing of Amateur Radio PSAs; secures appropriate brochures and audiovisual materials for use in conjunction with planned activities.</w:t>
      </w:r>
    </w:p>
    <w:p w14:paraId="01021340"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Seeks to constantly improve their skills by attending regional training sessions, PR Forums and other training activities endorsed by section PICs.</w:t>
      </w:r>
    </w:p>
    <w:p w14:paraId="47A9248A" w14:textId="77777777" w:rsidR="00C56672" w:rsidRPr="00A50E37" w:rsidRDefault="00C56672" w:rsidP="00FF650E">
      <w:pPr>
        <w:pStyle w:val="ListParagraph"/>
        <w:numPr>
          <w:ilvl w:val="0"/>
          <w:numId w:val="3"/>
        </w:numPr>
        <w:rPr>
          <w:rFonts w:ascii="Arial" w:eastAsia="Times New Roman" w:hAnsi="Arial" w:cs="Arial"/>
          <w:color w:val="000000" w:themeColor="text1"/>
          <w:shd w:val="clear" w:color="auto" w:fill="FFFFFF"/>
        </w:rPr>
      </w:pPr>
      <w:r w:rsidRPr="00A50E37">
        <w:rPr>
          <w:rFonts w:ascii="Arial" w:eastAsia="Times New Roman" w:hAnsi="Arial" w:cs="Arial"/>
          <w:color w:val="000000" w:themeColor="text1"/>
          <w:shd w:val="clear" w:color="auto" w:fill="FFFFFF"/>
        </w:rPr>
        <w:t>Submits articles and photographs to ARRL for QST and online applications.</w:t>
      </w:r>
    </w:p>
    <w:p w14:paraId="3EEB9501" w14:textId="77777777" w:rsidR="00C56672" w:rsidRPr="00732B50" w:rsidRDefault="00C56672" w:rsidP="00C56672">
      <w:pPr>
        <w:rPr>
          <w:rFonts w:ascii="Arial" w:eastAsia="Times New Roman" w:hAnsi="Arial" w:cs="Arial"/>
          <w:color w:val="000000" w:themeColor="text1"/>
          <w:shd w:val="clear" w:color="auto" w:fill="FFFFFF"/>
        </w:rPr>
      </w:pPr>
      <w:r w:rsidRPr="00732B50">
        <w:rPr>
          <w:rFonts w:ascii="Arial" w:eastAsia="Times New Roman" w:hAnsi="Arial" w:cs="Arial"/>
          <w:color w:val="000000" w:themeColor="text1"/>
          <w:shd w:val="clear" w:color="auto" w:fill="FFFFFF"/>
        </w:rPr>
        <w:t xml:space="preserve"> </w:t>
      </w:r>
    </w:p>
    <w:p w14:paraId="6EC0289E" w14:textId="77777777" w:rsidR="00C56672" w:rsidRPr="00732B50" w:rsidRDefault="00C56672" w:rsidP="00C56672">
      <w:pPr>
        <w:rPr>
          <w:rFonts w:ascii="Arial" w:eastAsia="Times New Roman" w:hAnsi="Arial" w:cs="Arial"/>
          <w:color w:val="000000" w:themeColor="text1"/>
          <w:shd w:val="clear" w:color="auto" w:fill="FFFFFF"/>
        </w:rPr>
      </w:pPr>
      <w:r w:rsidRPr="00732B50">
        <w:rPr>
          <w:rFonts w:ascii="Arial" w:eastAsia="Times New Roman" w:hAnsi="Arial" w:cs="Arial"/>
          <w:color w:val="000000" w:themeColor="text1"/>
          <w:shd w:val="clear" w:color="auto" w:fill="FFFFFF"/>
        </w:rPr>
        <w:t>Working with others:</w:t>
      </w:r>
    </w:p>
    <w:p w14:paraId="5CE32CC2"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Works with Local Government Liaisons to establish personal contacts with local government officials where possible and explain to them, briefly and non-technically, about Amateur Radio and how it can help their communities.</w:t>
      </w:r>
    </w:p>
    <w:p w14:paraId="1238F5F5"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Works with the section PIC to identify and publicize League-related stories of local news interest, including election and appointment of local hams to leadership positions, QST articles by local authors or local achievements by amateurs.</w:t>
      </w:r>
    </w:p>
    <w:p w14:paraId="2E406590"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Keeps the section PIC fully informed on their activities and places PIC on news release mailing list.</w:t>
      </w:r>
    </w:p>
    <w:p w14:paraId="77850992"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Assists the section PIC in recruiting hams for public speaking engagements and promotes interest among community and service organizations in finding out more about Amateur Radio.</w:t>
      </w:r>
    </w:p>
    <w:p w14:paraId="45CD1216"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 xml:space="preserve">Quickly informs the ARRL Media and PR Manager of any issue or significant event noted which may either enhance or damage the reputation of the ARRL. </w:t>
      </w:r>
    </w:p>
    <w:p w14:paraId="673BAD22" w14:textId="77777777" w:rsidR="00C56672" w:rsidRPr="000B2C4D" w:rsidRDefault="00C56672" w:rsidP="00FF650E">
      <w:pPr>
        <w:pStyle w:val="ListParagraph"/>
        <w:numPr>
          <w:ilvl w:val="0"/>
          <w:numId w:val="4"/>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Networks with other PIOs to facilitate coordination.</w:t>
      </w:r>
    </w:p>
    <w:p w14:paraId="776DD4B4" w14:textId="77777777" w:rsidR="00C56672" w:rsidRPr="00732B50" w:rsidRDefault="00C56672" w:rsidP="00C56672">
      <w:pPr>
        <w:rPr>
          <w:rFonts w:ascii="Arial" w:eastAsia="Times New Roman" w:hAnsi="Arial" w:cs="Arial"/>
          <w:color w:val="000000" w:themeColor="text1"/>
          <w:shd w:val="clear" w:color="auto" w:fill="FFFFFF"/>
        </w:rPr>
      </w:pPr>
      <w:r w:rsidRPr="00732B50">
        <w:rPr>
          <w:rFonts w:ascii="Arial" w:eastAsia="Times New Roman" w:hAnsi="Arial" w:cs="Arial"/>
          <w:color w:val="000000" w:themeColor="text1"/>
          <w:shd w:val="clear" w:color="auto" w:fill="FFFFFF"/>
        </w:rPr>
        <w:t xml:space="preserve"> </w:t>
      </w:r>
    </w:p>
    <w:p w14:paraId="4B85F80C" w14:textId="77777777" w:rsidR="00C56672" w:rsidRPr="00732B50" w:rsidRDefault="00C56672" w:rsidP="00C56672">
      <w:pPr>
        <w:rPr>
          <w:rFonts w:ascii="Arial" w:eastAsia="Times New Roman" w:hAnsi="Arial" w:cs="Arial"/>
          <w:color w:val="000000" w:themeColor="text1"/>
          <w:shd w:val="clear" w:color="auto" w:fill="FFFFFF"/>
        </w:rPr>
      </w:pPr>
      <w:r w:rsidRPr="00732B50">
        <w:rPr>
          <w:rFonts w:ascii="Arial" w:eastAsia="Times New Roman" w:hAnsi="Arial" w:cs="Arial"/>
          <w:color w:val="000000" w:themeColor="text1"/>
          <w:shd w:val="clear" w:color="auto" w:fill="FFFFFF"/>
        </w:rPr>
        <w:t xml:space="preserve">Work in Emergencies </w:t>
      </w:r>
    </w:p>
    <w:p w14:paraId="6D89CB88" w14:textId="77777777" w:rsidR="00C56672" w:rsidRPr="00732B50" w:rsidRDefault="00C56672" w:rsidP="00C56672">
      <w:pPr>
        <w:rPr>
          <w:rFonts w:ascii="Arial" w:eastAsia="Times New Roman" w:hAnsi="Arial" w:cs="Arial"/>
          <w:color w:val="000000" w:themeColor="text1"/>
          <w:shd w:val="clear" w:color="auto" w:fill="FFFFFF"/>
        </w:rPr>
      </w:pPr>
      <w:r w:rsidRPr="00732B50">
        <w:rPr>
          <w:rFonts w:ascii="Arial" w:eastAsia="Times New Roman" w:hAnsi="Arial" w:cs="Arial"/>
          <w:color w:val="000000" w:themeColor="text1"/>
          <w:shd w:val="clear" w:color="auto" w:fill="FFFFFF"/>
        </w:rPr>
        <w:t xml:space="preserve">Note: It is highly recommended that the PIO should not also be the Emergency Coordinator. </w:t>
      </w:r>
    </w:p>
    <w:p w14:paraId="5A52252E"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lastRenderedPageBreak/>
        <w:t>Is familiar with local emergency protocols and establishes relations with the lead governmental response agency in their home area and their requirements for the PIO’s participation in a Joint Information Center in an emergency.</w:t>
      </w:r>
    </w:p>
    <w:p w14:paraId="1C692A75"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Helps local clubs and/or section designated ARES-PIOs (PIOs who are specifically trained and tasked by the SM and/or PIC to work with ARES units) prepare emergency response media plans.</w:t>
      </w:r>
    </w:p>
    <w:p w14:paraId="098E8EB1"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Provides aid to section appointed ARES-PIOs or assume that role if none is available.</w:t>
      </w:r>
    </w:p>
    <w:p w14:paraId="3D04DB04"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Working with the PIC, aids clubs and others involved in emergency response operations in the preparation and contents of PR kits containing vetted information about Amateur Radio in their local area which may be distributed in advance to local Emergency Coordinators for use in dealing with the media during emergencies. During emergencies, these kits should be made available to reporters at the scene, the JIC or at a command post.</w:t>
      </w:r>
    </w:p>
    <w:p w14:paraId="7E530390"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Maintains contact with the local Emergency Coordinator and/or District Emergency Coordinator and League officials (local stories often can quickly turn national).</w:t>
      </w:r>
    </w:p>
    <w:p w14:paraId="51BCA6B8"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r w:rsidRPr="000B2C4D">
        <w:rPr>
          <w:rFonts w:ascii="Arial" w:eastAsia="Times New Roman" w:hAnsi="Arial" w:cs="Arial"/>
          <w:color w:val="000000" w:themeColor="text1"/>
          <w:shd w:val="clear" w:color="auto" w:fill="FFFFFF"/>
        </w:rPr>
        <w:t xml:space="preserve">Summarizes Amateur Radio activity in an ongoing </w:t>
      </w:r>
      <w:proofErr w:type="gramStart"/>
      <w:r w:rsidRPr="000B2C4D">
        <w:rPr>
          <w:rFonts w:ascii="Arial" w:eastAsia="Times New Roman" w:hAnsi="Arial" w:cs="Arial"/>
          <w:color w:val="000000" w:themeColor="text1"/>
          <w:shd w:val="clear" w:color="auto" w:fill="FFFFFF"/>
        </w:rPr>
        <w:t>situation, and</w:t>
      </w:r>
      <w:proofErr w:type="gramEnd"/>
      <w:r w:rsidRPr="000B2C4D">
        <w:rPr>
          <w:rFonts w:ascii="Arial" w:eastAsia="Times New Roman" w:hAnsi="Arial" w:cs="Arial"/>
          <w:color w:val="000000" w:themeColor="text1"/>
          <w:shd w:val="clear" w:color="auto" w:fill="FFFFFF"/>
        </w:rPr>
        <w:t xml:space="preserve"> follow up any significant emergency communications activities with accurate and prompt reporting to the media of the extent and nature of Amateur Radio involvement.   They should NOT speak or give information </w:t>
      </w:r>
      <w:proofErr w:type="gramStart"/>
      <w:r w:rsidRPr="000B2C4D">
        <w:rPr>
          <w:rFonts w:ascii="Arial" w:eastAsia="Times New Roman" w:hAnsi="Arial" w:cs="Arial"/>
          <w:color w:val="000000" w:themeColor="text1"/>
          <w:shd w:val="clear" w:color="auto" w:fill="FFFFFF"/>
        </w:rPr>
        <w:t>for</w:t>
      </w:r>
      <w:proofErr w:type="gramEnd"/>
      <w:r w:rsidRPr="000B2C4D">
        <w:rPr>
          <w:rFonts w:ascii="Arial" w:eastAsia="Times New Roman" w:hAnsi="Arial" w:cs="Arial"/>
          <w:color w:val="000000" w:themeColor="text1"/>
          <w:shd w:val="clear" w:color="auto" w:fill="FFFFFF"/>
        </w:rPr>
        <w:t xml:space="preserve"> our served agencies.</w:t>
      </w:r>
    </w:p>
    <w:p w14:paraId="4D54C0FA" w14:textId="77777777" w:rsidR="00C56672" w:rsidRPr="000B2C4D" w:rsidRDefault="00C56672" w:rsidP="00FF650E">
      <w:pPr>
        <w:pStyle w:val="ListParagraph"/>
        <w:numPr>
          <w:ilvl w:val="0"/>
          <w:numId w:val="5"/>
        </w:numPr>
        <w:rPr>
          <w:rFonts w:ascii="Arial" w:eastAsia="Times New Roman" w:hAnsi="Arial" w:cs="Arial"/>
          <w:color w:val="000000" w:themeColor="text1"/>
          <w:shd w:val="clear" w:color="auto" w:fill="FFFFFF"/>
        </w:rPr>
      </w:pPr>
      <w:proofErr w:type="gramStart"/>
      <w:r w:rsidRPr="000B2C4D">
        <w:rPr>
          <w:rFonts w:ascii="Arial" w:eastAsia="Times New Roman" w:hAnsi="Arial" w:cs="Arial"/>
          <w:color w:val="000000" w:themeColor="text1"/>
          <w:shd w:val="clear" w:color="auto" w:fill="FFFFFF"/>
        </w:rPr>
        <w:t>Takes</w:t>
      </w:r>
      <w:proofErr w:type="gramEnd"/>
      <w:r w:rsidRPr="000B2C4D">
        <w:rPr>
          <w:rFonts w:ascii="Arial" w:eastAsia="Times New Roman" w:hAnsi="Arial" w:cs="Arial"/>
          <w:color w:val="000000" w:themeColor="text1"/>
          <w:shd w:val="clear" w:color="auto" w:fill="FFFFFF"/>
        </w:rPr>
        <w:t xml:space="preserve"> free online FEMA courses in the National Incident Management Structure/ICS/Disaster PIO or seeks similar training from the state emergency management office.</w:t>
      </w:r>
    </w:p>
    <w:p w14:paraId="477C1262" w14:textId="77777777" w:rsidR="00C56672" w:rsidRDefault="00C56672" w:rsidP="00C56672">
      <w:pPr>
        <w:rPr>
          <w:rFonts w:ascii="Arial" w:eastAsia="Times New Roman" w:hAnsi="Arial" w:cs="Arial"/>
          <w:color w:val="000000" w:themeColor="text1"/>
          <w:shd w:val="clear" w:color="auto" w:fill="FFFFFF"/>
        </w:rPr>
      </w:pPr>
    </w:p>
    <w:p w14:paraId="7DDA1217" w14:textId="77777777" w:rsidR="00C56672" w:rsidRDefault="00C56672" w:rsidP="00C56672">
      <w:pPr>
        <w:rPr>
          <w:rFonts w:ascii="Arial" w:eastAsia="Times New Roman" w:hAnsi="Arial" w:cs="Arial"/>
          <w:color w:val="000000" w:themeColor="text1"/>
          <w:shd w:val="clear" w:color="auto" w:fill="FFFFFF"/>
        </w:rPr>
      </w:pPr>
    </w:p>
    <w:p w14:paraId="31F4EA0D" w14:textId="77777777" w:rsidR="00C56672" w:rsidRDefault="00C56672" w:rsidP="00C56672">
      <w:pPr>
        <w:rPr>
          <w:rFonts w:ascii="Arial" w:eastAsia="Times New Roman" w:hAnsi="Arial" w:cs="Arial"/>
          <w:color w:val="000000" w:themeColor="text1"/>
          <w:shd w:val="clear" w:color="auto" w:fill="FFFFFF"/>
        </w:rPr>
      </w:pPr>
    </w:p>
    <w:p w14:paraId="1BC3CB91" w14:textId="77777777" w:rsidR="00C56672" w:rsidRDefault="00C56672" w:rsidP="00C56672">
      <w:pPr>
        <w:rPr>
          <w:rFonts w:ascii="Arial" w:eastAsia="Times New Roman" w:hAnsi="Arial" w:cs="Arial"/>
          <w:color w:val="000000" w:themeColor="text1"/>
          <w:shd w:val="clear" w:color="auto" w:fill="FFFFFF"/>
        </w:rPr>
      </w:pPr>
    </w:p>
    <w:p w14:paraId="242A3B81" w14:textId="77777777" w:rsidR="00C56672" w:rsidRPr="00BA7D44" w:rsidRDefault="00C56672" w:rsidP="00C56672">
      <w:pPr>
        <w:rPr>
          <w:rFonts w:ascii="Arial" w:eastAsia="Times New Roman" w:hAnsi="Arial" w:cs="Arial"/>
          <w:color w:val="000000" w:themeColor="text1"/>
          <w:shd w:val="clear" w:color="auto" w:fill="FFFFFF"/>
        </w:rPr>
      </w:pPr>
    </w:p>
    <w:p w14:paraId="03397C10" w14:textId="77777777" w:rsidR="00C56672" w:rsidRPr="00BA7D44" w:rsidRDefault="00C56672" w:rsidP="00C56672">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73,</w:t>
      </w:r>
    </w:p>
    <w:p w14:paraId="4F592E21" w14:textId="77777777" w:rsidR="00C56672" w:rsidRPr="00BA7D44" w:rsidRDefault="00C56672" w:rsidP="00C56672">
      <w:pPr>
        <w:rPr>
          <w:rFonts w:ascii="Arial" w:eastAsia="Times New Roman" w:hAnsi="Arial" w:cs="Arial"/>
          <w:color w:val="000000" w:themeColor="text1"/>
          <w:shd w:val="clear" w:color="auto" w:fill="FFFFFF"/>
        </w:rPr>
      </w:pPr>
    </w:p>
    <w:p w14:paraId="2B4B8A4C" w14:textId="77777777" w:rsidR="00C56672" w:rsidRPr="00BA7D44" w:rsidRDefault="00C56672" w:rsidP="00C56672">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Elizabeth, KE8FMJ</w:t>
      </w:r>
    </w:p>
    <w:p w14:paraId="0C055C15" w14:textId="77777777" w:rsidR="00C56672" w:rsidRPr="00BA7D44" w:rsidRDefault="00C56672" w:rsidP="00C56672">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OHIO Section PIC</w:t>
      </w:r>
    </w:p>
    <w:p w14:paraId="44AA3645" w14:textId="77777777" w:rsidR="00C56672" w:rsidRPr="00BA7D44" w:rsidRDefault="00C56672" w:rsidP="00C56672">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OHIO District 3 Emergency Coordinator</w:t>
      </w:r>
    </w:p>
    <w:p w14:paraId="50F0C816" w14:textId="77777777" w:rsidR="00C56672" w:rsidRPr="00BA7D44" w:rsidRDefault="00C56672" w:rsidP="00C56672">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ke8fmj@gmail.com</w:t>
      </w:r>
    </w:p>
    <w:p w14:paraId="64A55799" w14:textId="77777777" w:rsidR="00B50DDB" w:rsidRDefault="00B50DDB" w:rsidP="00C34757">
      <w:pPr>
        <w:rPr>
          <w:rFonts w:eastAsia="Times New Roman"/>
          <w:b/>
          <w:i/>
          <w:sz w:val="28"/>
          <w:szCs w:val="28"/>
        </w:rPr>
      </w:pPr>
    </w:p>
    <w:p w14:paraId="02C23C91" w14:textId="77777777" w:rsidR="00333171" w:rsidRDefault="00333171" w:rsidP="00234C7D">
      <w:pPr>
        <w:rPr>
          <w:rFonts w:eastAsia="Times New Roman"/>
          <w:b/>
          <w:bCs/>
          <w:i/>
          <w:iCs/>
          <w:color w:val="000000" w:themeColor="text1"/>
          <w:sz w:val="40"/>
          <w:szCs w:val="40"/>
          <w:shd w:val="clear" w:color="auto" w:fill="FFFFFF"/>
        </w:rPr>
      </w:pPr>
    </w:p>
    <w:p w14:paraId="513135C1" w14:textId="09D9C75F"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D94C3EB" w14:textId="330ABE58" w:rsidR="00203E05" w:rsidRDefault="00D25C01" w:rsidP="00203E05">
      <w:pPr>
        <w:rPr>
          <w:rFonts w:eastAsia="Times New Roman"/>
          <w:b/>
          <w:i/>
          <w:sz w:val="28"/>
          <w:szCs w:val="28"/>
        </w:rPr>
      </w:pPr>
      <w:bookmarkStart w:id="16" w:name="syc"/>
      <w:bookmarkEnd w:id="16"/>
      <w:r>
        <w:rPr>
          <w:noProof/>
        </w:rPr>
        <w:lastRenderedPageBreak/>
        <w:drawing>
          <wp:anchor distT="19050" distB="19050" distL="19050" distR="19050" simplePos="0" relativeHeight="253334528" behindDoc="0" locked="0" layoutInCell="1" hidden="0" allowOverlap="1" wp14:anchorId="7598086C" wp14:editId="6B6CFD53">
            <wp:simplePos x="0" y="0"/>
            <wp:positionH relativeFrom="column">
              <wp:posOffset>4100830</wp:posOffset>
            </wp:positionH>
            <wp:positionV relativeFrom="paragraph">
              <wp:posOffset>19194</wp:posOffset>
            </wp:positionV>
            <wp:extent cx="1919589" cy="1433513"/>
            <wp:effectExtent l="0" t="0" r="0" b="0"/>
            <wp:wrapSquare wrapText="bothSides" distT="19050" distB="19050" distL="19050" distR="19050"/>
            <wp:docPr id="638240315" name="Picture 638240315" descr="A person sitting at a table with a computer and wires&#10;&#10;Description automatically generated"/>
            <wp:cNvGraphicFramePr/>
            <a:graphic xmlns:a="http://schemas.openxmlformats.org/drawingml/2006/main">
              <a:graphicData uri="http://schemas.openxmlformats.org/drawingml/2006/picture">
                <pic:pic xmlns:pic="http://schemas.openxmlformats.org/drawingml/2006/picture">
                  <pic:nvPicPr>
                    <pic:cNvPr id="638240315" name="Picture 638240315" descr="A person sitting at a table with a computer and wires&#10;&#10;Description automatically generated"/>
                    <pic:cNvPicPr preferRelativeResize="0"/>
                  </pic:nvPicPr>
                  <pic:blipFill>
                    <a:blip r:embed="rId26"/>
                    <a:srcRect l="8075" r="8930"/>
                    <a:stretch>
                      <a:fillRect/>
                    </a:stretch>
                  </pic:blipFill>
                  <pic:spPr>
                    <a:xfrm>
                      <a:off x="0" y="0"/>
                      <a:ext cx="1919589" cy="1433513"/>
                    </a:xfrm>
                    <a:prstGeom prst="rect">
                      <a:avLst/>
                    </a:prstGeom>
                    <a:ln/>
                  </pic:spPr>
                </pic:pic>
              </a:graphicData>
            </a:graphic>
          </wp:anchor>
        </w:drawing>
      </w:r>
      <w:r w:rsidR="00203E05">
        <w:rPr>
          <w:rFonts w:eastAsia="Times New Roman"/>
          <w:b/>
          <w:i/>
          <w:sz w:val="28"/>
          <w:szCs w:val="28"/>
        </w:rPr>
        <w:t xml:space="preserve">From the Ohio Section Youth Coordinator </w:t>
      </w:r>
    </w:p>
    <w:p w14:paraId="5F2CDF4B" w14:textId="77777777" w:rsidR="00203E05" w:rsidRDefault="00203E05" w:rsidP="00203E05">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27">
        <w:r>
          <w:rPr>
            <w:rFonts w:eastAsia="Times New Roman"/>
            <w:color w:val="1155CC"/>
            <w:sz w:val="28"/>
            <w:szCs w:val="28"/>
            <w:u w:val="single"/>
          </w:rPr>
          <w:t xml:space="preserve">k8zt@arrl.net </w:t>
        </w:r>
      </w:hyperlink>
    </w:p>
    <w:p w14:paraId="577F20AD" w14:textId="77777777" w:rsidR="00203E05" w:rsidRDefault="00203E05" w:rsidP="00203E05">
      <w:pPr>
        <w:rPr>
          <w:b/>
        </w:rPr>
      </w:pPr>
      <w:r>
        <w:rPr>
          <w:b/>
        </w:rPr>
        <w:t xml:space="preserve"> </w:t>
      </w:r>
    </w:p>
    <w:p w14:paraId="43158449" w14:textId="77777777" w:rsidR="00203E05" w:rsidRPr="008D36EC" w:rsidRDefault="00203E05" w:rsidP="00203E05">
      <w:pPr>
        <w:rPr>
          <w:b/>
          <w:sz w:val="38"/>
          <w:szCs w:val="38"/>
        </w:rPr>
      </w:pPr>
      <w:r w:rsidRPr="008D36EC">
        <w:rPr>
          <w:b/>
          <w:sz w:val="38"/>
          <w:szCs w:val="38"/>
        </w:rPr>
        <w:t>Youth &amp; Scouting Amateur Radio Resources</w:t>
      </w:r>
    </w:p>
    <w:p w14:paraId="2B80AC87" w14:textId="4929CD5F" w:rsidR="00203E05" w:rsidRPr="008D36EC" w:rsidRDefault="00203E05" w:rsidP="00203E05">
      <w:pPr>
        <w:shd w:val="clear" w:color="auto" w:fill="FFFFFF"/>
        <w:spacing w:before="200"/>
        <w:rPr>
          <w:b/>
          <w:sz w:val="30"/>
          <w:szCs w:val="30"/>
        </w:rPr>
      </w:pPr>
      <w:r w:rsidRPr="008D36EC">
        <w:rPr>
          <w:b/>
          <w:sz w:val="30"/>
          <w:szCs w:val="30"/>
        </w:rPr>
        <w:t>A 100th Anniversary</w:t>
      </w:r>
    </w:p>
    <w:p w14:paraId="02677FE1" w14:textId="0A285AA3" w:rsidR="00203E05" w:rsidRPr="008D36EC" w:rsidRDefault="00D25C01" w:rsidP="00203E05">
      <w:pPr>
        <w:shd w:val="clear" w:color="auto" w:fill="FFFFFF"/>
        <w:spacing w:before="200"/>
        <w:rPr>
          <w:color w:val="050505"/>
        </w:rPr>
      </w:pPr>
      <w:r w:rsidRPr="008D36EC">
        <w:rPr>
          <w:noProof/>
        </w:rPr>
        <w:drawing>
          <wp:anchor distT="57150" distB="57150" distL="57150" distR="57150" simplePos="0" relativeHeight="253335552" behindDoc="0" locked="0" layoutInCell="1" hidden="0" allowOverlap="1" wp14:anchorId="4FBC4644" wp14:editId="1F42CD01">
            <wp:simplePos x="0" y="0"/>
            <wp:positionH relativeFrom="column">
              <wp:posOffset>3952875</wp:posOffset>
            </wp:positionH>
            <wp:positionV relativeFrom="paragraph">
              <wp:posOffset>528638</wp:posOffset>
            </wp:positionV>
            <wp:extent cx="2185988" cy="1928813"/>
            <wp:effectExtent l="0" t="0" r="0" b="0"/>
            <wp:wrapSquare wrapText="bothSides" distT="57150" distB="57150" distL="57150" distR="5715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2185988" cy="1928813"/>
                    </a:xfrm>
                    <a:prstGeom prst="rect">
                      <a:avLst/>
                    </a:prstGeom>
                    <a:ln/>
                  </pic:spPr>
                </pic:pic>
              </a:graphicData>
            </a:graphic>
          </wp:anchor>
        </w:drawing>
      </w:r>
      <w:r w:rsidR="00203E05" w:rsidRPr="008D36EC">
        <w:rPr>
          <w:color w:val="050505"/>
        </w:rPr>
        <w:t xml:space="preserve">During the September 22-23 weekend, I helped mark the 100th Anniversary celebration of Camp </w:t>
      </w:r>
      <w:proofErr w:type="spellStart"/>
      <w:r w:rsidR="00203E05" w:rsidRPr="008D36EC">
        <w:rPr>
          <w:color w:val="050505"/>
        </w:rPr>
        <w:t>Manatoc</w:t>
      </w:r>
      <w:proofErr w:type="spellEnd"/>
      <w:r w:rsidR="00203E05" w:rsidRPr="008D36EC">
        <w:rPr>
          <w:color w:val="050505"/>
        </w:rPr>
        <w:t xml:space="preserve"> (located North of Akron, Ohio and bordering the Cuyahoga Valley National Park). I was asked to assist in an Amateur Radio display and demo for participating Scouts and other visitors.</w:t>
      </w:r>
    </w:p>
    <w:p w14:paraId="57A17D21" w14:textId="77777777" w:rsidR="00203E05" w:rsidRPr="008D36EC" w:rsidRDefault="00203E05" w:rsidP="00203E05">
      <w:pPr>
        <w:shd w:val="clear" w:color="auto" w:fill="FFFFFF"/>
        <w:spacing w:before="200"/>
        <w:rPr>
          <w:color w:val="050505"/>
        </w:rPr>
      </w:pPr>
      <w:r w:rsidRPr="008D36EC">
        <w:rPr>
          <w:color w:val="050505"/>
        </w:rPr>
        <w:t>I decided to tweak and update my existing Youth in Amateur Radio resources for the event. Some of these resources are specific to this event and scouting, but many can be used for other youth and community events your club may engage in.</w:t>
      </w:r>
    </w:p>
    <w:p w14:paraId="694A4324" w14:textId="77777777" w:rsidR="00203E05" w:rsidRDefault="00203E05" w:rsidP="00203E05">
      <w:pPr>
        <w:shd w:val="clear" w:color="auto" w:fill="FFFFFF"/>
        <w:spacing w:before="200"/>
        <w:rPr>
          <w:color w:val="050505"/>
          <w:sz w:val="26"/>
          <w:szCs w:val="26"/>
        </w:rPr>
      </w:pPr>
    </w:p>
    <w:tbl>
      <w:tblPr>
        <w:tblW w:w="9630" w:type="dxa"/>
        <w:tblInd w:w="-8" w:type="dxa"/>
        <w:tblBorders>
          <w:top w:val="nil"/>
          <w:left w:val="nil"/>
          <w:bottom w:val="nil"/>
          <w:right w:val="nil"/>
          <w:insideH w:val="nil"/>
          <w:insideV w:val="nil"/>
        </w:tblBorders>
        <w:tblLayout w:type="fixed"/>
        <w:tblLook w:val="0600" w:firstRow="0" w:lastRow="0" w:firstColumn="0" w:lastColumn="0" w:noHBand="1" w:noVBand="1"/>
      </w:tblPr>
      <w:tblGrid>
        <w:gridCol w:w="5006"/>
        <w:gridCol w:w="2311"/>
        <w:gridCol w:w="2313"/>
      </w:tblGrid>
      <w:tr w:rsidR="00203E05" w14:paraId="0D02B6E8" w14:textId="77777777" w:rsidTr="00D25C01">
        <w:trPr>
          <w:trHeight w:val="425"/>
        </w:trPr>
        <w:tc>
          <w:tcPr>
            <w:tcW w:w="5006" w:type="dxa"/>
            <w:tcBorders>
              <w:top w:val="single" w:sz="6" w:space="0" w:color="000000"/>
              <w:left w:val="single" w:sz="6" w:space="0" w:color="000000"/>
              <w:bottom w:val="single" w:sz="6" w:space="0" w:color="000000"/>
              <w:right w:val="single" w:sz="6" w:space="0" w:color="000000"/>
            </w:tcBorders>
            <w:shd w:val="clear" w:color="auto" w:fill="8BC34A"/>
            <w:tcMar>
              <w:top w:w="40" w:type="dxa"/>
              <w:left w:w="40" w:type="dxa"/>
              <w:bottom w:w="40" w:type="dxa"/>
              <w:right w:w="40" w:type="dxa"/>
            </w:tcMar>
            <w:vAlign w:val="center"/>
          </w:tcPr>
          <w:p w14:paraId="60FE98FD" w14:textId="77777777" w:rsidR="00203E05" w:rsidRDefault="00203E05" w:rsidP="005446D4">
            <w:pPr>
              <w:widowControl w:val="0"/>
              <w:rPr>
                <w:sz w:val="20"/>
                <w:szCs w:val="20"/>
              </w:rPr>
            </w:pPr>
            <w:r>
              <w:rPr>
                <w:b/>
                <w:sz w:val="30"/>
                <w:szCs w:val="30"/>
              </w:rPr>
              <w:t>Title</w:t>
            </w:r>
          </w:p>
        </w:tc>
        <w:tc>
          <w:tcPr>
            <w:tcW w:w="4624" w:type="dxa"/>
            <w:gridSpan w:val="2"/>
            <w:tcBorders>
              <w:top w:val="single" w:sz="6" w:space="0" w:color="000000"/>
              <w:left w:val="single" w:sz="6" w:space="0" w:color="CCCCCC"/>
              <w:bottom w:val="single" w:sz="6" w:space="0" w:color="000000"/>
              <w:right w:val="single" w:sz="6" w:space="0" w:color="000000"/>
            </w:tcBorders>
            <w:shd w:val="clear" w:color="auto" w:fill="8BC34A"/>
            <w:tcMar>
              <w:top w:w="40" w:type="dxa"/>
              <w:left w:w="40" w:type="dxa"/>
              <w:bottom w:w="40" w:type="dxa"/>
              <w:right w:w="40" w:type="dxa"/>
            </w:tcMar>
            <w:vAlign w:val="center"/>
          </w:tcPr>
          <w:p w14:paraId="224004BE" w14:textId="77777777" w:rsidR="00203E05" w:rsidRDefault="00203E05" w:rsidP="005446D4">
            <w:pPr>
              <w:widowControl w:val="0"/>
              <w:jc w:val="center"/>
              <w:rPr>
                <w:sz w:val="20"/>
                <w:szCs w:val="20"/>
              </w:rPr>
            </w:pPr>
            <w:r>
              <w:rPr>
                <w:b/>
                <w:sz w:val="30"/>
                <w:szCs w:val="30"/>
              </w:rPr>
              <w:t>Resource Links</w:t>
            </w:r>
          </w:p>
        </w:tc>
      </w:tr>
      <w:tr w:rsidR="00203E05" w14:paraId="5BE86287"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C2F9981" w14:textId="77777777" w:rsidR="00203E05" w:rsidRDefault="00203E05" w:rsidP="005446D4">
            <w:pPr>
              <w:widowControl w:val="0"/>
              <w:rPr>
                <w:sz w:val="20"/>
                <w:szCs w:val="20"/>
              </w:rPr>
            </w:pPr>
            <w:r>
              <w:rPr>
                <w:b/>
              </w:rPr>
              <w:t>What Is Amateur Radio? Scouting Edition</w:t>
            </w:r>
          </w:p>
        </w:tc>
        <w:tc>
          <w:tcPr>
            <w:tcW w:w="2311"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920BEB0" w14:textId="77777777" w:rsidR="00203E05" w:rsidRDefault="003B5263" w:rsidP="005446D4">
            <w:pPr>
              <w:widowControl w:val="0"/>
              <w:jc w:val="center"/>
              <w:rPr>
                <w:sz w:val="20"/>
                <w:szCs w:val="20"/>
              </w:rPr>
            </w:pPr>
            <w:hyperlink r:id="rId29">
              <w:r w:rsidR="00203E05">
                <w:rPr>
                  <w:rFonts w:ascii="Georgia" w:eastAsia="Georgia" w:hAnsi="Georgia" w:cs="Georgia"/>
                  <w:i/>
                  <w:color w:val="1155CC"/>
                  <w:u w:val="single"/>
                </w:rPr>
                <w:t xml:space="preserve">Video Loop- </w:t>
              </w:r>
              <w:proofErr w:type="spellStart"/>
              <w:r w:rsidR="00203E05">
                <w:rPr>
                  <w:rFonts w:ascii="Georgia" w:eastAsia="Georgia" w:hAnsi="Georgia" w:cs="Georgia"/>
                  <w:i/>
                  <w:color w:val="1155CC"/>
                  <w:u w:val="single"/>
                </w:rPr>
                <w:t>Youtube</w:t>
              </w:r>
              <w:proofErr w:type="spellEnd"/>
            </w:hyperlink>
          </w:p>
        </w:tc>
        <w:tc>
          <w:tcPr>
            <w:tcW w:w="2313"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8400ABA" w14:textId="77777777" w:rsidR="00203E05" w:rsidRDefault="003B5263" w:rsidP="005446D4">
            <w:pPr>
              <w:widowControl w:val="0"/>
              <w:jc w:val="center"/>
              <w:rPr>
                <w:sz w:val="20"/>
                <w:szCs w:val="20"/>
              </w:rPr>
            </w:pPr>
            <w:hyperlink r:id="rId30">
              <w:r w:rsidR="00203E05">
                <w:rPr>
                  <w:rFonts w:ascii="Georgia" w:eastAsia="Georgia" w:hAnsi="Georgia" w:cs="Georgia"/>
                  <w:i/>
                  <w:color w:val="1155CC"/>
                  <w:u w:val="single"/>
                </w:rPr>
                <w:t>Slideshow</w:t>
              </w:r>
            </w:hyperlink>
          </w:p>
        </w:tc>
      </w:tr>
      <w:tr w:rsidR="00203E05" w14:paraId="151E1A7A"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D7FCAC"/>
            <w:tcMar>
              <w:top w:w="40" w:type="dxa"/>
              <w:left w:w="40" w:type="dxa"/>
              <w:bottom w:w="40" w:type="dxa"/>
              <w:right w:w="40" w:type="dxa"/>
            </w:tcMar>
            <w:vAlign w:val="center"/>
          </w:tcPr>
          <w:p w14:paraId="7D18B087" w14:textId="77777777" w:rsidR="00203E05" w:rsidRDefault="00203E05" w:rsidP="005446D4">
            <w:pPr>
              <w:widowControl w:val="0"/>
              <w:rPr>
                <w:sz w:val="20"/>
                <w:szCs w:val="20"/>
              </w:rPr>
            </w:pPr>
            <w:r>
              <w:rPr>
                <w:b/>
              </w:rPr>
              <w:t>Scouting Ham Radio Info Sheet- Main Handout</w:t>
            </w:r>
          </w:p>
        </w:tc>
        <w:tc>
          <w:tcPr>
            <w:tcW w:w="2311"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373922EE" w14:textId="77777777" w:rsidR="00203E05" w:rsidRDefault="003B5263" w:rsidP="005446D4">
            <w:pPr>
              <w:widowControl w:val="0"/>
              <w:jc w:val="center"/>
              <w:rPr>
                <w:sz w:val="20"/>
                <w:szCs w:val="20"/>
              </w:rPr>
            </w:pPr>
            <w:hyperlink r:id="rId31">
              <w:r w:rsidR="00203E05">
                <w:rPr>
                  <w:rFonts w:ascii="Georgia" w:eastAsia="Georgia" w:hAnsi="Georgia" w:cs="Georgia"/>
                  <w:i/>
                  <w:color w:val="1155CC"/>
                  <w:u w:val="single"/>
                </w:rPr>
                <w:t>tiny.cc/</w:t>
              </w:r>
              <w:proofErr w:type="spellStart"/>
              <w:r w:rsidR="00203E05">
                <w:rPr>
                  <w:rFonts w:ascii="Georgia" w:eastAsia="Georgia" w:hAnsi="Georgia" w:cs="Georgia"/>
                  <w:i/>
                  <w:color w:val="1155CC"/>
                  <w:u w:val="single"/>
                </w:rPr>
                <w:t>radioscout</w:t>
              </w:r>
              <w:proofErr w:type="spellEnd"/>
            </w:hyperlink>
          </w:p>
        </w:tc>
        <w:tc>
          <w:tcPr>
            <w:tcW w:w="2313"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25FDCFEA" w14:textId="77777777" w:rsidR="00203E05" w:rsidRDefault="00203E05" w:rsidP="005446D4">
            <w:pPr>
              <w:widowControl w:val="0"/>
              <w:rPr>
                <w:sz w:val="20"/>
                <w:szCs w:val="20"/>
              </w:rPr>
            </w:pPr>
          </w:p>
        </w:tc>
      </w:tr>
      <w:tr w:rsidR="00203E05" w14:paraId="51472041"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EEA8553" w14:textId="77777777" w:rsidR="00203E05" w:rsidRDefault="00203E05" w:rsidP="005446D4">
            <w:pPr>
              <w:widowControl w:val="0"/>
              <w:rPr>
                <w:sz w:val="20"/>
                <w:szCs w:val="20"/>
              </w:rPr>
            </w:pPr>
            <w:r>
              <w:rPr>
                <w:b/>
              </w:rPr>
              <w:t>Youth Radio Resources</w:t>
            </w:r>
          </w:p>
        </w:tc>
        <w:tc>
          <w:tcPr>
            <w:tcW w:w="2311"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609942C" w14:textId="77777777" w:rsidR="00203E05" w:rsidRDefault="003B5263" w:rsidP="005446D4">
            <w:pPr>
              <w:widowControl w:val="0"/>
              <w:jc w:val="center"/>
              <w:rPr>
                <w:sz w:val="20"/>
                <w:szCs w:val="20"/>
              </w:rPr>
            </w:pPr>
            <w:hyperlink r:id="rId32">
              <w:r w:rsidR="00203E05">
                <w:rPr>
                  <w:rFonts w:ascii="Georgia" w:eastAsia="Georgia" w:hAnsi="Georgia" w:cs="Georgia"/>
                  <w:i/>
                  <w:color w:val="1155CC"/>
                  <w:u w:val="single"/>
                </w:rPr>
                <w:t>tiny.cc/</w:t>
              </w:r>
              <w:proofErr w:type="spellStart"/>
              <w:r w:rsidR="00203E05">
                <w:rPr>
                  <w:rFonts w:ascii="Georgia" w:eastAsia="Georgia" w:hAnsi="Georgia" w:cs="Georgia"/>
                  <w:i/>
                  <w:color w:val="1155CC"/>
                  <w:u w:val="single"/>
                </w:rPr>
                <w:t>hry</w:t>
              </w:r>
              <w:proofErr w:type="spellEnd"/>
            </w:hyperlink>
          </w:p>
        </w:tc>
        <w:tc>
          <w:tcPr>
            <w:tcW w:w="2313"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8863FB6" w14:textId="77777777" w:rsidR="00203E05" w:rsidRDefault="00203E05" w:rsidP="005446D4">
            <w:pPr>
              <w:widowControl w:val="0"/>
              <w:rPr>
                <w:sz w:val="20"/>
                <w:szCs w:val="20"/>
              </w:rPr>
            </w:pPr>
          </w:p>
        </w:tc>
      </w:tr>
      <w:tr w:rsidR="00203E05" w14:paraId="1B405CDA" w14:textId="77777777" w:rsidTr="00D25C01">
        <w:trPr>
          <w:trHeight w:val="622"/>
        </w:trPr>
        <w:tc>
          <w:tcPr>
            <w:tcW w:w="5006" w:type="dxa"/>
            <w:tcBorders>
              <w:top w:val="single" w:sz="6" w:space="0" w:color="CCCCCC"/>
              <w:left w:val="single" w:sz="6" w:space="0" w:color="000000"/>
              <w:bottom w:val="single" w:sz="6" w:space="0" w:color="000000"/>
              <w:right w:val="single" w:sz="6" w:space="0" w:color="000000"/>
            </w:tcBorders>
            <w:shd w:val="clear" w:color="auto" w:fill="D7FCAC"/>
            <w:tcMar>
              <w:top w:w="40" w:type="dxa"/>
              <w:left w:w="40" w:type="dxa"/>
              <w:bottom w:w="40" w:type="dxa"/>
              <w:right w:w="40" w:type="dxa"/>
            </w:tcMar>
            <w:vAlign w:val="center"/>
          </w:tcPr>
          <w:p w14:paraId="30AD3043" w14:textId="77777777" w:rsidR="00203E05" w:rsidRDefault="00203E05" w:rsidP="005446D4">
            <w:pPr>
              <w:widowControl w:val="0"/>
              <w:rPr>
                <w:b/>
              </w:rPr>
            </w:pPr>
            <w:r>
              <w:rPr>
                <w:b/>
              </w:rPr>
              <w:t>Morse Code- Send &amp; Decode Tree +</w:t>
            </w:r>
          </w:p>
          <w:p w14:paraId="7F213B39" w14:textId="77777777" w:rsidR="00203E05" w:rsidRDefault="00203E05" w:rsidP="005446D4">
            <w:pPr>
              <w:widowControl w:val="0"/>
              <w:rPr>
                <w:sz w:val="20"/>
                <w:szCs w:val="20"/>
              </w:rPr>
            </w:pPr>
            <w:r>
              <w:rPr>
                <w:b/>
              </w:rPr>
              <w:t>Phonetic Alphabet</w:t>
            </w:r>
          </w:p>
        </w:tc>
        <w:tc>
          <w:tcPr>
            <w:tcW w:w="2311"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38EA0573" w14:textId="77777777" w:rsidR="00203E05" w:rsidRDefault="003B5263" w:rsidP="005446D4">
            <w:pPr>
              <w:widowControl w:val="0"/>
              <w:jc w:val="center"/>
              <w:rPr>
                <w:sz w:val="20"/>
                <w:szCs w:val="20"/>
              </w:rPr>
            </w:pPr>
            <w:hyperlink r:id="rId33">
              <w:r w:rsidR="00203E05">
                <w:rPr>
                  <w:rFonts w:ascii="Georgia" w:eastAsia="Georgia" w:hAnsi="Georgia" w:cs="Georgia"/>
                  <w:i/>
                  <w:color w:val="1155CC"/>
                  <w:u w:val="single"/>
                </w:rPr>
                <w:t>Poster</w:t>
              </w:r>
            </w:hyperlink>
            <w:r w:rsidR="00203E05">
              <w:rPr>
                <w:rFonts w:ascii="Georgia" w:eastAsia="Georgia" w:hAnsi="Georgia" w:cs="Georgia"/>
                <w:i/>
                <w:color w:val="0000FF"/>
              </w:rPr>
              <w:t xml:space="preserve"> (11 x 17)</w:t>
            </w:r>
          </w:p>
        </w:tc>
        <w:tc>
          <w:tcPr>
            <w:tcW w:w="2313"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04DFDD7B" w14:textId="77777777" w:rsidR="00203E05" w:rsidRDefault="00203E05" w:rsidP="005446D4">
            <w:pPr>
              <w:widowControl w:val="0"/>
              <w:jc w:val="center"/>
              <w:rPr>
                <w:sz w:val="20"/>
                <w:szCs w:val="20"/>
              </w:rPr>
            </w:pPr>
            <w:r>
              <w:rPr>
                <w:color w:val="0000FF"/>
              </w:rPr>
              <w:t>Handout-</w:t>
            </w:r>
            <w:hyperlink r:id="rId34">
              <w:r>
                <w:rPr>
                  <w:rFonts w:ascii="Georgia" w:eastAsia="Georgia" w:hAnsi="Georgia" w:cs="Georgia"/>
                  <w:i/>
                  <w:color w:val="0000FF"/>
                </w:rPr>
                <w:t xml:space="preserve"> </w:t>
              </w:r>
            </w:hyperlink>
            <w:hyperlink r:id="rId35">
              <w:r>
                <w:rPr>
                  <w:rFonts w:ascii="Georgia" w:eastAsia="Georgia" w:hAnsi="Georgia" w:cs="Georgia"/>
                  <w:i/>
                  <w:color w:val="1155CC"/>
                  <w:u w:val="single"/>
                </w:rPr>
                <w:t>http://tiny.cc/mcinfo</w:t>
              </w:r>
            </w:hyperlink>
          </w:p>
        </w:tc>
      </w:tr>
      <w:tr w:rsidR="00203E05" w14:paraId="2AA89AB2"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F36CE45" w14:textId="77777777" w:rsidR="00203E05" w:rsidRDefault="00203E05" w:rsidP="005446D4">
            <w:pPr>
              <w:widowControl w:val="0"/>
              <w:rPr>
                <w:sz w:val="20"/>
                <w:szCs w:val="20"/>
              </w:rPr>
            </w:pPr>
            <w:r>
              <w:rPr>
                <w:b/>
              </w:rPr>
              <w:t>Clothespin Key</w:t>
            </w:r>
          </w:p>
        </w:tc>
        <w:tc>
          <w:tcPr>
            <w:tcW w:w="2311"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493F3F3" w14:textId="77777777" w:rsidR="00203E05" w:rsidRDefault="003B5263" w:rsidP="005446D4">
            <w:pPr>
              <w:widowControl w:val="0"/>
              <w:jc w:val="center"/>
              <w:rPr>
                <w:sz w:val="20"/>
                <w:szCs w:val="20"/>
              </w:rPr>
            </w:pPr>
            <w:hyperlink r:id="rId36">
              <w:r w:rsidR="00203E05">
                <w:rPr>
                  <w:rFonts w:ascii="Georgia" w:eastAsia="Georgia" w:hAnsi="Georgia" w:cs="Georgia"/>
                  <w:i/>
                  <w:color w:val="1155CC"/>
                  <w:u w:val="single"/>
                </w:rPr>
                <w:t>Poster</w:t>
              </w:r>
            </w:hyperlink>
            <w:r w:rsidR="00203E05">
              <w:rPr>
                <w:rFonts w:ascii="Georgia" w:eastAsia="Georgia" w:hAnsi="Georgia" w:cs="Georgia"/>
                <w:i/>
                <w:color w:val="0000FF"/>
              </w:rPr>
              <w:t xml:space="preserve"> (11 x 17)</w:t>
            </w:r>
          </w:p>
        </w:tc>
        <w:tc>
          <w:tcPr>
            <w:tcW w:w="2313"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0284AB" w14:textId="77777777" w:rsidR="00203E05" w:rsidRDefault="00203E05" w:rsidP="005446D4">
            <w:pPr>
              <w:widowControl w:val="0"/>
              <w:jc w:val="center"/>
              <w:rPr>
                <w:sz w:val="20"/>
                <w:szCs w:val="20"/>
              </w:rPr>
            </w:pPr>
            <w:r>
              <w:rPr>
                <w:color w:val="0000FF"/>
              </w:rPr>
              <w:t>Handout</w:t>
            </w:r>
            <w:r>
              <w:rPr>
                <w:rFonts w:ascii="Georgia" w:eastAsia="Georgia" w:hAnsi="Georgia" w:cs="Georgia"/>
                <w:i/>
                <w:color w:val="0000FF"/>
              </w:rPr>
              <w:t>-</w:t>
            </w:r>
            <w:hyperlink r:id="rId37">
              <w:r>
                <w:rPr>
                  <w:rFonts w:ascii="Georgia" w:eastAsia="Georgia" w:hAnsi="Georgia" w:cs="Georgia"/>
                  <w:i/>
                  <w:color w:val="0000FF"/>
                </w:rPr>
                <w:t xml:space="preserve"> </w:t>
              </w:r>
            </w:hyperlink>
            <w:hyperlink r:id="rId38">
              <w:r>
                <w:rPr>
                  <w:rFonts w:ascii="Georgia" w:eastAsia="Georgia" w:hAnsi="Georgia" w:cs="Georgia"/>
                  <w:i/>
                  <w:color w:val="1155CC"/>
                  <w:u w:val="single"/>
                </w:rPr>
                <w:t>tiny.cc/cp-key</w:t>
              </w:r>
            </w:hyperlink>
          </w:p>
        </w:tc>
      </w:tr>
      <w:tr w:rsidR="00203E05" w14:paraId="76EA4DD2"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D7FCAC"/>
            <w:tcMar>
              <w:top w:w="40" w:type="dxa"/>
              <w:left w:w="40" w:type="dxa"/>
              <w:bottom w:w="40" w:type="dxa"/>
              <w:right w:w="40" w:type="dxa"/>
            </w:tcMar>
            <w:vAlign w:val="center"/>
          </w:tcPr>
          <w:p w14:paraId="21435AD5" w14:textId="77777777" w:rsidR="00203E05" w:rsidRDefault="00203E05" w:rsidP="005446D4">
            <w:pPr>
              <w:widowControl w:val="0"/>
              <w:rPr>
                <w:sz w:val="20"/>
                <w:szCs w:val="20"/>
              </w:rPr>
            </w:pPr>
            <w:r>
              <w:rPr>
                <w:b/>
              </w:rPr>
              <w:t xml:space="preserve">Online </w:t>
            </w:r>
            <w:proofErr w:type="spellStart"/>
            <w:r>
              <w:rPr>
                <w:b/>
              </w:rPr>
              <w:t>Tuneable</w:t>
            </w:r>
            <w:proofErr w:type="spellEnd"/>
            <w:r>
              <w:rPr>
                <w:b/>
              </w:rPr>
              <w:t xml:space="preserve"> SDR Receivers</w:t>
            </w:r>
          </w:p>
        </w:tc>
        <w:tc>
          <w:tcPr>
            <w:tcW w:w="2311"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300071C0" w14:textId="77777777" w:rsidR="00203E05" w:rsidRDefault="003B5263" w:rsidP="005446D4">
            <w:pPr>
              <w:widowControl w:val="0"/>
              <w:jc w:val="center"/>
              <w:rPr>
                <w:sz w:val="20"/>
                <w:szCs w:val="20"/>
              </w:rPr>
            </w:pPr>
            <w:hyperlink r:id="rId39">
              <w:r w:rsidR="00203E05">
                <w:rPr>
                  <w:rFonts w:ascii="Georgia" w:eastAsia="Georgia" w:hAnsi="Georgia" w:cs="Georgia"/>
                  <w:i/>
                  <w:color w:val="1155CC"/>
                  <w:u w:val="single"/>
                </w:rPr>
                <w:t>Poster</w:t>
              </w:r>
            </w:hyperlink>
            <w:r w:rsidR="00203E05">
              <w:rPr>
                <w:rFonts w:ascii="Georgia" w:eastAsia="Georgia" w:hAnsi="Georgia" w:cs="Georgia"/>
                <w:i/>
                <w:color w:val="0000FF"/>
              </w:rPr>
              <w:t xml:space="preserve"> (11 x 17)</w:t>
            </w:r>
          </w:p>
        </w:tc>
        <w:tc>
          <w:tcPr>
            <w:tcW w:w="2313"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1C189A75" w14:textId="77777777" w:rsidR="00203E05" w:rsidRDefault="00203E05" w:rsidP="005446D4">
            <w:pPr>
              <w:widowControl w:val="0"/>
              <w:jc w:val="center"/>
              <w:rPr>
                <w:sz w:val="20"/>
                <w:szCs w:val="20"/>
              </w:rPr>
            </w:pPr>
            <w:r>
              <w:rPr>
                <w:color w:val="0000FF"/>
              </w:rPr>
              <w:t>Handout-</w:t>
            </w:r>
            <w:hyperlink r:id="rId40">
              <w:r>
                <w:rPr>
                  <w:rFonts w:ascii="Georgia" w:eastAsia="Georgia" w:hAnsi="Georgia" w:cs="Georgia"/>
                  <w:i/>
                  <w:color w:val="0000FF"/>
                </w:rPr>
                <w:t xml:space="preserve"> </w:t>
              </w:r>
            </w:hyperlink>
            <w:hyperlink r:id="rId41">
              <w:r>
                <w:rPr>
                  <w:rFonts w:ascii="Georgia" w:eastAsia="Georgia" w:hAnsi="Georgia" w:cs="Georgia"/>
                  <w:i/>
                  <w:color w:val="1155CC"/>
                  <w:u w:val="single"/>
                </w:rPr>
                <w:t>http://tiny.cc/freerx</w:t>
              </w:r>
            </w:hyperlink>
          </w:p>
        </w:tc>
      </w:tr>
      <w:tr w:rsidR="00203E05" w14:paraId="222FCB55"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5B870E5" w14:textId="77777777" w:rsidR="00203E05" w:rsidRDefault="00203E05" w:rsidP="005446D4">
            <w:pPr>
              <w:widowControl w:val="0"/>
              <w:rPr>
                <w:sz w:val="20"/>
                <w:szCs w:val="20"/>
              </w:rPr>
            </w:pPr>
            <w:r>
              <w:rPr>
                <w:b/>
              </w:rPr>
              <w:t>JOTA</w:t>
            </w:r>
          </w:p>
        </w:tc>
        <w:tc>
          <w:tcPr>
            <w:tcW w:w="2311"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FCFC18E" w14:textId="77777777" w:rsidR="00203E05" w:rsidRDefault="003B5263" w:rsidP="005446D4">
            <w:pPr>
              <w:widowControl w:val="0"/>
              <w:jc w:val="center"/>
              <w:rPr>
                <w:sz w:val="20"/>
                <w:szCs w:val="20"/>
              </w:rPr>
            </w:pPr>
            <w:hyperlink r:id="rId42">
              <w:r w:rsidR="00203E05">
                <w:rPr>
                  <w:rFonts w:ascii="Georgia" w:eastAsia="Georgia" w:hAnsi="Georgia" w:cs="Georgia"/>
                  <w:i/>
                  <w:color w:val="1155CC"/>
                  <w:u w:val="single"/>
                </w:rPr>
                <w:t>Poster</w:t>
              </w:r>
            </w:hyperlink>
            <w:r w:rsidR="00203E05">
              <w:rPr>
                <w:rFonts w:ascii="Georgia" w:eastAsia="Georgia" w:hAnsi="Georgia" w:cs="Georgia"/>
                <w:i/>
                <w:color w:val="0000FF"/>
              </w:rPr>
              <w:t xml:space="preserve"> (11 x 17)</w:t>
            </w:r>
          </w:p>
        </w:tc>
        <w:tc>
          <w:tcPr>
            <w:tcW w:w="2313"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0413F8D" w14:textId="77777777" w:rsidR="00203E05" w:rsidRDefault="00203E05" w:rsidP="005446D4">
            <w:pPr>
              <w:widowControl w:val="0"/>
              <w:rPr>
                <w:sz w:val="20"/>
                <w:szCs w:val="20"/>
              </w:rPr>
            </w:pPr>
          </w:p>
        </w:tc>
      </w:tr>
      <w:tr w:rsidR="00203E05" w14:paraId="1CAEB784"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D7FCAC"/>
            <w:tcMar>
              <w:top w:w="40" w:type="dxa"/>
              <w:left w:w="40" w:type="dxa"/>
              <w:bottom w:w="40" w:type="dxa"/>
              <w:right w:w="40" w:type="dxa"/>
            </w:tcMar>
            <w:vAlign w:val="center"/>
          </w:tcPr>
          <w:p w14:paraId="1E983DD1" w14:textId="77777777" w:rsidR="00203E05" w:rsidRDefault="00203E05" w:rsidP="005446D4">
            <w:pPr>
              <w:widowControl w:val="0"/>
              <w:rPr>
                <w:sz w:val="20"/>
                <w:szCs w:val="20"/>
              </w:rPr>
            </w:pPr>
            <w:r>
              <w:rPr>
                <w:b/>
              </w:rPr>
              <w:t>Radio Merit Badge</w:t>
            </w:r>
          </w:p>
        </w:tc>
        <w:tc>
          <w:tcPr>
            <w:tcW w:w="2311"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51884EC5" w14:textId="77777777" w:rsidR="00203E05" w:rsidRDefault="003B5263" w:rsidP="005446D4">
            <w:pPr>
              <w:widowControl w:val="0"/>
              <w:jc w:val="center"/>
              <w:rPr>
                <w:sz w:val="20"/>
                <w:szCs w:val="20"/>
              </w:rPr>
            </w:pPr>
            <w:hyperlink r:id="rId43">
              <w:r w:rsidR="00203E05">
                <w:rPr>
                  <w:rFonts w:ascii="Georgia" w:eastAsia="Georgia" w:hAnsi="Georgia" w:cs="Georgia"/>
                  <w:i/>
                  <w:color w:val="1155CC"/>
                  <w:u w:val="single"/>
                </w:rPr>
                <w:t>Poster</w:t>
              </w:r>
            </w:hyperlink>
            <w:r w:rsidR="00203E05">
              <w:rPr>
                <w:rFonts w:ascii="Georgia" w:eastAsia="Georgia" w:hAnsi="Georgia" w:cs="Georgia"/>
                <w:i/>
                <w:color w:val="0000FF"/>
              </w:rPr>
              <w:t xml:space="preserve"> (11 x 17)</w:t>
            </w:r>
          </w:p>
        </w:tc>
        <w:tc>
          <w:tcPr>
            <w:tcW w:w="2313"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7542BF38" w14:textId="77777777" w:rsidR="00203E05" w:rsidRDefault="00203E05" w:rsidP="005446D4">
            <w:pPr>
              <w:widowControl w:val="0"/>
              <w:rPr>
                <w:sz w:val="20"/>
                <w:szCs w:val="20"/>
              </w:rPr>
            </w:pPr>
          </w:p>
        </w:tc>
      </w:tr>
      <w:tr w:rsidR="00203E05" w14:paraId="2DA6D33C" w14:textId="77777777" w:rsidTr="00D25C01">
        <w:trPr>
          <w:trHeight w:val="364"/>
        </w:trPr>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5C2F347" w14:textId="77777777" w:rsidR="00203E05" w:rsidRDefault="00203E05" w:rsidP="005446D4">
            <w:pPr>
              <w:widowControl w:val="0"/>
              <w:rPr>
                <w:sz w:val="20"/>
                <w:szCs w:val="20"/>
              </w:rPr>
            </w:pPr>
            <w:r>
              <w:rPr>
                <w:b/>
              </w:rPr>
              <w:t>AR Scouting Resources for Adult Leaders</w:t>
            </w:r>
          </w:p>
        </w:tc>
        <w:tc>
          <w:tcPr>
            <w:tcW w:w="2311"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2FBF110" w14:textId="77777777" w:rsidR="00203E05" w:rsidRDefault="003B5263" w:rsidP="005446D4">
            <w:pPr>
              <w:widowControl w:val="0"/>
              <w:jc w:val="center"/>
              <w:rPr>
                <w:sz w:val="20"/>
                <w:szCs w:val="20"/>
              </w:rPr>
            </w:pPr>
            <w:hyperlink r:id="rId44">
              <w:r w:rsidR="00203E05">
                <w:rPr>
                  <w:rFonts w:ascii="Georgia" w:eastAsia="Georgia" w:hAnsi="Georgia" w:cs="Georgia"/>
                  <w:i/>
                  <w:color w:val="1155CC"/>
                  <w:u w:val="single"/>
                </w:rPr>
                <w:t>http://tiny.cc/ar-scout</w:t>
              </w:r>
            </w:hyperlink>
          </w:p>
        </w:tc>
        <w:tc>
          <w:tcPr>
            <w:tcW w:w="2313"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65BDFD6" w14:textId="77777777" w:rsidR="00203E05" w:rsidRDefault="00203E05" w:rsidP="005446D4">
            <w:pPr>
              <w:widowControl w:val="0"/>
              <w:rPr>
                <w:sz w:val="20"/>
                <w:szCs w:val="20"/>
              </w:rPr>
            </w:pPr>
          </w:p>
        </w:tc>
      </w:tr>
      <w:tr w:rsidR="00203E05" w14:paraId="3167F7A9" w14:textId="77777777" w:rsidTr="00D25C01">
        <w:trPr>
          <w:trHeight w:val="190"/>
        </w:trPr>
        <w:tc>
          <w:tcPr>
            <w:tcW w:w="5006" w:type="dxa"/>
            <w:tcBorders>
              <w:top w:val="single" w:sz="6" w:space="0" w:color="CCCCCC"/>
              <w:left w:val="single" w:sz="6" w:space="0" w:color="000000"/>
              <w:bottom w:val="single" w:sz="6" w:space="0" w:color="000000"/>
              <w:right w:val="single" w:sz="6" w:space="0" w:color="000000"/>
            </w:tcBorders>
            <w:shd w:val="clear" w:color="auto" w:fill="D7FCAC"/>
            <w:tcMar>
              <w:top w:w="40" w:type="dxa"/>
              <w:left w:w="40" w:type="dxa"/>
              <w:bottom w:w="40" w:type="dxa"/>
              <w:right w:w="40" w:type="dxa"/>
            </w:tcMar>
            <w:vAlign w:val="center"/>
          </w:tcPr>
          <w:p w14:paraId="74026B00" w14:textId="77777777" w:rsidR="00203E05" w:rsidRDefault="00203E05" w:rsidP="005446D4">
            <w:pPr>
              <w:widowControl w:val="0"/>
              <w:rPr>
                <w:sz w:val="20"/>
                <w:szCs w:val="20"/>
              </w:rPr>
            </w:pPr>
            <w:r>
              <w:rPr>
                <w:b/>
              </w:rPr>
              <w:lastRenderedPageBreak/>
              <w:t>Tech Class Announcement</w:t>
            </w:r>
          </w:p>
        </w:tc>
        <w:tc>
          <w:tcPr>
            <w:tcW w:w="2311"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1BCFE6C6" w14:textId="77777777" w:rsidR="00203E05" w:rsidRDefault="003B5263" w:rsidP="005446D4">
            <w:pPr>
              <w:widowControl w:val="0"/>
              <w:jc w:val="center"/>
              <w:rPr>
                <w:sz w:val="20"/>
                <w:szCs w:val="20"/>
              </w:rPr>
            </w:pPr>
            <w:hyperlink r:id="rId45">
              <w:r w:rsidR="00203E05">
                <w:rPr>
                  <w:rFonts w:ascii="Georgia" w:eastAsia="Georgia" w:hAnsi="Georgia" w:cs="Georgia"/>
                  <w:i/>
                  <w:color w:val="1155CC"/>
                  <w:u w:val="single"/>
                </w:rPr>
                <w:t>Poster</w:t>
              </w:r>
            </w:hyperlink>
          </w:p>
        </w:tc>
        <w:tc>
          <w:tcPr>
            <w:tcW w:w="2313" w:type="dxa"/>
            <w:tcBorders>
              <w:top w:val="single" w:sz="6" w:space="0" w:color="CCCCCC"/>
              <w:left w:val="single" w:sz="6" w:space="0" w:color="CCCCCC"/>
              <w:bottom w:val="single" w:sz="6" w:space="0" w:color="000000"/>
              <w:right w:val="single" w:sz="6" w:space="0" w:color="000000"/>
            </w:tcBorders>
            <w:shd w:val="clear" w:color="auto" w:fill="D7FCAC"/>
            <w:tcMar>
              <w:top w:w="40" w:type="dxa"/>
              <w:left w:w="40" w:type="dxa"/>
              <w:bottom w:w="40" w:type="dxa"/>
              <w:right w:w="40" w:type="dxa"/>
            </w:tcMar>
            <w:vAlign w:val="center"/>
          </w:tcPr>
          <w:p w14:paraId="11D4F281" w14:textId="77777777" w:rsidR="00203E05" w:rsidRDefault="00203E05" w:rsidP="005446D4">
            <w:pPr>
              <w:widowControl w:val="0"/>
              <w:rPr>
                <w:sz w:val="20"/>
                <w:szCs w:val="20"/>
              </w:rPr>
            </w:pPr>
          </w:p>
        </w:tc>
      </w:tr>
    </w:tbl>
    <w:p w14:paraId="7C94DC18" w14:textId="77777777" w:rsidR="00203E05" w:rsidRPr="008D36EC" w:rsidRDefault="00203E05" w:rsidP="00203E05">
      <w:pPr>
        <w:shd w:val="clear" w:color="auto" w:fill="FFFFFF"/>
        <w:spacing w:before="200"/>
        <w:rPr>
          <w:color w:val="050505"/>
        </w:rPr>
      </w:pPr>
      <w:r w:rsidRPr="008D36EC">
        <w:rPr>
          <w:color w:val="050505"/>
        </w:rPr>
        <w:t>Most of these resources include QR codes and shortened URLs to make them easy to share without the need to make paper copies. The QR codes and links on the posters usually direct the visitor to the corresponding handout with more detail than the posters. The posters are laminated and designed to catch the eye of visitors quickly.</w:t>
      </w:r>
    </w:p>
    <w:p w14:paraId="75CC6C6B" w14:textId="77777777" w:rsidR="00203E05" w:rsidRPr="008D36EC" w:rsidRDefault="00203E05" w:rsidP="00203E05">
      <w:pPr>
        <w:shd w:val="clear" w:color="auto" w:fill="FFFFFF"/>
        <w:spacing w:before="200"/>
        <w:rPr>
          <w:b/>
          <w:sz w:val="30"/>
          <w:szCs w:val="30"/>
        </w:rPr>
      </w:pPr>
      <w:r w:rsidRPr="008D36EC">
        <w:rPr>
          <w:noProof/>
        </w:rPr>
        <w:drawing>
          <wp:anchor distT="114300" distB="114300" distL="114300" distR="114300" simplePos="0" relativeHeight="253336576" behindDoc="0" locked="0" layoutInCell="1" hidden="0" allowOverlap="1" wp14:anchorId="319FE821" wp14:editId="5E98F76E">
            <wp:simplePos x="0" y="0"/>
            <wp:positionH relativeFrom="column">
              <wp:posOffset>585470</wp:posOffset>
            </wp:positionH>
            <wp:positionV relativeFrom="paragraph">
              <wp:posOffset>473075</wp:posOffset>
            </wp:positionV>
            <wp:extent cx="5321300" cy="1041400"/>
            <wp:effectExtent l="0" t="0" r="0" b="0"/>
            <wp:wrapTopAndBottom distT="114300" distB="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5321300" cy="1041400"/>
                    </a:xfrm>
                    <a:prstGeom prst="rect">
                      <a:avLst/>
                    </a:prstGeom>
                    <a:ln/>
                  </pic:spPr>
                </pic:pic>
              </a:graphicData>
            </a:graphic>
          </wp:anchor>
        </w:drawing>
      </w:r>
      <w:r w:rsidRPr="008D36EC">
        <w:rPr>
          <w:b/>
          <w:sz w:val="30"/>
          <w:szCs w:val="30"/>
        </w:rPr>
        <w:t>You &amp; Your Local Clubs Role in Youth &amp; Community in Amateur Radio</w:t>
      </w:r>
    </w:p>
    <w:p w14:paraId="3E682DB2" w14:textId="2DE57AA4" w:rsidR="00203E05" w:rsidRPr="008D36EC" w:rsidRDefault="00203E05" w:rsidP="00203E05">
      <w:pPr>
        <w:shd w:val="clear" w:color="auto" w:fill="FFFFFF"/>
        <w:spacing w:before="200"/>
        <w:rPr>
          <w:color w:val="050505"/>
        </w:rPr>
      </w:pPr>
      <w:r w:rsidRPr="008D36EC">
        <w:rPr>
          <w:color w:val="050505"/>
        </w:rPr>
        <w:t xml:space="preserve">I also updated my presentation materials for a two-part series presented to the </w:t>
      </w:r>
      <w:hyperlink r:id="rId47">
        <w:r w:rsidRPr="008D36EC">
          <w:rPr>
            <w:rFonts w:eastAsia="Georgia"/>
            <w:i/>
            <w:color w:val="0000FF"/>
          </w:rPr>
          <w:t>RATPAC</w:t>
        </w:r>
      </w:hyperlink>
      <w:r w:rsidRPr="008D36EC">
        <w:rPr>
          <w:color w:val="050505"/>
        </w:rPr>
        <w:t xml:space="preserve"> group earlier in the month. The RATPAC group provides weekly, free live Amateur Radio Zoom presentations by a wide variety of speakers. Wednesday nights focus on general AR topics, and Thursdays focus on AR in Emergency Communication. For a complete list of their previously recorded and upcoming presentations, visit</w:t>
      </w:r>
      <w:r w:rsidRPr="008D36EC">
        <w:rPr>
          <w:rFonts w:eastAsia="Georgia"/>
          <w:i/>
          <w:color w:val="0000FF"/>
        </w:rPr>
        <w:t xml:space="preserve"> </w:t>
      </w:r>
      <w:hyperlink r:id="rId48">
        <w:r w:rsidRPr="008D36EC">
          <w:rPr>
            <w:rFonts w:eastAsia="Georgia"/>
            <w:i/>
            <w:color w:val="0000FF"/>
          </w:rPr>
          <w:t>tiny.cc/</w:t>
        </w:r>
        <w:proofErr w:type="spellStart"/>
        <w:r w:rsidRPr="008D36EC">
          <w:rPr>
            <w:rFonts w:eastAsia="Georgia"/>
            <w:i/>
            <w:color w:val="0000FF"/>
          </w:rPr>
          <w:t>ratpac</w:t>
        </w:r>
        <w:proofErr w:type="spellEnd"/>
        <w:r w:rsidRPr="008D36EC">
          <w:rPr>
            <w:rFonts w:eastAsia="Georgia"/>
            <w:i/>
            <w:color w:val="0000FF"/>
          </w:rPr>
          <w:t>-list</w:t>
        </w:r>
      </w:hyperlink>
      <w:r w:rsidRPr="008D36EC">
        <w:rPr>
          <w:color w:val="050505"/>
        </w:rPr>
        <w:t xml:space="preserve">. My two presentations included a slideshow- </w:t>
      </w:r>
      <w:hyperlink r:id="rId49">
        <w:r w:rsidRPr="008D36EC">
          <w:rPr>
            <w:rFonts w:eastAsia="Georgia"/>
            <w:i/>
            <w:color w:val="0000FF"/>
          </w:rPr>
          <w:t>tiny.cc/</w:t>
        </w:r>
        <w:proofErr w:type="spellStart"/>
        <w:r w:rsidRPr="008D36EC">
          <w:rPr>
            <w:rFonts w:eastAsia="Georgia"/>
            <w:i/>
            <w:color w:val="0000FF"/>
          </w:rPr>
          <w:t>yiar</w:t>
        </w:r>
        <w:proofErr w:type="spellEnd"/>
      </w:hyperlink>
      <w:r w:rsidRPr="008D36EC">
        <w:rPr>
          <w:color w:val="050505"/>
        </w:rPr>
        <w:t xml:space="preserve"> and a video recording of </w:t>
      </w:r>
      <w:hyperlink r:id="rId50">
        <w:r w:rsidRPr="008D36EC">
          <w:rPr>
            <w:rFonts w:eastAsia="Georgia"/>
            <w:i/>
            <w:color w:val="0000FF"/>
          </w:rPr>
          <w:t>Session 1</w:t>
        </w:r>
      </w:hyperlink>
      <w:r w:rsidRPr="008D36EC">
        <w:rPr>
          <w:color w:val="050505"/>
        </w:rPr>
        <w:t xml:space="preserve"> and </w:t>
      </w:r>
      <w:hyperlink r:id="rId51">
        <w:r w:rsidRPr="008D36EC">
          <w:rPr>
            <w:rFonts w:eastAsia="Georgia"/>
            <w:i/>
            <w:color w:val="0000FF"/>
          </w:rPr>
          <w:t>Session 2</w:t>
        </w:r>
      </w:hyperlink>
      <w:r w:rsidRPr="008D36EC">
        <w:rPr>
          <w:color w:val="050505"/>
        </w:rPr>
        <w:t xml:space="preserve">. If you are interested in Youth in Amateur Radio, I suggest you </w:t>
      </w:r>
      <w:proofErr w:type="gramStart"/>
      <w:r w:rsidRPr="008D36EC">
        <w:rPr>
          <w:color w:val="050505"/>
        </w:rPr>
        <w:t>take a look</w:t>
      </w:r>
      <w:proofErr w:type="gramEnd"/>
      <w:r w:rsidRPr="008D36EC">
        <w:rPr>
          <w:color w:val="050505"/>
        </w:rPr>
        <w:t xml:space="preserve"> at them.</w:t>
      </w:r>
    </w:p>
    <w:p w14:paraId="3DADE400" w14:textId="579EAA49" w:rsidR="00203E05" w:rsidRPr="008D36EC" w:rsidRDefault="00D25C01" w:rsidP="00203E05">
      <w:pPr>
        <w:shd w:val="clear" w:color="auto" w:fill="FFFFFF"/>
        <w:spacing w:before="200"/>
        <w:rPr>
          <w:b/>
          <w:sz w:val="30"/>
          <w:szCs w:val="30"/>
        </w:rPr>
      </w:pPr>
      <w:r w:rsidRPr="008D36EC">
        <w:rPr>
          <w:noProof/>
        </w:rPr>
        <w:drawing>
          <wp:anchor distT="114300" distB="114300" distL="114300" distR="114300" simplePos="0" relativeHeight="253337600" behindDoc="0" locked="0" layoutInCell="1" hidden="0" allowOverlap="1" wp14:anchorId="2D590EB4" wp14:editId="54E5D81E">
            <wp:simplePos x="0" y="0"/>
            <wp:positionH relativeFrom="column">
              <wp:posOffset>2609850</wp:posOffset>
            </wp:positionH>
            <wp:positionV relativeFrom="paragraph">
              <wp:posOffset>28575</wp:posOffset>
            </wp:positionV>
            <wp:extent cx="3252470" cy="3591560"/>
            <wp:effectExtent l="0" t="0" r="0" b="0"/>
            <wp:wrapSquare wrapText="bothSides" distT="114300" distB="114300" distL="114300" distR="114300"/>
            <wp:docPr id="739244184" name="Picture 739244184"/>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3252470" cy="3591560"/>
                    </a:xfrm>
                    <a:prstGeom prst="rect">
                      <a:avLst/>
                    </a:prstGeom>
                    <a:ln/>
                  </pic:spPr>
                </pic:pic>
              </a:graphicData>
            </a:graphic>
          </wp:anchor>
        </w:drawing>
      </w:r>
      <w:r w:rsidR="00203E05" w:rsidRPr="008D36EC">
        <w:rPr>
          <w:b/>
          <w:sz w:val="30"/>
          <w:szCs w:val="30"/>
        </w:rPr>
        <w:t>Looking forward to JOTA</w:t>
      </w:r>
    </w:p>
    <w:p w14:paraId="5310A1C6" w14:textId="77777777" w:rsidR="00203E05" w:rsidRPr="008D36EC" w:rsidRDefault="00203E05" w:rsidP="00203E05">
      <w:pPr>
        <w:shd w:val="clear" w:color="auto" w:fill="FFFFFF"/>
        <w:spacing w:before="200"/>
        <w:rPr>
          <w:color w:val="050505"/>
        </w:rPr>
      </w:pPr>
      <w:r w:rsidRPr="008D36EC">
        <w:rPr>
          <w:color w:val="050505"/>
        </w:rPr>
        <w:t xml:space="preserve">One of the premier Amateur Radio Scouting Events is JOTA (Jamboree </w:t>
      </w:r>
      <w:proofErr w:type="gramStart"/>
      <w:r w:rsidRPr="008D36EC">
        <w:rPr>
          <w:color w:val="050505"/>
        </w:rPr>
        <w:t>On</w:t>
      </w:r>
      <w:proofErr w:type="gramEnd"/>
      <w:r w:rsidRPr="008D36EC">
        <w:rPr>
          <w:color w:val="050505"/>
        </w:rPr>
        <w:t xml:space="preserve"> The Air). This annual event takes place on the 3rd weekend in October. It involves all types of Scouting Groups. Here are a few resources:</w:t>
      </w:r>
    </w:p>
    <w:p w14:paraId="401B1799" w14:textId="77777777" w:rsidR="00203E05" w:rsidRPr="008D36EC" w:rsidRDefault="00203E05" w:rsidP="00FF650E">
      <w:pPr>
        <w:numPr>
          <w:ilvl w:val="2"/>
          <w:numId w:val="6"/>
        </w:numPr>
        <w:shd w:val="clear" w:color="auto" w:fill="FFFFFF"/>
        <w:spacing w:before="200" w:line="276" w:lineRule="auto"/>
        <w:rPr>
          <w:rFonts w:eastAsia="Georgia"/>
          <w:i/>
        </w:rPr>
      </w:pPr>
      <w:r w:rsidRPr="008D36EC">
        <w:rPr>
          <w:noProof/>
        </w:rPr>
        <w:lastRenderedPageBreak/>
        <w:drawing>
          <wp:anchor distT="114300" distB="114300" distL="114300" distR="114300" simplePos="0" relativeHeight="253338624" behindDoc="0" locked="0" layoutInCell="1" hidden="0" allowOverlap="1" wp14:anchorId="2C6981E5" wp14:editId="0E88844D">
            <wp:simplePos x="0" y="0"/>
            <wp:positionH relativeFrom="column">
              <wp:posOffset>3657600</wp:posOffset>
            </wp:positionH>
            <wp:positionV relativeFrom="paragraph">
              <wp:posOffset>38100</wp:posOffset>
            </wp:positionV>
            <wp:extent cx="2366963" cy="2258477"/>
            <wp:effectExtent l="0" t="0" r="0" b="0"/>
            <wp:wrapSquare wrapText="bothSides" distT="114300" distB="114300" distL="114300" distR="114300"/>
            <wp:docPr id="249627048" name="Picture 249627048"/>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t="10796" b="3279"/>
                    <a:stretch>
                      <a:fillRect/>
                    </a:stretch>
                  </pic:blipFill>
                  <pic:spPr>
                    <a:xfrm>
                      <a:off x="0" y="0"/>
                      <a:ext cx="2366963" cy="2258477"/>
                    </a:xfrm>
                    <a:prstGeom prst="rect">
                      <a:avLst/>
                    </a:prstGeom>
                    <a:ln/>
                  </pic:spPr>
                </pic:pic>
              </a:graphicData>
            </a:graphic>
          </wp:anchor>
        </w:drawing>
      </w:r>
      <w:hyperlink r:id="rId54">
        <w:r w:rsidRPr="008D36EC">
          <w:rPr>
            <w:rFonts w:eastAsia="Georgia"/>
            <w:i/>
            <w:color w:val="0000FF"/>
          </w:rPr>
          <w:t>Scouting JOTA</w:t>
        </w:r>
      </w:hyperlink>
    </w:p>
    <w:p w14:paraId="6A652D49" w14:textId="77777777" w:rsidR="00203E05" w:rsidRPr="008D36EC" w:rsidRDefault="003B5263" w:rsidP="00FF650E">
      <w:pPr>
        <w:numPr>
          <w:ilvl w:val="2"/>
          <w:numId w:val="6"/>
        </w:numPr>
        <w:shd w:val="clear" w:color="auto" w:fill="FFFFFF"/>
        <w:spacing w:line="276" w:lineRule="auto"/>
        <w:rPr>
          <w:rFonts w:eastAsia="Georgia"/>
          <w:i/>
        </w:rPr>
      </w:pPr>
      <w:hyperlink r:id="rId55">
        <w:r w:rsidR="00203E05" w:rsidRPr="008D36EC">
          <w:rPr>
            <w:rFonts w:eastAsia="Georgia"/>
            <w:i/>
            <w:color w:val="0000FF"/>
          </w:rPr>
          <w:t>ARRL JOTA</w:t>
        </w:r>
      </w:hyperlink>
    </w:p>
    <w:p w14:paraId="46872827" w14:textId="77777777" w:rsidR="00203E05" w:rsidRPr="008D36EC" w:rsidRDefault="003B5263" w:rsidP="00FF650E">
      <w:pPr>
        <w:numPr>
          <w:ilvl w:val="2"/>
          <w:numId w:val="6"/>
        </w:numPr>
        <w:shd w:val="clear" w:color="auto" w:fill="FFFFFF"/>
        <w:spacing w:line="276" w:lineRule="auto"/>
        <w:rPr>
          <w:rFonts w:eastAsia="Georgia"/>
          <w:i/>
        </w:rPr>
      </w:pPr>
      <w:hyperlink r:id="rId56">
        <w:r w:rsidR="00203E05" w:rsidRPr="008D36EC">
          <w:rPr>
            <w:rFonts w:eastAsia="Georgia"/>
            <w:i/>
            <w:color w:val="0000FF"/>
          </w:rPr>
          <w:t>JOTA/JOTI</w:t>
        </w:r>
      </w:hyperlink>
    </w:p>
    <w:p w14:paraId="4A1C49D1" w14:textId="77777777" w:rsidR="00203E05" w:rsidRPr="008D36EC" w:rsidRDefault="00203E05" w:rsidP="00203E05">
      <w:pPr>
        <w:shd w:val="clear" w:color="auto" w:fill="FFFFFF"/>
        <w:spacing w:before="200"/>
        <w:rPr>
          <w:color w:val="050505"/>
        </w:rPr>
      </w:pPr>
    </w:p>
    <w:p w14:paraId="3A48B51C" w14:textId="77777777" w:rsidR="00203E05" w:rsidRPr="008D36EC" w:rsidRDefault="00203E05" w:rsidP="00203E05">
      <w:pPr>
        <w:rPr>
          <w:color w:val="050505"/>
        </w:rPr>
      </w:pPr>
      <w:r w:rsidRPr="008D36EC">
        <w:rPr>
          <w:color w:val="050505"/>
        </w:rPr>
        <w:t xml:space="preserve">73, and please feel free to contact me with any questions/suggestions or if you would like a presentation for your local club’s meeting (list of presentations available at </w:t>
      </w:r>
      <w:hyperlink r:id="rId57">
        <w:r w:rsidRPr="008D36EC">
          <w:rPr>
            <w:rFonts w:eastAsia="Georgia"/>
            <w:i/>
            <w:color w:val="0000FF"/>
          </w:rPr>
          <w:t>tiny.cc/k8zt-p</w:t>
        </w:r>
      </w:hyperlink>
      <w:r w:rsidRPr="008D36EC">
        <w:rPr>
          <w:color w:val="050505"/>
        </w:rPr>
        <w:t>)</w:t>
      </w:r>
    </w:p>
    <w:p w14:paraId="1258D961" w14:textId="77777777" w:rsidR="00203E05" w:rsidRPr="008D36EC" w:rsidRDefault="00203E05" w:rsidP="00203E05">
      <w:pPr>
        <w:rPr>
          <w:color w:val="050505"/>
        </w:rPr>
      </w:pPr>
      <w:r w:rsidRPr="008D36EC">
        <w:rPr>
          <w:color w:val="050505"/>
        </w:rPr>
        <w:t>Anthony, K8ZT</w:t>
      </w:r>
      <w:r w:rsidRPr="008D36EC">
        <w:t xml:space="preserve"> (</w:t>
      </w:r>
      <w:hyperlink r:id="rId58">
        <w:r w:rsidRPr="008D36EC">
          <w:rPr>
            <w:rFonts w:eastAsia="Georgia"/>
            <w:i/>
            <w:color w:val="0000FF"/>
          </w:rPr>
          <w:t>k8zt@arrl.net</w:t>
        </w:r>
      </w:hyperlink>
      <w:r w:rsidRPr="008D36EC">
        <w:t>)</w:t>
      </w:r>
      <w:r w:rsidRPr="008D36EC">
        <w:rPr>
          <w:color w:val="050505"/>
        </w:rPr>
        <w:t xml:space="preserve"> 330-650-1110</w:t>
      </w:r>
    </w:p>
    <w:p w14:paraId="2EF2B475" w14:textId="3001AF6B" w:rsidR="00350E1F" w:rsidRDefault="00350E1F" w:rsidP="00C34757">
      <w:pPr>
        <w:rPr>
          <w:rFonts w:eastAsia="Times New Roman"/>
          <w:b/>
          <w:i/>
          <w:sz w:val="28"/>
          <w:szCs w:val="28"/>
        </w:rPr>
      </w:pPr>
    </w:p>
    <w:p w14:paraId="78D85465" w14:textId="77777777" w:rsidR="00890996" w:rsidRDefault="00890996" w:rsidP="00890996">
      <w:pPr>
        <w:rPr>
          <w:sz w:val="28"/>
          <w:szCs w:val="28"/>
        </w:rPr>
      </w:pPr>
      <w:bookmarkStart w:id="17" w:name="_Hlk503211291"/>
    </w:p>
    <w:p w14:paraId="430F31B8" w14:textId="743F1675" w:rsidR="00D25C01" w:rsidRDefault="00D25C01" w:rsidP="00890996">
      <w:pPr>
        <w:rPr>
          <w:b/>
          <w:bCs/>
          <w:sz w:val="36"/>
          <w:szCs w:val="36"/>
        </w:rPr>
      </w:pPr>
    </w:p>
    <w:p w14:paraId="517BB326" w14:textId="0F0162D4" w:rsidR="00D25C01" w:rsidRDefault="00D25C01" w:rsidP="00D25C01">
      <w:pPr>
        <w:rPr>
          <w:rFonts w:eastAsia="Times New Roman"/>
          <w:b/>
          <w:i/>
          <w:sz w:val="28"/>
          <w:szCs w:val="28"/>
        </w:rPr>
      </w:pPr>
      <w:r>
        <w:rPr>
          <w:noProof/>
        </w:rPr>
        <w:drawing>
          <wp:anchor distT="19050" distB="19050" distL="19050" distR="19050" simplePos="0" relativeHeight="253340672" behindDoc="0" locked="0" layoutInCell="1" allowOverlap="1" wp14:anchorId="7B47270F" wp14:editId="02433DB5">
            <wp:simplePos x="0" y="0"/>
            <wp:positionH relativeFrom="column">
              <wp:posOffset>4043362</wp:posOffset>
            </wp:positionH>
            <wp:positionV relativeFrom="paragraph">
              <wp:posOffset>47625</wp:posOffset>
            </wp:positionV>
            <wp:extent cx="1919605" cy="1433830"/>
            <wp:effectExtent l="0" t="0" r="4445" b="0"/>
            <wp:wrapSquare wrapText="bothSides"/>
            <wp:docPr id="1382167973" name="Picture 10" descr="A person sitting at a table with a computer an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67973" name="Picture 10" descr="A person sitting at a table with a computer and wires&#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l="8075" r="8929"/>
                    <a:stretch>
                      <a:fillRect/>
                    </a:stretch>
                  </pic:blipFill>
                  <pic:spPr bwMode="auto">
                    <a:xfrm>
                      <a:off x="0" y="0"/>
                      <a:ext cx="1919605" cy="143383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b/>
          <w:i/>
          <w:sz w:val="28"/>
          <w:szCs w:val="28"/>
        </w:rPr>
        <w:t xml:space="preserve">From the Ohio Section Youth Coordinator </w:t>
      </w:r>
    </w:p>
    <w:p w14:paraId="1194A202" w14:textId="77777777" w:rsidR="00D25C01" w:rsidRDefault="00D25C01" w:rsidP="00D25C01">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60" w:history="1">
        <w:r>
          <w:rPr>
            <w:rStyle w:val="Hyperlink"/>
            <w:rFonts w:eastAsia="Times New Roman"/>
            <w:color w:val="1155CC"/>
            <w:sz w:val="28"/>
            <w:szCs w:val="28"/>
          </w:rPr>
          <w:t xml:space="preserve">k8zt@arrl.net </w:t>
        </w:r>
      </w:hyperlink>
    </w:p>
    <w:p w14:paraId="0E17DB1B" w14:textId="77777777" w:rsidR="00D25C01" w:rsidRDefault="00D25C01" w:rsidP="00D25C01">
      <w:pPr>
        <w:rPr>
          <w:rFonts w:ascii="Arial" w:eastAsia="Arial" w:hAnsi="Arial" w:cs="Arial"/>
          <w:b/>
        </w:rPr>
      </w:pPr>
      <w:r>
        <w:rPr>
          <w:b/>
        </w:rPr>
        <w:t xml:space="preserve"> </w:t>
      </w:r>
    </w:p>
    <w:p w14:paraId="463FE611" w14:textId="77777777" w:rsidR="00D25C01" w:rsidRDefault="00D25C01" w:rsidP="00D25C01">
      <w:pPr>
        <w:rPr>
          <w:b/>
          <w:sz w:val="38"/>
          <w:szCs w:val="38"/>
        </w:rPr>
      </w:pPr>
    </w:p>
    <w:p w14:paraId="443D4D03" w14:textId="2A8B8A28" w:rsidR="00D25C01" w:rsidRDefault="00D25C01" w:rsidP="00D25C01">
      <w:pPr>
        <w:rPr>
          <w:b/>
          <w:sz w:val="38"/>
          <w:szCs w:val="38"/>
        </w:rPr>
      </w:pPr>
      <w:r>
        <w:rPr>
          <w:b/>
          <w:sz w:val="38"/>
          <w:szCs w:val="38"/>
        </w:rPr>
        <w:t>W1AW/8 Portable Operation Recap</w:t>
      </w:r>
    </w:p>
    <w:p w14:paraId="7EC03A63" w14:textId="77777777" w:rsidR="00D25C01" w:rsidRDefault="00D25C01" w:rsidP="00D25C01">
      <w:pPr>
        <w:shd w:val="clear" w:color="auto" w:fill="FFFFFF"/>
        <w:spacing w:before="200"/>
        <w:rPr>
          <w:b/>
          <w:sz w:val="30"/>
          <w:szCs w:val="30"/>
        </w:rPr>
      </w:pPr>
      <w:r>
        <w:rPr>
          <w:b/>
          <w:sz w:val="30"/>
          <w:szCs w:val="30"/>
        </w:rPr>
        <w:t>A Week of Operating Adventures</w:t>
      </w:r>
    </w:p>
    <w:p w14:paraId="2F8CE10D" w14:textId="26FB17EA" w:rsidR="00D25C01" w:rsidRDefault="00D25C01" w:rsidP="00D25C01">
      <w:pPr>
        <w:shd w:val="clear" w:color="auto" w:fill="FFFFFF"/>
        <w:spacing w:before="200"/>
        <w:rPr>
          <w:color w:val="050505"/>
          <w:sz w:val="26"/>
          <w:szCs w:val="26"/>
        </w:rPr>
      </w:pPr>
      <w:r>
        <w:rPr>
          <w:noProof/>
          <w:sz w:val="22"/>
          <w:szCs w:val="22"/>
        </w:rPr>
        <w:drawing>
          <wp:anchor distT="114300" distB="114300" distL="114300" distR="114300" simplePos="0" relativeHeight="253341696" behindDoc="0" locked="0" layoutInCell="1" allowOverlap="1" wp14:anchorId="73B251D9" wp14:editId="22792081">
            <wp:simplePos x="0" y="0"/>
            <wp:positionH relativeFrom="column">
              <wp:posOffset>3545523</wp:posOffset>
            </wp:positionH>
            <wp:positionV relativeFrom="paragraph">
              <wp:posOffset>433388</wp:posOffset>
            </wp:positionV>
            <wp:extent cx="2417445" cy="1614805"/>
            <wp:effectExtent l="0" t="0" r="1905" b="4445"/>
            <wp:wrapSquare wrapText="bothSides"/>
            <wp:docPr id="1878727856" name="Picture 9" descr="A brick building with a whit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27856" name="Picture 9" descr="A brick building with a white door&#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7445" cy="1614805"/>
                    </a:xfrm>
                    <a:prstGeom prst="rect">
                      <a:avLst/>
                    </a:prstGeom>
                    <a:noFill/>
                  </pic:spPr>
                </pic:pic>
              </a:graphicData>
            </a:graphic>
            <wp14:sizeRelH relativeFrom="page">
              <wp14:pctWidth>0</wp14:pctWidth>
            </wp14:sizeRelH>
            <wp14:sizeRelV relativeFrom="page">
              <wp14:pctHeight>0</wp14:pctHeight>
            </wp14:sizeRelV>
          </wp:anchor>
        </w:drawing>
      </w:r>
      <w:r>
        <w:rPr>
          <w:color w:val="050505"/>
          <w:sz w:val="26"/>
          <w:szCs w:val="26"/>
        </w:rPr>
        <w:t xml:space="preserve">It began at 8 PM (Eastern Time) on Tuesday, August 29th (0000 UTC Wednesday, August 31), and over the next week (168 hours), over 75 operators around Ohio activated W1AW/8, the portable version of the </w:t>
      </w:r>
      <w:hyperlink r:id="rId62" w:history="1">
        <w:r>
          <w:rPr>
            <w:rStyle w:val="Hyperlink"/>
            <w:color w:val="1155CC"/>
            <w:sz w:val="26"/>
            <w:szCs w:val="26"/>
          </w:rPr>
          <w:t>Hiram Percy Maxim Memorial Station’s</w:t>
        </w:r>
      </w:hyperlink>
      <w:r>
        <w:rPr>
          <w:color w:val="050505"/>
          <w:sz w:val="26"/>
          <w:szCs w:val="26"/>
        </w:rPr>
        <w:t xml:space="preserve"> Callsign. As part of the ARRL’s 2023 VOTA (</w:t>
      </w:r>
      <w:hyperlink r:id="rId63" w:history="1">
        <w:r>
          <w:rPr>
            <w:rStyle w:val="Hyperlink"/>
            <w:color w:val="1155CC"/>
            <w:sz w:val="26"/>
            <w:szCs w:val="26"/>
          </w:rPr>
          <w:t>Volunteers On The Air</w:t>
        </w:r>
      </w:hyperlink>
      <w:r>
        <w:rPr>
          <w:color w:val="050505"/>
          <w:sz w:val="26"/>
          <w:szCs w:val="26"/>
        </w:rPr>
        <w:t xml:space="preserve"> project), those contacting W1AW/</w:t>
      </w:r>
      <w:proofErr w:type="gramStart"/>
      <w:r>
        <w:rPr>
          <w:color w:val="050505"/>
          <w:sz w:val="26"/>
          <w:szCs w:val="26"/>
        </w:rPr>
        <w:t>8  received</w:t>
      </w:r>
      <w:proofErr w:type="gramEnd"/>
      <w:r>
        <w:rPr>
          <w:color w:val="050505"/>
          <w:sz w:val="26"/>
          <w:szCs w:val="26"/>
        </w:rPr>
        <w:t xml:space="preserve"> points. I would like to thank all those who participated in the immensely successful activation.</w:t>
      </w:r>
    </w:p>
    <w:p w14:paraId="4AA27794" w14:textId="77777777" w:rsidR="00D25C01" w:rsidRDefault="00D25C01" w:rsidP="00D25C01">
      <w:pPr>
        <w:shd w:val="clear" w:color="auto" w:fill="FFFFFF"/>
        <w:spacing w:before="200"/>
        <w:rPr>
          <w:b/>
          <w:sz w:val="30"/>
          <w:szCs w:val="30"/>
        </w:rPr>
      </w:pPr>
      <w:r>
        <w:rPr>
          <w:b/>
          <w:sz w:val="30"/>
          <w:szCs w:val="30"/>
        </w:rPr>
        <w:t>Some Statistics</w:t>
      </w:r>
    </w:p>
    <w:p w14:paraId="55D24A06" w14:textId="77777777" w:rsidR="00D25C01" w:rsidRDefault="00D25C01" w:rsidP="00FF650E">
      <w:pPr>
        <w:numPr>
          <w:ilvl w:val="0"/>
          <w:numId w:val="7"/>
        </w:numPr>
        <w:shd w:val="clear" w:color="auto" w:fill="FFFFFF"/>
        <w:spacing w:before="200" w:line="276" w:lineRule="auto"/>
        <w:rPr>
          <w:color w:val="050505"/>
          <w:sz w:val="26"/>
          <w:szCs w:val="26"/>
        </w:rPr>
      </w:pPr>
      <w:r>
        <w:rPr>
          <w:color w:val="050505"/>
          <w:sz w:val="26"/>
          <w:szCs w:val="26"/>
        </w:rPr>
        <w:t xml:space="preserve">QSOs made- </w:t>
      </w:r>
      <w:proofErr w:type="gramStart"/>
      <w:r>
        <w:rPr>
          <w:color w:val="050505"/>
          <w:sz w:val="26"/>
          <w:szCs w:val="26"/>
        </w:rPr>
        <w:t>9667</w:t>
      </w:r>
      <w:proofErr w:type="gramEnd"/>
    </w:p>
    <w:p w14:paraId="7F6E992C" w14:textId="313EAEF2" w:rsidR="00D25C01" w:rsidRDefault="00D25C01" w:rsidP="00FF650E">
      <w:pPr>
        <w:numPr>
          <w:ilvl w:val="0"/>
          <w:numId w:val="7"/>
        </w:numPr>
        <w:shd w:val="clear" w:color="auto" w:fill="FFFFFF"/>
        <w:spacing w:line="276" w:lineRule="auto"/>
        <w:rPr>
          <w:color w:val="050505"/>
          <w:sz w:val="26"/>
          <w:szCs w:val="26"/>
        </w:rPr>
      </w:pPr>
      <w:r>
        <w:rPr>
          <w:color w:val="050505"/>
          <w:sz w:val="26"/>
          <w:szCs w:val="26"/>
        </w:rPr>
        <w:lastRenderedPageBreak/>
        <w:t>US States- all 50</w:t>
      </w:r>
      <w:r>
        <w:rPr>
          <w:noProof/>
          <w:sz w:val="22"/>
          <w:szCs w:val="22"/>
        </w:rPr>
        <w:drawing>
          <wp:anchor distT="114300" distB="114300" distL="114300" distR="114300" simplePos="0" relativeHeight="253342720" behindDoc="0" locked="0" layoutInCell="1" allowOverlap="1" wp14:anchorId="1AFAE526" wp14:editId="70EF8E9A">
            <wp:simplePos x="0" y="0"/>
            <wp:positionH relativeFrom="column">
              <wp:posOffset>0</wp:posOffset>
            </wp:positionH>
            <wp:positionV relativeFrom="paragraph">
              <wp:posOffset>342900</wp:posOffset>
            </wp:positionV>
            <wp:extent cx="5943600" cy="3970655"/>
            <wp:effectExtent l="0" t="0" r="0" b="0"/>
            <wp:wrapTopAndBottom/>
            <wp:docPr id="831664285" name="Picture 8"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64285" name="Picture 8" descr="A table of numbers and letters&#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70655"/>
                    </a:xfrm>
                    <a:prstGeom prst="rect">
                      <a:avLst/>
                    </a:prstGeom>
                    <a:noFill/>
                  </pic:spPr>
                </pic:pic>
              </a:graphicData>
            </a:graphic>
            <wp14:sizeRelH relativeFrom="page">
              <wp14:pctWidth>0</wp14:pctWidth>
            </wp14:sizeRelH>
            <wp14:sizeRelV relativeFrom="page">
              <wp14:pctHeight>0</wp14:pctHeight>
            </wp14:sizeRelV>
          </wp:anchor>
        </w:drawing>
      </w:r>
    </w:p>
    <w:p w14:paraId="2637024D" w14:textId="77777777" w:rsidR="00D25C01" w:rsidRDefault="00D25C01" w:rsidP="0018671E">
      <w:pPr>
        <w:shd w:val="clear" w:color="auto" w:fill="FFFFFF"/>
        <w:spacing w:line="276" w:lineRule="auto"/>
        <w:ind w:left="720"/>
        <w:rPr>
          <w:color w:val="050505"/>
          <w:sz w:val="26"/>
          <w:szCs w:val="26"/>
        </w:rPr>
      </w:pPr>
    </w:p>
    <w:p w14:paraId="06F3E8B0" w14:textId="77777777" w:rsidR="0018671E" w:rsidRDefault="00D25C01" w:rsidP="00FF650E">
      <w:pPr>
        <w:numPr>
          <w:ilvl w:val="0"/>
          <w:numId w:val="7"/>
        </w:numPr>
        <w:shd w:val="clear" w:color="auto" w:fill="FFFFFF"/>
        <w:spacing w:line="276" w:lineRule="auto"/>
        <w:rPr>
          <w:color w:val="050505"/>
          <w:sz w:val="26"/>
          <w:szCs w:val="26"/>
        </w:rPr>
      </w:pPr>
      <w:r>
        <w:rPr>
          <w:color w:val="050505"/>
          <w:sz w:val="26"/>
          <w:szCs w:val="26"/>
        </w:rPr>
        <w:t>Top 10 States by total QS</w:t>
      </w:r>
      <w:r w:rsidR="0018671E">
        <w:rPr>
          <w:color w:val="050505"/>
          <w:sz w:val="26"/>
          <w:szCs w:val="26"/>
        </w:rPr>
        <w:t>O</w:t>
      </w:r>
    </w:p>
    <w:p w14:paraId="1BED4741" w14:textId="77777777" w:rsidR="0018671E" w:rsidRDefault="0018671E" w:rsidP="0018671E">
      <w:pPr>
        <w:shd w:val="clear" w:color="auto" w:fill="FFFFFF"/>
        <w:spacing w:line="276" w:lineRule="auto"/>
        <w:rPr>
          <w:color w:val="050505"/>
          <w:sz w:val="26"/>
          <w:szCs w:val="26"/>
        </w:rPr>
      </w:pPr>
    </w:p>
    <w:p w14:paraId="50F73ABF" w14:textId="46069E4E" w:rsidR="00D25C01" w:rsidRDefault="00D25C01" w:rsidP="00FF650E">
      <w:pPr>
        <w:numPr>
          <w:ilvl w:val="0"/>
          <w:numId w:val="7"/>
        </w:numPr>
        <w:shd w:val="clear" w:color="auto" w:fill="FFFFFF"/>
        <w:spacing w:line="276" w:lineRule="auto"/>
        <w:rPr>
          <w:color w:val="050505"/>
          <w:sz w:val="26"/>
          <w:szCs w:val="26"/>
        </w:rPr>
      </w:pPr>
      <w:r>
        <w:rPr>
          <w:noProof/>
          <w:color w:val="050505"/>
          <w:sz w:val="26"/>
          <w:szCs w:val="26"/>
        </w:rPr>
        <w:drawing>
          <wp:inline distT="0" distB="0" distL="0" distR="0" wp14:anchorId="4E7966AB" wp14:editId="5705BC94">
            <wp:extent cx="4838700" cy="2266950"/>
            <wp:effectExtent l="0" t="0" r="0" b="0"/>
            <wp:docPr id="654520808" name="Picture 3"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20808" name="Picture 3" descr="A table with numbers and number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38700" cy="2266950"/>
                    </a:xfrm>
                    <a:prstGeom prst="rect">
                      <a:avLst/>
                    </a:prstGeom>
                    <a:noFill/>
                    <a:ln>
                      <a:noFill/>
                    </a:ln>
                  </pic:spPr>
                </pic:pic>
              </a:graphicData>
            </a:graphic>
          </wp:inline>
        </w:drawing>
      </w:r>
    </w:p>
    <w:p w14:paraId="573CCD5B" w14:textId="77777777" w:rsidR="0018671E" w:rsidRPr="0018671E" w:rsidRDefault="0018671E" w:rsidP="0018671E">
      <w:pPr>
        <w:shd w:val="clear" w:color="auto" w:fill="FFFFFF"/>
        <w:spacing w:line="276" w:lineRule="auto"/>
        <w:rPr>
          <w:color w:val="050505"/>
          <w:sz w:val="26"/>
          <w:szCs w:val="26"/>
        </w:rPr>
      </w:pPr>
    </w:p>
    <w:p w14:paraId="3795A4B4" w14:textId="51E86B04" w:rsidR="00D25C01" w:rsidRDefault="00D25C01" w:rsidP="00FF650E">
      <w:pPr>
        <w:numPr>
          <w:ilvl w:val="0"/>
          <w:numId w:val="7"/>
        </w:numPr>
        <w:shd w:val="clear" w:color="auto" w:fill="FFFFFF"/>
        <w:spacing w:line="276" w:lineRule="auto"/>
        <w:rPr>
          <w:color w:val="050505"/>
          <w:sz w:val="26"/>
          <w:szCs w:val="26"/>
        </w:rPr>
      </w:pPr>
      <w:r>
        <w:rPr>
          <w:color w:val="050505"/>
          <w:sz w:val="26"/>
          <w:szCs w:val="26"/>
        </w:rPr>
        <w:t>US Counties 1418</w:t>
      </w:r>
    </w:p>
    <w:p w14:paraId="6BB24254" w14:textId="77777777" w:rsidR="00D25C01" w:rsidRDefault="00D25C01" w:rsidP="00D25C01">
      <w:pPr>
        <w:shd w:val="clear" w:color="auto" w:fill="FFFFFF"/>
        <w:spacing w:line="276" w:lineRule="auto"/>
        <w:ind w:left="720"/>
        <w:rPr>
          <w:color w:val="050505"/>
          <w:sz w:val="26"/>
          <w:szCs w:val="26"/>
        </w:rPr>
      </w:pPr>
    </w:p>
    <w:p w14:paraId="02DC55C7" w14:textId="7093A873" w:rsidR="00D25C01" w:rsidRDefault="00D25C01" w:rsidP="00FF650E">
      <w:pPr>
        <w:numPr>
          <w:ilvl w:val="0"/>
          <w:numId w:val="7"/>
        </w:numPr>
        <w:shd w:val="clear" w:color="auto" w:fill="FFFFFF"/>
        <w:spacing w:line="276" w:lineRule="auto"/>
        <w:rPr>
          <w:color w:val="050505"/>
          <w:sz w:val="26"/>
          <w:szCs w:val="26"/>
        </w:rPr>
      </w:pPr>
      <w:r>
        <w:rPr>
          <w:color w:val="050505"/>
          <w:sz w:val="26"/>
          <w:szCs w:val="26"/>
        </w:rPr>
        <w:t xml:space="preserve">DXCC Countries Worked - 96 (we would have had 97 if the two P5 North Koreas logged were correct. They were actually an OH6 logged as a </w:t>
      </w:r>
      <w:proofErr w:type="gramStart"/>
      <w:r>
        <w:rPr>
          <w:color w:val="050505"/>
          <w:sz w:val="26"/>
          <w:szCs w:val="26"/>
        </w:rPr>
        <w:t>QH6</w:t>
      </w:r>
      <w:proofErr w:type="gramEnd"/>
      <w:r>
        <w:rPr>
          <w:color w:val="050505"/>
          <w:sz w:val="26"/>
          <w:szCs w:val="26"/>
        </w:rPr>
        <w:t xml:space="preserve"> and W7AGO/7 logged as W7AGO/P7)  </w:t>
      </w:r>
    </w:p>
    <w:p w14:paraId="59D3523D" w14:textId="77777777" w:rsidR="00D25C01" w:rsidRDefault="00D25C01" w:rsidP="00FF650E">
      <w:pPr>
        <w:numPr>
          <w:ilvl w:val="0"/>
          <w:numId w:val="7"/>
        </w:numPr>
        <w:shd w:val="clear" w:color="auto" w:fill="FFFFFF"/>
        <w:spacing w:line="276" w:lineRule="auto"/>
        <w:rPr>
          <w:color w:val="050505"/>
          <w:sz w:val="26"/>
          <w:szCs w:val="26"/>
        </w:rPr>
      </w:pPr>
      <w:r>
        <w:rPr>
          <w:color w:val="050505"/>
          <w:sz w:val="26"/>
          <w:szCs w:val="26"/>
        </w:rPr>
        <w:t>Top 20 Countries worked.</w:t>
      </w:r>
    </w:p>
    <w:p w14:paraId="1B06C8AE" w14:textId="51253EBB" w:rsidR="00D25C01" w:rsidRDefault="00D25C01" w:rsidP="00D25C01">
      <w:pPr>
        <w:shd w:val="clear" w:color="auto" w:fill="FFFFFF"/>
        <w:spacing w:before="200"/>
        <w:rPr>
          <w:color w:val="050505"/>
          <w:sz w:val="26"/>
          <w:szCs w:val="26"/>
        </w:rPr>
      </w:pPr>
      <w:r>
        <w:rPr>
          <w:noProof/>
          <w:sz w:val="22"/>
          <w:szCs w:val="22"/>
        </w:rPr>
        <w:drawing>
          <wp:anchor distT="114300" distB="114300" distL="114300" distR="114300" simplePos="0" relativeHeight="253343744" behindDoc="0" locked="0" layoutInCell="1" allowOverlap="1" wp14:anchorId="2635AB43" wp14:editId="126F4135">
            <wp:simplePos x="0" y="0"/>
            <wp:positionH relativeFrom="column">
              <wp:posOffset>2152650</wp:posOffset>
            </wp:positionH>
            <wp:positionV relativeFrom="paragraph">
              <wp:posOffset>323850</wp:posOffset>
            </wp:positionV>
            <wp:extent cx="1752600" cy="4229100"/>
            <wp:effectExtent l="0" t="0" r="0" b="0"/>
            <wp:wrapTopAndBottom/>
            <wp:docPr id="1712939688" name="Picture 7"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39688" name="Picture 7" descr="A table with numbers and letter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52600" cy="4229100"/>
                    </a:xfrm>
                    <a:prstGeom prst="rect">
                      <a:avLst/>
                    </a:prstGeom>
                    <a:noFill/>
                  </pic:spPr>
                </pic:pic>
              </a:graphicData>
            </a:graphic>
            <wp14:sizeRelH relativeFrom="page">
              <wp14:pctWidth>0</wp14:pctWidth>
            </wp14:sizeRelH>
            <wp14:sizeRelV relativeFrom="page">
              <wp14:pctHeight>0</wp14:pctHeight>
            </wp14:sizeRelV>
          </wp:anchor>
        </w:drawing>
      </w:r>
    </w:p>
    <w:p w14:paraId="6E4D6F82" w14:textId="77777777" w:rsidR="00D25C01" w:rsidRDefault="00D25C01" w:rsidP="00D25C01">
      <w:pPr>
        <w:shd w:val="clear" w:color="auto" w:fill="FFFFFF"/>
        <w:spacing w:before="200"/>
        <w:rPr>
          <w:color w:val="050505"/>
          <w:sz w:val="26"/>
          <w:szCs w:val="26"/>
        </w:rPr>
      </w:pPr>
    </w:p>
    <w:p w14:paraId="2BBBC630" w14:textId="6CC12349" w:rsidR="00D25C01" w:rsidRDefault="00D25C01" w:rsidP="00FF650E">
      <w:pPr>
        <w:numPr>
          <w:ilvl w:val="0"/>
          <w:numId w:val="7"/>
        </w:numPr>
        <w:shd w:val="clear" w:color="auto" w:fill="FFFFFF"/>
        <w:spacing w:before="200" w:line="276" w:lineRule="auto"/>
        <w:rPr>
          <w:color w:val="050505"/>
          <w:sz w:val="26"/>
          <w:szCs w:val="26"/>
        </w:rPr>
      </w:pPr>
      <w:r>
        <w:rPr>
          <w:color w:val="050505"/>
          <w:sz w:val="26"/>
          <w:szCs w:val="26"/>
        </w:rPr>
        <w:lastRenderedPageBreak/>
        <w:t>All countries worked and total QSOs with each.</w:t>
      </w:r>
      <w:r>
        <w:rPr>
          <w:noProof/>
          <w:sz w:val="22"/>
          <w:szCs w:val="22"/>
        </w:rPr>
        <w:drawing>
          <wp:anchor distT="114300" distB="114300" distL="114300" distR="114300" simplePos="0" relativeHeight="253344768" behindDoc="0" locked="0" layoutInCell="1" allowOverlap="1" wp14:anchorId="73F7F59D" wp14:editId="6ADFEA62">
            <wp:simplePos x="0" y="0"/>
            <wp:positionH relativeFrom="column">
              <wp:posOffset>0</wp:posOffset>
            </wp:positionH>
            <wp:positionV relativeFrom="paragraph">
              <wp:posOffset>457200</wp:posOffset>
            </wp:positionV>
            <wp:extent cx="5943600" cy="3820160"/>
            <wp:effectExtent l="0" t="0" r="0" b="8890"/>
            <wp:wrapTopAndBottom/>
            <wp:docPr id="1647362740" name="Picture 6"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62740" name="Picture 6" descr="A table with numbers and letters&#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820160"/>
                    </a:xfrm>
                    <a:prstGeom prst="rect">
                      <a:avLst/>
                    </a:prstGeom>
                    <a:noFill/>
                  </pic:spPr>
                </pic:pic>
              </a:graphicData>
            </a:graphic>
            <wp14:sizeRelH relativeFrom="page">
              <wp14:pctWidth>0</wp14:pctWidth>
            </wp14:sizeRelH>
            <wp14:sizeRelV relativeFrom="page">
              <wp14:pctHeight>0</wp14:pctHeight>
            </wp14:sizeRelV>
          </wp:anchor>
        </w:drawing>
      </w:r>
    </w:p>
    <w:p w14:paraId="3E9EDD97" w14:textId="77777777" w:rsidR="0018671E" w:rsidRDefault="0018671E" w:rsidP="0018671E">
      <w:pPr>
        <w:shd w:val="clear" w:color="auto" w:fill="FFFFFF"/>
        <w:spacing w:line="276" w:lineRule="auto"/>
        <w:ind w:left="720"/>
        <w:rPr>
          <w:color w:val="050505"/>
          <w:sz w:val="26"/>
          <w:szCs w:val="26"/>
        </w:rPr>
      </w:pPr>
    </w:p>
    <w:p w14:paraId="3A442756" w14:textId="219E5B35" w:rsidR="00D25C01" w:rsidRDefault="0018671E" w:rsidP="00FF650E">
      <w:pPr>
        <w:numPr>
          <w:ilvl w:val="0"/>
          <w:numId w:val="7"/>
        </w:numPr>
        <w:shd w:val="clear" w:color="auto" w:fill="FFFFFF"/>
        <w:spacing w:line="276" w:lineRule="auto"/>
        <w:rPr>
          <w:color w:val="050505"/>
          <w:sz w:val="26"/>
          <w:szCs w:val="26"/>
        </w:rPr>
      </w:pPr>
      <w:r>
        <w:rPr>
          <w:noProof/>
          <w:sz w:val="22"/>
          <w:szCs w:val="22"/>
        </w:rPr>
        <w:drawing>
          <wp:anchor distT="114300" distB="114300" distL="114300" distR="114300" simplePos="0" relativeHeight="253345792" behindDoc="0" locked="0" layoutInCell="1" allowOverlap="1" wp14:anchorId="0A9684CB" wp14:editId="384571A1">
            <wp:simplePos x="0" y="0"/>
            <wp:positionH relativeFrom="column">
              <wp:posOffset>509270</wp:posOffset>
            </wp:positionH>
            <wp:positionV relativeFrom="paragraph">
              <wp:posOffset>4505960</wp:posOffset>
            </wp:positionV>
            <wp:extent cx="4637405" cy="2562225"/>
            <wp:effectExtent l="0" t="0" r="0" b="9525"/>
            <wp:wrapTopAndBottom/>
            <wp:docPr id="98687888" name="Picture 5"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7888" name="Picture 5" descr="A table with numbers and letters&#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7405" cy="2562225"/>
                    </a:xfrm>
                    <a:prstGeom prst="rect">
                      <a:avLst/>
                    </a:prstGeom>
                    <a:noFill/>
                  </pic:spPr>
                </pic:pic>
              </a:graphicData>
            </a:graphic>
            <wp14:sizeRelH relativeFrom="page">
              <wp14:pctWidth>0</wp14:pctWidth>
            </wp14:sizeRelH>
            <wp14:sizeRelV relativeFrom="page">
              <wp14:pctHeight>0</wp14:pctHeight>
            </wp14:sizeRelV>
          </wp:anchor>
        </w:drawing>
      </w:r>
      <w:r w:rsidR="00D25C01">
        <w:rPr>
          <w:color w:val="050505"/>
          <w:sz w:val="26"/>
          <w:szCs w:val="26"/>
        </w:rPr>
        <w:t>Modes by Band</w:t>
      </w:r>
    </w:p>
    <w:p w14:paraId="380E8161" w14:textId="77777777" w:rsidR="0018671E" w:rsidRPr="0018671E" w:rsidRDefault="0018671E" w:rsidP="0018671E">
      <w:pPr>
        <w:shd w:val="clear" w:color="auto" w:fill="FFFFFF"/>
        <w:spacing w:line="276" w:lineRule="auto"/>
        <w:rPr>
          <w:color w:val="050505"/>
          <w:sz w:val="26"/>
          <w:szCs w:val="26"/>
        </w:rPr>
      </w:pPr>
    </w:p>
    <w:p w14:paraId="785749D6" w14:textId="00ECF21C" w:rsidR="0018671E" w:rsidRPr="0018671E" w:rsidRDefault="00D25C01" w:rsidP="00FF650E">
      <w:pPr>
        <w:numPr>
          <w:ilvl w:val="0"/>
          <w:numId w:val="7"/>
        </w:numPr>
        <w:shd w:val="clear" w:color="auto" w:fill="FFFFFF"/>
        <w:spacing w:before="200" w:line="276" w:lineRule="auto"/>
        <w:rPr>
          <w:color w:val="050505"/>
          <w:sz w:val="26"/>
          <w:szCs w:val="26"/>
        </w:rPr>
      </w:pPr>
      <w:r>
        <w:rPr>
          <w:color w:val="050505"/>
          <w:sz w:val="26"/>
          <w:szCs w:val="26"/>
        </w:rPr>
        <w:lastRenderedPageBreak/>
        <w:t>QSOs by Day &amp; Band</w:t>
      </w:r>
    </w:p>
    <w:p w14:paraId="63A5DE1D" w14:textId="53C99B4A" w:rsidR="00D25C01" w:rsidRDefault="00D25C01" w:rsidP="0018671E">
      <w:pPr>
        <w:shd w:val="clear" w:color="auto" w:fill="FFFFFF"/>
        <w:spacing w:before="200" w:line="276" w:lineRule="auto"/>
        <w:ind w:left="720"/>
        <w:rPr>
          <w:color w:val="050505"/>
          <w:sz w:val="26"/>
          <w:szCs w:val="26"/>
        </w:rPr>
      </w:pPr>
      <w:r>
        <w:rPr>
          <w:noProof/>
          <w:color w:val="050505"/>
          <w:sz w:val="26"/>
          <w:szCs w:val="26"/>
        </w:rPr>
        <w:drawing>
          <wp:inline distT="0" distB="0" distL="0" distR="0" wp14:anchorId="22648D5B" wp14:editId="5B8A51C7">
            <wp:extent cx="5434013" cy="2286635"/>
            <wp:effectExtent l="0" t="0" r="0" b="0"/>
            <wp:docPr id="553984072" name="Picture 2"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84072" name="Picture 2" descr="A table with numbers and numbers&#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35859" cy="2287412"/>
                    </a:xfrm>
                    <a:prstGeom prst="rect">
                      <a:avLst/>
                    </a:prstGeom>
                    <a:noFill/>
                    <a:ln>
                      <a:noFill/>
                    </a:ln>
                  </pic:spPr>
                </pic:pic>
              </a:graphicData>
            </a:graphic>
          </wp:inline>
        </w:drawing>
      </w:r>
    </w:p>
    <w:p w14:paraId="2B39CB1D" w14:textId="77777777" w:rsidR="0018671E" w:rsidRDefault="0018671E" w:rsidP="0018671E">
      <w:pPr>
        <w:shd w:val="clear" w:color="auto" w:fill="FFFFFF"/>
        <w:spacing w:before="200" w:line="276" w:lineRule="auto"/>
        <w:ind w:left="720"/>
        <w:rPr>
          <w:color w:val="050505"/>
          <w:sz w:val="26"/>
          <w:szCs w:val="26"/>
        </w:rPr>
      </w:pPr>
    </w:p>
    <w:p w14:paraId="6D46F080" w14:textId="1421B81C" w:rsidR="00D25C01" w:rsidRDefault="00D25C01" w:rsidP="00FF650E">
      <w:pPr>
        <w:numPr>
          <w:ilvl w:val="0"/>
          <w:numId w:val="7"/>
        </w:numPr>
        <w:shd w:val="clear" w:color="auto" w:fill="FFFFFF"/>
        <w:spacing w:line="276" w:lineRule="auto"/>
        <w:rPr>
          <w:color w:val="050505"/>
          <w:sz w:val="26"/>
          <w:szCs w:val="26"/>
        </w:rPr>
      </w:pPr>
      <w:r>
        <w:rPr>
          <w:color w:val="050505"/>
          <w:sz w:val="26"/>
          <w:szCs w:val="26"/>
        </w:rPr>
        <w:t xml:space="preserve">Operator Callsigns. Please note that some of these are clubs where more than one person was operating, and some of those with individual personal callsigns invited their friends, local club members and/or family to join in. So, I am sorry that I </w:t>
      </w:r>
      <w:proofErr w:type="spellStart"/>
      <w:proofErr w:type="gramStart"/>
      <w:r>
        <w:rPr>
          <w:color w:val="050505"/>
          <w:sz w:val="26"/>
          <w:szCs w:val="26"/>
        </w:rPr>
        <w:t>can not</w:t>
      </w:r>
      <w:proofErr w:type="spellEnd"/>
      <w:proofErr w:type="gramEnd"/>
      <w:r>
        <w:rPr>
          <w:color w:val="050505"/>
          <w:sz w:val="26"/>
          <w:szCs w:val="26"/>
        </w:rPr>
        <w:t xml:space="preserve"> list all the operators individually.</w:t>
      </w:r>
    </w:p>
    <w:p w14:paraId="558542E7" w14:textId="061C19B6" w:rsidR="00D25C01" w:rsidRDefault="00D25C01" w:rsidP="00D25C01">
      <w:pPr>
        <w:shd w:val="clear" w:color="auto" w:fill="FFFFFF"/>
        <w:spacing w:before="200"/>
        <w:rPr>
          <w:color w:val="050505"/>
          <w:sz w:val="26"/>
          <w:szCs w:val="26"/>
        </w:rPr>
      </w:pPr>
      <w:r>
        <w:rPr>
          <w:noProof/>
          <w:color w:val="050505"/>
          <w:sz w:val="26"/>
          <w:szCs w:val="26"/>
        </w:rPr>
        <w:drawing>
          <wp:inline distT="0" distB="0" distL="0" distR="0" wp14:anchorId="068FB0BB" wp14:editId="46E4B121">
            <wp:extent cx="6000750" cy="3833836"/>
            <wp:effectExtent l="0" t="0" r="0" b="0"/>
            <wp:docPr id="680876512" name="Picture 1" descr="A table with nam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76512" name="Picture 1" descr="A table with names and numbers&#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13346" cy="3841884"/>
                    </a:xfrm>
                    <a:prstGeom prst="rect">
                      <a:avLst/>
                    </a:prstGeom>
                    <a:noFill/>
                    <a:ln>
                      <a:noFill/>
                    </a:ln>
                  </pic:spPr>
                </pic:pic>
              </a:graphicData>
            </a:graphic>
          </wp:inline>
        </w:drawing>
      </w:r>
    </w:p>
    <w:p w14:paraId="36B5F190" w14:textId="77777777" w:rsidR="0018671E" w:rsidRPr="0018671E" w:rsidRDefault="00D25C01" w:rsidP="00FF650E">
      <w:pPr>
        <w:numPr>
          <w:ilvl w:val="0"/>
          <w:numId w:val="8"/>
        </w:numPr>
        <w:shd w:val="clear" w:color="auto" w:fill="FFFFFF"/>
        <w:spacing w:before="200" w:line="276" w:lineRule="auto"/>
        <w:rPr>
          <w:color w:val="050505"/>
          <w:sz w:val="26"/>
          <w:szCs w:val="26"/>
        </w:rPr>
      </w:pPr>
      <w:r>
        <w:rPr>
          <w:color w:val="050505"/>
          <w:sz w:val="26"/>
          <w:szCs w:val="26"/>
        </w:rPr>
        <w:lastRenderedPageBreak/>
        <w:t xml:space="preserve">For an easier-to-read version of the scheduled operator band/mode/time slots displayed on the right visit- </w:t>
      </w:r>
      <w:hyperlink r:id="rId71" w:history="1">
        <w:r>
          <w:rPr>
            <w:rStyle w:val="Hyperlink"/>
            <w:rFonts w:ascii="Georgia" w:eastAsia="Georgia" w:hAnsi="Georgia" w:cs="Georgia"/>
            <w:i/>
            <w:sz w:val="30"/>
            <w:szCs w:val="30"/>
          </w:rPr>
          <w:t>tiny.cc/w1aw8-form</w:t>
        </w:r>
      </w:hyperlink>
    </w:p>
    <w:p w14:paraId="7464810A" w14:textId="2F21974B" w:rsidR="00D25C01" w:rsidRDefault="00D25C01" w:rsidP="0018671E">
      <w:pPr>
        <w:shd w:val="clear" w:color="auto" w:fill="FFFFFF"/>
        <w:spacing w:before="200" w:line="276" w:lineRule="auto"/>
        <w:rPr>
          <w:color w:val="050505"/>
          <w:sz w:val="26"/>
          <w:szCs w:val="26"/>
        </w:rPr>
      </w:pPr>
      <w:r>
        <w:rPr>
          <w:noProof/>
          <w:sz w:val="22"/>
          <w:szCs w:val="22"/>
        </w:rPr>
        <w:drawing>
          <wp:anchor distT="114300" distB="114300" distL="114300" distR="114300" simplePos="0" relativeHeight="253346816" behindDoc="0" locked="0" layoutInCell="1" allowOverlap="1" wp14:anchorId="4B7123DB" wp14:editId="0F5C7674">
            <wp:simplePos x="0" y="0"/>
            <wp:positionH relativeFrom="column">
              <wp:posOffset>3281364</wp:posOffset>
            </wp:positionH>
            <wp:positionV relativeFrom="paragraph">
              <wp:posOffset>-444182</wp:posOffset>
            </wp:positionV>
            <wp:extent cx="3011076" cy="7872412"/>
            <wp:effectExtent l="0" t="0" r="0" b="0"/>
            <wp:wrapSquare wrapText="bothSides"/>
            <wp:docPr id="1188530893" name="Picture 4" descr="A close-up of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30893" name="Picture 4" descr="A close-up of a grid&#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12889" cy="7877153"/>
                    </a:xfrm>
                    <a:prstGeom prst="rect">
                      <a:avLst/>
                    </a:prstGeom>
                    <a:noFill/>
                  </pic:spPr>
                </pic:pic>
              </a:graphicData>
            </a:graphic>
            <wp14:sizeRelH relativeFrom="page">
              <wp14:pctWidth>0</wp14:pctWidth>
            </wp14:sizeRelH>
            <wp14:sizeRelV relativeFrom="page">
              <wp14:pctHeight>0</wp14:pctHeight>
            </wp14:sizeRelV>
          </wp:anchor>
        </w:drawing>
      </w:r>
    </w:p>
    <w:p w14:paraId="4EB756C4" w14:textId="77777777" w:rsidR="00D25C01" w:rsidRDefault="00D25C01" w:rsidP="00D25C01">
      <w:pPr>
        <w:shd w:val="clear" w:color="auto" w:fill="FFFFFF"/>
        <w:spacing w:before="200"/>
        <w:rPr>
          <w:color w:val="050505"/>
          <w:sz w:val="26"/>
          <w:szCs w:val="26"/>
        </w:rPr>
      </w:pPr>
    </w:p>
    <w:p w14:paraId="6A887A09" w14:textId="77777777" w:rsidR="00D25C01" w:rsidRDefault="00D25C01" w:rsidP="00D25C01">
      <w:pPr>
        <w:shd w:val="clear" w:color="auto" w:fill="FFFFFF"/>
        <w:spacing w:before="200"/>
        <w:rPr>
          <w:color w:val="050505"/>
          <w:sz w:val="26"/>
          <w:szCs w:val="26"/>
        </w:rPr>
      </w:pPr>
      <w:r>
        <w:rPr>
          <w:color w:val="050505"/>
          <w:sz w:val="26"/>
          <w:szCs w:val="26"/>
        </w:rPr>
        <w:t xml:space="preserve">The best part of the operation for me was the positive feedback from the activators and those who worked them on the air. </w:t>
      </w:r>
    </w:p>
    <w:p w14:paraId="10BEAD80" w14:textId="77777777" w:rsidR="00D25C01" w:rsidRDefault="00D25C01" w:rsidP="00D25C01">
      <w:pPr>
        <w:shd w:val="clear" w:color="auto" w:fill="FFFFFF"/>
        <w:spacing w:before="200"/>
        <w:rPr>
          <w:b/>
          <w:color w:val="050505"/>
          <w:sz w:val="34"/>
          <w:szCs w:val="34"/>
        </w:rPr>
      </w:pPr>
      <w:r>
        <w:rPr>
          <w:b/>
          <w:color w:val="050505"/>
          <w:sz w:val="34"/>
          <w:szCs w:val="34"/>
        </w:rPr>
        <w:t>TU, W1AW/8 OHIO NOW QRT</w:t>
      </w:r>
    </w:p>
    <w:p w14:paraId="7E12AF22" w14:textId="77777777" w:rsidR="00D25C01" w:rsidRDefault="00D25C01" w:rsidP="00D25C01">
      <w:pPr>
        <w:shd w:val="clear" w:color="auto" w:fill="FFFFFF"/>
        <w:spacing w:before="200"/>
        <w:rPr>
          <w:color w:val="050505"/>
          <w:sz w:val="26"/>
          <w:szCs w:val="26"/>
        </w:rPr>
      </w:pPr>
    </w:p>
    <w:p w14:paraId="2DD5AEED" w14:textId="77777777" w:rsidR="00D25C01" w:rsidRDefault="00D25C01" w:rsidP="00D25C01">
      <w:pPr>
        <w:rPr>
          <w:color w:val="050505"/>
          <w:sz w:val="26"/>
          <w:szCs w:val="26"/>
        </w:rPr>
      </w:pPr>
      <w:r>
        <w:rPr>
          <w:color w:val="050505"/>
          <w:sz w:val="26"/>
          <w:szCs w:val="26"/>
        </w:rPr>
        <w:t xml:space="preserve">73, and please feel free to contact me with any questions/suggestions or if you would like a presentation for your local club’s meeting (list of presentations available at </w:t>
      </w:r>
      <w:hyperlink r:id="rId73" w:history="1">
        <w:r>
          <w:rPr>
            <w:rStyle w:val="Hyperlink"/>
            <w:rFonts w:ascii="Georgia" w:eastAsia="Georgia" w:hAnsi="Georgia" w:cs="Georgia"/>
            <w:i/>
            <w:sz w:val="30"/>
            <w:szCs w:val="30"/>
          </w:rPr>
          <w:t>tiny.cc/k8zt-p</w:t>
        </w:r>
      </w:hyperlink>
      <w:r>
        <w:rPr>
          <w:color w:val="050505"/>
          <w:sz w:val="26"/>
          <w:szCs w:val="26"/>
        </w:rPr>
        <w:t>)</w:t>
      </w:r>
    </w:p>
    <w:p w14:paraId="79A4926F" w14:textId="77777777" w:rsidR="00D25C01" w:rsidRDefault="00D25C01" w:rsidP="00D25C01">
      <w:pPr>
        <w:rPr>
          <w:color w:val="050505"/>
          <w:sz w:val="26"/>
          <w:szCs w:val="26"/>
        </w:rPr>
      </w:pPr>
    </w:p>
    <w:p w14:paraId="3992B272" w14:textId="77777777" w:rsidR="00D25C01" w:rsidRDefault="00D25C01" w:rsidP="00D25C01">
      <w:pPr>
        <w:rPr>
          <w:sz w:val="30"/>
          <w:szCs w:val="30"/>
        </w:rPr>
      </w:pPr>
      <w:r>
        <w:rPr>
          <w:color w:val="050505"/>
          <w:sz w:val="26"/>
          <w:szCs w:val="26"/>
        </w:rPr>
        <w:t>Anthony, K8ZT</w:t>
      </w:r>
      <w:r>
        <w:rPr>
          <w:sz w:val="30"/>
          <w:szCs w:val="30"/>
        </w:rPr>
        <w:t xml:space="preserve"> (</w:t>
      </w:r>
      <w:hyperlink r:id="rId74" w:history="1">
        <w:r>
          <w:rPr>
            <w:rStyle w:val="Hyperlink"/>
            <w:rFonts w:ascii="Georgia" w:eastAsia="Georgia" w:hAnsi="Georgia" w:cs="Georgia"/>
            <w:i/>
            <w:sz w:val="30"/>
            <w:szCs w:val="30"/>
          </w:rPr>
          <w:t>k8zt@arrl.net</w:t>
        </w:r>
      </w:hyperlink>
      <w:r>
        <w:rPr>
          <w:sz w:val="30"/>
          <w:szCs w:val="30"/>
        </w:rPr>
        <w:t>)</w:t>
      </w:r>
    </w:p>
    <w:p w14:paraId="4BD49EA6" w14:textId="77777777" w:rsidR="00D25C01" w:rsidRDefault="00D25C01" w:rsidP="00D25C01">
      <w:pPr>
        <w:rPr>
          <w:sz w:val="30"/>
          <w:szCs w:val="30"/>
        </w:rPr>
      </w:pPr>
      <w:r>
        <w:rPr>
          <w:sz w:val="30"/>
          <w:szCs w:val="30"/>
        </w:rPr>
        <w:t>330-650-1110</w:t>
      </w:r>
    </w:p>
    <w:p w14:paraId="65A843DD" w14:textId="77777777" w:rsidR="00D25C01" w:rsidRDefault="00D25C01" w:rsidP="00890996">
      <w:pPr>
        <w:rPr>
          <w:b/>
          <w:bCs/>
          <w:sz w:val="36"/>
          <w:szCs w:val="36"/>
        </w:rPr>
      </w:pPr>
    </w:p>
    <w:p w14:paraId="5AE24E57" w14:textId="77777777" w:rsidR="00D25C01" w:rsidRDefault="00D25C01" w:rsidP="00890996">
      <w:pPr>
        <w:rPr>
          <w:b/>
          <w:bCs/>
          <w:sz w:val="36"/>
          <w:szCs w:val="36"/>
        </w:rPr>
      </w:pPr>
    </w:p>
    <w:p w14:paraId="6DA7A5A3" w14:textId="77777777" w:rsidR="00D25C01" w:rsidRDefault="00D25C01" w:rsidP="00890996">
      <w:pPr>
        <w:rPr>
          <w:b/>
          <w:bCs/>
          <w:sz w:val="36"/>
          <w:szCs w:val="36"/>
        </w:rPr>
      </w:pPr>
    </w:p>
    <w:p w14:paraId="67065D47" w14:textId="36E4413E" w:rsidR="00890996" w:rsidRPr="00890996" w:rsidRDefault="00890996" w:rsidP="00890996">
      <w:pPr>
        <w:rPr>
          <w:b/>
          <w:bCs/>
          <w:sz w:val="36"/>
          <w:szCs w:val="36"/>
        </w:rPr>
      </w:pPr>
      <w:r>
        <w:rPr>
          <w:b/>
          <w:bCs/>
          <w:sz w:val="36"/>
          <w:szCs w:val="36"/>
        </w:rPr>
        <w:lastRenderedPageBreak/>
        <w:t>____________________________________________________</w:t>
      </w:r>
    </w:p>
    <w:p w14:paraId="151B9C52" w14:textId="1EE0038C" w:rsidR="009D5529" w:rsidRDefault="009D5529" w:rsidP="00F144C7">
      <w:pPr>
        <w:rPr>
          <w:rFonts w:eastAsia="Times New Roman"/>
          <w:b/>
          <w:i/>
          <w:sz w:val="28"/>
          <w:szCs w:val="28"/>
        </w:rPr>
      </w:pPr>
      <w:bookmarkStart w:id="18" w:name="stm"/>
      <w:bookmarkEnd w:id="18"/>
    </w:p>
    <w:p w14:paraId="4F627CBB" w14:textId="4E9E4DDE" w:rsidR="000413F5" w:rsidRDefault="000413F5" w:rsidP="003638E5">
      <w:pPr>
        <w:rPr>
          <w:bCs/>
          <w:lang w:val="en"/>
        </w:rPr>
      </w:pPr>
    </w:p>
    <w:p w14:paraId="41091E9F" w14:textId="286D7FBB" w:rsidR="00B400B9" w:rsidRDefault="00B400B9" w:rsidP="00415C80">
      <w:pPr>
        <w:rPr>
          <w:rFonts w:eastAsia="Calibri"/>
          <w:b/>
          <w:i/>
          <w:sz w:val="28"/>
          <w:szCs w:val="28"/>
        </w:rPr>
      </w:pPr>
    </w:p>
    <w:p w14:paraId="2911F7EC" w14:textId="6195E2C0" w:rsidR="00415C80" w:rsidRPr="00FD0EAD" w:rsidRDefault="00415C80" w:rsidP="00415C80">
      <w:pPr>
        <w:rPr>
          <w:rFonts w:eastAsia="Calibri"/>
        </w:rPr>
      </w:pPr>
      <w:r w:rsidRPr="00FD0EAD">
        <w:rPr>
          <w:rFonts w:eastAsia="Calibri"/>
          <w:b/>
          <w:i/>
          <w:sz w:val="28"/>
          <w:szCs w:val="28"/>
        </w:rPr>
        <w:t>From the Section Traffic Manager</w:t>
      </w:r>
      <w:r w:rsidR="000F1640">
        <w:rPr>
          <w:rFonts w:eastAsia="Calibri"/>
          <w:b/>
          <w:i/>
          <w:sz w:val="28"/>
          <w:szCs w:val="28"/>
        </w:rPr>
        <w:t xml:space="preserve">                            </w:t>
      </w:r>
    </w:p>
    <w:p w14:paraId="3160F4AC" w14:textId="44380070" w:rsidR="00415C80" w:rsidRPr="00FD0EAD" w:rsidRDefault="00B65A4A" w:rsidP="00415C80">
      <w:pPr>
        <w:rPr>
          <w:rFonts w:eastAsia="Calibri"/>
          <w:b/>
          <w:i/>
        </w:rPr>
      </w:pPr>
      <w:r w:rsidRPr="00FD0EAD">
        <w:rPr>
          <w:rFonts w:eastAsia="Calibri"/>
          <w:noProof/>
        </w:rPr>
        <w:drawing>
          <wp:anchor distT="0" distB="0" distL="114300" distR="114300" simplePos="0" relativeHeight="252961792" behindDoc="1" locked="0" layoutInCell="1" allowOverlap="1" wp14:anchorId="6E5D2DC7" wp14:editId="374EB70F">
            <wp:simplePos x="0" y="0"/>
            <wp:positionH relativeFrom="margin">
              <wp:posOffset>4033520</wp:posOffset>
            </wp:positionH>
            <wp:positionV relativeFrom="paragraph">
              <wp:posOffset>-485140</wp:posOffset>
            </wp:positionV>
            <wp:extent cx="1720215" cy="2219960"/>
            <wp:effectExtent l="0" t="0" r="0" b="8890"/>
            <wp:wrapSquare wrapText="bothSides"/>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2021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559274C6" w:rsidR="00415C80" w:rsidRPr="00FD0EAD" w:rsidRDefault="003B5263" w:rsidP="00415C80">
      <w:pPr>
        <w:rPr>
          <w:rFonts w:eastAsia="Calibri"/>
        </w:rPr>
      </w:pPr>
      <w:hyperlink r:id="rId77" w:history="1">
        <w:r w:rsidR="00415C80" w:rsidRPr="00992A4C">
          <w:rPr>
            <w:rStyle w:val="Hyperlink"/>
            <w:rFonts w:eastAsia="Calibri"/>
          </w:rPr>
          <w:t>wa3ezn@att.net</w:t>
        </w:r>
      </w:hyperlink>
      <w:r w:rsidR="00415C80" w:rsidRPr="00FD0EAD">
        <w:rPr>
          <w:rFonts w:eastAsia="Calibri"/>
        </w:rPr>
        <w:t xml:space="preserve"> </w:t>
      </w:r>
    </w:p>
    <w:bookmarkEnd w:id="17"/>
    <w:p w14:paraId="1F09B303" w14:textId="77777777" w:rsidR="00AE0BBA" w:rsidRDefault="00AE0BBA" w:rsidP="0074102E">
      <w:pPr>
        <w:rPr>
          <w:noProof/>
          <w:sz w:val="20"/>
          <w:szCs w:val="20"/>
        </w:rPr>
      </w:pPr>
    </w:p>
    <w:p w14:paraId="7AE3FC38" w14:textId="4FB2C383" w:rsidR="00AE0BBA" w:rsidRDefault="00AE0BBA" w:rsidP="0074102E">
      <w:pPr>
        <w:rPr>
          <w:noProof/>
          <w:sz w:val="20"/>
          <w:szCs w:val="20"/>
        </w:rPr>
      </w:pPr>
    </w:p>
    <w:p w14:paraId="3D599515" w14:textId="614327CF" w:rsidR="00F16662" w:rsidRPr="00F16662" w:rsidRDefault="00F16662" w:rsidP="00F16662">
      <w:pPr>
        <w:rPr>
          <w:rFonts w:eastAsia="Times New Roman"/>
        </w:rPr>
      </w:pPr>
      <w:r w:rsidRPr="00F16662">
        <w:rPr>
          <w:rFonts w:eastAsia="Times New Roman"/>
          <w:color w:val="000000"/>
        </w:rPr>
        <w:t>This is a standard ARRL radiogram form. It is not the only form used but will be discussed here. I discussed the IC-21</w:t>
      </w:r>
      <w:r w:rsidR="00B37A0B">
        <w:rPr>
          <w:rFonts w:eastAsia="Times New Roman"/>
          <w:color w:val="000000"/>
        </w:rPr>
        <w:t xml:space="preserve">3 </w:t>
      </w:r>
      <w:r w:rsidRPr="00F16662">
        <w:rPr>
          <w:rFonts w:eastAsia="Times New Roman"/>
          <w:color w:val="000000"/>
        </w:rPr>
        <w:t>form in a previous Ohio Section Journal.</w:t>
      </w:r>
      <w:r w:rsidRPr="00F16662">
        <w:rPr>
          <w:rFonts w:eastAsia="Times New Roman"/>
          <w:noProof/>
          <w:color w:val="000000"/>
          <w:sz w:val="22"/>
          <w:szCs w:val="22"/>
          <w:bdr w:val="none" w:sz="0" w:space="0" w:color="auto" w:frame="1"/>
        </w:rPr>
        <w:drawing>
          <wp:inline distT="0" distB="0" distL="0" distR="0" wp14:anchorId="7BA80935" wp14:editId="78763B40">
            <wp:extent cx="5943600" cy="3962400"/>
            <wp:effectExtent l="0" t="0" r="0" b="0"/>
            <wp:docPr id="2034775978" name="Picture 2034775978" descr="A black and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75978" name="Picture 2034775978" descr="A black and white card with black tex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0B92A82" w14:textId="77777777" w:rsidR="00F16662" w:rsidRPr="00F16662" w:rsidRDefault="00F16662" w:rsidP="00F16662">
      <w:pPr>
        <w:jc w:val="center"/>
        <w:rPr>
          <w:rFonts w:eastAsia="Times New Roman"/>
        </w:rPr>
      </w:pPr>
      <w:r w:rsidRPr="00F16662">
        <w:rPr>
          <w:rFonts w:eastAsia="Times New Roman"/>
          <w:color w:val="000000"/>
          <w:sz w:val="28"/>
          <w:szCs w:val="28"/>
        </w:rPr>
        <w:t>RADIOGRAM HOW TO FOR BEGINNERS</w:t>
      </w:r>
    </w:p>
    <w:p w14:paraId="4AA09BF0" w14:textId="77777777" w:rsidR="00F16662" w:rsidRPr="00F16662" w:rsidRDefault="00F16662" w:rsidP="00F16662">
      <w:pPr>
        <w:spacing w:before="400" w:after="400"/>
        <w:rPr>
          <w:rFonts w:eastAsia="Times New Roman"/>
        </w:rPr>
      </w:pPr>
      <w:r w:rsidRPr="00F16662">
        <w:rPr>
          <w:rFonts w:eastAsia="Times New Roman"/>
          <w:color w:val="444444"/>
        </w:rPr>
        <w:t xml:space="preserve">The handling of radiogram traffic was the basis for the formation of ARRL, and a sizable segment of amateurs still makes this its principal Amateur Radio operating activity. Amateur radiogram service does not compete with other services, since there are no charges and can be no </w:t>
      </w:r>
      <w:r w:rsidRPr="00F16662">
        <w:rPr>
          <w:rFonts w:eastAsia="Times New Roman"/>
          <w:color w:val="444444"/>
        </w:rPr>
        <w:lastRenderedPageBreak/>
        <w:t>guarantee. There are FCC and international regulations on international radiograms. Messages may be accepted from anyone for sending by Amateur Radio.</w:t>
      </w:r>
    </w:p>
    <w:p w14:paraId="0E8B1072" w14:textId="77777777" w:rsidR="00F16662" w:rsidRPr="00F16662" w:rsidRDefault="00F16662" w:rsidP="00F16662">
      <w:pPr>
        <w:spacing w:before="400" w:after="400"/>
        <w:rPr>
          <w:rFonts w:eastAsia="Times New Roman"/>
        </w:rPr>
      </w:pPr>
      <w:r w:rsidRPr="00F16662">
        <w:rPr>
          <w:rFonts w:eastAsia="Times New Roman"/>
          <w:color w:val="444444"/>
        </w:rPr>
        <w:t xml:space="preserve">What constitutes "legal" messages, or any other kind of </w:t>
      </w:r>
      <w:proofErr w:type="gramStart"/>
      <w:r w:rsidRPr="00F16662">
        <w:rPr>
          <w:rFonts w:eastAsia="Times New Roman"/>
          <w:color w:val="444444"/>
        </w:rPr>
        <w:t>third party</w:t>
      </w:r>
      <w:proofErr w:type="gramEnd"/>
      <w:r w:rsidRPr="00F16662">
        <w:rPr>
          <w:rFonts w:eastAsia="Times New Roman"/>
          <w:color w:val="444444"/>
        </w:rPr>
        <w:t xml:space="preserve"> communication, has been a matter of considerable discussion and various interpretations throughout the years. The pertinent regulations sections are 97.3b, which defines an amateur operator as being a person "without pecuniary interest;" 97.112, which forbids any remuneration or other kind of compensation for use of an amateur station; and 97.114, which details certain prohibitions on third-party traffic.</w:t>
      </w:r>
    </w:p>
    <w:p w14:paraId="0802991E" w14:textId="77777777" w:rsidR="00F16662" w:rsidRPr="00F16662" w:rsidRDefault="00F16662" w:rsidP="00F16662">
      <w:pPr>
        <w:spacing w:after="80"/>
        <w:jc w:val="center"/>
        <w:rPr>
          <w:rFonts w:eastAsia="Times New Roman"/>
        </w:rPr>
      </w:pPr>
      <w:r w:rsidRPr="00F16662">
        <w:rPr>
          <w:rFonts w:ascii="Arial" w:eastAsia="Times New Roman" w:hAnsi="Arial" w:cs="Arial"/>
          <w:color w:val="000000"/>
          <w:sz w:val="28"/>
          <w:szCs w:val="28"/>
        </w:rPr>
        <w:t>ORIGINATING RADIOGRAMS</w:t>
      </w:r>
    </w:p>
    <w:p w14:paraId="66B8D41C" w14:textId="77777777" w:rsidR="00F16662" w:rsidRPr="00F16662" w:rsidRDefault="00F16662" w:rsidP="00F16662">
      <w:pPr>
        <w:rPr>
          <w:rFonts w:eastAsia="Times New Roman"/>
        </w:rPr>
      </w:pPr>
      <w:r w:rsidRPr="00F16662">
        <w:rPr>
          <w:rFonts w:eastAsia="Times New Roman"/>
          <w:noProof/>
          <w:color w:val="000000"/>
          <w:sz w:val="22"/>
          <w:szCs w:val="22"/>
          <w:bdr w:val="none" w:sz="0" w:space="0" w:color="auto" w:frame="1"/>
        </w:rPr>
        <w:drawing>
          <wp:inline distT="0" distB="0" distL="0" distR="0" wp14:anchorId="6ACBEFF9" wp14:editId="2CC208B0">
            <wp:extent cx="5638800" cy="3810000"/>
            <wp:effectExtent l="0" t="0" r="0" b="0"/>
            <wp:docPr id="1752495023" name="Picture 1752495023" descr="A close-up of a radi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023" name="Picture 1752495023" descr="A close-up of a radiogram&#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8800" cy="3810000"/>
                    </a:xfrm>
                    <a:prstGeom prst="rect">
                      <a:avLst/>
                    </a:prstGeom>
                    <a:noFill/>
                    <a:ln>
                      <a:noFill/>
                    </a:ln>
                  </pic:spPr>
                </pic:pic>
              </a:graphicData>
            </a:graphic>
          </wp:inline>
        </w:drawing>
      </w:r>
    </w:p>
    <w:p w14:paraId="5BAE298F" w14:textId="77777777" w:rsidR="00F16662" w:rsidRPr="00F16662" w:rsidRDefault="00F16662" w:rsidP="00F16662">
      <w:pPr>
        <w:spacing w:before="400" w:after="400"/>
        <w:rPr>
          <w:rFonts w:eastAsia="Times New Roman"/>
        </w:rPr>
      </w:pPr>
      <w:r w:rsidRPr="00F16662">
        <w:rPr>
          <w:rFonts w:eastAsia="Times New Roman"/>
          <w:color w:val="444444"/>
        </w:rPr>
        <w:t>Any amateur can originate a radiogram on behalf of another individual, whether such individual be a licensed amateur or not. It is the responsibility of the originating amateur, however, to see that the message is in proper form before its first transmission, because under most circumstances it is improper for a relaying or delivering station to make changes.</w:t>
      </w:r>
    </w:p>
    <w:p w14:paraId="3E7DC036" w14:textId="77777777" w:rsidR="00F16662" w:rsidRDefault="00F16662" w:rsidP="00F16662">
      <w:pPr>
        <w:jc w:val="center"/>
        <w:rPr>
          <w:rFonts w:ascii="Arial" w:eastAsia="Times New Roman" w:hAnsi="Arial" w:cs="Arial"/>
          <w:color w:val="000000"/>
          <w:sz w:val="28"/>
          <w:szCs w:val="28"/>
        </w:rPr>
      </w:pPr>
    </w:p>
    <w:p w14:paraId="36CD523A" w14:textId="77777777" w:rsidR="00F16662" w:rsidRDefault="00F16662" w:rsidP="00F16662">
      <w:pPr>
        <w:jc w:val="center"/>
        <w:rPr>
          <w:rFonts w:ascii="Arial" w:eastAsia="Times New Roman" w:hAnsi="Arial" w:cs="Arial"/>
          <w:color w:val="000000"/>
          <w:sz w:val="28"/>
          <w:szCs w:val="28"/>
        </w:rPr>
      </w:pPr>
    </w:p>
    <w:p w14:paraId="6CDCDBBB" w14:textId="77777777" w:rsidR="00F16662" w:rsidRDefault="00F16662" w:rsidP="00F16662">
      <w:pPr>
        <w:jc w:val="center"/>
        <w:rPr>
          <w:rFonts w:ascii="Arial" w:eastAsia="Times New Roman" w:hAnsi="Arial" w:cs="Arial"/>
          <w:color w:val="000000"/>
          <w:sz w:val="28"/>
          <w:szCs w:val="28"/>
        </w:rPr>
      </w:pPr>
    </w:p>
    <w:p w14:paraId="7A9B40FA" w14:textId="77777777" w:rsidR="00F16662" w:rsidRDefault="00F16662" w:rsidP="00F16662">
      <w:pPr>
        <w:jc w:val="center"/>
        <w:rPr>
          <w:rFonts w:ascii="Arial" w:eastAsia="Times New Roman" w:hAnsi="Arial" w:cs="Arial"/>
          <w:color w:val="000000"/>
          <w:sz w:val="28"/>
          <w:szCs w:val="28"/>
        </w:rPr>
      </w:pPr>
    </w:p>
    <w:p w14:paraId="437D48A9" w14:textId="6FE68C24" w:rsidR="00F16662" w:rsidRPr="00F16662" w:rsidRDefault="00F16662" w:rsidP="00F16662">
      <w:pPr>
        <w:jc w:val="center"/>
        <w:rPr>
          <w:rFonts w:eastAsia="Times New Roman"/>
        </w:rPr>
      </w:pPr>
      <w:r w:rsidRPr="00F16662">
        <w:rPr>
          <w:rFonts w:ascii="Arial" w:eastAsia="Times New Roman" w:hAnsi="Arial" w:cs="Arial"/>
          <w:color w:val="000000"/>
          <w:sz w:val="28"/>
          <w:szCs w:val="28"/>
        </w:rPr>
        <w:lastRenderedPageBreak/>
        <w:t>HEADER</w:t>
      </w:r>
    </w:p>
    <w:p w14:paraId="385962F2" w14:textId="77777777" w:rsidR="00F16662" w:rsidRPr="00F16662" w:rsidRDefault="00F16662" w:rsidP="00F16662">
      <w:pPr>
        <w:rPr>
          <w:rFonts w:eastAsia="Times New Roman"/>
        </w:rPr>
      </w:pPr>
    </w:p>
    <w:p w14:paraId="5835B8CD" w14:textId="77777777" w:rsidR="00F16662" w:rsidRPr="00F16662" w:rsidRDefault="00F16662" w:rsidP="00F16662">
      <w:pPr>
        <w:rPr>
          <w:rFonts w:eastAsia="Times New Roman"/>
        </w:rPr>
      </w:pPr>
      <w:r w:rsidRPr="00F16662">
        <w:rPr>
          <w:rFonts w:eastAsia="Times New Roman"/>
          <w:noProof/>
          <w:color w:val="000000"/>
          <w:sz w:val="22"/>
          <w:szCs w:val="22"/>
          <w:bdr w:val="none" w:sz="0" w:space="0" w:color="auto" w:frame="1"/>
        </w:rPr>
        <w:drawing>
          <wp:inline distT="0" distB="0" distL="0" distR="0" wp14:anchorId="2AD40AB3" wp14:editId="23AB48CD">
            <wp:extent cx="5943600" cy="638175"/>
            <wp:effectExtent l="0" t="0" r="0" b="9525"/>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638175"/>
                    </a:xfrm>
                    <a:prstGeom prst="rect">
                      <a:avLst/>
                    </a:prstGeom>
                    <a:noFill/>
                    <a:ln>
                      <a:noFill/>
                    </a:ln>
                  </pic:spPr>
                </pic:pic>
              </a:graphicData>
            </a:graphic>
          </wp:inline>
        </w:drawing>
      </w:r>
    </w:p>
    <w:p w14:paraId="1FFF76FA" w14:textId="77777777" w:rsidR="00F16662" w:rsidRPr="00F16662" w:rsidRDefault="00F16662" w:rsidP="00F16662">
      <w:pPr>
        <w:spacing w:before="400" w:after="400"/>
        <w:rPr>
          <w:rFonts w:eastAsia="Times New Roman"/>
        </w:rPr>
      </w:pPr>
      <w:r w:rsidRPr="00F16662">
        <w:rPr>
          <w:rFonts w:eastAsia="Times New Roman"/>
          <w:color w:val="444444"/>
        </w:rPr>
        <w:t>Each radiogram originated and handled should contain the following header component parts in the order given:</w:t>
      </w:r>
    </w:p>
    <w:p w14:paraId="26841AE1" w14:textId="77777777" w:rsidR="00F16662" w:rsidRPr="00F16662" w:rsidRDefault="00F16662" w:rsidP="00FF650E">
      <w:pPr>
        <w:numPr>
          <w:ilvl w:val="0"/>
          <w:numId w:val="9"/>
        </w:numPr>
        <w:spacing w:before="400"/>
        <w:textAlignment w:val="baseline"/>
        <w:rPr>
          <w:rFonts w:eastAsia="Times New Roman"/>
          <w:color w:val="444444"/>
        </w:rPr>
      </w:pPr>
      <w:r w:rsidRPr="00F16662">
        <w:rPr>
          <w:rFonts w:eastAsia="Times New Roman"/>
          <w:color w:val="444444"/>
        </w:rPr>
        <w:t>Number: Every radiogram transmitted should bear a number. Keep a sheet with a consecutive list of numbers (beginning at 1) at your operating position. When a radiogram is filed at your station for transmission, complete all parts of the preamble except the number, leaving this blank. When you send the radiogram, assign a number to it from your number sheet, crossing out numbers on the sheet as they are used and making a notation, after the number, of the station to whom the radiogram was sent and the date. Such a system is convenient for quick reference purposes. Most traffic handlers start with number 1 at the beginning of each year. Message numbers never start with a zero or series of zeros.</w:t>
      </w:r>
    </w:p>
    <w:p w14:paraId="3507FD36" w14:textId="77777777" w:rsidR="00F16662" w:rsidRPr="00F16662" w:rsidRDefault="00F16662" w:rsidP="00FF650E">
      <w:pPr>
        <w:numPr>
          <w:ilvl w:val="0"/>
          <w:numId w:val="9"/>
        </w:numPr>
        <w:textAlignment w:val="baseline"/>
        <w:rPr>
          <w:rFonts w:eastAsia="Times New Roman"/>
          <w:color w:val="444444"/>
        </w:rPr>
      </w:pPr>
      <w:r w:rsidRPr="00F16662">
        <w:rPr>
          <w:rFonts w:eastAsia="Times New Roman"/>
          <w:color w:val="444444"/>
        </w:rPr>
        <w:t>Precedence: Every radiogram has a precedence in amateur procedure. This will normally be "Routine" (R). It is a separate part of the preamble and is transmitted as such, not as part of the number. Other precedents are "Emergency" (never abbreviated), "Priority" (P), and "Welfare" (W).</w:t>
      </w:r>
    </w:p>
    <w:p w14:paraId="0E89C16F" w14:textId="77777777" w:rsidR="00F16662" w:rsidRPr="00F16662" w:rsidRDefault="00F16662" w:rsidP="00FF650E">
      <w:pPr>
        <w:numPr>
          <w:ilvl w:val="0"/>
          <w:numId w:val="9"/>
        </w:numPr>
        <w:textAlignment w:val="baseline"/>
        <w:rPr>
          <w:rFonts w:eastAsia="Times New Roman"/>
          <w:color w:val="444444"/>
        </w:rPr>
      </w:pPr>
      <w:r w:rsidRPr="00F16662">
        <w:rPr>
          <w:rFonts w:eastAsia="Times New Roman"/>
          <w:color w:val="444444"/>
        </w:rPr>
        <w:t xml:space="preserve">Handling Instructions (HX) are available </w:t>
      </w:r>
      <w:proofErr w:type="spellStart"/>
      <w:r w:rsidRPr="00F16662">
        <w:rPr>
          <w:rFonts w:eastAsia="Times New Roman"/>
          <w:color w:val="444444"/>
        </w:rPr>
        <w:t>prosigns</w:t>
      </w:r>
      <w:proofErr w:type="spellEnd"/>
      <w:r w:rsidRPr="00F16662">
        <w:rPr>
          <w:rFonts w:eastAsia="Times New Roman"/>
          <w:color w:val="444444"/>
        </w:rPr>
        <w:t xml:space="preserve"> for use when or if desired by the originator or the originating station, whenever special instructions are required in the handling of the radiogram.</w:t>
      </w:r>
    </w:p>
    <w:p w14:paraId="55CE775F" w14:textId="77777777" w:rsidR="00F16662" w:rsidRPr="00F16662" w:rsidRDefault="00F16662" w:rsidP="00FF650E">
      <w:pPr>
        <w:numPr>
          <w:ilvl w:val="0"/>
          <w:numId w:val="9"/>
        </w:numPr>
        <w:textAlignment w:val="baseline"/>
        <w:rPr>
          <w:rFonts w:eastAsia="Times New Roman"/>
          <w:color w:val="444444"/>
        </w:rPr>
      </w:pPr>
      <w:r w:rsidRPr="00F16662">
        <w:rPr>
          <w:rFonts w:eastAsia="Times New Roman"/>
          <w:color w:val="444444"/>
        </w:rPr>
        <w:t>Station of Origin: The "station of origin" is the call of the station from which the radiogram was first sent by Amateur Radio and is included so that handling stations will be able to communicate with the originator if something interferes with the prompt handling or delivery of the message.</w:t>
      </w:r>
    </w:p>
    <w:p w14:paraId="6CC64C41" w14:textId="77777777" w:rsidR="00F16662" w:rsidRPr="00F16662" w:rsidRDefault="00F16662" w:rsidP="00FF650E">
      <w:pPr>
        <w:numPr>
          <w:ilvl w:val="0"/>
          <w:numId w:val="9"/>
        </w:numPr>
        <w:textAlignment w:val="baseline"/>
        <w:rPr>
          <w:rFonts w:eastAsia="Times New Roman"/>
          <w:color w:val="444444"/>
        </w:rPr>
      </w:pPr>
      <w:r w:rsidRPr="00F16662">
        <w:rPr>
          <w:rFonts w:eastAsia="Times New Roman"/>
          <w:color w:val="444444"/>
        </w:rPr>
        <w:t>Check: The "check" is the number of words and numerals in the text of the radiogram. Handling stations should agree on the check before the message is considered handled. Full information on checking radiograms is given later.</w:t>
      </w:r>
    </w:p>
    <w:p w14:paraId="0E68442A" w14:textId="77777777" w:rsidR="00F16662" w:rsidRPr="00F16662" w:rsidRDefault="00F16662" w:rsidP="00FF650E">
      <w:pPr>
        <w:numPr>
          <w:ilvl w:val="0"/>
          <w:numId w:val="9"/>
        </w:numPr>
        <w:spacing w:after="400"/>
        <w:textAlignment w:val="baseline"/>
        <w:rPr>
          <w:rFonts w:eastAsia="Times New Roman"/>
          <w:color w:val="444444"/>
        </w:rPr>
      </w:pPr>
      <w:r w:rsidRPr="00F16662">
        <w:rPr>
          <w:rFonts w:eastAsia="Times New Roman"/>
          <w:color w:val="444444"/>
        </w:rPr>
        <w:t>Place of Origin: The "place of origin" is the name of the place (city or town) from which the radiogram was started, not necessarily the location of the station of origin. The preamble of a radiogram filed at League headquarters in Newington Conn., might read as follows: </w:t>
      </w:r>
    </w:p>
    <w:p w14:paraId="510BBE1F" w14:textId="77777777" w:rsidR="00F16662" w:rsidRPr="00F16662" w:rsidRDefault="00F16662" w:rsidP="00F16662">
      <w:pPr>
        <w:spacing w:before="400" w:after="400"/>
        <w:ind w:left="720"/>
        <w:rPr>
          <w:rFonts w:eastAsia="Times New Roman"/>
        </w:rPr>
      </w:pPr>
      <w:r w:rsidRPr="00F16662">
        <w:rPr>
          <w:rFonts w:eastAsia="Times New Roman"/>
          <w:color w:val="444444"/>
        </w:rPr>
        <w:t>NR 457 R W1INF 21 NEWINGTON CONN 2057Z JUNE 11</w:t>
      </w:r>
    </w:p>
    <w:p w14:paraId="4A899450" w14:textId="77777777" w:rsidR="00F16662" w:rsidRPr="00F16662" w:rsidRDefault="00F16662" w:rsidP="00FF650E">
      <w:pPr>
        <w:numPr>
          <w:ilvl w:val="0"/>
          <w:numId w:val="10"/>
        </w:numPr>
        <w:spacing w:before="400" w:after="400"/>
        <w:textAlignment w:val="baseline"/>
        <w:rPr>
          <w:rFonts w:eastAsia="Times New Roman"/>
          <w:color w:val="444444"/>
        </w:rPr>
      </w:pPr>
      <w:r w:rsidRPr="00F16662">
        <w:rPr>
          <w:rFonts w:eastAsia="Times New Roman"/>
          <w:color w:val="444444"/>
        </w:rPr>
        <w:t>If a message is sent to your station by mail or otherwise not filed in person, the preamble should show the place the radiogram originally came from. If the radiogram came to League Headquarters by mail from Wiscasset, Maine, the preamble would read: </w:t>
      </w:r>
    </w:p>
    <w:p w14:paraId="1B0B8DDE" w14:textId="77777777" w:rsidR="00F16662" w:rsidRPr="00F16662" w:rsidRDefault="00F16662" w:rsidP="00F16662">
      <w:pPr>
        <w:spacing w:before="400" w:after="400"/>
        <w:ind w:left="720"/>
        <w:rPr>
          <w:rFonts w:eastAsia="Times New Roman"/>
        </w:rPr>
      </w:pPr>
      <w:r w:rsidRPr="00F16662">
        <w:rPr>
          <w:rFonts w:eastAsia="Times New Roman"/>
          <w:i/>
          <w:iCs/>
          <w:color w:val="444444"/>
        </w:rPr>
        <w:lastRenderedPageBreak/>
        <w:t>NR 457 R W1INF 21 WISCASSET MAINE 2057Z JUNE 11</w:t>
      </w:r>
      <w:r w:rsidRPr="00F16662">
        <w:rPr>
          <w:rFonts w:eastAsia="Times New Roman"/>
          <w:color w:val="444444"/>
        </w:rPr>
        <w:t>. </w:t>
      </w:r>
    </w:p>
    <w:p w14:paraId="254E3818" w14:textId="77777777" w:rsidR="00F16662" w:rsidRPr="00F16662" w:rsidRDefault="00F16662" w:rsidP="00F16662">
      <w:pPr>
        <w:spacing w:before="400" w:after="400"/>
        <w:ind w:left="720"/>
        <w:rPr>
          <w:rFonts w:eastAsia="Times New Roman"/>
        </w:rPr>
      </w:pPr>
      <w:r w:rsidRPr="00F16662">
        <w:rPr>
          <w:rFonts w:eastAsia="Times New Roman"/>
          <w:color w:val="444444"/>
        </w:rPr>
        <w:t>Any radiogram received at an amateur station by any means other than Amateur Radio is an origination when put on an amateur circuit by that station.</w:t>
      </w:r>
    </w:p>
    <w:p w14:paraId="44CABE45" w14:textId="77777777" w:rsidR="00F16662" w:rsidRPr="00F16662" w:rsidRDefault="00F16662" w:rsidP="00FF650E">
      <w:pPr>
        <w:numPr>
          <w:ilvl w:val="0"/>
          <w:numId w:val="11"/>
        </w:numPr>
        <w:spacing w:before="400"/>
        <w:textAlignment w:val="baseline"/>
        <w:rPr>
          <w:rFonts w:ascii="Arial" w:eastAsia="Times New Roman" w:hAnsi="Arial" w:cs="Arial"/>
          <w:color w:val="444444"/>
        </w:rPr>
      </w:pPr>
      <w:r w:rsidRPr="00F16662">
        <w:rPr>
          <w:rFonts w:eastAsia="Times New Roman"/>
          <w:color w:val="444444"/>
        </w:rPr>
        <w:t xml:space="preserve">Time Filed: The time filed is the time at which the radiogram is received at the station from which it is to be sent. Standard practice is to use UTC. This part of the preamble is </w:t>
      </w:r>
      <w:r w:rsidRPr="00F16662">
        <w:rPr>
          <w:rFonts w:eastAsia="Times New Roman"/>
          <w:b/>
          <w:bCs/>
          <w:color w:val="444444"/>
        </w:rPr>
        <w:t>optional</w:t>
      </w:r>
      <w:r w:rsidRPr="00F16662">
        <w:rPr>
          <w:rFonts w:eastAsia="Times New Roman"/>
          <w:color w:val="444444"/>
        </w:rPr>
        <w:t xml:space="preserve"> with the originating station.</w:t>
      </w:r>
    </w:p>
    <w:p w14:paraId="30F236D5" w14:textId="77777777" w:rsidR="00F16662" w:rsidRPr="00F16662" w:rsidRDefault="00F16662" w:rsidP="00FF650E">
      <w:pPr>
        <w:numPr>
          <w:ilvl w:val="0"/>
          <w:numId w:val="11"/>
        </w:numPr>
        <w:textAlignment w:val="baseline"/>
        <w:rPr>
          <w:rFonts w:eastAsia="Times New Roman"/>
          <w:color w:val="444444"/>
        </w:rPr>
      </w:pPr>
      <w:r w:rsidRPr="00F16662">
        <w:rPr>
          <w:rFonts w:eastAsia="Times New Roman"/>
          <w:color w:val="444444"/>
        </w:rPr>
        <w:t>Date: The month and the day of the month that the radiogram was filed at the originating station. The year is not included. If the filing time is UTC, be sure the date agrees.</w:t>
      </w:r>
    </w:p>
    <w:p w14:paraId="572E5415" w14:textId="77777777" w:rsidR="00F16662" w:rsidRPr="00F16662" w:rsidRDefault="00F16662" w:rsidP="00FF650E">
      <w:pPr>
        <w:numPr>
          <w:ilvl w:val="0"/>
          <w:numId w:val="11"/>
        </w:numPr>
        <w:textAlignment w:val="baseline"/>
        <w:rPr>
          <w:rFonts w:eastAsia="Times New Roman"/>
          <w:color w:val="444444"/>
        </w:rPr>
      </w:pPr>
      <w:r w:rsidRPr="00F16662">
        <w:rPr>
          <w:rFonts w:eastAsia="Times New Roman"/>
          <w:color w:val="444444"/>
        </w:rPr>
        <w:t>Address: The address is the name, street and number, city and state of the party to whom the radiogram is being sent. The telephone number should be part of the address. A complete address should always be given to ensure delivery. When accepting a radiogram for origination this point should be stressed. In street addresses where the words east, west, north, south are part of the address, spell out the words in full. Suffixes "</w:t>
      </w:r>
      <w:proofErr w:type="spellStart"/>
      <w:r w:rsidRPr="00F16662">
        <w:rPr>
          <w:rFonts w:eastAsia="Times New Roman"/>
          <w:color w:val="444444"/>
        </w:rPr>
        <w:t>th</w:t>
      </w:r>
      <w:proofErr w:type="spellEnd"/>
      <w:r w:rsidRPr="00F16662">
        <w:rPr>
          <w:rFonts w:eastAsia="Times New Roman"/>
          <w:color w:val="444444"/>
        </w:rPr>
        <w:t>," "</w:t>
      </w:r>
      <w:proofErr w:type="spellStart"/>
      <w:r w:rsidRPr="00F16662">
        <w:rPr>
          <w:rFonts w:eastAsia="Times New Roman"/>
          <w:color w:val="444444"/>
        </w:rPr>
        <w:t>nd</w:t>
      </w:r>
      <w:proofErr w:type="spellEnd"/>
      <w:r w:rsidRPr="00F16662">
        <w:rPr>
          <w:rFonts w:eastAsia="Times New Roman"/>
          <w:color w:val="444444"/>
        </w:rPr>
        <w:t>," "</w:t>
      </w:r>
      <w:proofErr w:type="spellStart"/>
      <w:r w:rsidRPr="00F16662">
        <w:rPr>
          <w:rFonts w:eastAsia="Times New Roman"/>
          <w:color w:val="444444"/>
        </w:rPr>
        <w:t>st</w:t>
      </w:r>
      <w:proofErr w:type="spellEnd"/>
      <w:r w:rsidRPr="00F16662">
        <w:rPr>
          <w:rFonts w:eastAsia="Times New Roman"/>
          <w:color w:val="444444"/>
        </w:rPr>
        <w:t xml:space="preserve">" etc., are not recommended. Example: "19 W 19th St" should be "19 West 19 St." It is not good practice for the relaying station to change address format, but the originating station should observe the above practices to ensure clarity in retransmission.  In transmitting the </w:t>
      </w:r>
      <w:proofErr w:type="gramStart"/>
      <w:r w:rsidRPr="00F16662">
        <w:rPr>
          <w:rFonts w:eastAsia="Times New Roman"/>
          <w:color w:val="444444"/>
        </w:rPr>
        <w:t>message</w:t>
      </w:r>
      <w:proofErr w:type="gramEnd"/>
      <w:r w:rsidRPr="00F16662">
        <w:rPr>
          <w:rFonts w:eastAsia="Times New Roman"/>
          <w:color w:val="444444"/>
        </w:rPr>
        <w:t xml:space="preserve"> the address is followed by "break" before the text is started. </w:t>
      </w:r>
    </w:p>
    <w:p w14:paraId="275C8724" w14:textId="77777777" w:rsidR="00F16662" w:rsidRPr="00F16662" w:rsidRDefault="00F16662" w:rsidP="00FF650E">
      <w:pPr>
        <w:numPr>
          <w:ilvl w:val="0"/>
          <w:numId w:val="11"/>
        </w:numPr>
        <w:textAlignment w:val="baseline"/>
        <w:rPr>
          <w:rFonts w:eastAsia="Times New Roman"/>
          <w:color w:val="444444"/>
        </w:rPr>
      </w:pPr>
      <w:r w:rsidRPr="00F16662">
        <w:rPr>
          <w:rFonts w:eastAsia="Times New Roman"/>
          <w:color w:val="444444"/>
        </w:rPr>
        <w:t xml:space="preserve">Text: The text consists of words in the body of the radiogram. No abbreviations should be substituted for the words in the text of the radiogram. The text follows the address and is set off from the signature by another </w:t>
      </w:r>
      <w:r w:rsidRPr="00F16662">
        <w:rPr>
          <w:rFonts w:eastAsia="Times New Roman"/>
          <w:b/>
          <w:bCs/>
          <w:color w:val="444444"/>
        </w:rPr>
        <w:t>break</w:t>
      </w:r>
      <w:r w:rsidRPr="00F16662">
        <w:rPr>
          <w:rFonts w:eastAsia="Times New Roman"/>
          <w:color w:val="444444"/>
        </w:rPr>
        <w:t>.</w:t>
      </w:r>
    </w:p>
    <w:p w14:paraId="23B93DEE" w14:textId="77777777" w:rsidR="00F16662" w:rsidRPr="00F16662" w:rsidRDefault="00F16662" w:rsidP="00FF650E">
      <w:pPr>
        <w:numPr>
          <w:ilvl w:val="0"/>
          <w:numId w:val="11"/>
        </w:numPr>
        <w:spacing w:after="400"/>
        <w:textAlignment w:val="baseline"/>
        <w:rPr>
          <w:rFonts w:eastAsia="Times New Roman"/>
          <w:color w:val="444444"/>
        </w:rPr>
      </w:pPr>
      <w:r w:rsidRPr="00F16662">
        <w:rPr>
          <w:rFonts w:eastAsia="Times New Roman"/>
          <w:color w:val="444444"/>
        </w:rPr>
        <w:t>Signature: The signature is usually the name of the person originating the message. The signature follows the word "break" at the end of the text. The abbreviation "sig" is not transmitted. After the signature, say "end". If more to follow, say "more."  If no more, say "no more</w:t>
      </w:r>
      <w:proofErr w:type="gramStart"/>
      <w:r w:rsidRPr="00F16662">
        <w:rPr>
          <w:rFonts w:eastAsia="Times New Roman"/>
          <w:color w:val="444444"/>
        </w:rPr>
        <w:t>"  Note</w:t>
      </w:r>
      <w:proofErr w:type="gramEnd"/>
      <w:r w:rsidRPr="00F16662">
        <w:rPr>
          <w:rFonts w:eastAsia="Times New Roman"/>
          <w:color w:val="444444"/>
        </w:rPr>
        <w:t xml:space="preserve"> that when filling out a radiogram on a radiogram form, the signature is placed below the lines marked for the text and above the record keeping sent-to/received-from blocks.</w:t>
      </w:r>
    </w:p>
    <w:p w14:paraId="1489A2BD" w14:textId="77777777" w:rsidR="00F16662" w:rsidRPr="00F16662" w:rsidRDefault="00F16662" w:rsidP="00F16662">
      <w:pPr>
        <w:jc w:val="center"/>
        <w:rPr>
          <w:rFonts w:eastAsia="Times New Roman"/>
        </w:rPr>
      </w:pPr>
      <w:r w:rsidRPr="00F16662">
        <w:rPr>
          <w:rFonts w:eastAsia="Times New Roman"/>
          <w:color w:val="000000"/>
          <w:sz w:val="28"/>
          <w:szCs w:val="28"/>
        </w:rPr>
        <w:t>COUNTING WORDS IN A RADIOGRAM</w:t>
      </w:r>
    </w:p>
    <w:p w14:paraId="7F34E6E0" w14:textId="77777777" w:rsidR="00F16662" w:rsidRPr="00F16662" w:rsidRDefault="00F16662" w:rsidP="00F16662">
      <w:pPr>
        <w:rPr>
          <w:rFonts w:eastAsia="Times New Roman"/>
        </w:rPr>
      </w:pPr>
    </w:p>
    <w:p w14:paraId="2B8A24C0" w14:textId="77777777" w:rsidR="00F16662" w:rsidRPr="00F16662" w:rsidRDefault="00F16662" w:rsidP="00F16662">
      <w:pPr>
        <w:spacing w:after="80"/>
        <w:rPr>
          <w:rFonts w:eastAsia="Times New Roman"/>
        </w:rPr>
      </w:pPr>
      <w:r w:rsidRPr="00F16662">
        <w:rPr>
          <w:rFonts w:eastAsia="Times New Roman"/>
          <w:color w:val="000000"/>
        </w:rPr>
        <w:t>The amateur radiogram "check" is the count of the number of words in the text only. It is essentially an "as sent" count. While it is assumed that the rules of grammar and spelling will be followed, the check count is determined principally by the spacing used by the transmitting operator in sending the text. Since the first operator to transmit the radiogram is the operator of the originating station who enters the check in the preamble, this check should carry through to destination. </w:t>
      </w:r>
    </w:p>
    <w:p w14:paraId="6DB09983" w14:textId="77777777" w:rsidR="00F16662" w:rsidRPr="00F16662" w:rsidRDefault="00F16662" w:rsidP="00F16662">
      <w:pPr>
        <w:spacing w:after="80"/>
        <w:rPr>
          <w:rFonts w:eastAsia="Times New Roman"/>
        </w:rPr>
      </w:pPr>
      <w:r w:rsidRPr="00F16662">
        <w:rPr>
          <w:rFonts w:eastAsia="Times New Roman"/>
          <w:color w:val="000000"/>
        </w:rPr>
        <w:t xml:space="preserve">The relaying operator has no authority to change the check unless it is </w:t>
      </w:r>
      <w:proofErr w:type="gramStart"/>
      <w:r w:rsidRPr="00F16662">
        <w:rPr>
          <w:rFonts w:eastAsia="Times New Roman"/>
          <w:color w:val="000000"/>
        </w:rPr>
        <w:t>definitely determined</w:t>
      </w:r>
      <w:proofErr w:type="gramEnd"/>
      <w:r w:rsidRPr="00F16662">
        <w:rPr>
          <w:rFonts w:eastAsia="Times New Roman"/>
          <w:color w:val="000000"/>
        </w:rPr>
        <w:t xml:space="preserve"> that the check as he </w:t>
      </w:r>
      <w:proofErr w:type="gramStart"/>
      <w:r w:rsidRPr="00F16662">
        <w:rPr>
          <w:rFonts w:eastAsia="Times New Roman"/>
          <w:color w:val="000000"/>
        </w:rPr>
        <w:t>received it</w:t>
      </w:r>
      <w:proofErr w:type="gramEnd"/>
      <w:r w:rsidRPr="00F16662">
        <w:rPr>
          <w:rFonts w:eastAsia="Times New Roman"/>
          <w:color w:val="000000"/>
        </w:rPr>
        <w:t xml:space="preserve"> is incorrect, then he should confirm with the transmitting operator before making the change. When such a change is made, the original check should remain in the preamble. Example: an original check of 10 corrected to 9 would be spoken as "ten corrected to nine.”</w:t>
      </w:r>
    </w:p>
    <w:p w14:paraId="2AFE2689" w14:textId="77777777" w:rsidR="00F16662" w:rsidRPr="00F16662" w:rsidRDefault="00F16662" w:rsidP="00F16662">
      <w:pPr>
        <w:rPr>
          <w:rFonts w:eastAsia="Times New Roman"/>
        </w:rPr>
      </w:pPr>
      <w:r w:rsidRPr="00F16662">
        <w:rPr>
          <w:rFonts w:eastAsia="Times New Roman"/>
          <w:color w:val="000000"/>
        </w:rPr>
        <w:lastRenderedPageBreak/>
        <w:t>The check is a means for ensuring the accuracy and completeness of your copy. It also indicates to the receiving operator how many words the radiogram he is about to copy will contain. Inclusion of "check" in a message preamble is not optional.</w:t>
      </w:r>
    </w:p>
    <w:p w14:paraId="731917A1" w14:textId="77777777" w:rsidR="00F16662" w:rsidRPr="00F16662" w:rsidRDefault="00F16662" w:rsidP="00F16662">
      <w:pPr>
        <w:rPr>
          <w:rFonts w:eastAsia="Times New Roman"/>
        </w:rPr>
      </w:pPr>
    </w:p>
    <w:p w14:paraId="24AC6EBB" w14:textId="77777777" w:rsidR="00F16662" w:rsidRPr="00F16662" w:rsidRDefault="00F16662" w:rsidP="00F16662">
      <w:pPr>
        <w:rPr>
          <w:rFonts w:eastAsia="Times New Roman"/>
        </w:rPr>
      </w:pPr>
      <w:r w:rsidRPr="00F16662">
        <w:rPr>
          <w:rFonts w:eastAsia="Times New Roman"/>
          <w:color w:val="000000"/>
        </w:rPr>
        <w:t>Numbers, ciphers, mixed groups and punctuation each count as one in the check, regardless of length. It is recommended amateur practice not to use punctuation, fractions or other unorthodox or seldom-used code symbols in messages as such, but rather to spell these out when used in the text of a message to avoid complications in checking. The letter X or “X-ray” is used in place of a period or semicolon and is counted in the check.</w:t>
      </w:r>
    </w:p>
    <w:p w14:paraId="0620BD80" w14:textId="77777777" w:rsidR="00F16662" w:rsidRPr="00F16662" w:rsidRDefault="00F16662" w:rsidP="00F16662">
      <w:pPr>
        <w:rPr>
          <w:rFonts w:eastAsia="Times New Roman"/>
        </w:rPr>
      </w:pPr>
    </w:p>
    <w:p w14:paraId="31128881" w14:textId="77777777" w:rsidR="00F16662" w:rsidRPr="00F16662" w:rsidRDefault="00F16662" w:rsidP="00F16662">
      <w:pPr>
        <w:rPr>
          <w:rFonts w:eastAsia="Times New Roman"/>
        </w:rPr>
      </w:pPr>
      <w:r w:rsidRPr="00F16662">
        <w:rPr>
          <w:rFonts w:eastAsia="Times New Roman"/>
          <w:color w:val="000000"/>
        </w:rPr>
        <w:t>Special note: The ARRL recommended procedure for counting the telephone number in the text of a radiogram is to separate the telephone number into groups, with the area code (if any) counting as one word, the three-digit exchange one word, and the last four digits one word. For example, 203 666 1541 counts as three words in the text of a message; 666 1541 counts as two words. Separating the phone number into separate groups also minimizes garbling.</w:t>
      </w:r>
    </w:p>
    <w:p w14:paraId="2F0B8EC3" w14:textId="77777777" w:rsidR="00F16662" w:rsidRPr="00F16662" w:rsidRDefault="00F16662" w:rsidP="00F16662">
      <w:pPr>
        <w:rPr>
          <w:rFonts w:eastAsia="Times New Roman"/>
        </w:rPr>
      </w:pPr>
    </w:p>
    <w:p w14:paraId="697096C5" w14:textId="77777777" w:rsidR="00F16662" w:rsidRPr="00F16662" w:rsidRDefault="00F16662" w:rsidP="00F16662">
      <w:pPr>
        <w:rPr>
          <w:rFonts w:eastAsia="Times New Roman"/>
        </w:rPr>
      </w:pPr>
      <w:proofErr w:type="gramStart"/>
      <w:r w:rsidRPr="00F16662">
        <w:rPr>
          <w:rFonts w:ascii="Arial" w:eastAsia="Times New Roman" w:hAnsi="Arial" w:cs="Arial"/>
          <w:color w:val="000000"/>
          <w:sz w:val="22"/>
          <w:szCs w:val="22"/>
        </w:rPr>
        <w:t>So</w:t>
      </w:r>
      <w:proofErr w:type="gramEnd"/>
      <w:r w:rsidRPr="00F16662">
        <w:rPr>
          <w:rFonts w:ascii="Arial" w:eastAsia="Times New Roman" w:hAnsi="Arial" w:cs="Arial"/>
          <w:color w:val="000000"/>
          <w:sz w:val="22"/>
          <w:szCs w:val="22"/>
        </w:rPr>
        <w:t xml:space="preserve"> you have generated your first radiogram. Now what do you do with it? What is the next step? You will need to take your radiogram to one of these traffic nets to get it on its way.  Although this may seem scary you will find lots of friends on these nets to help you.</w:t>
      </w:r>
    </w:p>
    <w:p w14:paraId="1F54EBCB" w14:textId="77777777" w:rsidR="00F16662" w:rsidRPr="00F16662" w:rsidRDefault="00F16662" w:rsidP="00F16662">
      <w:pPr>
        <w:rPr>
          <w:rFonts w:eastAsia="Times New Roman"/>
        </w:rPr>
      </w:pPr>
    </w:p>
    <w:p w14:paraId="17E697A0" w14:textId="77777777" w:rsidR="00F16662" w:rsidRPr="00F16662" w:rsidRDefault="00F16662" w:rsidP="00F16662">
      <w:pPr>
        <w:rPr>
          <w:rFonts w:eastAsia="Times New Roman"/>
        </w:rPr>
      </w:pPr>
      <w:r w:rsidRPr="00F16662">
        <w:rPr>
          <w:rFonts w:eastAsia="Times New Roman"/>
          <w:color w:val="000000"/>
        </w:rPr>
        <w:t>The ARRL’s Simulated Emergency Test (SET) is October 7 - 8, 2023. This would be a good time to make and send your first radiogram.  There are examples of radiograms below.</w:t>
      </w:r>
    </w:p>
    <w:p w14:paraId="0453968B" w14:textId="77777777" w:rsidR="00F16662" w:rsidRPr="00F16662" w:rsidRDefault="00F16662" w:rsidP="00F16662">
      <w:pPr>
        <w:rPr>
          <w:rFonts w:eastAsia="Times New Roman"/>
        </w:rPr>
      </w:pPr>
    </w:p>
    <w:p w14:paraId="15C2F591" w14:textId="77777777" w:rsidR="00F16662" w:rsidRPr="00F16662" w:rsidRDefault="00F16662" w:rsidP="00F16662">
      <w:pPr>
        <w:spacing w:after="120"/>
        <w:rPr>
          <w:rFonts w:eastAsia="Times New Roman"/>
        </w:rPr>
      </w:pPr>
      <w:r w:rsidRPr="00F16662">
        <w:rPr>
          <w:rFonts w:eastAsia="Times New Roman"/>
          <w:color w:val="000000"/>
        </w:rPr>
        <w:t>OHIO SINGLE SIDEBAND NET</w:t>
      </w:r>
    </w:p>
    <w:p w14:paraId="73536F73" w14:textId="77777777" w:rsidR="00F16662" w:rsidRPr="00F16662" w:rsidRDefault="00F16662" w:rsidP="00F1666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040"/>
        <w:gridCol w:w="1294"/>
        <w:gridCol w:w="1474"/>
        <w:gridCol w:w="1240"/>
      </w:tblGrid>
      <w:tr w:rsidR="00F16662" w:rsidRPr="00F16662" w14:paraId="02EE2C25" w14:textId="77777777" w:rsidTr="00F1666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2E77C52" w14:textId="77777777" w:rsidR="00F16662" w:rsidRPr="00F16662" w:rsidRDefault="00F16662" w:rsidP="00F16662">
            <w:pPr>
              <w:spacing w:after="120"/>
              <w:rPr>
                <w:rFonts w:eastAsia="Times New Roman"/>
              </w:rPr>
            </w:pPr>
            <w:r w:rsidRPr="00F16662">
              <w:rPr>
                <w:rFonts w:eastAsia="Times New Roman"/>
                <w:color w:val="000000"/>
              </w:rPr>
              <w:t>Morning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5994535" w14:textId="77777777" w:rsidR="00F16662" w:rsidRPr="00F16662" w:rsidRDefault="00F16662" w:rsidP="00F16662">
            <w:pPr>
              <w:spacing w:after="120"/>
              <w:rPr>
                <w:rFonts w:eastAsia="Times New Roman"/>
              </w:rPr>
            </w:pPr>
            <w:r w:rsidRPr="00F16662">
              <w:rPr>
                <w:rFonts w:eastAsia="Times New Roman"/>
                <w:color w:val="000000"/>
              </w:rPr>
              <w:t>10:30 AM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400DFEA" w14:textId="77777777" w:rsidR="00F16662" w:rsidRPr="00F16662" w:rsidRDefault="00F16662" w:rsidP="00F16662">
            <w:pPr>
              <w:spacing w:after="120"/>
              <w:rPr>
                <w:rFonts w:eastAsia="Times New Roman"/>
              </w:rPr>
            </w:pPr>
            <w:r w:rsidRPr="00F16662">
              <w:rPr>
                <w:rFonts w:eastAsia="Times New Roman"/>
                <w:color w:val="000000"/>
              </w:rPr>
              <w:t xml:space="preserve">3972.5 </w:t>
            </w:r>
            <w:proofErr w:type="spellStart"/>
            <w:r w:rsidRPr="00F1666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709AEFCB" w14:textId="77777777" w:rsidR="00F16662" w:rsidRPr="00F16662" w:rsidRDefault="00F16662" w:rsidP="00F16662">
            <w:pPr>
              <w:spacing w:after="120"/>
              <w:rPr>
                <w:rFonts w:eastAsia="Times New Roman"/>
              </w:rPr>
            </w:pPr>
            <w:r w:rsidRPr="00F16662">
              <w:rPr>
                <w:rFonts w:eastAsia="Times New Roman"/>
                <w:color w:val="000000"/>
              </w:rPr>
              <w:t>every day</w:t>
            </w:r>
          </w:p>
        </w:tc>
      </w:tr>
      <w:tr w:rsidR="00F16662" w:rsidRPr="00F16662" w14:paraId="3AB5A1A2" w14:textId="77777777" w:rsidTr="00F1666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0620426A" w14:textId="77777777" w:rsidR="00F16662" w:rsidRPr="00F16662" w:rsidRDefault="00F16662" w:rsidP="00F16662">
            <w:pPr>
              <w:spacing w:after="120"/>
              <w:rPr>
                <w:rFonts w:eastAsia="Times New Roman"/>
              </w:rPr>
            </w:pPr>
            <w:r w:rsidRPr="00F16662">
              <w:rPr>
                <w:rFonts w:eastAsia="Times New Roman"/>
                <w:color w:val="000000"/>
              </w:rPr>
              <w:t>Afternoon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EA08E1D" w14:textId="77777777" w:rsidR="00F16662" w:rsidRPr="00F16662" w:rsidRDefault="00F16662" w:rsidP="00F16662">
            <w:pPr>
              <w:spacing w:after="120"/>
              <w:rPr>
                <w:rFonts w:eastAsia="Times New Roman"/>
              </w:rPr>
            </w:pPr>
            <w:r w:rsidRPr="00F16662">
              <w:rPr>
                <w:rFonts w:eastAsia="Times New Roman"/>
                <w:color w:val="000000"/>
              </w:rPr>
              <w:t>4:15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078C273" w14:textId="77777777" w:rsidR="00F16662" w:rsidRPr="00F16662" w:rsidRDefault="00F16662" w:rsidP="00F16662">
            <w:pPr>
              <w:spacing w:after="120"/>
              <w:rPr>
                <w:rFonts w:eastAsia="Times New Roman"/>
              </w:rPr>
            </w:pPr>
            <w:r w:rsidRPr="00F16662">
              <w:rPr>
                <w:rFonts w:eastAsia="Times New Roman"/>
                <w:color w:val="000000"/>
              </w:rPr>
              <w:t xml:space="preserve">3972.5 </w:t>
            </w:r>
            <w:proofErr w:type="spellStart"/>
            <w:r w:rsidRPr="00F1666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03C86ACB" w14:textId="77777777" w:rsidR="00F16662" w:rsidRPr="00F16662" w:rsidRDefault="00F16662" w:rsidP="00F16662">
            <w:pPr>
              <w:spacing w:after="120"/>
              <w:rPr>
                <w:rFonts w:eastAsia="Times New Roman"/>
              </w:rPr>
            </w:pPr>
            <w:r w:rsidRPr="00F16662">
              <w:rPr>
                <w:rFonts w:eastAsia="Times New Roman"/>
                <w:color w:val="000000"/>
              </w:rPr>
              <w:t>every day</w:t>
            </w:r>
          </w:p>
        </w:tc>
      </w:tr>
      <w:tr w:rsidR="00F16662" w:rsidRPr="00F16662" w14:paraId="74325AA8" w14:textId="77777777" w:rsidTr="00F1666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506A8AA" w14:textId="77777777" w:rsidR="00F16662" w:rsidRPr="00F16662" w:rsidRDefault="00F16662" w:rsidP="00F16662">
            <w:pPr>
              <w:spacing w:after="120"/>
              <w:rPr>
                <w:rFonts w:eastAsia="Times New Roman"/>
              </w:rPr>
            </w:pPr>
            <w:r w:rsidRPr="00F16662">
              <w:rPr>
                <w:rFonts w:eastAsia="Times New Roman"/>
                <w:color w:val="000000"/>
              </w:rPr>
              <w:t>Evening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B817DFD" w14:textId="77777777" w:rsidR="00F16662" w:rsidRPr="00F16662" w:rsidRDefault="00F16662" w:rsidP="00F16662">
            <w:pPr>
              <w:spacing w:after="120"/>
              <w:rPr>
                <w:rFonts w:eastAsia="Times New Roman"/>
              </w:rPr>
            </w:pPr>
            <w:r w:rsidRPr="00F16662">
              <w:rPr>
                <w:rFonts w:eastAsia="Times New Roman"/>
                <w:color w:val="000000"/>
              </w:rPr>
              <w:t>6:45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1CB32E5" w14:textId="77777777" w:rsidR="00F16662" w:rsidRPr="00F16662" w:rsidRDefault="00F16662" w:rsidP="00F16662">
            <w:pPr>
              <w:spacing w:after="120"/>
              <w:rPr>
                <w:rFonts w:eastAsia="Times New Roman"/>
              </w:rPr>
            </w:pPr>
            <w:r w:rsidRPr="00F16662">
              <w:rPr>
                <w:rFonts w:eastAsia="Times New Roman"/>
                <w:color w:val="000000"/>
              </w:rPr>
              <w:t xml:space="preserve">3972.5 </w:t>
            </w:r>
            <w:proofErr w:type="spellStart"/>
            <w:r w:rsidRPr="00F1666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2B6C48D2" w14:textId="77777777" w:rsidR="00F16662" w:rsidRPr="00F16662" w:rsidRDefault="00F16662" w:rsidP="00F16662">
            <w:pPr>
              <w:spacing w:after="120"/>
              <w:rPr>
                <w:rFonts w:eastAsia="Times New Roman"/>
              </w:rPr>
            </w:pPr>
            <w:r w:rsidRPr="00F16662">
              <w:rPr>
                <w:rFonts w:eastAsia="Times New Roman"/>
                <w:color w:val="000000"/>
              </w:rPr>
              <w:t>every day</w:t>
            </w:r>
          </w:p>
        </w:tc>
      </w:tr>
    </w:tbl>
    <w:p w14:paraId="4ACCCBFA" w14:textId="77777777" w:rsidR="00F16662" w:rsidRPr="00F16662" w:rsidRDefault="00F16662" w:rsidP="00F16662">
      <w:pPr>
        <w:spacing w:after="240"/>
        <w:rPr>
          <w:rFonts w:eastAsia="Times New Roman"/>
        </w:rPr>
      </w:pPr>
    </w:p>
    <w:p w14:paraId="2DBA13DB" w14:textId="77777777" w:rsidR="00F16662" w:rsidRPr="00F16662" w:rsidRDefault="00F16662" w:rsidP="00F16662">
      <w:pPr>
        <w:spacing w:after="120"/>
        <w:rPr>
          <w:rFonts w:eastAsia="Times New Roman"/>
        </w:rPr>
      </w:pPr>
      <w:r w:rsidRPr="00F16662">
        <w:rPr>
          <w:rFonts w:eastAsia="Times New Roman"/>
          <w:color w:val="000000"/>
        </w:rPr>
        <w:t>OHIO HF CW TRAFFIC NETS</w:t>
      </w:r>
    </w:p>
    <w:p w14:paraId="569890D3" w14:textId="77777777" w:rsidR="00F16662" w:rsidRPr="00F16662" w:rsidRDefault="00F16662" w:rsidP="00F1666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610"/>
        <w:gridCol w:w="1357"/>
        <w:gridCol w:w="1551"/>
        <w:gridCol w:w="1984"/>
      </w:tblGrid>
      <w:tr w:rsidR="00F16662" w:rsidRPr="00F16662" w14:paraId="0B0EE867"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5F8C771" w14:textId="77777777" w:rsidR="00F16662" w:rsidRPr="00F16662" w:rsidRDefault="00F16662" w:rsidP="00F16662">
            <w:pPr>
              <w:spacing w:after="120"/>
              <w:rPr>
                <w:rFonts w:eastAsia="Times New Roman"/>
              </w:rPr>
            </w:pPr>
            <w:r w:rsidRPr="00F16662">
              <w:rPr>
                <w:rFonts w:eastAsia="Times New Roman"/>
                <w:color w:val="000000"/>
              </w:rPr>
              <w:t>HF CW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4081D42" w14:textId="77777777" w:rsidR="00F16662" w:rsidRPr="00F16662" w:rsidRDefault="00F16662" w:rsidP="00F16662">
            <w:pPr>
              <w:spacing w:after="120"/>
              <w:rPr>
                <w:rFonts w:eastAsia="Times New Roman"/>
              </w:rPr>
            </w:pPr>
            <w:r w:rsidRPr="00F16662">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6573355" w14:textId="77777777" w:rsidR="00F16662" w:rsidRPr="00F16662" w:rsidRDefault="00F16662" w:rsidP="00F16662">
            <w:pPr>
              <w:spacing w:after="120"/>
              <w:rPr>
                <w:rFonts w:eastAsia="Times New Roman"/>
              </w:rPr>
            </w:pPr>
            <w:r w:rsidRPr="00F16662">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A593339" w14:textId="77777777" w:rsidR="00F16662" w:rsidRPr="00F16662" w:rsidRDefault="00F16662" w:rsidP="00F16662">
            <w:pPr>
              <w:spacing w:after="120"/>
              <w:rPr>
                <w:rFonts w:eastAsia="Times New Roman"/>
              </w:rPr>
            </w:pPr>
            <w:r w:rsidRPr="00F16662">
              <w:rPr>
                <w:rFonts w:eastAsia="Times New Roman"/>
                <w:color w:val="000000"/>
              </w:rPr>
              <w:t>NET MANAGERS</w:t>
            </w:r>
          </w:p>
        </w:tc>
      </w:tr>
      <w:tr w:rsidR="00F16662" w:rsidRPr="00F16662" w14:paraId="5387DB8B"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5F670F6" w14:textId="77777777" w:rsidR="00F16662" w:rsidRPr="00F16662" w:rsidRDefault="00F16662" w:rsidP="00F16662">
            <w:pPr>
              <w:spacing w:after="120"/>
              <w:rPr>
                <w:rFonts w:eastAsia="Times New Roman"/>
              </w:rPr>
            </w:pPr>
            <w:r w:rsidRPr="00F16662">
              <w:rPr>
                <w:rFonts w:eastAsia="Times New Roman"/>
                <w:b/>
                <w:bCs/>
                <w:color w:val="000000"/>
              </w:rPr>
              <w:t xml:space="preserve"> </w:t>
            </w:r>
            <w:r w:rsidRPr="00F16662">
              <w:rPr>
                <w:rFonts w:eastAsia="Times New Roman"/>
                <w:color w:val="000000"/>
              </w:rPr>
              <w:t>Buckeye Early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A587A63" w14:textId="77777777" w:rsidR="00F16662" w:rsidRPr="00F16662" w:rsidRDefault="00F16662" w:rsidP="00F16662">
            <w:pPr>
              <w:spacing w:after="120"/>
              <w:rPr>
                <w:rFonts w:eastAsia="Times New Roman"/>
              </w:rPr>
            </w:pPr>
            <w:r w:rsidRPr="00F16662">
              <w:rPr>
                <w:rFonts w:eastAsia="Times New Roman"/>
                <w:color w:val="000000"/>
              </w:rPr>
              <w:t>6:45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F5C0CD1" w14:textId="77777777" w:rsidR="00F16662" w:rsidRPr="00F16662" w:rsidRDefault="00F16662" w:rsidP="00F16662">
            <w:pPr>
              <w:spacing w:after="120"/>
              <w:rPr>
                <w:rFonts w:eastAsia="Times New Roman"/>
              </w:rPr>
            </w:pPr>
            <w:r w:rsidRPr="00F16662">
              <w:rPr>
                <w:rFonts w:eastAsia="Times New Roman"/>
                <w:color w:val="000000"/>
              </w:rPr>
              <w:t>3.580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9649A7F" w14:textId="77777777" w:rsidR="00F16662" w:rsidRPr="00F16662" w:rsidRDefault="00F16662" w:rsidP="00F16662">
            <w:pPr>
              <w:spacing w:after="120"/>
              <w:rPr>
                <w:rFonts w:eastAsia="Times New Roman"/>
              </w:rPr>
            </w:pPr>
            <w:r w:rsidRPr="00F16662">
              <w:rPr>
                <w:rFonts w:eastAsia="Times New Roman"/>
                <w:color w:val="000000"/>
              </w:rPr>
              <w:t>N2LC</w:t>
            </w:r>
          </w:p>
        </w:tc>
      </w:tr>
      <w:tr w:rsidR="00F16662" w:rsidRPr="00F16662" w14:paraId="100B3101"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DFE426F" w14:textId="77777777" w:rsidR="00F16662" w:rsidRPr="00F16662" w:rsidRDefault="00F16662" w:rsidP="00F16662">
            <w:pPr>
              <w:spacing w:after="120"/>
              <w:rPr>
                <w:rFonts w:eastAsia="Times New Roman"/>
              </w:rPr>
            </w:pPr>
            <w:r w:rsidRPr="00F16662">
              <w:rPr>
                <w:rFonts w:eastAsia="Times New Roman"/>
                <w:color w:val="000000"/>
              </w:rPr>
              <w:t xml:space="preserve"> Buckeye Late</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E47551F" w14:textId="77777777" w:rsidR="00F16662" w:rsidRPr="00F16662" w:rsidRDefault="00F16662" w:rsidP="00F16662">
            <w:pPr>
              <w:spacing w:after="120"/>
              <w:rPr>
                <w:rFonts w:eastAsia="Times New Roman"/>
              </w:rPr>
            </w:pPr>
            <w:r w:rsidRPr="00F16662">
              <w:rPr>
                <w:rFonts w:eastAsia="Times New Roman"/>
                <w:color w:val="000000"/>
              </w:rPr>
              <w:t>10:00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19953F6" w14:textId="77777777" w:rsidR="00F16662" w:rsidRPr="00F16662" w:rsidRDefault="00F16662" w:rsidP="00F16662">
            <w:pPr>
              <w:spacing w:after="120"/>
              <w:rPr>
                <w:rFonts w:eastAsia="Times New Roman"/>
              </w:rPr>
            </w:pPr>
            <w:r w:rsidRPr="00F16662">
              <w:rPr>
                <w:rFonts w:eastAsia="Times New Roman"/>
                <w:color w:val="000000"/>
              </w:rPr>
              <w:t>3.590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236EC12" w14:textId="77777777" w:rsidR="00F16662" w:rsidRPr="00F16662" w:rsidRDefault="00F16662" w:rsidP="00F16662">
            <w:pPr>
              <w:spacing w:after="120"/>
              <w:rPr>
                <w:rFonts w:eastAsia="Times New Roman"/>
              </w:rPr>
            </w:pPr>
            <w:r w:rsidRPr="00F16662">
              <w:rPr>
                <w:rFonts w:eastAsia="Times New Roman"/>
                <w:color w:val="000000"/>
              </w:rPr>
              <w:t>WB9LBI</w:t>
            </w:r>
          </w:p>
        </w:tc>
      </w:tr>
      <w:tr w:rsidR="00F16662" w:rsidRPr="00F16662" w14:paraId="0BC5D640"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863AB44" w14:textId="77777777" w:rsidR="00F16662" w:rsidRPr="00F16662" w:rsidRDefault="00F16662" w:rsidP="00F16662">
            <w:pPr>
              <w:spacing w:after="120"/>
              <w:rPr>
                <w:rFonts w:eastAsia="Times New Roman"/>
              </w:rPr>
            </w:pPr>
            <w:r w:rsidRPr="00F16662">
              <w:rPr>
                <w:rFonts w:eastAsia="Times New Roman"/>
                <w:b/>
                <w:bCs/>
                <w:color w:val="000000"/>
              </w:rPr>
              <w:t xml:space="preserve"> </w:t>
            </w:r>
            <w:r w:rsidRPr="00F16662">
              <w:rPr>
                <w:rFonts w:eastAsia="Times New Roman"/>
                <w:color w:val="000000"/>
              </w:rPr>
              <w:t>Ohio Slow Net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2AE0726" w14:textId="77777777" w:rsidR="00F16662" w:rsidRPr="00F16662" w:rsidRDefault="00F16662" w:rsidP="00F16662">
            <w:pPr>
              <w:spacing w:after="120"/>
              <w:rPr>
                <w:rFonts w:eastAsia="Times New Roman"/>
              </w:rPr>
            </w:pPr>
            <w:r w:rsidRPr="00F16662">
              <w:rPr>
                <w:rFonts w:eastAsia="Times New Roman"/>
                <w:color w:val="000000"/>
              </w:rPr>
              <w:t>6:00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9552688" w14:textId="77777777" w:rsidR="00F16662" w:rsidRPr="00F16662" w:rsidRDefault="00F16662" w:rsidP="00F16662">
            <w:pPr>
              <w:spacing w:after="120"/>
              <w:rPr>
                <w:rFonts w:eastAsia="Times New Roman"/>
              </w:rPr>
            </w:pPr>
            <w:r w:rsidRPr="00F16662">
              <w:rPr>
                <w:rFonts w:eastAsia="Times New Roman"/>
                <w:color w:val="000000"/>
              </w:rPr>
              <w:t>3.53535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2B3EE32" w14:textId="77777777" w:rsidR="00F16662" w:rsidRPr="00F16662" w:rsidRDefault="00F16662" w:rsidP="00F16662">
            <w:pPr>
              <w:spacing w:after="120"/>
              <w:rPr>
                <w:rFonts w:eastAsia="Times New Roman"/>
              </w:rPr>
            </w:pPr>
            <w:r w:rsidRPr="00F16662">
              <w:rPr>
                <w:rFonts w:eastAsia="Times New Roman"/>
                <w:color w:val="000000"/>
              </w:rPr>
              <w:t>N2LC</w:t>
            </w:r>
          </w:p>
        </w:tc>
      </w:tr>
    </w:tbl>
    <w:p w14:paraId="3FB8FFCF" w14:textId="77777777" w:rsidR="00F16662" w:rsidRPr="00F16662" w:rsidRDefault="00F16662" w:rsidP="00F16662">
      <w:pPr>
        <w:spacing w:after="120"/>
        <w:rPr>
          <w:rFonts w:eastAsia="Times New Roman"/>
        </w:rPr>
      </w:pPr>
      <w:r w:rsidRPr="00F16662">
        <w:rPr>
          <w:rFonts w:eastAsia="Times New Roman"/>
          <w:color w:val="000000"/>
        </w:rPr>
        <w:lastRenderedPageBreak/>
        <w:t>All CW net frequencies plus or minus QRM</w:t>
      </w:r>
    </w:p>
    <w:p w14:paraId="373A88A2" w14:textId="77777777" w:rsidR="00F16662" w:rsidRPr="00F16662" w:rsidRDefault="00F16662" w:rsidP="00F16662">
      <w:pPr>
        <w:spacing w:after="120"/>
        <w:rPr>
          <w:rFonts w:eastAsia="Times New Roman"/>
        </w:rPr>
      </w:pPr>
      <w:r w:rsidRPr="00F16662">
        <w:rPr>
          <w:rFonts w:eastAsia="Times New Roman"/>
          <w:color w:val="000000"/>
        </w:rPr>
        <w:t>OHIO LOCAL VHF FM TRAFFIC NETS</w:t>
      </w:r>
    </w:p>
    <w:p w14:paraId="5B987FEC" w14:textId="77777777" w:rsidR="00F16662" w:rsidRPr="00F16662" w:rsidRDefault="00F16662" w:rsidP="00F1666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530"/>
        <w:gridCol w:w="2117"/>
        <w:gridCol w:w="2011"/>
        <w:gridCol w:w="1984"/>
      </w:tblGrid>
      <w:tr w:rsidR="00F16662" w:rsidRPr="00F16662" w14:paraId="7085E8D0"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4706F1C" w14:textId="77777777" w:rsidR="00F16662" w:rsidRPr="00F16662" w:rsidRDefault="00F16662" w:rsidP="00F16662">
            <w:pPr>
              <w:spacing w:after="120"/>
              <w:rPr>
                <w:rFonts w:eastAsia="Times New Roman"/>
              </w:rPr>
            </w:pPr>
            <w:r w:rsidRPr="00F16662">
              <w:rPr>
                <w:rFonts w:eastAsia="Times New Roman"/>
                <w:color w:val="000000"/>
              </w:rPr>
              <w:t>VHF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86327A3" w14:textId="77777777" w:rsidR="00F16662" w:rsidRPr="00F16662" w:rsidRDefault="00F16662" w:rsidP="00F16662">
            <w:pPr>
              <w:spacing w:after="120"/>
              <w:rPr>
                <w:rFonts w:eastAsia="Times New Roman"/>
              </w:rPr>
            </w:pPr>
            <w:r w:rsidRPr="00F16662">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EF48755" w14:textId="77777777" w:rsidR="00F16662" w:rsidRPr="00F16662" w:rsidRDefault="00F16662" w:rsidP="00F16662">
            <w:pPr>
              <w:spacing w:after="120"/>
              <w:rPr>
                <w:rFonts w:eastAsia="Times New Roman"/>
              </w:rPr>
            </w:pPr>
            <w:r w:rsidRPr="00F16662">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5F8B007" w14:textId="77777777" w:rsidR="00F16662" w:rsidRPr="00F16662" w:rsidRDefault="00F16662" w:rsidP="00F16662">
            <w:pPr>
              <w:spacing w:after="120"/>
              <w:rPr>
                <w:rFonts w:eastAsia="Times New Roman"/>
              </w:rPr>
            </w:pPr>
            <w:r w:rsidRPr="00F16662">
              <w:rPr>
                <w:rFonts w:eastAsia="Times New Roman"/>
                <w:color w:val="000000"/>
              </w:rPr>
              <w:t>NET MANAGERS</w:t>
            </w:r>
          </w:p>
        </w:tc>
      </w:tr>
      <w:tr w:rsidR="00F16662" w:rsidRPr="00F16662" w14:paraId="7D93B0B6"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C415F75" w14:textId="77777777" w:rsidR="00F16662" w:rsidRPr="00F16662" w:rsidRDefault="00F16662" w:rsidP="00F16662">
            <w:pPr>
              <w:spacing w:after="120"/>
              <w:rPr>
                <w:rFonts w:eastAsia="Times New Roman"/>
              </w:rPr>
            </w:pPr>
            <w:r w:rsidRPr="00F16662">
              <w:rPr>
                <w:rFonts w:eastAsia="Times New Roman"/>
                <w:color w:val="000000"/>
              </w:rPr>
              <w:t xml:space="preserve"> BRTN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2F7FAEC" w14:textId="77777777" w:rsidR="00F16662" w:rsidRPr="00F16662" w:rsidRDefault="00F16662" w:rsidP="00F16662">
            <w:pPr>
              <w:spacing w:after="120"/>
              <w:rPr>
                <w:rFonts w:eastAsia="Times New Roman"/>
              </w:rPr>
            </w:pPr>
            <w:r w:rsidRPr="00F16662">
              <w:rPr>
                <w:rFonts w:eastAsia="Times New Roman"/>
                <w:b/>
                <w:bCs/>
                <w:color w:val="000000"/>
              </w:rPr>
              <w:t xml:space="preserve"> </w:t>
            </w:r>
            <w:r w:rsidRPr="00F16662">
              <w:rPr>
                <w:rFonts w:eastAsia="Times New Roman"/>
                <w:color w:val="000000"/>
              </w:rPr>
              <w:t>9:30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E620D66" w14:textId="77777777" w:rsidR="00F16662" w:rsidRPr="00F16662" w:rsidRDefault="00F16662" w:rsidP="00F16662">
            <w:pPr>
              <w:spacing w:after="120"/>
              <w:rPr>
                <w:rFonts w:eastAsia="Times New Roman"/>
              </w:rPr>
            </w:pPr>
            <w:r w:rsidRPr="00F16662">
              <w:rPr>
                <w:rFonts w:eastAsia="Times New Roman"/>
                <w:color w:val="000000"/>
              </w:rPr>
              <w:t xml:space="preserve">145.230 </w:t>
            </w:r>
            <w:proofErr w:type="gramStart"/>
            <w:r w:rsidRPr="00F16662">
              <w:rPr>
                <w:rFonts w:eastAsia="Times New Roman"/>
                <w:color w:val="000000"/>
              </w:rPr>
              <w:t>PL  110.9</w:t>
            </w:r>
            <w:proofErr w:type="gramEnd"/>
            <w:r w:rsidRPr="00F16662">
              <w:rPr>
                <w:rFonts w:eastAsia="Times New Roman"/>
                <w:color w:val="00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2A8B77A" w14:textId="77777777" w:rsidR="00F16662" w:rsidRPr="00F16662" w:rsidRDefault="00F16662" w:rsidP="00F16662">
            <w:pPr>
              <w:spacing w:after="120"/>
              <w:rPr>
                <w:rFonts w:eastAsia="Times New Roman"/>
              </w:rPr>
            </w:pPr>
            <w:r w:rsidRPr="00F16662">
              <w:rPr>
                <w:rFonts w:eastAsia="Times New Roman"/>
                <w:color w:val="000000"/>
              </w:rPr>
              <w:t>KD8GXL</w:t>
            </w:r>
          </w:p>
        </w:tc>
      </w:tr>
      <w:tr w:rsidR="00F16662" w:rsidRPr="00F16662" w14:paraId="14DB16D3"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5EF3DD0" w14:textId="77777777" w:rsidR="00F16662" w:rsidRPr="00F16662" w:rsidRDefault="00F16662" w:rsidP="00F16662">
            <w:pPr>
              <w:spacing w:after="120"/>
              <w:rPr>
                <w:rFonts w:eastAsia="Times New Roman"/>
              </w:rPr>
            </w:pPr>
            <w:r w:rsidRPr="00F16662">
              <w:rPr>
                <w:rFonts w:eastAsia="Times New Roman"/>
                <w:b/>
                <w:bCs/>
                <w:color w:val="000000"/>
              </w:rPr>
              <w:t xml:space="preserve"> </w:t>
            </w:r>
            <w:r w:rsidRPr="00F16662">
              <w:rPr>
                <w:rFonts w:eastAsia="Times New Roman"/>
                <w:color w:val="000000"/>
              </w:rPr>
              <w:t>COTN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6232C9A" w14:textId="77777777" w:rsidR="00F16662" w:rsidRPr="00F16662" w:rsidRDefault="00F16662" w:rsidP="00F16662">
            <w:pPr>
              <w:spacing w:after="120"/>
              <w:rPr>
                <w:rFonts w:eastAsia="Times New Roman"/>
              </w:rPr>
            </w:pPr>
            <w:r w:rsidRPr="00F16662">
              <w:rPr>
                <w:rFonts w:eastAsia="Times New Roman"/>
                <w:color w:val="000000"/>
              </w:rPr>
              <w:t>7:15 PM DAILY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E72FA31" w14:textId="77777777" w:rsidR="00F16662" w:rsidRPr="00F16662" w:rsidRDefault="00F16662" w:rsidP="00F16662">
            <w:pPr>
              <w:spacing w:after="120"/>
              <w:rPr>
                <w:rFonts w:eastAsia="Times New Roman"/>
              </w:rPr>
            </w:pPr>
            <w:r w:rsidRPr="00F16662">
              <w:rPr>
                <w:rFonts w:eastAsia="Times New Roman"/>
                <w:color w:val="000000"/>
              </w:rPr>
              <w:t>146.970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BF5195E" w14:textId="77777777" w:rsidR="00F16662" w:rsidRPr="00F16662" w:rsidRDefault="00F16662" w:rsidP="00F16662">
            <w:pPr>
              <w:spacing w:after="120"/>
              <w:rPr>
                <w:rFonts w:eastAsia="Times New Roman"/>
              </w:rPr>
            </w:pPr>
            <w:r w:rsidRPr="00F16662">
              <w:rPr>
                <w:rFonts w:eastAsia="Times New Roman"/>
                <w:color w:val="000000"/>
              </w:rPr>
              <w:t>KV8Z</w:t>
            </w:r>
          </w:p>
        </w:tc>
      </w:tr>
      <w:tr w:rsidR="00F16662" w:rsidRPr="00F16662" w14:paraId="73D192F5"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40750CE" w14:textId="77777777" w:rsidR="00F16662" w:rsidRPr="00F16662" w:rsidRDefault="00F16662" w:rsidP="00F16662">
            <w:pPr>
              <w:spacing w:after="120"/>
              <w:rPr>
                <w:rFonts w:eastAsia="Times New Roman"/>
              </w:rPr>
            </w:pPr>
            <w:r w:rsidRPr="00F16662">
              <w:rPr>
                <w:rFonts w:eastAsia="Times New Roman"/>
                <w:color w:val="000000"/>
              </w:rPr>
              <w:t xml:space="preserve"> NWOHARES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17B3B280" w14:textId="77777777" w:rsidR="00F16662" w:rsidRPr="00F16662" w:rsidRDefault="00F16662" w:rsidP="00F16662">
            <w:pPr>
              <w:spacing w:after="120"/>
              <w:rPr>
                <w:rFonts w:eastAsia="Times New Roman"/>
              </w:rPr>
            </w:pPr>
            <w:r w:rsidRPr="00F16662">
              <w:rPr>
                <w:rFonts w:eastAsia="Times New Roman"/>
                <w:color w:val="000000"/>
              </w:rPr>
              <w:t>6:30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3D38CCC" w14:textId="77777777" w:rsidR="00F16662" w:rsidRPr="00F16662" w:rsidRDefault="00F16662" w:rsidP="00F16662">
            <w:pPr>
              <w:spacing w:after="120"/>
              <w:rPr>
                <w:rFonts w:eastAsia="Times New Roman"/>
              </w:rPr>
            </w:pPr>
            <w:r w:rsidRPr="00F16662">
              <w:rPr>
                <w:rFonts w:eastAsia="Times New Roman"/>
                <w:color w:val="000000"/>
              </w:rPr>
              <w:t>147.375   PL 103.5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5CD6612" w14:textId="77777777" w:rsidR="00F16662" w:rsidRPr="00F16662" w:rsidRDefault="00F16662" w:rsidP="00F16662">
            <w:pPr>
              <w:spacing w:after="120"/>
              <w:rPr>
                <w:rFonts w:eastAsia="Times New Roman"/>
              </w:rPr>
            </w:pPr>
            <w:r w:rsidRPr="00F16662">
              <w:rPr>
                <w:rFonts w:eastAsia="Times New Roman"/>
                <w:color w:val="000000"/>
              </w:rPr>
              <w:t>N8TNV</w:t>
            </w:r>
          </w:p>
        </w:tc>
      </w:tr>
      <w:tr w:rsidR="00F16662" w:rsidRPr="00F16662" w14:paraId="167B4D04"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9FFB9B7" w14:textId="77777777" w:rsidR="00F16662" w:rsidRPr="00F16662" w:rsidRDefault="00F16662" w:rsidP="00F16662">
            <w:pPr>
              <w:spacing w:after="120"/>
              <w:rPr>
                <w:rFonts w:eastAsia="Times New Roman"/>
              </w:rPr>
            </w:pPr>
            <w:r w:rsidRPr="00F16662">
              <w:rPr>
                <w:rFonts w:eastAsia="Times New Roman"/>
                <w:b/>
                <w:bCs/>
                <w:color w:val="000000"/>
              </w:rPr>
              <w:t xml:space="preserve"> </w:t>
            </w:r>
            <w:r w:rsidRPr="00F16662">
              <w:rPr>
                <w:rFonts w:eastAsia="Times New Roman"/>
                <w:color w:val="000000"/>
              </w:rPr>
              <w:t>TCTTN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2846CEE" w14:textId="77777777" w:rsidR="00F16662" w:rsidRPr="00F16662" w:rsidRDefault="00F16662" w:rsidP="00F16662">
            <w:pPr>
              <w:spacing w:after="120"/>
              <w:rPr>
                <w:rFonts w:eastAsia="Times New Roman"/>
              </w:rPr>
            </w:pPr>
            <w:r w:rsidRPr="00F16662">
              <w:rPr>
                <w:rFonts w:eastAsia="Times New Roman"/>
                <w:color w:val="000000"/>
              </w:rPr>
              <w:t>9 PM Sun, Tues, Fri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D53E34A" w14:textId="77777777" w:rsidR="00F16662" w:rsidRPr="00F16662" w:rsidRDefault="00F16662" w:rsidP="00F16662">
            <w:pPr>
              <w:spacing w:after="120"/>
              <w:rPr>
                <w:rFonts w:eastAsia="Times New Roman"/>
              </w:rPr>
            </w:pPr>
            <w:r w:rsidRPr="00F16662">
              <w:rPr>
                <w:rFonts w:eastAsia="Times New Roman"/>
                <w:color w:val="000000"/>
              </w:rPr>
              <w:t>147.015 PL 110.9</w:t>
            </w:r>
            <w:r w:rsidRPr="00F16662">
              <w:rPr>
                <w:rFonts w:eastAsia="Times New Roman"/>
                <w:b/>
                <w:bCs/>
                <w:color w:val="000000"/>
              </w:rPr>
              <w:t xml:space="preserve"> </w:t>
            </w:r>
            <w:r w:rsidRPr="00F16662">
              <w:rPr>
                <w:rFonts w:eastAsia="Times New Roman"/>
                <w:b/>
                <w:bCs/>
                <w:color w:val="FF0000"/>
              </w:rPr>
              <w:t> </w:t>
            </w:r>
            <w:r w:rsidRPr="00F16662">
              <w:rPr>
                <w:rFonts w:eastAsia="Times New Roman"/>
                <w:color w:val="FF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6437F65" w14:textId="77777777" w:rsidR="00F16662" w:rsidRPr="00F16662" w:rsidRDefault="00F16662" w:rsidP="00F16662">
            <w:pPr>
              <w:spacing w:after="120"/>
              <w:rPr>
                <w:rFonts w:eastAsia="Times New Roman"/>
              </w:rPr>
            </w:pPr>
            <w:r w:rsidRPr="00F16662">
              <w:rPr>
                <w:rFonts w:eastAsia="Times New Roman"/>
                <w:color w:val="000000"/>
              </w:rPr>
              <w:t>WB8YYS</w:t>
            </w:r>
          </w:p>
        </w:tc>
      </w:tr>
      <w:tr w:rsidR="00F16662" w:rsidRPr="00F16662" w14:paraId="46AA58DC" w14:textId="77777777" w:rsidTr="00F1666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34647BB" w14:textId="77777777" w:rsidR="00F16662" w:rsidRPr="00F16662" w:rsidRDefault="00F16662" w:rsidP="00F16662">
            <w:pPr>
              <w:spacing w:after="120"/>
              <w:rPr>
                <w:rFonts w:eastAsia="Times New Roman"/>
              </w:rPr>
            </w:pPr>
            <w:r w:rsidRPr="00F16662">
              <w:rPr>
                <w:rFonts w:eastAsia="Times New Roman"/>
                <w:color w:val="000000"/>
              </w:rPr>
              <w:t>TATN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A3A8A08" w14:textId="77777777" w:rsidR="00F16662" w:rsidRPr="00F16662" w:rsidRDefault="00F16662" w:rsidP="00F16662">
            <w:pPr>
              <w:spacing w:after="120"/>
              <w:rPr>
                <w:rFonts w:eastAsia="Times New Roman"/>
              </w:rPr>
            </w:pPr>
            <w:r w:rsidRPr="00F16662">
              <w:rPr>
                <w:rFonts w:eastAsia="Times New Roman"/>
                <w:color w:val="000000"/>
              </w:rPr>
              <w:t>8:00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2CE181F" w14:textId="77777777" w:rsidR="00F16662" w:rsidRPr="00F16662" w:rsidRDefault="00F16662" w:rsidP="00F16662">
            <w:pPr>
              <w:spacing w:after="120"/>
              <w:rPr>
                <w:rFonts w:eastAsia="Times New Roman"/>
              </w:rPr>
            </w:pPr>
            <w:proofErr w:type="gramStart"/>
            <w:r w:rsidRPr="00F16662">
              <w:rPr>
                <w:rFonts w:eastAsia="Times New Roman"/>
                <w:color w:val="000000"/>
              </w:rPr>
              <w:t>146.670  PL</w:t>
            </w:r>
            <w:proofErr w:type="gramEnd"/>
            <w:r w:rsidRPr="00F16662">
              <w:rPr>
                <w:rFonts w:eastAsia="Times New Roman"/>
                <w:color w:val="000000"/>
              </w:rPr>
              <w:t xml:space="preserve">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7800E1E" w14:textId="77777777" w:rsidR="00F16662" w:rsidRPr="00F16662" w:rsidRDefault="00F16662" w:rsidP="00F16662">
            <w:pPr>
              <w:spacing w:after="120"/>
              <w:rPr>
                <w:rFonts w:eastAsia="Times New Roman"/>
              </w:rPr>
            </w:pPr>
            <w:r w:rsidRPr="00F16662">
              <w:rPr>
                <w:rFonts w:eastAsia="Times New Roman"/>
                <w:color w:val="000000"/>
              </w:rPr>
              <w:t>WG8Z</w:t>
            </w:r>
          </w:p>
        </w:tc>
      </w:tr>
    </w:tbl>
    <w:p w14:paraId="101FD71A" w14:textId="77777777" w:rsidR="00F16662" w:rsidRPr="00F16662" w:rsidRDefault="00F16662" w:rsidP="00F16662">
      <w:pPr>
        <w:rPr>
          <w:rFonts w:eastAsia="Times New Roman"/>
        </w:rPr>
      </w:pPr>
    </w:p>
    <w:p w14:paraId="308BB87E" w14:textId="77777777" w:rsidR="00F16662" w:rsidRPr="00F16662" w:rsidRDefault="00F16662" w:rsidP="00F16662">
      <w:pPr>
        <w:spacing w:after="120"/>
        <w:rPr>
          <w:rFonts w:eastAsia="Times New Roman"/>
        </w:rPr>
      </w:pPr>
      <w:r w:rsidRPr="00F16662">
        <w:rPr>
          <w:rFonts w:eastAsia="Times New Roman"/>
          <w:color w:val="000000"/>
        </w:rPr>
        <w:t>OHIO VHF TRAFFIC NETS</w:t>
      </w:r>
    </w:p>
    <w:p w14:paraId="7B318E84" w14:textId="77777777" w:rsidR="00F16662" w:rsidRPr="00F16662" w:rsidRDefault="00F16662" w:rsidP="00F16662">
      <w:pPr>
        <w:spacing w:after="120"/>
        <w:rPr>
          <w:rFonts w:eastAsia="Times New Roman"/>
        </w:rPr>
      </w:pPr>
      <w:r w:rsidRPr="00F16662">
        <w:rPr>
          <w:rFonts w:eastAsia="Times New Roman"/>
          <w:color w:val="000000"/>
        </w:rPr>
        <w:t>BRTN</w:t>
      </w:r>
      <w:r w:rsidRPr="00F16662">
        <w:rPr>
          <w:rFonts w:eastAsia="Times New Roman"/>
          <w:color w:val="000000"/>
        </w:rPr>
        <w:tab/>
      </w:r>
      <w:r w:rsidRPr="00F16662">
        <w:rPr>
          <w:rFonts w:eastAsia="Times New Roman"/>
          <w:color w:val="000000"/>
        </w:rPr>
        <w:tab/>
        <w:t>Burning River Traffic Net serving Cleveland and North Central Ohio</w:t>
      </w:r>
    </w:p>
    <w:p w14:paraId="37354881" w14:textId="77777777" w:rsidR="00F16662" w:rsidRPr="00F16662" w:rsidRDefault="00F16662" w:rsidP="00F16662">
      <w:pPr>
        <w:spacing w:after="120"/>
        <w:rPr>
          <w:rFonts w:eastAsia="Times New Roman"/>
        </w:rPr>
      </w:pPr>
      <w:r w:rsidRPr="00F16662">
        <w:rPr>
          <w:rFonts w:eastAsia="Times New Roman"/>
          <w:color w:val="000000"/>
        </w:rPr>
        <w:t>COTN</w:t>
      </w:r>
      <w:r w:rsidRPr="00F16662">
        <w:rPr>
          <w:rFonts w:eastAsia="Times New Roman"/>
          <w:color w:val="000000"/>
        </w:rPr>
        <w:tab/>
      </w:r>
      <w:r w:rsidRPr="00F16662">
        <w:rPr>
          <w:rFonts w:eastAsia="Times New Roman"/>
          <w:color w:val="000000"/>
        </w:rPr>
        <w:tab/>
        <w:t>Central Ohio Traffic Net serving Columbus and Central Ohio</w:t>
      </w:r>
    </w:p>
    <w:p w14:paraId="122B3BBB" w14:textId="77777777" w:rsidR="00F16662" w:rsidRPr="00F16662" w:rsidRDefault="00F16662" w:rsidP="00F16662">
      <w:pPr>
        <w:spacing w:after="120"/>
        <w:rPr>
          <w:rFonts w:eastAsia="Times New Roman"/>
        </w:rPr>
      </w:pPr>
      <w:r w:rsidRPr="00F16662">
        <w:rPr>
          <w:rFonts w:eastAsia="Times New Roman"/>
          <w:color w:val="000000"/>
        </w:rPr>
        <w:t xml:space="preserve">NWOH ARES Northwest Ohio ARES Net serving Toledo and surrounding </w:t>
      </w:r>
      <w:proofErr w:type="gramStart"/>
      <w:r w:rsidRPr="00F16662">
        <w:rPr>
          <w:rFonts w:eastAsia="Times New Roman"/>
          <w:color w:val="000000"/>
        </w:rPr>
        <w:t>counties</w:t>
      </w:r>
      <w:proofErr w:type="gramEnd"/>
    </w:p>
    <w:p w14:paraId="1F9F379F" w14:textId="77777777" w:rsidR="00F16662" w:rsidRPr="00F16662" w:rsidRDefault="00F16662" w:rsidP="00F16662">
      <w:pPr>
        <w:spacing w:after="120"/>
        <w:rPr>
          <w:rFonts w:eastAsia="Times New Roman"/>
        </w:rPr>
      </w:pPr>
      <w:r w:rsidRPr="00F16662">
        <w:rPr>
          <w:rFonts w:eastAsia="Times New Roman"/>
          <w:color w:val="000000"/>
        </w:rPr>
        <w:t>TATN</w:t>
      </w:r>
      <w:r w:rsidRPr="00F16662">
        <w:rPr>
          <w:rFonts w:eastAsia="Times New Roman"/>
          <w:color w:val="000000"/>
        </w:rPr>
        <w:tab/>
      </w:r>
      <w:r w:rsidRPr="00F16662">
        <w:rPr>
          <w:rFonts w:eastAsia="Times New Roman"/>
          <w:color w:val="000000"/>
        </w:rPr>
        <w:tab/>
        <w:t>Tri-State Amateur Traffic Net</w:t>
      </w:r>
    </w:p>
    <w:p w14:paraId="3A259B90" w14:textId="77777777" w:rsidR="00F16662" w:rsidRPr="00F16662" w:rsidRDefault="00F16662" w:rsidP="00F16662">
      <w:pPr>
        <w:spacing w:after="120"/>
        <w:rPr>
          <w:rFonts w:eastAsia="Times New Roman"/>
        </w:rPr>
      </w:pPr>
      <w:r w:rsidRPr="00F16662">
        <w:rPr>
          <w:rFonts w:eastAsia="Times New Roman"/>
          <w:color w:val="000000"/>
        </w:rPr>
        <w:t>TCTTN</w:t>
      </w:r>
      <w:r w:rsidRPr="00F16662">
        <w:rPr>
          <w:rFonts w:eastAsia="Times New Roman"/>
          <w:color w:val="000000"/>
        </w:rPr>
        <w:tab/>
        <w:t>Tri-County Traffic and Training Net serving Northeast Ohio</w:t>
      </w:r>
    </w:p>
    <w:p w14:paraId="4FCDC41F" w14:textId="77777777" w:rsidR="00F16662" w:rsidRPr="00F16662" w:rsidRDefault="00F16662" w:rsidP="00F16662">
      <w:pPr>
        <w:shd w:val="clear" w:color="auto" w:fill="FFFFFF"/>
        <w:rPr>
          <w:rFonts w:eastAsia="Times New Roman"/>
        </w:rPr>
      </w:pPr>
      <w:r w:rsidRPr="00F16662">
        <w:rPr>
          <w:rFonts w:eastAsia="Times New Roman"/>
          <w:color w:val="224466"/>
        </w:rPr>
        <w:t>                                        </w:t>
      </w:r>
    </w:p>
    <w:p w14:paraId="23E9A6D1" w14:textId="77777777" w:rsidR="00F16662" w:rsidRPr="00F16662" w:rsidRDefault="00F16662" w:rsidP="00F16662">
      <w:pPr>
        <w:rPr>
          <w:rFonts w:eastAsia="Times New Roman"/>
        </w:rPr>
      </w:pPr>
      <w:r w:rsidRPr="00F16662">
        <w:rPr>
          <w:rFonts w:eastAsia="Times New Roman"/>
          <w:color w:val="000000"/>
        </w:rPr>
        <w:t xml:space="preserve">To find out how to be involved in this year’s SET, please contact your local ARRL Emergency Coordinator or Net Manager. Check on upcoming planned activities through local, state or section wide nets. In addition, refer to the ARRL Section Web pages at </w:t>
      </w:r>
      <w:hyperlink r:id="rId81" w:history="1">
        <w:r w:rsidRPr="00F16662">
          <w:rPr>
            <w:rFonts w:eastAsia="Times New Roman"/>
            <w:color w:val="1155CC"/>
            <w:u w:val="single"/>
          </w:rPr>
          <w:t>www.arrl.org/groups/sections</w:t>
        </w:r>
      </w:hyperlink>
      <w:r w:rsidRPr="00F16662">
        <w:rPr>
          <w:rFonts w:eastAsia="Times New Roman"/>
          <w:color w:val="000000"/>
        </w:rPr>
        <w:t>. Your ARRL Section Manager can assist, too. </w:t>
      </w:r>
    </w:p>
    <w:p w14:paraId="55B15353" w14:textId="77777777" w:rsidR="00F16662" w:rsidRPr="00F16662" w:rsidRDefault="00F16662" w:rsidP="00F16662">
      <w:pPr>
        <w:rPr>
          <w:rFonts w:eastAsia="Times New Roman"/>
        </w:rPr>
      </w:pPr>
    </w:p>
    <w:p w14:paraId="0ED68839" w14:textId="77777777" w:rsidR="00F16662" w:rsidRPr="00F16662" w:rsidRDefault="00F16662" w:rsidP="00F16662">
      <w:pPr>
        <w:shd w:val="clear" w:color="auto" w:fill="FFFFFF"/>
        <w:outlineLvl w:val="2"/>
        <w:rPr>
          <w:rFonts w:eastAsia="Times New Roman"/>
          <w:b/>
          <w:bCs/>
          <w:sz w:val="27"/>
          <w:szCs w:val="27"/>
        </w:rPr>
      </w:pPr>
      <w:r w:rsidRPr="00F16662">
        <w:rPr>
          <w:rFonts w:eastAsia="Times New Roman"/>
          <w:b/>
          <w:bCs/>
          <w:color w:val="001943"/>
        </w:rPr>
        <w:t>Contact Information</w:t>
      </w:r>
    </w:p>
    <w:p w14:paraId="5734A9DA" w14:textId="77777777" w:rsidR="00F16662" w:rsidRPr="00F16662" w:rsidRDefault="00F16662" w:rsidP="00F16662">
      <w:pPr>
        <w:rPr>
          <w:rFonts w:eastAsia="Times New Roman"/>
        </w:rPr>
      </w:pPr>
      <w:r w:rsidRPr="00F16662">
        <w:rPr>
          <w:rFonts w:ascii="Arial" w:eastAsia="Times New Roman" w:hAnsi="Arial" w:cs="Arial"/>
          <w:color w:val="000000"/>
          <w:sz w:val="22"/>
          <w:szCs w:val="22"/>
        </w:rPr>
        <w:t xml:space="preserve">Contact: Tom Sly WB8LCD - Section </w:t>
      </w:r>
      <w:proofErr w:type="gramStart"/>
      <w:r w:rsidRPr="00F16662">
        <w:rPr>
          <w:rFonts w:ascii="Arial" w:eastAsia="Times New Roman" w:hAnsi="Arial" w:cs="Arial"/>
          <w:color w:val="000000"/>
          <w:sz w:val="22"/>
          <w:szCs w:val="22"/>
        </w:rPr>
        <w:t>Manager  Email</w:t>
      </w:r>
      <w:proofErr w:type="gramEnd"/>
      <w:r w:rsidRPr="00F16662">
        <w:rPr>
          <w:rFonts w:ascii="Arial" w:eastAsia="Times New Roman" w:hAnsi="Arial" w:cs="Arial"/>
          <w:color w:val="000000"/>
          <w:sz w:val="22"/>
          <w:szCs w:val="22"/>
        </w:rPr>
        <w:t xml:space="preserve">: </w:t>
      </w:r>
      <w:hyperlink r:id="rId82" w:history="1">
        <w:r w:rsidRPr="00F16662">
          <w:rPr>
            <w:rFonts w:ascii="Arial" w:eastAsia="Times New Roman" w:hAnsi="Arial" w:cs="Arial"/>
            <w:color w:val="1155CC"/>
            <w:sz w:val="22"/>
            <w:szCs w:val="22"/>
            <w:u w:val="single"/>
          </w:rPr>
          <w:t>wb8lcd@arrl.org</w:t>
        </w:r>
      </w:hyperlink>
    </w:p>
    <w:p w14:paraId="1A650469" w14:textId="77777777" w:rsidR="00F16662" w:rsidRPr="00F16662" w:rsidRDefault="00F16662" w:rsidP="00F16662">
      <w:pPr>
        <w:rPr>
          <w:rFonts w:eastAsia="Times New Roman"/>
        </w:rPr>
      </w:pPr>
    </w:p>
    <w:p w14:paraId="3066FF6C" w14:textId="77777777" w:rsidR="00F16662" w:rsidRPr="00F16662" w:rsidRDefault="00F16662" w:rsidP="00F16662">
      <w:pPr>
        <w:rPr>
          <w:rFonts w:eastAsia="Times New Roman"/>
        </w:rPr>
      </w:pPr>
      <w:r w:rsidRPr="00F16662">
        <w:rPr>
          <w:rFonts w:ascii="Arial" w:eastAsia="Times New Roman" w:hAnsi="Arial" w:cs="Arial"/>
          <w:color w:val="000000"/>
          <w:sz w:val="22"/>
          <w:szCs w:val="22"/>
        </w:rPr>
        <w:t xml:space="preserve">Description: Visit the Ohio Section website </w:t>
      </w:r>
      <w:hyperlink r:id="rId83" w:history="1">
        <w:r w:rsidRPr="00F16662">
          <w:rPr>
            <w:rFonts w:ascii="Arial" w:eastAsia="Times New Roman" w:hAnsi="Arial" w:cs="Arial"/>
            <w:color w:val="1155CC"/>
            <w:sz w:val="22"/>
            <w:szCs w:val="22"/>
            <w:u w:val="single"/>
          </w:rPr>
          <w:t>http://arrl-ohio.org/</w:t>
        </w:r>
      </w:hyperlink>
    </w:p>
    <w:p w14:paraId="7A618C73" w14:textId="77777777" w:rsidR="00F16662" w:rsidRPr="00F16662" w:rsidRDefault="00F16662" w:rsidP="00F16662">
      <w:pPr>
        <w:rPr>
          <w:rFonts w:eastAsia="Times New Roman"/>
        </w:rPr>
      </w:pPr>
      <w:r w:rsidRPr="00F16662">
        <w:rPr>
          <w:rFonts w:ascii="Arial" w:eastAsia="Times New Roman" w:hAnsi="Arial" w:cs="Arial"/>
          <w:color w:val="000000"/>
          <w:sz w:val="22"/>
          <w:szCs w:val="22"/>
        </w:rPr>
        <w:t xml:space="preserve">Get </w:t>
      </w:r>
      <w:proofErr w:type="gramStart"/>
      <w:r w:rsidRPr="00F16662">
        <w:rPr>
          <w:rFonts w:ascii="Arial" w:eastAsia="Times New Roman" w:hAnsi="Arial" w:cs="Arial"/>
          <w:color w:val="000000"/>
          <w:sz w:val="22"/>
          <w:szCs w:val="22"/>
        </w:rPr>
        <w:t>all of</w:t>
      </w:r>
      <w:proofErr w:type="gramEnd"/>
      <w:r w:rsidRPr="00F16662">
        <w:rPr>
          <w:rFonts w:ascii="Arial" w:eastAsia="Times New Roman" w:hAnsi="Arial" w:cs="Arial"/>
          <w:color w:val="000000"/>
          <w:sz w:val="22"/>
          <w:szCs w:val="22"/>
        </w:rPr>
        <w:t xml:space="preserve"> the latest News and Updates about the Ohio Section  </w:t>
      </w:r>
      <w:hyperlink r:id="rId84" w:history="1">
        <w:r w:rsidRPr="00F16662">
          <w:rPr>
            <w:rFonts w:ascii="Arial" w:eastAsia="Times New Roman" w:hAnsi="Arial" w:cs="Arial"/>
            <w:color w:val="1155CC"/>
            <w:sz w:val="22"/>
            <w:szCs w:val="22"/>
            <w:u w:val="single"/>
          </w:rPr>
          <w:t>http://arrl-ohio.org/news/</w:t>
        </w:r>
      </w:hyperlink>
    </w:p>
    <w:p w14:paraId="0B561D27" w14:textId="77777777" w:rsidR="00F16662" w:rsidRPr="00F16662" w:rsidRDefault="00F16662" w:rsidP="00F16662">
      <w:pPr>
        <w:rPr>
          <w:rFonts w:eastAsia="Times New Roman"/>
        </w:rPr>
      </w:pPr>
    </w:p>
    <w:p w14:paraId="01A920F0" w14:textId="77777777" w:rsidR="00F16662" w:rsidRPr="00F16662" w:rsidRDefault="003B5263" w:rsidP="00F16662">
      <w:pPr>
        <w:spacing w:after="100"/>
        <w:rPr>
          <w:rFonts w:eastAsia="Times New Roman"/>
        </w:rPr>
      </w:pPr>
      <w:hyperlink r:id="rId85" w:history="1">
        <w:r w:rsidR="00F16662" w:rsidRPr="00F16662">
          <w:rPr>
            <w:rFonts w:eastAsia="Times New Roman"/>
            <w:color w:val="4466BB"/>
            <w:shd w:val="clear" w:color="auto" w:fill="FFFFFF"/>
          </w:rPr>
          <w:t>ARRL Ohio Section</w:t>
        </w:r>
      </w:hyperlink>
      <w:r w:rsidR="00F16662" w:rsidRPr="00F16662">
        <w:rPr>
          <w:rFonts w:eastAsia="Times New Roman"/>
          <w:color w:val="4466BB"/>
          <w:shd w:val="clear" w:color="auto" w:fill="FFFFFF"/>
        </w:rPr>
        <w:t xml:space="preserve"> ARES</w:t>
      </w:r>
    </w:p>
    <w:p w14:paraId="50613A67" w14:textId="77777777" w:rsidR="00F16662" w:rsidRPr="00F16662" w:rsidRDefault="003B5263" w:rsidP="00F16662">
      <w:pPr>
        <w:rPr>
          <w:rFonts w:eastAsia="Times New Roman"/>
        </w:rPr>
      </w:pPr>
      <w:hyperlink r:id="rId86" w:history="1">
        <w:r w:rsidR="00F16662" w:rsidRPr="00F16662">
          <w:rPr>
            <w:rFonts w:eastAsia="Times New Roman"/>
            <w:color w:val="1155CC"/>
            <w:u w:val="single"/>
          </w:rPr>
          <w:t>https://www.arrl.org/ares</w:t>
        </w:r>
      </w:hyperlink>
    </w:p>
    <w:p w14:paraId="3D0A697F" w14:textId="77777777" w:rsidR="00F16662" w:rsidRPr="00F16662" w:rsidRDefault="003B5263" w:rsidP="00F16662">
      <w:pPr>
        <w:rPr>
          <w:rFonts w:eastAsia="Times New Roman"/>
        </w:rPr>
      </w:pPr>
      <w:hyperlink r:id="rId87" w:history="1">
        <w:r w:rsidR="00F16662" w:rsidRPr="00F16662">
          <w:rPr>
            <w:rFonts w:eastAsia="Times New Roman"/>
            <w:color w:val="1155CC"/>
            <w:u w:val="single"/>
          </w:rPr>
          <w:t>http://arrl-ohio.org/SEC/</w:t>
        </w:r>
      </w:hyperlink>
    </w:p>
    <w:p w14:paraId="537DF78A" w14:textId="77777777" w:rsidR="00F16662" w:rsidRPr="00F16662" w:rsidRDefault="00F16662" w:rsidP="00F16662">
      <w:pPr>
        <w:rPr>
          <w:rFonts w:eastAsia="Times New Roman"/>
        </w:rPr>
      </w:pPr>
      <w:r w:rsidRPr="00F16662">
        <w:rPr>
          <w:rFonts w:eastAsia="Times New Roman"/>
          <w:color w:val="000000"/>
        </w:rPr>
        <w:t>Section Emergency Coordinator (SEC)</w:t>
      </w:r>
    </w:p>
    <w:p w14:paraId="228E5123" w14:textId="77777777" w:rsidR="00F16662" w:rsidRPr="00F16662" w:rsidRDefault="00F16662" w:rsidP="00F16662">
      <w:pPr>
        <w:rPr>
          <w:rFonts w:eastAsia="Times New Roman"/>
        </w:rPr>
      </w:pPr>
      <w:r w:rsidRPr="00F16662">
        <w:rPr>
          <w:rFonts w:eastAsia="Times New Roman"/>
          <w:color w:val="000000"/>
        </w:rPr>
        <w:t>Bret Stemen, KD8SCL</w:t>
      </w:r>
    </w:p>
    <w:p w14:paraId="48CB63B0" w14:textId="77777777" w:rsidR="00F16662" w:rsidRPr="00F16662" w:rsidRDefault="00F16662" w:rsidP="00F16662">
      <w:pPr>
        <w:rPr>
          <w:rFonts w:eastAsia="Times New Roman"/>
        </w:rPr>
      </w:pPr>
      <w:r w:rsidRPr="00F16662">
        <w:rPr>
          <w:rFonts w:eastAsia="Times New Roman"/>
          <w:color w:val="000000"/>
        </w:rPr>
        <w:t xml:space="preserve">E-mail: </w:t>
      </w:r>
      <w:hyperlink r:id="rId88" w:history="1">
        <w:r w:rsidRPr="00F16662">
          <w:rPr>
            <w:rFonts w:eastAsia="Times New Roman"/>
            <w:color w:val="1155CC"/>
            <w:u w:val="single"/>
          </w:rPr>
          <w:t>kd8scl@earthlink.net</w:t>
        </w:r>
      </w:hyperlink>
    </w:p>
    <w:p w14:paraId="3DBC24B7" w14:textId="77777777" w:rsidR="00F16662" w:rsidRPr="00F16662" w:rsidRDefault="00F16662" w:rsidP="00F16662">
      <w:pPr>
        <w:rPr>
          <w:rFonts w:eastAsia="Times New Roman"/>
        </w:rPr>
      </w:pPr>
    </w:p>
    <w:p w14:paraId="75D948C9" w14:textId="77777777" w:rsidR="00F16662" w:rsidRPr="00F16662" w:rsidRDefault="00F16662" w:rsidP="00F16662">
      <w:pPr>
        <w:rPr>
          <w:rFonts w:eastAsia="Times New Roman"/>
        </w:rPr>
      </w:pPr>
      <w:r w:rsidRPr="00F16662">
        <w:rPr>
          <w:rFonts w:eastAsia="Times New Roman"/>
          <w:b/>
          <w:bCs/>
          <w:color w:val="000000"/>
        </w:rPr>
        <w:lastRenderedPageBreak/>
        <w:t>PURPOSE OF SET</w:t>
      </w:r>
      <w:r w:rsidRPr="00F16662">
        <w:rPr>
          <w:rFonts w:eastAsia="Times New Roman"/>
          <w:color w:val="000000"/>
        </w:rPr>
        <w:br/>
      </w:r>
      <w:r w:rsidRPr="00F16662">
        <w:rPr>
          <w:rFonts w:eastAsia="Times New Roman"/>
          <w:color w:val="000000"/>
        </w:rPr>
        <w:br/>
        <w:t>  1. To find out the strengths and weaknesses of ARES, NTS, RACES and other groups in providing emergency communications.</w:t>
      </w:r>
      <w:r w:rsidRPr="00F16662">
        <w:rPr>
          <w:rFonts w:eastAsia="Times New Roman"/>
          <w:color w:val="000000"/>
        </w:rPr>
        <w:br/>
        <w:t>  2. To provide a demonstration--to served and partner agencies such as the American Red Cross, the emergency management agency and through the news media--of the value to the public that Amateur Radio provides, particularly in time of need.</w:t>
      </w:r>
      <w:r w:rsidRPr="00F16662">
        <w:rPr>
          <w:rFonts w:eastAsia="Times New Roman"/>
          <w:color w:val="000000"/>
        </w:rPr>
        <w:br/>
        <w:t>  3. To help radio amateurs gain experience in communications using standard procedures and a variety of modes under simulated-emergency conditions.</w:t>
      </w:r>
      <w:r w:rsidRPr="00F16662">
        <w:rPr>
          <w:rFonts w:eastAsia="Times New Roman"/>
          <w:color w:val="000000"/>
        </w:rPr>
        <w:br/>
      </w:r>
      <w:r w:rsidRPr="00F16662">
        <w:rPr>
          <w:rFonts w:eastAsia="Times New Roman"/>
          <w:color w:val="000000"/>
        </w:rPr>
        <w:br/>
        <w:t>SCORING FORMAT</w:t>
      </w:r>
    </w:p>
    <w:p w14:paraId="2BCA2BBA" w14:textId="77777777" w:rsidR="00F16662" w:rsidRPr="00F16662" w:rsidRDefault="00F16662" w:rsidP="00F16662">
      <w:pPr>
        <w:rPr>
          <w:rFonts w:eastAsia="Times New Roman"/>
        </w:rPr>
      </w:pPr>
      <w:r w:rsidRPr="00F16662">
        <w:rPr>
          <w:rFonts w:eastAsia="Times New Roman"/>
          <w:color w:val="000000"/>
        </w:rPr>
        <w:br/>
        <w:t>    The scoring format reflects broad objectives and encourages use of digital modes for handling high-volume traffic and point-to-point Welfare reports out of the affected simulated- disaster area.  Participants will find SET an opportunity to strengthen the VHF-HF link at the local level, thereby ensuring that ARES and NTS are working in concert.  The SET will give all levels of NTS the chance to handle exercise-related traffic.  The guidelines also recognize tactical traffic on behalf of served agencies.</w:t>
      </w:r>
      <w:r w:rsidRPr="00F16662">
        <w:rPr>
          <w:rFonts w:eastAsia="Times New Roman"/>
          <w:color w:val="000000"/>
        </w:rPr>
        <w:br/>
        <w:t>    Test messages should carry the word "</w:t>
      </w:r>
      <w:r w:rsidRPr="00F16662">
        <w:rPr>
          <w:rFonts w:eastAsia="Times New Roman"/>
          <w:b/>
          <w:bCs/>
          <w:color w:val="000000"/>
        </w:rPr>
        <w:t>TEST</w:t>
      </w:r>
      <w:r w:rsidRPr="00F16662">
        <w:rPr>
          <w:rFonts w:eastAsia="Times New Roman"/>
          <w:color w:val="000000"/>
        </w:rPr>
        <w:t>" before the precedence; that is, "</w:t>
      </w:r>
      <w:r w:rsidRPr="00F16662">
        <w:rPr>
          <w:rFonts w:eastAsia="Times New Roman"/>
          <w:b/>
          <w:bCs/>
          <w:color w:val="000000"/>
        </w:rPr>
        <w:t>Test Priority</w:t>
      </w:r>
      <w:r w:rsidRPr="00F16662">
        <w:rPr>
          <w:rFonts w:eastAsia="Times New Roman"/>
          <w:color w:val="000000"/>
        </w:rPr>
        <w:t>.”  The text of such messages should also begin with the words "</w:t>
      </w:r>
      <w:r w:rsidRPr="00F16662">
        <w:rPr>
          <w:rFonts w:eastAsia="Times New Roman"/>
          <w:b/>
          <w:bCs/>
          <w:color w:val="000000"/>
        </w:rPr>
        <w:t>TEST MESSAGE</w:t>
      </w:r>
      <w:r w:rsidRPr="00F16662">
        <w:rPr>
          <w:rFonts w:eastAsia="Times New Roman"/>
          <w:color w:val="000000"/>
        </w:rPr>
        <w:t xml:space="preserve">." Remember someone may misinterpret the text of your radiogram without this safety feature. </w:t>
      </w:r>
      <w:r w:rsidRPr="00F16662">
        <w:rPr>
          <w:rFonts w:eastAsia="Times New Roman"/>
          <w:color w:val="000000"/>
        </w:rPr>
        <w:br/>
        <w:t>    ARES units and other groups are free to conduct their emergency exercises anytime until the end of the calendar year if an alternative date is preferred.  The activity period should not exceed 48 hours.</w:t>
      </w:r>
    </w:p>
    <w:p w14:paraId="05FC36D8" w14:textId="77777777" w:rsidR="00F16662" w:rsidRPr="00F16662" w:rsidRDefault="00F16662" w:rsidP="00F16662">
      <w:pPr>
        <w:rPr>
          <w:rFonts w:eastAsia="Times New Roman"/>
        </w:rPr>
      </w:pPr>
      <w:r w:rsidRPr="00F16662">
        <w:rPr>
          <w:rFonts w:eastAsia="Times New Roman"/>
          <w:color w:val="000000"/>
        </w:rPr>
        <w:t> </w:t>
      </w:r>
    </w:p>
    <w:p w14:paraId="37D0BFC1" w14:textId="77777777" w:rsidR="00F16662" w:rsidRPr="00F16662" w:rsidRDefault="00F16662" w:rsidP="00F16662">
      <w:pPr>
        <w:rPr>
          <w:rFonts w:eastAsia="Times New Roman"/>
        </w:rPr>
      </w:pPr>
      <w:r w:rsidRPr="00F16662">
        <w:rPr>
          <w:rFonts w:eastAsia="Times New Roman"/>
          <w:color w:val="000000"/>
        </w:rPr>
        <w:t>THE ROLE OF NTS</w:t>
      </w:r>
      <w:r w:rsidRPr="00F16662">
        <w:rPr>
          <w:rFonts w:eastAsia="Times New Roman"/>
          <w:color w:val="000000"/>
        </w:rPr>
        <w:br/>
      </w:r>
      <w:r w:rsidRPr="00F16662">
        <w:rPr>
          <w:rFonts w:eastAsia="Times New Roman"/>
          <w:color w:val="000000"/>
        </w:rPr>
        <w:br/>
        <w:t xml:space="preserve">The main function of the National Traffic System in </w:t>
      </w:r>
      <w:proofErr w:type="gramStart"/>
      <w:r w:rsidRPr="00F16662">
        <w:rPr>
          <w:rFonts w:eastAsia="Times New Roman"/>
          <w:color w:val="000000"/>
        </w:rPr>
        <w:t>an emergency situation</w:t>
      </w:r>
      <w:proofErr w:type="gramEnd"/>
      <w:r w:rsidRPr="00F16662">
        <w:rPr>
          <w:rFonts w:eastAsia="Times New Roman"/>
          <w:color w:val="000000"/>
        </w:rPr>
        <w:t xml:space="preserve"> is to tie together all of the various local activities and to provide a means by which all traffic destined outside of a local area, section or region can be systematically relayed to the addressee.</w:t>
      </w:r>
      <w:r w:rsidRPr="00F16662">
        <w:rPr>
          <w:rFonts w:eastAsia="Times New Roman"/>
          <w:color w:val="000000"/>
        </w:rPr>
        <w:br/>
      </w:r>
      <w:r w:rsidRPr="00F16662">
        <w:rPr>
          <w:rFonts w:eastAsia="Times New Roman"/>
          <w:color w:val="000000"/>
        </w:rPr>
        <w:br/>
        <w:t>Normal NTS routing should be followed.  A valid exception is the handling of emergency traffic that should be routed as rapidly and efficiently as possible, bypassing various levels of nets when delivery can be expedited.  Another exception is when one station is loaded down with traffic for one region or section.  At the discretion of the Net Control Station (NCS), the station may be directed to bypass a normal channel and go directly to a lower (or higher) echelon net.</w:t>
      </w:r>
      <w:r w:rsidRPr="00F16662">
        <w:rPr>
          <w:rFonts w:eastAsia="Times New Roman"/>
          <w:color w:val="000000"/>
        </w:rPr>
        <w:br/>
      </w:r>
      <w:r w:rsidRPr="00F16662">
        <w:rPr>
          <w:rFonts w:eastAsia="Times New Roman"/>
          <w:color w:val="000000"/>
        </w:rPr>
        <w:br/>
        <w:t>The interface between NTS and ARES lies in the liaison function between local nets and other NTS nets, particularly at the section level.  Responsibility for representation of the local network on the section net lies with the local net manager who may or may not be the ARRL Emergency Coordinator.   Although we usually think of ARES members being the representatives in section nets, it is equally valid to expect NTS personnel to act as liaison to local nets.</w:t>
      </w:r>
      <w:r w:rsidRPr="00F16662">
        <w:rPr>
          <w:rFonts w:eastAsia="Times New Roman"/>
          <w:color w:val="000000"/>
        </w:rPr>
        <w:br/>
      </w:r>
      <w:r w:rsidRPr="00F16662">
        <w:rPr>
          <w:rFonts w:eastAsia="Times New Roman"/>
          <w:color w:val="000000"/>
        </w:rPr>
        <w:br/>
        <w:t>Summary</w:t>
      </w:r>
      <w:r w:rsidRPr="00F16662">
        <w:rPr>
          <w:rFonts w:eastAsia="Times New Roman"/>
          <w:color w:val="000000"/>
        </w:rPr>
        <w:br/>
      </w:r>
      <w:r w:rsidRPr="00F16662">
        <w:rPr>
          <w:rFonts w:eastAsia="Times New Roman"/>
          <w:color w:val="000000"/>
        </w:rPr>
        <w:br/>
      </w:r>
      <w:r w:rsidRPr="00F16662">
        <w:rPr>
          <w:rFonts w:eastAsia="Times New Roman"/>
          <w:color w:val="000000"/>
        </w:rPr>
        <w:lastRenderedPageBreak/>
        <w:t>One of the first steps on the way to a successful SET is to try to get as many people involved as possible.  In a real emergency, we find amateurs with all sorts of varied interests coming out of the “woodwork.”  Let's get them involved and informed through the SET so they will know more about how emergency communications can be and should be handled. Promote the SET on nets and repeaters ahead of time to sign up prospective participants.</w:t>
      </w:r>
    </w:p>
    <w:p w14:paraId="5E592D4C" w14:textId="77777777" w:rsidR="00F16662" w:rsidRPr="00F16662" w:rsidRDefault="00F16662" w:rsidP="00F16662">
      <w:pPr>
        <w:rPr>
          <w:rFonts w:eastAsia="Times New Roman"/>
        </w:rPr>
      </w:pPr>
    </w:p>
    <w:p w14:paraId="1E2BA2D0" w14:textId="77777777" w:rsidR="00F16662" w:rsidRPr="00F16662" w:rsidRDefault="00F16662" w:rsidP="00F16662">
      <w:pPr>
        <w:rPr>
          <w:rFonts w:eastAsia="Times New Roman"/>
        </w:rPr>
      </w:pPr>
      <w:r w:rsidRPr="00F16662">
        <w:rPr>
          <w:rFonts w:eastAsia="Times New Roman"/>
          <w:color w:val="000000"/>
        </w:rPr>
        <w:t>Thanks to your efforts, the public service tradition in Amateur Radio continues! </w:t>
      </w:r>
    </w:p>
    <w:p w14:paraId="0B11D61D" w14:textId="77777777" w:rsidR="00F16662" w:rsidRPr="00F16662" w:rsidRDefault="00F16662" w:rsidP="00F16662">
      <w:pPr>
        <w:spacing w:after="240"/>
        <w:rPr>
          <w:rFonts w:eastAsia="Times New Roman"/>
        </w:rPr>
      </w:pPr>
    </w:p>
    <w:p w14:paraId="464FD420" w14:textId="77777777" w:rsidR="00F16662" w:rsidRPr="00F16662" w:rsidRDefault="00F16662" w:rsidP="00F16662">
      <w:pPr>
        <w:jc w:val="center"/>
        <w:rPr>
          <w:rFonts w:eastAsia="Times New Roman"/>
        </w:rPr>
      </w:pPr>
      <w:r w:rsidRPr="00F16662">
        <w:rPr>
          <w:rFonts w:ascii="Arial" w:eastAsia="Times New Roman" w:hAnsi="Arial" w:cs="Arial"/>
          <w:color w:val="000000"/>
          <w:sz w:val="28"/>
          <w:szCs w:val="28"/>
        </w:rPr>
        <w:t>SAMPLE OF SET RADIOGRAMS</w:t>
      </w:r>
    </w:p>
    <w:p w14:paraId="7F89B54D" w14:textId="77777777" w:rsidR="00F16662" w:rsidRPr="00F16662" w:rsidRDefault="00F16662" w:rsidP="00F16662">
      <w:pPr>
        <w:rPr>
          <w:rFonts w:eastAsia="Times New Roman"/>
        </w:rPr>
      </w:pPr>
      <w:r w:rsidRPr="00F16662">
        <w:rPr>
          <w:rFonts w:eastAsia="Times New Roman"/>
          <w:noProof/>
          <w:color w:val="000000"/>
          <w:bdr w:val="none" w:sz="0" w:space="0" w:color="auto" w:frame="1"/>
        </w:rPr>
        <w:drawing>
          <wp:inline distT="0" distB="0" distL="0" distR="0" wp14:anchorId="7D1496CB" wp14:editId="19E9DE0A">
            <wp:extent cx="5943600" cy="3857625"/>
            <wp:effectExtent l="0" t="0" r="0" b="9525"/>
            <wp:docPr id="636811780" name="Picture 636811780" descr="A black and white card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11780" name="Picture 636811780" descr="A black and white card with writing on i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60FD3778" w14:textId="77777777" w:rsidR="00F16662" w:rsidRPr="00F16662" w:rsidRDefault="00F16662" w:rsidP="00F16662">
      <w:pPr>
        <w:spacing w:after="240"/>
        <w:rPr>
          <w:rFonts w:eastAsia="Times New Roman"/>
        </w:rPr>
      </w:pPr>
    </w:p>
    <w:p w14:paraId="6D45D108" w14:textId="77777777" w:rsidR="00F16662" w:rsidRPr="00F16662" w:rsidRDefault="00F16662" w:rsidP="00F16662">
      <w:pPr>
        <w:rPr>
          <w:rFonts w:eastAsia="Times New Roman"/>
        </w:rPr>
      </w:pPr>
      <w:r w:rsidRPr="00F16662">
        <w:rPr>
          <w:rFonts w:eastAsia="Times New Roman"/>
          <w:noProof/>
          <w:color w:val="000000"/>
          <w:bdr w:val="none" w:sz="0" w:space="0" w:color="auto" w:frame="1"/>
        </w:rPr>
        <w:lastRenderedPageBreak/>
        <w:drawing>
          <wp:inline distT="0" distB="0" distL="0" distR="0" wp14:anchorId="3BF7D583" wp14:editId="2DC6DF0E">
            <wp:extent cx="5943600" cy="3771900"/>
            <wp:effectExtent l="0" t="0" r="0" b="0"/>
            <wp:docPr id="1864678267" name="Picture 186467826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78267" name="Picture 1864678267" descr="A close-up of a pape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2A7102F7" w14:textId="77777777" w:rsidR="00F16662" w:rsidRPr="00F16662" w:rsidRDefault="00F16662" w:rsidP="00F16662">
      <w:pPr>
        <w:rPr>
          <w:rFonts w:eastAsia="Times New Roman"/>
        </w:rPr>
      </w:pPr>
      <w:r w:rsidRPr="00F16662">
        <w:rPr>
          <w:rFonts w:eastAsia="Times New Roman"/>
          <w:noProof/>
          <w:color w:val="000000"/>
          <w:bdr w:val="none" w:sz="0" w:space="0" w:color="auto" w:frame="1"/>
        </w:rPr>
        <w:drawing>
          <wp:inline distT="0" distB="0" distL="0" distR="0" wp14:anchorId="4167D51B" wp14:editId="47674F6A">
            <wp:extent cx="5943600" cy="3781425"/>
            <wp:effectExtent l="0" t="0" r="0" b="9525"/>
            <wp:docPr id="1967798078" name="Picture 1967798078" descr="A black and white radi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98078" name="Picture 1967798078" descr="A black and white radiogram&#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14:paraId="4C8B764D" w14:textId="77777777" w:rsidR="00F16662" w:rsidRPr="00F16662" w:rsidRDefault="00F16662" w:rsidP="00F16662">
      <w:pPr>
        <w:spacing w:after="240"/>
        <w:rPr>
          <w:rFonts w:eastAsia="Times New Roman"/>
        </w:rPr>
      </w:pPr>
      <w:r w:rsidRPr="00F16662">
        <w:rPr>
          <w:rFonts w:eastAsia="Times New Roman"/>
        </w:rPr>
        <w:lastRenderedPageBreak/>
        <w:br/>
      </w:r>
    </w:p>
    <w:p w14:paraId="1D464722" w14:textId="77777777" w:rsidR="00F16662" w:rsidRPr="00F16662" w:rsidRDefault="00F16662" w:rsidP="00F16662">
      <w:pPr>
        <w:rPr>
          <w:rFonts w:eastAsia="Times New Roman"/>
        </w:rPr>
      </w:pPr>
      <w:r w:rsidRPr="00F16662">
        <w:rPr>
          <w:rFonts w:eastAsia="Times New Roman"/>
          <w:noProof/>
          <w:color w:val="000000"/>
          <w:bdr w:val="none" w:sz="0" w:space="0" w:color="auto" w:frame="1"/>
        </w:rPr>
        <w:drawing>
          <wp:inline distT="0" distB="0" distL="0" distR="0" wp14:anchorId="615E70D8" wp14:editId="7F1BF86A">
            <wp:extent cx="5943600" cy="3952875"/>
            <wp:effectExtent l="0" t="0" r="0" b="9525"/>
            <wp:docPr id="1496790384" name="Picture 1496790384" descr="A black and white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90384" name="Picture 1496790384" descr="A black and white paper with writing on i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2C23B10E" w14:textId="77777777" w:rsidR="00F16662" w:rsidRPr="00F16662" w:rsidRDefault="00F16662" w:rsidP="00F16662">
      <w:pPr>
        <w:spacing w:after="240"/>
        <w:rPr>
          <w:rFonts w:eastAsia="Times New Roman"/>
        </w:rPr>
      </w:pPr>
    </w:p>
    <w:p w14:paraId="704C276C" w14:textId="77777777" w:rsidR="00F16662" w:rsidRPr="00F16662" w:rsidRDefault="00F16662" w:rsidP="00F16662">
      <w:pPr>
        <w:spacing w:after="280"/>
        <w:ind w:left="1440"/>
        <w:rPr>
          <w:rFonts w:eastAsia="Times New Roman"/>
        </w:rPr>
      </w:pPr>
      <w:r w:rsidRPr="00F16662">
        <w:rPr>
          <w:rFonts w:eastAsia="Times New Roman"/>
          <w:noProof/>
          <w:color w:val="777777"/>
          <w:bdr w:val="none" w:sz="0" w:space="0" w:color="auto" w:frame="1"/>
          <w:shd w:val="clear" w:color="auto" w:fill="FFFFFF"/>
        </w:rPr>
        <w:drawing>
          <wp:inline distT="0" distB="0" distL="0" distR="0" wp14:anchorId="6F15F490" wp14:editId="38543478">
            <wp:extent cx="1809750" cy="1714500"/>
            <wp:effectExtent l="0" t="0" r="0" b="0"/>
            <wp:docPr id="16" name="Picture 9" descr="A child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A child sitting on a stool&#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0" cy="1714500"/>
                    </a:xfrm>
                    <a:prstGeom prst="rect">
                      <a:avLst/>
                    </a:prstGeom>
                    <a:noFill/>
                    <a:ln>
                      <a:noFill/>
                    </a:ln>
                  </pic:spPr>
                </pic:pic>
              </a:graphicData>
            </a:graphic>
          </wp:inline>
        </w:drawing>
      </w:r>
    </w:p>
    <w:p w14:paraId="3491430F" w14:textId="77777777" w:rsidR="00F16662" w:rsidRPr="00F16662" w:rsidRDefault="00F16662" w:rsidP="00F16662">
      <w:pPr>
        <w:rPr>
          <w:rFonts w:eastAsia="Times New Roman"/>
        </w:rPr>
      </w:pPr>
      <w:r w:rsidRPr="00F16662">
        <w:rPr>
          <w:rFonts w:eastAsia="Times New Roman"/>
          <w:color w:val="000000"/>
          <w:sz w:val="22"/>
          <w:szCs w:val="22"/>
        </w:rPr>
        <w:t>73</w:t>
      </w:r>
    </w:p>
    <w:p w14:paraId="43C674C9" w14:textId="77777777" w:rsidR="00F16662" w:rsidRPr="00F16662" w:rsidRDefault="00F16662" w:rsidP="00F16662">
      <w:pPr>
        <w:rPr>
          <w:rFonts w:eastAsia="Times New Roman"/>
        </w:rPr>
      </w:pPr>
      <w:r w:rsidRPr="00F16662">
        <w:rPr>
          <w:rFonts w:eastAsia="Times New Roman"/>
          <w:color w:val="000000"/>
          <w:sz w:val="22"/>
          <w:szCs w:val="22"/>
        </w:rPr>
        <w:t>David WA3EZN</w:t>
      </w:r>
    </w:p>
    <w:p w14:paraId="2F7B10CC" w14:textId="77777777" w:rsidR="00F16662" w:rsidRPr="00F16662" w:rsidRDefault="00F16662" w:rsidP="00F16662">
      <w:pPr>
        <w:rPr>
          <w:rFonts w:eastAsia="Times New Roman"/>
        </w:rPr>
      </w:pPr>
      <w:r w:rsidRPr="00F16662">
        <w:rPr>
          <w:rFonts w:eastAsia="Times New Roman"/>
          <w:color w:val="000000"/>
          <w:sz w:val="22"/>
          <w:szCs w:val="22"/>
        </w:rPr>
        <w:t>Ohio Section Traffic Manager</w:t>
      </w:r>
    </w:p>
    <w:p w14:paraId="1F402A6B" w14:textId="77777777" w:rsidR="00F16662" w:rsidRPr="00F16662" w:rsidRDefault="003B5263" w:rsidP="00F16662">
      <w:pPr>
        <w:rPr>
          <w:rFonts w:eastAsia="Times New Roman"/>
        </w:rPr>
      </w:pPr>
      <w:hyperlink r:id="rId94" w:history="1">
        <w:r w:rsidR="00F16662" w:rsidRPr="00F16662">
          <w:rPr>
            <w:rFonts w:eastAsia="Times New Roman"/>
            <w:color w:val="1155CC"/>
            <w:sz w:val="22"/>
            <w:szCs w:val="22"/>
            <w:u w:val="single"/>
          </w:rPr>
          <w:t>wa3ezn@att.net</w:t>
        </w:r>
      </w:hyperlink>
    </w:p>
    <w:p w14:paraId="790FD7A7" w14:textId="77777777" w:rsidR="00F16662" w:rsidRDefault="00F16662" w:rsidP="0074102E">
      <w:pPr>
        <w:rPr>
          <w:noProof/>
          <w:sz w:val="20"/>
          <w:szCs w:val="20"/>
        </w:rPr>
      </w:pPr>
    </w:p>
    <w:p w14:paraId="7DA64C2C" w14:textId="4B279D46" w:rsidR="00E451EA" w:rsidRDefault="006A249A" w:rsidP="00492EEE">
      <w:pPr>
        <w:widowControl w:val="0"/>
        <w:contextualSpacing/>
        <w:rPr>
          <w:rFonts w:eastAsia="Times New Roman"/>
          <w:b/>
          <w:i/>
          <w:sz w:val="44"/>
          <w:szCs w:val="44"/>
        </w:rPr>
      </w:pPr>
      <w:bookmarkStart w:id="19" w:name="_Hlk535656017"/>
      <w:r>
        <w:rPr>
          <w:rFonts w:eastAsia="Times New Roman"/>
          <w:b/>
          <w:i/>
          <w:sz w:val="44"/>
          <w:szCs w:val="44"/>
        </w:rPr>
        <w:t>__________________________________________</w:t>
      </w:r>
    </w:p>
    <w:p w14:paraId="1DCFFE3C" w14:textId="77777777" w:rsidR="00996EDE" w:rsidRDefault="00996EDE" w:rsidP="00996EDE">
      <w:pPr>
        <w:widowControl w:val="0"/>
        <w:contextualSpacing/>
        <w:rPr>
          <w:b/>
          <w:bCs/>
          <w:i/>
          <w:sz w:val="28"/>
          <w:szCs w:val="28"/>
        </w:rPr>
      </w:pPr>
      <w:bookmarkStart w:id="20" w:name="acc"/>
      <w:bookmarkEnd w:id="20"/>
    </w:p>
    <w:p w14:paraId="0E363D58" w14:textId="136B7E11" w:rsidR="00204CE2" w:rsidRPr="00996EDE" w:rsidRDefault="00204CE2" w:rsidP="00996EDE">
      <w:pPr>
        <w:widowControl w:val="0"/>
        <w:contextualSpacing/>
        <w:rPr>
          <w:rFonts w:eastAsia="Times New Roman"/>
          <w:b/>
          <w:i/>
          <w:sz w:val="44"/>
          <w:szCs w:val="44"/>
        </w:rPr>
      </w:pPr>
      <w:r w:rsidRPr="00F57DA2">
        <w:rPr>
          <w:b/>
          <w:bCs/>
          <w:noProof/>
          <w:sz w:val="36"/>
          <w:szCs w:val="36"/>
        </w:rPr>
        <w:drawing>
          <wp:anchor distT="0" distB="0" distL="114300" distR="114300" simplePos="0" relativeHeight="253019136" behindDoc="0" locked="0" layoutInCell="1" allowOverlap="1" wp14:anchorId="1B1F4185" wp14:editId="59A44E4B">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3B5263" w:rsidP="00492EEE">
      <w:pPr>
        <w:widowControl w:val="0"/>
        <w:contextualSpacing/>
        <w:rPr>
          <w:shd w:val="clear" w:color="auto" w:fill="FFFFFF"/>
        </w:rPr>
      </w:pPr>
      <w:hyperlink r:id="rId96"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660C399" w:rsidR="00E451EA" w:rsidRDefault="00E451EA" w:rsidP="00492EEE">
      <w:pPr>
        <w:widowControl w:val="0"/>
        <w:contextualSpacing/>
        <w:rPr>
          <w:rFonts w:eastAsia="Times New Roman"/>
          <w:b/>
          <w:i/>
          <w:sz w:val="44"/>
          <w:szCs w:val="44"/>
        </w:rPr>
      </w:pPr>
    </w:p>
    <w:p w14:paraId="4F425E7D" w14:textId="77777777" w:rsidR="00F16662" w:rsidRDefault="00F16662" w:rsidP="00F16662">
      <w:pPr>
        <w:ind w:firstLine="720"/>
      </w:pPr>
      <w:r>
        <w:t xml:space="preserve">The warm weather activities are winding down for the year. We still have a few hamfests in the books to attend and I’m happy to hear the planning has begun for next year. Not only is it a good time to start planning hamfests for 2024, but it’s also a good time to start planning ALL club activities for 2024. It’s never too early and from my experience, the earlier you start, the better the overall turnout. Start thinking about club operating events, club picnics and social gatherings, workshops, programs, public service events, etc. Start researching new and exciting activities and ways to reach the </w:t>
      </w:r>
      <w:proofErr w:type="gramStart"/>
      <w:r>
        <w:t>general public</w:t>
      </w:r>
      <w:proofErr w:type="gramEnd"/>
      <w:r>
        <w:t xml:space="preserve"> to showcase your club and what you can do for the community. If you find yourself stumped on ideas, I am always eager to lend my thoughts. Just a reminder, I am here to help in whatever ways I can. My focus is to see ALL clubs in the Ohio Section thriving. </w:t>
      </w:r>
    </w:p>
    <w:p w14:paraId="402FC48A" w14:textId="77777777" w:rsidR="00F16662" w:rsidRDefault="00F16662" w:rsidP="00F16662">
      <w:pPr>
        <w:ind w:firstLine="720"/>
      </w:pPr>
      <w:r>
        <w:t xml:space="preserve">The season change should be getting your brain in gear for Club Officer elections. Most club elections happen during the month of November. Have you thought about running for a board position? Every club </w:t>
      </w:r>
      <w:proofErr w:type="gramStart"/>
      <w:r>
        <w:t>needs</w:t>
      </w:r>
      <w:proofErr w:type="gramEnd"/>
      <w:r>
        <w:t xml:space="preserve"> leaders who can work with and motivate others to move the club forward. Electing these club officers is a critical aspect of a club’s success.  Too often we see members taking on positions out of guilt or because simply nobody else is willing to step up. Attitude makes the difference. You should be stepping up because you are invested in your club and want to see it thrive. You should be stepping up because you feel the club deserves someone who is willing to put the work in and commit to the future of the organization. On the same note, don’t be discouraged from stepping up because you feel you are not adequate. Every single person has SOMETHING they can bring to the table if they are willing. </w:t>
      </w:r>
    </w:p>
    <w:p w14:paraId="0393C7E4" w14:textId="77777777" w:rsidR="00F16662" w:rsidRDefault="00F16662" w:rsidP="00F16662">
      <w:pPr>
        <w:ind w:firstLine="720"/>
      </w:pPr>
      <w:r>
        <w:t xml:space="preserve">The ARRL has released a new club-level award, First Contact Award. There is a new certificate available to commemorate this. This is a fillable PDF that can be printed or saved. The Mentor Award has been reworked. If a friendly ham helped you get started, taught a class, or introduced you to a digital mode, thank them with this award. You can find all awards that are available at </w:t>
      </w:r>
      <w:hyperlink r:id="rId97" w:history="1">
        <w:r>
          <w:rPr>
            <w:rStyle w:val="Hyperlink"/>
          </w:rPr>
          <w:t>www.arrl.org/awards</w:t>
        </w:r>
      </w:hyperlink>
      <w:r>
        <w:t>.</w:t>
      </w:r>
    </w:p>
    <w:p w14:paraId="57681C91" w14:textId="77777777" w:rsidR="00F16662" w:rsidRDefault="00F16662" w:rsidP="00F16662">
      <w:pPr>
        <w:ind w:firstLine="720"/>
      </w:pPr>
      <w:r>
        <w:t xml:space="preserve">There are a few notable upcoming events I’d like to touch base on. First is the Solar Eclipse QSO Party. ARRL has partnered with </w:t>
      </w:r>
      <w:proofErr w:type="spellStart"/>
      <w:r>
        <w:t>HamSCI</w:t>
      </w:r>
      <w:proofErr w:type="spellEnd"/>
      <w:r>
        <w:t xml:space="preserve"> to promote participation in the Solar Eclipse QSO Party (SEQP). Solar eclipses will pass across the continental US on October 14</w:t>
      </w:r>
      <w:r>
        <w:rPr>
          <w:vertAlign w:val="superscript"/>
        </w:rPr>
        <w:t>th</w:t>
      </w:r>
      <w:r>
        <w:t xml:space="preserve">, </w:t>
      </w:r>
      <w:proofErr w:type="gramStart"/>
      <w:r>
        <w:t>2023</w:t>
      </w:r>
      <w:proofErr w:type="gramEnd"/>
      <w:r>
        <w:t xml:space="preserve"> and April 8</w:t>
      </w:r>
      <w:r>
        <w:rPr>
          <w:vertAlign w:val="superscript"/>
        </w:rPr>
        <w:t>th</w:t>
      </w:r>
      <w:r>
        <w:t xml:space="preserve">, 2024. During this time, you can join fellow amateurs in ham radio scientific exploration. All you need to do is operate using any mode and any band for all or part of the day, </w:t>
      </w:r>
      <w:r>
        <w:lastRenderedPageBreak/>
        <w:t xml:space="preserve">then upload your log. You can participate from anywhere. For more information visit </w:t>
      </w:r>
      <w:hyperlink r:id="rId98" w:history="1">
        <w:r>
          <w:rPr>
            <w:rStyle w:val="Hyperlink"/>
          </w:rPr>
          <w:t>www.hamsci.org/contest-info</w:t>
        </w:r>
      </w:hyperlink>
      <w:r>
        <w:t>. The next event is Jamboree on the Air (JOTA) happening on October 20</w:t>
      </w:r>
      <w:r>
        <w:rPr>
          <w:vertAlign w:val="superscript"/>
        </w:rPr>
        <w:t>th</w:t>
      </w:r>
      <w:r>
        <w:t>-23</w:t>
      </w:r>
      <w:r>
        <w:rPr>
          <w:vertAlign w:val="superscript"/>
        </w:rPr>
        <w:t>rd</w:t>
      </w:r>
      <w:r>
        <w:t xml:space="preserve">. JOTA is an annual event that helps Scouts and Guides “get together” over the airwaves and talk about scouting experiences and make new friends from all over the world. You can find more information at </w:t>
      </w:r>
      <w:hyperlink r:id="rId99" w:history="1">
        <w:r>
          <w:rPr>
            <w:rStyle w:val="Hyperlink"/>
          </w:rPr>
          <w:t>www.arrl.org/jamboree-on-the-air-jota</w:t>
        </w:r>
      </w:hyperlink>
      <w:r>
        <w:t xml:space="preserve">. ARISS is once again looking for students who would like a STEM opportunity by </w:t>
      </w:r>
      <w:proofErr w:type="gramStart"/>
      <w:r>
        <w:t>making contact with</w:t>
      </w:r>
      <w:proofErr w:type="gramEnd"/>
      <w:r>
        <w:t xml:space="preserve"> a crew member aboard the International Space Station (ISS). The voice only radio contacts are approximately 10 minutes long and allow students to interact with the astronauts through a question-and-answer session. They can also learn about satellite communication, wireless technology, and radio science. The deadline to submit proposals is November 10</w:t>
      </w:r>
      <w:r>
        <w:rPr>
          <w:vertAlign w:val="superscript"/>
        </w:rPr>
        <w:t>th</w:t>
      </w:r>
      <w:r>
        <w:t xml:space="preserve">, 2023. The forms and guidelines can be found at </w:t>
      </w:r>
      <w:hyperlink r:id="rId100" w:history="1">
        <w:r>
          <w:rPr>
            <w:rStyle w:val="Hyperlink"/>
          </w:rPr>
          <w:t>www.ariss.org</w:t>
        </w:r>
      </w:hyperlink>
      <w:r>
        <w:t>. Last but certainly not least, the Intrepid-DX Group has announced their 4</w:t>
      </w:r>
      <w:r>
        <w:rPr>
          <w:vertAlign w:val="superscript"/>
        </w:rPr>
        <w:t>th</w:t>
      </w:r>
      <w:r>
        <w:t xml:space="preserve"> Annual Youth Dream Rig Essay Contest. The Youth Dream Rig Essay Contest is designed to gather the views and ideas of young people involved in amateur radio. Contestants must be USA or Canadian amateur radio license holders who are 19 years old or younger; must reside in the US, US territories, or Canada, and they must submit a two-page essay explaining what attracted them to amateur radio. For a complete list of the rules and prizes, visit </w:t>
      </w:r>
      <w:hyperlink r:id="rId101" w:history="1">
        <w:r>
          <w:rPr>
            <w:rStyle w:val="Hyperlink"/>
          </w:rPr>
          <w:t>https://intrepid-dx.com/news</w:t>
        </w:r>
      </w:hyperlink>
      <w:r>
        <w:t xml:space="preserve">. </w:t>
      </w:r>
    </w:p>
    <w:p w14:paraId="501CBCFE" w14:textId="77777777" w:rsidR="00F16662" w:rsidRDefault="00F16662" w:rsidP="00F16662">
      <w:pPr>
        <w:ind w:firstLine="720"/>
        <w:rPr>
          <w:rFonts w:asciiTheme="minorHAnsi" w:hAnsiTheme="minorHAnsi" w:cstheme="minorBidi"/>
          <w:sz w:val="22"/>
          <w:szCs w:val="22"/>
        </w:rPr>
      </w:pPr>
    </w:p>
    <w:p w14:paraId="798B3FB3" w14:textId="77777777" w:rsidR="00F16662" w:rsidRDefault="00F16662" w:rsidP="00F16662">
      <w:pPr>
        <w:ind w:firstLine="720"/>
      </w:pPr>
    </w:p>
    <w:p w14:paraId="6E17B7A7" w14:textId="77777777" w:rsidR="00F16662" w:rsidRDefault="00F16662" w:rsidP="00F16662">
      <w:pPr>
        <w:ind w:firstLine="720"/>
        <w:jc w:val="both"/>
      </w:pPr>
      <w:r>
        <w:t>Amanda Farone, KC3GFU</w:t>
      </w:r>
    </w:p>
    <w:p w14:paraId="1EED64CD" w14:textId="77777777" w:rsidR="00F16662" w:rsidRDefault="00F16662" w:rsidP="00F16662">
      <w:pPr>
        <w:ind w:firstLine="720"/>
        <w:jc w:val="both"/>
      </w:pPr>
      <w:r>
        <w:t xml:space="preserve">ARRL Ohio Section | Affiliated Club Coordinator </w:t>
      </w:r>
    </w:p>
    <w:p w14:paraId="1440CBF1" w14:textId="77777777" w:rsidR="00F16662" w:rsidRDefault="00F16662" w:rsidP="00F16662">
      <w:pPr>
        <w:ind w:firstLine="720"/>
        <w:jc w:val="both"/>
      </w:pPr>
      <w:r>
        <w:t>AFARONE926@gmail.com</w:t>
      </w:r>
    </w:p>
    <w:p w14:paraId="1A4AF6A8" w14:textId="77777777" w:rsidR="00F16662" w:rsidRDefault="00F16662" w:rsidP="00492EEE">
      <w:pPr>
        <w:widowControl w:val="0"/>
        <w:contextualSpacing/>
        <w:rPr>
          <w:rFonts w:eastAsia="Times New Roman"/>
          <w:b/>
          <w:i/>
          <w:sz w:val="44"/>
          <w:szCs w:val="44"/>
        </w:rPr>
      </w:pP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599BB67D" w14:textId="77777777" w:rsidR="006A4C40" w:rsidRDefault="006A4C40" w:rsidP="00492EEE">
      <w:pPr>
        <w:widowControl w:val="0"/>
        <w:contextualSpacing/>
        <w:rPr>
          <w:rFonts w:eastAsia="Times New Roman"/>
          <w:b/>
          <w:i/>
          <w:sz w:val="44"/>
          <w:szCs w:val="44"/>
        </w:rPr>
      </w:pPr>
    </w:p>
    <w:p w14:paraId="408F8CF3" w14:textId="77777777" w:rsidR="006A4C40" w:rsidRDefault="006A4C40" w:rsidP="00492EEE">
      <w:pPr>
        <w:widowControl w:val="0"/>
        <w:contextualSpacing/>
        <w:rPr>
          <w:rFonts w:eastAsia="Times New Roman"/>
          <w:b/>
          <w:i/>
          <w:sz w:val="44"/>
          <w:szCs w:val="44"/>
        </w:rPr>
      </w:pPr>
      <w:bookmarkStart w:id="21" w:name="national"/>
      <w:bookmarkEnd w:id="21"/>
    </w:p>
    <w:p w14:paraId="39183B6A" w14:textId="77777777" w:rsidR="006348B9" w:rsidRDefault="006348B9" w:rsidP="00492EEE">
      <w:pPr>
        <w:widowControl w:val="0"/>
        <w:contextualSpacing/>
        <w:rPr>
          <w:rFonts w:eastAsia="Times New Roman"/>
          <w:b/>
          <w:i/>
          <w:sz w:val="44"/>
          <w:szCs w:val="44"/>
        </w:rPr>
      </w:pPr>
    </w:p>
    <w:p w14:paraId="60D9330A" w14:textId="45B4B4F9" w:rsidR="00492EEE" w:rsidRDefault="00492EEE" w:rsidP="00492EEE">
      <w:pPr>
        <w:widowControl w:val="0"/>
        <w:contextualSpacing/>
        <w:rPr>
          <w:rFonts w:eastAsia="Times New Roman"/>
          <w:b/>
          <w:i/>
          <w:sz w:val="44"/>
          <w:szCs w:val="44"/>
        </w:rPr>
      </w:pPr>
      <w:r w:rsidRPr="008D7680">
        <w:rPr>
          <w:rFonts w:eastAsia="Times New Roman"/>
          <w:b/>
          <w:i/>
          <w:sz w:val="44"/>
          <w:szCs w:val="44"/>
        </w:rPr>
        <w:t>National News</w:t>
      </w:r>
    </w:p>
    <w:p w14:paraId="6859F083" w14:textId="01315682" w:rsidR="006A4C40" w:rsidRDefault="006A4C40"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w:t>
      </w:r>
    </w:p>
    <w:p w14:paraId="431AC4BC" w14:textId="77777777" w:rsidR="006A4C40" w:rsidRDefault="006A4C40" w:rsidP="00492EEE">
      <w:pPr>
        <w:widowControl w:val="0"/>
        <w:contextualSpacing/>
        <w:rPr>
          <w:rFonts w:eastAsia="Times New Roman"/>
          <w:i/>
        </w:rPr>
      </w:pPr>
    </w:p>
    <w:p w14:paraId="32A4900A" w14:textId="6EF0AC2B" w:rsidR="001E63E8" w:rsidRPr="00B94DF1" w:rsidRDefault="00B94DF1" w:rsidP="00B94DF1">
      <w:pPr>
        <w:shd w:val="clear" w:color="auto" w:fill="FFFFFF"/>
        <w:outlineLvl w:val="1"/>
        <w:rPr>
          <w:rFonts w:ascii="Roboto" w:eastAsia="Times New Roman" w:hAnsi="Roboto"/>
          <w:color w:val="1F1F1F"/>
          <w:sz w:val="36"/>
          <w:szCs w:val="36"/>
        </w:rPr>
      </w:pPr>
      <w:r w:rsidRPr="00B94DF1">
        <w:rPr>
          <w:rFonts w:ascii="Roboto" w:eastAsia="Times New Roman" w:hAnsi="Roboto"/>
          <w:color w:val="1F1F1F"/>
          <w:sz w:val="36"/>
          <w:szCs w:val="36"/>
        </w:rPr>
        <w:t>NASA Astronaut Frank Rubio Safely Returns to Earth</w:t>
      </w:r>
    </w:p>
    <w:p w14:paraId="2FB90962" w14:textId="77777777" w:rsidR="00B94DF1" w:rsidRDefault="00B94DF1" w:rsidP="00492EEE">
      <w:pPr>
        <w:widowControl w:val="0"/>
        <w:contextualSpacing/>
        <w:rPr>
          <w:rFonts w:eastAsia="Times New Roman"/>
          <w:i/>
        </w:rPr>
      </w:pPr>
    </w:p>
    <w:p w14:paraId="54D79CEE" w14:textId="77777777" w:rsidR="00B94DF1" w:rsidRDefault="00B94DF1" w:rsidP="00492EEE">
      <w:pPr>
        <w:widowControl w:val="0"/>
        <w:contextualSpacing/>
        <w:rPr>
          <w:rFonts w:eastAsia="Times New Roman"/>
          <w:i/>
        </w:rPr>
      </w:pPr>
    </w:p>
    <w:p w14:paraId="4069D947" w14:textId="77777777" w:rsidR="001E63E8" w:rsidRDefault="001E63E8"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E63E8" w:rsidRPr="001E63E8" w14:paraId="1C7C205C" w14:textId="77777777" w:rsidTr="001E63E8">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E63E8" w:rsidRPr="001E63E8" w14:paraId="62EE36DB" w14:textId="77777777" w:rsidTr="001E63E8">
              <w:tc>
                <w:tcPr>
                  <w:tcW w:w="0" w:type="auto"/>
                  <w:tcMar>
                    <w:top w:w="150" w:type="dxa"/>
                    <w:left w:w="600" w:type="dxa"/>
                    <w:bottom w:w="150" w:type="dxa"/>
                    <w:right w:w="600" w:type="dxa"/>
                  </w:tcMar>
                  <w:hideMark/>
                </w:tcPr>
                <w:p w14:paraId="2BA13801" w14:textId="77777777" w:rsidR="001E63E8" w:rsidRPr="001E63E8" w:rsidRDefault="001E63E8" w:rsidP="001E63E8">
                  <w:pPr>
                    <w:rPr>
                      <w:rFonts w:eastAsia="Times New Roman"/>
                    </w:rPr>
                  </w:pPr>
                  <w:r w:rsidRPr="001E63E8">
                    <w:rPr>
                      <w:rFonts w:eastAsia="Times New Roman"/>
                      <w:noProof/>
                    </w:rPr>
                    <w:drawing>
                      <wp:inline distT="0" distB="0" distL="0" distR="0" wp14:anchorId="0BA01767" wp14:editId="40C4D175">
                        <wp:extent cx="3238500" cy="704850"/>
                        <wp:effectExtent l="0" t="0" r="0" b="0"/>
                        <wp:docPr id="1595156003" name="Picture 1595156003"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56003" name="Picture 1595156003" descr="A black and white logo&#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38500" cy="704850"/>
                                </a:xfrm>
                                <a:prstGeom prst="rect">
                                  <a:avLst/>
                                </a:prstGeom>
                                <a:noFill/>
                                <a:ln>
                                  <a:noFill/>
                                </a:ln>
                              </pic:spPr>
                            </pic:pic>
                          </a:graphicData>
                        </a:graphic>
                      </wp:inline>
                    </w:drawing>
                  </w:r>
                </w:p>
              </w:tc>
            </w:tr>
          </w:tbl>
          <w:p w14:paraId="67BB6E1C" w14:textId="77777777" w:rsidR="001E63E8" w:rsidRPr="001E63E8" w:rsidRDefault="001E63E8" w:rsidP="001E63E8">
            <w:pPr>
              <w:rPr>
                <w:rFonts w:ascii="Arial" w:eastAsia="Times New Roman" w:hAnsi="Arial" w:cs="Arial"/>
                <w:color w:val="222222"/>
              </w:rPr>
            </w:pPr>
          </w:p>
        </w:tc>
      </w:tr>
    </w:tbl>
    <w:p w14:paraId="60F22A62" w14:textId="77777777" w:rsidR="001E63E8" w:rsidRPr="001E63E8" w:rsidRDefault="001E63E8" w:rsidP="001E63E8">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E63E8" w:rsidRPr="001E63E8" w14:paraId="7875DEE3" w14:textId="77777777" w:rsidTr="001E63E8">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E63E8" w:rsidRPr="001E63E8" w14:paraId="4A5F7FC7" w14:textId="77777777" w:rsidTr="001E63E8">
              <w:tc>
                <w:tcPr>
                  <w:tcW w:w="0" w:type="auto"/>
                  <w:tcMar>
                    <w:top w:w="150" w:type="dxa"/>
                    <w:left w:w="0" w:type="dxa"/>
                    <w:bottom w:w="150" w:type="dxa"/>
                    <w:right w:w="0" w:type="dxa"/>
                  </w:tcMar>
                  <w:hideMark/>
                </w:tcPr>
                <w:p w14:paraId="4550DDF3" w14:textId="77777777" w:rsidR="001E63E8" w:rsidRPr="001E63E8" w:rsidRDefault="001E63E8" w:rsidP="001E63E8">
                  <w:pPr>
                    <w:jc w:val="center"/>
                    <w:divId w:val="1896811873"/>
                    <w:rPr>
                      <w:rFonts w:eastAsia="Times New Roman"/>
                    </w:rPr>
                  </w:pPr>
                  <w:r w:rsidRPr="001E63E8">
                    <w:rPr>
                      <w:rFonts w:eastAsia="Times New Roman"/>
                      <w:noProof/>
                    </w:rPr>
                    <w:lastRenderedPageBreak/>
                    <w:drawing>
                      <wp:inline distT="0" distB="0" distL="0" distR="0" wp14:anchorId="1EFD8AE3" wp14:editId="7FC5F0CA">
                        <wp:extent cx="5781675" cy="4333875"/>
                        <wp:effectExtent l="0" t="0" r="9525" b="9525"/>
                        <wp:docPr id="256984576" name="Picture 256984576" descr="A person in a space suit wa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84576" name="Picture 256984576" descr="A person in a space suit waving&#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81675" cy="4333875"/>
                                </a:xfrm>
                                <a:prstGeom prst="rect">
                                  <a:avLst/>
                                </a:prstGeom>
                                <a:noFill/>
                                <a:ln>
                                  <a:noFill/>
                                </a:ln>
                              </pic:spPr>
                            </pic:pic>
                          </a:graphicData>
                        </a:graphic>
                      </wp:inline>
                    </w:drawing>
                  </w:r>
                </w:p>
              </w:tc>
            </w:tr>
          </w:tbl>
          <w:p w14:paraId="4CB5E097" w14:textId="77777777" w:rsidR="001E63E8" w:rsidRPr="001E63E8" w:rsidRDefault="001E63E8" w:rsidP="001E63E8">
            <w:pPr>
              <w:rPr>
                <w:rFonts w:ascii="Arial" w:eastAsia="Times New Roman" w:hAnsi="Arial" w:cs="Arial"/>
                <w:color w:val="222222"/>
              </w:rPr>
            </w:pPr>
          </w:p>
        </w:tc>
      </w:tr>
    </w:tbl>
    <w:p w14:paraId="5CF4A918" w14:textId="77777777" w:rsidR="001E63E8" w:rsidRPr="001E63E8" w:rsidRDefault="001E63E8" w:rsidP="001E63E8">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E63E8" w:rsidRPr="001E63E8" w14:paraId="214BBB05" w14:textId="77777777" w:rsidTr="001E63E8">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E63E8" w:rsidRPr="001E63E8" w14:paraId="12856877" w14:textId="77777777" w:rsidTr="001E63E8">
              <w:tc>
                <w:tcPr>
                  <w:tcW w:w="0" w:type="auto"/>
                  <w:tcMar>
                    <w:top w:w="150" w:type="dxa"/>
                    <w:left w:w="600" w:type="dxa"/>
                    <w:bottom w:w="150" w:type="dxa"/>
                    <w:right w:w="600" w:type="dxa"/>
                  </w:tcMar>
                  <w:hideMark/>
                </w:tcPr>
                <w:p w14:paraId="3107D6A9" w14:textId="77777777" w:rsidR="001E63E8" w:rsidRPr="001E63E8" w:rsidRDefault="001E63E8" w:rsidP="001E63E8">
                  <w:pPr>
                    <w:jc w:val="center"/>
                    <w:rPr>
                      <w:rFonts w:ascii="Arial" w:eastAsia="Times New Roman" w:hAnsi="Arial" w:cs="Arial"/>
                      <w:color w:val="2E2F2F"/>
                      <w:sz w:val="21"/>
                      <w:szCs w:val="21"/>
                    </w:rPr>
                  </w:pPr>
                  <w:r w:rsidRPr="001E63E8">
                    <w:rPr>
                      <w:rFonts w:ascii="Arial" w:eastAsia="Times New Roman" w:hAnsi="Arial" w:cs="Arial"/>
                      <w:b/>
                      <w:bCs/>
                      <w:color w:val="2E2F2F"/>
                      <w:sz w:val="42"/>
                      <w:szCs w:val="42"/>
                    </w:rPr>
                    <w:t>NASA Astronaut Frank Rubio</w:t>
                  </w:r>
                </w:p>
                <w:p w14:paraId="14C2DC2D" w14:textId="77777777" w:rsidR="001E63E8" w:rsidRPr="001E63E8" w:rsidRDefault="001E63E8" w:rsidP="001E63E8">
                  <w:pPr>
                    <w:jc w:val="center"/>
                    <w:rPr>
                      <w:rFonts w:ascii="Arial" w:eastAsia="Times New Roman" w:hAnsi="Arial" w:cs="Arial"/>
                      <w:color w:val="2E2F2F"/>
                      <w:sz w:val="21"/>
                      <w:szCs w:val="21"/>
                    </w:rPr>
                  </w:pPr>
                  <w:r w:rsidRPr="001E63E8">
                    <w:rPr>
                      <w:rFonts w:ascii="Tahoma" w:eastAsia="Times New Roman" w:hAnsi="Tahoma" w:cs="Tahoma"/>
                      <w:b/>
                      <w:bCs/>
                      <w:color w:val="2E2F2F"/>
                      <w:sz w:val="42"/>
                      <w:szCs w:val="42"/>
                    </w:rPr>
                    <w:t>﻿</w:t>
                  </w:r>
                  <w:r w:rsidRPr="001E63E8">
                    <w:rPr>
                      <w:rFonts w:ascii="Arial" w:eastAsia="Times New Roman" w:hAnsi="Arial" w:cs="Arial"/>
                      <w:b/>
                      <w:bCs/>
                      <w:color w:val="2E2F2F"/>
                      <w:sz w:val="42"/>
                      <w:szCs w:val="42"/>
                    </w:rPr>
                    <w:t>Safely Returns to Earth</w:t>
                  </w:r>
                </w:p>
              </w:tc>
            </w:tr>
          </w:tbl>
          <w:p w14:paraId="230566F6" w14:textId="77777777" w:rsidR="001E63E8" w:rsidRPr="001E63E8" w:rsidRDefault="001E63E8" w:rsidP="001E63E8">
            <w:pPr>
              <w:rPr>
                <w:rFonts w:ascii="Arial" w:eastAsia="Times New Roman" w:hAnsi="Arial" w:cs="Arial"/>
                <w:color w:val="222222"/>
              </w:rPr>
            </w:pPr>
          </w:p>
        </w:tc>
      </w:tr>
    </w:tbl>
    <w:p w14:paraId="71526583" w14:textId="77777777" w:rsidR="001E63E8" w:rsidRPr="001E63E8" w:rsidRDefault="001E63E8" w:rsidP="001E63E8">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E63E8" w:rsidRPr="001E63E8" w14:paraId="505FF0A7" w14:textId="77777777" w:rsidTr="001E63E8">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E63E8" w:rsidRPr="001E63E8" w14:paraId="099A1616" w14:textId="77777777" w:rsidTr="001E63E8">
              <w:tc>
                <w:tcPr>
                  <w:tcW w:w="0" w:type="auto"/>
                  <w:tcMar>
                    <w:top w:w="150" w:type="dxa"/>
                    <w:left w:w="600" w:type="dxa"/>
                    <w:bottom w:w="150" w:type="dxa"/>
                    <w:right w:w="600" w:type="dxa"/>
                  </w:tcMar>
                  <w:hideMark/>
                </w:tcPr>
                <w:p w14:paraId="010D435C" w14:textId="77777777" w:rsidR="001E63E8" w:rsidRPr="001E63E8" w:rsidRDefault="001E63E8" w:rsidP="001E63E8">
                  <w:pPr>
                    <w:rPr>
                      <w:rFonts w:ascii="Arial" w:eastAsia="Times New Roman" w:hAnsi="Arial" w:cs="Arial"/>
                      <w:color w:val="2E2F2F"/>
                      <w:sz w:val="21"/>
                      <w:szCs w:val="21"/>
                    </w:rPr>
                  </w:pPr>
                  <w:r w:rsidRPr="001E63E8">
                    <w:rPr>
                      <w:rFonts w:ascii="Arial" w:eastAsia="Times New Roman" w:hAnsi="Arial" w:cs="Arial"/>
                      <w:color w:val="2E2F2F"/>
                      <w:sz w:val="21"/>
                      <w:szCs w:val="21"/>
                    </w:rPr>
                    <w:t>After spending an American record-breaking 371 days in space, </w:t>
                  </w:r>
                  <w:hyperlink r:id="rId104" w:tgtFrame="_blank" w:history="1">
                    <w:r w:rsidRPr="001E63E8">
                      <w:rPr>
                        <w:rFonts w:ascii="Arial" w:eastAsia="Times New Roman" w:hAnsi="Arial" w:cs="Arial"/>
                        <w:color w:val="294B93"/>
                        <w:sz w:val="21"/>
                        <w:szCs w:val="21"/>
                        <w:u w:val="single"/>
                      </w:rPr>
                      <w:t>Rubio departed the International Space Station</w:t>
                    </w:r>
                  </w:hyperlink>
                  <w:r w:rsidRPr="001E63E8">
                    <w:rPr>
                      <w:rFonts w:ascii="Arial" w:eastAsia="Times New Roman" w:hAnsi="Arial" w:cs="Arial"/>
                      <w:color w:val="2E2F2F"/>
                      <w:sz w:val="21"/>
                      <w:szCs w:val="21"/>
                    </w:rPr>
                    <w:t xml:space="preserve">, along with </w:t>
                  </w:r>
                  <w:proofErr w:type="spellStart"/>
                  <w:r w:rsidRPr="001E63E8">
                    <w:rPr>
                      <w:rFonts w:ascii="Arial" w:eastAsia="Times New Roman" w:hAnsi="Arial" w:cs="Arial"/>
                      <w:color w:val="2E2F2F"/>
                      <w:sz w:val="21"/>
                      <w:szCs w:val="21"/>
                    </w:rPr>
                    <w:t>Roscosmos</w:t>
                  </w:r>
                  <w:proofErr w:type="spellEnd"/>
                  <w:r w:rsidRPr="001E63E8">
                    <w:rPr>
                      <w:rFonts w:ascii="Arial" w:eastAsia="Times New Roman" w:hAnsi="Arial" w:cs="Arial"/>
                      <w:color w:val="2E2F2F"/>
                      <w:sz w:val="21"/>
                      <w:szCs w:val="21"/>
                    </w:rPr>
                    <w:t xml:space="preserve"> cosmonauts Sergey </w:t>
                  </w:r>
                  <w:proofErr w:type="spellStart"/>
                  <w:r w:rsidRPr="001E63E8">
                    <w:rPr>
                      <w:rFonts w:ascii="Arial" w:eastAsia="Times New Roman" w:hAnsi="Arial" w:cs="Arial"/>
                      <w:color w:val="2E2F2F"/>
                      <w:sz w:val="21"/>
                      <w:szCs w:val="21"/>
                    </w:rPr>
                    <w:t>Prokopyev</w:t>
                  </w:r>
                  <w:proofErr w:type="spellEnd"/>
                  <w:r w:rsidRPr="001E63E8">
                    <w:rPr>
                      <w:rFonts w:ascii="Arial" w:eastAsia="Times New Roman" w:hAnsi="Arial" w:cs="Arial"/>
                      <w:color w:val="2E2F2F"/>
                      <w:sz w:val="21"/>
                      <w:szCs w:val="21"/>
                    </w:rPr>
                    <w:t xml:space="preserve"> and Dmitri Petelin, on Wednesday, Sept. 27, and made a safe, parachute-assisted landing southeast of the remote town of </w:t>
                  </w:r>
                  <w:proofErr w:type="spellStart"/>
                  <w:r w:rsidRPr="001E63E8">
                    <w:rPr>
                      <w:rFonts w:ascii="Arial" w:eastAsia="Times New Roman" w:hAnsi="Arial" w:cs="Arial"/>
                      <w:color w:val="2E2F2F"/>
                      <w:sz w:val="21"/>
                      <w:szCs w:val="21"/>
                    </w:rPr>
                    <w:t>Dzhezkazgan</w:t>
                  </w:r>
                  <w:proofErr w:type="spellEnd"/>
                  <w:r w:rsidRPr="001E63E8">
                    <w:rPr>
                      <w:rFonts w:ascii="Arial" w:eastAsia="Times New Roman" w:hAnsi="Arial" w:cs="Arial"/>
                      <w:color w:val="2E2F2F"/>
                      <w:sz w:val="21"/>
                      <w:szCs w:val="21"/>
                    </w:rPr>
                    <w:t>, Kazakhstan.</w:t>
                  </w:r>
                </w:p>
                <w:p w14:paraId="74DDE222" w14:textId="77777777" w:rsidR="001E63E8" w:rsidRPr="001E63E8" w:rsidRDefault="001E63E8" w:rsidP="001E63E8">
                  <w:pPr>
                    <w:rPr>
                      <w:rFonts w:ascii="Arial" w:eastAsia="Times New Roman" w:hAnsi="Arial" w:cs="Arial"/>
                      <w:color w:val="2E2F2F"/>
                      <w:sz w:val="21"/>
                      <w:szCs w:val="21"/>
                    </w:rPr>
                  </w:pPr>
                </w:p>
                <w:p w14:paraId="7F3917A7" w14:textId="77777777" w:rsidR="001E63E8" w:rsidRPr="001E63E8" w:rsidRDefault="001E63E8" w:rsidP="001E63E8">
                  <w:pPr>
                    <w:rPr>
                      <w:rFonts w:ascii="Arial" w:eastAsia="Times New Roman" w:hAnsi="Arial" w:cs="Arial"/>
                      <w:color w:val="2E2F2F"/>
                      <w:sz w:val="21"/>
                      <w:szCs w:val="21"/>
                    </w:rPr>
                  </w:pPr>
                  <w:r w:rsidRPr="001E63E8">
                    <w:rPr>
                      <w:rFonts w:ascii="Arial" w:eastAsia="Times New Roman" w:hAnsi="Arial" w:cs="Arial"/>
                      <w:color w:val="2E2F2F"/>
                      <w:sz w:val="21"/>
                      <w:szCs w:val="21"/>
                    </w:rPr>
                    <w:t xml:space="preserve">Rubio launched on his first spaceflight on Sept. 21, 2022, alongside </w:t>
                  </w:r>
                  <w:proofErr w:type="spellStart"/>
                  <w:r w:rsidRPr="001E63E8">
                    <w:rPr>
                      <w:rFonts w:ascii="Arial" w:eastAsia="Times New Roman" w:hAnsi="Arial" w:cs="Arial"/>
                      <w:color w:val="2E2F2F"/>
                      <w:sz w:val="21"/>
                      <w:szCs w:val="21"/>
                    </w:rPr>
                    <w:t>Prokopyev</w:t>
                  </w:r>
                  <w:proofErr w:type="spellEnd"/>
                  <w:r w:rsidRPr="001E63E8">
                    <w:rPr>
                      <w:rFonts w:ascii="Arial" w:eastAsia="Times New Roman" w:hAnsi="Arial" w:cs="Arial"/>
                      <w:color w:val="2E2F2F"/>
                      <w:sz w:val="21"/>
                      <w:szCs w:val="21"/>
                    </w:rPr>
                    <w:t xml:space="preserve"> and Petelin. Rubio’s spaceflight is the longest single spaceflight by a U.S. astronaut, breaking the record previously held at 355 days by NASA astronaut Mark Vande Hei.</w:t>
                  </w:r>
                </w:p>
                <w:p w14:paraId="4C4D5D39" w14:textId="77777777" w:rsidR="001E63E8" w:rsidRPr="001E63E8" w:rsidRDefault="001E63E8" w:rsidP="001E63E8">
                  <w:pPr>
                    <w:rPr>
                      <w:rFonts w:ascii="Arial" w:eastAsia="Times New Roman" w:hAnsi="Arial" w:cs="Arial"/>
                      <w:color w:val="2E2F2F"/>
                      <w:sz w:val="21"/>
                      <w:szCs w:val="21"/>
                    </w:rPr>
                  </w:pPr>
                </w:p>
                <w:p w14:paraId="4EFE41C7" w14:textId="77777777" w:rsidR="001E63E8" w:rsidRPr="001E63E8" w:rsidRDefault="001E63E8" w:rsidP="001E63E8">
                  <w:pPr>
                    <w:rPr>
                      <w:rFonts w:ascii="Arial" w:eastAsia="Times New Roman" w:hAnsi="Arial" w:cs="Arial"/>
                      <w:color w:val="2E2F2F"/>
                      <w:sz w:val="21"/>
                      <w:szCs w:val="21"/>
                    </w:rPr>
                  </w:pPr>
                  <w:r w:rsidRPr="001E63E8">
                    <w:rPr>
                      <w:rFonts w:ascii="Arial" w:eastAsia="Times New Roman" w:hAnsi="Arial" w:cs="Arial"/>
                      <w:color w:val="2E2F2F"/>
                      <w:sz w:val="21"/>
                      <w:szCs w:val="21"/>
                    </w:rPr>
                    <w:t>During his mission, Rubio completed approximately 5,936 orbits and a journey of more than 157 million miles, roughly the equivalent of 328 trips to the Moon and back. He witnessed the arrival of 15 visiting spacecraft and the departure of 14 visiting spacecraft representing crewed and uncrewed cargo missions.</w:t>
                  </w:r>
                </w:p>
                <w:p w14:paraId="0B2E429E" w14:textId="77777777" w:rsidR="001E63E8" w:rsidRPr="001E63E8" w:rsidRDefault="001E63E8" w:rsidP="001E63E8">
                  <w:pPr>
                    <w:rPr>
                      <w:rFonts w:ascii="Arial" w:eastAsia="Times New Roman" w:hAnsi="Arial" w:cs="Arial"/>
                      <w:color w:val="2E2F2F"/>
                      <w:sz w:val="21"/>
                      <w:szCs w:val="21"/>
                    </w:rPr>
                  </w:pPr>
                </w:p>
                <w:p w14:paraId="08BE5A47" w14:textId="77777777" w:rsidR="001E63E8" w:rsidRPr="001E63E8" w:rsidRDefault="001E63E8" w:rsidP="001E63E8">
                  <w:pPr>
                    <w:rPr>
                      <w:rFonts w:ascii="Arial" w:eastAsia="Times New Roman" w:hAnsi="Arial" w:cs="Arial"/>
                      <w:color w:val="2E2F2F"/>
                      <w:sz w:val="21"/>
                      <w:szCs w:val="21"/>
                    </w:rPr>
                  </w:pPr>
                  <w:r w:rsidRPr="001E63E8">
                    <w:rPr>
                      <w:rFonts w:ascii="Arial" w:eastAsia="Times New Roman" w:hAnsi="Arial" w:cs="Arial"/>
                      <w:color w:val="2E2F2F"/>
                      <w:sz w:val="21"/>
                      <w:szCs w:val="21"/>
                    </w:rPr>
                    <w:lastRenderedPageBreak/>
                    <w:t>Rubio’s extended mission provides researchers the opportunity to observe the effects of long-duration spaceflight on humans as the agency plans to return to the Moon through the Artemis missions and prepare for exploration of Mars.</w:t>
                  </w:r>
                </w:p>
              </w:tc>
            </w:tr>
            <w:tr w:rsidR="001E63E8" w:rsidRPr="001E63E8" w14:paraId="47211A23" w14:textId="77777777">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1E63E8" w:rsidRPr="001E63E8" w14:paraId="21607F21"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4344"/>
                        </w:tblGrid>
                        <w:tr w:rsidR="001E63E8" w:rsidRPr="001E63E8" w14:paraId="0521805B" w14:textId="77777777">
                          <w:trPr>
                            <w:jc w:val="center"/>
                          </w:trPr>
                          <w:tc>
                            <w:tcPr>
                              <w:tcW w:w="0" w:type="auto"/>
                              <w:shd w:val="clear" w:color="auto" w:fill="294B93"/>
                              <w:tcMar>
                                <w:top w:w="225" w:type="dxa"/>
                                <w:left w:w="450" w:type="dxa"/>
                                <w:bottom w:w="225" w:type="dxa"/>
                                <w:right w:w="450" w:type="dxa"/>
                              </w:tcMar>
                              <w:hideMark/>
                            </w:tcPr>
                            <w:p w14:paraId="774DF79F" w14:textId="77777777" w:rsidR="001E63E8" w:rsidRPr="001E63E8" w:rsidRDefault="003B5263" w:rsidP="001E63E8">
                              <w:pPr>
                                <w:jc w:val="center"/>
                                <w:rPr>
                                  <w:rFonts w:ascii="Arial" w:eastAsia="Times New Roman" w:hAnsi="Arial" w:cs="Arial"/>
                                  <w:color w:val="FFFFFF"/>
                                  <w:sz w:val="21"/>
                                  <w:szCs w:val="21"/>
                                </w:rPr>
                              </w:pPr>
                              <w:hyperlink r:id="rId105" w:tgtFrame="_blank" w:history="1">
                                <w:r w:rsidR="001E63E8" w:rsidRPr="001E63E8">
                                  <w:rPr>
                                    <w:rFonts w:ascii="Arial" w:eastAsia="Times New Roman" w:hAnsi="Arial" w:cs="Arial"/>
                                    <w:color w:val="FFFFFF"/>
                                    <w:sz w:val="21"/>
                                    <w:szCs w:val="21"/>
                                    <w:u w:val="single"/>
                                  </w:rPr>
                                  <w:t>Rubio’s Year-Long Scientific Journey</w:t>
                                </w:r>
                              </w:hyperlink>
                            </w:p>
                          </w:tc>
                        </w:tr>
                      </w:tbl>
                      <w:p w14:paraId="7145E49E" w14:textId="77777777" w:rsidR="001E63E8" w:rsidRPr="001E63E8" w:rsidRDefault="001E63E8" w:rsidP="001E63E8">
                        <w:pPr>
                          <w:jc w:val="center"/>
                          <w:rPr>
                            <w:rFonts w:ascii="Arial" w:eastAsia="Times New Roman" w:hAnsi="Arial" w:cs="Arial"/>
                            <w:color w:val="FFFFFF"/>
                            <w:sz w:val="21"/>
                            <w:szCs w:val="21"/>
                          </w:rPr>
                        </w:pPr>
                      </w:p>
                    </w:tc>
                  </w:tr>
                </w:tbl>
                <w:p w14:paraId="0DF9E70A" w14:textId="77777777" w:rsidR="001E63E8" w:rsidRPr="001E63E8" w:rsidRDefault="001E63E8" w:rsidP="001E63E8">
                  <w:pPr>
                    <w:rPr>
                      <w:rFonts w:ascii="Arial" w:eastAsia="Times New Roman" w:hAnsi="Arial" w:cs="Arial"/>
                      <w:color w:val="FFFFFF"/>
                      <w:sz w:val="21"/>
                      <w:szCs w:val="21"/>
                    </w:rPr>
                  </w:pPr>
                </w:p>
              </w:tc>
            </w:tr>
          </w:tbl>
          <w:p w14:paraId="5BF490B2" w14:textId="77777777" w:rsidR="001E63E8" w:rsidRPr="001E63E8" w:rsidRDefault="001E63E8" w:rsidP="001E63E8">
            <w:pPr>
              <w:rPr>
                <w:rFonts w:ascii="Arial" w:eastAsia="Times New Roman" w:hAnsi="Arial" w:cs="Arial"/>
                <w:color w:val="222222"/>
              </w:rPr>
            </w:pPr>
          </w:p>
        </w:tc>
      </w:tr>
    </w:tbl>
    <w:p w14:paraId="409D6AFB" w14:textId="77777777" w:rsidR="006A4C40" w:rsidRPr="008D7680" w:rsidRDefault="006A4C40" w:rsidP="00492EEE">
      <w:pPr>
        <w:widowControl w:val="0"/>
        <w:contextualSpacing/>
        <w:rPr>
          <w:rFonts w:eastAsia="Times New Roman"/>
          <w:sz w:val="44"/>
          <w:szCs w:val="44"/>
        </w:rPr>
      </w:pPr>
    </w:p>
    <w:p w14:paraId="6CF81353" w14:textId="77777777" w:rsidR="00575423" w:rsidRPr="00575423" w:rsidRDefault="00575423" w:rsidP="00575423">
      <w:pPr>
        <w:pBdr>
          <w:bottom w:val="single" w:sz="12" w:space="1" w:color="auto"/>
        </w:pBdr>
        <w:spacing w:before="120" w:after="150"/>
        <w:rPr>
          <w:rFonts w:eastAsia="Times New Roman"/>
          <w:color w:val="222222"/>
        </w:rPr>
      </w:pPr>
    </w:p>
    <w:p w14:paraId="1B1404CC" w14:textId="77777777" w:rsidR="00575423" w:rsidRPr="00575423" w:rsidRDefault="00575423" w:rsidP="00492EEE">
      <w:pPr>
        <w:widowControl w:val="0"/>
        <w:contextualSpacing/>
        <w:rPr>
          <w:rFonts w:eastAsia="Times New Roman"/>
          <w:iCs/>
        </w:rPr>
      </w:pPr>
    </w:p>
    <w:tbl>
      <w:tblPr>
        <w:tblW w:w="10920" w:type="dxa"/>
        <w:tblCellSpacing w:w="0" w:type="dxa"/>
        <w:shd w:val="clear" w:color="auto" w:fill="FFFFF8"/>
        <w:tblCellMar>
          <w:left w:w="0" w:type="dxa"/>
          <w:right w:w="0" w:type="dxa"/>
        </w:tblCellMar>
        <w:tblLook w:val="04A0" w:firstRow="1" w:lastRow="0" w:firstColumn="1" w:lastColumn="0" w:noHBand="0" w:noVBand="1"/>
      </w:tblPr>
      <w:tblGrid>
        <w:gridCol w:w="10914"/>
        <w:gridCol w:w="6"/>
      </w:tblGrid>
      <w:tr w:rsidR="00B94DF1" w:rsidRPr="00B94DF1" w14:paraId="4605C15B" w14:textId="77777777" w:rsidTr="00B94DF1">
        <w:trPr>
          <w:tblCellSpacing w:w="0" w:type="dxa"/>
        </w:trPr>
        <w:tc>
          <w:tcPr>
            <w:tcW w:w="0" w:type="auto"/>
            <w:gridSpan w:val="2"/>
            <w:shd w:val="clear" w:color="auto" w:fill="FFFFF8"/>
            <w:vAlign w:val="center"/>
            <w:hideMark/>
          </w:tcPr>
          <w:p w14:paraId="5A24C128" w14:textId="77777777" w:rsidR="00B94DF1" w:rsidRPr="00B94DF1" w:rsidRDefault="00B94DF1" w:rsidP="00B94DF1">
            <w:pPr>
              <w:spacing w:after="150"/>
              <w:rPr>
                <w:rFonts w:ascii="Arial" w:eastAsia="Times New Roman" w:hAnsi="Arial" w:cs="Arial"/>
                <w:color w:val="222222"/>
              </w:rPr>
            </w:pPr>
            <w:r w:rsidRPr="00B94DF1">
              <w:rPr>
                <w:rFonts w:ascii="Arial" w:eastAsia="Times New Roman" w:hAnsi="Arial" w:cs="Arial"/>
                <w:noProof/>
                <w:color w:val="000000"/>
                <w:sz w:val="20"/>
                <w:szCs w:val="20"/>
              </w:rPr>
              <w:drawing>
                <wp:inline distT="0" distB="0" distL="0" distR="0" wp14:anchorId="41A807F2" wp14:editId="1E3E8E2A">
                  <wp:extent cx="6529387" cy="1190625"/>
                  <wp:effectExtent l="0" t="0" r="5080" b="0"/>
                  <wp:docPr id="487601985" name="Picture 487601985" descr="ARRL&#10;Member Bulle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5471068485604738340_x0000_i1027" descr="ARRL&#10;Member Bulleti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30017" cy="1190740"/>
                          </a:xfrm>
                          <a:prstGeom prst="rect">
                            <a:avLst/>
                          </a:prstGeom>
                          <a:noFill/>
                          <a:ln>
                            <a:noFill/>
                          </a:ln>
                        </pic:spPr>
                      </pic:pic>
                    </a:graphicData>
                  </a:graphic>
                </wp:inline>
              </w:drawing>
            </w:r>
          </w:p>
          <w:p w14:paraId="4F12F572" w14:textId="77777777" w:rsidR="00B94DF1" w:rsidRPr="00B94DF1" w:rsidRDefault="00B94DF1" w:rsidP="00B94DF1">
            <w:pPr>
              <w:rPr>
                <w:rFonts w:ascii="Arial" w:eastAsia="Times New Roman" w:hAnsi="Arial" w:cs="Arial"/>
                <w:color w:val="222222"/>
              </w:rPr>
            </w:pPr>
            <w:r w:rsidRPr="00B94DF1">
              <w:rPr>
                <w:rFonts w:ascii="Arial" w:eastAsia="Times New Roman" w:hAnsi="Arial" w:cs="Arial"/>
                <w:b/>
                <w:bCs/>
                <w:color w:val="000080"/>
                <w:sz w:val="18"/>
                <w:szCs w:val="18"/>
              </w:rPr>
              <w:t>September 29, 202</w:t>
            </w:r>
            <w:r w:rsidRPr="00B94DF1">
              <w:rPr>
                <w:rFonts w:ascii="Arial" w:eastAsia="Times New Roman" w:hAnsi="Arial" w:cs="Arial"/>
                <w:b/>
                <w:bCs/>
                <w:color w:val="000000"/>
                <w:sz w:val="18"/>
                <w:szCs w:val="18"/>
              </w:rPr>
              <w:t>3</w:t>
            </w:r>
          </w:p>
          <w:p w14:paraId="255EEF0E" w14:textId="77777777" w:rsidR="00B94DF1" w:rsidRPr="00B94DF1" w:rsidRDefault="003B5263" w:rsidP="00B94DF1">
            <w:pPr>
              <w:shd w:val="clear" w:color="auto" w:fill="C00000"/>
              <w:jc w:val="center"/>
              <w:rPr>
                <w:rFonts w:ascii="Arial" w:eastAsia="Times New Roman" w:hAnsi="Arial" w:cs="Arial"/>
                <w:color w:val="222222"/>
              </w:rPr>
            </w:pPr>
            <w:hyperlink r:id="rId107" w:tgtFrame="_blank" w:history="1">
              <w:r w:rsidR="00B94DF1" w:rsidRPr="00B94DF1">
                <w:rPr>
                  <w:rFonts w:ascii="Arial" w:eastAsia="Times New Roman" w:hAnsi="Arial" w:cs="Arial"/>
                  <w:color w:val="1155CC"/>
                  <w:sz w:val="20"/>
                  <w:szCs w:val="20"/>
                  <w:u w:val="single"/>
                </w:rPr>
                <w:t>ARRL Home Page</w:t>
              </w:r>
            </w:hyperlink>
          </w:p>
        </w:tc>
      </w:tr>
      <w:tr w:rsidR="00B94DF1" w:rsidRPr="00B94DF1" w14:paraId="734BE549" w14:textId="77777777" w:rsidTr="00B94DF1">
        <w:trPr>
          <w:tblCellSpacing w:w="0" w:type="dxa"/>
        </w:trPr>
        <w:tc>
          <w:tcPr>
            <w:tcW w:w="10914" w:type="dxa"/>
            <w:tcBorders>
              <w:top w:val="nil"/>
              <w:left w:val="nil"/>
              <w:bottom w:val="nil"/>
              <w:right w:val="single" w:sz="8" w:space="0" w:color="CCCCCC"/>
            </w:tcBorders>
            <w:shd w:val="clear" w:color="auto" w:fill="FFFFF8"/>
            <w:tcMar>
              <w:top w:w="0" w:type="dxa"/>
              <w:left w:w="0" w:type="dxa"/>
              <w:bottom w:w="0" w:type="dxa"/>
              <w:right w:w="150" w:type="dxa"/>
            </w:tcMar>
            <w:hideMark/>
          </w:tcPr>
          <w:p w14:paraId="65D78EA8"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Dear ARRL member,</w:t>
            </w:r>
          </w:p>
          <w:p w14:paraId="2731AE5F"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Email messages are being sent to members indicating that the online voting site for the 2023 </w:t>
            </w:r>
            <w:proofErr w:type="gramStart"/>
            <w:r w:rsidRPr="00B94DF1">
              <w:rPr>
                <w:rFonts w:eastAsia="Times New Roman"/>
                <w:color w:val="000000"/>
              </w:rPr>
              <w:t>ARRL</w:t>
            </w:r>
            <w:proofErr w:type="gramEnd"/>
          </w:p>
          <w:p w14:paraId="1988B1A1" w14:textId="60E0B2A1" w:rsidR="00B94DF1" w:rsidRPr="00B94DF1" w:rsidRDefault="00B94DF1" w:rsidP="00B94DF1">
            <w:pPr>
              <w:spacing w:after="150" w:line="293" w:lineRule="atLeast"/>
              <w:rPr>
                <w:rFonts w:eastAsia="Times New Roman"/>
                <w:color w:val="222222"/>
              </w:rPr>
            </w:pPr>
            <w:r w:rsidRPr="00B94DF1">
              <w:rPr>
                <w:rFonts w:eastAsia="Times New Roman"/>
                <w:color w:val="000000"/>
              </w:rPr>
              <w:t xml:space="preserve"> </w:t>
            </w:r>
            <w:proofErr w:type="gramStart"/>
            <w:r w:rsidRPr="00B94DF1">
              <w:rPr>
                <w:rFonts w:eastAsia="Times New Roman"/>
                <w:color w:val="000000"/>
              </w:rPr>
              <w:t>Great</w:t>
            </w:r>
            <w:proofErr w:type="gramEnd"/>
            <w:r w:rsidRPr="00B94DF1">
              <w:rPr>
                <w:rFonts w:eastAsia="Times New Roman"/>
                <w:color w:val="000000"/>
              </w:rPr>
              <w:t xml:space="preserve"> Lakes Division Election is now open. The message will include instructions to access candidate statements, the ballot, and to vote.</w:t>
            </w:r>
          </w:p>
          <w:p w14:paraId="39A8042D" w14:textId="77777777" w:rsidR="00B94DF1" w:rsidRDefault="00B94DF1" w:rsidP="00B94DF1">
            <w:pPr>
              <w:spacing w:after="150" w:line="293" w:lineRule="atLeast"/>
              <w:rPr>
                <w:rFonts w:eastAsia="Times New Roman"/>
                <w:color w:val="000000"/>
              </w:rPr>
            </w:pPr>
            <w:r w:rsidRPr="00B94DF1">
              <w:rPr>
                <w:rFonts w:eastAsia="Times New Roman"/>
                <w:color w:val="000000"/>
              </w:rPr>
              <w:t>A third party was selected by the ARRL Ethics and Elections Committee to conduct the election: </w:t>
            </w:r>
          </w:p>
          <w:p w14:paraId="25A9FEB9" w14:textId="77777777" w:rsidR="00B94DF1" w:rsidRDefault="00B94DF1" w:rsidP="00B94DF1">
            <w:pPr>
              <w:spacing w:after="150" w:line="293" w:lineRule="atLeast"/>
              <w:rPr>
                <w:rFonts w:eastAsia="Times New Roman"/>
                <w:color w:val="000000"/>
              </w:rPr>
            </w:pPr>
            <w:r w:rsidRPr="00B94DF1">
              <w:rPr>
                <w:rFonts w:eastAsia="Times New Roman"/>
                <w:b/>
                <w:bCs/>
                <w:color w:val="000000"/>
              </w:rPr>
              <w:t>Election Services Co. (ESC)</w:t>
            </w:r>
            <w:r w:rsidRPr="00B94DF1">
              <w:rPr>
                <w:rFonts w:eastAsia="Times New Roman"/>
                <w:color w:val="000000"/>
              </w:rPr>
              <w:t xml:space="preserve"> of Melville, New York. This same company conducted ARRL </w:t>
            </w:r>
            <w:proofErr w:type="gramStart"/>
            <w:r w:rsidRPr="00B94DF1">
              <w:rPr>
                <w:rFonts w:eastAsia="Times New Roman"/>
                <w:color w:val="000000"/>
              </w:rPr>
              <w:t>elections</w:t>
            </w:r>
            <w:proofErr w:type="gramEnd"/>
            <w:r w:rsidRPr="00B94DF1">
              <w:rPr>
                <w:rFonts w:eastAsia="Times New Roman"/>
                <w:color w:val="000000"/>
              </w:rPr>
              <w:t xml:space="preserve"> </w:t>
            </w:r>
          </w:p>
          <w:p w14:paraId="11B3C905"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in 2022. Some background about the effort to include an option to use electronic ballots can be </w:t>
            </w:r>
            <w:proofErr w:type="gramStart"/>
            <w:r w:rsidRPr="00B94DF1">
              <w:rPr>
                <w:rFonts w:eastAsia="Times New Roman"/>
                <w:color w:val="000000"/>
              </w:rPr>
              <w:t>found</w:t>
            </w:r>
            <w:proofErr w:type="gramEnd"/>
            <w:r w:rsidRPr="00B94DF1">
              <w:rPr>
                <w:rFonts w:eastAsia="Times New Roman"/>
                <w:color w:val="000000"/>
              </w:rPr>
              <w:t xml:space="preserve"> </w:t>
            </w:r>
          </w:p>
          <w:p w14:paraId="080A965E" w14:textId="77777777" w:rsidR="00B94DF1" w:rsidRDefault="00B94DF1" w:rsidP="00B94DF1">
            <w:pPr>
              <w:spacing w:after="150" w:line="293" w:lineRule="atLeast"/>
              <w:rPr>
                <w:rFonts w:eastAsia="Times New Roman"/>
                <w:color w:val="000000"/>
              </w:rPr>
            </w:pPr>
            <w:r w:rsidRPr="00B94DF1">
              <w:rPr>
                <w:rFonts w:eastAsia="Times New Roman"/>
                <w:color w:val="000000"/>
              </w:rPr>
              <w:t>in the October 2022 issue of </w:t>
            </w:r>
            <w:r w:rsidRPr="00B94DF1">
              <w:rPr>
                <w:rFonts w:eastAsia="Times New Roman"/>
                <w:i/>
                <w:iCs/>
                <w:color w:val="000000"/>
              </w:rPr>
              <w:t>QST</w:t>
            </w:r>
            <w:r w:rsidRPr="00B94DF1">
              <w:rPr>
                <w:rFonts w:eastAsia="Times New Roman"/>
                <w:color w:val="000000"/>
              </w:rPr>
              <w:t xml:space="preserve"> magazine, page 63, in the article "Modernizing the ARRL Division </w:t>
            </w:r>
          </w:p>
          <w:p w14:paraId="2C1324DD" w14:textId="393381E2" w:rsidR="00B94DF1" w:rsidRPr="00B94DF1" w:rsidRDefault="00B94DF1" w:rsidP="00B94DF1">
            <w:pPr>
              <w:spacing w:after="150" w:line="293" w:lineRule="atLeast"/>
              <w:rPr>
                <w:rFonts w:eastAsia="Times New Roman"/>
                <w:color w:val="222222"/>
              </w:rPr>
            </w:pPr>
            <w:r w:rsidRPr="00B94DF1">
              <w:rPr>
                <w:rFonts w:eastAsia="Times New Roman"/>
                <w:color w:val="000000"/>
              </w:rPr>
              <w:t>Director and Vice Director Elections."</w:t>
            </w:r>
          </w:p>
          <w:p w14:paraId="7579EEAD"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Please watch your email for the message from </w:t>
            </w:r>
            <w:r w:rsidRPr="00B94DF1">
              <w:rPr>
                <w:rFonts w:eastAsia="Times New Roman"/>
                <w:b/>
                <w:bCs/>
                <w:color w:val="000000"/>
              </w:rPr>
              <w:t>Election Services Co.</w:t>
            </w:r>
          </w:p>
          <w:p w14:paraId="61C64C1F"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The email message will include the following header:</w:t>
            </w:r>
          </w:p>
          <w:p w14:paraId="0F63230C" w14:textId="77777777" w:rsidR="00B94DF1" w:rsidRPr="00B94DF1" w:rsidRDefault="00B94DF1" w:rsidP="00B94DF1">
            <w:pPr>
              <w:spacing w:after="150" w:line="293" w:lineRule="atLeast"/>
              <w:ind w:left="720"/>
              <w:rPr>
                <w:rFonts w:eastAsia="Times New Roman"/>
                <w:color w:val="222222"/>
              </w:rPr>
            </w:pPr>
            <w:r w:rsidRPr="00B94DF1">
              <w:rPr>
                <w:rFonts w:eastAsia="Times New Roman"/>
                <w:color w:val="000000"/>
              </w:rPr>
              <w:t>From: </w:t>
            </w:r>
            <w:hyperlink r:id="rId108" w:tgtFrame="_blank" w:history="1">
              <w:r w:rsidRPr="00B94DF1">
                <w:rPr>
                  <w:rFonts w:eastAsia="Times New Roman"/>
                  <w:b/>
                  <w:bCs/>
                  <w:color w:val="1155CC"/>
                  <w:u w:val="single"/>
                </w:rPr>
                <w:t>ARRLElection@mg.ElectionServicesCorp.com</w:t>
              </w:r>
            </w:hyperlink>
          </w:p>
          <w:p w14:paraId="69443868"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Be sure to check your Inbox, and folders for spam and junk, to make sure you do not miss this message.</w:t>
            </w:r>
          </w:p>
          <w:p w14:paraId="7A224704" w14:textId="77777777" w:rsidR="00B94DF1" w:rsidRDefault="00B94DF1" w:rsidP="00B94DF1">
            <w:pPr>
              <w:spacing w:after="150" w:line="293" w:lineRule="atLeast"/>
              <w:rPr>
                <w:rFonts w:eastAsia="Times New Roman"/>
                <w:b/>
                <w:bCs/>
                <w:color w:val="000000"/>
              </w:rPr>
            </w:pPr>
            <w:r w:rsidRPr="00B94DF1">
              <w:rPr>
                <w:rFonts w:eastAsia="Times New Roman"/>
                <w:b/>
                <w:bCs/>
                <w:color w:val="000000"/>
              </w:rPr>
              <w:t>Tip: if the link included in your message from Election Services Co. does not work, try copying t</w:t>
            </w:r>
          </w:p>
          <w:p w14:paraId="7934DEB2" w14:textId="193750C5" w:rsidR="00B94DF1" w:rsidRPr="00B94DF1" w:rsidRDefault="00B94DF1" w:rsidP="00B94DF1">
            <w:pPr>
              <w:spacing w:after="150" w:line="293" w:lineRule="atLeast"/>
              <w:rPr>
                <w:rFonts w:eastAsia="Times New Roman"/>
                <w:color w:val="222222"/>
              </w:rPr>
            </w:pPr>
            <w:r w:rsidRPr="00B94DF1">
              <w:rPr>
                <w:rFonts w:eastAsia="Times New Roman"/>
                <w:b/>
                <w:bCs/>
                <w:color w:val="000000"/>
              </w:rPr>
              <w:t xml:space="preserve">he </w:t>
            </w:r>
            <w:proofErr w:type="gramStart"/>
            <w:r w:rsidRPr="00B94DF1">
              <w:rPr>
                <w:rFonts w:eastAsia="Times New Roman"/>
                <w:b/>
                <w:bCs/>
                <w:color w:val="000000"/>
              </w:rPr>
              <w:t>web</w:t>
            </w:r>
            <w:proofErr w:type="gramEnd"/>
            <w:r w:rsidRPr="00B94DF1">
              <w:rPr>
                <w:rFonts w:eastAsia="Times New Roman"/>
                <w:b/>
                <w:bCs/>
                <w:color w:val="000000"/>
              </w:rPr>
              <w:t xml:space="preserve"> address into your web browser to load the page.</w:t>
            </w:r>
          </w:p>
          <w:p w14:paraId="7C504899"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lastRenderedPageBreak/>
              <w:t>Should you need any assistance with voting, please contact the helpdesk for Election Services Co.:</w:t>
            </w:r>
            <w:r w:rsidRPr="00B94DF1">
              <w:rPr>
                <w:rFonts w:eastAsia="Times New Roman"/>
                <w:color w:val="000000"/>
              </w:rPr>
              <w:br/>
              <w:t>Telephone 866-720-4357</w:t>
            </w:r>
            <w:r w:rsidRPr="00B94DF1">
              <w:rPr>
                <w:rFonts w:eastAsia="Times New Roman"/>
                <w:color w:val="000000"/>
              </w:rPr>
              <w:br/>
              <w:t>email </w:t>
            </w:r>
            <w:hyperlink r:id="rId109" w:tgtFrame="_blank" w:history="1">
              <w:r w:rsidRPr="00B94DF1">
                <w:rPr>
                  <w:rFonts w:eastAsia="Times New Roman"/>
                  <w:color w:val="1155CC"/>
                  <w:u w:val="single"/>
                </w:rPr>
                <w:t>ARRLElection@ElectionServicesCorp.com</w:t>
              </w:r>
            </w:hyperlink>
          </w:p>
          <w:p w14:paraId="1F74DA8A"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You will also be receiving a paper ballot in a few weeks, which you can use if you prefer to </w:t>
            </w:r>
            <w:proofErr w:type="gramStart"/>
            <w:r w:rsidRPr="00B94DF1">
              <w:rPr>
                <w:rFonts w:eastAsia="Times New Roman"/>
                <w:color w:val="000000"/>
              </w:rPr>
              <w:t>vote</w:t>
            </w:r>
            <w:proofErr w:type="gramEnd"/>
            <w:r w:rsidRPr="00B94DF1">
              <w:rPr>
                <w:rFonts w:eastAsia="Times New Roman"/>
                <w:color w:val="000000"/>
              </w:rPr>
              <w:t xml:space="preserve"> </w:t>
            </w:r>
          </w:p>
          <w:p w14:paraId="2EFE1230" w14:textId="100B602A" w:rsidR="00B94DF1" w:rsidRPr="00B94DF1" w:rsidRDefault="00B94DF1" w:rsidP="00B94DF1">
            <w:pPr>
              <w:spacing w:after="150" w:line="293" w:lineRule="atLeast"/>
              <w:rPr>
                <w:rFonts w:eastAsia="Times New Roman"/>
                <w:color w:val="222222"/>
              </w:rPr>
            </w:pPr>
            <w:r w:rsidRPr="00B94DF1">
              <w:rPr>
                <w:rFonts w:eastAsia="Times New Roman"/>
                <w:color w:val="000000"/>
              </w:rPr>
              <w:t>through the mail. Please note that only one vote per member will be counted.</w:t>
            </w:r>
          </w:p>
          <w:p w14:paraId="640C97F9"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73</w:t>
            </w:r>
          </w:p>
          <w:p w14:paraId="522F11CF"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David A. Minster, NA2AA</w:t>
            </w:r>
            <w:r w:rsidRPr="00B94DF1">
              <w:rPr>
                <w:rFonts w:eastAsia="Times New Roman"/>
                <w:color w:val="000000"/>
              </w:rPr>
              <w:br/>
              <w:t>Secretary, ARRL</w:t>
            </w:r>
          </w:p>
        </w:tc>
        <w:tc>
          <w:tcPr>
            <w:tcW w:w="0" w:type="auto"/>
            <w:shd w:val="clear" w:color="auto" w:fill="FFFFF8"/>
            <w:vAlign w:val="center"/>
            <w:hideMark/>
          </w:tcPr>
          <w:p w14:paraId="72CB10AE" w14:textId="77777777" w:rsidR="00B94DF1" w:rsidRPr="00B94DF1" w:rsidRDefault="00B94DF1" w:rsidP="00B94DF1">
            <w:pPr>
              <w:rPr>
                <w:rFonts w:eastAsia="Times New Roman"/>
                <w:sz w:val="20"/>
                <w:szCs w:val="20"/>
              </w:rPr>
            </w:pPr>
          </w:p>
        </w:tc>
      </w:tr>
    </w:tbl>
    <w:p w14:paraId="7B61CBB5" w14:textId="77777777" w:rsidR="00575423" w:rsidRDefault="00575423" w:rsidP="00492EEE">
      <w:pPr>
        <w:widowControl w:val="0"/>
        <w:contextualSpacing/>
        <w:rPr>
          <w:rFonts w:eastAsia="Times New Roman"/>
          <w:i/>
        </w:rPr>
      </w:pPr>
    </w:p>
    <w:p w14:paraId="71B35507" w14:textId="77777777" w:rsidR="00575423" w:rsidRDefault="00575423" w:rsidP="00492EEE">
      <w:pPr>
        <w:widowControl w:val="0"/>
        <w:contextualSpacing/>
        <w:rPr>
          <w:rFonts w:eastAsia="Times New Roman"/>
          <w:i/>
        </w:rPr>
      </w:pPr>
    </w:p>
    <w:p w14:paraId="41FC9F41" w14:textId="4B0BD4FB" w:rsidR="00803CF6" w:rsidRDefault="00803CF6" w:rsidP="00492EEE">
      <w:pPr>
        <w:widowControl w:val="0"/>
        <w:contextualSpacing/>
        <w:rPr>
          <w:rFonts w:eastAsia="Times New Roman"/>
          <w:i/>
        </w:rPr>
      </w:pPr>
    </w:p>
    <w:p w14:paraId="16DD096F" w14:textId="3BF32FDF" w:rsidR="00890ABD" w:rsidRPr="002C414E" w:rsidRDefault="00890ABD" w:rsidP="002C414E">
      <w:pPr>
        <w:rPr>
          <w:rFonts w:eastAsia="Times New Roman"/>
          <w:vanish/>
        </w:rPr>
      </w:pPr>
    </w:p>
    <w:p w14:paraId="504E2267" w14:textId="77777777" w:rsidR="00583626" w:rsidRDefault="00583626" w:rsidP="00BE7112">
      <w:pPr>
        <w:pBdr>
          <w:bottom w:val="single" w:sz="12" w:space="1" w:color="auto"/>
        </w:pBdr>
        <w:rPr>
          <w:b/>
          <w:bCs/>
          <w:color w:val="222222"/>
          <w:sz w:val="32"/>
          <w:szCs w:val="32"/>
          <w:shd w:val="clear" w:color="auto" w:fill="FFFFFF"/>
        </w:rPr>
      </w:pPr>
    </w:p>
    <w:p w14:paraId="23F72B80" w14:textId="77777777" w:rsidR="004A294A" w:rsidRDefault="004A294A" w:rsidP="00BE7112">
      <w:pPr>
        <w:rPr>
          <w:b/>
          <w:bCs/>
          <w:color w:val="222222"/>
          <w:sz w:val="32"/>
          <w:szCs w:val="32"/>
          <w:shd w:val="clear" w:color="auto" w:fill="FFFFFF"/>
        </w:rPr>
      </w:pPr>
    </w:p>
    <w:p w14:paraId="28EBD88E" w14:textId="77777777" w:rsidR="002E08A0" w:rsidRPr="002E08A0" w:rsidRDefault="002E08A0" w:rsidP="002E08A0">
      <w:pPr>
        <w:rPr>
          <w:rFonts w:eastAsia="Times New Roman"/>
          <w:b/>
          <w:bCs/>
          <w:sz w:val="32"/>
          <w:szCs w:val="32"/>
        </w:rPr>
      </w:pPr>
      <w:r w:rsidRPr="002E08A0">
        <w:rPr>
          <w:rFonts w:eastAsia="Times New Roman"/>
          <w:b/>
          <w:bCs/>
          <w:sz w:val="32"/>
          <w:szCs w:val="32"/>
        </w:rPr>
        <w:t>Solar Eclipse QSO Party Seeks Amateurs and Radio Enthusiasts for Global Experiment</w:t>
      </w:r>
    </w:p>
    <w:p w14:paraId="7ADF790D" w14:textId="77777777" w:rsidR="002E08A0" w:rsidRPr="002E08A0" w:rsidRDefault="002E08A0" w:rsidP="002E08A0">
      <w:pPr>
        <w:spacing w:before="120" w:after="150"/>
        <w:rPr>
          <w:rFonts w:eastAsia="Times New Roman"/>
          <w:color w:val="222222"/>
        </w:rPr>
      </w:pPr>
      <w:r w:rsidRPr="002E08A0">
        <w:rPr>
          <w:rFonts w:eastAsia="Times New Roman"/>
          <w:color w:val="222222"/>
        </w:rPr>
        <w:t xml:space="preserve">ARRL is proud to partner with </w:t>
      </w:r>
      <w:proofErr w:type="spellStart"/>
      <w:r w:rsidRPr="002E08A0">
        <w:rPr>
          <w:rFonts w:eastAsia="Times New Roman"/>
          <w:color w:val="222222"/>
        </w:rPr>
        <w:t>HamSCI</w:t>
      </w:r>
      <w:proofErr w:type="spellEnd"/>
      <w:r w:rsidRPr="002E08A0">
        <w:rPr>
          <w:rFonts w:eastAsia="Times New Roman"/>
          <w:color w:val="222222"/>
        </w:rPr>
        <w:t xml:space="preserve"> to help promote participation in the Solar Eclipse QSO Party (SEQP). SEQPs are a series of global experiments -- and you can be a part of them. Solar eclipses will pass across the continental United States on October 14, 2023, and April 8, 2024. </w:t>
      </w:r>
      <w:r w:rsidRPr="002E08A0">
        <w:rPr>
          <w:rFonts w:eastAsia="Times New Roman"/>
          <w:noProof/>
          <w:color w:val="C00000"/>
        </w:rPr>
        <w:drawing>
          <wp:anchor distT="57150" distB="57150" distL="57150" distR="57150" simplePos="0" relativeHeight="253348864" behindDoc="0" locked="0" layoutInCell="1" allowOverlap="0" wp14:anchorId="3486D453" wp14:editId="338C3B69">
            <wp:simplePos x="0" y="0"/>
            <wp:positionH relativeFrom="column">
              <wp:align>right</wp:align>
            </wp:positionH>
            <wp:positionV relativeFrom="line">
              <wp:posOffset>0</wp:posOffset>
            </wp:positionV>
            <wp:extent cx="2381250" cy="1333500"/>
            <wp:effectExtent l="0" t="0" r="0" b="0"/>
            <wp:wrapSquare wrapText="bothSides"/>
            <wp:docPr id="4" name="Picture 3" descr="A logo for a solar eclip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logo for a solar eclips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812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8A0">
        <w:rPr>
          <w:rFonts w:eastAsia="Times New Roman"/>
          <w:color w:val="222222"/>
        </w:rPr>
        <w:t>During these celestial events, you can join thousands of fellow amateurs as part of the largest crowd-sourced event for ham radio scientific exploration. The SEQP is part of the Festivals of Eclipse Ionospheric Science and is for learning more about how the ionosphere works.</w:t>
      </w:r>
    </w:p>
    <w:p w14:paraId="6A33F423" w14:textId="77777777" w:rsidR="002E08A0" w:rsidRPr="002E08A0" w:rsidRDefault="002E08A0" w:rsidP="002E08A0">
      <w:pPr>
        <w:spacing w:before="120" w:after="150"/>
        <w:rPr>
          <w:rFonts w:eastAsia="Times New Roman"/>
          <w:color w:val="222222"/>
        </w:rPr>
      </w:pPr>
      <w:r w:rsidRPr="002E08A0">
        <w:rPr>
          <w:rFonts w:eastAsia="Times New Roman"/>
          <w:color w:val="222222"/>
        </w:rPr>
        <w:t>All radio amateurs need to do is operate using any mode and any band for all or part of the day, then upload their logs. Participation can be from anywhere; you don't need to be near the path of the eclipse to contribute valuable data. You don't even have to be a licensed ham to participate in the experiment (only to transmit).</w:t>
      </w:r>
    </w:p>
    <w:p w14:paraId="6629CBD6" w14:textId="77777777" w:rsidR="002E08A0" w:rsidRPr="002E08A0" w:rsidRDefault="002E08A0" w:rsidP="00FF650E">
      <w:pPr>
        <w:numPr>
          <w:ilvl w:val="0"/>
          <w:numId w:val="12"/>
        </w:numPr>
        <w:spacing w:before="100" w:beforeAutospacing="1" w:after="100" w:afterAutospacing="1"/>
        <w:ind w:left="945"/>
        <w:rPr>
          <w:rFonts w:eastAsia="Times New Roman"/>
          <w:color w:val="222222"/>
        </w:rPr>
      </w:pPr>
      <w:r w:rsidRPr="002E08A0">
        <w:rPr>
          <w:rFonts w:eastAsia="Times New Roman"/>
          <w:color w:val="222222"/>
        </w:rPr>
        <w:t>For SEQP contest and rules, visit </w:t>
      </w:r>
      <w:hyperlink r:id="rId111" w:tgtFrame="_blank" w:history="1">
        <w:r w:rsidRPr="002E08A0">
          <w:rPr>
            <w:rFonts w:eastAsia="Times New Roman"/>
            <w:color w:val="1155CC"/>
            <w:u w:val="single"/>
          </w:rPr>
          <w:t>www.hamsci.org/contest-info</w:t>
        </w:r>
      </w:hyperlink>
      <w:r w:rsidRPr="002E08A0">
        <w:rPr>
          <w:rFonts w:eastAsia="Times New Roman"/>
          <w:color w:val="222222"/>
        </w:rPr>
        <w:t>.</w:t>
      </w:r>
    </w:p>
    <w:p w14:paraId="6C7DCADF" w14:textId="77777777" w:rsidR="002E08A0" w:rsidRPr="002E08A0" w:rsidRDefault="002E08A0" w:rsidP="00FF650E">
      <w:pPr>
        <w:numPr>
          <w:ilvl w:val="0"/>
          <w:numId w:val="12"/>
        </w:numPr>
        <w:spacing w:before="100" w:beforeAutospacing="1" w:after="100" w:afterAutospacing="1"/>
        <w:ind w:left="945"/>
        <w:rPr>
          <w:rFonts w:eastAsia="Times New Roman"/>
          <w:color w:val="222222"/>
        </w:rPr>
      </w:pPr>
      <w:r w:rsidRPr="002E08A0">
        <w:rPr>
          <w:rFonts w:eastAsia="Times New Roman"/>
          <w:color w:val="222222"/>
        </w:rPr>
        <w:t>For information on the Gladstone Signal Spotting Challenge using CW, WSPR, and FST4W, go to </w:t>
      </w:r>
      <w:hyperlink r:id="rId112" w:tgtFrame="_blank" w:history="1">
        <w:r w:rsidRPr="002E08A0">
          <w:rPr>
            <w:rFonts w:eastAsia="Times New Roman"/>
            <w:color w:val="1155CC"/>
            <w:u w:val="single"/>
          </w:rPr>
          <w:t>www.hamsci.org/contest-info</w:t>
        </w:r>
      </w:hyperlink>
      <w:r w:rsidRPr="002E08A0">
        <w:rPr>
          <w:rFonts w:eastAsia="Times New Roman"/>
          <w:color w:val="222222"/>
        </w:rPr>
        <w:t>.</w:t>
      </w:r>
    </w:p>
    <w:p w14:paraId="30DCD010" w14:textId="77777777" w:rsidR="002E08A0" w:rsidRPr="002E08A0" w:rsidRDefault="002E08A0" w:rsidP="00FF650E">
      <w:pPr>
        <w:numPr>
          <w:ilvl w:val="0"/>
          <w:numId w:val="12"/>
        </w:numPr>
        <w:spacing w:before="100" w:beforeAutospacing="1" w:after="100" w:afterAutospacing="1"/>
        <w:ind w:left="945"/>
        <w:rPr>
          <w:rFonts w:eastAsia="Times New Roman"/>
          <w:color w:val="222222"/>
        </w:rPr>
      </w:pPr>
      <w:r w:rsidRPr="002E08A0">
        <w:rPr>
          <w:rFonts w:eastAsia="Times New Roman"/>
          <w:color w:val="222222"/>
        </w:rPr>
        <w:t xml:space="preserve">If you're an SWL or AM </w:t>
      </w:r>
      <w:proofErr w:type="spellStart"/>
      <w:r w:rsidRPr="002E08A0">
        <w:rPr>
          <w:rFonts w:eastAsia="Times New Roman"/>
          <w:color w:val="222222"/>
        </w:rPr>
        <w:t>DXer</w:t>
      </w:r>
      <w:proofErr w:type="spellEnd"/>
      <w:r w:rsidRPr="002E08A0">
        <w:rPr>
          <w:rFonts w:eastAsia="Times New Roman"/>
          <w:color w:val="222222"/>
        </w:rPr>
        <w:t>, you might be interested in the Medium Wave Recording Event. Go to </w:t>
      </w:r>
      <w:hyperlink r:id="rId113" w:tgtFrame="_blank" w:history="1">
        <w:r w:rsidRPr="002E08A0">
          <w:rPr>
            <w:rFonts w:eastAsia="Times New Roman"/>
            <w:color w:val="1155CC"/>
            <w:u w:val="single"/>
          </w:rPr>
          <w:t>www.hamsci.org/mw-recordings/</w:t>
        </w:r>
      </w:hyperlink>
      <w:r w:rsidRPr="002E08A0">
        <w:rPr>
          <w:rFonts w:eastAsia="Times New Roman"/>
          <w:color w:val="222222"/>
        </w:rPr>
        <w:t> for more information.</w:t>
      </w:r>
    </w:p>
    <w:p w14:paraId="2226C3D1" w14:textId="77777777" w:rsidR="002E08A0" w:rsidRPr="002E08A0" w:rsidRDefault="002E08A0" w:rsidP="002E08A0">
      <w:pPr>
        <w:spacing w:before="120" w:after="150"/>
        <w:rPr>
          <w:rFonts w:eastAsia="Times New Roman"/>
          <w:color w:val="222222"/>
        </w:rPr>
      </w:pPr>
      <w:r w:rsidRPr="002E08A0">
        <w:rPr>
          <w:rFonts w:eastAsia="Times New Roman"/>
          <w:color w:val="222222"/>
        </w:rPr>
        <w:t>Or just get on the air and help provide data to better understand the ionosphere.</w:t>
      </w:r>
    </w:p>
    <w:p w14:paraId="4432DFC6" w14:textId="77777777" w:rsidR="002E08A0" w:rsidRPr="002E08A0" w:rsidRDefault="002E08A0" w:rsidP="002E08A0">
      <w:pPr>
        <w:spacing w:before="120" w:after="150"/>
        <w:rPr>
          <w:rFonts w:eastAsia="Times New Roman"/>
          <w:color w:val="222222"/>
        </w:rPr>
      </w:pPr>
      <w:r w:rsidRPr="002E08A0">
        <w:rPr>
          <w:rFonts w:eastAsia="Times New Roman"/>
          <w:color w:val="222222"/>
        </w:rPr>
        <w:lastRenderedPageBreak/>
        <w:t>The first SEQP is on Saturday, October 14, 2023, from 1200 - 2200 UTC, and participants may use any band or mode (except WARC bands). Researchers will take the submitted logs and work to derive meaningful observations from the data.</w:t>
      </w:r>
    </w:p>
    <w:p w14:paraId="6EBF8745" w14:textId="77777777" w:rsidR="002E08A0" w:rsidRPr="002E08A0" w:rsidRDefault="002E08A0" w:rsidP="002E08A0">
      <w:pPr>
        <w:spacing w:before="120" w:after="150"/>
        <w:rPr>
          <w:rFonts w:eastAsia="Times New Roman"/>
          <w:color w:val="222222"/>
        </w:rPr>
      </w:pPr>
      <w:r w:rsidRPr="002E08A0">
        <w:rPr>
          <w:rFonts w:eastAsia="Times New Roman"/>
          <w:color w:val="222222"/>
        </w:rPr>
        <w:t>ARRL members can find out more about the SEQP by reading "The Solar Eclipse QSO Party: A Fun Way to Support Radio Science" in the September/October 2023 issue of </w:t>
      </w:r>
      <w:r w:rsidRPr="002E08A0">
        <w:rPr>
          <w:rFonts w:eastAsia="Times New Roman"/>
          <w:i/>
          <w:iCs/>
          <w:color w:val="222222"/>
        </w:rPr>
        <w:t>On the Air </w:t>
      </w:r>
      <w:r w:rsidRPr="002E08A0">
        <w:rPr>
          <w:rFonts w:eastAsia="Times New Roman"/>
          <w:color w:val="222222"/>
        </w:rPr>
        <w:t xml:space="preserve">magazine. The On the Air podcast will feature the article's author, Gary </w:t>
      </w:r>
      <w:proofErr w:type="spellStart"/>
      <w:r w:rsidRPr="002E08A0">
        <w:rPr>
          <w:rFonts w:eastAsia="Times New Roman"/>
          <w:color w:val="222222"/>
        </w:rPr>
        <w:t>Mikitin</w:t>
      </w:r>
      <w:proofErr w:type="spellEnd"/>
      <w:r w:rsidRPr="002E08A0">
        <w:rPr>
          <w:rFonts w:eastAsia="Times New Roman"/>
          <w:color w:val="222222"/>
        </w:rPr>
        <w:t>, AF8A, talking about the event. The episode will go live on October 12.</w:t>
      </w:r>
      <w:bookmarkStart w:id="22" w:name="m_2120593087769520244_toc02"/>
      <w:bookmarkEnd w:id="22"/>
    </w:p>
    <w:p w14:paraId="44B541D3" w14:textId="77777777" w:rsidR="002E08A0" w:rsidRPr="002E08A0" w:rsidRDefault="002E08A0" w:rsidP="002E08A0">
      <w:pPr>
        <w:rPr>
          <w:rFonts w:eastAsia="Times New Roman"/>
          <w:b/>
          <w:bCs/>
          <w:sz w:val="32"/>
          <w:szCs w:val="32"/>
        </w:rPr>
      </w:pPr>
      <w:r w:rsidRPr="002E08A0">
        <w:rPr>
          <w:rFonts w:eastAsia="Times New Roman"/>
          <w:b/>
          <w:bCs/>
          <w:sz w:val="32"/>
          <w:szCs w:val="32"/>
        </w:rPr>
        <w:t>Students Wanted: Talk to an Astronaut via Amateur Radio in 2024!</w:t>
      </w:r>
    </w:p>
    <w:p w14:paraId="78AB1AE2" w14:textId="77777777" w:rsidR="002E08A0" w:rsidRPr="002E08A0" w:rsidRDefault="002E08A0" w:rsidP="002E08A0">
      <w:pPr>
        <w:spacing w:before="120" w:after="150"/>
        <w:rPr>
          <w:rFonts w:eastAsia="Times New Roman"/>
          <w:color w:val="222222"/>
        </w:rPr>
      </w:pPr>
      <w:r w:rsidRPr="002E08A0">
        <w:rPr>
          <w:rFonts w:eastAsia="Times New Roman"/>
          <w:color w:val="222222"/>
        </w:rPr>
        <w:t>There's an opportunity for STEM education via amateur radio that will put students in contact with astronauts. The Amateur Radio on the International Space Station (ARISS) program is seeking formal and informal education institutions and organizations, individually or working together, to host an amateur radio contact with a crew member aboard the International Space</w:t>
      </w:r>
      <w:r w:rsidRPr="002E08A0">
        <w:rPr>
          <w:rFonts w:eastAsia="Times New Roman"/>
          <w:noProof/>
          <w:color w:val="C00000"/>
        </w:rPr>
        <w:drawing>
          <wp:anchor distT="0" distB="0" distL="0" distR="0" simplePos="0" relativeHeight="253349888" behindDoc="0" locked="0" layoutInCell="1" allowOverlap="0" wp14:anchorId="25CFFB05" wp14:editId="36DDBA6C">
            <wp:simplePos x="0" y="0"/>
            <wp:positionH relativeFrom="column">
              <wp:align>right</wp:align>
            </wp:positionH>
            <wp:positionV relativeFrom="line">
              <wp:posOffset>0</wp:posOffset>
            </wp:positionV>
            <wp:extent cx="1362075" cy="1800225"/>
            <wp:effectExtent l="0" t="0" r="9525" b="9525"/>
            <wp:wrapSquare wrapText="bothSides"/>
            <wp:docPr id="1078560550" name="Picture 1078560550" descr="A logo of a pla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60550" name="Picture 1078560550" descr="A logo of a planet&#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620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8A0">
        <w:rPr>
          <w:rFonts w:eastAsia="Times New Roman"/>
          <w:color w:val="222222"/>
        </w:rPr>
        <w:t xml:space="preserve"> Station (ISS). ARISS anticipates that the </w:t>
      </w:r>
      <w:proofErr w:type="gramStart"/>
      <w:r w:rsidRPr="002E08A0">
        <w:rPr>
          <w:rFonts w:eastAsia="Times New Roman"/>
          <w:color w:val="222222"/>
        </w:rPr>
        <w:t>contacts</w:t>
      </w:r>
      <w:proofErr w:type="gramEnd"/>
      <w:r w:rsidRPr="002E08A0">
        <w:rPr>
          <w:rFonts w:eastAsia="Times New Roman"/>
          <w:color w:val="222222"/>
        </w:rPr>
        <w:t xml:space="preserve"> will be held between July 1 and December 31, 2024. Crew scheduling and ISS orbits will determine the exact contact dates.</w:t>
      </w:r>
    </w:p>
    <w:p w14:paraId="57334B22" w14:textId="77777777" w:rsidR="002E08A0" w:rsidRPr="002E08A0" w:rsidRDefault="002E08A0" w:rsidP="002E08A0">
      <w:pPr>
        <w:spacing w:before="120" w:after="150"/>
        <w:rPr>
          <w:rFonts w:eastAsia="Times New Roman"/>
          <w:color w:val="222222"/>
        </w:rPr>
      </w:pPr>
      <w:r w:rsidRPr="002E08A0">
        <w:rPr>
          <w:rFonts w:eastAsia="Times New Roman"/>
          <w:color w:val="222222"/>
        </w:rPr>
        <w:t>To maximize these radio contact opportunities, ARISS is looking for organizations that will draw large numbers of participants and integrate the contact into a well-developed education plan. The voice-only radio contacts are approximately 10 minutes long and allow students to interact with the astronauts through a question-and-answer session. Students also have an opportunity to learn about satellite communication, wireless technology, and radio science.</w:t>
      </w:r>
    </w:p>
    <w:p w14:paraId="65D63B14" w14:textId="77777777" w:rsidR="002E08A0" w:rsidRPr="002E08A0" w:rsidRDefault="002E08A0" w:rsidP="002E08A0">
      <w:pPr>
        <w:spacing w:before="120" w:after="150"/>
        <w:rPr>
          <w:rFonts w:eastAsia="Times New Roman"/>
          <w:color w:val="222222"/>
        </w:rPr>
      </w:pPr>
      <w:r w:rsidRPr="002E08A0">
        <w:rPr>
          <w:rFonts w:eastAsia="Times New Roman"/>
          <w:color w:val="222222"/>
        </w:rPr>
        <w:t>The deadline to submit a proposal is November 10, 2023.</w:t>
      </w:r>
      <w:r w:rsidRPr="002E08A0">
        <w:rPr>
          <w:rFonts w:eastAsia="Times New Roman"/>
          <w:b/>
          <w:bCs/>
          <w:color w:val="222222"/>
        </w:rPr>
        <w:t> </w:t>
      </w:r>
      <w:r w:rsidRPr="002E08A0">
        <w:rPr>
          <w:rFonts w:eastAsia="Times New Roman"/>
          <w:color w:val="222222"/>
        </w:rPr>
        <w:t>Proposal information and more details, such as expectations, proposal guidelines, and the proposal form, can be found at </w:t>
      </w:r>
      <w:hyperlink r:id="rId115" w:tgtFrame="_blank" w:history="1">
        <w:r w:rsidRPr="002E08A0">
          <w:rPr>
            <w:rFonts w:eastAsia="Times New Roman"/>
            <w:color w:val="1155CC"/>
            <w:u w:val="single"/>
          </w:rPr>
          <w:t>www.ariss.org</w:t>
        </w:r>
      </w:hyperlink>
      <w:r w:rsidRPr="002E08A0">
        <w:rPr>
          <w:rFonts w:eastAsia="Times New Roman"/>
          <w:color w:val="222222"/>
        </w:rPr>
        <w:t>. An ARISS proposal webinar session will be held on October 5, 2023, at 7 PM ET. Visit </w:t>
      </w:r>
      <w:hyperlink r:id="rId116" w:tgtFrame="_blank" w:history="1">
        <w:r w:rsidRPr="002E08A0">
          <w:rPr>
            <w:rFonts w:eastAsia="Times New Roman"/>
            <w:color w:val="1155CC"/>
            <w:u w:val="single"/>
          </w:rPr>
          <w:t>https://ariss-proposal-webinar-fall-2023.eventbrite.com</w:t>
        </w:r>
      </w:hyperlink>
      <w:r w:rsidRPr="002E08A0">
        <w:rPr>
          <w:rFonts w:eastAsia="Times New Roman"/>
          <w:color w:val="222222"/>
        </w:rPr>
        <w:t> sign up.</w:t>
      </w:r>
    </w:p>
    <w:p w14:paraId="66A56566" w14:textId="77777777" w:rsidR="002E08A0" w:rsidRPr="002E08A0" w:rsidRDefault="002E08A0" w:rsidP="002E08A0">
      <w:pPr>
        <w:spacing w:before="120" w:after="150"/>
        <w:rPr>
          <w:rFonts w:eastAsia="Times New Roman"/>
          <w:color w:val="222222"/>
        </w:rPr>
      </w:pPr>
      <w:r w:rsidRPr="002E08A0">
        <w:rPr>
          <w:rFonts w:eastAsia="Times New Roman"/>
          <w:color w:val="222222"/>
        </w:rPr>
        <w:t>ARISS is a cooperative venture of international amateur radio societies and the space agencies that support the ISS. In the US, participating organizations include NASA's Space Communications and Navigation program (</w:t>
      </w:r>
      <w:proofErr w:type="spellStart"/>
      <w:r w:rsidRPr="002E08A0">
        <w:rPr>
          <w:rFonts w:eastAsia="Times New Roman"/>
          <w:color w:val="222222"/>
        </w:rPr>
        <w:t>SCaN</w:t>
      </w:r>
      <w:proofErr w:type="spellEnd"/>
      <w:r w:rsidRPr="002E08A0">
        <w:rPr>
          <w:rFonts w:eastAsia="Times New Roman"/>
          <w:color w:val="222222"/>
        </w:rPr>
        <w:t>), the ISS National Laboratory -- Space Station Explorers, </w:t>
      </w:r>
      <w:hyperlink r:id="rId117" w:tgtFrame="_blank" w:history="1">
        <w:r w:rsidRPr="002E08A0">
          <w:rPr>
            <w:rFonts w:eastAsia="Times New Roman"/>
            <w:color w:val="1155CC"/>
            <w:u w:val="single"/>
          </w:rPr>
          <w:t>ARRL</w:t>
        </w:r>
      </w:hyperlink>
      <w:r w:rsidRPr="002E08A0">
        <w:rPr>
          <w:rFonts w:eastAsia="Times New Roman"/>
          <w:color w:val="222222"/>
        </w:rPr>
        <w:t>, and AMSAT.</w:t>
      </w:r>
    </w:p>
    <w:p w14:paraId="722FF2E9" w14:textId="77777777" w:rsidR="002E08A0" w:rsidRPr="002E08A0" w:rsidRDefault="002E08A0" w:rsidP="002E08A0">
      <w:pPr>
        <w:spacing w:before="120" w:after="150"/>
        <w:rPr>
          <w:rFonts w:eastAsia="Times New Roman"/>
          <w:color w:val="222222"/>
        </w:rPr>
      </w:pPr>
      <w:r w:rsidRPr="002E08A0">
        <w:rPr>
          <w:rFonts w:eastAsia="Times New Roman"/>
          <w:color w:val="222222"/>
        </w:rPr>
        <w:t>Additional information is available at </w:t>
      </w:r>
      <w:hyperlink r:id="rId118" w:tgtFrame="_blank" w:history="1">
        <w:r w:rsidRPr="002E08A0">
          <w:rPr>
            <w:rFonts w:eastAsia="Times New Roman"/>
            <w:color w:val="1155CC"/>
            <w:u w:val="single"/>
          </w:rPr>
          <w:t>ARISS.org</w:t>
        </w:r>
      </w:hyperlink>
      <w:r w:rsidRPr="002E08A0">
        <w:rPr>
          <w:rFonts w:eastAsia="Times New Roman"/>
          <w:color w:val="222222"/>
        </w:rPr>
        <w:t>.</w:t>
      </w:r>
    </w:p>
    <w:p w14:paraId="436BE274" w14:textId="77777777" w:rsidR="006348B9" w:rsidRDefault="006348B9" w:rsidP="00BE7112">
      <w:pPr>
        <w:pBdr>
          <w:bottom w:val="single" w:sz="12" w:space="1" w:color="auto"/>
        </w:pBdr>
        <w:rPr>
          <w:b/>
          <w:bCs/>
          <w:color w:val="222222"/>
          <w:sz w:val="32"/>
          <w:szCs w:val="32"/>
          <w:shd w:val="clear" w:color="auto" w:fill="FFFFFF"/>
        </w:rPr>
      </w:pPr>
    </w:p>
    <w:p w14:paraId="249B3A13" w14:textId="77777777" w:rsidR="006348B9" w:rsidRDefault="006348B9" w:rsidP="00BE7112">
      <w:pPr>
        <w:pBdr>
          <w:bottom w:val="single" w:sz="12" w:space="1" w:color="auto"/>
        </w:pBdr>
        <w:rPr>
          <w:b/>
          <w:bCs/>
          <w:color w:val="222222"/>
          <w:sz w:val="32"/>
          <w:szCs w:val="32"/>
          <w:shd w:val="clear" w:color="auto" w:fill="FFFFFF"/>
        </w:rPr>
      </w:pPr>
    </w:p>
    <w:p w14:paraId="29B1260C" w14:textId="77777777" w:rsidR="00A17A84" w:rsidRPr="00A17A84" w:rsidRDefault="00A17A84" w:rsidP="00BE7112">
      <w:pPr>
        <w:rPr>
          <w:b/>
          <w:bCs/>
          <w:i/>
          <w:iCs/>
          <w:color w:val="222222"/>
          <w:sz w:val="48"/>
          <w:szCs w:val="48"/>
          <w:shd w:val="clear" w:color="auto" w:fill="FFFFFF"/>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7F5D19A6"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58A365B5"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5C8282F6"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6A50E679" w14:textId="77777777">
                          <w:tc>
                            <w:tcPr>
                              <w:tcW w:w="0" w:type="auto"/>
                              <w:shd w:val="clear" w:color="auto" w:fill="FAFAFA"/>
                              <w:vAlign w:val="center"/>
                              <w:hideMark/>
                            </w:tcPr>
                            <w:tbl>
                              <w:tblPr>
                                <w:tblW w:w="5000" w:type="pct"/>
                                <w:shd w:val="clear" w:color="auto" w:fill="EEEEEE"/>
                                <w:tblCellMar>
                                  <w:left w:w="0" w:type="dxa"/>
                                  <w:right w:w="0" w:type="dxa"/>
                                </w:tblCellMar>
                                <w:tblLook w:val="04A0" w:firstRow="1" w:lastRow="0" w:firstColumn="1" w:lastColumn="0" w:noHBand="0" w:noVBand="1"/>
                              </w:tblPr>
                              <w:tblGrid>
                                <w:gridCol w:w="9750"/>
                              </w:tblGrid>
                              <w:tr w:rsidR="00D824BE" w:rsidRPr="00D824BE" w14:paraId="67AFE9B0" w14:textId="77777777">
                                <w:tc>
                                  <w:tcPr>
                                    <w:tcW w:w="0" w:type="auto"/>
                                    <w:shd w:val="clear" w:color="auto" w:fill="EEEEEE"/>
                                    <w:tcMar>
                                      <w:top w:w="0" w:type="dxa"/>
                                      <w:left w:w="150" w:type="dxa"/>
                                      <w:bottom w:w="0" w:type="dxa"/>
                                      <w:right w:w="150" w:type="dxa"/>
                                    </w:tcMar>
                                    <w:vAlign w:val="center"/>
                                    <w:hideMark/>
                                  </w:tcPr>
                                  <w:tbl>
                                    <w:tblPr>
                                      <w:tblW w:w="5000" w:type="pct"/>
                                      <w:tblCellMar>
                                        <w:left w:w="0" w:type="dxa"/>
                                        <w:right w:w="0" w:type="dxa"/>
                                      </w:tblCellMar>
                                      <w:tblLook w:val="04A0" w:firstRow="1" w:lastRow="0" w:firstColumn="1" w:lastColumn="0" w:noHBand="0" w:noVBand="1"/>
                                    </w:tblPr>
                                    <w:tblGrid>
                                      <w:gridCol w:w="9450"/>
                                    </w:tblGrid>
                                    <w:tr w:rsidR="00D824BE" w:rsidRPr="00D824BE" w14:paraId="4F06F629" w14:textId="77777777">
                                      <w:tc>
                                        <w:tcPr>
                                          <w:tcW w:w="0" w:type="auto"/>
                                          <w:vAlign w:val="center"/>
                                          <w:hideMark/>
                                        </w:tcPr>
                                        <w:p w14:paraId="4E8B3F44" w14:textId="77777777" w:rsidR="00D824BE" w:rsidRPr="00D824BE" w:rsidRDefault="00D824BE" w:rsidP="00D824BE">
                                          <w:pPr>
                                            <w:spacing w:line="15" w:lineRule="atLeast"/>
                                            <w:jc w:val="center"/>
                                            <w:rPr>
                                              <w:rFonts w:eastAsia="Times New Roman"/>
                                            </w:rPr>
                                          </w:pPr>
                                          <w:r w:rsidRPr="00D824BE">
                                            <w:rPr>
                                              <w:rFonts w:eastAsia="Times New Roman"/>
                                              <w:noProof/>
                                            </w:rPr>
                                            <w:lastRenderedPageBreak/>
                                            <w:drawing>
                                              <wp:inline distT="0" distB="0" distL="0" distR="0" wp14:anchorId="6AB9BE49" wp14:editId="36D5CD82">
                                                <wp:extent cx="5919787" cy="1277922"/>
                                                <wp:effectExtent l="0" t="0" r="5080" b="0"/>
                                                <wp:docPr id="1611472873" name="Picture 161147287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72873" name="Picture 1611472873" descr="A close up of a logo&#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3271" cy="1278674"/>
                                                        </a:xfrm>
                                                        <a:prstGeom prst="rect">
                                                          <a:avLst/>
                                                        </a:prstGeom>
                                                        <a:noFill/>
                                                        <a:ln>
                                                          <a:noFill/>
                                                        </a:ln>
                                                      </pic:spPr>
                                                    </pic:pic>
                                                  </a:graphicData>
                                                </a:graphic>
                                              </wp:inline>
                                            </w:drawing>
                                          </w:r>
                                        </w:p>
                                      </w:tc>
                                    </w:tr>
                                    <w:tr w:rsidR="00D824BE" w:rsidRPr="00D824BE" w14:paraId="7AFB3F6F" w14:textId="77777777">
                                      <w:tc>
                                        <w:tcPr>
                                          <w:tcW w:w="0" w:type="auto"/>
                                          <w:vAlign w:val="center"/>
                                          <w:hideMark/>
                                        </w:tcPr>
                                        <w:p w14:paraId="591E504B" w14:textId="77777777" w:rsidR="00D824BE" w:rsidRPr="00D824BE" w:rsidRDefault="00D824BE" w:rsidP="00D824BE">
                                          <w:pPr>
                                            <w:spacing w:line="15" w:lineRule="atLeast"/>
                                            <w:jc w:val="center"/>
                                            <w:rPr>
                                              <w:rFonts w:eastAsia="Times New Roman"/>
                                            </w:rPr>
                                          </w:pPr>
                                        </w:p>
                                      </w:tc>
                                    </w:tr>
                                  </w:tbl>
                                  <w:p w14:paraId="13BD7EA3" w14:textId="77777777" w:rsidR="00D824BE" w:rsidRPr="00D824BE" w:rsidRDefault="00D824BE" w:rsidP="00D824BE">
                                    <w:pPr>
                                      <w:rPr>
                                        <w:rFonts w:eastAsia="Times New Roman"/>
                                      </w:rPr>
                                    </w:pPr>
                                  </w:p>
                                </w:tc>
                              </w:tr>
                            </w:tbl>
                            <w:p w14:paraId="62A4E0CC" w14:textId="77777777" w:rsidR="00D824BE" w:rsidRPr="00D824BE" w:rsidRDefault="00D824BE" w:rsidP="00D824BE">
                              <w:pPr>
                                <w:rPr>
                                  <w:rFonts w:eastAsia="Times New Roman"/>
                                </w:rPr>
                              </w:pPr>
                            </w:p>
                          </w:tc>
                        </w:tr>
                      </w:tbl>
                      <w:p w14:paraId="3CA68D2B" w14:textId="77777777" w:rsidR="00D824BE" w:rsidRPr="00D824BE" w:rsidRDefault="00D824BE" w:rsidP="00D824BE">
                        <w:pPr>
                          <w:rPr>
                            <w:rFonts w:ascii="Arial" w:eastAsia="Times New Roman" w:hAnsi="Arial" w:cs="Arial"/>
                            <w:color w:val="515151"/>
                            <w:sz w:val="21"/>
                            <w:szCs w:val="21"/>
                          </w:rPr>
                        </w:pPr>
                      </w:p>
                    </w:tc>
                  </w:tr>
                </w:tbl>
                <w:p w14:paraId="15E6F721" w14:textId="77777777" w:rsidR="00D824BE" w:rsidRPr="00D824BE" w:rsidRDefault="00D824BE" w:rsidP="00D824BE">
                  <w:pPr>
                    <w:jc w:val="center"/>
                    <w:rPr>
                      <w:rFonts w:eastAsia="Times New Roman"/>
                    </w:rPr>
                  </w:pPr>
                </w:p>
              </w:tc>
            </w:tr>
          </w:tbl>
          <w:p w14:paraId="0F81BDDA" w14:textId="77777777" w:rsidR="00D824BE" w:rsidRPr="00D824BE" w:rsidRDefault="00D824BE" w:rsidP="00D824BE">
            <w:pPr>
              <w:jc w:val="center"/>
              <w:rPr>
                <w:rFonts w:ascii="Arial" w:eastAsia="Times New Roman" w:hAnsi="Arial" w:cs="Arial"/>
                <w:color w:val="222222"/>
              </w:rPr>
            </w:pPr>
          </w:p>
        </w:tc>
      </w:tr>
    </w:tbl>
    <w:p w14:paraId="31AE041F"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453A21C2"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68460132"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4775B07B"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087336B1"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3250"/>
                                <w:gridCol w:w="3250"/>
                                <w:gridCol w:w="3250"/>
                              </w:tblGrid>
                              <w:tr w:rsidR="00D824BE" w:rsidRPr="00D824BE" w14:paraId="107E8DA2" w14:textId="77777777">
                                <w:tc>
                                  <w:tcPr>
                                    <w:tcW w:w="2940" w:type="dxa"/>
                                    <w:shd w:val="clear" w:color="auto" w:fill="FAFAFA"/>
                                    <w:hideMark/>
                                  </w:tcPr>
                                  <w:tbl>
                                    <w:tblPr>
                                      <w:tblW w:w="5000" w:type="pct"/>
                                      <w:jc w:val="center"/>
                                      <w:tblCellMar>
                                        <w:left w:w="0" w:type="dxa"/>
                                        <w:right w:w="0" w:type="dxa"/>
                                      </w:tblCellMar>
                                      <w:tblLook w:val="04A0" w:firstRow="1" w:lastRow="0" w:firstColumn="1" w:lastColumn="0" w:noHBand="0" w:noVBand="1"/>
                                    </w:tblPr>
                                    <w:tblGrid>
                                      <w:gridCol w:w="3250"/>
                                    </w:tblGrid>
                                    <w:tr w:rsidR="00D824BE" w:rsidRPr="00D824BE" w14:paraId="7B51B25D" w14:textId="77777777">
                                      <w:trPr>
                                        <w:trHeight w:val="8"/>
                                        <w:jc w:val="center"/>
                                      </w:trPr>
                                      <w:tc>
                                        <w:tcPr>
                                          <w:tcW w:w="61" w:type="dxa"/>
                                          <w:vAlign w:val="center"/>
                                          <w:hideMark/>
                                        </w:tcPr>
                                        <w:p w14:paraId="7BE0D4D4" w14:textId="77777777" w:rsidR="00D824BE" w:rsidRPr="00D824BE" w:rsidRDefault="00D824BE" w:rsidP="00D824BE">
                                          <w:pPr>
                                            <w:rPr>
                                              <w:rFonts w:eastAsia="Times New Roman"/>
                                            </w:rPr>
                                          </w:pPr>
                                        </w:p>
                                      </w:tc>
                                    </w:tr>
                                    <w:tr w:rsidR="00D824BE" w:rsidRPr="00D824BE" w14:paraId="453FE24E" w14:textId="77777777">
                                      <w:trPr>
                                        <w:jc w:val="center"/>
                                      </w:trPr>
                                      <w:tc>
                                        <w:tcPr>
                                          <w:tcW w:w="0" w:type="auto"/>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2950"/>
                                          </w:tblGrid>
                                          <w:tr w:rsidR="00D824BE" w:rsidRPr="00D824BE" w14:paraId="48199CC9"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2950"/>
                                                </w:tblGrid>
                                                <w:tr w:rsidR="00D824BE" w:rsidRPr="00D824BE" w14:paraId="61837901" w14:textId="77777777">
                                                  <w:tc>
                                                    <w:tcPr>
                                                      <w:tcW w:w="0" w:type="auto"/>
                                                      <w:vAlign w:val="center"/>
                                                      <w:hideMark/>
                                                    </w:tcPr>
                                                    <w:p w14:paraId="0834829D" w14:textId="77777777" w:rsidR="00D824BE" w:rsidRPr="00D824BE" w:rsidRDefault="00D824BE" w:rsidP="00D824BE">
                                                      <w:pPr>
                                                        <w:spacing w:line="15" w:lineRule="atLeast"/>
                                                        <w:jc w:val="center"/>
                                                        <w:rPr>
                                                          <w:rFonts w:eastAsia="Times New Roman"/>
                                                        </w:rPr>
                                                      </w:pPr>
                                                      <w:r w:rsidRPr="00D824BE">
                                                        <w:rPr>
                                                          <w:rFonts w:eastAsia="Times New Roman"/>
                                                          <w:noProof/>
                                                          <w:color w:val="1806CC"/>
                                                        </w:rPr>
                                                        <w:drawing>
                                                          <wp:inline distT="0" distB="0" distL="0" distR="0" wp14:anchorId="2CB14A3F" wp14:editId="657439AF">
                                                            <wp:extent cx="1866900" cy="2466975"/>
                                                            <wp:effectExtent l="0" t="0" r="0" b="9525"/>
                                                            <wp:docPr id="315505610" name="Picture 2" descr="A magazine cover with a mountain range&#10;&#10;Description automatically generated">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05610" name="Picture 2" descr="A magazine cover with a mountain range&#10;&#10;Description automatically generated">
                                                                      <a:hlinkClick r:id="rId120" tgtFrame="&quot;_blank&quo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66900" cy="2466975"/>
                                                                    </a:xfrm>
                                                                    <a:prstGeom prst="rect">
                                                                      <a:avLst/>
                                                                    </a:prstGeom>
                                                                    <a:noFill/>
                                                                    <a:ln>
                                                                      <a:noFill/>
                                                                    </a:ln>
                                                                  </pic:spPr>
                                                                </pic:pic>
                                                              </a:graphicData>
                                                            </a:graphic>
                                                          </wp:inline>
                                                        </w:drawing>
                                                      </w:r>
                                                    </w:p>
                                                  </w:tc>
                                                </w:tr>
                                                <w:tr w:rsidR="00D824BE" w:rsidRPr="00D824BE" w14:paraId="484D902B" w14:textId="77777777">
                                                  <w:tc>
                                                    <w:tcPr>
                                                      <w:tcW w:w="0" w:type="auto"/>
                                                      <w:vAlign w:val="center"/>
                                                      <w:hideMark/>
                                                    </w:tcPr>
                                                    <w:p w14:paraId="0BC60F81" w14:textId="77777777" w:rsidR="00D824BE" w:rsidRPr="00D824BE" w:rsidRDefault="00D824BE" w:rsidP="00D824BE">
                                                      <w:pPr>
                                                        <w:spacing w:line="15" w:lineRule="atLeast"/>
                                                        <w:jc w:val="center"/>
                                                        <w:rPr>
                                                          <w:rFonts w:eastAsia="Times New Roman"/>
                                                        </w:rPr>
                                                      </w:pPr>
                                                    </w:p>
                                                  </w:tc>
                                                </w:tr>
                                              </w:tbl>
                                              <w:p w14:paraId="62A0A653" w14:textId="77777777" w:rsidR="00D824BE" w:rsidRPr="00D824BE" w:rsidRDefault="00D824BE" w:rsidP="00D824BE">
                                                <w:pPr>
                                                  <w:rPr>
                                                    <w:rFonts w:eastAsia="Times New Roman"/>
                                                  </w:rPr>
                                                </w:pPr>
                                              </w:p>
                                            </w:tc>
                                          </w:tr>
                                        </w:tbl>
                                        <w:p w14:paraId="19A0B4AC" w14:textId="77777777" w:rsidR="00D824BE" w:rsidRPr="00D824BE" w:rsidRDefault="00D824BE" w:rsidP="00D824BE">
                                          <w:pPr>
                                            <w:rPr>
                                              <w:rFonts w:eastAsia="Times New Roman"/>
                                            </w:rPr>
                                          </w:pPr>
                                        </w:p>
                                      </w:tc>
                                    </w:tr>
                                  </w:tbl>
                                  <w:p w14:paraId="3ED9B08A" w14:textId="77777777" w:rsidR="00D824BE" w:rsidRPr="00D824BE" w:rsidRDefault="00D824BE" w:rsidP="00D824BE">
                                    <w:pPr>
                                      <w:jc w:val="center"/>
                                      <w:rPr>
                                        <w:rFonts w:eastAsia="Times New Roman"/>
                                        <w:b/>
                                        <w:bCs/>
                                      </w:rPr>
                                    </w:pPr>
                                  </w:p>
                                </w:tc>
                                <w:tc>
                                  <w:tcPr>
                                    <w:tcW w:w="2940" w:type="dxa"/>
                                    <w:shd w:val="clear" w:color="auto" w:fill="FAFAFA"/>
                                    <w:hideMark/>
                                  </w:tcPr>
                                  <w:tbl>
                                    <w:tblPr>
                                      <w:tblW w:w="5000" w:type="pct"/>
                                      <w:jc w:val="center"/>
                                      <w:tblCellMar>
                                        <w:left w:w="0" w:type="dxa"/>
                                        <w:right w:w="0" w:type="dxa"/>
                                      </w:tblCellMar>
                                      <w:tblLook w:val="04A0" w:firstRow="1" w:lastRow="0" w:firstColumn="1" w:lastColumn="0" w:noHBand="0" w:noVBand="1"/>
                                    </w:tblPr>
                                    <w:tblGrid>
                                      <w:gridCol w:w="3250"/>
                                    </w:tblGrid>
                                    <w:tr w:rsidR="00D824BE" w:rsidRPr="00D824BE" w14:paraId="4EE0ED2A" w14:textId="77777777">
                                      <w:trPr>
                                        <w:trHeight w:val="8"/>
                                        <w:jc w:val="center"/>
                                      </w:trPr>
                                      <w:tc>
                                        <w:tcPr>
                                          <w:tcW w:w="61" w:type="dxa"/>
                                          <w:vAlign w:val="center"/>
                                          <w:hideMark/>
                                        </w:tcPr>
                                        <w:p w14:paraId="40566EAE" w14:textId="77777777" w:rsidR="00D824BE" w:rsidRPr="00D824BE" w:rsidRDefault="00D824BE" w:rsidP="00D824BE">
                                          <w:pPr>
                                            <w:jc w:val="center"/>
                                            <w:rPr>
                                              <w:rFonts w:eastAsia="Times New Roman"/>
                                              <w:sz w:val="20"/>
                                              <w:szCs w:val="20"/>
                                            </w:rPr>
                                          </w:pPr>
                                        </w:p>
                                      </w:tc>
                                    </w:tr>
                                    <w:tr w:rsidR="00D824BE" w:rsidRPr="00D824BE" w14:paraId="248EB64F" w14:textId="77777777">
                                      <w:trPr>
                                        <w:jc w:val="center"/>
                                      </w:trPr>
                                      <w:tc>
                                        <w:tcPr>
                                          <w:tcW w:w="0" w:type="auto"/>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2950"/>
                                          </w:tblGrid>
                                          <w:tr w:rsidR="00D824BE" w:rsidRPr="00D824BE" w14:paraId="51F6195E"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2950"/>
                                                </w:tblGrid>
                                                <w:tr w:rsidR="00D824BE" w:rsidRPr="00D824BE" w14:paraId="1ADC4253" w14:textId="77777777">
                                                  <w:tc>
                                                    <w:tcPr>
                                                      <w:tcW w:w="0" w:type="auto"/>
                                                      <w:vAlign w:val="center"/>
                                                      <w:hideMark/>
                                                    </w:tcPr>
                                                    <w:p w14:paraId="25F749F0" w14:textId="77777777" w:rsidR="00D824BE" w:rsidRPr="00D824BE" w:rsidRDefault="00D824BE" w:rsidP="00D824BE">
                                                      <w:pPr>
                                                        <w:spacing w:line="15" w:lineRule="atLeast"/>
                                                        <w:jc w:val="center"/>
                                                        <w:rPr>
                                                          <w:rFonts w:eastAsia="Times New Roman"/>
                                                        </w:rPr>
                                                      </w:pPr>
                                                      <w:r w:rsidRPr="00D824BE">
                                                        <w:rPr>
                                                          <w:rFonts w:eastAsia="Times New Roman"/>
                                                          <w:noProof/>
                                                          <w:color w:val="1806CC"/>
                                                        </w:rPr>
                                                        <w:drawing>
                                                          <wp:inline distT="0" distB="0" distL="0" distR="0" wp14:anchorId="705DC0E6" wp14:editId="0783C6F4">
                                                            <wp:extent cx="1866900" cy="2447925"/>
                                                            <wp:effectExtent l="0" t="0" r="0" b="9525"/>
                                                            <wp:docPr id="1414124067" name="Picture 3" descr="A person holding a bow and arrow&#10;&#10;Description automatically generated">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24067" name="Picture 3" descr="A person holding a bow and arrow&#10;&#10;Description automatically generated">
                                                                      <a:hlinkClick r:id="rId122"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66900" cy="2447925"/>
                                                                    </a:xfrm>
                                                                    <a:prstGeom prst="rect">
                                                                      <a:avLst/>
                                                                    </a:prstGeom>
                                                                    <a:noFill/>
                                                                    <a:ln>
                                                                      <a:noFill/>
                                                                    </a:ln>
                                                                  </pic:spPr>
                                                                </pic:pic>
                                                              </a:graphicData>
                                                            </a:graphic>
                                                          </wp:inline>
                                                        </w:drawing>
                                                      </w:r>
                                                    </w:p>
                                                  </w:tc>
                                                </w:tr>
                                                <w:tr w:rsidR="00D824BE" w:rsidRPr="00D824BE" w14:paraId="20397A21" w14:textId="77777777">
                                                  <w:tc>
                                                    <w:tcPr>
                                                      <w:tcW w:w="0" w:type="auto"/>
                                                      <w:vAlign w:val="center"/>
                                                      <w:hideMark/>
                                                    </w:tcPr>
                                                    <w:p w14:paraId="0EE91E3B" w14:textId="77777777" w:rsidR="00D824BE" w:rsidRPr="00D824BE" w:rsidRDefault="00D824BE" w:rsidP="00D824BE">
                                                      <w:pPr>
                                                        <w:spacing w:line="15" w:lineRule="atLeast"/>
                                                        <w:jc w:val="center"/>
                                                        <w:rPr>
                                                          <w:rFonts w:eastAsia="Times New Roman"/>
                                                        </w:rPr>
                                                      </w:pPr>
                                                    </w:p>
                                                  </w:tc>
                                                </w:tr>
                                              </w:tbl>
                                              <w:p w14:paraId="580EFC68" w14:textId="77777777" w:rsidR="00D824BE" w:rsidRPr="00D824BE" w:rsidRDefault="00D824BE" w:rsidP="00D824BE">
                                                <w:pPr>
                                                  <w:rPr>
                                                    <w:rFonts w:eastAsia="Times New Roman"/>
                                                  </w:rPr>
                                                </w:pPr>
                                              </w:p>
                                            </w:tc>
                                          </w:tr>
                                        </w:tbl>
                                        <w:p w14:paraId="69380117" w14:textId="77777777" w:rsidR="00D824BE" w:rsidRPr="00D824BE" w:rsidRDefault="00D824BE" w:rsidP="00D824BE">
                                          <w:pPr>
                                            <w:rPr>
                                              <w:rFonts w:eastAsia="Times New Roman"/>
                                            </w:rPr>
                                          </w:pPr>
                                        </w:p>
                                      </w:tc>
                                    </w:tr>
                                  </w:tbl>
                                  <w:p w14:paraId="11F4BE35" w14:textId="77777777" w:rsidR="00D824BE" w:rsidRPr="00D824BE" w:rsidRDefault="00D824BE" w:rsidP="00D824BE">
                                    <w:pPr>
                                      <w:jc w:val="center"/>
                                      <w:rPr>
                                        <w:rFonts w:eastAsia="Times New Roman"/>
                                        <w:b/>
                                        <w:bCs/>
                                      </w:rPr>
                                    </w:pPr>
                                  </w:p>
                                </w:tc>
                                <w:tc>
                                  <w:tcPr>
                                    <w:tcW w:w="2940" w:type="dxa"/>
                                    <w:shd w:val="clear" w:color="auto" w:fill="FAFAFA"/>
                                    <w:hideMark/>
                                  </w:tcPr>
                                  <w:tbl>
                                    <w:tblPr>
                                      <w:tblW w:w="5000" w:type="pct"/>
                                      <w:jc w:val="center"/>
                                      <w:tblCellMar>
                                        <w:left w:w="0" w:type="dxa"/>
                                        <w:right w:w="0" w:type="dxa"/>
                                      </w:tblCellMar>
                                      <w:tblLook w:val="04A0" w:firstRow="1" w:lastRow="0" w:firstColumn="1" w:lastColumn="0" w:noHBand="0" w:noVBand="1"/>
                                    </w:tblPr>
                                    <w:tblGrid>
                                      <w:gridCol w:w="3250"/>
                                    </w:tblGrid>
                                    <w:tr w:rsidR="00D824BE" w:rsidRPr="00D824BE" w14:paraId="0E866D10" w14:textId="77777777">
                                      <w:trPr>
                                        <w:trHeight w:val="8"/>
                                        <w:jc w:val="center"/>
                                      </w:trPr>
                                      <w:tc>
                                        <w:tcPr>
                                          <w:tcW w:w="61" w:type="dxa"/>
                                          <w:vAlign w:val="center"/>
                                          <w:hideMark/>
                                        </w:tcPr>
                                        <w:p w14:paraId="7531B1FF" w14:textId="77777777" w:rsidR="00D824BE" w:rsidRPr="00D824BE" w:rsidRDefault="00D824BE" w:rsidP="00D824BE">
                                          <w:pPr>
                                            <w:jc w:val="center"/>
                                            <w:rPr>
                                              <w:rFonts w:eastAsia="Times New Roman"/>
                                              <w:sz w:val="20"/>
                                              <w:szCs w:val="20"/>
                                            </w:rPr>
                                          </w:pPr>
                                        </w:p>
                                      </w:tc>
                                    </w:tr>
                                    <w:tr w:rsidR="00D824BE" w:rsidRPr="00D824BE" w14:paraId="4B5EE106" w14:textId="77777777">
                                      <w:trPr>
                                        <w:jc w:val="center"/>
                                      </w:trPr>
                                      <w:tc>
                                        <w:tcPr>
                                          <w:tcW w:w="0" w:type="auto"/>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2950"/>
                                          </w:tblGrid>
                                          <w:tr w:rsidR="00D824BE" w:rsidRPr="00D824BE" w14:paraId="5489AC31"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2950"/>
                                                </w:tblGrid>
                                                <w:tr w:rsidR="00D824BE" w:rsidRPr="00D824BE" w14:paraId="2995ECCB" w14:textId="77777777">
                                                  <w:tc>
                                                    <w:tcPr>
                                                      <w:tcW w:w="0" w:type="auto"/>
                                                      <w:vAlign w:val="center"/>
                                                      <w:hideMark/>
                                                    </w:tcPr>
                                                    <w:p w14:paraId="5612C82B" w14:textId="77777777" w:rsidR="00D824BE" w:rsidRPr="00D824BE" w:rsidRDefault="00D824BE" w:rsidP="00D824BE">
                                                      <w:pPr>
                                                        <w:spacing w:line="15" w:lineRule="atLeast"/>
                                                        <w:jc w:val="center"/>
                                                        <w:rPr>
                                                          <w:rFonts w:eastAsia="Times New Roman"/>
                                                        </w:rPr>
                                                      </w:pPr>
                                                      <w:r w:rsidRPr="00D824BE">
                                                        <w:rPr>
                                                          <w:rFonts w:eastAsia="Times New Roman"/>
                                                          <w:noProof/>
                                                          <w:color w:val="1806CC"/>
                                                        </w:rPr>
                                                        <w:drawing>
                                                          <wp:inline distT="0" distB="0" distL="0" distR="0" wp14:anchorId="337FCC7D" wp14:editId="4A85BBD5">
                                                            <wp:extent cx="1866900" cy="2428875"/>
                                                            <wp:effectExtent l="0" t="0" r="0" b="9525"/>
                                                            <wp:docPr id="1976762636" name="Picture 4" descr="A close-up of a logo&#10;&#10;Description automatically generated">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62636" name="Picture 4" descr="A close-up of a logo&#10;&#10;Description automatically generated">
                                                                      <a:hlinkClick r:id="rId124" tgtFrame="&quot;_blank&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66900" cy="2428875"/>
                                                                    </a:xfrm>
                                                                    <a:prstGeom prst="rect">
                                                                      <a:avLst/>
                                                                    </a:prstGeom>
                                                                    <a:noFill/>
                                                                    <a:ln>
                                                                      <a:noFill/>
                                                                    </a:ln>
                                                                  </pic:spPr>
                                                                </pic:pic>
                                                              </a:graphicData>
                                                            </a:graphic>
                                                          </wp:inline>
                                                        </w:drawing>
                                                      </w:r>
                                                    </w:p>
                                                  </w:tc>
                                                </w:tr>
                                                <w:tr w:rsidR="00D824BE" w:rsidRPr="00D824BE" w14:paraId="4DDE0241" w14:textId="77777777">
                                                  <w:tc>
                                                    <w:tcPr>
                                                      <w:tcW w:w="0" w:type="auto"/>
                                                      <w:vAlign w:val="center"/>
                                                      <w:hideMark/>
                                                    </w:tcPr>
                                                    <w:p w14:paraId="77A9F30C" w14:textId="77777777" w:rsidR="00D824BE" w:rsidRPr="00D824BE" w:rsidRDefault="00D824BE" w:rsidP="00D824BE">
                                                      <w:pPr>
                                                        <w:spacing w:line="15" w:lineRule="atLeast"/>
                                                        <w:jc w:val="center"/>
                                                        <w:rPr>
                                                          <w:rFonts w:eastAsia="Times New Roman"/>
                                                        </w:rPr>
                                                      </w:pPr>
                                                    </w:p>
                                                  </w:tc>
                                                </w:tr>
                                              </w:tbl>
                                              <w:p w14:paraId="59094ADB" w14:textId="77777777" w:rsidR="00D824BE" w:rsidRPr="00D824BE" w:rsidRDefault="00D824BE" w:rsidP="00D824BE">
                                                <w:pPr>
                                                  <w:rPr>
                                                    <w:rFonts w:eastAsia="Times New Roman"/>
                                                  </w:rPr>
                                                </w:pPr>
                                              </w:p>
                                            </w:tc>
                                          </w:tr>
                                        </w:tbl>
                                        <w:p w14:paraId="409FBE93" w14:textId="77777777" w:rsidR="00D824BE" w:rsidRPr="00D824BE" w:rsidRDefault="00D824BE" w:rsidP="00D824BE">
                                          <w:pPr>
                                            <w:rPr>
                                              <w:rFonts w:eastAsia="Times New Roman"/>
                                            </w:rPr>
                                          </w:pPr>
                                        </w:p>
                                      </w:tc>
                                    </w:tr>
                                  </w:tbl>
                                  <w:p w14:paraId="11EB71EF" w14:textId="77777777" w:rsidR="00D824BE" w:rsidRPr="00D824BE" w:rsidRDefault="00D824BE" w:rsidP="00D824BE">
                                    <w:pPr>
                                      <w:jc w:val="center"/>
                                      <w:rPr>
                                        <w:rFonts w:eastAsia="Times New Roman"/>
                                        <w:b/>
                                        <w:bCs/>
                                      </w:rPr>
                                    </w:pPr>
                                  </w:p>
                                </w:tc>
                              </w:tr>
                            </w:tbl>
                            <w:p w14:paraId="620C2EFB" w14:textId="77777777" w:rsidR="00D824BE" w:rsidRPr="00D824BE" w:rsidRDefault="00D824BE" w:rsidP="00D824BE">
                              <w:pPr>
                                <w:rPr>
                                  <w:rFonts w:eastAsia="Times New Roman"/>
                                </w:rPr>
                              </w:pPr>
                            </w:p>
                          </w:tc>
                        </w:tr>
                      </w:tbl>
                      <w:p w14:paraId="4705E02B" w14:textId="77777777" w:rsidR="00D824BE" w:rsidRPr="00D824BE" w:rsidRDefault="00D824BE" w:rsidP="00D824BE">
                        <w:pPr>
                          <w:rPr>
                            <w:rFonts w:ascii="Arial" w:eastAsia="Times New Roman" w:hAnsi="Arial" w:cs="Arial"/>
                            <w:color w:val="515151"/>
                            <w:sz w:val="21"/>
                            <w:szCs w:val="21"/>
                          </w:rPr>
                        </w:pPr>
                      </w:p>
                    </w:tc>
                  </w:tr>
                </w:tbl>
                <w:p w14:paraId="090036E1" w14:textId="77777777" w:rsidR="00D824BE" w:rsidRPr="00D824BE" w:rsidRDefault="00D824BE" w:rsidP="00D824BE">
                  <w:pPr>
                    <w:jc w:val="center"/>
                    <w:rPr>
                      <w:rFonts w:eastAsia="Times New Roman"/>
                    </w:rPr>
                  </w:pPr>
                </w:p>
              </w:tc>
            </w:tr>
          </w:tbl>
          <w:p w14:paraId="60A8C27D" w14:textId="77777777" w:rsidR="00D824BE" w:rsidRPr="00D824BE" w:rsidRDefault="00D824BE" w:rsidP="00D824BE">
            <w:pPr>
              <w:jc w:val="center"/>
              <w:rPr>
                <w:rFonts w:ascii="Arial" w:eastAsia="Times New Roman" w:hAnsi="Arial" w:cs="Arial"/>
                <w:color w:val="222222"/>
              </w:rPr>
            </w:pPr>
          </w:p>
        </w:tc>
      </w:tr>
    </w:tbl>
    <w:p w14:paraId="622DDBFA" w14:textId="77777777" w:rsidR="00D824BE" w:rsidRPr="00D824BE" w:rsidRDefault="00D824BE" w:rsidP="00D824BE">
      <w:pPr>
        <w:rPr>
          <w:rFonts w:eastAsia="Times New Roman"/>
          <w:vanish/>
        </w:rPr>
      </w:pPr>
    </w:p>
    <w:tbl>
      <w:tblPr>
        <w:tblW w:w="5096" w:type="pct"/>
        <w:tblInd w:w="-180" w:type="dxa"/>
        <w:tblCellMar>
          <w:left w:w="0" w:type="dxa"/>
          <w:right w:w="0" w:type="dxa"/>
        </w:tblCellMar>
        <w:tblLook w:val="04A0" w:firstRow="1" w:lastRow="0" w:firstColumn="1" w:lastColumn="0" w:noHBand="0" w:noVBand="1"/>
      </w:tblPr>
      <w:tblGrid>
        <w:gridCol w:w="9540"/>
      </w:tblGrid>
      <w:tr w:rsidR="00D824BE" w:rsidRPr="00D824BE" w14:paraId="020EBE9B" w14:textId="77777777" w:rsidTr="00D824BE">
        <w:tc>
          <w:tcPr>
            <w:tcW w:w="5000" w:type="pct"/>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540"/>
            </w:tblGrid>
            <w:tr w:rsidR="00D824BE" w:rsidRPr="00D824BE" w14:paraId="75848003"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36223F94"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4605BB8C"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3859B208" w14:textId="77777777">
                                <w:tc>
                                  <w:tcPr>
                                    <w:tcW w:w="0" w:type="auto"/>
                                    <w:shd w:val="clear" w:color="auto" w:fill="FAFAFA"/>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750"/>
                                    </w:tblGrid>
                                    <w:tr w:rsidR="00D824BE" w:rsidRPr="00D824BE" w14:paraId="2BBFFF9E" w14:textId="77777777">
                                      <w:tc>
                                        <w:tcPr>
                                          <w:tcW w:w="0" w:type="auto"/>
                                          <w:tcMar>
                                            <w:top w:w="255" w:type="dxa"/>
                                            <w:left w:w="0" w:type="dxa"/>
                                            <w:bottom w:w="150" w:type="dxa"/>
                                            <w:right w:w="0" w:type="dxa"/>
                                          </w:tcMar>
                                          <w:vAlign w:val="center"/>
                                          <w:hideMark/>
                                        </w:tcPr>
                                        <w:tbl>
                                          <w:tblPr>
                                            <w:tblW w:w="0" w:type="auto"/>
                                            <w:jc w:val="center"/>
                                            <w:shd w:val="clear" w:color="auto" w:fill="001943"/>
                                            <w:tblCellMar>
                                              <w:left w:w="0" w:type="dxa"/>
                                              <w:right w:w="0" w:type="dxa"/>
                                            </w:tblCellMar>
                                            <w:tblLook w:val="04A0" w:firstRow="1" w:lastRow="0" w:firstColumn="1" w:lastColumn="0" w:noHBand="0" w:noVBand="1"/>
                                          </w:tblPr>
                                          <w:tblGrid>
                                            <w:gridCol w:w="150"/>
                                            <w:gridCol w:w="3227"/>
                                            <w:gridCol w:w="150"/>
                                          </w:tblGrid>
                                          <w:tr w:rsidR="00D824BE" w:rsidRPr="00D824BE" w14:paraId="4C9AE9EF" w14:textId="77777777">
                                            <w:trPr>
                                              <w:trHeight w:val="75"/>
                                              <w:jc w:val="center"/>
                                            </w:trPr>
                                            <w:tc>
                                              <w:tcPr>
                                                <w:tcW w:w="150" w:type="dxa"/>
                                                <w:gridSpan w:val="3"/>
                                                <w:shd w:val="clear" w:color="auto" w:fill="001943"/>
                                                <w:vAlign w:val="center"/>
                                                <w:hideMark/>
                                              </w:tcPr>
                                              <w:p w14:paraId="145CF11F" w14:textId="77777777" w:rsidR="00D824BE" w:rsidRPr="00D824BE" w:rsidRDefault="00D824BE" w:rsidP="00D824BE">
                                                <w:pPr>
                                                  <w:rPr>
                                                    <w:rFonts w:eastAsia="Times New Roman"/>
                                                  </w:rPr>
                                                </w:pPr>
                                              </w:p>
                                            </w:tc>
                                          </w:tr>
                                          <w:tr w:rsidR="00D824BE" w:rsidRPr="00D824BE" w14:paraId="3E8AE589" w14:textId="77777777">
                                            <w:trPr>
                                              <w:trHeight w:val="75"/>
                                              <w:jc w:val="center"/>
                                            </w:trPr>
                                            <w:tc>
                                              <w:tcPr>
                                                <w:tcW w:w="150" w:type="dxa"/>
                                                <w:shd w:val="clear" w:color="auto" w:fill="001943"/>
                                                <w:vAlign w:val="center"/>
                                                <w:hideMark/>
                                              </w:tcPr>
                                              <w:p w14:paraId="6E0D4E16" w14:textId="77777777" w:rsidR="00D824BE" w:rsidRPr="00D824BE" w:rsidRDefault="00D824BE" w:rsidP="00D824BE">
                                                <w:pPr>
                                                  <w:spacing w:line="15" w:lineRule="atLeast"/>
                                                  <w:rPr>
                                                    <w:rFonts w:eastAsia="Times New Roman"/>
                                                    <w:sz w:val="20"/>
                                                    <w:szCs w:val="20"/>
                                                  </w:rPr>
                                                </w:pPr>
                                              </w:p>
                                            </w:tc>
                                            <w:tc>
                                              <w:tcPr>
                                                <w:tcW w:w="0" w:type="auto"/>
                                                <w:tcBorders>
                                                  <w:top w:val="nil"/>
                                                  <w:left w:val="nil"/>
                                                  <w:bottom w:val="nil"/>
                                                  <w:right w:val="nil"/>
                                                </w:tcBorders>
                                                <w:shd w:val="clear" w:color="auto" w:fill="001943"/>
                                                <w:vAlign w:val="center"/>
                                                <w:hideMark/>
                                              </w:tcPr>
                                              <w:p w14:paraId="0F79A126" w14:textId="77777777" w:rsidR="00D824BE" w:rsidRPr="00D824BE" w:rsidRDefault="003B5263" w:rsidP="00D824BE">
                                                <w:pPr>
                                                  <w:jc w:val="center"/>
                                                  <w:rPr>
                                                    <w:rFonts w:ascii="Georgia" w:eastAsia="Times New Roman" w:hAnsi="Georgia"/>
                                                    <w:b/>
                                                    <w:bCs/>
                                                    <w:color w:val="FFFFFF"/>
                                                    <w:sz w:val="30"/>
                                                    <w:szCs w:val="30"/>
                                                  </w:rPr>
                                                </w:pPr>
                                                <w:hyperlink r:id="rId126" w:tgtFrame="_blank" w:history="1">
                                                  <w:r w:rsidR="00D824BE" w:rsidRPr="00D824BE">
                                                    <w:rPr>
                                                      <w:rFonts w:ascii="Georgia" w:eastAsia="Times New Roman" w:hAnsi="Georgia"/>
                                                      <w:color w:val="FFFFFF"/>
                                                      <w:sz w:val="30"/>
                                                      <w:szCs w:val="30"/>
                                                      <w:u w:val="single"/>
                                                    </w:rPr>
                                                    <w:t>Read Digital Issues Now</w:t>
                                                  </w:r>
                                                </w:hyperlink>
                                              </w:p>
                                            </w:tc>
                                            <w:tc>
                                              <w:tcPr>
                                                <w:tcW w:w="150" w:type="dxa"/>
                                                <w:shd w:val="clear" w:color="auto" w:fill="001943"/>
                                                <w:vAlign w:val="center"/>
                                                <w:hideMark/>
                                              </w:tcPr>
                                              <w:p w14:paraId="4827EBB9" w14:textId="77777777" w:rsidR="00D824BE" w:rsidRPr="00D824BE" w:rsidRDefault="00D824BE" w:rsidP="00D824BE">
                                                <w:pPr>
                                                  <w:jc w:val="center"/>
                                                  <w:rPr>
                                                    <w:rFonts w:ascii="Georgia" w:eastAsia="Times New Roman" w:hAnsi="Georgia"/>
                                                    <w:b/>
                                                    <w:bCs/>
                                                    <w:color w:val="FFFFFF"/>
                                                    <w:sz w:val="30"/>
                                                    <w:szCs w:val="30"/>
                                                  </w:rPr>
                                                </w:pPr>
                                              </w:p>
                                            </w:tc>
                                          </w:tr>
                                          <w:tr w:rsidR="00D824BE" w:rsidRPr="00D824BE" w14:paraId="68A4608E" w14:textId="77777777">
                                            <w:trPr>
                                              <w:trHeight w:val="75"/>
                                              <w:jc w:val="center"/>
                                            </w:trPr>
                                            <w:tc>
                                              <w:tcPr>
                                                <w:tcW w:w="150" w:type="dxa"/>
                                                <w:gridSpan w:val="3"/>
                                                <w:shd w:val="clear" w:color="auto" w:fill="001943"/>
                                                <w:vAlign w:val="center"/>
                                                <w:hideMark/>
                                              </w:tcPr>
                                              <w:p w14:paraId="71947DA0" w14:textId="77777777" w:rsidR="00D824BE" w:rsidRPr="00D824BE" w:rsidRDefault="00D824BE" w:rsidP="00D824BE">
                                                <w:pPr>
                                                  <w:rPr>
                                                    <w:rFonts w:eastAsia="Times New Roman"/>
                                                    <w:sz w:val="20"/>
                                                    <w:szCs w:val="20"/>
                                                  </w:rPr>
                                                </w:pPr>
                                              </w:p>
                                            </w:tc>
                                          </w:tr>
                                        </w:tbl>
                                        <w:p w14:paraId="05190420" w14:textId="77777777" w:rsidR="00D824BE" w:rsidRPr="00D824BE" w:rsidRDefault="00D824BE" w:rsidP="00D824BE">
                                          <w:pPr>
                                            <w:jc w:val="center"/>
                                            <w:rPr>
                                              <w:rFonts w:eastAsia="Times New Roman"/>
                                            </w:rPr>
                                          </w:pPr>
                                        </w:p>
                                      </w:tc>
                                    </w:tr>
                                  </w:tbl>
                                  <w:p w14:paraId="7FBE0884" w14:textId="77777777" w:rsidR="00D824BE" w:rsidRPr="00D824BE" w:rsidRDefault="00D824BE" w:rsidP="00D824BE">
                                    <w:pPr>
                                      <w:rPr>
                                        <w:rFonts w:eastAsia="Times New Roman"/>
                                      </w:rPr>
                                    </w:pPr>
                                  </w:p>
                                </w:tc>
                              </w:tr>
                            </w:tbl>
                            <w:p w14:paraId="640F9CF8" w14:textId="77777777" w:rsidR="00D824BE" w:rsidRPr="00D824BE" w:rsidRDefault="00D824BE" w:rsidP="00D824BE">
                              <w:pPr>
                                <w:rPr>
                                  <w:rFonts w:eastAsia="Times New Roman"/>
                                </w:rPr>
                              </w:pPr>
                            </w:p>
                          </w:tc>
                        </w:tr>
                      </w:tbl>
                      <w:p w14:paraId="64F8C173" w14:textId="77777777" w:rsidR="00D824BE" w:rsidRPr="00D824BE" w:rsidRDefault="00D824BE" w:rsidP="00D824BE">
                        <w:pPr>
                          <w:rPr>
                            <w:rFonts w:ascii="Arial" w:eastAsia="Times New Roman" w:hAnsi="Arial" w:cs="Arial"/>
                            <w:color w:val="515151"/>
                            <w:sz w:val="21"/>
                            <w:szCs w:val="21"/>
                          </w:rPr>
                        </w:pPr>
                      </w:p>
                    </w:tc>
                  </w:tr>
                </w:tbl>
                <w:p w14:paraId="5AEDF2B2" w14:textId="77777777" w:rsidR="00D824BE" w:rsidRPr="00D824BE" w:rsidRDefault="00D824BE" w:rsidP="00D824BE">
                  <w:pPr>
                    <w:jc w:val="center"/>
                    <w:rPr>
                      <w:rFonts w:eastAsia="Times New Roman"/>
                    </w:rPr>
                  </w:pPr>
                </w:p>
              </w:tc>
            </w:tr>
          </w:tbl>
          <w:p w14:paraId="772FDBC3" w14:textId="77777777" w:rsidR="00D824BE" w:rsidRPr="00D824BE" w:rsidRDefault="00D824BE" w:rsidP="00D824BE">
            <w:pPr>
              <w:jc w:val="center"/>
              <w:rPr>
                <w:rFonts w:ascii="Arial" w:eastAsia="Times New Roman" w:hAnsi="Arial" w:cs="Arial"/>
                <w:color w:val="222222"/>
              </w:rPr>
            </w:pPr>
          </w:p>
        </w:tc>
      </w:tr>
    </w:tbl>
    <w:p w14:paraId="0AB2F00B"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70351779"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02FDAB98"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469637D6"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007C065B"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337AA5F9" w14:textId="77777777">
                                <w:tc>
                                  <w:tcPr>
                                    <w:tcW w:w="0" w:type="auto"/>
                                    <w:shd w:val="clear" w:color="auto" w:fill="FAFAFA"/>
                                    <w:tcMar>
                                      <w:top w:w="0" w:type="dxa"/>
                                      <w:left w:w="75" w:type="dxa"/>
                                      <w:bottom w:w="0" w:type="dxa"/>
                                      <w:right w:w="75"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7761AF86"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9600"/>
                                          </w:tblGrid>
                                          <w:tr w:rsidR="00D824BE" w:rsidRPr="00D824BE" w14:paraId="2087C327" w14:textId="77777777">
                                            <w:tc>
                                              <w:tcPr>
                                                <w:tcW w:w="0" w:type="auto"/>
                                                <w:shd w:val="clear" w:color="auto" w:fill="FAFAFA"/>
                                                <w:vAlign w:val="center"/>
                                                <w:hideMark/>
                                              </w:tcPr>
                                              <w:p w14:paraId="0DAF7E2A" w14:textId="62E97688" w:rsidR="00D824BE" w:rsidRPr="00D824BE" w:rsidRDefault="00D824BE" w:rsidP="00D824BE">
                                                <w:pPr>
                                                  <w:spacing w:line="563" w:lineRule="atLeast"/>
                                                  <w:rPr>
                                                    <w:rFonts w:ascii="Georgia" w:eastAsia="Times New Roman" w:hAnsi="Georgia"/>
                                                    <w:color w:val="515151"/>
                                                    <w:sz w:val="38"/>
                                                    <w:szCs w:val="38"/>
                                                  </w:rPr>
                                                </w:pPr>
                                                <w:r>
                                                  <w:rPr>
                                                    <w:rFonts w:ascii="Georgia" w:eastAsia="Times New Roman" w:hAnsi="Georgia"/>
                                                    <w:b/>
                                                    <w:bCs/>
                                                    <w:color w:val="515151"/>
                                                    <w:sz w:val="38"/>
                                                    <w:szCs w:val="38"/>
                                                  </w:rPr>
                                                  <w:t xml:space="preserve"> </w:t>
                                                </w:r>
                                                <w:r w:rsidRPr="00D824BE">
                                                  <w:rPr>
                                                    <w:rFonts w:ascii="Georgia" w:eastAsia="Times New Roman" w:hAnsi="Georgia"/>
                                                    <w:b/>
                                                    <w:bCs/>
                                                    <w:color w:val="515151"/>
                                                    <w:sz w:val="38"/>
                                                    <w:szCs w:val="38"/>
                                                  </w:rPr>
                                                  <w:t>October </w:t>
                                                </w:r>
                                                <w:r w:rsidRPr="00D824BE">
                                                  <w:rPr>
                                                    <w:rFonts w:ascii="Georgia" w:eastAsia="Times New Roman" w:hAnsi="Georgia"/>
                                                    <w:b/>
                                                    <w:bCs/>
                                                    <w:i/>
                                                    <w:iCs/>
                                                    <w:color w:val="515151"/>
                                                    <w:sz w:val="38"/>
                                                    <w:szCs w:val="38"/>
                                                  </w:rPr>
                                                  <w:t>QST</w:t>
                                                </w:r>
                                              </w:p>
                                            </w:tc>
                                          </w:tr>
                                        </w:tbl>
                                        <w:p w14:paraId="135678B7" w14:textId="77777777" w:rsidR="00D824BE" w:rsidRPr="00D824BE" w:rsidRDefault="00D824BE" w:rsidP="00D824BE">
                                          <w:pPr>
                                            <w:rPr>
                                              <w:rFonts w:eastAsia="Times New Roman"/>
                                            </w:rPr>
                                          </w:pPr>
                                        </w:p>
                                      </w:tc>
                                    </w:tr>
                                  </w:tbl>
                                  <w:p w14:paraId="7997A239"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1C3CB804"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389B72B3"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48DDBA62"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780"/>
                                                      </w:tblGrid>
                                                      <w:tr w:rsidR="00D824BE" w:rsidRPr="00D824BE" w14:paraId="6AB46C95" w14:textId="77777777">
                                                        <w:tc>
                                                          <w:tcPr>
                                                            <w:tcW w:w="0" w:type="auto"/>
                                                            <w:tcMar>
                                                              <w:top w:w="75" w:type="dxa"/>
                                                              <w:left w:w="0" w:type="dxa"/>
                                                              <w:bottom w:w="150" w:type="dxa"/>
                                                              <w:right w:w="150" w:type="dxa"/>
                                                            </w:tcMar>
                                                            <w:vAlign w:val="center"/>
                                                            <w:hideMark/>
                                                          </w:tcPr>
                                                          <w:p w14:paraId="49375493" w14:textId="04B14638" w:rsidR="00D824BE" w:rsidRPr="00D824BE" w:rsidRDefault="00D824BE" w:rsidP="00D824BE">
                                                            <w:pPr>
                                                              <w:spacing w:line="15" w:lineRule="atLeast"/>
                                                              <w:rPr>
                                                                <w:rFonts w:eastAsia="Times New Roman"/>
                                                              </w:rPr>
                                                            </w:pPr>
                                                            <w:r w:rsidRPr="00D824BE">
                                                              <w:rPr>
                                                                <w:rFonts w:eastAsia="Times New Roman"/>
                                                                <w:noProof/>
                                                              </w:rPr>
                                                              <w:drawing>
                                                                <wp:anchor distT="0" distB="0" distL="0" distR="0" simplePos="0" relativeHeight="253351936" behindDoc="0" locked="0" layoutInCell="1" allowOverlap="0" wp14:anchorId="214AA550" wp14:editId="6EE5250B">
                                                                  <wp:simplePos x="0" y="0"/>
                                                                  <wp:positionH relativeFrom="column">
                                                                    <wp:posOffset>0</wp:posOffset>
                                                                  </wp:positionH>
                                                                  <wp:positionV relativeFrom="line">
                                                                    <wp:posOffset>-1201420</wp:posOffset>
                                                                  </wp:positionV>
                                                                  <wp:extent cx="2299970" cy="1190625"/>
                                                                  <wp:effectExtent l="0" t="0" r="5080" b="9525"/>
                                                                  <wp:wrapSquare wrapText="bothSides"/>
                                                                  <wp:docPr id="1884301535" name="Picture 1884301535" descr="A person sitting at a desk with a computer&#10;&#10;Description automatically generated">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01535" name="Picture 1884301535" descr="A person sitting at a desk with a computer&#10;&#10;Description automatically generated">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99970" cy="11906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29" w:tgtFrame="_blank" w:history="1"/>
                                                          </w:p>
                                                        </w:tc>
                                                      </w:tr>
                                                      <w:tr w:rsidR="00D824BE" w:rsidRPr="00D824BE" w14:paraId="426D59D7" w14:textId="77777777">
                                                        <w:tc>
                                                          <w:tcPr>
                                                            <w:tcW w:w="0" w:type="auto"/>
                                                            <w:tcMar>
                                                              <w:top w:w="75" w:type="dxa"/>
                                                              <w:left w:w="0" w:type="dxa"/>
                                                              <w:bottom w:w="150" w:type="dxa"/>
                                                              <w:right w:w="150" w:type="dxa"/>
                                                            </w:tcMar>
                                                            <w:vAlign w:val="center"/>
                                                            <w:hideMark/>
                                                          </w:tcPr>
                                                          <w:p w14:paraId="26B68086" w14:textId="77777777" w:rsidR="00D824BE" w:rsidRPr="00D824BE" w:rsidRDefault="00D824BE" w:rsidP="00D824BE">
                                                            <w:pPr>
                                                              <w:spacing w:line="15" w:lineRule="atLeast"/>
                                                              <w:rPr>
                                                                <w:rFonts w:eastAsia="Times New Roman"/>
                                                              </w:rPr>
                                                            </w:pPr>
                                                          </w:p>
                                                        </w:tc>
                                                      </w:tr>
                                                    </w:tbl>
                                                    <w:p w14:paraId="781C59AE" w14:textId="77777777" w:rsidR="00D824BE" w:rsidRPr="00D824BE" w:rsidRDefault="00D824BE" w:rsidP="00D824BE">
                                                      <w:pPr>
                                                        <w:spacing w:line="383" w:lineRule="atLeast"/>
                                                        <w:rPr>
                                                          <w:rFonts w:ascii="Arial" w:eastAsia="Times New Roman" w:hAnsi="Arial" w:cs="Arial"/>
                                                          <w:color w:val="515151"/>
                                                          <w:sz w:val="26"/>
                                                          <w:szCs w:val="26"/>
                                                        </w:rPr>
                                                      </w:pPr>
                                                      <w:r w:rsidRPr="00D824BE">
                                                        <w:rPr>
                                                          <w:rFonts w:ascii="Arial" w:eastAsia="Times New Roman" w:hAnsi="Arial" w:cs="Arial"/>
                                                          <w:b/>
                                                          <w:bCs/>
                                                          <w:color w:val="515151"/>
                                                          <w:sz w:val="26"/>
                                                          <w:szCs w:val="26"/>
                                                        </w:rPr>
                                                        <w:t>How to Renew Your License Online</w:t>
                                                      </w:r>
                                                    </w:p>
                                                    <w:p w14:paraId="72A95A79"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7DAD90D0" w14:textId="77777777" w:rsid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Navigating the FCC’s website to renew your license can be tricky. The ARRL VEC has come to the rescue with this step-by-step guide for how to renew online. </w:t>
                                                      </w:r>
                                                      <w:hyperlink r:id="rId130" w:tgtFrame="_blank" w:history="1">
                                                        <w:r w:rsidRPr="00D824BE">
                                                          <w:rPr>
                                                            <w:rFonts w:ascii="Arial" w:eastAsia="Times New Roman" w:hAnsi="Arial" w:cs="Arial"/>
                                                            <w:color w:val="1806CC"/>
                                                            <w:sz w:val="21"/>
                                                            <w:szCs w:val="21"/>
                                                            <w:u w:val="single"/>
                                                          </w:rPr>
                                                          <w:t>Read QST</w:t>
                                                        </w:r>
                                                      </w:hyperlink>
                                                      <w:r>
                                                        <w:rPr>
                                                          <w:rFonts w:ascii="Arial" w:eastAsia="Times New Roman" w:hAnsi="Arial" w:cs="Arial"/>
                                                          <w:color w:val="515151"/>
                                                          <w:sz w:val="21"/>
                                                          <w:szCs w:val="21"/>
                                                        </w:rPr>
                                                        <w:t xml:space="preserve"> </w:t>
                                                      </w:r>
                                                    </w:p>
                                                    <w:p w14:paraId="4B1C49B5" w14:textId="77777777" w:rsidR="00D824BE" w:rsidRDefault="00D824BE" w:rsidP="00D824BE">
                                                      <w:pPr>
                                                        <w:spacing w:line="315" w:lineRule="atLeast"/>
                                                        <w:rPr>
                                                          <w:rFonts w:ascii="Arial" w:eastAsia="Times New Roman" w:hAnsi="Arial" w:cs="Arial"/>
                                                          <w:color w:val="515151"/>
                                                          <w:sz w:val="21"/>
                                                          <w:szCs w:val="21"/>
                                                        </w:rPr>
                                                      </w:pPr>
                                                    </w:p>
                                                    <w:p w14:paraId="37F61332" w14:textId="77777777" w:rsidR="00D824BE" w:rsidRDefault="00D824BE" w:rsidP="00D824BE">
                                                      <w:pPr>
                                                        <w:spacing w:line="315" w:lineRule="atLeast"/>
                                                        <w:rPr>
                                                          <w:rFonts w:ascii="Arial" w:eastAsia="Times New Roman" w:hAnsi="Arial" w:cs="Arial"/>
                                                          <w:color w:val="515151"/>
                                                          <w:sz w:val="21"/>
                                                          <w:szCs w:val="21"/>
                                                        </w:rPr>
                                                      </w:pPr>
                                                    </w:p>
                                                    <w:p w14:paraId="3EE544BC" w14:textId="77777777" w:rsidR="00D824BE" w:rsidRDefault="00D824BE" w:rsidP="00D824BE">
                                                      <w:pPr>
                                                        <w:spacing w:line="315" w:lineRule="atLeast"/>
                                                        <w:rPr>
                                                          <w:rFonts w:ascii="Arial" w:eastAsia="Times New Roman" w:hAnsi="Arial" w:cs="Arial"/>
                                                          <w:color w:val="515151"/>
                                                          <w:sz w:val="21"/>
                                                          <w:szCs w:val="21"/>
                                                        </w:rPr>
                                                      </w:pPr>
                                                    </w:p>
                                                    <w:p w14:paraId="71589F48" w14:textId="77777777" w:rsidR="00D824BE" w:rsidRDefault="00D824BE" w:rsidP="00D824BE">
                                                      <w:pPr>
                                                        <w:spacing w:line="315" w:lineRule="atLeast"/>
                                                        <w:rPr>
                                                          <w:rFonts w:ascii="Arial" w:eastAsia="Times New Roman" w:hAnsi="Arial" w:cs="Arial"/>
                                                          <w:color w:val="515151"/>
                                                          <w:sz w:val="21"/>
                                                          <w:szCs w:val="21"/>
                                                        </w:rPr>
                                                      </w:pPr>
                                                    </w:p>
                                                    <w:p w14:paraId="04547AF8" w14:textId="77777777" w:rsidR="00D824BE" w:rsidRDefault="00D824BE" w:rsidP="00D824BE">
                                                      <w:pPr>
                                                        <w:spacing w:line="315" w:lineRule="atLeast"/>
                                                        <w:rPr>
                                                          <w:rFonts w:ascii="Arial" w:eastAsia="Times New Roman" w:hAnsi="Arial" w:cs="Arial"/>
                                                          <w:color w:val="515151"/>
                                                          <w:sz w:val="21"/>
                                                          <w:szCs w:val="21"/>
                                                        </w:rPr>
                                                      </w:pPr>
                                                    </w:p>
                                                    <w:p w14:paraId="2FBE2B54" w14:textId="77777777" w:rsidR="00D824BE" w:rsidRDefault="00D824BE" w:rsidP="00D824BE">
                                                      <w:pPr>
                                                        <w:spacing w:line="315" w:lineRule="atLeast"/>
                                                        <w:rPr>
                                                          <w:rFonts w:ascii="Arial" w:eastAsia="Times New Roman" w:hAnsi="Arial" w:cs="Arial"/>
                                                          <w:color w:val="515151"/>
                                                          <w:sz w:val="21"/>
                                                          <w:szCs w:val="21"/>
                                                        </w:rPr>
                                                      </w:pPr>
                                                    </w:p>
                                                    <w:p w14:paraId="317422D1" w14:textId="77777777" w:rsidR="00D824BE" w:rsidRDefault="00D824BE" w:rsidP="00D824BE">
                                                      <w:pPr>
                                                        <w:spacing w:line="315" w:lineRule="atLeast"/>
                                                        <w:rPr>
                                                          <w:rFonts w:ascii="Arial" w:eastAsia="Times New Roman" w:hAnsi="Arial" w:cs="Arial"/>
                                                          <w:color w:val="515151"/>
                                                          <w:sz w:val="21"/>
                                                          <w:szCs w:val="21"/>
                                                        </w:rPr>
                                                      </w:pPr>
                                                    </w:p>
                                                    <w:p w14:paraId="77568814" w14:textId="77777777" w:rsidR="00D824BE" w:rsidRDefault="00D824BE" w:rsidP="00D824BE">
                                                      <w:pPr>
                                                        <w:spacing w:line="315" w:lineRule="atLeast"/>
                                                        <w:rPr>
                                                          <w:rFonts w:ascii="Arial" w:eastAsia="Times New Roman" w:hAnsi="Arial" w:cs="Arial"/>
                                                          <w:color w:val="515151"/>
                                                          <w:sz w:val="21"/>
                                                          <w:szCs w:val="21"/>
                                                        </w:rPr>
                                                      </w:pPr>
                                                    </w:p>
                                                    <w:p w14:paraId="6600D44F" w14:textId="31752D7A" w:rsidR="00D824BE" w:rsidRPr="00D824BE" w:rsidRDefault="00D824BE" w:rsidP="00D824BE">
                                                      <w:pPr>
                                                        <w:spacing w:line="315" w:lineRule="atLeast"/>
                                                        <w:rPr>
                                                          <w:rFonts w:ascii="Arial" w:eastAsia="Times New Roman" w:hAnsi="Arial" w:cs="Arial"/>
                                                          <w:color w:val="515151"/>
                                                          <w:sz w:val="21"/>
                                                          <w:szCs w:val="21"/>
                                                        </w:rPr>
                                                      </w:pPr>
                                                    </w:p>
                                                  </w:tc>
                                                </w:tr>
                                              </w:tbl>
                                              <w:p w14:paraId="7D4419B7" w14:textId="77777777" w:rsidR="00D824BE" w:rsidRPr="00D824BE" w:rsidRDefault="00D824BE" w:rsidP="00D824BE">
                                                <w:pPr>
                                                  <w:rPr>
                                                    <w:rFonts w:eastAsia="Times New Roman"/>
                                                  </w:rPr>
                                                </w:pPr>
                                              </w:p>
                                            </w:tc>
                                          </w:tr>
                                        </w:tbl>
                                        <w:p w14:paraId="3E8C0230" w14:textId="77777777" w:rsidR="00D824BE" w:rsidRPr="00D824BE" w:rsidRDefault="00D824BE" w:rsidP="00D824BE">
                                          <w:pPr>
                                            <w:rPr>
                                              <w:rFonts w:eastAsia="Times New Roman"/>
                                            </w:rPr>
                                          </w:pPr>
                                        </w:p>
                                      </w:tc>
                                    </w:tr>
                                  </w:tbl>
                                  <w:p w14:paraId="606C3D5B" w14:textId="77777777" w:rsidR="00D824BE" w:rsidRPr="00D824BE" w:rsidRDefault="00D824BE" w:rsidP="00D824BE">
                                    <w:pPr>
                                      <w:rPr>
                                        <w:rFonts w:eastAsia="Times New Roman"/>
                                      </w:rPr>
                                    </w:pPr>
                                  </w:p>
                                </w:tc>
                              </w:tr>
                            </w:tbl>
                            <w:p w14:paraId="033E1A1A" w14:textId="77777777" w:rsidR="00D824BE" w:rsidRPr="00D824BE" w:rsidRDefault="00D824BE" w:rsidP="00D824BE">
                              <w:pPr>
                                <w:rPr>
                                  <w:rFonts w:eastAsia="Times New Roman"/>
                                </w:rPr>
                              </w:pPr>
                            </w:p>
                          </w:tc>
                        </w:tr>
                      </w:tbl>
                      <w:p w14:paraId="310C794C" w14:textId="77777777" w:rsidR="00D824BE" w:rsidRPr="00D824BE" w:rsidRDefault="00D824BE" w:rsidP="00D824BE">
                        <w:pPr>
                          <w:rPr>
                            <w:rFonts w:ascii="Arial" w:eastAsia="Times New Roman" w:hAnsi="Arial" w:cs="Arial"/>
                            <w:color w:val="515151"/>
                            <w:sz w:val="21"/>
                            <w:szCs w:val="21"/>
                          </w:rPr>
                        </w:pPr>
                      </w:p>
                    </w:tc>
                  </w:tr>
                </w:tbl>
                <w:p w14:paraId="0BE8F4A2" w14:textId="77777777" w:rsidR="00D824BE" w:rsidRPr="00D824BE" w:rsidRDefault="00D824BE" w:rsidP="00D824BE">
                  <w:pPr>
                    <w:jc w:val="center"/>
                    <w:rPr>
                      <w:rFonts w:eastAsia="Times New Roman"/>
                    </w:rPr>
                  </w:pPr>
                </w:p>
              </w:tc>
            </w:tr>
          </w:tbl>
          <w:p w14:paraId="58AC974C" w14:textId="77777777" w:rsidR="00D824BE" w:rsidRPr="00D824BE" w:rsidRDefault="00D824BE" w:rsidP="00D824BE">
            <w:pPr>
              <w:jc w:val="center"/>
              <w:rPr>
                <w:rFonts w:ascii="Arial" w:eastAsia="Times New Roman" w:hAnsi="Arial" w:cs="Arial"/>
                <w:color w:val="222222"/>
              </w:rPr>
            </w:pPr>
          </w:p>
        </w:tc>
      </w:tr>
    </w:tbl>
    <w:p w14:paraId="3FD27E22"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6E1BFA14"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2743E871"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6D3794A0"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73BA1F1E"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61FEBE94" w14:textId="77777777">
                                <w:tc>
                                  <w:tcPr>
                                    <w:tcW w:w="0" w:type="auto"/>
                                    <w:shd w:val="clear" w:color="auto" w:fill="FAFAFA"/>
                                    <w:tcMar>
                                      <w:top w:w="0" w:type="dxa"/>
                                      <w:left w:w="75" w:type="dxa"/>
                                      <w:bottom w:w="0" w:type="dxa"/>
                                      <w:right w:w="75"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5F6D5341" w14:textId="77777777">
                                      <w:tc>
                                        <w:tcPr>
                                          <w:tcW w:w="0" w:type="auto"/>
                                          <w:shd w:val="clear" w:color="auto" w:fill="FAFAFA"/>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300"/>
                                          </w:tblGrid>
                                          <w:tr w:rsidR="00D824BE" w:rsidRPr="00D824BE" w14:paraId="5352EBF7"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9300"/>
                                                </w:tblGrid>
                                                <w:tr w:rsidR="00D824BE" w:rsidRPr="00D824BE" w14:paraId="20AA77A5" w14:textId="77777777">
                                                  <w:tc>
                                                    <w:tcPr>
                                                      <w:tcW w:w="0" w:type="auto"/>
                                                      <w:shd w:val="clear" w:color="auto" w:fill="FAFAFA"/>
                                                      <w:vAlign w:val="center"/>
                                                      <w:hideMark/>
                                                    </w:tcPr>
                                                    <w:p w14:paraId="093DBDE4" w14:textId="77777777" w:rsidR="00D824BE" w:rsidRPr="00D824BE" w:rsidRDefault="00D824BE" w:rsidP="00D824BE">
                                                      <w:pPr>
                                                        <w:spacing w:line="563" w:lineRule="atLeast"/>
                                                        <w:rPr>
                                                          <w:rFonts w:ascii="Georgia" w:eastAsia="Times New Roman" w:hAnsi="Georgia"/>
                                                          <w:color w:val="515151"/>
                                                          <w:sz w:val="38"/>
                                                          <w:szCs w:val="38"/>
                                                        </w:rPr>
                                                      </w:pPr>
                                                      <w:r w:rsidRPr="00D824BE">
                                                        <w:rPr>
                                                          <w:rFonts w:ascii="Georgia" w:eastAsia="Times New Roman" w:hAnsi="Georgia"/>
                                                          <w:b/>
                                                          <w:bCs/>
                                                          <w:color w:val="515151"/>
                                                          <w:sz w:val="38"/>
                                                          <w:szCs w:val="38"/>
                                                        </w:rPr>
                                                        <w:t>September/October </w:t>
                                                      </w:r>
                                                      <w:proofErr w:type="gramStart"/>
                                                      <w:r w:rsidRPr="00D824BE">
                                                        <w:rPr>
                                                          <w:rFonts w:ascii="Georgia" w:eastAsia="Times New Roman" w:hAnsi="Georgia"/>
                                                          <w:b/>
                                                          <w:bCs/>
                                                          <w:i/>
                                                          <w:iCs/>
                                                          <w:color w:val="515151"/>
                                                          <w:sz w:val="38"/>
                                                          <w:szCs w:val="38"/>
                                                        </w:rPr>
                                                        <w:t>On</w:t>
                                                      </w:r>
                                                      <w:proofErr w:type="gramEnd"/>
                                                      <w:r w:rsidRPr="00D824BE">
                                                        <w:rPr>
                                                          <w:rFonts w:ascii="Georgia" w:eastAsia="Times New Roman" w:hAnsi="Georgia"/>
                                                          <w:b/>
                                                          <w:bCs/>
                                                          <w:i/>
                                                          <w:iCs/>
                                                          <w:color w:val="515151"/>
                                                          <w:sz w:val="38"/>
                                                          <w:szCs w:val="38"/>
                                                        </w:rPr>
                                                        <w:t xml:space="preserve"> the Air</w:t>
                                                      </w:r>
                                                    </w:p>
                                                  </w:tc>
                                                </w:tr>
                                              </w:tbl>
                                              <w:p w14:paraId="46BCC809" w14:textId="77777777" w:rsidR="00D824BE" w:rsidRPr="00D824BE" w:rsidRDefault="00D824BE" w:rsidP="00D824BE">
                                                <w:pPr>
                                                  <w:rPr>
                                                    <w:rFonts w:eastAsia="Times New Roman"/>
                                                  </w:rPr>
                                                </w:pPr>
                                              </w:p>
                                            </w:tc>
                                          </w:tr>
                                        </w:tbl>
                                        <w:p w14:paraId="2F3355BF" w14:textId="77777777" w:rsidR="00D824BE" w:rsidRPr="00D824BE" w:rsidRDefault="00D824BE" w:rsidP="00D824BE">
                                          <w:pPr>
                                            <w:rPr>
                                              <w:rFonts w:eastAsia="Times New Roman"/>
                                            </w:rPr>
                                          </w:pPr>
                                        </w:p>
                                      </w:tc>
                                    </w:tr>
                                  </w:tbl>
                                  <w:p w14:paraId="001FE0C6" w14:textId="77777777" w:rsidR="00D824BE" w:rsidRPr="00D824BE" w:rsidRDefault="00D824BE" w:rsidP="00D824BE">
                                    <w:pPr>
                                      <w:rPr>
                                        <w:rFonts w:eastAsia="Times New Roman"/>
                                      </w:rPr>
                                    </w:pPr>
                                  </w:p>
                                </w:tc>
                              </w:tr>
                            </w:tbl>
                            <w:p w14:paraId="04E22BE2" w14:textId="77777777" w:rsidR="00D824BE" w:rsidRPr="00D824BE" w:rsidRDefault="00D824BE" w:rsidP="00D824BE">
                              <w:pPr>
                                <w:rPr>
                                  <w:rFonts w:eastAsia="Times New Roman"/>
                                </w:rPr>
                              </w:pPr>
                            </w:p>
                          </w:tc>
                        </w:tr>
                      </w:tbl>
                      <w:p w14:paraId="4648AD92" w14:textId="77777777" w:rsidR="00D824BE" w:rsidRPr="00D824BE" w:rsidRDefault="00D824BE" w:rsidP="00D824BE">
                        <w:pPr>
                          <w:rPr>
                            <w:rFonts w:ascii="Arial" w:eastAsia="Times New Roman" w:hAnsi="Arial" w:cs="Arial"/>
                            <w:color w:val="515151"/>
                            <w:sz w:val="21"/>
                            <w:szCs w:val="21"/>
                          </w:rPr>
                        </w:pPr>
                      </w:p>
                    </w:tc>
                  </w:tr>
                </w:tbl>
                <w:p w14:paraId="084DAF1F" w14:textId="77777777" w:rsidR="00D824BE" w:rsidRPr="00D824BE" w:rsidRDefault="00D824BE" w:rsidP="00D824BE">
                  <w:pPr>
                    <w:jc w:val="center"/>
                    <w:rPr>
                      <w:rFonts w:eastAsia="Times New Roman"/>
                    </w:rPr>
                  </w:pPr>
                </w:p>
              </w:tc>
            </w:tr>
          </w:tbl>
          <w:p w14:paraId="73390905" w14:textId="77777777" w:rsidR="00D824BE" w:rsidRPr="00D824BE" w:rsidRDefault="00D824BE" w:rsidP="00D824BE">
            <w:pPr>
              <w:jc w:val="center"/>
              <w:rPr>
                <w:rFonts w:ascii="Arial" w:eastAsia="Times New Roman" w:hAnsi="Arial" w:cs="Arial"/>
                <w:color w:val="222222"/>
              </w:rPr>
            </w:pPr>
          </w:p>
        </w:tc>
      </w:tr>
    </w:tbl>
    <w:p w14:paraId="4255B572"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1C41A9CE"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50159EB4"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1A0D454E"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6CACF68E"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67449962" w14:textId="77777777">
                                <w:tc>
                                  <w:tcPr>
                                    <w:tcW w:w="0" w:type="auto"/>
                                    <w:shd w:val="clear" w:color="auto" w:fill="FAFAFA"/>
                                    <w:tcMar>
                                      <w:top w:w="0" w:type="dxa"/>
                                      <w:left w:w="75" w:type="dxa"/>
                                      <w:bottom w:w="0" w:type="dxa"/>
                                      <w:right w:w="75"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3C210E45"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0DC2E13D"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900"/>
                                                </w:tblGrid>
                                                <w:tr w:rsidR="00D824BE" w:rsidRPr="00D824BE" w14:paraId="4C87C8DB" w14:textId="77777777">
                                                  <w:tc>
                                                    <w:tcPr>
                                                      <w:tcW w:w="0" w:type="auto"/>
                                                      <w:tcMar>
                                                        <w:top w:w="75" w:type="dxa"/>
                                                        <w:left w:w="0" w:type="dxa"/>
                                                        <w:bottom w:w="150" w:type="dxa"/>
                                                        <w:right w:w="150" w:type="dxa"/>
                                                      </w:tcMar>
                                                      <w:vAlign w:val="center"/>
                                                      <w:hideMark/>
                                                    </w:tcPr>
                                                    <w:p w14:paraId="6D1EAAB5" w14:textId="77777777" w:rsidR="00D824BE" w:rsidRPr="00D824BE" w:rsidRDefault="003B5263" w:rsidP="00D824BE">
                                                      <w:pPr>
                                                        <w:spacing w:line="15" w:lineRule="atLeast"/>
                                                        <w:rPr>
                                                          <w:rFonts w:eastAsia="Times New Roman"/>
                                                        </w:rPr>
                                                      </w:pPr>
                                                      <w:hyperlink r:id="rId131" w:tgtFrame="_blank" w:history="1">
                                                        <w:r w:rsidR="00D824BE" w:rsidRPr="00D824BE">
                                                          <w:rPr>
                                                            <w:rFonts w:eastAsia="Times New Roman"/>
                                                            <w:noProof/>
                                                          </w:rPr>
                                                          <w:drawing>
                                                            <wp:anchor distT="0" distB="0" distL="0" distR="0" simplePos="0" relativeHeight="253352960" behindDoc="0" locked="0" layoutInCell="1" allowOverlap="0" wp14:anchorId="7C1569B8" wp14:editId="5C85A709">
                                                              <wp:simplePos x="0" y="0"/>
                                                              <wp:positionH relativeFrom="column">
                                                                <wp:align>left</wp:align>
                                                              </wp:positionH>
                                                              <wp:positionV relativeFrom="line">
                                                                <wp:posOffset>0</wp:posOffset>
                                                              </wp:positionV>
                                                              <wp:extent cx="2381250" cy="2143125"/>
                                                              <wp:effectExtent l="0" t="0" r="0" b="9525"/>
                                                              <wp:wrapSquare wrapText="bothSides"/>
                                                              <wp:docPr id="1286048111" name="Picture 1286048111" descr="A person holding a toy&#10;&#10;Description automatically generated">
                                                                <a:hlinkClick xmlns:a="http://schemas.openxmlformats.org/drawingml/2006/main" r:id="rId1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48111" name="Picture 1286048111" descr="A person holding a toy&#10;&#10;Description automatically generated">
                                                                        <a:hlinkClick r:id="rId131" tgtFrame="&quot;_blank&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81250" cy="21431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tc>
                                                </w:tr>
                                                <w:tr w:rsidR="00D824BE" w:rsidRPr="00D824BE" w14:paraId="4EFD45DD" w14:textId="77777777">
                                                  <w:tc>
                                                    <w:tcPr>
                                                      <w:tcW w:w="0" w:type="auto"/>
                                                      <w:tcMar>
                                                        <w:top w:w="75" w:type="dxa"/>
                                                        <w:left w:w="0" w:type="dxa"/>
                                                        <w:bottom w:w="150" w:type="dxa"/>
                                                        <w:right w:w="150" w:type="dxa"/>
                                                      </w:tcMar>
                                                      <w:vAlign w:val="center"/>
                                                      <w:hideMark/>
                                                    </w:tcPr>
                                                    <w:p w14:paraId="10315101" w14:textId="77777777" w:rsidR="00D824BE" w:rsidRPr="00D824BE" w:rsidRDefault="00D824BE" w:rsidP="00D824BE">
                                                      <w:pPr>
                                                        <w:spacing w:line="15" w:lineRule="atLeast"/>
                                                        <w:rPr>
                                                          <w:rFonts w:eastAsia="Times New Roman"/>
                                                        </w:rPr>
                                                      </w:pPr>
                                                    </w:p>
                                                  </w:tc>
                                                </w:tr>
                                              </w:tbl>
                                              <w:p w14:paraId="656E1975"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4BD3861A" w14:textId="77777777" w:rsidR="00D824BE" w:rsidRPr="00D824BE" w:rsidRDefault="00D824BE" w:rsidP="00D824BE">
                                                <w:pPr>
                                                  <w:spacing w:line="383" w:lineRule="atLeast"/>
                                                  <w:rPr>
                                                    <w:rFonts w:ascii="Arial" w:eastAsia="Times New Roman" w:hAnsi="Arial" w:cs="Arial"/>
                                                    <w:color w:val="515151"/>
                                                    <w:sz w:val="26"/>
                                                    <w:szCs w:val="26"/>
                                                  </w:rPr>
                                                </w:pPr>
                                                <w:r w:rsidRPr="00D824BE">
                                                  <w:rPr>
                                                    <w:rFonts w:ascii="Arial" w:eastAsia="Times New Roman" w:hAnsi="Arial" w:cs="Arial"/>
                                                    <w:b/>
                                                    <w:bCs/>
                                                    <w:color w:val="515151"/>
                                                    <w:sz w:val="26"/>
                                                    <w:szCs w:val="26"/>
                                                  </w:rPr>
                                                  <w:t>Foxhunting Basics</w:t>
                                                </w:r>
                                              </w:p>
                                              <w:p w14:paraId="0CCC832B"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 xml:space="preserve">Rob </w:t>
                                                </w:r>
                                                <w:proofErr w:type="spellStart"/>
                                                <w:r w:rsidRPr="00D824BE">
                                                  <w:rPr>
                                                    <w:rFonts w:ascii="Arial" w:eastAsia="Times New Roman" w:hAnsi="Arial" w:cs="Arial"/>
                                                    <w:color w:val="515151"/>
                                                    <w:sz w:val="21"/>
                                                    <w:szCs w:val="21"/>
                                                  </w:rPr>
                                                  <w:t>Zielfelder</w:t>
                                                </w:r>
                                                <w:proofErr w:type="spellEnd"/>
                                                <w:r w:rsidRPr="00D824BE">
                                                  <w:rPr>
                                                    <w:rFonts w:ascii="Arial" w:eastAsia="Times New Roman" w:hAnsi="Arial" w:cs="Arial"/>
                                                    <w:color w:val="515151"/>
                                                    <w:sz w:val="21"/>
                                                    <w:szCs w:val="21"/>
                                                  </w:rPr>
                                                  <w:t>, N1NUG</w:t>
                                                </w:r>
                                              </w:p>
                                              <w:p w14:paraId="1CD0B56E"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0DCD0844"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 xml:space="preserve">Foxhunting, also known as transmitter hunting, is a fun way to build your radio skills while enjoying </w:t>
                                                </w:r>
                                                <w:proofErr w:type="gramStart"/>
                                                <w:r w:rsidRPr="00D824BE">
                                                  <w:rPr>
                                                    <w:rFonts w:ascii="Arial" w:eastAsia="Times New Roman" w:hAnsi="Arial" w:cs="Arial"/>
                                                    <w:color w:val="515151"/>
                                                    <w:sz w:val="21"/>
                                                    <w:szCs w:val="21"/>
                                                  </w:rPr>
                                                  <w:t>time in the</w:t>
                                                </w:r>
                                                <w:proofErr w:type="gramEnd"/>
                                                <w:r w:rsidRPr="00D824BE">
                                                  <w:rPr>
                                                    <w:rFonts w:ascii="Arial" w:eastAsia="Times New Roman" w:hAnsi="Arial" w:cs="Arial"/>
                                                    <w:color w:val="515151"/>
                                                    <w:sz w:val="21"/>
                                                    <w:szCs w:val="21"/>
                                                  </w:rPr>
                                                  <w:t xml:space="preserve"> outdoors with friends. In this game of radio hide-and-seek, the “fox” can be a person hiding with a radio, or it can be an automated transmitter. The hunters use radio gear and direction-finding techniques to figure out the fox’s location. </w:t>
                                                </w:r>
                                                <w:hyperlink r:id="rId133" w:tgtFrame="_blank" w:history="1">
                                                  <w:r w:rsidRPr="00D824BE">
                                                    <w:rPr>
                                                      <w:rFonts w:ascii="Arial" w:eastAsia="Times New Roman" w:hAnsi="Arial" w:cs="Arial"/>
                                                      <w:color w:val="1806CC"/>
                                                      <w:sz w:val="21"/>
                                                      <w:szCs w:val="21"/>
                                                      <w:u w:val="single"/>
                                                    </w:rPr>
                                                    <w:t>Read On the Air</w:t>
                                                  </w:r>
                                                </w:hyperlink>
                                              </w:p>
                                            </w:tc>
                                          </w:tr>
                                        </w:tbl>
                                        <w:p w14:paraId="08478E0C" w14:textId="77777777" w:rsidR="00D824BE" w:rsidRPr="00D824BE" w:rsidRDefault="00D824BE" w:rsidP="00D824BE">
                                          <w:pPr>
                                            <w:rPr>
                                              <w:rFonts w:eastAsia="Times New Roman"/>
                                            </w:rPr>
                                          </w:pPr>
                                        </w:p>
                                      </w:tc>
                                    </w:tr>
                                  </w:tbl>
                                  <w:p w14:paraId="5B2D3179"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09947AC5" w14:textId="77777777">
                                      <w:tc>
                                        <w:tcPr>
                                          <w:tcW w:w="0" w:type="auto"/>
                                          <w:shd w:val="clear" w:color="auto" w:fill="FAFAFA"/>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300"/>
                                          </w:tblGrid>
                                          <w:tr w:rsidR="00D824BE" w:rsidRPr="00D824BE" w14:paraId="6B1FBBB8"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9300"/>
                                                </w:tblGrid>
                                                <w:tr w:rsidR="00D824BE" w:rsidRPr="00D824BE" w14:paraId="1628344E" w14:textId="77777777">
                                                  <w:tc>
                                                    <w:tcPr>
                                                      <w:tcW w:w="0" w:type="auto"/>
                                                      <w:shd w:val="clear" w:color="auto" w:fill="FAFAFA"/>
                                                      <w:vAlign w:val="center"/>
                                                      <w:hideMark/>
                                                    </w:tcPr>
                                                    <w:p w14:paraId="6FCFE8F0" w14:textId="77777777" w:rsidR="00D824BE" w:rsidRPr="00D824BE" w:rsidRDefault="00D824BE" w:rsidP="00D824BE">
                                                      <w:pPr>
                                                        <w:spacing w:line="563" w:lineRule="atLeast"/>
                                                        <w:rPr>
                                                          <w:rFonts w:ascii="Georgia" w:eastAsia="Times New Roman" w:hAnsi="Georgia"/>
                                                          <w:color w:val="515151"/>
                                                          <w:sz w:val="38"/>
                                                          <w:szCs w:val="38"/>
                                                        </w:rPr>
                                                      </w:pPr>
                                                      <w:r w:rsidRPr="00D824BE">
                                                        <w:rPr>
                                                          <w:rFonts w:ascii="Georgia" w:eastAsia="Times New Roman" w:hAnsi="Georgia"/>
                                                          <w:b/>
                                                          <w:bCs/>
                                                          <w:color w:val="515151"/>
                                                          <w:sz w:val="38"/>
                                                          <w:szCs w:val="38"/>
                                                        </w:rPr>
                                                        <w:t>September/October </w:t>
                                                      </w:r>
                                                      <w:r w:rsidRPr="00D824BE">
                                                        <w:rPr>
                                                          <w:rFonts w:ascii="Georgia" w:eastAsia="Times New Roman" w:hAnsi="Georgia"/>
                                                          <w:b/>
                                                          <w:bCs/>
                                                          <w:i/>
                                                          <w:iCs/>
                                                          <w:color w:val="515151"/>
                                                          <w:sz w:val="38"/>
                                                          <w:szCs w:val="38"/>
                                                        </w:rPr>
                                                        <w:t>QEX</w:t>
                                                      </w:r>
                                                    </w:p>
                                                  </w:tc>
                                                </w:tr>
                                              </w:tbl>
                                              <w:p w14:paraId="1F6B4438"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00"/>
                                                </w:tblGrid>
                                                <w:tr w:rsidR="00D824BE" w:rsidRPr="00D824BE" w14:paraId="2C10A470" w14:textId="77777777">
                                                  <w:trPr>
                                                    <w:trHeight w:val="75"/>
                                                  </w:trPr>
                                                  <w:tc>
                                                    <w:tcPr>
                                                      <w:tcW w:w="61" w:type="dxa"/>
                                                      <w:vAlign w:val="center"/>
                                                      <w:hideMark/>
                                                    </w:tcPr>
                                                    <w:p w14:paraId="7124CE70" w14:textId="77777777" w:rsidR="00D824BE" w:rsidRPr="00D824BE" w:rsidRDefault="00D824BE" w:rsidP="00D824BE">
                                                      <w:pPr>
                                                        <w:rPr>
                                                          <w:rFonts w:eastAsia="Times New Roman"/>
                                                        </w:rPr>
                                                      </w:pPr>
                                                    </w:p>
                                                  </w:tc>
                                                </w:tr>
                                              </w:tbl>
                                              <w:p w14:paraId="15811902"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300"/>
                                                </w:tblGrid>
                                                <w:tr w:rsidR="00D824BE" w:rsidRPr="00D824BE" w14:paraId="6185D0C9"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900"/>
                                                      </w:tblGrid>
                                                      <w:tr w:rsidR="00D824BE" w:rsidRPr="00D824BE" w14:paraId="36E40EF3" w14:textId="77777777">
                                                        <w:tc>
                                                          <w:tcPr>
                                                            <w:tcW w:w="0" w:type="auto"/>
                                                            <w:tcMar>
                                                              <w:top w:w="75" w:type="dxa"/>
                                                              <w:left w:w="0" w:type="dxa"/>
                                                              <w:bottom w:w="150" w:type="dxa"/>
                                                              <w:right w:w="150" w:type="dxa"/>
                                                            </w:tcMar>
                                                            <w:vAlign w:val="center"/>
                                                            <w:hideMark/>
                                                          </w:tcPr>
                                                          <w:p w14:paraId="14A91DAC" w14:textId="77777777" w:rsidR="00D824BE" w:rsidRPr="00D824BE" w:rsidRDefault="003B5263" w:rsidP="00D824BE">
                                                            <w:pPr>
                                                              <w:spacing w:line="15" w:lineRule="atLeast"/>
                                                              <w:rPr>
                                                                <w:rFonts w:eastAsia="Times New Roman"/>
                                                              </w:rPr>
                                                            </w:pPr>
                                                            <w:hyperlink r:id="rId134" w:tgtFrame="_blank" w:history="1">
                                                              <w:r w:rsidR="00D824BE" w:rsidRPr="00D824BE">
                                                                <w:rPr>
                                                                  <w:rFonts w:eastAsia="Times New Roman"/>
                                                                  <w:noProof/>
                                                                </w:rPr>
                                                                <w:drawing>
                                                                  <wp:anchor distT="0" distB="0" distL="0" distR="0" simplePos="0" relativeHeight="253353984" behindDoc="0" locked="0" layoutInCell="1" allowOverlap="0" wp14:anchorId="0E65F364" wp14:editId="7837051D">
                                                                    <wp:simplePos x="0" y="0"/>
                                                                    <wp:positionH relativeFrom="column">
                                                                      <wp:align>left</wp:align>
                                                                    </wp:positionH>
                                                                    <wp:positionV relativeFrom="line">
                                                                      <wp:posOffset>0</wp:posOffset>
                                                                    </wp:positionV>
                                                                    <wp:extent cx="2381250" cy="1428750"/>
                                                                    <wp:effectExtent l="0" t="0" r="0" b="0"/>
                                                                    <wp:wrapSquare wrapText="bothSides"/>
                                                                    <wp:docPr id="8" name="Picture 9" descr="A close-up of a digital oscilloscope&#10;&#10;Description automatically generated">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A close-up of a digital oscilloscope&#10;&#10;Description automatically generated">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81250" cy="1428750"/>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tc>
                                                      </w:tr>
                                                      <w:tr w:rsidR="00D824BE" w:rsidRPr="00D824BE" w14:paraId="3496AC88" w14:textId="77777777">
                                                        <w:tc>
                                                          <w:tcPr>
                                                            <w:tcW w:w="0" w:type="auto"/>
                                                            <w:tcMar>
                                                              <w:top w:w="75" w:type="dxa"/>
                                                              <w:left w:w="0" w:type="dxa"/>
                                                              <w:bottom w:w="150" w:type="dxa"/>
                                                              <w:right w:w="150" w:type="dxa"/>
                                                            </w:tcMar>
                                                            <w:vAlign w:val="center"/>
                                                            <w:hideMark/>
                                                          </w:tcPr>
                                                          <w:p w14:paraId="661E5458" w14:textId="77777777" w:rsidR="00D824BE" w:rsidRPr="00D824BE" w:rsidRDefault="00D824BE" w:rsidP="00D824BE">
                                                            <w:pPr>
                                                              <w:spacing w:line="15" w:lineRule="atLeast"/>
                                                              <w:rPr>
                                                                <w:rFonts w:eastAsia="Times New Roman"/>
                                                              </w:rPr>
                                                            </w:pPr>
                                                          </w:p>
                                                        </w:tc>
                                                      </w:tr>
                                                    </w:tbl>
                                                    <w:p w14:paraId="13659ADA"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3BF24E93" w14:textId="77777777" w:rsidR="00D824BE" w:rsidRPr="00D824BE" w:rsidRDefault="00D824BE" w:rsidP="00D824BE">
                                                      <w:pPr>
                                                        <w:spacing w:line="383" w:lineRule="atLeast"/>
                                                        <w:rPr>
                                                          <w:rFonts w:ascii="Arial" w:eastAsia="Times New Roman" w:hAnsi="Arial" w:cs="Arial"/>
                                                          <w:color w:val="515151"/>
                                                          <w:sz w:val="26"/>
                                                          <w:szCs w:val="26"/>
                                                        </w:rPr>
                                                      </w:pPr>
                                                      <w:r w:rsidRPr="00D824BE">
                                                        <w:rPr>
                                                          <w:rFonts w:ascii="Arial" w:eastAsia="Times New Roman" w:hAnsi="Arial" w:cs="Arial"/>
                                                          <w:b/>
                                                          <w:bCs/>
                                                          <w:color w:val="515151"/>
                                                          <w:sz w:val="26"/>
                                                          <w:szCs w:val="26"/>
                                                        </w:rPr>
                                                        <w:t>Phase Noise Analysis, Then and Today</w:t>
                                                      </w:r>
                                                    </w:p>
                                                    <w:p w14:paraId="59BD2BC7"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Dr. Ulrich L. Rohde, N1UL</w:t>
                                                      </w:r>
                                                    </w:p>
                                                    <w:p w14:paraId="49454AFB"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025A6949"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Gain insight into the struggle to develop a non-linear CAD tool that predicts large-signal noise in amps, frequency doublers, and mixer circuits. </w:t>
                                                      </w:r>
                                                      <w:hyperlink r:id="rId136" w:tgtFrame="_blank" w:history="1">
                                                        <w:r w:rsidRPr="00D824BE">
                                                          <w:rPr>
                                                            <w:rFonts w:ascii="Arial" w:eastAsia="Times New Roman" w:hAnsi="Arial" w:cs="Arial"/>
                                                            <w:color w:val="1806CC"/>
                                                            <w:sz w:val="21"/>
                                                            <w:szCs w:val="21"/>
                                                            <w:u w:val="single"/>
                                                          </w:rPr>
                                                          <w:t>Read QEX</w:t>
                                                        </w:r>
                                                      </w:hyperlink>
                                                    </w:p>
                                                  </w:tc>
                                                </w:tr>
                                              </w:tbl>
                                              <w:p w14:paraId="65A7A2DC" w14:textId="77777777" w:rsidR="00D824BE" w:rsidRPr="00D824BE" w:rsidRDefault="00D824BE" w:rsidP="00D824BE">
                                                <w:pPr>
                                                  <w:rPr>
                                                    <w:rFonts w:eastAsia="Times New Roman"/>
                                                  </w:rPr>
                                                </w:pPr>
                                              </w:p>
                                            </w:tc>
                                          </w:tr>
                                        </w:tbl>
                                        <w:p w14:paraId="3B716DF7" w14:textId="77777777" w:rsidR="00D824BE" w:rsidRPr="00D824BE" w:rsidRDefault="00D824BE" w:rsidP="00D824BE">
                                          <w:pPr>
                                            <w:rPr>
                                              <w:rFonts w:eastAsia="Times New Roman"/>
                                            </w:rPr>
                                          </w:pPr>
                                        </w:p>
                                      </w:tc>
                                    </w:tr>
                                  </w:tbl>
                                  <w:p w14:paraId="20368979" w14:textId="77777777" w:rsidR="00D824BE" w:rsidRPr="00D824BE" w:rsidRDefault="00D824BE" w:rsidP="00D824BE">
                                    <w:pPr>
                                      <w:rPr>
                                        <w:rFonts w:eastAsia="Times New Roman"/>
                                      </w:rPr>
                                    </w:pPr>
                                  </w:p>
                                </w:tc>
                              </w:tr>
                            </w:tbl>
                            <w:p w14:paraId="4DBD27CE" w14:textId="77777777" w:rsidR="00D824BE" w:rsidRPr="00D824BE" w:rsidRDefault="00D824BE" w:rsidP="00D824BE">
                              <w:pPr>
                                <w:rPr>
                                  <w:rFonts w:eastAsia="Times New Roman"/>
                                </w:rPr>
                              </w:pPr>
                            </w:p>
                          </w:tc>
                        </w:tr>
                      </w:tbl>
                      <w:p w14:paraId="427B94EE" w14:textId="77777777" w:rsidR="00D824BE" w:rsidRPr="00D824BE" w:rsidRDefault="00D824BE" w:rsidP="00D824BE">
                        <w:pPr>
                          <w:rPr>
                            <w:rFonts w:ascii="Arial" w:eastAsia="Times New Roman" w:hAnsi="Arial" w:cs="Arial"/>
                            <w:color w:val="515151"/>
                            <w:sz w:val="21"/>
                            <w:szCs w:val="21"/>
                          </w:rPr>
                        </w:pPr>
                      </w:p>
                    </w:tc>
                  </w:tr>
                </w:tbl>
                <w:p w14:paraId="0A2888D2" w14:textId="77777777" w:rsidR="00D824BE" w:rsidRPr="00D824BE" w:rsidRDefault="00D824BE" w:rsidP="00D824BE">
                  <w:pPr>
                    <w:jc w:val="center"/>
                    <w:rPr>
                      <w:rFonts w:eastAsia="Times New Roman"/>
                    </w:rPr>
                  </w:pPr>
                </w:p>
              </w:tc>
            </w:tr>
          </w:tbl>
          <w:p w14:paraId="687644FE" w14:textId="77777777" w:rsidR="00D824BE" w:rsidRPr="00D824BE" w:rsidRDefault="00D824BE" w:rsidP="00D824BE">
            <w:pPr>
              <w:jc w:val="center"/>
              <w:rPr>
                <w:rFonts w:ascii="Arial" w:eastAsia="Times New Roman" w:hAnsi="Arial" w:cs="Arial"/>
                <w:color w:val="222222"/>
              </w:rPr>
            </w:pPr>
          </w:p>
        </w:tc>
      </w:tr>
    </w:tbl>
    <w:p w14:paraId="1E1BFC09"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137F88E8"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4BCE9701"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26FA6681"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3D17729B"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219D5599" w14:textId="77777777">
                                <w:tc>
                                  <w:tcPr>
                                    <w:tcW w:w="0" w:type="auto"/>
                                    <w:shd w:val="clear" w:color="auto" w:fill="FAFAFA"/>
                                    <w:tcMar>
                                      <w:top w:w="0" w:type="dxa"/>
                                      <w:left w:w="75" w:type="dxa"/>
                                      <w:bottom w:w="0" w:type="dxa"/>
                                      <w:right w:w="75"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3BD7A064" w14:textId="77777777">
                                      <w:tc>
                                        <w:tcPr>
                                          <w:tcW w:w="0" w:type="auto"/>
                                          <w:shd w:val="clear" w:color="auto" w:fill="FAFAFA"/>
                                          <w:tcMar>
                                            <w:top w:w="0" w:type="dxa"/>
                                            <w:left w:w="150" w:type="dxa"/>
                                            <w:bottom w:w="0" w:type="dxa"/>
                                            <w:right w:w="150"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300"/>
                                          </w:tblGrid>
                                          <w:tr w:rsidR="00D824BE" w:rsidRPr="00D824BE" w14:paraId="7412CE77" w14:textId="77777777">
                                            <w:tc>
                                              <w:tcPr>
                                                <w:tcW w:w="0" w:type="auto"/>
                                                <w:shd w:val="clear" w:color="auto" w:fill="FAFAFA"/>
                                                <w:vAlign w:val="center"/>
                                                <w:hideMark/>
                                              </w:tcPr>
                                              <w:tbl>
                                                <w:tblPr>
                                                  <w:tblW w:w="5000" w:type="pct"/>
                                                  <w:tblCellMar>
                                                    <w:left w:w="0" w:type="dxa"/>
                                                    <w:right w:w="0" w:type="dxa"/>
                                                  </w:tblCellMar>
                                                  <w:tblLook w:val="04A0" w:firstRow="1" w:lastRow="0" w:firstColumn="1" w:lastColumn="0" w:noHBand="0" w:noVBand="1"/>
                                                </w:tblPr>
                                                <w:tblGrid>
                                                  <w:gridCol w:w="9300"/>
                                                </w:tblGrid>
                                                <w:tr w:rsidR="00D824BE" w:rsidRPr="00D824BE" w14:paraId="2CA74CF0" w14:textId="77777777">
                                                  <w:tc>
                                                    <w:tcPr>
                                                      <w:tcW w:w="0" w:type="auto"/>
                                                      <w:shd w:val="clear" w:color="auto" w:fill="FAFAFA"/>
                                                      <w:vAlign w:val="center"/>
                                                      <w:hideMark/>
                                                    </w:tcPr>
                                                    <w:p w14:paraId="32A0A197" w14:textId="77777777" w:rsidR="00D824BE" w:rsidRPr="00D824BE" w:rsidRDefault="00D824BE" w:rsidP="00D824BE">
                                                      <w:pPr>
                                                        <w:spacing w:line="180" w:lineRule="atLeast"/>
                                                        <w:rPr>
                                                          <w:rFonts w:ascii="Georgia" w:eastAsia="Times New Roman" w:hAnsi="Georgia"/>
                                                          <w:color w:val="515151"/>
                                                          <w:sz w:val="12"/>
                                                          <w:szCs w:val="12"/>
                                                        </w:rPr>
                                                      </w:pPr>
                                                      <w:r w:rsidRPr="00D824BE">
                                                        <w:rPr>
                                                          <w:rFonts w:ascii="Georgia" w:eastAsia="Times New Roman" w:hAnsi="Georgia"/>
                                                          <w:color w:val="515151"/>
                                                          <w:sz w:val="12"/>
                                                          <w:szCs w:val="12"/>
                                                        </w:rPr>
                                                        <w:t> </w:t>
                                                      </w:r>
                                                    </w:p>
                                                    <w:p w14:paraId="5763D9CC" w14:textId="77777777" w:rsidR="00D824BE" w:rsidRPr="00D824BE" w:rsidRDefault="00D824BE" w:rsidP="00D824BE">
                                                      <w:pPr>
                                                        <w:spacing w:line="563" w:lineRule="atLeast"/>
                                                        <w:rPr>
                                                          <w:rFonts w:ascii="Georgia" w:eastAsia="Times New Roman" w:hAnsi="Georgia"/>
                                                          <w:color w:val="515151"/>
                                                          <w:sz w:val="38"/>
                                                          <w:szCs w:val="38"/>
                                                        </w:rPr>
                                                      </w:pPr>
                                                      <w:r w:rsidRPr="00D824BE">
                                                        <w:rPr>
                                                          <w:rFonts w:ascii="Georgia" w:eastAsia="Times New Roman" w:hAnsi="Georgia"/>
                                                          <w:b/>
                                                          <w:bCs/>
                                                          <w:color w:val="515151"/>
                                                          <w:sz w:val="38"/>
                                                          <w:szCs w:val="38"/>
                                                        </w:rPr>
                                                        <w:t>September/October </w:t>
                                                      </w:r>
                                                      <w:r w:rsidRPr="00D824BE">
                                                        <w:rPr>
                                                          <w:rFonts w:ascii="Georgia" w:eastAsia="Times New Roman" w:hAnsi="Georgia"/>
                                                          <w:b/>
                                                          <w:bCs/>
                                                          <w:i/>
                                                          <w:iCs/>
                                                          <w:color w:val="515151"/>
                                                          <w:sz w:val="38"/>
                                                          <w:szCs w:val="38"/>
                                                        </w:rPr>
                                                        <w:t>NCJ</w:t>
                                                      </w:r>
                                                    </w:p>
                                                  </w:tc>
                                                </w:tr>
                                              </w:tbl>
                                              <w:p w14:paraId="293F6742"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00"/>
                                                </w:tblGrid>
                                                <w:tr w:rsidR="00D824BE" w:rsidRPr="00D824BE" w14:paraId="5C2A78CA" w14:textId="77777777">
                                                  <w:trPr>
                                                    <w:trHeight w:val="75"/>
                                                  </w:trPr>
                                                  <w:tc>
                                                    <w:tcPr>
                                                      <w:tcW w:w="61" w:type="dxa"/>
                                                      <w:vAlign w:val="center"/>
                                                      <w:hideMark/>
                                                    </w:tcPr>
                                                    <w:p w14:paraId="0069212D" w14:textId="77777777" w:rsidR="00D824BE" w:rsidRPr="00D824BE" w:rsidRDefault="00D824BE" w:rsidP="00D824BE">
                                                      <w:pPr>
                                                        <w:rPr>
                                                          <w:rFonts w:eastAsia="Times New Roman"/>
                                                        </w:rPr>
                                                      </w:pPr>
                                                    </w:p>
                                                  </w:tc>
                                                </w:tr>
                                              </w:tbl>
                                              <w:p w14:paraId="6468B520"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300"/>
                                                </w:tblGrid>
                                                <w:tr w:rsidR="00D824BE" w:rsidRPr="00D824BE" w14:paraId="551CD251"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900"/>
                                                      </w:tblGrid>
                                                      <w:tr w:rsidR="00D824BE" w:rsidRPr="00D824BE" w14:paraId="3E4CCFDC" w14:textId="77777777">
                                                        <w:tc>
                                                          <w:tcPr>
                                                            <w:tcW w:w="0" w:type="auto"/>
                                                            <w:tcMar>
                                                              <w:top w:w="75" w:type="dxa"/>
                                                              <w:left w:w="0" w:type="dxa"/>
                                                              <w:bottom w:w="150" w:type="dxa"/>
                                                              <w:right w:w="150" w:type="dxa"/>
                                                            </w:tcMar>
                                                            <w:vAlign w:val="center"/>
                                                            <w:hideMark/>
                                                          </w:tcPr>
                                                          <w:p w14:paraId="1FF96963" w14:textId="77777777" w:rsidR="00D824BE" w:rsidRPr="00D824BE" w:rsidRDefault="003B5263" w:rsidP="00D824BE">
                                                            <w:pPr>
                                                              <w:spacing w:line="15" w:lineRule="atLeast"/>
                                                              <w:rPr>
                                                                <w:rFonts w:eastAsia="Times New Roman"/>
                                                              </w:rPr>
                                                            </w:pPr>
                                                            <w:hyperlink r:id="rId137" w:tgtFrame="_blank" w:history="1">
                                                              <w:r w:rsidR="00D824BE" w:rsidRPr="00D824BE">
                                                                <w:rPr>
                                                                  <w:rFonts w:eastAsia="Times New Roman"/>
                                                                  <w:noProof/>
                                                                </w:rPr>
                                                                <w:drawing>
                                                                  <wp:anchor distT="0" distB="0" distL="0" distR="0" simplePos="0" relativeHeight="253355008" behindDoc="0" locked="0" layoutInCell="1" allowOverlap="0" wp14:anchorId="71CC15CE" wp14:editId="3D6D6BCF">
                                                                    <wp:simplePos x="0" y="0"/>
                                                                    <wp:positionH relativeFrom="column">
                                                                      <wp:align>left</wp:align>
                                                                    </wp:positionH>
                                                                    <wp:positionV relativeFrom="line">
                                                                      <wp:posOffset>0</wp:posOffset>
                                                                    </wp:positionV>
                                                                    <wp:extent cx="2381250" cy="2143125"/>
                                                                    <wp:effectExtent l="0" t="0" r="0" b="9525"/>
                                                                    <wp:wrapSquare wrapText="bothSides"/>
                                                                    <wp:docPr id="844464144" name="Picture 844464144" descr="A couple of men wearing matching yellow shirts&#10;&#10;Description automatically generated">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64144" name="Picture 844464144" descr="A couple of men wearing matching yellow shirts&#10;&#10;Description automatically generated">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81250" cy="21431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tc>
                                                      </w:tr>
                                                      <w:tr w:rsidR="00D824BE" w:rsidRPr="00D824BE" w14:paraId="56CE6BD5" w14:textId="77777777">
                                                        <w:tc>
                                                          <w:tcPr>
                                                            <w:tcW w:w="0" w:type="auto"/>
                                                            <w:tcMar>
                                                              <w:top w:w="75" w:type="dxa"/>
                                                              <w:left w:w="0" w:type="dxa"/>
                                                              <w:bottom w:w="150" w:type="dxa"/>
                                                              <w:right w:w="150" w:type="dxa"/>
                                                            </w:tcMar>
                                                            <w:vAlign w:val="center"/>
                                                            <w:hideMark/>
                                                          </w:tcPr>
                                                          <w:p w14:paraId="23CEFD0C" w14:textId="77777777" w:rsidR="00D824BE" w:rsidRPr="00D824BE" w:rsidRDefault="00D824BE" w:rsidP="00D824BE">
                                                            <w:pPr>
                                                              <w:spacing w:line="15" w:lineRule="atLeast"/>
                                                              <w:rPr>
                                                                <w:rFonts w:eastAsia="Times New Roman"/>
                                                              </w:rPr>
                                                            </w:pPr>
                                                          </w:p>
                                                        </w:tc>
                                                      </w:tr>
                                                    </w:tbl>
                                                    <w:p w14:paraId="480BA63E" w14:textId="77777777" w:rsidR="00D824BE" w:rsidRPr="00D824BE" w:rsidRDefault="00D824BE" w:rsidP="00D824BE">
                                                      <w:pPr>
                                                        <w:spacing w:line="383" w:lineRule="atLeast"/>
                                                        <w:rPr>
                                                          <w:rFonts w:ascii="Arial" w:eastAsia="Times New Roman" w:hAnsi="Arial" w:cs="Arial"/>
                                                          <w:color w:val="515151"/>
                                                          <w:sz w:val="26"/>
                                                          <w:szCs w:val="26"/>
                                                        </w:rPr>
                                                      </w:pPr>
                                                      <w:r w:rsidRPr="00D824BE">
                                                        <w:rPr>
                                                          <w:rFonts w:ascii="Arial" w:eastAsia="Times New Roman" w:hAnsi="Arial" w:cs="Arial"/>
                                                          <w:b/>
                                                          <w:bCs/>
                                                          <w:color w:val="515151"/>
                                                          <w:sz w:val="26"/>
                                                          <w:szCs w:val="26"/>
                                                        </w:rPr>
                                                        <w:t>WRTC 2022 Our I44W Winning Effort</w:t>
                                                      </w:r>
                                                    </w:p>
                                                    <w:p w14:paraId="01F56687"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 xml:space="preserve">Yuri </w:t>
                                                      </w:r>
                                                      <w:proofErr w:type="spellStart"/>
                                                      <w:r w:rsidRPr="00D824BE">
                                                        <w:rPr>
                                                          <w:rFonts w:ascii="Arial" w:eastAsia="Times New Roman" w:hAnsi="Arial" w:cs="Arial"/>
                                                          <w:color w:val="515151"/>
                                                          <w:sz w:val="21"/>
                                                          <w:szCs w:val="21"/>
                                                        </w:rPr>
                                                        <w:t>Onipko</w:t>
                                                      </w:r>
                                                      <w:proofErr w:type="spellEnd"/>
                                                      <w:r w:rsidRPr="00D824BE">
                                                        <w:rPr>
                                                          <w:rFonts w:ascii="Arial" w:eastAsia="Times New Roman" w:hAnsi="Arial" w:cs="Arial"/>
                                                          <w:color w:val="515151"/>
                                                          <w:sz w:val="21"/>
                                                          <w:szCs w:val="21"/>
                                                        </w:rPr>
                                                        <w:t>, VE3DZ/UT4UZ</w:t>
                                                      </w:r>
                                                    </w:p>
                                                    <w:p w14:paraId="3E6AFFE4"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29E7A62C"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Read the whole story of I44W’s WRTC 2022 win, from the qualifying and planning, through the operating. </w:t>
                                                      </w:r>
                                                      <w:hyperlink r:id="rId139" w:tgtFrame="_blank" w:history="1">
                                                        <w:r w:rsidRPr="00D824BE">
                                                          <w:rPr>
                                                            <w:rFonts w:ascii="Arial" w:eastAsia="Times New Roman" w:hAnsi="Arial" w:cs="Arial"/>
                                                            <w:color w:val="1806CC"/>
                                                            <w:sz w:val="21"/>
                                                            <w:szCs w:val="21"/>
                                                            <w:u w:val="single"/>
                                                          </w:rPr>
                                                          <w:t>Read NCJ</w:t>
                                                        </w:r>
                                                      </w:hyperlink>
                                                    </w:p>
                                                    <w:p w14:paraId="36DEB662" w14:textId="77777777" w:rsidR="00D824BE" w:rsidRPr="00D824BE" w:rsidRDefault="00D824BE" w:rsidP="00D824BE">
                                                      <w:pPr>
                                                        <w:spacing w:line="180" w:lineRule="atLeast"/>
                                                        <w:rPr>
                                                          <w:rFonts w:ascii="Arial" w:eastAsia="Times New Roman" w:hAnsi="Arial" w:cs="Arial"/>
                                                          <w:color w:val="515151"/>
                                                          <w:sz w:val="12"/>
                                                          <w:szCs w:val="12"/>
                                                        </w:rPr>
                                                      </w:pPr>
                                                      <w:r w:rsidRPr="00D824BE">
                                                        <w:rPr>
                                                          <w:rFonts w:ascii="Arial" w:eastAsia="Times New Roman" w:hAnsi="Arial" w:cs="Arial"/>
                                                          <w:color w:val="515151"/>
                                                          <w:sz w:val="12"/>
                                                          <w:szCs w:val="12"/>
                                                        </w:rPr>
                                                        <w:t> </w:t>
                                                      </w:r>
                                                    </w:p>
                                                    <w:p w14:paraId="1907A39F"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Get a limited-edition </w:t>
                                                      </w:r>
                                                      <w:r w:rsidRPr="00D824BE">
                                                        <w:rPr>
                                                          <w:rFonts w:ascii="Arial" w:eastAsia="Times New Roman" w:hAnsi="Arial" w:cs="Arial"/>
                                                          <w:i/>
                                                          <w:iCs/>
                                                          <w:color w:val="515151"/>
                                                          <w:sz w:val="21"/>
                                                          <w:szCs w:val="21"/>
                                                        </w:rPr>
                                                        <w:t>NCJ </w:t>
                                                      </w:r>
                                                      <w:r w:rsidRPr="00D824BE">
                                                        <w:rPr>
                                                          <w:rFonts w:ascii="Arial" w:eastAsia="Times New Roman" w:hAnsi="Arial" w:cs="Arial"/>
                                                          <w:color w:val="515151"/>
                                                          <w:sz w:val="21"/>
                                                          <w:szCs w:val="21"/>
                                                        </w:rPr>
                                                        <w:t>challenge coin with your 2023 </w:t>
                                                      </w:r>
                                                      <w:r w:rsidRPr="00D824BE">
                                                        <w:rPr>
                                                          <w:rFonts w:ascii="Arial" w:eastAsia="Times New Roman" w:hAnsi="Arial" w:cs="Arial"/>
                                                          <w:i/>
                                                          <w:iCs/>
                                                          <w:color w:val="515151"/>
                                                          <w:sz w:val="21"/>
                                                          <w:szCs w:val="21"/>
                                                        </w:rPr>
                                                        <w:t>National Contest Journal</w:t>
                                                      </w:r>
                                                      <w:r w:rsidRPr="00D824BE">
                                                        <w:rPr>
                                                          <w:rFonts w:ascii="Arial" w:eastAsia="Times New Roman" w:hAnsi="Arial" w:cs="Arial"/>
                                                          <w:color w:val="515151"/>
                                                          <w:sz w:val="21"/>
                                                          <w:szCs w:val="21"/>
                                                        </w:rPr>
                                                        <w:t> subscription — new and renewing subscribers. A great memento for any contester or ARRL collector. </w:t>
                                                      </w:r>
                                                      <w:hyperlink r:id="rId140" w:tgtFrame="_blank" w:history="1">
                                                        <w:r w:rsidRPr="00D824BE">
                                                          <w:rPr>
                                                            <w:rFonts w:ascii="Arial" w:eastAsia="Times New Roman" w:hAnsi="Arial" w:cs="Arial"/>
                                                            <w:color w:val="1806CC"/>
                                                            <w:sz w:val="21"/>
                                                            <w:szCs w:val="21"/>
                                                            <w:u w:val="single"/>
                                                          </w:rPr>
                                                          <w:t>Subscribe Now</w:t>
                                                        </w:r>
                                                      </w:hyperlink>
                                                    </w:p>
                                                  </w:tc>
                                                </w:tr>
                                              </w:tbl>
                                              <w:p w14:paraId="4DBD592C" w14:textId="77777777" w:rsidR="00D824BE" w:rsidRPr="00D824BE" w:rsidRDefault="00D824BE" w:rsidP="00D824BE">
                                                <w:pPr>
                                                  <w:rPr>
                                                    <w:rFonts w:eastAsia="Times New Roman"/>
                                                  </w:rPr>
                                                </w:pPr>
                                              </w:p>
                                            </w:tc>
                                          </w:tr>
                                        </w:tbl>
                                        <w:p w14:paraId="10879123" w14:textId="77777777" w:rsidR="00D824BE" w:rsidRPr="00D824BE" w:rsidRDefault="00D824BE" w:rsidP="00D824BE">
                                          <w:pPr>
                                            <w:rPr>
                                              <w:rFonts w:eastAsia="Times New Roman"/>
                                            </w:rPr>
                                          </w:pPr>
                                        </w:p>
                                      </w:tc>
                                    </w:tr>
                                  </w:tbl>
                                  <w:p w14:paraId="5A30EA67" w14:textId="77777777" w:rsidR="00D824BE" w:rsidRPr="00D824BE" w:rsidRDefault="00D824BE" w:rsidP="00D824BE">
                                    <w:pPr>
                                      <w:rPr>
                                        <w:rFonts w:eastAsia="Times New Roman"/>
                                      </w:rPr>
                                    </w:pPr>
                                  </w:p>
                                </w:tc>
                              </w:tr>
                            </w:tbl>
                            <w:p w14:paraId="2BE9A2CE" w14:textId="77777777" w:rsidR="00D824BE" w:rsidRPr="00D824BE" w:rsidRDefault="00D824BE" w:rsidP="00D824BE">
                              <w:pPr>
                                <w:rPr>
                                  <w:rFonts w:eastAsia="Times New Roman"/>
                                </w:rPr>
                              </w:pPr>
                            </w:p>
                          </w:tc>
                        </w:tr>
                      </w:tbl>
                      <w:p w14:paraId="47947FDF" w14:textId="77777777" w:rsidR="00D824BE" w:rsidRPr="00D824BE" w:rsidRDefault="00D824BE" w:rsidP="00D824BE">
                        <w:pPr>
                          <w:rPr>
                            <w:rFonts w:ascii="Arial" w:eastAsia="Times New Roman" w:hAnsi="Arial" w:cs="Arial"/>
                            <w:color w:val="515151"/>
                            <w:sz w:val="21"/>
                            <w:szCs w:val="21"/>
                          </w:rPr>
                        </w:pPr>
                      </w:p>
                    </w:tc>
                  </w:tr>
                </w:tbl>
                <w:p w14:paraId="6F3B2A31" w14:textId="77777777" w:rsidR="00D824BE" w:rsidRPr="00D824BE" w:rsidRDefault="00D824BE" w:rsidP="00D824BE">
                  <w:pPr>
                    <w:jc w:val="center"/>
                    <w:rPr>
                      <w:rFonts w:eastAsia="Times New Roman"/>
                    </w:rPr>
                  </w:pPr>
                </w:p>
              </w:tc>
            </w:tr>
          </w:tbl>
          <w:p w14:paraId="4F83EF48" w14:textId="77777777" w:rsidR="00D824BE" w:rsidRPr="00D824BE" w:rsidRDefault="00D824BE" w:rsidP="00D824BE">
            <w:pPr>
              <w:jc w:val="center"/>
              <w:rPr>
                <w:rFonts w:ascii="Arial" w:eastAsia="Times New Roman" w:hAnsi="Arial" w:cs="Arial"/>
                <w:color w:val="222222"/>
              </w:rPr>
            </w:pPr>
          </w:p>
        </w:tc>
      </w:tr>
    </w:tbl>
    <w:p w14:paraId="1EB3E767"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568FE152"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71BFBE69"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7D3E2B92"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6003CB43"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429E23D9" w14:textId="77777777">
                                <w:tc>
                                  <w:tcPr>
                                    <w:tcW w:w="0" w:type="auto"/>
                                    <w:shd w:val="clear" w:color="auto" w:fill="FAFAFA"/>
                                    <w:tcMar>
                                      <w:top w:w="0" w:type="dxa"/>
                                      <w:left w:w="75" w:type="dxa"/>
                                      <w:bottom w:w="0" w:type="dxa"/>
                                      <w:right w:w="75" w:type="dxa"/>
                                    </w:tcMar>
                                    <w:vAlign w:val="center"/>
                                    <w:hideMark/>
                                  </w:tcPr>
                                  <w:tbl>
                                    <w:tblPr>
                                      <w:tblW w:w="5000" w:type="pct"/>
                                      <w:tblCellMar>
                                        <w:left w:w="0" w:type="dxa"/>
                                        <w:right w:w="0" w:type="dxa"/>
                                      </w:tblCellMar>
                                      <w:tblLook w:val="04A0" w:firstRow="1" w:lastRow="0" w:firstColumn="1" w:lastColumn="0" w:noHBand="0" w:noVBand="1"/>
                                    </w:tblPr>
                                    <w:tblGrid>
                                      <w:gridCol w:w="9600"/>
                                    </w:tblGrid>
                                    <w:tr w:rsidR="00D824BE" w:rsidRPr="00D824BE" w14:paraId="690DA70A" w14:textId="77777777">
                                      <w:tc>
                                        <w:tcPr>
                                          <w:tcW w:w="0" w:type="auto"/>
                                          <w:shd w:val="clear" w:color="auto" w:fill="FAFAFA"/>
                                          <w:vAlign w:val="center"/>
                                          <w:hideMark/>
                                        </w:tcPr>
                                        <w:p w14:paraId="76C119F4" w14:textId="1A4E3DA2" w:rsidR="00D824BE" w:rsidRPr="00D824BE" w:rsidRDefault="00D824BE" w:rsidP="00D824BE">
                                          <w:pPr>
                                            <w:spacing w:line="563" w:lineRule="atLeast"/>
                                            <w:rPr>
                                              <w:rFonts w:ascii="Georgia" w:eastAsia="Times New Roman" w:hAnsi="Georgia"/>
                                              <w:color w:val="515151"/>
                                              <w:sz w:val="38"/>
                                              <w:szCs w:val="38"/>
                                            </w:rPr>
                                          </w:pPr>
                                          <w:r>
                                            <w:rPr>
                                              <w:rFonts w:ascii="Georgia" w:eastAsia="Times New Roman" w:hAnsi="Georgia"/>
                                              <w:b/>
                                              <w:bCs/>
                                              <w:color w:val="515151"/>
                                              <w:sz w:val="38"/>
                                              <w:szCs w:val="38"/>
                                            </w:rPr>
                                            <w:t xml:space="preserve">  </w:t>
                                          </w:r>
                                          <w:r w:rsidRPr="00D824BE">
                                            <w:rPr>
                                              <w:rFonts w:ascii="Georgia" w:eastAsia="Times New Roman" w:hAnsi="Georgia"/>
                                              <w:b/>
                                              <w:bCs/>
                                              <w:color w:val="515151"/>
                                              <w:sz w:val="38"/>
                                              <w:szCs w:val="38"/>
                                            </w:rPr>
                                            <w:t>On the Air Podcast</w:t>
                                          </w:r>
                                        </w:p>
                                      </w:tc>
                                    </w:tr>
                                  </w:tbl>
                                  <w:p w14:paraId="4BCE1F25"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0115A5F5" w14:textId="77777777">
                                      <w:tc>
                                        <w:tcPr>
                                          <w:tcW w:w="0" w:type="auto"/>
                                          <w:shd w:val="clear" w:color="auto" w:fill="FAFAFA"/>
                                          <w:tcMar>
                                            <w:top w:w="0" w:type="dxa"/>
                                            <w:left w:w="150" w:type="dxa"/>
                                            <w:bottom w:w="0" w:type="dxa"/>
                                            <w:right w:w="150" w:type="dxa"/>
                                          </w:tcMar>
                                          <w:vAlign w:val="center"/>
                                          <w:hideMark/>
                                        </w:tcPr>
                                        <w:p w14:paraId="3D8DB997" w14:textId="77777777" w:rsidR="00D824BE" w:rsidRPr="00D824BE" w:rsidRDefault="00D824BE" w:rsidP="00D824BE">
                                          <w:pPr>
                                            <w:rPr>
                                              <w:rFonts w:eastAsia="Times New Roman"/>
                                            </w:rPr>
                                          </w:pPr>
                                        </w:p>
                                      </w:tc>
                                    </w:tr>
                                  </w:tbl>
                                  <w:p w14:paraId="368C6226" w14:textId="77777777" w:rsidR="00D824BE" w:rsidRPr="00D824BE" w:rsidRDefault="00D824BE" w:rsidP="00D824BE">
                                    <w:pPr>
                                      <w:rPr>
                                        <w:rFonts w:eastAsia="Times New Roman"/>
                                      </w:rPr>
                                    </w:pPr>
                                  </w:p>
                                </w:tc>
                              </w:tr>
                            </w:tbl>
                            <w:p w14:paraId="47D20B2E" w14:textId="77777777" w:rsidR="00D824BE" w:rsidRPr="00D824BE" w:rsidRDefault="00D824BE" w:rsidP="00D824BE">
                              <w:pPr>
                                <w:rPr>
                                  <w:rFonts w:eastAsia="Times New Roman"/>
                                </w:rPr>
                              </w:pPr>
                            </w:p>
                          </w:tc>
                        </w:tr>
                      </w:tbl>
                      <w:p w14:paraId="0C99A43B" w14:textId="77777777" w:rsidR="00D824BE" w:rsidRPr="00D824BE" w:rsidRDefault="00D824BE" w:rsidP="00D824BE">
                        <w:pPr>
                          <w:rPr>
                            <w:rFonts w:ascii="Arial" w:eastAsia="Times New Roman" w:hAnsi="Arial" w:cs="Arial"/>
                            <w:color w:val="515151"/>
                            <w:sz w:val="21"/>
                            <w:szCs w:val="21"/>
                          </w:rPr>
                        </w:pPr>
                      </w:p>
                    </w:tc>
                  </w:tr>
                </w:tbl>
                <w:p w14:paraId="551A6C76" w14:textId="77777777" w:rsidR="00D824BE" w:rsidRPr="00D824BE" w:rsidRDefault="00D824BE" w:rsidP="00D824BE">
                  <w:pPr>
                    <w:jc w:val="center"/>
                    <w:rPr>
                      <w:rFonts w:eastAsia="Times New Roman"/>
                    </w:rPr>
                  </w:pPr>
                </w:p>
              </w:tc>
            </w:tr>
          </w:tbl>
          <w:p w14:paraId="63F8B04A" w14:textId="77777777" w:rsidR="00D824BE" w:rsidRPr="00D824BE" w:rsidRDefault="00D824BE" w:rsidP="00D824BE">
            <w:pPr>
              <w:jc w:val="center"/>
              <w:rPr>
                <w:rFonts w:ascii="Arial" w:eastAsia="Times New Roman" w:hAnsi="Arial" w:cs="Arial"/>
                <w:color w:val="222222"/>
              </w:rPr>
            </w:pPr>
          </w:p>
        </w:tc>
      </w:tr>
    </w:tbl>
    <w:p w14:paraId="68C3E9D8"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D824BE" w:rsidRPr="00D824BE" w14:paraId="792DBD07" w14:textId="77777777" w:rsidTr="00D824BE">
        <w:tc>
          <w:tcPr>
            <w:tcW w:w="0" w:type="auto"/>
            <w:vAlign w:val="center"/>
            <w:hideMark/>
          </w:tcPr>
          <w:tbl>
            <w:tblPr>
              <w:tblpPr w:leftFromText="45" w:rightFromText="45" w:vertAnchor="text"/>
              <w:tblW w:w="5000" w:type="pct"/>
              <w:shd w:val="clear" w:color="auto" w:fill="EEEEEE"/>
              <w:tblCellMar>
                <w:left w:w="0" w:type="dxa"/>
                <w:right w:w="0" w:type="dxa"/>
              </w:tblCellMar>
              <w:tblLook w:val="04A0" w:firstRow="1" w:lastRow="0" w:firstColumn="1" w:lastColumn="0" w:noHBand="0" w:noVBand="1"/>
            </w:tblPr>
            <w:tblGrid>
              <w:gridCol w:w="9360"/>
            </w:tblGrid>
            <w:tr w:rsidR="00D824BE" w:rsidRPr="00D824BE" w14:paraId="0A384826" w14:textId="77777777">
              <w:tc>
                <w:tcPr>
                  <w:tcW w:w="0" w:type="auto"/>
                  <w:shd w:val="clear" w:color="auto" w:fill="EEEEEE"/>
                  <w:vAlign w:val="center"/>
                  <w:hideMark/>
                </w:tcPr>
                <w:tbl>
                  <w:tblPr>
                    <w:tblW w:w="9750" w:type="dxa"/>
                    <w:jc w:val="center"/>
                    <w:shd w:val="clear" w:color="auto" w:fill="FAFAFA"/>
                    <w:tblCellMar>
                      <w:left w:w="0" w:type="dxa"/>
                      <w:right w:w="0" w:type="dxa"/>
                    </w:tblCellMar>
                    <w:tblLook w:val="04A0" w:firstRow="1" w:lastRow="0" w:firstColumn="1" w:lastColumn="0" w:noHBand="0" w:noVBand="1"/>
                  </w:tblPr>
                  <w:tblGrid>
                    <w:gridCol w:w="9750"/>
                  </w:tblGrid>
                  <w:tr w:rsidR="00D824BE" w:rsidRPr="00D824BE" w14:paraId="279D732F" w14:textId="77777777">
                    <w:trPr>
                      <w:jc w:val="center"/>
                    </w:trPr>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2A20B4D6"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750"/>
                              </w:tblGrid>
                              <w:tr w:rsidR="00D824BE" w:rsidRPr="00D824BE" w14:paraId="2AC397A5" w14:textId="77777777">
                                <w:tc>
                                  <w:tcPr>
                                    <w:tcW w:w="0" w:type="auto"/>
                                    <w:shd w:val="clear" w:color="auto" w:fill="FAFAFA"/>
                                    <w:tcMar>
                                      <w:top w:w="0" w:type="dxa"/>
                                      <w:left w:w="75" w:type="dxa"/>
                                      <w:bottom w:w="0" w:type="dxa"/>
                                      <w:right w:w="75" w:type="dxa"/>
                                    </w:tcMar>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5450002F" w14:textId="77777777">
                                      <w:tc>
                                        <w:tcPr>
                                          <w:tcW w:w="0" w:type="auto"/>
                                          <w:shd w:val="clear" w:color="auto" w:fill="FAFAFA"/>
                                          <w:vAlign w:val="center"/>
                                          <w:hideMark/>
                                        </w:tcPr>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1E5A84DC"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2400"/>
                                                </w:tblGrid>
                                                <w:tr w:rsidR="00D824BE" w:rsidRPr="00D824BE" w14:paraId="6D6AA8D5" w14:textId="77777777">
                                                  <w:tc>
                                                    <w:tcPr>
                                                      <w:tcW w:w="0" w:type="auto"/>
                                                      <w:tcMar>
                                                        <w:top w:w="75" w:type="dxa"/>
                                                        <w:left w:w="0" w:type="dxa"/>
                                                        <w:bottom w:w="150" w:type="dxa"/>
                                                        <w:right w:w="150" w:type="dxa"/>
                                                      </w:tcMar>
                                                      <w:vAlign w:val="center"/>
                                                      <w:hideMark/>
                                                    </w:tcPr>
                                                    <w:p w14:paraId="3EEEE241" w14:textId="77777777" w:rsidR="00D824BE" w:rsidRPr="00D824BE" w:rsidRDefault="003B5263" w:rsidP="00D824BE">
                                                      <w:pPr>
                                                        <w:spacing w:line="15" w:lineRule="atLeast"/>
                                                        <w:rPr>
                                                          <w:rFonts w:eastAsia="Times New Roman"/>
                                                        </w:rPr>
                                                      </w:pPr>
                                                      <w:hyperlink r:id="rId141" w:tgtFrame="_blank" w:history="1">
                                                        <w:r w:rsidR="00D824BE" w:rsidRPr="00D824BE">
                                                          <w:rPr>
                                                            <w:rFonts w:eastAsia="Times New Roman"/>
                                                            <w:noProof/>
                                                          </w:rPr>
                                                          <w:drawing>
                                                            <wp:anchor distT="0" distB="0" distL="0" distR="0" simplePos="0" relativeHeight="253356032" behindDoc="0" locked="0" layoutInCell="1" allowOverlap="0" wp14:anchorId="29CDB44D" wp14:editId="538AA81E">
                                                              <wp:simplePos x="0" y="0"/>
                                                              <wp:positionH relativeFrom="column">
                                                                <wp:align>left</wp:align>
                                                              </wp:positionH>
                                                              <wp:positionV relativeFrom="line">
                                                                <wp:posOffset>0</wp:posOffset>
                                                              </wp:positionV>
                                                              <wp:extent cx="1428750" cy="1190625"/>
                                                              <wp:effectExtent l="0" t="0" r="0" b="9525"/>
                                                              <wp:wrapSquare wrapText="bothSides"/>
                                                              <wp:docPr id="134700861" name="Picture 134700861" descr="A red and white logo&#10;&#10;Description automatically generated">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0861" name="Picture 134700861" descr="A red and white logo&#10;&#10;Description automatically generated">
                                                                        <a:hlinkClick r:id="rId141" tgtFrame="&quot;_blank&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28750" cy="11906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tc>
                                                </w:tr>
                                                <w:tr w:rsidR="00D824BE" w:rsidRPr="00D824BE" w14:paraId="2386F39A" w14:textId="77777777">
                                                  <w:tc>
                                                    <w:tcPr>
                                                      <w:tcW w:w="0" w:type="auto"/>
                                                      <w:tcMar>
                                                        <w:top w:w="75" w:type="dxa"/>
                                                        <w:left w:w="0" w:type="dxa"/>
                                                        <w:bottom w:w="150" w:type="dxa"/>
                                                        <w:right w:w="150" w:type="dxa"/>
                                                      </w:tcMar>
                                                      <w:vAlign w:val="center"/>
                                                      <w:hideMark/>
                                                    </w:tcPr>
                                                    <w:p w14:paraId="2FDBEFB0" w14:textId="77777777" w:rsidR="00D824BE" w:rsidRPr="00D824BE" w:rsidRDefault="00D824BE" w:rsidP="00D824BE">
                                                      <w:pPr>
                                                        <w:spacing w:line="15" w:lineRule="atLeast"/>
                                                        <w:rPr>
                                                          <w:rFonts w:eastAsia="Times New Roman"/>
                                                        </w:rPr>
                                                      </w:pPr>
                                                    </w:p>
                                                  </w:tc>
                                                </w:tr>
                                              </w:tbl>
                                              <w:p w14:paraId="0B3C2B6C"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 xml:space="preserve">Foxhunting is a radio direction-finding activity that you can enjoy with a radio club or group, or even with just one other friend — and they don’t even have to be a ham! In this month’s episode, “Foxhunting Basics: Tracking a Transmitter,” Rob </w:t>
                                                </w:r>
                                                <w:proofErr w:type="spellStart"/>
                                                <w:r w:rsidRPr="00D824BE">
                                                  <w:rPr>
                                                    <w:rFonts w:ascii="Arial" w:eastAsia="Times New Roman" w:hAnsi="Arial" w:cs="Arial"/>
                                                    <w:color w:val="515151"/>
                                                    <w:sz w:val="21"/>
                                                    <w:szCs w:val="21"/>
                                                  </w:rPr>
                                                  <w:t>Zielfelder</w:t>
                                                </w:r>
                                                <w:proofErr w:type="spellEnd"/>
                                                <w:r w:rsidRPr="00D824BE">
                                                  <w:rPr>
                                                    <w:rFonts w:ascii="Arial" w:eastAsia="Times New Roman" w:hAnsi="Arial" w:cs="Arial"/>
                                                    <w:color w:val="515151"/>
                                                    <w:sz w:val="21"/>
                                                    <w:szCs w:val="21"/>
                                                  </w:rPr>
                                                  <w:t>, N1NUG, explains how to get started with a couple of handheld radios and a directional antenna that you can make from inexpensive hardware store materials. </w:t>
                                                </w:r>
                                                <w:hyperlink r:id="rId143" w:tgtFrame="_blank" w:history="1">
                                                  <w:r w:rsidRPr="00D824BE">
                                                    <w:rPr>
                                                      <w:rFonts w:ascii="Arial" w:eastAsia="Times New Roman" w:hAnsi="Arial" w:cs="Arial"/>
                                                      <w:color w:val="1806CC"/>
                                                      <w:sz w:val="21"/>
                                                      <w:szCs w:val="21"/>
                                                      <w:u w:val="single"/>
                                                    </w:rPr>
                                                    <w:t>Listen Now</w:t>
                                                  </w:r>
                                                </w:hyperlink>
                                              </w:p>
                                            </w:tc>
                                          </w:tr>
                                        </w:tbl>
                                        <w:p w14:paraId="11A7AF5C"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1ECF1CAC" w14:textId="77777777">
                                            <w:trPr>
                                              <w:trHeight w:val="75"/>
                                            </w:trPr>
                                            <w:tc>
                                              <w:tcPr>
                                                <w:tcW w:w="61" w:type="dxa"/>
                                                <w:vAlign w:val="center"/>
                                                <w:hideMark/>
                                              </w:tcPr>
                                              <w:p w14:paraId="68FF222E" w14:textId="77777777" w:rsidR="00D824BE" w:rsidRPr="00D824BE" w:rsidRDefault="00D824BE" w:rsidP="00D824BE">
                                                <w:pPr>
                                                  <w:rPr>
                                                    <w:rFonts w:eastAsia="Times New Roman"/>
                                                  </w:rPr>
                                                </w:pPr>
                                              </w:p>
                                            </w:tc>
                                          </w:tr>
                                        </w:tbl>
                                        <w:p w14:paraId="0A8BC3C9"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16F65A1C" w14:textId="77777777">
                                            <w:tc>
                                              <w:tcPr>
                                                <w:tcW w:w="0" w:type="auto"/>
                                                <w:shd w:val="clear" w:color="auto" w:fill="FAFAFA"/>
                                                <w:vAlign w:val="center"/>
                                                <w:hideMark/>
                                              </w:tcPr>
                                              <w:p w14:paraId="2EE2AC92" w14:textId="77777777" w:rsidR="00D824BE" w:rsidRPr="00D824BE" w:rsidRDefault="00D824BE" w:rsidP="00D824BE">
                                                <w:pPr>
                                                  <w:spacing w:line="180" w:lineRule="atLeast"/>
                                                  <w:rPr>
                                                    <w:rFonts w:ascii="Georgia" w:eastAsia="Times New Roman" w:hAnsi="Georgia"/>
                                                    <w:color w:val="515151"/>
                                                    <w:sz w:val="12"/>
                                                    <w:szCs w:val="12"/>
                                                  </w:rPr>
                                                </w:pPr>
                                                <w:r w:rsidRPr="00D824BE">
                                                  <w:rPr>
                                                    <w:rFonts w:ascii="Georgia" w:eastAsia="Times New Roman" w:hAnsi="Georgia"/>
                                                    <w:color w:val="515151"/>
                                                    <w:sz w:val="12"/>
                                                    <w:szCs w:val="12"/>
                                                  </w:rPr>
                                                  <w:t> </w:t>
                                                </w:r>
                                              </w:p>
                                              <w:p w14:paraId="49031982" w14:textId="5687F819" w:rsidR="00D824BE" w:rsidRPr="00D824BE" w:rsidRDefault="00D824BE" w:rsidP="00D824BE">
                                                <w:pPr>
                                                  <w:spacing w:line="563" w:lineRule="atLeast"/>
                                                  <w:rPr>
                                                    <w:rFonts w:ascii="Georgia" w:eastAsia="Times New Roman" w:hAnsi="Georgia"/>
                                                    <w:color w:val="515151"/>
                                                    <w:sz w:val="38"/>
                                                    <w:szCs w:val="38"/>
                                                  </w:rPr>
                                                </w:pPr>
                                                <w:r>
                                                  <w:rPr>
                                                    <w:rFonts w:ascii="Georgia" w:eastAsia="Times New Roman" w:hAnsi="Georgia"/>
                                                    <w:b/>
                                                    <w:bCs/>
                                                    <w:color w:val="515151"/>
                                                    <w:sz w:val="38"/>
                                                    <w:szCs w:val="38"/>
                                                  </w:rPr>
                                                  <w:t xml:space="preserve"> </w:t>
                                                </w:r>
                                                <w:r w:rsidRPr="00D824BE">
                                                  <w:rPr>
                                                    <w:rFonts w:ascii="Georgia" w:eastAsia="Times New Roman" w:hAnsi="Georgia"/>
                                                    <w:b/>
                                                    <w:bCs/>
                                                    <w:color w:val="515151"/>
                                                    <w:sz w:val="38"/>
                                                    <w:szCs w:val="38"/>
                                                  </w:rPr>
                                                  <w:t>New in the ARRL Store</w:t>
                                                </w:r>
                                              </w:p>
                                            </w:tc>
                                          </w:tr>
                                        </w:tbl>
                                        <w:p w14:paraId="03EB9B66"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455EDABE" w14:textId="77777777">
                                            <w:trPr>
                                              <w:trHeight w:val="75"/>
                                            </w:trPr>
                                            <w:tc>
                                              <w:tcPr>
                                                <w:tcW w:w="61" w:type="dxa"/>
                                                <w:vAlign w:val="center"/>
                                                <w:hideMark/>
                                              </w:tcPr>
                                              <w:p w14:paraId="00B54684" w14:textId="77777777" w:rsidR="00D824BE" w:rsidRPr="00D824BE" w:rsidRDefault="00D824BE" w:rsidP="00D824BE">
                                                <w:pPr>
                                                  <w:rPr>
                                                    <w:rFonts w:eastAsia="Times New Roman"/>
                                                  </w:rPr>
                                                </w:pPr>
                                              </w:p>
                                            </w:tc>
                                          </w:tr>
                                        </w:tbl>
                                        <w:p w14:paraId="62FA8BFB"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76E2BD0E"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900"/>
                                                </w:tblGrid>
                                                <w:tr w:rsidR="00D824BE" w:rsidRPr="00D824BE" w14:paraId="605A1F38" w14:textId="77777777">
                                                  <w:tc>
                                                    <w:tcPr>
                                                      <w:tcW w:w="0" w:type="auto"/>
                                                      <w:tcMar>
                                                        <w:top w:w="75" w:type="dxa"/>
                                                        <w:left w:w="0" w:type="dxa"/>
                                                        <w:bottom w:w="150" w:type="dxa"/>
                                                        <w:right w:w="150" w:type="dxa"/>
                                                      </w:tcMar>
                                                      <w:vAlign w:val="center"/>
                                                      <w:hideMark/>
                                                    </w:tcPr>
                                                    <w:p w14:paraId="40D90323" w14:textId="77777777" w:rsidR="00D824BE" w:rsidRPr="00D824BE" w:rsidRDefault="003B5263" w:rsidP="00D824BE">
                                                      <w:pPr>
                                                        <w:spacing w:line="15" w:lineRule="atLeast"/>
                                                        <w:rPr>
                                                          <w:rFonts w:eastAsia="Times New Roman"/>
                                                        </w:rPr>
                                                      </w:pPr>
                                                      <w:hyperlink r:id="rId144" w:tgtFrame="_blank" w:history="1">
                                                        <w:r w:rsidR="00D824BE" w:rsidRPr="00D824BE">
                                                          <w:rPr>
                                                            <w:rFonts w:eastAsia="Times New Roman"/>
                                                            <w:noProof/>
                                                          </w:rPr>
                                                          <w:drawing>
                                                            <wp:anchor distT="0" distB="0" distL="0" distR="0" simplePos="0" relativeHeight="253357056" behindDoc="0" locked="0" layoutInCell="1" allowOverlap="0" wp14:anchorId="09605EF1" wp14:editId="5127076F">
                                                              <wp:simplePos x="0" y="0"/>
                                                              <wp:positionH relativeFrom="column">
                                                                <wp:align>left</wp:align>
                                                              </wp:positionH>
                                                              <wp:positionV relativeFrom="line">
                                                                <wp:posOffset>0</wp:posOffset>
                                                              </wp:positionV>
                                                              <wp:extent cx="2381250" cy="1333500"/>
                                                              <wp:effectExtent l="0" t="0" r="0" b="0"/>
                                                              <wp:wrapSquare wrapText="bothSides"/>
                                                              <wp:docPr id="939029475" name="Picture 939029475" descr="A black book with white text&#10;&#10;Description automatically generated">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29475" name="Picture 939029475" descr="A black book with white text&#10;&#10;Description automatically generated">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81250" cy="1333500"/>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tc>
                                                </w:tr>
                                                <w:tr w:rsidR="00D824BE" w:rsidRPr="00D824BE" w14:paraId="6ABB8D33" w14:textId="77777777">
                                                  <w:tc>
                                                    <w:tcPr>
                                                      <w:tcW w:w="0" w:type="auto"/>
                                                      <w:tcMar>
                                                        <w:top w:w="75" w:type="dxa"/>
                                                        <w:left w:w="0" w:type="dxa"/>
                                                        <w:bottom w:w="150" w:type="dxa"/>
                                                        <w:right w:w="150" w:type="dxa"/>
                                                      </w:tcMar>
                                                      <w:vAlign w:val="center"/>
                                                      <w:hideMark/>
                                                    </w:tcPr>
                                                    <w:p w14:paraId="7C6C8873" w14:textId="77777777" w:rsidR="00D824BE" w:rsidRPr="00D824BE" w:rsidRDefault="00D824BE" w:rsidP="00D824BE">
                                                      <w:pPr>
                                                        <w:spacing w:line="15" w:lineRule="atLeast"/>
                                                        <w:rPr>
                                                          <w:rFonts w:eastAsia="Times New Roman"/>
                                                        </w:rPr>
                                                      </w:pPr>
                                                    </w:p>
                                                  </w:tc>
                                                </w:tr>
                                              </w:tbl>
                                              <w:p w14:paraId="3824CD3F" w14:textId="77777777" w:rsidR="00D824BE" w:rsidRPr="00D824BE" w:rsidRDefault="003B5263" w:rsidP="00D824BE">
                                                <w:pPr>
                                                  <w:spacing w:line="315" w:lineRule="atLeast"/>
                                                  <w:rPr>
                                                    <w:rFonts w:ascii="Arial" w:eastAsia="Times New Roman" w:hAnsi="Arial" w:cs="Arial"/>
                                                    <w:color w:val="515151"/>
                                                    <w:sz w:val="21"/>
                                                    <w:szCs w:val="21"/>
                                                  </w:rPr>
                                                </w:pPr>
                                                <w:hyperlink r:id="rId146" w:tgtFrame="_blank" w:history="1">
                                                  <w:r w:rsidR="00D824BE" w:rsidRPr="00D824BE">
                                                    <w:rPr>
                                                      <w:rFonts w:ascii="Arial" w:eastAsia="Times New Roman" w:hAnsi="Arial" w:cs="Arial"/>
                                                      <w:i/>
                                                      <w:iCs/>
                                                      <w:color w:val="1806CC"/>
                                                      <w:sz w:val="21"/>
                                                      <w:szCs w:val="21"/>
                                                      <w:u w:val="single"/>
                                                    </w:rPr>
                                                    <w:t>The ARRL Antenna Book</w:t>
                                                  </w:r>
                                                </w:hyperlink>
                                                <w:r w:rsidR="00D824BE" w:rsidRPr="00D824BE">
                                                  <w:rPr>
                                                    <w:rFonts w:ascii="Arial" w:eastAsia="Times New Roman" w:hAnsi="Arial" w:cs="Arial"/>
                                                    <w:color w:val="515151"/>
                                                    <w:sz w:val="21"/>
                                                    <w:szCs w:val="21"/>
                                                  </w:rPr>
                                                  <w:t> new 25th edition is the ultimate reference for antennas, transmission lines, and propagation. Hardbound in black finish with silver foil embossing, this limited-edition is the perfect companion to the commemorative hardcover collector's edition of </w:t>
                                                </w:r>
                                                <w:hyperlink r:id="rId147" w:tgtFrame="_blank" w:history="1">
                                                  <w:r w:rsidR="00D824BE" w:rsidRPr="00D824BE">
                                                    <w:rPr>
                                                      <w:rFonts w:ascii="Arial" w:eastAsia="Times New Roman" w:hAnsi="Arial" w:cs="Arial"/>
                                                      <w:color w:val="1806CC"/>
                                                      <w:sz w:val="21"/>
                                                      <w:szCs w:val="21"/>
                                                      <w:u w:val="single"/>
                                                    </w:rPr>
                                                    <w:t>Handbook 100</w:t>
                                                  </w:r>
                                                </w:hyperlink>
                                                <w:r w:rsidR="00D824BE" w:rsidRPr="00D824BE">
                                                  <w:rPr>
                                                    <w:rFonts w:ascii="Arial" w:eastAsia="Times New Roman" w:hAnsi="Arial" w:cs="Arial"/>
                                                    <w:color w:val="515151"/>
                                                    <w:sz w:val="21"/>
                                                    <w:szCs w:val="21"/>
                                                  </w:rPr>
                                                  <w:t>. Available for order mid-October! </w:t>
                                                </w:r>
                                                <w:hyperlink r:id="rId148" w:tgtFrame="_blank" w:history="1">
                                                  <w:r w:rsidR="00D824BE" w:rsidRPr="00D824BE">
                                                    <w:rPr>
                                                      <w:rFonts w:ascii="Arial" w:eastAsia="Times New Roman" w:hAnsi="Arial" w:cs="Arial"/>
                                                      <w:color w:val="1806CC"/>
                                                      <w:sz w:val="21"/>
                                                      <w:szCs w:val="21"/>
                                                      <w:u w:val="single"/>
                                                    </w:rPr>
                                                    <w:t>Reserve</w:t>
                                                  </w:r>
                                                </w:hyperlink>
                                                <w:r w:rsidR="00D824BE" w:rsidRPr="00D824BE">
                                                  <w:rPr>
                                                    <w:rFonts w:ascii="Arial" w:eastAsia="Times New Roman" w:hAnsi="Arial" w:cs="Arial"/>
                                                    <w:color w:val="515151"/>
                                                    <w:sz w:val="21"/>
                                                    <w:szCs w:val="21"/>
                                                  </w:rPr>
                                                  <w:t> your copy today.</w:t>
                                                </w:r>
                                              </w:p>
                                            </w:tc>
                                          </w:tr>
                                        </w:tbl>
                                        <w:p w14:paraId="737BB3C0"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364D5C22" w14:textId="77777777">
                                            <w:trPr>
                                              <w:trHeight w:val="75"/>
                                            </w:trPr>
                                            <w:tc>
                                              <w:tcPr>
                                                <w:tcW w:w="61" w:type="dxa"/>
                                                <w:vAlign w:val="center"/>
                                                <w:hideMark/>
                                              </w:tcPr>
                                              <w:p w14:paraId="6BABBBB7" w14:textId="77777777" w:rsidR="00D824BE" w:rsidRPr="00D824BE" w:rsidRDefault="00D824BE" w:rsidP="00D824BE">
                                                <w:pPr>
                                                  <w:rPr>
                                                    <w:rFonts w:eastAsia="Times New Roman"/>
                                                  </w:rPr>
                                                </w:pPr>
                                              </w:p>
                                            </w:tc>
                                          </w:tr>
                                        </w:tbl>
                                        <w:p w14:paraId="50D4598B"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1C9E0921" w14:textId="77777777">
                                            <w:tc>
                                              <w:tcPr>
                                                <w:tcW w:w="0" w:type="auto"/>
                                                <w:shd w:val="clear" w:color="auto" w:fill="FAFAFA"/>
                                                <w:vAlign w:val="center"/>
                                                <w:hideMark/>
                                              </w:tcPr>
                                              <w:p w14:paraId="7D7C177D" w14:textId="64651611" w:rsidR="00D824BE" w:rsidRPr="00D824BE" w:rsidRDefault="00D824BE" w:rsidP="00D824BE">
                                                <w:pPr>
                                                  <w:spacing w:line="563" w:lineRule="atLeast"/>
                                                  <w:rPr>
                                                    <w:rFonts w:ascii="Georgia" w:eastAsia="Times New Roman" w:hAnsi="Georgia"/>
                                                    <w:color w:val="515151"/>
                                                    <w:sz w:val="38"/>
                                                    <w:szCs w:val="38"/>
                                                  </w:rPr>
                                                </w:pPr>
                                                <w:r>
                                                  <w:rPr>
                                                    <w:rFonts w:ascii="Georgia" w:eastAsia="Times New Roman" w:hAnsi="Georgia"/>
                                                    <w:b/>
                                                    <w:bCs/>
                                                    <w:color w:val="515151"/>
                                                    <w:sz w:val="38"/>
                                                    <w:szCs w:val="38"/>
                                                  </w:rPr>
                                                  <w:t xml:space="preserve"> </w:t>
                                                </w:r>
                                                <w:r w:rsidRPr="00D824BE">
                                                  <w:rPr>
                                                    <w:rFonts w:ascii="Georgia" w:eastAsia="Times New Roman" w:hAnsi="Georgia"/>
                                                    <w:b/>
                                                    <w:bCs/>
                                                    <w:color w:val="515151"/>
                                                    <w:sz w:val="38"/>
                                                    <w:szCs w:val="38"/>
                                                  </w:rPr>
                                                  <w:t>ARRL Online Auction</w:t>
                                                </w:r>
                                              </w:p>
                                            </w:tc>
                                          </w:tr>
                                        </w:tbl>
                                        <w:p w14:paraId="75D0EE0F" w14:textId="77777777" w:rsidR="00D824BE" w:rsidRPr="00D824BE" w:rsidRDefault="00D824BE" w:rsidP="00D824BE">
                                          <w:pPr>
                                            <w:rPr>
                                              <w:rFonts w:eastAsia="Times New Roman"/>
                                              <w:vanish/>
                                            </w:rPr>
                                          </w:pPr>
                                        </w:p>
                                        <w:tbl>
                                          <w:tblPr>
                                            <w:tblW w:w="5000" w:type="pct"/>
                                            <w:tblCellMar>
                                              <w:left w:w="0" w:type="dxa"/>
                                              <w:right w:w="0" w:type="dxa"/>
                                            </w:tblCellMar>
                                            <w:tblLook w:val="04A0" w:firstRow="1" w:lastRow="0" w:firstColumn="1" w:lastColumn="0" w:noHBand="0" w:noVBand="1"/>
                                          </w:tblPr>
                                          <w:tblGrid>
                                            <w:gridCol w:w="9600"/>
                                          </w:tblGrid>
                                          <w:tr w:rsidR="00D824BE" w:rsidRPr="00D824BE" w14:paraId="02F35A37" w14:textId="77777777">
                                            <w:trPr>
                                              <w:trHeight w:val="75"/>
                                            </w:trPr>
                                            <w:tc>
                                              <w:tcPr>
                                                <w:tcW w:w="61" w:type="dxa"/>
                                                <w:vAlign w:val="center"/>
                                                <w:hideMark/>
                                              </w:tcPr>
                                              <w:p w14:paraId="6B49A2B1" w14:textId="77777777" w:rsidR="00D824BE" w:rsidRPr="00D824BE" w:rsidRDefault="00D824BE" w:rsidP="00D824BE">
                                                <w:pPr>
                                                  <w:rPr>
                                                    <w:rFonts w:eastAsia="Times New Roman"/>
                                                  </w:rPr>
                                                </w:pPr>
                                              </w:p>
                                            </w:tc>
                                          </w:tr>
                                        </w:tbl>
                                        <w:p w14:paraId="4CD89179" w14:textId="77777777" w:rsidR="00D824BE" w:rsidRPr="00D824BE" w:rsidRDefault="00D824BE" w:rsidP="00D824BE">
                                          <w:pPr>
                                            <w:rPr>
                                              <w:rFonts w:eastAsia="Times New Roman"/>
                                              <w:vanish/>
                                            </w:rPr>
                                          </w:pPr>
                                        </w:p>
                                        <w:tbl>
                                          <w:tblPr>
                                            <w:tblW w:w="5000" w:type="pct"/>
                                            <w:shd w:val="clear" w:color="auto" w:fill="FAFAFA"/>
                                            <w:tblCellMar>
                                              <w:left w:w="0" w:type="dxa"/>
                                              <w:right w:w="0" w:type="dxa"/>
                                            </w:tblCellMar>
                                            <w:tblLook w:val="04A0" w:firstRow="1" w:lastRow="0" w:firstColumn="1" w:lastColumn="0" w:noHBand="0" w:noVBand="1"/>
                                          </w:tblPr>
                                          <w:tblGrid>
                                            <w:gridCol w:w="9600"/>
                                          </w:tblGrid>
                                          <w:tr w:rsidR="00D824BE" w:rsidRPr="00D824BE" w14:paraId="574799C6" w14:textId="77777777">
                                            <w:tc>
                                              <w:tcPr>
                                                <w:tcW w:w="0" w:type="auto"/>
                                                <w:shd w:val="clear" w:color="auto" w:fill="FAFAFA"/>
                                                <w:vAlign w:val="cente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3900"/>
                                                </w:tblGrid>
                                                <w:tr w:rsidR="00D824BE" w:rsidRPr="00D824BE" w14:paraId="77E215FA" w14:textId="77777777">
                                                  <w:tc>
                                                    <w:tcPr>
                                                      <w:tcW w:w="0" w:type="auto"/>
                                                      <w:tcMar>
                                                        <w:top w:w="75" w:type="dxa"/>
                                                        <w:left w:w="0" w:type="dxa"/>
                                                        <w:bottom w:w="150" w:type="dxa"/>
                                                        <w:right w:w="150" w:type="dxa"/>
                                                      </w:tcMar>
                                                      <w:vAlign w:val="center"/>
                                                      <w:hideMark/>
                                                    </w:tcPr>
                                                    <w:p w14:paraId="2B51B038" w14:textId="77777777" w:rsidR="00D824BE" w:rsidRPr="00D824BE" w:rsidRDefault="00D824BE" w:rsidP="00D824BE">
                                                      <w:pPr>
                                                        <w:rPr>
                                                          <w:rFonts w:eastAsia="Times New Roman"/>
                                                        </w:rPr>
                                                      </w:pPr>
                                                      <w:r w:rsidRPr="00D824BE">
                                                        <w:rPr>
                                                          <w:rFonts w:eastAsia="Times New Roman"/>
                                                          <w:noProof/>
                                                        </w:rPr>
                                                        <w:drawing>
                                                          <wp:anchor distT="0" distB="0" distL="0" distR="0" simplePos="0" relativeHeight="253358080" behindDoc="0" locked="0" layoutInCell="1" allowOverlap="0" wp14:anchorId="61551CE4" wp14:editId="1942426E">
                                                            <wp:simplePos x="0" y="0"/>
                                                            <wp:positionH relativeFrom="column">
                                                              <wp:align>left</wp:align>
                                                            </wp:positionH>
                                                            <wp:positionV relativeFrom="line">
                                                              <wp:posOffset>0</wp:posOffset>
                                                            </wp:positionV>
                                                            <wp:extent cx="2381250" cy="1190625"/>
                                                            <wp:effectExtent l="0" t="0" r="0" b="9525"/>
                                                            <wp:wrapSquare wrapText="bothSides"/>
                                                            <wp:docPr id="955514561" name="Picture 955514561" descr="A close-up of a black electronic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14561" name="Picture 955514561" descr="A close-up of a black electronic device&#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8125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24BE" w:rsidRPr="00D824BE" w14:paraId="2FBCE82B" w14:textId="77777777">
                                                  <w:tc>
                                                    <w:tcPr>
                                                      <w:tcW w:w="0" w:type="auto"/>
                                                      <w:tcMar>
                                                        <w:top w:w="75" w:type="dxa"/>
                                                        <w:left w:w="0" w:type="dxa"/>
                                                        <w:bottom w:w="150" w:type="dxa"/>
                                                        <w:right w:w="150" w:type="dxa"/>
                                                      </w:tcMar>
                                                      <w:vAlign w:val="center"/>
                                                      <w:hideMark/>
                                                    </w:tcPr>
                                                    <w:p w14:paraId="37721C85" w14:textId="77777777" w:rsidR="00D824BE" w:rsidRPr="00D824BE" w:rsidRDefault="00D824BE" w:rsidP="00D824BE">
                                                      <w:pPr>
                                                        <w:spacing w:line="15" w:lineRule="atLeast"/>
                                                        <w:rPr>
                                                          <w:rFonts w:eastAsia="Times New Roman"/>
                                                          <w:sz w:val="20"/>
                                                          <w:szCs w:val="20"/>
                                                        </w:rPr>
                                                      </w:pPr>
                                                    </w:p>
                                                  </w:tc>
                                                </w:tr>
                                              </w:tbl>
                                              <w:p w14:paraId="7D2388E4" w14:textId="77777777" w:rsidR="00D824BE" w:rsidRPr="00D824BE" w:rsidRDefault="00D824BE" w:rsidP="00D824BE">
                                                <w:pPr>
                                                  <w:spacing w:line="315" w:lineRule="atLeast"/>
                                                  <w:rPr>
                                                    <w:rFonts w:ascii="Arial" w:eastAsia="Times New Roman" w:hAnsi="Arial" w:cs="Arial"/>
                                                    <w:color w:val="515151"/>
                                                    <w:sz w:val="21"/>
                                                    <w:szCs w:val="21"/>
                                                  </w:rPr>
                                                </w:pPr>
                                                <w:r w:rsidRPr="00D824BE">
                                                  <w:rPr>
                                                    <w:rFonts w:ascii="Arial" w:eastAsia="Times New Roman" w:hAnsi="Arial" w:cs="Arial"/>
                                                    <w:color w:val="515151"/>
                                                    <w:sz w:val="21"/>
                                                    <w:szCs w:val="21"/>
                                                  </w:rPr>
                                                  <w:t>The 2023 ARRL Online Auction (sponsored by RT Systems) takes place October 13 - 19 and will feature unique vintage items, new gear, Product Review items, mystery junk boxes, and more! Proceeds from the Online Auction benefit ARRL education, licensing, and training programs. Pre-registration begins October 10.</w:t>
                                                </w:r>
                                              </w:p>
                                            </w:tc>
                                          </w:tr>
                                        </w:tbl>
                                        <w:p w14:paraId="70E32003" w14:textId="77777777" w:rsidR="00D824BE" w:rsidRPr="00D824BE" w:rsidRDefault="00D824BE" w:rsidP="00D824BE">
                                          <w:pPr>
                                            <w:rPr>
                                              <w:rFonts w:eastAsia="Times New Roman"/>
                                            </w:rPr>
                                          </w:pPr>
                                        </w:p>
                                      </w:tc>
                                    </w:tr>
                                  </w:tbl>
                                  <w:p w14:paraId="1C23F6E6" w14:textId="77777777" w:rsidR="00D824BE" w:rsidRPr="00D824BE" w:rsidRDefault="00D824BE" w:rsidP="00D824BE">
                                    <w:pPr>
                                      <w:rPr>
                                        <w:rFonts w:eastAsia="Times New Roman"/>
                                      </w:rPr>
                                    </w:pPr>
                                  </w:p>
                                </w:tc>
                              </w:tr>
                            </w:tbl>
                            <w:p w14:paraId="2C9D505C" w14:textId="77777777" w:rsidR="00D824BE" w:rsidRPr="00D824BE" w:rsidRDefault="00D824BE" w:rsidP="00D824BE">
                              <w:pPr>
                                <w:rPr>
                                  <w:rFonts w:eastAsia="Times New Roman"/>
                                </w:rPr>
                              </w:pPr>
                            </w:p>
                          </w:tc>
                        </w:tr>
                      </w:tbl>
                      <w:p w14:paraId="43C6404C" w14:textId="77777777" w:rsidR="00D824BE" w:rsidRPr="00D824BE" w:rsidRDefault="00D824BE" w:rsidP="00D824BE">
                        <w:pPr>
                          <w:rPr>
                            <w:rFonts w:ascii="Arial" w:eastAsia="Times New Roman" w:hAnsi="Arial" w:cs="Arial"/>
                            <w:color w:val="515151"/>
                            <w:sz w:val="21"/>
                            <w:szCs w:val="21"/>
                          </w:rPr>
                        </w:pPr>
                      </w:p>
                    </w:tc>
                  </w:tr>
                </w:tbl>
                <w:p w14:paraId="5E58A82A" w14:textId="77777777" w:rsidR="00D824BE" w:rsidRPr="00D824BE" w:rsidRDefault="00D824BE" w:rsidP="00D824BE">
                  <w:pPr>
                    <w:jc w:val="center"/>
                    <w:rPr>
                      <w:rFonts w:eastAsia="Times New Roman"/>
                    </w:rPr>
                  </w:pPr>
                </w:p>
              </w:tc>
            </w:tr>
          </w:tbl>
          <w:p w14:paraId="2C349B12" w14:textId="77777777" w:rsidR="00D824BE" w:rsidRPr="00D824BE" w:rsidRDefault="00D824BE" w:rsidP="00D824BE">
            <w:pPr>
              <w:jc w:val="center"/>
              <w:rPr>
                <w:rFonts w:ascii="Arial" w:eastAsia="Times New Roman" w:hAnsi="Arial" w:cs="Arial"/>
                <w:color w:val="222222"/>
              </w:rPr>
            </w:pPr>
          </w:p>
        </w:tc>
      </w:tr>
    </w:tbl>
    <w:p w14:paraId="7747BF9B" w14:textId="6243CC49" w:rsidR="0099064D" w:rsidRDefault="0099064D" w:rsidP="00BE7112">
      <w:pPr>
        <w:pBdr>
          <w:bottom w:val="single" w:sz="12" w:space="1" w:color="auto"/>
        </w:pBdr>
        <w:rPr>
          <w:rFonts w:eastAsia="Times New Roman"/>
          <w:b/>
          <w:bCs/>
          <w:i/>
          <w:sz w:val="28"/>
          <w:szCs w:val="28"/>
        </w:rPr>
      </w:pPr>
    </w:p>
    <w:p w14:paraId="199CE039" w14:textId="77777777" w:rsidR="00D824BE" w:rsidRDefault="00D824BE" w:rsidP="00D824BE">
      <w:pPr>
        <w:shd w:val="clear" w:color="auto" w:fill="FFFFFF"/>
        <w:rPr>
          <w:rFonts w:ascii="Georgia" w:eastAsia="Times New Roman" w:hAnsi="Georgia" w:cs="Calibri"/>
          <w:color w:val="141414"/>
        </w:rPr>
      </w:pPr>
    </w:p>
    <w:p w14:paraId="2637F200" w14:textId="3BBD6366" w:rsidR="00D824BE" w:rsidRPr="0071292C" w:rsidRDefault="0071292C" w:rsidP="00D824BE">
      <w:pPr>
        <w:shd w:val="clear" w:color="auto" w:fill="FFFFFF"/>
        <w:rPr>
          <w:rFonts w:eastAsia="Times New Roman"/>
          <w:b/>
          <w:bCs/>
          <w:color w:val="141414"/>
          <w:sz w:val="32"/>
          <w:szCs w:val="32"/>
        </w:rPr>
      </w:pPr>
      <w:r>
        <w:rPr>
          <w:rFonts w:eastAsia="Times New Roman"/>
          <w:b/>
          <w:bCs/>
          <w:color w:val="141414"/>
          <w:sz w:val="32"/>
          <w:szCs w:val="32"/>
        </w:rPr>
        <w:t>Intrepid-DX Group Youth Essay Contest</w:t>
      </w:r>
    </w:p>
    <w:p w14:paraId="31AF72DB" w14:textId="77777777" w:rsidR="00D824BE" w:rsidRDefault="00D824BE" w:rsidP="00D824BE">
      <w:pPr>
        <w:shd w:val="clear" w:color="auto" w:fill="FFFFFF"/>
        <w:rPr>
          <w:rFonts w:ascii="Georgia" w:eastAsia="Times New Roman" w:hAnsi="Georgia" w:cs="Calibri"/>
          <w:color w:val="141414"/>
        </w:rPr>
      </w:pPr>
    </w:p>
    <w:p w14:paraId="0ACE355D" w14:textId="4B4BB018" w:rsidR="00D824BE" w:rsidRPr="00D824BE" w:rsidRDefault="00D824BE" w:rsidP="00D824BE">
      <w:pPr>
        <w:shd w:val="clear" w:color="auto" w:fill="FFFFFF"/>
        <w:rPr>
          <w:rFonts w:eastAsia="Times New Roman"/>
          <w:color w:val="141414"/>
          <w:u w:val="single"/>
        </w:rPr>
      </w:pPr>
      <w:r w:rsidRPr="00D824BE">
        <w:rPr>
          <w:rFonts w:eastAsia="Times New Roman"/>
          <w:color w:val="141414"/>
        </w:rPr>
        <w:t>The Intrepid-DX Group recognizes the importance of including Youth in our great hobby because they are our future! We are continuing with our annual “Dream Rig” Youth Essay Contest to gather the views and ideas of young people involved in Amateur Radio.</w:t>
      </w:r>
      <w:r w:rsidRPr="00D824BE">
        <w:rPr>
          <w:rFonts w:eastAsia="Times New Roman"/>
          <w:color w:val="141414"/>
        </w:rPr>
        <w:br/>
      </w:r>
      <w:r w:rsidRPr="00D824BE">
        <w:rPr>
          <w:rFonts w:eastAsia="Times New Roman"/>
          <w:color w:val="141414"/>
        </w:rPr>
        <w:br/>
      </w:r>
      <w:r w:rsidRPr="00D824BE">
        <w:rPr>
          <w:rFonts w:eastAsia="Times New Roman"/>
          <w:color w:val="141414"/>
          <w:u w:val="single"/>
        </w:rPr>
        <w:t>What are the Prizes?</w:t>
      </w:r>
    </w:p>
    <w:p w14:paraId="23E1DF78" w14:textId="77777777" w:rsidR="00D824BE" w:rsidRPr="00D824BE" w:rsidRDefault="00D824BE" w:rsidP="00D824BE">
      <w:pPr>
        <w:shd w:val="clear" w:color="auto" w:fill="FFFFFF"/>
        <w:rPr>
          <w:rFonts w:eastAsia="Times New Roman"/>
          <w:color w:val="000000"/>
        </w:rPr>
      </w:pPr>
      <w:r w:rsidRPr="00D824BE">
        <w:rPr>
          <w:rFonts w:eastAsia="Times New Roman"/>
          <w:color w:val="141414"/>
        </w:rPr>
        <w:br/>
        <w:t>The First-Place prize is an ICOM IC-7300!</w:t>
      </w:r>
    </w:p>
    <w:p w14:paraId="2B46B84A" w14:textId="77777777" w:rsidR="00D824BE" w:rsidRPr="00D824BE" w:rsidRDefault="00D824BE" w:rsidP="00D824BE">
      <w:pPr>
        <w:shd w:val="clear" w:color="auto" w:fill="FFFFFF"/>
        <w:rPr>
          <w:rFonts w:eastAsia="Times New Roman"/>
          <w:color w:val="000000"/>
        </w:rPr>
      </w:pPr>
      <w:r w:rsidRPr="00D824BE">
        <w:rPr>
          <w:rFonts w:eastAsia="Times New Roman"/>
          <w:color w:val="141414"/>
        </w:rPr>
        <w:t> </w:t>
      </w:r>
    </w:p>
    <w:p w14:paraId="5318C37A" w14:textId="77777777" w:rsidR="00D824BE" w:rsidRPr="00D824BE" w:rsidRDefault="00D824BE" w:rsidP="00D824BE">
      <w:pPr>
        <w:shd w:val="clear" w:color="auto" w:fill="FFFFFF"/>
        <w:rPr>
          <w:rFonts w:eastAsia="Times New Roman"/>
          <w:color w:val="000000"/>
        </w:rPr>
      </w:pPr>
      <w:r w:rsidRPr="00D824BE">
        <w:rPr>
          <w:rFonts w:eastAsia="Times New Roman"/>
          <w:color w:val="141414"/>
        </w:rPr>
        <w:lastRenderedPageBreak/>
        <w:t>The Second-place prize is an ICOM ID5100AD dual band mobile radio with D-Star.</w:t>
      </w:r>
    </w:p>
    <w:p w14:paraId="780FFBEE" w14:textId="77777777" w:rsidR="00D824BE" w:rsidRPr="00D824BE" w:rsidRDefault="00D824BE" w:rsidP="00D824BE">
      <w:pPr>
        <w:shd w:val="clear" w:color="auto" w:fill="FFFFFF"/>
        <w:rPr>
          <w:rFonts w:eastAsia="Times New Roman"/>
          <w:color w:val="000000"/>
        </w:rPr>
      </w:pPr>
      <w:r w:rsidRPr="00D824BE">
        <w:rPr>
          <w:rFonts w:eastAsia="Times New Roman"/>
          <w:color w:val="141414"/>
        </w:rPr>
        <w:t> </w:t>
      </w:r>
    </w:p>
    <w:p w14:paraId="1840C6C9" w14:textId="77777777" w:rsidR="00D824BE" w:rsidRPr="00D824BE" w:rsidRDefault="00D824BE" w:rsidP="00D824BE">
      <w:pPr>
        <w:shd w:val="clear" w:color="auto" w:fill="FFFFFF"/>
        <w:rPr>
          <w:rFonts w:eastAsia="Times New Roman"/>
          <w:color w:val="141414"/>
        </w:rPr>
      </w:pPr>
      <w:r w:rsidRPr="00D824BE">
        <w:rPr>
          <w:rFonts w:eastAsia="Times New Roman"/>
          <w:color w:val="141414"/>
        </w:rPr>
        <w:t>The Third-place prize is an ICOM ID52A dual band handy talkie with D-Star.</w:t>
      </w:r>
      <w:r w:rsidRPr="00D824BE">
        <w:rPr>
          <w:rFonts w:eastAsia="Times New Roman"/>
          <w:color w:val="141414"/>
        </w:rPr>
        <w:br/>
      </w:r>
      <w:r w:rsidRPr="00D824BE">
        <w:rPr>
          <w:rFonts w:eastAsia="Times New Roman"/>
          <w:color w:val="141414"/>
        </w:rPr>
        <w:br/>
      </w:r>
      <w:r w:rsidRPr="00D824BE">
        <w:rPr>
          <w:rFonts w:eastAsia="Times New Roman"/>
          <w:color w:val="141414"/>
          <w:u w:val="single"/>
        </w:rPr>
        <w:t>Contest Rules:</w:t>
      </w:r>
      <w:r w:rsidRPr="00D824BE">
        <w:rPr>
          <w:rFonts w:eastAsia="Times New Roman"/>
          <w:color w:val="141414"/>
          <w:u w:val="single"/>
        </w:rPr>
        <w:br/>
      </w:r>
      <w:r w:rsidRPr="00D824BE">
        <w:rPr>
          <w:rFonts w:eastAsia="Times New Roman"/>
          <w:color w:val="141414"/>
        </w:rPr>
        <w:br/>
        <w:t>1) Two-page Essay answering this question: What attracted you to amateur radio?</w:t>
      </w:r>
      <w:r w:rsidRPr="00D824BE">
        <w:rPr>
          <w:rFonts w:eastAsia="Times New Roman"/>
          <w:color w:val="141414"/>
        </w:rPr>
        <w:br/>
      </w:r>
      <w:r w:rsidRPr="00D824BE">
        <w:rPr>
          <w:rFonts w:eastAsia="Times New Roman"/>
          <w:color w:val="141414"/>
        </w:rPr>
        <w:br/>
        <w:t>2) Contestants must be USA or Canadian Amateur Radio License Holders Aged 19 or younger. All contestants must be in the US, including US territories or Canada.</w:t>
      </w:r>
      <w:r w:rsidRPr="00D824BE">
        <w:rPr>
          <w:rFonts w:eastAsia="Times New Roman"/>
          <w:color w:val="141414"/>
        </w:rPr>
        <w:br/>
      </w:r>
      <w:r w:rsidRPr="00D824BE">
        <w:rPr>
          <w:rFonts w:eastAsia="Times New Roman"/>
          <w:color w:val="141414"/>
        </w:rPr>
        <w:br/>
        <w:t>3) Promise to keep the radio for one year, not flip it, trade it or sell it, and to use it on the air.</w:t>
      </w:r>
      <w:r w:rsidRPr="00D824BE">
        <w:rPr>
          <w:rFonts w:eastAsia="Times New Roman"/>
          <w:color w:val="141414"/>
        </w:rPr>
        <w:br/>
      </w:r>
      <w:r w:rsidRPr="00D824BE">
        <w:rPr>
          <w:rFonts w:eastAsia="Times New Roman"/>
          <w:color w:val="141414"/>
        </w:rPr>
        <w:br/>
        <w:t>4) Send an essay in plain text, PDF or MS Word attachment to </w:t>
      </w:r>
      <w:hyperlink r:id="rId150" w:tgtFrame="_blank" w:history="1">
        <w:r w:rsidRPr="00D824BE">
          <w:rPr>
            <w:rStyle w:val="Hyperlink"/>
            <w:rFonts w:eastAsia="Times New Roman"/>
            <w:color w:val="176093"/>
          </w:rPr>
          <w:t>intrepiddxgroup@gmail.com</w:t>
        </w:r>
      </w:hyperlink>
      <w:r w:rsidRPr="00D824BE">
        <w:rPr>
          <w:rFonts w:eastAsia="Times New Roman"/>
          <w:color w:val="141414"/>
        </w:rPr>
        <w:t> by </w:t>
      </w:r>
      <w:r w:rsidRPr="00D824BE">
        <w:rPr>
          <w:rFonts w:eastAsia="Times New Roman"/>
          <w:color w:val="005A95"/>
        </w:rPr>
        <w:t>November 30</w:t>
      </w:r>
      <w:r w:rsidRPr="00D824BE">
        <w:rPr>
          <w:rFonts w:eastAsia="Times New Roman"/>
          <w:color w:val="141414"/>
          <w:vertAlign w:val="superscript"/>
        </w:rPr>
        <w:t>th</w:t>
      </w:r>
      <w:r w:rsidRPr="00D824BE">
        <w:rPr>
          <w:rFonts w:eastAsia="Times New Roman"/>
          <w:color w:val="141414"/>
        </w:rPr>
        <w:t>, 2023.</w:t>
      </w:r>
      <w:r w:rsidRPr="00D824BE">
        <w:rPr>
          <w:rFonts w:eastAsia="Times New Roman"/>
          <w:color w:val="141414"/>
        </w:rPr>
        <w:br/>
      </w:r>
      <w:r w:rsidRPr="00D824BE">
        <w:rPr>
          <w:rFonts w:eastAsia="Times New Roman"/>
          <w:color w:val="141414"/>
        </w:rPr>
        <w:br/>
        <w:t>5) You may alternatively mail it to: The Intrepid-DX Group, 3052 Wetmore Dr, San Jose, CA 95148, USA. Must be postmarked by </w:t>
      </w:r>
      <w:r w:rsidRPr="00D824BE">
        <w:rPr>
          <w:rFonts w:eastAsia="Times New Roman"/>
          <w:color w:val="005A95"/>
        </w:rPr>
        <w:t>November 30</w:t>
      </w:r>
      <w:r w:rsidRPr="00D824BE">
        <w:rPr>
          <w:rFonts w:eastAsia="Times New Roman"/>
          <w:color w:val="141414"/>
        </w:rPr>
        <w:t>, 2022.</w:t>
      </w:r>
      <w:r w:rsidRPr="00D824BE">
        <w:rPr>
          <w:rFonts w:eastAsia="Times New Roman"/>
          <w:color w:val="141414"/>
        </w:rPr>
        <w:br/>
      </w:r>
      <w:r w:rsidRPr="00D824BE">
        <w:rPr>
          <w:rFonts w:eastAsia="Times New Roman"/>
          <w:color w:val="141414"/>
        </w:rPr>
        <w:br/>
        <w:t xml:space="preserve">6) Those that have previously submitted an essay may compete in this year's essay contest </w:t>
      </w:r>
      <w:proofErr w:type="gramStart"/>
      <w:r w:rsidRPr="00D824BE">
        <w:rPr>
          <w:rFonts w:eastAsia="Times New Roman"/>
          <w:color w:val="141414"/>
        </w:rPr>
        <w:t>as long as</w:t>
      </w:r>
      <w:proofErr w:type="gramEnd"/>
      <w:r w:rsidRPr="00D824BE">
        <w:rPr>
          <w:rFonts w:eastAsia="Times New Roman"/>
          <w:color w:val="141414"/>
        </w:rPr>
        <w:t xml:space="preserve"> all other criteria are met.</w:t>
      </w:r>
      <w:r w:rsidRPr="00D824BE">
        <w:rPr>
          <w:rFonts w:eastAsia="Times New Roman"/>
          <w:color w:val="141414"/>
        </w:rPr>
        <w:br/>
      </w:r>
      <w:r w:rsidRPr="00D824BE">
        <w:rPr>
          <w:rFonts w:eastAsia="Times New Roman"/>
          <w:color w:val="141414"/>
        </w:rPr>
        <w:br/>
        <w:t>7) The winner of the Essay Contest will be announced on our Website and Facebook page on </w:t>
      </w:r>
      <w:r w:rsidRPr="00D824BE">
        <w:rPr>
          <w:rFonts w:eastAsia="Times New Roman"/>
          <w:color w:val="005A95"/>
        </w:rPr>
        <w:t>December 15</w:t>
      </w:r>
      <w:r w:rsidRPr="00D824BE">
        <w:rPr>
          <w:rFonts w:eastAsia="Times New Roman"/>
          <w:color w:val="141414"/>
          <w:vertAlign w:val="superscript"/>
        </w:rPr>
        <w:t>th</w:t>
      </w:r>
      <w:r w:rsidRPr="00D824BE">
        <w:rPr>
          <w:rFonts w:eastAsia="Times New Roman"/>
          <w:color w:val="141414"/>
        </w:rPr>
        <w:t>, 2023.  Winner must agree to provide a photo with their prize.</w:t>
      </w:r>
      <w:r w:rsidRPr="00D824BE">
        <w:rPr>
          <w:rFonts w:eastAsia="Times New Roman"/>
          <w:color w:val="141414"/>
        </w:rPr>
        <w:br/>
        <w:t>All submissions become the property of the Intrepid-DX Group and the winners authorize the Intrepid-DX Group to use their photographs to promote the contest.</w:t>
      </w:r>
      <w:r w:rsidRPr="00D824BE">
        <w:rPr>
          <w:rFonts w:eastAsia="Times New Roman"/>
          <w:color w:val="141414"/>
        </w:rPr>
        <w:br/>
      </w:r>
      <w:r w:rsidRPr="00D824BE">
        <w:rPr>
          <w:rFonts w:eastAsia="Times New Roman"/>
          <w:color w:val="141414"/>
        </w:rPr>
        <w:br/>
        <w:t>Questions: Send an email to </w:t>
      </w:r>
      <w:hyperlink r:id="rId151" w:tgtFrame="_blank" w:history="1">
        <w:r w:rsidRPr="00D824BE">
          <w:rPr>
            <w:rStyle w:val="Hyperlink"/>
            <w:rFonts w:eastAsia="Times New Roman"/>
            <w:color w:val="005A95"/>
          </w:rPr>
          <w:t>intrepiddxgroup@gmail.com</w:t>
        </w:r>
      </w:hyperlink>
      <w:r w:rsidRPr="00D824BE">
        <w:rPr>
          <w:rFonts w:eastAsia="Times New Roman"/>
          <w:color w:val="141414"/>
        </w:rPr>
        <w:br/>
      </w:r>
      <w:r w:rsidRPr="00D824BE">
        <w:rPr>
          <w:rFonts w:eastAsia="Times New Roman"/>
          <w:color w:val="141414"/>
        </w:rPr>
        <w:br/>
      </w:r>
      <w:r w:rsidRPr="00D824BE">
        <w:rPr>
          <w:rFonts w:eastAsia="Times New Roman"/>
          <w:color w:val="141414"/>
        </w:rPr>
        <w:br/>
        <w:t>You can follow our contest and receive updates via our Facebook page.</w:t>
      </w:r>
      <w:r w:rsidRPr="00D824BE">
        <w:rPr>
          <w:rFonts w:eastAsia="Times New Roman"/>
          <w:color w:val="141414"/>
        </w:rPr>
        <w:br/>
      </w:r>
      <w:r w:rsidRPr="00D824BE">
        <w:rPr>
          <w:rFonts w:eastAsia="Times New Roman"/>
          <w:color w:val="141414"/>
        </w:rPr>
        <w:br/>
        <w:t>Good luck to everyone!</w:t>
      </w:r>
      <w:r w:rsidRPr="00D824BE">
        <w:rPr>
          <w:rFonts w:eastAsia="Times New Roman"/>
          <w:color w:val="141414"/>
        </w:rPr>
        <w:br/>
      </w:r>
      <w:r w:rsidRPr="00D824BE">
        <w:rPr>
          <w:rFonts w:eastAsia="Times New Roman"/>
          <w:color w:val="141414"/>
        </w:rPr>
        <w:br/>
      </w:r>
      <w:r w:rsidRPr="00D824BE">
        <w:rPr>
          <w:rFonts w:eastAsia="Times New Roman"/>
          <w:color w:val="141414"/>
        </w:rPr>
        <w:br/>
        <w:t>Dave WD5COV</w:t>
      </w:r>
    </w:p>
    <w:p w14:paraId="0816C119" w14:textId="77777777" w:rsidR="00D824BE" w:rsidRPr="00D824BE" w:rsidRDefault="00D824BE" w:rsidP="00D824BE">
      <w:pPr>
        <w:shd w:val="clear" w:color="auto" w:fill="FFFFFF"/>
        <w:rPr>
          <w:rFonts w:eastAsia="Times New Roman"/>
          <w:color w:val="141414"/>
        </w:rPr>
      </w:pPr>
      <w:r w:rsidRPr="00D824BE">
        <w:rPr>
          <w:rFonts w:eastAsia="Times New Roman"/>
          <w:color w:val="141414"/>
        </w:rPr>
        <w:br/>
        <w:t>Vice President, The Intrepid-DX Group</w:t>
      </w:r>
    </w:p>
    <w:p w14:paraId="52C8747B" w14:textId="77777777" w:rsidR="00D824BE" w:rsidRDefault="00D824BE" w:rsidP="00BE7112">
      <w:pPr>
        <w:rPr>
          <w:rFonts w:eastAsia="Times New Roman"/>
          <w:b/>
          <w:bCs/>
          <w:i/>
          <w:sz w:val="36"/>
          <w:szCs w:val="36"/>
        </w:rPr>
      </w:pPr>
    </w:p>
    <w:p w14:paraId="25C484DE" w14:textId="6718BA54" w:rsidR="00D824BE" w:rsidRDefault="0071292C" w:rsidP="00BE7112">
      <w:pPr>
        <w:rPr>
          <w:rFonts w:eastAsia="Times New Roman"/>
          <w:b/>
          <w:bCs/>
          <w:i/>
          <w:sz w:val="36"/>
          <w:szCs w:val="36"/>
        </w:rPr>
      </w:pPr>
      <w:r>
        <w:rPr>
          <w:rFonts w:eastAsia="Times New Roman"/>
          <w:b/>
          <w:bCs/>
          <w:i/>
          <w:sz w:val="36"/>
          <w:szCs w:val="36"/>
        </w:rPr>
        <w:t>____________________________________________________</w:t>
      </w:r>
    </w:p>
    <w:p w14:paraId="4B6AA7E5" w14:textId="2B64BD8C" w:rsidR="00BE7112" w:rsidRPr="00DF6EEF" w:rsidRDefault="00BE7112" w:rsidP="00BE7112">
      <w:pPr>
        <w:rPr>
          <w:rFonts w:eastAsia="Times New Roman"/>
          <w:b/>
          <w:bCs/>
          <w:i/>
          <w:sz w:val="36"/>
          <w:szCs w:val="36"/>
        </w:rPr>
      </w:pPr>
      <w:bookmarkStart w:id="23" w:name="club"/>
      <w:bookmarkEnd w:id="23"/>
      <w:r w:rsidRPr="00DF6EEF">
        <w:rPr>
          <w:rFonts w:eastAsia="Times New Roman"/>
          <w:b/>
          <w:bCs/>
          <w:i/>
          <w:noProof/>
          <w:sz w:val="36"/>
          <w:szCs w:val="36"/>
        </w:rPr>
        <w:lastRenderedPageBreak/>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52">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w:t>
      </w:r>
      <w:proofErr w:type="gramStart"/>
      <w:r w:rsidRPr="00BE7112">
        <w:rPr>
          <w:rFonts w:eastAsia="Times New Roman"/>
          <w:bCs/>
        </w:rPr>
        <w:t>you</w:t>
      </w:r>
      <w:proofErr w:type="gramEnd"/>
      <w:r w:rsidRPr="00BE7112">
        <w:rPr>
          <w:rFonts w:eastAsia="Times New Roman"/>
          <w:bCs/>
        </w:rPr>
        <w:t xml:space="preserve">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53"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30B146C1" w14:textId="77777777" w:rsidR="0044023C" w:rsidRDefault="0044023C" w:rsidP="0044023C"/>
    <w:p w14:paraId="1BF41E13" w14:textId="2BA6F08D" w:rsidR="0044023C" w:rsidRDefault="00EF06BD" w:rsidP="0044023C">
      <w:pPr>
        <w:jc w:val="both"/>
        <w:rPr>
          <w:b/>
          <w:bCs/>
          <w:color w:val="1F1F1F"/>
          <w:sz w:val="32"/>
          <w:szCs w:val="32"/>
          <w:shd w:val="clear" w:color="auto" w:fill="FFFFFF"/>
        </w:rPr>
      </w:pPr>
      <w:bookmarkStart w:id="24" w:name="_wxlgdrpahn44"/>
      <w:bookmarkEnd w:id="24"/>
      <w:r w:rsidRPr="00EF06BD">
        <w:rPr>
          <w:b/>
          <w:bCs/>
          <w:color w:val="1F1F1F"/>
          <w:sz w:val="32"/>
          <w:szCs w:val="32"/>
          <w:shd w:val="clear" w:color="auto" w:fill="FFFFFF"/>
        </w:rPr>
        <w:t>Report from Findlay Radio Club</w:t>
      </w:r>
    </w:p>
    <w:p w14:paraId="0B54ADCE" w14:textId="77777777" w:rsidR="00EF06BD" w:rsidRDefault="00EF06BD" w:rsidP="0044023C">
      <w:pPr>
        <w:jc w:val="both"/>
        <w:rPr>
          <w:b/>
          <w:bCs/>
          <w:color w:val="1F1F1F"/>
          <w:sz w:val="32"/>
          <w:szCs w:val="32"/>
          <w:shd w:val="clear" w:color="auto" w:fill="FFFFFF"/>
        </w:rPr>
      </w:pPr>
    </w:p>
    <w:p w14:paraId="28BA183C" w14:textId="3D6BDEC3" w:rsidR="00EF06BD" w:rsidRPr="00EF06BD" w:rsidRDefault="00EF06BD" w:rsidP="00EF06BD">
      <w:pPr>
        <w:spacing w:after="160" w:line="259" w:lineRule="auto"/>
        <w:rPr>
          <w:kern w:val="2"/>
          <w14:ligatures w14:val="standardContextual"/>
        </w:rPr>
      </w:pPr>
      <w:r w:rsidRPr="00EF06BD">
        <w:rPr>
          <w:color w:val="222222"/>
          <w:kern w:val="2"/>
          <w:shd w:val="clear" w:color="auto" w:fill="FFFFFF"/>
          <w14:ligatures w14:val="standardContextual"/>
        </w:rPr>
        <w:t xml:space="preserve">We had a successful Findlay </w:t>
      </w:r>
      <w:proofErr w:type="gramStart"/>
      <w:r w:rsidRPr="00EF06BD">
        <w:rPr>
          <w:color w:val="222222"/>
          <w:kern w:val="2"/>
          <w:shd w:val="clear" w:color="auto" w:fill="FFFFFF"/>
          <w14:ligatures w14:val="standardContextual"/>
        </w:rPr>
        <w:t>Hamfest  a</w:t>
      </w:r>
      <w:proofErr w:type="gramEnd"/>
      <w:r w:rsidRPr="00EF06BD">
        <w:rPr>
          <w:color w:val="222222"/>
          <w:kern w:val="2"/>
          <w:shd w:val="clear" w:color="auto" w:fill="FFFFFF"/>
          <w14:ligatures w14:val="standardContextual"/>
        </w:rPr>
        <w:t xml:space="preserve"> couple of weeks back, and have</w:t>
      </w:r>
      <w:r>
        <w:rPr>
          <w:color w:val="222222"/>
          <w:kern w:val="2"/>
          <w14:ligatures w14:val="standardContextual"/>
        </w:rPr>
        <w:t xml:space="preserve"> </w:t>
      </w:r>
      <w:r w:rsidRPr="00EF06BD">
        <w:rPr>
          <w:color w:val="222222"/>
          <w:kern w:val="2"/>
          <w:shd w:val="clear" w:color="auto" w:fill="FFFFFF"/>
          <w14:ligatures w14:val="standardContextual"/>
        </w:rPr>
        <w:t>pretty much recovered from it!</w:t>
      </w:r>
      <w:r w:rsidRPr="00EF06BD">
        <w:rPr>
          <w:color w:val="222222"/>
          <w:kern w:val="2"/>
          <w14:ligatures w14:val="standardContextual"/>
        </w:rPr>
        <w:br/>
      </w:r>
      <w:r w:rsidRPr="00EF06BD">
        <w:rPr>
          <w:color w:val="222222"/>
          <w:kern w:val="2"/>
          <w14:ligatures w14:val="standardContextual"/>
        </w:rPr>
        <w:br/>
      </w:r>
      <w:r w:rsidRPr="00EF06BD">
        <w:rPr>
          <w:color w:val="222222"/>
          <w:kern w:val="2"/>
          <w:shd w:val="clear" w:color="auto" w:fill="FFFFFF"/>
          <w14:ligatures w14:val="standardContextual"/>
        </w:rPr>
        <w:t>We sponsor an exam session the second Saturday of every month at 9AM at</w:t>
      </w:r>
      <w:r>
        <w:rPr>
          <w:color w:val="222222"/>
          <w:kern w:val="2"/>
          <w14:ligatures w14:val="standardContextual"/>
        </w:rPr>
        <w:t xml:space="preserve"> </w:t>
      </w:r>
      <w:r w:rsidRPr="00EF06BD">
        <w:rPr>
          <w:color w:val="222222"/>
          <w:kern w:val="2"/>
          <w:shd w:val="clear" w:color="auto" w:fill="FFFFFF"/>
          <w14:ligatures w14:val="standardContextual"/>
        </w:rPr>
        <w:t>the clubhouse (1333 W. Sandusky St. in Findlay), and we have recently</w:t>
      </w:r>
      <w:r>
        <w:rPr>
          <w:color w:val="222222"/>
          <w:kern w:val="2"/>
          <w14:ligatures w14:val="standardContextual"/>
        </w:rPr>
        <w:t xml:space="preserve"> </w:t>
      </w:r>
      <w:r w:rsidRPr="00EF06BD">
        <w:rPr>
          <w:color w:val="222222"/>
          <w:kern w:val="2"/>
          <w:shd w:val="clear" w:color="auto" w:fill="FFFFFF"/>
          <w14:ligatures w14:val="standardContextual"/>
        </w:rPr>
        <w:t>started a session on the 4th Thursday evening at 7PM at the Club. It has</w:t>
      </w:r>
      <w:r>
        <w:rPr>
          <w:color w:val="222222"/>
          <w:kern w:val="2"/>
          <w14:ligatures w14:val="standardContextual"/>
        </w:rPr>
        <w:t xml:space="preserve"> </w:t>
      </w:r>
      <w:r w:rsidRPr="00EF06BD">
        <w:rPr>
          <w:color w:val="222222"/>
          <w:kern w:val="2"/>
          <w:shd w:val="clear" w:color="auto" w:fill="FFFFFF"/>
          <w14:ligatures w14:val="standardContextual"/>
        </w:rPr>
        <w:t>proved to be quite successful. We are also equipped to do on-line</w:t>
      </w:r>
      <w:r>
        <w:rPr>
          <w:color w:val="222222"/>
          <w:kern w:val="2"/>
          <w14:ligatures w14:val="standardContextual"/>
        </w:rPr>
        <w:t xml:space="preserve"> </w:t>
      </w:r>
      <w:r w:rsidRPr="00EF06BD">
        <w:rPr>
          <w:color w:val="222222"/>
          <w:kern w:val="2"/>
          <w:shd w:val="clear" w:color="auto" w:fill="FFFFFF"/>
          <w14:ligatures w14:val="standardContextual"/>
        </w:rPr>
        <w:t xml:space="preserve">sessions on </w:t>
      </w:r>
      <w:proofErr w:type="gramStart"/>
      <w:r w:rsidRPr="00EF06BD">
        <w:rPr>
          <w:color w:val="222222"/>
          <w:kern w:val="2"/>
          <w:shd w:val="clear" w:color="auto" w:fill="FFFFFF"/>
          <w14:ligatures w14:val="standardContextual"/>
        </w:rPr>
        <w:t>request  for</w:t>
      </w:r>
      <w:proofErr w:type="gramEnd"/>
      <w:r w:rsidRPr="00EF06BD">
        <w:rPr>
          <w:color w:val="222222"/>
          <w:kern w:val="2"/>
          <w:shd w:val="clear" w:color="auto" w:fill="FFFFFF"/>
          <w14:ligatures w14:val="standardContextual"/>
        </w:rPr>
        <w:t xml:space="preserve"> anyone who can't make the in-person sessions.</w:t>
      </w:r>
      <w:r w:rsidRPr="00EF06BD">
        <w:rPr>
          <w:color w:val="222222"/>
          <w:kern w:val="2"/>
          <w14:ligatures w14:val="standardContextual"/>
        </w:rPr>
        <w:br/>
      </w:r>
      <w:r w:rsidRPr="00EF06BD">
        <w:rPr>
          <w:color w:val="222222"/>
          <w:kern w:val="2"/>
          <w14:ligatures w14:val="standardContextual"/>
        </w:rPr>
        <w:br/>
      </w:r>
      <w:r w:rsidRPr="00EF06BD">
        <w:rPr>
          <w:color w:val="222222"/>
          <w:kern w:val="2"/>
          <w:shd w:val="clear" w:color="auto" w:fill="FFFFFF"/>
          <w14:ligatures w14:val="standardContextual"/>
        </w:rPr>
        <w:t>Meetings are the 1st and 3rd Thursdays of the month - everyone is</w:t>
      </w:r>
      <w:r>
        <w:rPr>
          <w:color w:val="222222"/>
          <w:kern w:val="2"/>
          <w14:ligatures w14:val="standardContextual"/>
        </w:rPr>
        <w:t xml:space="preserve"> </w:t>
      </w:r>
      <w:r w:rsidRPr="00EF06BD">
        <w:rPr>
          <w:color w:val="222222"/>
          <w:kern w:val="2"/>
          <w:shd w:val="clear" w:color="auto" w:fill="FFFFFF"/>
          <w14:ligatures w14:val="standardContextual"/>
        </w:rPr>
        <w:t>welcome to attend.</w:t>
      </w:r>
      <w:r w:rsidRPr="00EF06BD">
        <w:rPr>
          <w:color w:val="222222"/>
          <w:kern w:val="2"/>
          <w14:ligatures w14:val="standardContextual"/>
        </w:rPr>
        <w:br/>
      </w:r>
      <w:r w:rsidRPr="00EF06BD">
        <w:rPr>
          <w:color w:val="222222"/>
          <w:kern w:val="2"/>
          <w14:ligatures w14:val="standardContextual"/>
        </w:rPr>
        <w:br/>
      </w:r>
      <w:r w:rsidRPr="00EF06BD">
        <w:rPr>
          <w:color w:val="222222"/>
          <w:kern w:val="2"/>
          <w:shd w:val="clear" w:color="auto" w:fill="FFFFFF"/>
          <w14:ligatures w14:val="standardContextual"/>
        </w:rPr>
        <w:t>The antenna farm is slowly being brought back on-line, and we are</w:t>
      </w:r>
      <w:r>
        <w:rPr>
          <w:color w:val="222222"/>
          <w:kern w:val="2"/>
          <w14:ligatures w14:val="standardContextual"/>
        </w:rPr>
        <w:t xml:space="preserve"> </w:t>
      </w:r>
      <w:r w:rsidRPr="00EF06BD">
        <w:rPr>
          <w:color w:val="222222"/>
          <w:kern w:val="2"/>
          <w:shd w:val="clear" w:color="auto" w:fill="FFFFFF"/>
          <w14:ligatures w14:val="standardContextual"/>
        </w:rPr>
        <w:t>planning to participate in a couple of upcoming events. The first being</w:t>
      </w:r>
      <w:r>
        <w:rPr>
          <w:color w:val="222222"/>
          <w:kern w:val="2"/>
          <w14:ligatures w14:val="standardContextual"/>
        </w:rPr>
        <w:t xml:space="preserve"> </w:t>
      </w:r>
      <w:r w:rsidRPr="00EF06BD">
        <w:rPr>
          <w:color w:val="222222"/>
          <w:kern w:val="2"/>
          <w:shd w:val="clear" w:color="auto" w:fill="FFFFFF"/>
          <w14:ligatures w14:val="standardContextual"/>
        </w:rPr>
        <w:t>the SET on Oct 8. We will activate W8FT and use VARA to originate</w:t>
      </w:r>
      <w:r>
        <w:rPr>
          <w:color w:val="222222"/>
          <w:kern w:val="2"/>
          <w14:ligatures w14:val="standardContextual"/>
        </w:rPr>
        <w:t xml:space="preserve"> </w:t>
      </w:r>
      <w:r w:rsidRPr="00EF06BD">
        <w:rPr>
          <w:color w:val="222222"/>
          <w:kern w:val="2"/>
          <w:shd w:val="clear" w:color="auto" w:fill="FFFFFF"/>
          <w14:ligatures w14:val="standardContextual"/>
        </w:rPr>
        <w:t xml:space="preserve">several pieces of traffic. The second is the </w:t>
      </w:r>
      <w:proofErr w:type="gramStart"/>
      <w:r w:rsidRPr="00EF06BD">
        <w:rPr>
          <w:color w:val="222222"/>
          <w:kern w:val="2"/>
          <w:shd w:val="clear" w:color="auto" w:fill="FFFFFF"/>
          <w14:ligatures w14:val="standardContextual"/>
        </w:rPr>
        <w:t>JOTA  the</w:t>
      </w:r>
      <w:proofErr w:type="gramEnd"/>
      <w:r w:rsidRPr="00EF06BD">
        <w:rPr>
          <w:color w:val="222222"/>
          <w:kern w:val="2"/>
          <w:shd w:val="clear" w:color="auto" w:fill="FFFFFF"/>
          <w14:ligatures w14:val="standardContextual"/>
        </w:rPr>
        <w:t xml:space="preserve"> weekend of Oct</w:t>
      </w:r>
      <w:r>
        <w:rPr>
          <w:color w:val="222222"/>
          <w:kern w:val="2"/>
          <w14:ligatures w14:val="standardContextual"/>
        </w:rPr>
        <w:t xml:space="preserve"> </w:t>
      </w:r>
      <w:r w:rsidRPr="00EF06BD">
        <w:rPr>
          <w:color w:val="222222"/>
          <w:kern w:val="2"/>
          <w:shd w:val="clear" w:color="auto" w:fill="FFFFFF"/>
          <w14:ligatures w14:val="standardContextual"/>
        </w:rPr>
        <w:t xml:space="preserve">20-22. We will set up at the local Scout Camp on </w:t>
      </w:r>
      <w:proofErr w:type="gramStart"/>
      <w:r w:rsidRPr="00EF06BD">
        <w:rPr>
          <w:color w:val="222222"/>
          <w:kern w:val="2"/>
          <w:shd w:val="clear" w:color="auto" w:fill="FFFFFF"/>
          <w14:ligatures w14:val="standardContextual"/>
        </w:rPr>
        <w:t>Saturday, and</w:t>
      </w:r>
      <w:proofErr w:type="gramEnd"/>
      <w:r w:rsidRPr="00EF06BD">
        <w:rPr>
          <w:color w:val="222222"/>
          <w:kern w:val="2"/>
          <w:shd w:val="clear" w:color="auto" w:fill="FFFFFF"/>
          <w14:ligatures w14:val="standardContextual"/>
        </w:rPr>
        <w:t xml:space="preserve"> use the</w:t>
      </w:r>
      <w:r>
        <w:rPr>
          <w:color w:val="222222"/>
          <w:kern w:val="2"/>
          <w14:ligatures w14:val="standardContextual"/>
        </w:rPr>
        <w:t xml:space="preserve"> </w:t>
      </w:r>
      <w:r w:rsidRPr="00EF06BD">
        <w:rPr>
          <w:color w:val="222222"/>
          <w:kern w:val="2"/>
          <w:shd w:val="clear" w:color="auto" w:fill="FFFFFF"/>
          <w14:ligatures w14:val="standardContextual"/>
        </w:rPr>
        <w:t>Club facility on Sunday. It should be a busy weekend!</w:t>
      </w:r>
      <w:r w:rsidRPr="00EF06BD">
        <w:rPr>
          <w:color w:val="222222"/>
          <w:kern w:val="2"/>
          <w14:ligatures w14:val="standardContextual"/>
        </w:rPr>
        <w:br/>
      </w:r>
      <w:r w:rsidRPr="00EF06BD">
        <w:rPr>
          <w:color w:val="222222"/>
          <w:kern w:val="2"/>
          <w14:ligatures w14:val="standardContextual"/>
        </w:rPr>
        <w:br/>
      </w:r>
      <w:r w:rsidRPr="00EF06BD">
        <w:rPr>
          <w:color w:val="222222"/>
          <w:kern w:val="2"/>
          <w:shd w:val="clear" w:color="auto" w:fill="FFFFFF"/>
          <w14:ligatures w14:val="standardContextual"/>
        </w:rPr>
        <w:t>73 - Bill - N8ET</w:t>
      </w:r>
    </w:p>
    <w:p w14:paraId="687A0027" w14:textId="77777777" w:rsidR="00D824BE" w:rsidRPr="0044023C" w:rsidRDefault="00D824BE" w:rsidP="0044023C">
      <w:pPr>
        <w:jc w:val="both"/>
      </w:pPr>
    </w:p>
    <w:p w14:paraId="6D0DB945" w14:textId="77777777" w:rsidR="00846E88" w:rsidRDefault="00846E88" w:rsidP="00197D39">
      <w:pPr>
        <w:shd w:val="clear" w:color="auto" w:fill="FFFFFF"/>
        <w:rPr>
          <w:rFonts w:eastAsia="Times New Roman"/>
          <w:b/>
          <w:bCs/>
          <w:color w:val="222222"/>
          <w:sz w:val="32"/>
          <w:szCs w:val="32"/>
        </w:rPr>
      </w:pPr>
    </w:p>
    <w:p w14:paraId="232CFE3F"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18424AD1"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p>
    <w:p w14:paraId="17D5C050" w14:textId="77777777" w:rsidR="00901F1D" w:rsidRDefault="00901F1D" w:rsidP="003B201D">
      <w:pPr>
        <w:widowControl w:val="0"/>
        <w:contextualSpacing/>
        <w:rPr>
          <w:rFonts w:ascii="Arial" w:eastAsia="Times New Roman" w:hAnsi="Arial" w:cs="Arial"/>
          <w:b/>
          <w:bCs/>
          <w:color w:val="222222"/>
          <w:sz w:val="32"/>
          <w:szCs w:val="32"/>
          <w:u w:val="single"/>
          <w:shd w:val="clear" w:color="auto" w:fill="FFFFFF"/>
        </w:rPr>
      </w:pPr>
      <w:bookmarkStart w:id="25" w:name="ve"/>
      <w:bookmarkEnd w:id="25"/>
    </w:p>
    <w:p w14:paraId="34B7A95F" w14:textId="6ECF0A94"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t xml:space="preserve">If you are applying for your first license, please go to </w:t>
      </w:r>
      <w:hyperlink r:id="rId154"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63FDAFE8" w14:textId="77777777" w:rsidR="008352A6" w:rsidRPr="008352A6" w:rsidRDefault="008352A6" w:rsidP="008352A6">
      <w:pPr>
        <w:spacing w:before="100" w:beforeAutospacing="1" w:after="100" w:afterAutospacing="1"/>
        <w:rPr>
          <w:rFonts w:eastAsia="Times New Roman"/>
        </w:rPr>
      </w:pPr>
      <w:r w:rsidRPr="008352A6">
        <w:rPr>
          <w:rFonts w:eastAsia="Times New Roman"/>
          <w:b/>
          <w:u w:val="single"/>
        </w:rPr>
        <w:t>All Things Amateur Radio Association (ATARA)</w:t>
      </w:r>
      <w:r w:rsidRPr="008352A6">
        <w:rPr>
          <w:rFonts w:eastAsia="Times New Roman"/>
        </w:rPr>
        <w:t xml:space="preserve"> </w:t>
      </w:r>
    </w:p>
    <w:p w14:paraId="16525610" w14:textId="77777777" w:rsidR="008352A6" w:rsidRPr="008352A6" w:rsidRDefault="008352A6" w:rsidP="008352A6">
      <w:pPr>
        <w:rPr>
          <w:rFonts w:eastAsia="Times New Roman"/>
        </w:rPr>
      </w:pPr>
      <w:r w:rsidRPr="008352A6">
        <w:rPr>
          <w:rFonts w:eastAsia="Times New Roman"/>
        </w:rPr>
        <w:t xml:space="preserve">We host testing sessions every second Tuesday of the month in Lancaster. To sign up please visit our website </w:t>
      </w:r>
      <w:hyperlink r:id="rId155" w:history="1">
        <w:r w:rsidRPr="008352A6">
          <w:rPr>
            <w:rFonts w:eastAsia="Times New Roman"/>
            <w:color w:val="0563C1" w:themeColor="hyperlink"/>
            <w:u w:val="single"/>
          </w:rPr>
          <w:t>https://atara-w8atr.fun</w:t>
        </w:r>
      </w:hyperlink>
      <w:r w:rsidRPr="008352A6">
        <w:rPr>
          <w:rFonts w:eastAsia="Times New Roman"/>
        </w:rPr>
        <w:t xml:space="preserve"> and contact us at </w:t>
      </w:r>
      <w:hyperlink r:id="rId156" w:history="1">
        <w:r w:rsidRPr="008352A6">
          <w:rPr>
            <w:rFonts w:eastAsia="Times New Roman"/>
            <w:color w:val="0563C1" w:themeColor="hyperlink"/>
            <w:u w:val="single"/>
          </w:rPr>
          <w:t>hamexams@atara-w8atr.fun</w:t>
        </w:r>
      </w:hyperlink>
      <w:r w:rsidRPr="008352A6">
        <w:rPr>
          <w:rFonts w:eastAsia="Times New Roman"/>
        </w:rPr>
        <w:t xml:space="preserve">. </w:t>
      </w:r>
    </w:p>
    <w:p w14:paraId="6FBC642C" w14:textId="77777777" w:rsidR="008352A6" w:rsidRPr="008352A6" w:rsidRDefault="008352A6" w:rsidP="008352A6">
      <w:pPr>
        <w:rPr>
          <w:rFonts w:eastAsia="Times New Roman"/>
        </w:rPr>
      </w:pPr>
    </w:p>
    <w:p w14:paraId="295BED50" w14:textId="77777777" w:rsidR="008352A6" w:rsidRPr="008352A6" w:rsidRDefault="008352A6" w:rsidP="008352A6">
      <w:pPr>
        <w:rPr>
          <w:rFonts w:eastAsia="Times New Roman"/>
          <w:b/>
          <w:bCs/>
          <w:u w:val="single"/>
        </w:rPr>
      </w:pPr>
      <w:r w:rsidRPr="008352A6">
        <w:rPr>
          <w:rFonts w:eastAsia="Times New Roman"/>
          <w:b/>
          <w:bCs/>
          <w:u w:val="single"/>
        </w:rPr>
        <w:t>Butler County Amateur Radio Association W8WRK</w:t>
      </w:r>
    </w:p>
    <w:p w14:paraId="46ABDD52" w14:textId="77777777" w:rsidR="008352A6" w:rsidRPr="008352A6" w:rsidRDefault="008352A6" w:rsidP="008352A6">
      <w:pPr>
        <w:shd w:val="clear" w:color="auto" w:fill="FFFFFF"/>
        <w:rPr>
          <w:rFonts w:eastAsia="Times New Roman"/>
          <w:color w:val="222222"/>
        </w:rPr>
      </w:pPr>
      <w:r w:rsidRPr="008352A6">
        <w:rPr>
          <w:rFonts w:eastAsia="Times New Roman"/>
          <w:color w:val="222222"/>
        </w:rPr>
        <w:t xml:space="preserve">Laurel VE Testing Session - hosted by DIAL amateur radio </w:t>
      </w:r>
      <w:proofErr w:type="gramStart"/>
      <w:r w:rsidRPr="008352A6">
        <w:rPr>
          <w:rFonts w:eastAsia="Times New Roman"/>
          <w:color w:val="222222"/>
        </w:rPr>
        <w:t>club</w:t>
      </w:r>
      <w:proofErr w:type="gramEnd"/>
    </w:p>
    <w:p w14:paraId="4A5662AA"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t>
      </w:r>
      <w:proofErr w:type="gramStart"/>
      <w:r w:rsidRPr="008352A6">
        <w:rPr>
          <w:rFonts w:eastAsia="Times New Roman"/>
          <w:shd w:val="clear" w:color="auto" w:fill="FFFFFF"/>
        </w:rPr>
        <w:t>www.qsl.net/w8blv  click</w:t>
      </w:r>
      <w:proofErr w:type="gramEnd"/>
      <w:r w:rsidRPr="008352A6">
        <w:rPr>
          <w:rFonts w:eastAsia="Times New Roman"/>
          <w:shd w:val="clear" w:color="auto" w:fill="FFFFFF"/>
        </w:rPr>
        <w:t xml:space="preserve"> on Exams and follow the instructions.  Additional info may be obtained from Thurl Golden, KD8VLU (513) 939-4891  </w:t>
      </w:r>
      <w:hyperlink r:id="rId157" w:history="1">
        <w:r w:rsidRPr="008352A6">
          <w:rPr>
            <w:rFonts w:eastAsia="Times New Roman"/>
            <w:color w:val="0563C1" w:themeColor="hyperlink"/>
            <w:u w:val="single"/>
            <w:shd w:val="clear" w:color="auto" w:fill="FFFFFF"/>
          </w:rPr>
          <w:t>tgolden@fuse.net</w:t>
        </w:r>
      </w:hyperlink>
      <w:r w:rsidRPr="008352A6">
        <w:rPr>
          <w:rFonts w:eastAsia="Times New Roman"/>
          <w:shd w:val="clear" w:color="auto" w:fill="FFFFFF"/>
        </w:rPr>
        <w:t xml:space="preserve">  or Ron Spaulding, N8QF, (513) 617-6181 or </w:t>
      </w:r>
      <w:hyperlink r:id="rId158"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6F13DF5C" w14:textId="77777777" w:rsidR="008352A6" w:rsidRPr="008352A6" w:rsidRDefault="008352A6" w:rsidP="008352A6">
      <w:pPr>
        <w:rPr>
          <w:rFonts w:eastAsia="Times New Roman"/>
          <w:b/>
          <w:bCs/>
          <w:u w:val="single"/>
        </w:rPr>
      </w:pPr>
    </w:p>
    <w:p w14:paraId="686CB0D3"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CARS</w:t>
      </w:r>
    </w:p>
    <w:p w14:paraId="2CC877C7"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color w:val="222222"/>
          <w:shd w:val="clear" w:color="auto" w:fill="FFFFFF"/>
        </w:rPr>
        <w:t xml:space="preserve">VE testing from CARS - Cuyahoga Amateur Radio Society - at Elmwood Recreation Center, 6200 Wisnieski Parkway in Independence, Ohio </w:t>
      </w:r>
      <w:proofErr w:type="gramStart"/>
      <w:r w:rsidRPr="008352A6">
        <w:rPr>
          <w:rFonts w:eastAsia="Times New Roman"/>
          <w:color w:val="222222"/>
          <w:shd w:val="clear" w:color="auto" w:fill="FFFFFF"/>
        </w:rPr>
        <w:t>44131  Time</w:t>
      </w:r>
      <w:proofErr w:type="gramEnd"/>
      <w:r w:rsidRPr="008352A6">
        <w:rPr>
          <w:rFonts w:eastAsia="Times New Roman"/>
          <w:color w:val="222222"/>
          <w:shd w:val="clear" w:color="auto" w:fill="FFFFFF"/>
        </w:rPr>
        <w:t>: 9:15 AM (Walk-ins allowed) Always the 2nd Sunday of the odd month. Go to CARS  </w:t>
      </w:r>
      <w:hyperlink r:id="rId159" w:tgtFrame="_blank" w:history="1">
        <w:r w:rsidRPr="008352A6">
          <w:rPr>
            <w:rFonts w:eastAsia="Times New Roman"/>
            <w:color w:val="1155CC"/>
            <w:u w:val="single"/>
            <w:shd w:val="clear" w:color="auto" w:fill="FFFFFF"/>
          </w:rPr>
          <w:t>www.2cars.org</w:t>
        </w:r>
      </w:hyperlink>
      <w:r w:rsidRPr="008352A6">
        <w:rPr>
          <w:rFonts w:eastAsia="Times New Roman"/>
          <w:color w:val="222222"/>
          <w:shd w:val="clear" w:color="auto" w:fill="FFFFFF"/>
        </w:rPr>
        <w:t> for detailed map of location.  Call Metro W8MET 216-520-1320 for details </w:t>
      </w:r>
    </w:p>
    <w:p w14:paraId="21A7E111" w14:textId="77777777" w:rsidR="008352A6" w:rsidRPr="008352A6" w:rsidRDefault="008352A6" w:rsidP="008352A6">
      <w:pPr>
        <w:widowControl w:val="0"/>
        <w:contextualSpacing/>
        <w:rPr>
          <w:rFonts w:eastAsia="Times New Roman"/>
          <w:b/>
          <w:bCs/>
          <w:color w:val="222222"/>
          <w:u w:val="single"/>
          <w:shd w:val="clear" w:color="auto" w:fill="FFFFFF"/>
        </w:rPr>
      </w:pPr>
    </w:p>
    <w:p w14:paraId="70639F6C" w14:textId="5CCBFF95" w:rsidR="008352A6" w:rsidRPr="009F0A70" w:rsidRDefault="008352A6" w:rsidP="008352A6">
      <w:pPr>
        <w:widowControl w:val="0"/>
        <w:contextualSpacing/>
        <w:rPr>
          <w:rFonts w:eastAsia="Times New Roman"/>
          <w:color w:val="222222"/>
          <w:shd w:val="clear" w:color="auto" w:fill="FFFFFF"/>
        </w:rPr>
      </w:pPr>
      <w:r w:rsidRPr="008352A6">
        <w:rPr>
          <w:rFonts w:eastAsia="Times New Roman"/>
          <w:b/>
          <w:bCs/>
          <w:color w:val="222222"/>
          <w:u w:val="single"/>
          <w:shd w:val="clear" w:color="auto" w:fill="FFFFFF"/>
        </w:rPr>
        <w:t>Clark County Amateur Radio Association (</w:t>
      </w:r>
      <w:proofErr w:type="gramStart"/>
      <w:r w:rsidRPr="008352A6">
        <w:rPr>
          <w:rFonts w:eastAsia="Times New Roman"/>
          <w:b/>
          <w:bCs/>
          <w:color w:val="222222"/>
          <w:u w:val="single"/>
          <w:shd w:val="clear" w:color="auto" w:fill="FFFFFF"/>
        </w:rPr>
        <w:t xml:space="preserve">CLARA) </w:t>
      </w:r>
      <w:r w:rsidRPr="008352A6">
        <w:rPr>
          <w:rFonts w:eastAsia="Times New Roman"/>
          <w:color w:val="222222"/>
          <w:shd w:val="clear" w:color="auto" w:fill="FFFFFF"/>
        </w:rPr>
        <w:t xml:space="preserve">  </w:t>
      </w:r>
      <w:proofErr w:type="gramEnd"/>
      <w:r w:rsidRPr="008352A6">
        <w:rPr>
          <w:rFonts w:eastAsia="Times New Roman"/>
          <w:color w:val="222222"/>
          <w:shd w:val="clear" w:color="auto" w:fill="FFFFFF"/>
        </w:rPr>
        <w:t xml:space="preserve">                                                      </w:t>
      </w:r>
      <w:r w:rsidRPr="008352A6">
        <w:rPr>
          <w:rFonts w:eastAsia="Times New Roman"/>
        </w:rPr>
        <w:t>What:</w:t>
      </w:r>
      <w:r w:rsidRPr="008352A6">
        <w:rPr>
          <w:rFonts w:eastAsia="Times New Roman"/>
        </w:rPr>
        <w:tab/>
        <w:t>CLARA sponsored A.R.R.L. VE Testing - Walk-ins allowed. Pre-Register via email preferred.</w:t>
      </w:r>
      <w:r w:rsidRPr="008352A6">
        <w:rPr>
          <w:rFonts w:eastAsia="Times New Roman"/>
          <w:color w:val="222222"/>
          <w:shd w:val="clear" w:color="auto" w:fill="FFFFFF"/>
        </w:rPr>
        <w:t xml:space="preserve">                                                                                                                                  </w:t>
      </w:r>
      <w:r w:rsidRPr="008352A6">
        <w:rPr>
          <w:rFonts w:eastAsia="Times New Roman"/>
        </w:rPr>
        <w:t>When:</w:t>
      </w:r>
      <w:r w:rsidRPr="008352A6">
        <w:rPr>
          <w:rFonts w:eastAsia="Times New Roman"/>
        </w:rPr>
        <w:tab/>
        <w:t xml:space="preserve"> On every second Saturday of each even numbered month starting at 10:00 </w:t>
      </w:r>
      <w:proofErr w:type="gramStart"/>
      <w:r w:rsidRPr="008352A6">
        <w:rPr>
          <w:rFonts w:eastAsia="Times New Roman"/>
        </w:rPr>
        <w:t>AM</w:t>
      </w:r>
      <w:r w:rsidRPr="008352A6">
        <w:rPr>
          <w:rFonts w:eastAsia="Times New Roman"/>
          <w:color w:val="222222"/>
          <w:shd w:val="clear" w:color="auto" w:fill="FFFFFF"/>
        </w:rPr>
        <w:t xml:space="preserve">  </w:t>
      </w:r>
      <w:r w:rsidRPr="008352A6">
        <w:rPr>
          <w:rFonts w:eastAsia="Times New Roman"/>
        </w:rPr>
        <w:t>Feb</w:t>
      </w:r>
      <w:proofErr w:type="gramEnd"/>
      <w:r w:rsidRPr="008352A6">
        <w:rPr>
          <w:rFonts w:eastAsia="Times New Roman"/>
        </w:rPr>
        <w:t xml:space="preserve"> 11th;   Apr 8th;   Jun 10th;   Aug 12th;   Oct 14th; and Dec 9th, 2023.</w:t>
      </w:r>
      <w:r w:rsidRPr="008352A6">
        <w:rPr>
          <w:rFonts w:eastAsia="Times New Roman"/>
          <w:color w:val="222222"/>
          <w:shd w:val="clear" w:color="auto" w:fill="FFFFFF"/>
        </w:rPr>
        <w:t xml:space="preserve"> </w:t>
      </w:r>
      <w:r w:rsidR="009F0A70">
        <w:rPr>
          <w:rFonts w:eastAsia="Times New Roman"/>
          <w:color w:val="222222"/>
          <w:shd w:val="clear" w:color="auto" w:fill="FFFFFF"/>
        </w:rPr>
        <w:t xml:space="preserve"> </w:t>
      </w:r>
      <w:r w:rsidRPr="008352A6">
        <w:rPr>
          <w:rFonts w:eastAsia="Times New Roman"/>
        </w:rPr>
        <w:t xml:space="preserve">Where: </w:t>
      </w:r>
      <w:proofErr w:type="spellStart"/>
      <w:r w:rsidRPr="008352A6">
        <w:rPr>
          <w:rFonts w:eastAsia="Times New Roman"/>
        </w:rPr>
        <w:t>Springview</w:t>
      </w:r>
      <w:proofErr w:type="spellEnd"/>
      <w:r w:rsidRPr="008352A6">
        <w:rPr>
          <w:rFonts w:eastAsia="Times New Roman"/>
        </w:rPr>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38E7EED7" w14:textId="6E8ECD9F"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rPr>
        <w:t xml:space="preserve">For more info contact Roland Ude, W8BUZ, (937) 605-4951 </w:t>
      </w:r>
      <w:r w:rsidRPr="008352A6">
        <w:rPr>
          <w:rFonts w:eastAsia="Times New Roman"/>
          <w:bCs/>
        </w:rPr>
        <w:t>Email</w:t>
      </w:r>
      <w:r w:rsidR="009F0A70">
        <w:rPr>
          <w:rFonts w:eastAsia="Times New Roman"/>
          <w:bCs/>
        </w:rPr>
        <w:t xml:space="preserve"> </w:t>
      </w:r>
      <w:hyperlink r:id="rId160" w:history="1">
        <w:r w:rsidR="009F0A70" w:rsidRPr="0040251A">
          <w:rPr>
            <w:rStyle w:val="Hyperlink"/>
            <w:rFonts w:eastAsia="Times New Roman"/>
          </w:rPr>
          <w:t>buzz@baylorhill.com</w:t>
        </w:r>
      </w:hyperlink>
    </w:p>
    <w:p w14:paraId="5D3F27A7" w14:textId="77777777" w:rsidR="009F0A70" w:rsidRPr="009F0A70" w:rsidRDefault="009F0A70" w:rsidP="009F0A70">
      <w:pPr>
        <w:widowControl w:val="0"/>
        <w:contextualSpacing/>
        <w:rPr>
          <w:rFonts w:eastAsia="Times New Roman"/>
          <w:b/>
          <w:bCs/>
          <w:color w:val="222222"/>
          <w:u w:val="single"/>
          <w:shd w:val="clear" w:color="auto" w:fill="FFFFFF"/>
        </w:rPr>
      </w:pPr>
      <w:r w:rsidRPr="009F0A70">
        <w:rPr>
          <w:rFonts w:eastAsia="Times New Roman"/>
          <w:b/>
          <w:bCs/>
          <w:color w:val="222222"/>
          <w:u w:val="single"/>
          <w:shd w:val="clear" w:color="auto" w:fill="FFFFFF"/>
        </w:rPr>
        <w:lastRenderedPageBreak/>
        <w:t>Central Ohio Radio Club (CORC)</w:t>
      </w:r>
    </w:p>
    <w:p w14:paraId="5AE12941" w14:textId="77777777" w:rsidR="009F0A70" w:rsidRPr="009F0A70" w:rsidRDefault="009F0A70" w:rsidP="009F0A70">
      <w:pPr>
        <w:widowControl w:val="0"/>
        <w:contextualSpacing/>
        <w:rPr>
          <w:rFonts w:eastAsia="Times New Roman"/>
          <w:b/>
          <w:bCs/>
          <w:color w:val="222222"/>
          <w:u w:val="single"/>
          <w:shd w:val="clear" w:color="auto" w:fill="FFFFFF"/>
        </w:rPr>
      </w:pPr>
    </w:p>
    <w:p w14:paraId="7935C689" w14:textId="56E8344F"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VE TESTIN</w:t>
      </w:r>
      <w:r>
        <w:rPr>
          <w:rFonts w:eastAsia="Times New Roman"/>
          <w:color w:val="222222"/>
          <w:shd w:val="clear" w:color="auto" w:fill="FFFFFF"/>
        </w:rPr>
        <w:t xml:space="preserve">G </w:t>
      </w:r>
      <w:r w:rsidRPr="009F0A70">
        <w:rPr>
          <w:rFonts w:eastAsia="Times New Roman"/>
          <w:color w:val="222222"/>
          <w:shd w:val="clear" w:color="auto" w:fill="FFFFFF"/>
        </w:rPr>
        <w:t>PRE-REGISTRATION ONLY</w:t>
      </w:r>
    </w:p>
    <w:p w14:paraId="1F0E65A4"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Date: Saturday October 21, 2023</w:t>
      </w:r>
    </w:p>
    <w:p w14:paraId="065DFF67"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Time: 10:00 AM (Registration Opens 10-1-2023)</w:t>
      </w:r>
    </w:p>
    <w:p w14:paraId="5F1BB615"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Location: Westerville Fire Dept Station 111</w:t>
      </w:r>
    </w:p>
    <w:p w14:paraId="45252F27" w14:textId="77777777" w:rsidR="009F0A70" w:rsidRPr="009F0A70" w:rsidRDefault="009F0A70" w:rsidP="009F0A70">
      <w:pPr>
        <w:widowControl w:val="0"/>
        <w:contextualSpacing/>
        <w:rPr>
          <w:rFonts w:eastAsia="Times New Roman"/>
          <w:b/>
          <w:bCs/>
          <w:color w:val="222222"/>
          <w:u w:val="single"/>
          <w:shd w:val="clear" w:color="auto" w:fill="FFFFFF"/>
        </w:rPr>
      </w:pPr>
    </w:p>
    <w:p w14:paraId="3E8EB7BF"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Training Room</w:t>
      </w:r>
    </w:p>
    <w:p w14:paraId="042BE64B"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400 W. Main St</w:t>
      </w:r>
    </w:p>
    <w:p w14:paraId="232E7ECD"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Westerville OH 43081-1436</w:t>
      </w:r>
    </w:p>
    <w:p w14:paraId="49C330C0" w14:textId="77777777" w:rsidR="009F0A70" w:rsidRPr="009F0A70" w:rsidRDefault="009F0A70" w:rsidP="009F0A70">
      <w:pPr>
        <w:widowControl w:val="0"/>
        <w:contextualSpacing/>
        <w:rPr>
          <w:rFonts w:eastAsia="Times New Roman"/>
          <w:b/>
          <w:bCs/>
          <w:color w:val="222222"/>
          <w:u w:val="single"/>
          <w:shd w:val="clear" w:color="auto" w:fill="FFFFFF"/>
        </w:rPr>
      </w:pPr>
    </w:p>
    <w:p w14:paraId="34C28AA5" w14:textId="60320B04" w:rsidR="008352A6"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 xml:space="preserve">Go to: www.ae8fp.net for complete registration </w:t>
      </w:r>
      <w:proofErr w:type="gramStart"/>
      <w:r w:rsidRPr="009F0A70">
        <w:rPr>
          <w:rFonts w:eastAsia="Times New Roman"/>
          <w:color w:val="222222"/>
          <w:shd w:val="clear" w:color="auto" w:fill="FFFFFF"/>
        </w:rPr>
        <w:t>information</w:t>
      </w:r>
      <w:proofErr w:type="gramEnd"/>
    </w:p>
    <w:p w14:paraId="264D9BEF" w14:textId="77777777" w:rsidR="008352A6" w:rsidRPr="008352A6" w:rsidRDefault="008352A6" w:rsidP="008352A6">
      <w:pPr>
        <w:widowControl w:val="0"/>
        <w:contextualSpacing/>
        <w:rPr>
          <w:rFonts w:eastAsia="Times New Roman"/>
          <w:color w:val="0563C1" w:themeColor="hyperlink"/>
          <w:u w:val="single"/>
          <w:shd w:val="clear" w:color="auto" w:fill="FFFFFF"/>
        </w:rPr>
      </w:pPr>
      <w:r w:rsidRPr="009F0A70">
        <w:rPr>
          <w:rFonts w:eastAsia="Times New Roman"/>
          <w:color w:val="222222"/>
          <w:shd w:val="clear" w:color="auto" w:fill="FFFFFF"/>
        </w:rPr>
        <w:t>Dayton Amateur Radio Association (DARA)</w:t>
      </w:r>
      <w:r w:rsidRPr="008352A6">
        <w:rPr>
          <w:rFonts w:eastAsia="Times New Roman"/>
          <w:b/>
          <w:bCs/>
          <w:color w:val="FF0000"/>
        </w:rPr>
        <w:br/>
      </w:r>
      <w:r w:rsidRPr="008352A6">
        <w:rPr>
          <w:rFonts w:eastAsia="Times New Roman"/>
          <w:color w:val="FF0000"/>
          <w:shd w:val="clear" w:color="auto" w:fill="FFFFFF"/>
        </w:rPr>
        <w:t> </w:t>
      </w:r>
      <w:r w:rsidRPr="008352A6">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61" w:history="1">
        <w:r w:rsidRPr="008352A6">
          <w:rPr>
            <w:rFonts w:eastAsia="Times New Roman"/>
            <w:color w:val="0563C1" w:themeColor="hyperlink"/>
            <w:u w:val="single"/>
            <w:shd w:val="clear" w:color="auto" w:fill="FFFFFF"/>
          </w:rPr>
          <w:t>exams.w8bi@gmail.com</w:t>
        </w:r>
      </w:hyperlink>
    </w:p>
    <w:p w14:paraId="0A63D7F3" w14:textId="77777777" w:rsidR="008352A6" w:rsidRPr="008352A6" w:rsidRDefault="008352A6" w:rsidP="008352A6">
      <w:pPr>
        <w:widowControl w:val="0"/>
        <w:contextualSpacing/>
        <w:rPr>
          <w:rFonts w:eastAsia="Times New Roman"/>
          <w:color w:val="0563C1" w:themeColor="hyperlink"/>
          <w:u w:val="single"/>
          <w:shd w:val="clear" w:color="auto" w:fill="FFFFFF"/>
        </w:rPr>
      </w:pPr>
    </w:p>
    <w:p w14:paraId="33603AA1"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Dial Radio Club, Middleton, OH</w:t>
      </w:r>
    </w:p>
    <w:p w14:paraId="0DB5F28E"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Will offer Amateur Radio License Examinations at 6:00PM on Wednesday March 1</w:t>
      </w:r>
      <w:r w:rsidRPr="008352A6">
        <w:rPr>
          <w:rFonts w:eastAsia="Times New Roman"/>
          <w:shd w:val="clear" w:color="auto" w:fill="FFFFFF"/>
          <w:vertAlign w:val="superscript"/>
        </w:rPr>
        <w:t>st</w:t>
      </w:r>
      <w:r w:rsidRPr="008352A6">
        <w:rPr>
          <w:rFonts w:eastAsia="Times New Roman"/>
          <w:shd w:val="clear" w:color="auto" w:fill="FFFFFF"/>
        </w:rPr>
        <w:t xml:space="preserve"> at St. John XXIII Elementary School, 3806 Manchester Rd., Middletown, OH  45042.  Pre-Registration is required, go to:  </w:t>
      </w:r>
      <w:proofErr w:type="gramStart"/>
      <w:r w:rsidRPr="008352A6">
        <w:rPr>
          <w:rFonts w:eastAsia="Times New Roman"/>
          <w:shd w:val="clear" w:color="auto" w:fill="FFFFFF"/>
        </w:rPr>
        <w:t>www.qsl.net/w8blv  click</w:t>
      </w:r>
      <w:proofErr w:type="gramEnd"/>
      <w:r w:rsidRPr="008352A6">
        <w:rPr>
          <w:rFonts w:eastAsia="Times New Roman"/>
          <w:shd w:val="clear" w:color="auto" w:fill="FFFFFF"/>
        </w:rPr>
        <w:t xml:space="preserve"> on Exams and follow the instructions.  Additional info may be obtained from Dave Williamson, KD8W, (513) 424-5819 or </w:t>
      </w:r>
      <w:hyperlink r:id="rId162" w:history="1">
        <w:r w:rsidRPr="008352A6">
          <w:rPr>
            <w:rFonts w:eastAsia="Times New Roman"/>
            <w:color w:val="0563C1" w:themeColor="hyperlink"/>
            <w:u w:val="single"/>
            <w:shd w:val="clear" w:color="auto" w:fill="FFFFFF"/>
          </w:rPr>
          <w:t>kd8w@ARRL.net</w:t>
        </w:r>
      </w:hyperlink>
      <w:r w:rsidRPr="008352A6">
        <w:rPr>
          <w:rFonts w:eastAsia="Times New Roman"/>
          <w:shd w:val="clear" w:color="auto" w:fill="FFFFFF"/>
        </w:rPr>
        <w:t xml:space="preserve"> or Ron Spaulding, N8QF, (513) 617-6181 or </w:t>
      </w:r>
      <w:hyperlink r:id="rId163"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1826F0AE" w14:textId="77777777" w:rsidR="008352A6" w:rsidRPr="008352A6" w:rsidRDefault="008352A6" w:rsidP="008352A6">
      <w:pPr>
        <w:widowControl w:val="0"/>
        <w:contextualSpacing/>
        <w:rPr>
          <w:rFonts w:eastAsia="Times New Roman"/>
          <w:b/>
          <w:bCs/>
          <w:u w:val="single"/>
          <w:shd w:val="clear" w:color="auto" w:fill="FFFFFF"/>
        </w:rPr>
      </w:pPr>
    </w:p>
    <w:p w14:paraId="28EBF471" w14:textId="77777777" w:rsidR="008352A6" w:rsidRPr="008352A6" w:rsidRDefault="008352A6" w:rsidP="008352A6">
      <w:pPr>
        <w:widowControl w:val="0"/>
        <w:rPr>
          <w:rFonts w:eastAsia="Times New Roman"/>
          <w:b/>
          <w:bCs/>
          <w:color w:val="222222"/>
          <w:u w:val="single"/>
          <w:shd w:val="clear" w:color="auto" w:fill="FFFFFF"/>
        </w:rPr>
      </w:pPr>
      <w:r w:rsidRPr="008352A6">
        <w:rPr>
          <w:rFonts w:eastAsia="Times New Roman"/>
          <w:b/>
          <w:bCs/>
          <w:color w:val="222222"/>
          <w:u w:val="single"/>
          <w:shd w:val="clear" w:color="auto" w:fill="FFFFFF"/>
        </w:rPr>
        <w:t xml:space="preserve">Geauga Amateur Radio Association (GARA)  </w:t>
      </w:r>
    </w:p>
    <w:p w14:paraId="7F0D537C"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3D48C458" w14:textId="77777777" w:rsidR="008352A6" w:rsidRPr="008352A6" w:rsidRDefault="008352A6" w:rsidP="008352A6">
      <w:pPr>
        <w:widowControl w:val="0"/>
        <w:rPr>
          <w:rFonts w:eastAsia="Times New Roman"/>
          <w:color w:val="222222"/>
          <w:shd w:val="clear" w:color="auto" w:fill="FFFFFF"/>
        </w:rPr>
      </w:pPr>
    </w:p>
    <w:p w14:paraId="2BA12708" w14:textId="77777777" w:rsidR="008352A6" w:rsidRPr="008352A6" w:rsidRDefault="008352A6" w:rsidP="008352A6">
      <w:pPr>
        <w:widowControl w:val="0"/>
        <w:rPr>
          <w:rFonts w:eastAsia="Times New Roman"/>
          <w:color w:val="222222"/>
          <w:shd w:val="clear" w:color="auto" w:fill="FFFFFF"/>
        </w:rPr>
      </w:pPr>
      <w:r w:rsidRPr="008352A6">
        <w:rPr>
          <w:rFonts w:asciiTheme="minorHAnsi" w:hAnsiTheme="minorHAnsi" w:cstheme="minorBidi"/>
          <w:noProof/>
          <w:kern w:val="2"/>
          <w:sz w:val="22"/>
          <w:szCs w:val="22"/>
        </w:rPr>
        <w:drawing>
          <wp:anchor distT="0" distB="0" distL="114300" distR="114300" simplePos="0" relativeHeight="253327360" behindDoc="0" locked="0" layoutInCell="1" allowOverlap="1" wp14:anchorId="050DD3E1" wp14:editId="7E86082C">
            <wp:simplePos x="0" y="0"/>
            <wp:positionH relativeFrom="column">
              <wp:posOffset>4371975</wp:posOffset>
            </wp:positionH>
            <wp:positionV relativeFrom="paragraph">
              <wp:posOffset>9525</wp:posOffset>
            </wp:positionV>
            <wp:extent cx="1428750" cy="1343025"/>
            <wp:effectExtent l="0" t="0" r="0" b="9525"/>
            <wp:wrapSquare wrapText="bothSides"/>
            <wp:docPr id="12" name="Picture 12"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2A6">
        <w:rPr>
          <w:rFonts w:eastAsia="Times New Roman"/>
          <w:color w:val="222222"/>
          <w:shd w:val="clear" w:color="auto" w:fill="FFFFFF"/>
        </w:rPr>
        <w:t>The GARA schedule of exams are these Sundays at 2pm. Dates for 2023 are January 15</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March 19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May 21</w:t>
      </w:r>
      <w:r w:rsidRPr="008352A6">
        <w:rPr>
          <w:rFonts w:eastAsia="Times New Roman"/>
          <w:color w:val="222222"/>
          <w:shd w:val="clear" w:color="auto" w:fill="FFFFFF"/>
          <w:vertAlign w:val="superscript"/>
        </w:rPr>
        <w:t>st</w:t>
      </w:r>
      <w:r w:rsidRPr="008352A6">
        <w:rPr>
          <w:rFonts w:eastAsia="Times New Roman"/>
          <w:color w:val="222222"/>
          <w:shd w:val="clear" w:color="auto" w:fill="FFFFFF"/>
        </w:rPr>
        <w:t>, July 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September 10</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and November 12</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w:t>
      </w:r>
    </w:p>
    <w:p w14:paraId="6063272F" w14:textId="77777777" w:rsidR="008352A6" w:rsidRPr="008352A6" w:rsidRDefault="008352A6" w:rsidP="008352A6">
      <w:pPr>
        <w:widowControl w:val="0"/>
        <w:rPr>
          <w:rFonts w:eastAsia="Times New Roman"/>
          <w:color w:val="222222"/>
          <w:shd w:val="clear" w:color="auto" w:fill="FFFFFF"/>
        </w:rPr>
      </w:pPr>
    </w:p>
    <w:p w14:paraId="56E328A3"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w:t>
      </w:r>
      <w:proofErr w:type="gramStart"/>
      <w:r w:rsidRPr="008352A6">
        <w:rPr>
          <w:rFonts w:eastAsia="Times New Roman"/>
          <w:color w:val="222222"/>
          <w:shd w:val="clear" w:color="auto" w:fill="FFFFFF"/>
        </w:rPr>
        <w:t>off of</w:t>
      </w:r>
      <w:proofErr w:type="gramEnd"/>
      <w:r w:rsidRPr="008352A6">
        <w:rPr>
          <w:rFonts w:eastAsia="Times New Roman"/>
          <w:color w:val="222222"/>
          <w:shd w:val="clear" w:color="auto" w:fill="FFFFFF"/>
        </w:rPr>
        <w:t xml:space="preserve"> State Route 44 between State Route 322 and State Route 87 on Merritt Road.  </w:t>
      </w:r>
    </w:p>
    <w:p w14:paraId="639AEB00" w14:textId="77777777" w:rsidR="008352A6" w:rsidRPr="008352A6" w:rsidRDefault="008352A6" w:rsidP="008352A6">
      <w:pPr>
        <w:widowControl w:val="0"/>
        <w:rPr>
          <w:rFonts w:eastAsia="Times New Roman"/>
          <w:color w:val="222222"/>
          <w:shd w:val="clear" w:color="auto" w:fill="FFFFFF"/>
        </w:rPr>
      </w:pPr>
    </w:p>
    <w:p w14:paraId="49364D85"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Please arrive a few minutes before 14:00 to allow adequate time to process the necessary </w:t>
      </w:r>
      <w:proofErr w:type="gramStart"/>
      <w:r w:rsidRPr="008352A6">
        <w:rPr>
          <w:rFonts w:eastAsia="Times New Roman"/>
          <w:color w:val="222222"/>
          <w:shd w:val="clear" w:color="auto" w:fill="FFFFFF"/>
        </w:rPr>
        <w:t>paper work</w:t>
      </w:r>
      <w:proofErr w:type="gramEnd"/>
      <w:r w:rsidRPr="008352A6">
        <w:rPr>
          <w:rFonts w:eastAsia="Times New Roman"/>
          <w:color w:val="222222"/>
          <w:shd w:val="clear" w:color="auto" w:fill="FFFFFF"/>
        </w:rPr>
        <w:t xml:space="preserve"> and take your test. Bring your 1) photo ID, 2) email address, 3) FCC FRN, 4) a printout of your current license if taking the General or Extra exam.</w:t>
      </w:r>
    </w:p>
    <w:p w14:paraId="4348BE15" w14:textId="77777777" w:rsidR="008352A6" w:rsidRPr="008352A6" w:rsidRDefault="008352A6" w:rsidP="008352A6">
      <w:pPr>
        <w:widowControl w:val="0"/>
        <w:rPr>
          <w:rFonts w:eastAsia="Times New Roman"/>
          <w:color w:val="222222"/>
          <w:shd w:val="clear" w:color="auto" w:fill="FFFFFF"/>
        </w:rPr>
      </w:pPr>
    </w:p>
    <w:p w14:paraId="58B11281" w14:textId="77777777" w:rsidR="008352A6" w:rsidRPr="008352A6" w:rsidRDefault="008352A6" w:rsidP="008352A6">
      <w:pPr>
        <w:widowControl w:val="0"/>
        <w:rPr>
          <w:rFonts w:asciiTheme="minorHAnsi" w:hAnsiTheme="minorHAnsi" w:cstheme="minorBidi"/>
          <w:color w:val="0563C1" w:themeColor="hyperlink"/>
          <w:kern w:val="2"/>
          <w:sz w:val="22"/>
          <w:szCs w:val="22"/>
          <w:u w:val="single"/>
        </w:rPr>
      </w:pPr>
      <w:r w:rsidRPr="008352A6">
        <w:rPr>
          <w:rFonts w:eastAsia="Times New Roman"/>
          <w:shd w:val="clear" w:color="auto" w:fill="FFFFFF"/>
        </w:rPr>
        <w:t xml:space="preserve">Additional info may be obtained from Jim Mekeel, KE8EMP, email </w:t>
      </w:r>
      <w:hyperlink r:id="rId165" w:history="1">
        <w:r w:rsidRPr="008352A6">
          <w:rPr>
            <w:rFonts w:eastAsia="Times New Roman"/>
            <w:color w:val="0563C1" w:themeColor="hyperlink"/>
            <w:u w:val="single"/>
            <w:shd w:val="clear" w:color="auto" w:fill="FFFFFF"/>
          </w:rPr>
          <w:t>KE8EMP@gmail.com</w:t>
        </w:r>
      </w:hyperlink>
      <w:r w:rsidRPr="008352A6">
        <w:rPr>
          <w:rFonts w:eastAsia="Times New Roman"/>
          <w:shd w:val="clear" w:color="auto" w:fill="FFFFFF"/>
        </w:rPr>
        <w:t xml:space="preserve"> or the Geauga Amateur Radio Association website  </w:t>
      </w:r>
      <w:hyperlink r:id="rId166" w:history="1">
        <w:r w:rsidRPr="008352A6">
          <w:rPr>
            <w:rFonts w:asciiTheme="minorHAnsi" w:hAnsiTheme="minorHAnsi" w:cstheme="minorBidi"/>
            <w:color w:val="0563C1" w:themeColor="hyperlink"/>
            <w:kern w:val="2"/>
            <w:sz w:val="22"/>
            <w:szCs w:val="22"/>
            <w:u w:val="single"/>
          </w:rPr>
          <w:t>https://geaugaara.org</w:t>
        </w:r>
      </w:hyperlink>
      <w:r w:rsidRPr="008352A6">
        <w:rPr>
          <w:rFonts w:asciiTheme="minorHAnsi" w:hAnsiTheme="minorHAnsi" w:cstheme="minorBidi"/>
          <w:color w:val="0563C1" w:themeColor="hyperlink"/>
          <w:kern w:val="2"/>
          <w:sz w:val="22"/>
          <w:szCs w:val="22"/>
          <w:u w:val="single"/>
        </w:rPr>
        <w:t xml:space="preserve"> </w:t>
      </w:r>
    </w:p>
    <w:p w14:paraId="1C1FC7C4" w14:textId="77777777" w:rsidR="008352A6" w:rsidRPr="008352A6" w:rsidRDefault="008352A6" w:rsidP="008352A6">
      <w:pPr>
        <w:widowControl w:val="0"/>
        <w:contextualSpacing/>
        <w:rPr>
          <w:rFonts w:eastAsia="Times New Roman"/>
          <w:b/>
          <w:bCs/>
          <w:u w:val="single"/>
          <w:shd w:val="clear" w:color="auto" w:fill="FFFFFF"/>
        </w:rPr>
      </w:pPr>
    </w:p>
    <w:p w14:paraId="0A3F6912"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lastRenderedPageBreak/>
        <w:t>Huber Heights Amateur Radio Club</w:t>
      </w:r>
    </w:p>
    <w:p w14:paraId="3DAE9A3A" w14:textId="77777777" w:rsidR="008352A6" w:rsidRPr="008352A6" w:rsidRDefault="008352A6" w:rsidP="008352A6">
      <w:pPr>
        <w:widowControl w:val="0"/>
        <w:contextualSpacing/>
        <w:rPr>
          <w:rFonts w:eastAsia="Times New Roman"/>
          <w:shd w:val="clear" w:color="auto" w:fill="FFFFFF"/>
        </w:rPr>
      </w:pPr>
      <w:r w:rsidRPr="008352A6">
        <w:rPr>
          <w:rFonts w:eastAsia="Times New Roman"/>
          <w:color w:val="222222"/>
          <w:shd w:val="clear" w:color="auto" w:fill="FFFFFF"/>
        </w:rPr>
        <w:t>Huber heights amateur radio club does ARRL VE testing the second Saturday of each even numbered month. Feb, Apr, Jun, Aug, Oct, Dec. 9:30-11:</w:t>
      </w:r>
      <w:proofErr w:type="gramStart"/>
      <w:r w:rsidRPr="008352A6">
        <w:rPr>
          <w:rFonts w:eastAsia="Times New Roman"/>
          <w:color w:val="222222"/>
          <w:shd w:val="clear" w:color="auto" w:fill="FFFFFF"/>
        </w:rPr>
        <w:t>00  For</w:t>
      </w:r>
      <w:proofErr w:type="gramEnd"/>
      <w:r w:rsidRPr="008352A6">
        <w:rPr>
          <w:rFonts w:eastAsia="Times New Roman"/>
          <w:color w:val="222222"/>
          <w:shd w:val="clear" w:color="auto" w:fill="FFFFFF"/>
        </w:rPr>
        <w:t xml:space="preserve"> more information contact Jim Storms – AB8YK at  </w:t>
      </w:r>
      <w:hyperlink r:id="rId167" w:history="1">
        <w:r w:rsidRPr="008352A6">
          <w:rPr>
            <w:rFonts w:eastAsia="Times New Roman"/>
            <w:color w:val="0563C1" w:themeColor="hyperlink"/>
            <w:u w:val="single"/>
            <w:shd w:val="clear" w:color="auto" w:fill="FFFFFF"/>
          </w:rPr>
          <w:t>ab8yk@hotmail.com</w:t>
        </w:r>
      </w:hyperlink>
      <w:r w:rsidRPr="008352A6">
        <w:rPr>
          <w:rFonts w:eastAsia="Times New Roman"/>
          <w:color w:val="222222"/>
          <w:shd w:val="clear" w:color="auto" w:fill="FFFFFF"/>
        </w:rPr>
        <w:t xml:space="preserve"> </w:t>
      </w:r>
    </w:p>
    <w:p w14:paraId="6E5F6FDF" w14:textId="77777777" w:rsidR="008352A6" w:rsidRPr="008352A6" w:rsidRDefault="008352A6" w:rsidP="008352A6">
      <w:pPr>
        <w:widowControl w:val="0"/>
        <w:contextualSpacing/>
        <w:rPr>
          <w:rFonts w:eastAsia="Times New Roman"/>
          <w:b/>
          <w:bCs/>
          <w:u w:val="single"/>
          <w:shd w:val="clear" w:color="auto" w:fill="FFFFFF"/>
        </w:rPr>
      </w:pPr>
    </w:p>
    <w:p w14:paraId="5E539ED1" w14:textId="77777777" w:rsidR="008352A6" w:rsidRPr="008352A6" w:rsidRDefault="008352A6" w:rsidP="008352A6">
      <w:pPr>
        <w:widowControl w:val="0"/>
        <w:contextualSpacing/>
        <w:rPr>
          <w:rFonts w:eastAsia="Times New Roman"/>
          <w:b/>
          <w:bCs/>
          <w:u w:val="single"/>
          <w:shd w:val="clear" w:color="auto" w:fill="FFFFFF"/>
        </w:rPr>
      </w:pPr>
    </w:p>
    <w:p w14:paraId="4900ABD7"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The Lake County Amateur Radio Association</w:t>
      </w:r>
    </w:p>
    <w:p w14:paraId="39CD30DF" w14:textId="77777777" w:rsidR="008352A6" w:rsidRPr="008352A6" w:rsidRDefault="008352A6" w:rsidP="008352A6">
      <w:pPr>
        <w:jc w:val="both"/>
        <w:rPr>
          <w:rFonts w:eastAsia="Times New Roman"/>
          <w:szCs w:val="20"/>
        </w:rPr>
      </w:pPr>
      <w:r w:rsidRPr="008352A6">
        <w:rPr>
          <w:rFonts w:eastAsia="Times New Roman"/>
          <w:szCs w:val="20"/>
        </w:rPr>
        <w:t xml:space="preserve">The Lake County Amateur Radio Association is holding its </w:t>
      </w:r>
      <w:r w:rsidRPr="008352A6">
        <w:rPr>
          <w:rFonts w:eastAsia="Times New Roman"/>
          <w:b/>
          <w:sz w:val="28"/>
          <w:szCs w:val="20"/>
        </w:rPr>
        <w:t>2023</w:t>
      </w:r>
      <w:r w:rsidRPr="008352A6">
        <w:rPr>
          <w:rFonts w:eastAsia="Times New Roman"/>
          <w:szCs w:val="20"/>
        </w:rPr>
        <w:t xml:space="preserve"> Amateur Radio license exams at the </w:t>
      </w:r>
      <w:r w:rsidRPr="008352A6">
        <w:rPr>
          <w:rFonts w:eastAsia="Times New Roman"/>
          <w:b/>
          <w:sz w:val="28"/>
          <w:szCs w:val="20"/>
        </w:rPr>
        <w:t>Kirtland Library</w:t>
      </w:r>
      <w:r w:rsidRPr="008352A6">
        <w:rPr>
          <w:rFonts w:eastAsia="Times New Roman"/>
          <w:sz w:val="28"/>
          <w:szCs w:val="20"/>
        </w:rPr>
        <w:t>,</w:t>
      </w:r>
      <w:r w:rsidRPr="008352A6">
        <w:rPr>
          <w:rFonts w:eastAsia="Times New Roman"/>
          <w:szCs w:val="20"/>
        </w:rPr>
        <w:t xml:space="preserve"> 9267 Chillicothe Road, on the following dates: </w:t>
      </w:r>
    </w:p>
    <w:p w14:paraId="0FD8A5B8" w14:textId="77777777" w:rsidR="008352A6" w:rsidRPr="008352A6" w:rsidRDefault="008352A6" w:rsidP="008352A6">
      <w:pPr>
        <w:jc w:val="both"/>
        <w:rPr>
          <w:rFonts w:eastAsia="Times New Roman"/>
          <w:szCs w:val="20"/>
        </w:rPr>
      </w:pPr>
    </w:p>
    <w:p w14:paraId="055A3AFF" w14:textId="77777777" w:rsidR="008352A6" w:rsidRPr="008352A6" w:rsidRDefault="008352A6" w:rsidP="008352A6">
      <w:pPr>
        <w:jc w:val="both"/>
        <w:rPr>
          <w:rFonts w:eastAsia="Times New Roman"/>
          <w:szCs w:val="20"/>
        </w:rPr>
      </w:pPr>
      <w:r w:rsidRPr="008352A6">
        <w:rPr>
          <w:rFonts w:eastAsia="Times New Roman"/>
          <w:szCs w:val="20"/>
        </w:rPr>
        <w:tab/>
      </w:r>
      <w:r w:rsidRPr="008352A6">
        <w:rPr>
          <w:rFonts w:eastAsia="Times New Roman"/>
          <w:szCs w:val="20"/>
        </w:rPr>
        <w:tab/>
        <w:t>Saturday, February 4</w:t>
      </w:r>
      <w:r w:rsidRPr="008352A6">
        <w:rPr>
          <w:rFonts w:eastAsia="Times New Roman"/>
          <w:szCs w:val="20"/>
        </w:rPr>
        <w:tab/>
      </w:r>
      <w:r w:rsidRPr="008352A6">
        <w:rPr>
          <w:rFonts w:eastAsia="Times New Roman"/>
          <w:szCs w:val="20"/>
        </w:rPr>
        <w:tab/>
      </w:r>
      <w:r w:rsidRPr="008352A6">
        <w:rPr>
          <w:rFonts w:eastAsia="Times New Roman"/>
          <w:szCs w:val="20"/>
        </w:rPr>
        <w:tab/>
        <w:t xml:space="preserve">Saturday, August 5 </w:t>
      </w:r>
    </w:p>
    <w:p w14:paraId="7195F01F"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April 1 </w:t>
      </w:r>
      <w:r w:rsidRPr="008352A6">
        <w:rPr>
          <w:rFonts w:eastAsia="Times New Roman"/>
          <w:szCs w:val="20"/>
        </w:rPr>
        <w:tab/>
      </w:r>
      <w:r w:rsidRPr="008352A6">
        <w:rPr>
          <w:rFonts w:eastAsia="Times New Roman"/>
          <w:szCs w:val="20"/>
        </w:rPr>
        <w:tab/>
      </w:r>
      <w:r w:rsidRPr="008352A6">
        <w:rPr>
          <w:rFonts w:eastAsia="Times New Roman"/>
          <w:szCs w:val="20"/>
        </w:rPr>
        <w:tab/>
        <w:t>Saturday, October 7</w:t>
      </w:r>
    </w:p>
    <w:p w14:paraId="2029CAE7"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June 3 </w:t>
      </w:r>
      <w:r w:rsidRPr="008352A6">
        <w:rPr>
          <w:rFonts w:eastAsia="Times New Roman"/>
          <w:szCs w:val="20"/>
        </w:rPr>
        <w:tab/>
      </w:r>
      <w:r w:rsidRPr="008352A6">
        <w:rPr>
          <w:rFonts w:eastAsia="Times New Roman"/>
          <w:szCs w:val="20"/>
        </w:rPr>
        <w:tab/>
      </w:r>
      <w:r w:rsidRPr="008352A6">
        <w:rPr>
          <w:rFonts w:eastAsia="Times New Roman"/>
          <w:szCs w:val="20"/>
        </w:rPr>
        <w:tab/>
        <w:t>Saturday, December 2</w:t>
      </w:r>
    </w:p>
    <w:p w14:paraId="7E59BA49" w14:textId="77777777" w:rsidR="008352A6" w:rsidRPr="008352A6" w:rsidRDefault="008352A6" w:rsidP="008352A6">
      <w:pPr>
        <w:jc w:val="both"/>
        <w:rPr>
          <w:rFonts w:eastAsia="Times New Roman"/>
          <w:szCs w:val="20"/>
        </w:rPr>
      </w:pPr>
    </w:p>
    <w:p w14:paraId="534C6F77" w14:textId="77777777" w:rsidR="008352A6" w:rsidRPr="008352A6" w:rsidRDefault="008352A6" w:rsidP="008352A6">
      <w:pPr>
        <w:jc w:val="both"/>
        <w:rPr>
          <w:rFonts w:eastAsia="Times New Roman"/>
          <w:szCs w:val="20"/>
        </w:rPr>
      </w:pPr>
      <w:r w:rsidRPr="008352A6">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365D0644" w14:textId="77777777" w:rsidR="008352A6" w:rsidRPr="008352A6" w:rsidRDefault="008352A6" w:rsidP="008352A6">
      <w:pPr>
        <w:jc w:val="both"/>
        <w:rPr>
          <w:rFonts w:eastAsia="Times New Roman"/>
          <w:szCs w:val="20"/>
        </w:rPr>
      </w:pPr>
    </w:p>
    <w:p w14:paraId="29C636F8" w14:textId="77777777" w:rsidR="008352A6" w:rsidRPr="008352A6" w:rsidRDefault="008352A6" w:rsidP="008352A6">
      <w:pPr>
        <w:jc w:val="both"/>
        <w:rPr>
          <w:rFonts w:eastAsia="Times New Roman"/>
          <w:szCs w:val="20"/>
        </w:rPr>
      </w:pPr>
      <w:r w:rsidRPr="008352A6">
        <w:rPr>
          <w:rFonts w:eastAsia="Times New Roman"/>
          <w:szCs w:val="20"/>
        </w:rPr>
        <w:t xml:space="preserve">The tests will start at </w:t>
      </w:r>
      <w:r w:rsidRPr="008352A6">
        <w:rPr>
          <w:rFonts w:eastAsia="Times New Roman"/>
          <w:b/>
          <w:sz w:val="26"/>
          <w:szCs w:val="20"/>
        </w:rPr>
        <w:t xml:space="preserve">12 noon.  </w:t>
      </w:r>
      <w:r w:rsidRPr="008352A6">
        <w:rPr>
          <w:rFonts w:eastAsia="Times New Roman"/>
          <w:szCs w:val="20"/>
        </w:rPr>
        <w:t>Please arrive a few minutes earlier.</w:t>
      </w:r>
    </w:p>
    <w:p w14:paraId="3437A0E3" w14:textId="77777777" w:rsidR="008352A6" w:rsidRPr="008352A6" w:rsidRDefault="008352A6" w:rsidP="008352A6">
      <w:pPr>
        <w:jc w:val="both"/>
        <w:rPr>
          <w:rFonts w:eastAsia="Times New Roman"/>
          <w:szCs w:val="20"/>
        </w:rPr>
      </w:pPr>
    </w:p>
    <w:p w14:paraId="5523E14E" w14:textId="77777777" w:rsidR="008352A6" w:rsidRPr="008352A6" w:rsidRDefault="008352A6" w:rsidP="008352A6">
      <w:pPr>
        <w:jc w:val="both"/>
        <w:rPr>
          <w:rFonts w:eastAsia="Times New Roman"/>
          <w:szCs w:val="20"/>
        </w:rPr>
      </w:pPr>
      <w:r w:rsidRPr="008352A6">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8352A6">
        <w:rPr>
          <w:rFonts w:eastAsia="Times New Roman"/>
          <w:szCs w:val="20"/>
        </w:rPr>
        <w:t>url</w:t>
      </w:r>
      <w:proofErr w:type="spellEnd"/>
      <w:r w:rsidRPr="008352A6">
        <w:rPr>
          <w:rFonts w:eastAsia="Times New Roman"/>
          <w:szCs w:val="20"/>
        </w:rPr>
        <w:t xml:space="preserve"> for a pdf of the form. Please note</w:t>
      </w:r>
      <w:r w:rsidRPr="008352A6">
        <w:rPr>
          <w:rFonts w:eastAsia="Times New Roman"/>
          <w:b/>
          <w:szCs w:val="20"/>
        </w:rPr>
        <w:t xml:space="preserve"> </w:t>
      </w:r>
      <w:r w:rsidRPr="008352A6">
        <w:rPr>
          <w:rFonts w:eastAsia="Times New Roman"/>
          <w:b/>
          <w:sz w:val="28"/>
          <w:szCs w:val="20"/>
        </w:rPr>
        <w:t xml:space="preserve">the </w:t>
      </w:r>
      <w:r w:rsidRPr="008352A6">
        <w:rPr>
          <w:rFonts w:eastAsia="Times New Roman"/>
          <w:b/>
          <w:szCs w:val="20"/>
        </w:rPr>
        <w:t xml:space="preserve">FCC </w:t>
      </w:r>
      <w:r w:rsidRPr="008352A6">
        <w:rPr>
          <w:rFonts w:eastAsia="Times New Roman"/>
          <w:b/>
          <w:sz w:val="28"/>
          <w:szCs w:val="20"/>
        </w:rPr>
        <w:t>requires you to provide a</w:t>
      </w:r>
      <w:r w:rsidRPr="008352A6">
        <w:rPr>
          <w:rFonts w:eastAsia="Times New Roman"/>
          <w:b/>
          <w:szCs w:val="20"/>
        </w:rPr>
        <w:t xml:space="preserve"> FRN</w:t>
      </w:r>
      <w:r w:rsidRPr="008352A6">
        <w:rPr>
          <w:rFonts w:eastAsia="Times New Roman"/>
          <w:szCs w:val="20"/>
        </w:rPr>
        <w:t xml:space="preserve"> </w:t>
      </w:r>
      <w:r w:rsidRPr="008352A6">
        <w:rPr>
          <w:rFonts w:eastAsia="Times New Roman"/>
          <w:sz w:val="20"/>
          <w:szCs w:val="20"/>
        </w:rPr>
        <w:t>(FCC Registration Number)</w:t>
      </w:r>
      <w:r w:rsidRPr="008352A6">
        <w:rPr>
          <w:rFonts w:eastAsia="Times New Roman"/>
          <w:szCs w:val="20"/>
        </w:rPr>
        <w:t xml:space="preserve">. Social Security Numbers are no longer accepted. If you are new to ham radio and don’t have </w:t>
      </w:r>
      <w:proofErr w:type="gramStart"/>
      <w:r w:rsidRPr="008352A6">
        <w:rPr>
          <w:rFonts w:eastAsia="Times New Roman"/>
          <w:szCs w:val="20"/>
        </w:rPr>
        <w:t>a</w:t>
      </w:r>
      <w:proofErr w:type="gramEnd"/>
      <w:r w:rsidRPr="008352A6">
        <w:rPr>
          <w:rFonts w:eastAsia="Times New Roman"/>
          <w:szCs w:val="20"/>
        </w:rPr>
        <w:t xml:space="preserve"> FRN, Google “New FRN” and follow the fcc.gov link.</w:t>
      </w:r>
    </w:p>
    <w:p w14:paraId="5C875A0E" w14:textId="77777777" w:rsidR="008352A6" w:rsidRPr="008352A6" w:rsidRDefault="008352A6" w:rsidP="008352A6">
      <w:pPr>
        <w:rPr>
          <w:rFonts w:eastAsia="Times New Roman"/>
          <w:szCs w:val="20"/>
        </w:rPr>
      </w:pPr>
    </w:p>
    <w:p w14:paraId="4F96BA6E" w14:textId="77777777" w:rsidR="008352A6" w:rsidRPr="008352A6" w:rsidRDefault="008352A6" w:rsidP="008352A6">
      <w:pPr>
        <w:jc w:val="both"/>
        <w:rPr>
          <w:rFonts w:eastAsia="Times New Roman"/>
          <w:szCs w:val="20"/>
        </w:rPr>
      </w:pPr>
      <w:r w:rsidRPr="008352A6">
        <w:rPr>
          <w:rFonts w:eastAsia="Times New Roman"/>
          <w:szCs w:val="20"/>
        </w:rPr>
        <w:t xml:space="preserve">If you are currently licensed, be sure to </w:t>
      </w:r>
      <w:r w:rsidRPr="008352A6">
        <w:rPr>
          <w:rFonts w:eastAsia="Times New Roman"/>
          <w:b/>
          <w:sz w:val="28"/>
          <w:szCs w:val="20"/>
        </w:rPr>
        <w:t>bring a copy of your license to the exam</w:t>
      </w:r>
      <w:r w:rsidRPr="008352A6">
        <w:rPr>
          <w:rFonts w:eastAsia="Times New Roman"/>
          <w:b/>
          <w:szCs w:val="20"/>
        </w:rPr>
        <w:t xml:space="preserve">.  </w:t>
      </w:r>
      <w:r w:rsidRPr="008352A6">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68" w:history="1">
        <w:r w:rsidRPr="008352A6">
          <w:rPr>
            <w:rFonts w:eastAsia="Times New Roman"/>
            <w:color w:val="0000FF"/>
            <w:sz w:val="20"/>
            <w:szCs w:val="20"/>
            <w:u w:val="single"/>
          </w:rPr>
          <w:t>scottfarnham@roadrunner.com</w:t>
        </w:r>
      </w:hyperlink>
    </w:p>
    <w:p w14:paraId="647AE4A7" w14:textId="77777777" w:rsidR="008352A6" w:rsidRPr="008352A6" w:rsidRDefault="008352A6" w:rsidP="008352A6">
      <w:pPr>
        <w:jc w:val="both"/>
        <w:rPr>
          <w:rFonts w:eastAsia="Times New Roman"/>
          <w:szCs w:val="20"/>
        </w:rPr>
      </w:pPr>
    </w:p>
    <w:p w14:paraId="59A2BA93" w14:textId="77777777" w:rsidR="008352A6" w:rsidRPr="008352A6" w:rsidRDefault="008352A6" w:rsidP="008352A6">
      <w:pPr>
        <w:jc w:val="both"/>
        <w:rPr>
          <w:rFonts w:eastAsia="Times New Roman"/>
          <w:szCs w:val="20"/>
        </w:rPr>
      </w:pPr>
      <w:r w:rsidRPr="008352A6">
        <w:rPr>
          <w:rFonts w:eastAsia="Times New Roman"/>
          <w:szCs w:val="20"/>
        </w:rPr>
        <w:t xml:space="preserve"> </w:t>
      </w:r>
      <w:r w:rsidRPr="008352A6">
        <w:rPr>
          <w:rFonts w:eastAsia="Times New Roman"/>
          <w:b/>
          <w:sz w:val="28"/>
          <w:szCs w:val="20"/>
        </w:rPr>
        <w:t>In addition</w:t>
      </w:r>
      <w:r w:rsidRPr="008352A6">
        <w:rPr>
          <w:rFonts w:eastAsia="Times New Roman"/>
          <w:szCs w:val="20"/>
        </w:rPr>
        <w:t xml:space="preserve"> to the $15 test fee, the FCC now charges $35 to add you to the Amateur Radio database. The FCC will e-mail successful </w:t>
      </w:r>
      <w:proofErr w:type="gramStart"/>
      <w:r w:rsidRPr="008352A6">
        <w:rPr>
          <w:rFonts w:eastAsia="Times New Roman"/>
          <w:szCs w:val="20"/>
        </w:rPr>
        <w:t>candidates</w:t>
      </w:r>
      <w:proofErr w:type="gramEnd"/>
      <w:r w:rsidRPr="008352A6">
        <w:rPr>
          <w:rFonts w:eastAsia="Times New Roman"/>
          <w:szCs w:val="20"/>
        </w:rPr>
        <w:t xml:space="preserve"> instructions for payment directly to them. Payment must be made within 10 days of the e-mail. This charge does not apply to upgrades.</w:t>
      </w:r>
    </w:p>
    <w:p w14:paraId="52DC866C" w14:textId="77777777" w:rsidR="008352A6" w:rsidRPr="008352A6" w:rsidRDefault="008352A6" w:rsidP="008352A6">
      <w:pPr>
        <w:jc w:val="both"/>
        <w:rPr>
          <w:rFonts w:eastAsia="Times New Roman"/>
          <w:szCs w:val="20"/>
        </w:rPr>
      </w:pPr>
    </w:p>
    <w:p w14:paraId="711DC216" w14:textId="77777777" w:rsidR="008352A6" w:rsidRPr="008352A6" w:rsidRDefault="008352A6" w:rsidP="008352A6">
      <w:pPr>
        <w:spacing w:after="160" w:line="259" w:lineRule="auto"/>
      </w:pPr>
      <w:r w:rsidRPr="008352A6">
        <w:rPr>
          <w:b/>
          <w:bCs/>
          <w:u w:val="single"/>
        </w:rPr>
        <w:t>The Lancaster and Fairfield County Amateur Radio Club (</w:t>
      </w:r>
      <w:proofErr w:type="gramStart"/>
      <w:r w:rsidRPr="008352A6">
        <w:rPr>
          <w:b/>
          <w:bCs/>
          <w:u w:val="single"/>
        </w:rPr>
        <w:t>LFCARC</w:t>
      </w:r>
      <w:r w:rsidRPr="008352A6">
        <w:t xml:space="preserve">)   </w:t>
      </w:r>
      <w:proofErr w:type="gramEnd"/>
      <w:r w:rsidRPr="008352A6">
        <w:t xml:space="preserve">                           hosts exam sessions at the FAIRFIELD County EMA, 240 Baldwin Dr in Lancaster Ohio, 43130, on the first Saturday each month at 10:00 am. Please visit our website at </w:t>
      </w:r>
      <w:hyperlink r:id="rId169" w:history="1">
        <w:r w:rsidRPr="008352A6">
          <w:rPr>
            <w:color w:val="0563C1" w:themeColor="hyperlink"/>
            <w:u w:val="single"/>
          </w:rPr>
          <w:t>http://www.k8qik.org</w:t>
        </w:r>
      </w:hyperlink>
      <w:r w:rsidRPr="008352A6">
        <w:t xml:space="preserve"> for exam dates on our calendar and navigate to our Learning Center/Taking the Exam link for information and requirements. Our experienced VE team looks </w:t>
      </w:r>
      <w:r w:rsidRPr="008352A6">
        <w:lastRenderedPageBreak/>
        <w:t xml:space="preserve">forward to serving the Amateur Radio community in Central Ohio. Contact me at </w:t>
      </w:r>
      <w:hyperlink r:id="rId170" w:history="1">
        <w:r w:rsidRPr="008352A6">
          <w:rPr>
            <w:color w:val="0563C1" w:themeColor="hyperlink"/>
            <w:u w:val="single"/>
          </w:rPr>
          <w:t>ve_testing@k8qik.org</w:t>
        </w:r>
      </w:hyperlink>
      <w:r w:rsidRPr="008352A6">
        <w:t xml:space="preserve"> to register.</w:t>
      </w:r>
    </w:p>
    <w:p w14:paraId="1DABB291" w14:textId="77777777" w:rsidR="008352A6" w:rsidRPr="008352A6" w:rsidRDefault="008352A6" w:rsidP="008352A6">
      <w:pPr>
        <w:spacing w:after="160" w:line="259" w:lineRule="auto"/>
      </w:pPr>
      <w:r w:rsidRPr="008352A6">
        <w:rPr>
          <w:b/>
          <w:bCs/>
          <w:u w:val="single"/>
        </w:rPr>
        <w:t xml:space="preserve">Lisbon Area Amateur Radio Association </w:t>
      </w:r>
      <w:r w:rsidRPr="008352A6">
        <w:t xml:space="preserve">                                                                        Beginning Feb 11, </w:t>
      </w:r>
      <w:proofErr w:type="gramStart"/>
      <w:r w:rsidRPr="008352A6">
        <w:t>2023</w:t>
      </w:r>
      <w:proofErr w:type="gramEnd"/>
      <w:r w:rsidRPr="008352A6">
        <w:t xml:space="preserve"> Testing on the 2</w:t>
      </w:r>
      <w:r w:rsidRPr="008352A6">
        <w:rPr>
          <w:vertAlign w:val="superscript"/>
        </w:rPr>
        <w:t>nd</w:t>
      </w:r>
      <w:r w:rsidRPr="008352A6">
        <w:t xml:space="preserve"> Saturday of each month at the Columbiana County EMA located at 215 S Market St.  Lisbon, OH  44432.  Walk-ins OK.  Check in at 1:00PM.  For more information go to </w:t>
      </w:r>
      <w:hyperlink r:id="rId171" w:history="1">
        <w:r w:rsidRPr="008352A6">
          <w:rPr>
            <w:color w:val="0563C1" w:themeColor="hyperlink"/>
            <w:u w:val="single"/>
          </w:rPr>
          <w:t>www.K8GQB.com</w:t>
        </w:r>
      </w:hyperlink>
      <w:r w:rsidRPr="008352A6">
        <w:t xml:space="preserve"> or contact NN8B at </w:t>
      </w:r>
      <w:hyperlink r:id="rId172" w:history="1">
        <w:r w:rsidRPr="008352A6">
          <w:rPr>
            <w:color w:val="0563C1" w:themeColor="hyperlink"/>
            <w:u w:val="single"/>
          </w:rPr>
          <w:t>nn8b.oh@gmail.com</w:t>
        </w:r>
      </w:hyperlink>
      <w:r w:rsidRPr="008352A6">
        <w:t xml:space="preserve">               </w:t>
      </w:r>
    </w:p>
    <w:p w14:paraId="5EEE1FCB" w14:textId="77777777" w:rsidR="008352A6" w:rsidRPr="008352A6" w:rsidRDefault="008352A6" w:rsidP="008352A6">
      <w:pPr>
        <w:spacing w:after="160" w:line="259" w:lineRule="auto"/>
      </w:pPr>
      <w:r w:rsidRPr="008352A6">
        <w:rPr>
          <w:b/>
          <w:bCs/>
          <w:u w:val="single"/>
        </w:rPr>
        <w:t xml:space="preserve">Madison County </w:t>
      </w:r>
      <w:r w:rsidRPr="008352A6">
        <w:t xml:space="preserve">                                                                                                                         </w:t>
      </w:r>
      <w:proofErr w:type="gramStart"/>
      <w:r w:rsidRPr="008352A6">
        <w:t>The</w:t>
      </w:r>
      <w:proofErr w:type="gramEnd"/>
      <w:r w:rsidRPr="008352A6">
        <w:t xml:space="preserve"> Laurel testing group will offer testing on the first Thursday of January, March, May, July, September and November.  Tests are held at 7:00PM at the Madison County EMA located at 271 Elm St.  London, OH.   No fee.</w:t>
      </w:r>
    </w:p>
    <w:p w14:paraId="704694A5" w14:textId="77777777" w:rsidR="008352A6" w:rsidRPr="008352A6" w:rsidRDefault="008352A6" w:rsidP="008352A6">
      <w:pPr>
        <w:shd w:val="clear" w:color="auto" w:fill="FFFFFF"/>
        <w:rPr>
          <w:rFonts w:eastAsia="Times New Roman"/>
          <w:color w:val="222222"/>
        </w:rPr>
      </w:pPr>
      <w:r w:rsidRPr="008352A6">
        <w:rPr>
          <w:rFonts w:eastAsia="Times New Roman"/>
          <w:b/>
          <w:bCs/>
          <w:color w:val="222222"/>
          <w:u w:val="single"/>
        </w:rPr>
        <w:t>The Milford Amateur Radio Club (MARC)</w:t>
      </w:r>
      <w:r w:rsidRPr="008352A6">
        <w:rPr>
          <w:rFonts w:eastAsia="Times New Roman"/>
          <w:color w:val="222222"/>
        </w:rPr>
        <w:t xml:space="preserve"> </w:t>
      </w:r>
    </w:p>
    <w:p w14:paraId="5EC17F57" w14:textId="77777777" w:rsidR="008352A6" w:rsidRPr="008352A6" w:rsidRDefault="008352A6" w:rsidP="008352A6">
      <w:pPr>
        <w:shd w:val="clear" w:color="auto" w:fill="FFFFFF"/>
        <w:rPr>
          <w:rFonts w:ascii="Arial" w:eastAsia="Times New Roman" w:hAnsi="Arial" w:cs="Arial"/>
          <w:color w:val="222222"/>
        </w:rPr>
      </w:pPr>
      <w:r w:rsidRPr="008352A6">
        <w:rPr>
          <w:rFonts w:eastAsia="Times New Roman"/>
          <w:color w:val="222222"/>
        </w:rPr>
        <w:t xml:space="preserve">VE testing is </w:t>
      </w:r>
      <w:proofErr w:type="gramStart"/>
      <w:r w:rsidRPr="008352A6">
        <w:rPr>
          <w:rFonts w:eastAsia="Times New Roman"/>
          <w:color w:val="222222"/>
        </w:rPr>
        <w:t>held</w:t>
      </w:r>
      <w:proofErr w:type="gramEnd"/>
      <w:r w:rsidRPr="008352A6">
        <w:rPr>
          <w:rFonts w:eastAsia="Times New Roman"/>
          <w:color w:val="222222"/>
        </w:rPr>
        <w:t xml:space="preserve"> the third Thursday of each month at 6:00 PM.  </w:t>
      </w:r>
      <w:proofErr w:type="gramStart"/>
      <w:r w:rsidRPr="008352A6">
        <w:rPr>
          <w:rFonts w:eastAsia="Times New Roman"/>
          <w:color w:val="222222"/>
        </w:rPr>
        <w:t>Location;  Miami</w:t>
      </w:r>
      <w:proofErr w:type="gramEnd"/>
      <w:r w:rsidRPr="008352A6">
        <w:rPr>
          <w:rFonts w:eastAsia="Times New Roman"/>
          <w:color w:val="222222"/>
        </w:rPr>
        <w:t xml:space="preserve"> Township Civic Center located at 6101 Meijer Drive, Milford, OH  45150. </w:t>
      </w:r>
    </w:p>
    <w:p w14:paraId="403F211F" w14:textId="77777777" w:rsidR="008352A6" w:rsidRPr="008352A6" w:rsidRDefault="008352A6" w:rsidP="008352A6">
      <w:pPr>
        <w:shd w:val="clear" w:color="auto" w:fill="FFFFFF"/>
        <w:rPr>
          <w:rFonts w:eastAsia="Times New Roman"/>
          <w:color w:val="1155CC"/>
          <w:u w:val="single"/>
        </w:rPr>
      </w:pPr>
      <w:r w:rsidRPr="008352A6">
        <w:rPr>
          <w:rFonts w:eastAsia="Times New Roman"/>
          <w:color w:val="222222"/>
        </w:rPr>
        <w:t> Please pre-register at </w:t>
      </w:r>
      <w:hyperlink r:id="rId173" w:tgtFrame="_blank" w:history="1">
        <w:r w:rsidRPr="008352A6">
          <w:rPr>
            <w:rFonts w:eastAsia="Times New Roman"/>
            <w:color w:val="1155CC"/>
            <w:u w:val="single"/>
          </w:rPr>
          <w:t>www.milfordhamradio.org</w:t>
        </w:r>
      </w:hyperlink>
    </w:p>
    <w:p w14:paraId="50E6670C" w14:textId="77777777" w:rsidR="008352A6" w:rsidRPr="008352A6" w:rsidRDefault="008352A6" w:rsidP="008352A6">
      <w:pPr>
        <w:spacing w:after="160"/>
        <w:rPr>
          <w:b/>
          <w:bCs/>
          <w:u w:val="single"/>
        </w:rPr>
      </w:pPr>
    </w:p>
    <w:p w14:paraId="320C0775" w14:textId="77777777" w:rsidR="008352A6" w:rsidRPr="008352A6" w:rsidRDefault="008352A6" w:rsidP="008352A6">
      <w:pPr>
        <w:spacing w:after="160"/>
        <w:rPr>
          <w:b/>
          <w:bCs/>
          <w:u w:val="single"/>
        </w:rPr>
      </w:pPr>
      <w:r w:rsidRPr="008352A6">
        <w:rPr>
          <w:b/>
          <w:bCs/>
          <w:u w:val="single"/>
        </w:rPr>
        <w:t>Northern Ohio Amateur Radio Society (</w:t>
      </w:r>
      <w:proofErr w:type="gramStart"/>
      <w:r w:rsidRPr="008352A6">
        <w:rPr>
          <w:b/>
          <w:bCs/>
          <w:u w:val="single"/>
        </w:rPr>
        <w:t xml:space="preserve">NOARS) </w:t>
      </w:r>
      <w:r w:rsidRPr="008352A6">
        <w:t xml:space="preserve">  </w:t>
      </w:r>
      <w:proofErr w:type="gramEnd"/>
      <w:r w:rsidRPr="008352A6">
        <w:t xml:space="preserve">                                                                 VE sessions are held the first Saturday of odd-numbered months (</w:t>
      </w:r>
      <w:r w:rsidRPr="008352A6">
        <w:rPr>
          <w:u w:val="single"/>
        </w:rPr>
        <w:t>EXCEPT FOR</w:t>
      </w:r>
      <w:r w:rsidRPr="008352A6">
        <w:t xml:space="preserve"> March and July) at 10 AM in the North Olmsted Library, 27403 Lorain Rd., North Olmsted.  Registration is preferred, but walk-ins are welcome.  For more information or to register, contact Elaine, KC8FOS at </w:t>
      </w:r>
      <w:hyperlink r:id="rId174" w:history="1">
        <w:r w:rsidRPr="008352A6">
          <w:rPr>
            <w:color w:val="0563C1" w:themeColor="hyperlink"/>
            <w:u w:val="single"/>
          </w:rPr>
          <w:t>ewilkinson1951@gmail.com</w:t>
        </w:r>
      </w:hyperlink>
      <w:r w:rsidRPr="008352A6">
        <w:t xml:space="preserve">.  There will be a VE session held March </w:t>
      </w:r>
      <w:r w:rsidRPr="008352A6">
        <w:rPr>
          <w:b/>
          <w:bCs/>
        </w:rPr>
        <w:t>12</w:t>
      </w:r>
      <w:r w:rsidRPr="008352A6">
        <w:rPr>
          <w:b/>
          <w:bCs/>
          <w:vertAlign w:val="superscript"/>
        </w:rPr>
        <w:t>th</w:t>
      </w:r>
      <w:r w:rsidRPr="008352A6">
        <w:t xml:space="preserve"> at the NOARS Winterfest held at Lorain County Community College in the John A Spitzer Conference Center, 1005 Abbe Rd N, Elyria, OH 44035.  Please email Elaine – KC8FOS at </w:t>
      </w:r>
      <w:hyperlink r:id="rId175" w:history="1">
        <w:r w:rsidRPr="008352A6">
          <w:rPr>
            <w:color w:val="0563C1" w:themeColor="hyperlink"/>
            <w:u w:val="single"/>
          </w:rPr>
          <w:t>ewilkinson1951@gmail.com</w:t>
        </w:r>
      </w:hyperlink>
      <w:r w:rsidRPr="008352A6">
        <w:t xml:space="preserve">  to register.</w:t>
      </w:r>
    </w:p>
    <w:p w14:paraId="1286F404" w14:textId="77777777" w:rsidR="008352A6" w:rsidRPr="008352A6" w:rsidRDefault="008352A6" w:rsidP="008352A6">
      <w:pPr>
        <w:widowControl w:val="0"/>
        <w:contextualSpacing/>
        <w:rPr>
          <w:rFonts w:eastAsia="Times New Roman"/>
          <w:b/>
          <w:bCs/>
          <w:color w:val="222222"/>
          <w:u w:val="single"/>
          <w:shd w:val="clear" w:color="auto" w:fill="FFFFFF"/>
        </w:rPr>
      </w:pPr>
    </w:p>
    <w:p w14:paraId="5E4BEF21"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Portage County Amateur Radio Service (PCARS)</w:t>
      </w:r>
    </w:p>
    <w:p w14:paraId="2221AF3D" w14:textId="77777777" w:rsidR="008352A6" w:rsidRPr="008352A6" w:rsidRDefault="008352A6" w:rsidP="008352A6">
      <w:pPr>
        <w:textAlignment w:val="baseline"/>
        <w:rPr>
          <w:rFonts w:eastAsia="Times New Roman"/>
          <w:color w:val="333333"/>
        </w:rPr>
      </w:pPr>
      <w:r w:rsidRPr="008352A6">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76" w:history="1">
        <w:r w:rsidRPr="008352A6">
          <w:rPr>
            <w:rFonts w:eastAsia="Times New Roman"/>
            <w:color w:val="0563C1" w:themeColor="hyperlink"/>
            <w:u w:val="single"/>
          </w:rPr>
          <w:t>www.portcars.org</w:t>
        </w:r>
      </w:hyperlink>
      <w:r w:rsidRPr="008352A6">
        <w:rPr>
          <w:rFonts w:eastAsia="Times New Roman"/>
          <w:color w:val="333333"/>
        </w:rPr>
        <w:t xml:space="preserve"> .</w:t>
      </w:r>
    </w:p>
    <w:p w14:paraId="014C805F" w14:textId="77777777" w:rsidR="008352A6" w:rsidRPr="008352A6" w:rsidRDefault="008352A6" w:rsidP="008352A6">
      <w:pPr>
        <w:textAlignment w:val="baseline"/>
        <w:rPr>
          <w:rFonts w:eastAsia="Times New Roman"/>
          <w:color w:val="333333"/>
        </w:rPr>
      </w:pPr>
      <w:r w:rsidRPr="008352A6">
        <w:rPr>
          <w:rFonts w:eastAsia="Times New Roman"/>
          <w:color w:val="333333"/>
        </w:rPr>
        <w:t>If you have any questions, don’t hesitate to contact me at KB8UUZ@</w:t>
      </w:r>
      <w:proofErr w:type="gramStart"/>
      <w:r w:rsidRPr="008352A6">
        <w:rPr>
          <w:rFonts w:eastAsia="Times New Roman"/>
          <w:color w:val="333333"/>
        </w:rPr>
        <w:t>gmail,com</w:t>
      </w:r>
      <w:bookmarkStart w:id="26" w:name="_6kxzgxllf7yc" w:colFirst="0" w:colLast="0"/>
      <w:bookmarkEnd w:id="26"/>
      <w:proofErr w:type="gramEnd"/>
    </w:p>
    <w:p w14:paraId="6EE55B61" w14:textId="77777777" w:rsidR="008352A6" w:rsidRPr="008352A6" w:rsidRDefault="008352A6" w:rsidP="008352A6">
      <w:pPr>
        <w:rPr>
          <w:rFonts w:eastAsia="Times New Roman"/>
          <w:b/>
          <w:bCs/>
          <w:u w:val="single"/>
        </w:rPr>
      </w:pPr>
      <w:proofErr w:type="spellStart"/>
      <w:r w:rsidRPr="008352A6">
        <w:rPr>
          <w:rFonts w:eastAsia="Times New Roman"/>
          <w:b/>
          <w:bCs/>
          <w:u w:val="single"/>
        </w:rPr>
        <w:t>Tusco</w:t>
      </w:r>
      <w:proofErr w:type="spellEnd"/>
      <w:r w:rsidRPr="008352A6">
        <w:rPr>
          <w:rFonts w:eastAsia="Times New Roman"/>
          <w:b/>
          <w:bCs/>
          <w:u w:val="single"/>
        </w:rPr>
        <w:t xml:space="preserve"> Amateur Radio Club W8ZX </w:t>
      </w:r>
    </w:p>
    <w:p w14:paraId="6FEF9225" w14:textId="77777777" w:rsidR="008352A6" w:rsidRPr="008352A6" w:rsidRDefault="008352A6" w:rsidP="008352A6">
      <w:pPr>
        <w:rPr>
          <w:rFonts w:eastAsia="Times New Roman"/>
        </w:rPr>
      </w:pPr>
    </w:p>
    <w:p w14:paraId="54C68F33" w14:textId="77777777" w:rsidR="008352A6" w:rsidRPr="008352A6" w:rsidRDefault="008352A6" w:rsidP="008352A6">
      <w:pPr>
        <w:rPr>
          <w:rFonts w:eastAsia="Times New Roman"/>
        </w:rPr>
      </w:pPr>
      <w:r w:rsidRPr="008352A6">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77" w:tgtFrame="_blank" w:history="1">
        <w:r w:rsidRPr="008352A6">
          <w:rPr>
            <w:rFonts w:eastAsia="Times New Roman"/>
            <w:color w:val="1155CC"/>
            <w:u w:val="single"/>
          </w:rPr>
          <w:t>www.w8zx.net/exam</w:t>
        </w:r>
      </w:hyperlink>
      <w:r w:rsidRPr="008352A6">
        <w:rPr>
          <w:rFonts w:eastAsia="Times New Roman"/>
        </w:rPr>
        <w:t> or email </w:t>
      </w:r>
      <w:hyperlink r:id="rId178" w:tgtFrame="_blank" w:history="1">
        <w:r w:rsidRPr="008352A6">
          <w:rPr>
            <w:rFonts w:eastAsia="Times New Roman"/>
            <w:color w:val="1155CC"/>
            <w:u w:val="single"/>
          </w:rPr>
          <w:t>VETEAM@N8BAG.NET</w:t>
        </w:r>
      </w:hyperlink>
      <w:r w:rsidRPr="008352A6">
        <w:rPr>
          <w:rFonts w:eastAsia="Times New Roman"/>
        </w:rPr>
        <w:t>.</w:t>
      </w:r>
    </w:p>
    <w:p w14:paraId="607077CF" w14:textId="77777777" w:rsidR="008352A6" w:rsidRPr="008352A6" w:rsidRDefault="008352A6" w:rsidP="008352A6">
      <w:pPr>
        <w:rPr>
          <w:rFonts w:eastAsia="Times New Roman"/>
        </w:rPr>
      </w:pPr>
    </w:p>
    <w:p w14:paraId="55B129B2" w14:textId="77777777" w:rsidR="008352A6" w:rsidRPr="008352A6" w:rsidRDefault="008352A6" w:rsidP="008352A6">
      <w:pPr>
        <w:rPr>
          <w:rFonts w:eastAsia="Times New Roman"/>
        </w:rPr>
      </w:pPr>
    </w:p>
    <w:p w14:paraId="08998847" w14:textId="77777777" w:rsidR="008352A6" w:rsidRPr="008352A6" w:rsidRDefault="008352A6" w:rsidP="008352A6">
      <w:pPr>
        <w:shd w:val="clear" w:color="auto" w:fill="FFFFFF"/>
        <w:rPr>
          <w:rFonts w:eastAsia="Times New Roman"/>
          <w:color w:val="1155CC"/>
          <w:u w:val="single"/>
        </w:rPr>
      </w:pPr>
      <w:r w:rsidRPr="008352A6">
        <w:rPr>
          <w:rFonts w:eastAsia="Times New Roman"/>
          <w:b/>
          <w:bCs/>
          <w:color w:val="000222"/>
          <w:u w:val="single"/>
        </w:rPr>
        <w:t>West Chester Amateur Radio Association (WC8</w:t>
      </w:r>
      <w:proofErr w:type="gramStart"/>
      <w:r w:rsidRPr="008352A6">
        <w:rPr>
          <w:rFonts w:eastAsia="Times New Roman"/>
          <w:b/>
          <w:bCs/>
          <w:color w:val="000222"/>
          <w:u w:val="single"/>
        </w:rPr>
        <w:t>VOA)</w:t>
      </w:r>
      <w:r w:rsidRPr="008352A6">
        <w:rPr>
          <w:rFonts w:eastAsia="Times New Roman"/>
          <w:color w:val="222222"/>
        </w:rPr>
        <w:t>Exam</w:t>
      </w:r>
      <w:proofErr w:type="gramEnd"/>
      <w:r w:rsidRPr="008352A6">
        <w:rPr>
          <w:rFonts w:eastAsia="Times New Roman"/>
          <w:color w:val="222222"/>
        </w:rPr>
        <w:t xml:space="preserve"> sessions are held one Saturday each month at 10:00 AM-Noon at the VOA Bethany Relay Museum located at </w:t>
      </w:r>
      <w:r w:rsidRPr="008352A6">
        <w:rPr>
          <w:rFonts w:eastAsia="Times New Roman"/>
          <w:i/>
          <w:iCs/>
          <w:color w:val="000000"/>
        </w:rPr>
        <w:t xml:space="preserve">8070 </w:t>
      </w:r>
      <w:proofErr w:type="spellStart"/>
      <w:r w:rsidRPr="008352A6">
        <w:rPr>
          <w:rFonts w:eastAsia="Times New Roman"/>
          <w:i/>
          <w:iCs/>
          <w:color w:val="000000"/>
        </w:rPr>
        <w:t>Tylersville</w:t>
      </w:r>
      <w:proofErr w:type="spellEnd"/>
      <w:r w:rsidRPr="008352A6">
        <w:rPr>
          <w:rFonts w:eastAsia="Times New Roman"/>
          <w:i/>
          <w:iCs/>
          <w:color w:val="000000"/>
        </w:rPr>
        <w:t xml:space="preserve"> </w:t>
      </w:r>
      <w:r w:rsidRPr="008352A6">
        <w:rPr>
          <w:rFonts w:eastAsia="Times New Roman"/>
          <w:i/>
          <w:iCs/>
          <w:color w:val="000000"/>
        </w:rPr>
        <w:lastRenderedPageBreak/>
        <w:t>Rd, West Chester, Ohio 45069</w:t>
      </w:r>
      <w:r w:rsidRPr="008352A6">
        <w:rPr>
          <w:rFonts w:eastAsia="Times New Roman"/>
          <w:i/>
          <w:iCs/>
          <w:color w:val="222222"/>
        </w:rPr>
        <w:t>. </w:t>
      </w:r>
      <w:r w:rsidRPr="008352A6">
        <w:rPr>
          <w:rFonts w:eastAsia="Times New Roman"/>
          <w:color w:val="222222"/>
        </w:rPr>
        <w:t>For more information and links to register, please see our website: </w:t>
      </w:r>
      <w:hyperlink r:id="rId179" w:tgtFrame="_blank" w:history="1">
        <w:r w:rsidRPr="008352A6">
          <w:rPr>
            <w:rFonts w:eastAsia="Times New Roman"/>
            <w:color w:val="1155CC"/>
            <w:u w:val="single"/>
          </w:rPr>
          <w:t>https://wc8voa.org/licensing/</w:t>
        </w:r>
      </w:hyperlink>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76DD5B13" w14:textId="77777777" w:rsidR="00D32590" w:rsidRPr="00D32590" w:rsidRDefault="00D32590" w:rsidP="00D32590">
      <w:pPr>
        <w:shd w:val="clear" w:color="auto" w:fill="FFFFFF"/>
        <w:rPr>
          <w:rFonts w:eastAsia="Times New Roman"/>
          <w:b/>
          <w:bCs/>
          <w:sz w:val="32"/>
          <w:szCs w:val="32"/>
        </w:rPr>
      </w:pPr>
      <w:r w:rsidRPr="00D32590">
        <w:rPr>
          <w:rFonts w:eastAsia="Times New Roman"/>
          <w:b/>
          <w:bCs/>
          <w:sz w:val="32"/>
          <w:szCs w:val="32"/>
        </w:rPr>
        <w:t>SOARA Goes International for Special Event, Let’s Talk Ham Radio</w:t>
      </w:r>
    </w:p>
    <w:p w14:paraId="24FBD0BB" w14:textId="77777777" w:rsidR="00D32590" w:rsidRPr="00D32590" w:rsidRDefault="00D32590" w:rsidP="00D32590">
      <w:pPr>
        <w:shd w:val="clear" w:color="auto" w:fill="FFFFFF"/>
        <w:rPr>
          <w:rFonts w:ascii="Arial" w:eastAsia="Times New Roman" w:hAnsi="Arial" w:cs="Arial"/>
          <w:color w:val="500050"/>
        </w:rPr>
      </w:pPr>
      <w:r w:rsidRPr="00D32590">
        <w:rPr>
          <w:rFonts w:ascii="Arial" w:eastAsia="Times New Roman" w:hAnsi="Arial" w:cs="Arial"/>
          <w:color w:val="500050"/>
        </w:rPr>
        <w:t> </w:t>
      </w:r>
    </w:p>
    <w:p w14:paraId="6B834DE7" w14:textId="77777777" w:rsidR="00D32590" w:rsidRPr="00D32590" w:rsidRDefault="00D32590" w:rsidP="00D32590">
      <w:pPr>
        <w:shd w:val="clear" w:color="auto" w:fill="FFFFFF"/>
        <w:rPr>
          <w:rFonts w:eastAsia="Times New Roman"/>
        </w:rPr>
      </w:pPr>
      <w:r w:rsidRPr="00D32590">
        <w:rPr>
          <w:rFonts w:eastAsia="Times New Roman"/>
        </w:rPr>
        <w:t xml:space="preserve">Great Armstrong Cable TV 24/7 community channel coverage. Reaching over 1,000 Tri-State area households. </w:t>
      </w:r>
      <w:proofErr w:type="gramStart"/>
      <w:r w:rsidRPr="00D32590">
        <w:rPr>
          <w:rFonts w:eastAsia="Times New Roman"/>
        </w:rPr>
        <w:t>The YouTube</w:t>
      </w:r>
      <w:proofErr w:type="gramEnd"/>
      <w:r w:rsidRPr="00D32590">
        <w:rPr>
          <w:rFonts w:eastAsia="Times New Roman"/>
        </w:rPr>
        <w:t xml:space="preserve"> is a plus from the producer. </w:t>
      </w:r>
    </w:p>
    <w:p w14:paraId="27508B0F" w14:textId="77777777" w:rsidR="00D32590" w:rsidRPr="00D32590" w:rsidRDefault="00D32590" w:rsidP="00D32590">
      <w:pPr>
        <w:shd w:val="clear" w:color="auto" w:fill="FFFFFF"/>
        <w:rPr>
          <w:rFonts w:eastAsia="Times New Roman"/>
        </w:rPr>
      </w:pPr>
      <w:r w:rsidRPr="00D32590">
        <w:rPr>
          <w:rFonts w:eastAsia="Times New Roman"/>
        </w:rPr>
        <w:t> </w:t>
      </w:r>
    </w:p>
    <w:p w14:paraId="57F386E7" w14:textId="77777777" w:rsidR="00D32590" w:rsidRPr="00D32590" w:rsidRDefault="00D32590" w:rsidP="00D32590">
      <w:pPr>
        <w:shd w:val="clear" w:color="auto" w:fill="FFFFFF"/>
        <w:rPr>
          <w:rFonts w:eastAsia="Times New Roman"/>
        </w:rPr>
      </w:pPr>
      <w:r w:rsidRPr="00D32590">
        <w:rPr>
          <w:rFonts w:eastAsia="Times New Roman"/>
        </w:rPr>
        <w:t>Michael Boster, Lawrence County EMA Director did an outstanding interview for our special event. The coverage promoting Ham Radio and our outreach for new members was fantastic. </w:t>
      </w:r>
    </w:p>
    <w:p w14:paraId="348B3E8F" w14:textId="77777777" w:rsidR="00D32590" w:rsidRPr="00D32590" w:rsidRDefault="00D32590" w:rsidP="00D32590">
      <w:pPr>
        <w:shd w:val="clear" w:color="auto" w:fill="FFFFFF"/>
        <w:rPr>
          <w:rFonts w:eastAsia="Times New Roman"/>
        </w:rPr>
      </w:pPr>
      <w:r w:rsidRPr="00D32590">
        <w:rPr>
          <w:rFonts w:eastAsia="Times New Roman"/>
        </w:rPr>
        <w:t> </w:t>
      </w:r>
    </w:p>
    <w:p w14:paraId="73E86009" w14:textId="77777777" w:rsidR="00D32590" w:rsidRPr="00D32590" w:rsidRDefault="00D32590" w:rsidP="00D32590">
      <w:pPr>
        <w:shd w:val="clear" w:color="auto" w:fill="FFFFFF"/>
        <w:rPr>
          <w:rFonts w:ascii="Arial" w:eastAsia="Times New Roman" w:hAnsi="Arial" w:cs="Arial"/>
          <w:color w:val="500050"/>
        </w:rPr>
      </w:pPr>
      <w:r w:rsidRPr="00D32590">
        <w:rPr>
          <w:rFonts w:ascii="Arial" w:eastAsia="Times New Roman" w:hAnsi="Arial" w:cs="Arial"/>
          <w:color w:val="500050"/>
        </w:rPr>
        <w:t> </w:t>
      </w:r>
    </w:p>
    <w:p w14:paraId="34B92505" w14:textId="77777777" w:rsidR="00D32590" w:rsidRPr="00D32590" w:rsidRDefault="00D32590" w:rsidP="00D32590">
      <w:pPr>
        <w:shd w:val="clear" w:color="auto" w:fill="FFFFFF"/>
        <w:rPr>
          <w:rFonts w:ascii="Arial" w:eastAsia="Times New Roman" w:hAnsi="Arial" w:cs="Arial"/>
          <w:color w:val="500050"/>
        </w:rPr>
      </w:pPr>
      <w:r w:rsidRPr="00D32590">
        <w:rPr>
          <w:rFonts w:ascii="Arial" w:eastAsia="Times New Roman" w:hAnsi="Arial" w:cs="Arial"/>
          <w:color w:val="500050"/>
        </w:rPr>
        <w:t> </w:t>
      </w:r>
    </w:p>
    <w:tbl>
      <w:tblPr>
        <w:tblW w:w="4500" w:type="dxa"/>
        <w:shd w:val="clear" w:color="auto" w:fill="E9E9EB"/>
        <w:tblCellMar>
          <w:left w:w="0" w:type="dxa"/>
          <w:right w:w="0" w:type="dxa"/>
        </w:tblCellMar>
        <w:tblLook w:val="04A0" w:firstRow="1" w:lastRow="0" w:firstColumn="1" w:lastColumn="0" w:noHBand="0" w:noVBand="1"/>
      </w:tblPr>
      <w:tblGrid>
        <w:gridCol w:w="4500"/>
      </w:tblGrid>
      <w:tr w:rsidR="00D32590" w:rsidRPr="00D32590" w14:paraId="40BECA37" w14:textId="77777777" w:rsidTr="00D32590">
        <w:tc>
          <w:tcPr>
            <w:tcW w:w="0" w:type="auto"/>
            <w:shd w:val="clear" w:color="auto" w:fill="E9E9EB"/>
            <w:vAlign w:val="center"/>
            <w:hideMark/>
          </w:tcPr>
          <w:tbl>
            <w:tblPr>
              <w:tblW w:w="3600" w:type="dxa"/>
              <w:tblCellSpacing w:w="0" w:type="dxa"/>
              <w:shd w:val="clear" w:color="auto" w:fill="E9E9EB"/>
              <w:tblCellMar>
                <w:left w:w="0" w:type="dxa"/>
                <w:right w:w="0" w:type="dxa"/>
              </w:tblCellMar>
              <w:tblLook w:val="04A0" w:firstRow="1" w:lastRow="0" w:firstColumn="1" w:lastColumn="0" w:noHBand="0" w:noVBand="1"/>
            </w:tblPr>
            <w:tblGrid>
              <w:gridCol w:w="3216"/>
              <w:gridCol w:w="384"/>
            </w:tblGrid>
            <w:tr w:rsidR="00D32590" w:rsidRPr="00D32590" w14:paraId="45C2C1EF" w14:textId="77777777">
              <w:trPr>
                <w:tblCellSpacing w:w="0" w:type="dxa"/>
              </w:trPr>
              <w:tc>
                <w:tcPr>
                  <w:tcW w:w="0" w:type="auto"/>
                  <w:shd w:val="clear" w:color="auto" w:fill="E9E9EB"/>
                  <w:tcMar>
                    <w:top w:w="120" w:type="dxa"/>
                    <w:left w:w="0" w:type="dxa"/>
                    <w:bottom w:w="120" w:type="dxa"/>
                    <w:right w:w="0" w:type="dxa"/>
                  </w:tcMar>
                  <w:vAlign w:val="center"/>
                  <w:hideMark/>
                </w:tcPr>
                <w:p w14:paraId="3DCE0303" w14:textId="77777777" w:rsidR="00D32590" w:rsidRPr="00D32590" w:rsidRDefault="003B5263" w:rsidP="00D32590">
                  <w:pPr>
                    <w:divId w:val="52000203"/>
                    <w:rPr>
                      <w:rFonts w:eastAsia="Times New Roman"/>
                    </w:rPr>
                  </w:pPr>
                  <w:hyperlink r:id="rId180" w:tgtFrame="_blank" w:history="1">
                    <w:r w:rsidR="00D32590" w:rsidRPr="00D32590">
                      <w:rPr>
                        <w:rFonts w:ascii="Helvetica" w:eastAsia="Times New Roman" w:hAnsi="Helvetica" w:cs="Helvetica"/>
                        <w:color w:val="000000"/>
                        <w:sz w:val="17"/>
                        <w:szCs w:val="17"/>
                        <w:u w:val="single"/>
                      </w:rPr>
                      <w:t>youtube.com</w:t>
                    </w:r>
                  </w:hyperlink>
                </w:p>
              </w:tc>
              <w:tc>
                <w:tcPr>
                  <w:tcW w:w="384" w:type="dxa"/>
                  <w:shd w:val="clear" w:color="auto" w:fill="E9E9EB"/>
                  <w:tcMar>
                    <w:top w:w="0" w:type="dxa"/>
                    <w:left w:w="0" w:type="dxa"/>
                    <w:bottom w:w="0" w:type="dxa"/>
                    <w:right w:w="180" w:type="dxa"/>
                  </w:tcMar>
                  <w:vAlign w:val="center"/>
                  <w:hideMark/>
                </w:tcPr>
                <w:p w14:paraId="23566DE5" w14:textId="6C0FB330" w:rsidR="00D32590" w:rsidRPr="00D32590" w:rsidRDefault="00D32590" w:rsidP="00D32590">
                  <w:pPr>
                    <w:rPr>
                      <w:rFonts w:eastAsia="Times New Roman"/>
                    </w:rPr>
                  </w:pPr>
                </w:p>
              </w:tc>
            </w:tr>
          </w:tbl>
          <w:p w14:paraId="5B96BC33" w14:textId="77777777" w:rsidR="00D32590" w:rsidRPr="00D32590" w:rsidRDefault="00D32590" w:rsidP="00D32590">
            <w:pPr>
              <w:rPr>
                <w:rFonts w:eastAsia="Times New Roman"/>
              </w:rPr>
            </w:pPr>
          </w:p>
        </w:tc>
      </w:tr>
    </w:tbl>
    <w:p w14:paraId="72608A14" w14:textId="77777777" w:rsidR="00D32590" w:rsidRPr="00D32590" w:rsidRDefault="00D32590" w:rsidP="00D32590">
      <w:pPr>
        <w:shd w:val="clear" w:color="auto" w:fill="FFFFFF"/>
        <w:rPr>
          <w:rFonts w:ascii="Arial" w:eastAsia="Times New Roman" w:hAnsi="Arial" w:cs="Arial"/>
          <w:color w:val="222222"/>
        </w:rPr>
      </w:pPr>
      <w:r w:rsidRPr="00D32590">
        <w:rPr>
          <w:rFonts w:ascii="Arial" w:eastAsia="Times New Roman" w:hAnsi="Arial" w:cs="Arial"/>
          <w:color w:val="222222"/>
        </w:rPr>
        <w:t> </w:t>
      </w:r>
    </w:p>
    <w:p w14:paraId="7C9E02E5" w14:textId="77777777" w:rsidR="00D32590" w:rsidRPr="00D32590" w:rsidRDefault="00D32590" w:rsidP="00D32590">
      <w:pPr>
        <w:shd w:val="clear" w:color="auto" w:fill="FFFFFF"/>
        <w:rPr>
          <w:rFonts w:ascii="Roboto" w:eastAsia="Times New Roman" w:hAnsi="Roboto"/>
          <w:color w:val="222222"/>
          <w:sz w:val="27"/>
          <w:szCs w:val="27"/>
        </w:rPr>
      </w:pPr>
      <w:r w:rsidRPr="00D32590">
        <w:rPr>
          <w:rFonts w:ascii="Roboto" w:eastAsia="Times New Roman" w:hAnsi="Roboto"/>
          <w:color w:val="222222"/>
          <w:sz w:val="27"/>
          <w:szCs w:val="27"/>
        </w:rPr>
        <w:t>Attachments area</w:t>
      </w:r>
    </w:p>
    <w:p w14:paraId="54E1FF1B" w14:textId="77777777" w:rsidR="00D32590" w:rsidRPr="00D32590" w:rsidRDefault="00D32590" w:rsidP="00D32590">
      <w:pPr>
        <w:shd w:val="clear" w:color="auto" w:fill="FFFFFF"/>
        <w:spacing w:after="240"/>
        <w:rPr>
          <w:rFonts w:eastAsia="Times New Roman"/>
          <w:color w:val="222222"/>
          <w:shd w:val="clear" w:color="auto" w:fill="FFFFFF"/>
        </w:rPr>
      </w:pPr>
      <w:r w:rsidRPr="00D32590">
        <w:rPr>
          <w:rFonts w:ascii="Roboto" w:eastAsia="Times New Roman" w:hAnsi="Roboto"/>
          <w:color w:val="222222"/>
          <w:sz w:val="27"/>
          <w:szCs w:val="27"/>
        </w:rPr>
        <w:fldChar w:fldCharType="begin"/>
      </w:r>
      <w:r w:rsidRPr="00D32590">
        <w:rPr>
          <w:rFonts w:ascii="Roboto" w:eastAsia="Times New Roman" w:hAnsi="Roboto"/>
          <w:color w:val="222222"/>
          <w:sz w:val="27"/>
          <w:szCs w:val="27"/>
        </w:rPr>
        <w:instrText>HYPERLINK "https://www.youtube.com/watch?v=bAbthJwOELA&amp;authuser=0" \t "_blank"</w:instrText>
      </w:r>
      <w:r w:rsidRPr="00D32590">
        <w:rPr>
          <w:rFonts w:ascii="Roboto" w:eastAsia="Times New Roman" w:hAnsi="Roboto"/>
          <w:color w:val="222222"/>
          <w:sz w:val="27"/>
          <w:szCs w:val="27"/>
        </w:rPr>
      </w:r>
      <w:r w:rsidRPr="00D32590">
        <w:rPr>
          <w:rFonts w:ascii="Roboto" w:eastAsia="Times New Roman" w:hAnsi="Roboto"/>
          <w:color w:val="222222"/>
          <w:sz w:val="27"/>
          <w:szCs w:val="27"/>
        </w:rPr>
        <w:fldChar w:fldCharType="separate"/>
      </w:r>
      <w:r w:rsidRPr="00D32590">
        <w:rPr>
          <w:rFonts w:ascii="Roboto" w:eastAsia="Times New Roman" w:hAnsi="Roboto"/>
          <w:color w:val="222222"/>
          <w:sz w:val="27"/>
          <w:szCs w:val="27"/>
          <w:shd w:val="clear" w:color="auto" w:fill="FFFFFF"/>
        </w:rPr>
        <w:t>Preview YouTube video Let's Talk...Ham Radio!</w:t>
      </w:r>
    </w:p>
    <w:p w14:paraId="0920655D" w14:textId="17A2D921" w:rsidR="00D32590" w:rsidRPr="00D32590" w:rsidRDefault="00D32590" w:rsidP="009F0A70">
      <w:pPr>
        <w:shd w:val="clear" w:color="auto" w:fill="FFFFFF"/>
        <w:spacing w:after="240"/>
        <w:rPr>
          <w:rFonts w:eastAsia="Times New Roman"/>
        </w:rPr>
      </w:pPr>
      <w:r w:rsidRPr="00D32590">
        <w:rPr>
          <w:rFonts w:ascii="Roboto" w:eastAsia="Times New Roman" w:hAnsi="Roboto"/>
          <w:noProof/>
          <w:color w:val="222222"/>
          <w:sz w:val="27"/>
          <w:szCs w:val="27"/>
          <w:shd w:val="clear" w:color="auto" w:fill="FFFFFF"/>
        </w:rPr>
        <w:drawing>
          <wp:inline distT="0" distB="0" distL="0" distR="0" wp14:anchorId="63CAEF31" wp14:editId="7B4722E8">
            <wp:extent cx="4572000" cy="3429000"/>
            <wp:effectExtent l="0" t="0" r="0" b="0"/>
            <wp:docPr id="845599729" name="Picture 845599729" descr="A person holding a sign&#10;&#10;Description automatically generated">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99729" name="Picture 845599729" descr="A person holding a sign&#10;&#10;Description automatically generated">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r w:rsidRPr="00D32590">
        <w:rPr>
          <w:rFonts w:ascii="Roboto" w:eastAsia="Times New Roman" w:hAnsi="Roboto"/>
          <w:b/>
          <w:bCs/>
          <w:color w:val="FFFFFF"/>
          <w:sz w:val="18"/>
          <w:szCs w:val="18"/>
          <w:shd w:val="clear" w:color="auto" w:fill="FFFFFF"/>
        </w:rPr>
        <w:t>...Ham Radio!</w:t>
      </w:r>
    </w:p>
    <w:p w14:paraId="3ADD5696" w14:textId="31B2464C" w:rsidR="00D32590" w:rsidRPr="00D32590" w:rsidRDefault="00D32590" w:rsidP="00D32590">
      <w:pPr>
        <w:shd w:val="clear" w:color="auto" w:fill="FFFFFF"/>
        <w:rPr>
          <w:rFonts w:eastAsia="Times New Roman"/>
          <w:color w:val="222222"/>
        </w:rPr>
      </w:pPr>
      <w:r w:rsidRPr="00D32590">
        <w:rPr>
          <w:rFonts w:ascii="Roboto" w:eastAsia="Times New Roman" w:hAnsi="Roboto"/>
          <w:color w:val="222222"/>
          <w:sz w:val="27"/>
          <w:szCs w:val="27"/>
        </w:rPr>
        <w:lastRenderedPageBreak/>
        <w:fldChar w:fldCharType="end"/>
      </w:r>
      <w:r>
        <w:rPr>
          <w:rFonts w:ascii="Roboto" w:eastAsia="Times New Roman" w:hAnsi="Roboto"/>
          <w:color w:val="222222"/>
          <w:sz w:val="27"/>
          <w:szCs w:val="27"/>
        </w:rPr>
        <w:t>(</w:t>
      </w:r>
      <w:r w:rsidRPr="00D32590">
        <w:rPr>
          <w:rFonts w:eastAsia="Times New Roman"/>
          <w:color w:val="222222"/>
        </w:rPr>
        <w:t xml:space="preserve">I’ll have some </w:t>
      </w:r>
      <w:r>
        <w:rPr>
          <w:rFonts w:eastAsia="Times New Roman"/>
          <w:color w:val="222222"/>
        </w:rPr>
        <w:t xml:space="preserve">commentary in an upcoming issue of PostScript on this.  My hearty congratulations to all the members of SOARA for the outstanding job they did promoting this event.  I’ll report back after </w:t>
      </w:r>
      <w:proofErr w:type="gramStart"/>
      <w:r>
        <w:rPr>
          <w:rFonts w:eastAsia="Times New Roman"/>
          <w:color w:val="222222"/>
        </w:rPr>
        <w:t>its</w:t>
      </w:r>
      <w:proofErr w:type="gramEnd"/>
      <w:r>
        <w:rPr>
          <w:rFonts w:eastAsia="Times New Roman"/>
          <w:color w:val="222222"/>
        </w:rPr>
        <w:t xml:space="preserve"> over on all they did to promote the event and how the actual event went for them – stay tuned!  de WB8LCD)</w:t>
      </w:r>
    </w:p>
    <w:p w14:paraId="0642C7F7" w14:textId="3BCEAD78" w:rsidR="009E73FD" w:rsidRDefault="009E73FD" w:rsidP="003B201D">
      <w:pPr>
        <w:shd w:val="clear" w:color="auto" w:fill="FFFFFF"/>
        <w:rPr>
          <w:rFonts w:eastAsia="Times New Roman"/>
          <w:color w:val="222222"/>
        </w:rPr>
      </w:pPr>
    </w:p>
    <w:p w14:paraId="0D557B88" w14:textId="7E19B27A" w:rsidR="009E73FD" w:rsidRPr="009E73FD" w:rsidRDefault="009E73FD" w:rsidP="003B201D">
      <w:pPr>
        <w:shd w:val="clear" w:color="auto" w:fill="FFFFFF"/>
        <w:rPr>
          <w:rFonts w:eastAsia="Times New Roman"/>
          <w:b/>
          <w:bCs/>
          <w:color w:val="222222"/>
          <w:sz w:val="32"/>
          <w:szCs w:val="32"/>
        </w:rPr>
      </w:pPr>
      <w:r>
        <w:rPr>
          <w:rFonts w:eastAsia="Times New Roman"/>
          <w:b/>
          <w:bCs/>
          <w:color w:val="222222"/>
          <w:sz w:val="32"/>
          <w:szCs w:val="32"/>
        </w:rPr>
        <w:t>_________________________________________________________</w:t>
      </w:r>
    </w:p>
    <w:p w14:paraId="3B592145" w14:textId="5359F89D" w:rsidR="009E73FD" w:rsidRDefault="009E73FD" w:rsidP="003B201D">
      <w:pPr>
        <w:shd w:val="clear" w:color="auto" w:fill="FFFFFF"/>
        <w:rPr>
          <w:rFonts w:eastAsia="Times New Roman"/>
          <w:color w:val="222222"/>
        </w:rPr>
      </w:pPr>
    </w:p>
    <w:p w14:paraId="1E1D76B5" w14:textId="22C27223" w:rsidR="00D32590" w:rsidRDefault="00D32590" w:rsidP="00D32590">
      <w:pPr>
        <w:jc w:val="center"/>
        <w:rPr>
          <w:rFonts w:ascii="Verdana" w:hAnsi="Verdana" w:cs="Lucida Sans Unicode"/>
          <w:b/>
          <w:color w:val="000000"/>
          <w:szCs w:val="88"/>
        </w:rPr>
      </w:pPr>
      <w:r>
        <w:rPr>
          <w:noProof/>
        </w:rPr>
        <w:drawing>
          <wp:anchor distT="0" distB="0" distL="114300" distR="114300" simplePos="0" relativeHeight="253363200" behindDoc="1" locked="0" layoutInCell="1" allowOverlap="1" wp14:anchorId="12DB5AAE" wp14:editId="037CBCE8">
            <wp:simplePos x="0" y="0"/>
            <wp:positionH relativeFrom="column">
              <wp:posOffset>5196840</wp:posOffset>
            </wp:positionH>
            <wp:positionV relativeFrom="paragraph">
              <wp:posOffset>929640</wp:posOffset>
            </wp:positionV>
            <wp:extent cx="1089660" cy="1242060"/>
            <wp:effectExtent l="0" t="0" r="0" b="0"/>
            <wp:wrapNone/>
            <wp:docPr id="146775718" name="Picture 14" descr="A blue and yellow logo with a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5718" name="Picture 14" descr="A blue and yellow logo with a lightning bolt&#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89660" cy="12420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60128" behindDoc="0" locked="0" layoutInCell="1" allowOverlap="1" wp14:anchorId="04329038" wp14:editId="3240C24D">
            <wp:simplePos x="0" y="0"/>
            <wp:positionH relativeFrom="column">
              <wp:posOffset>114300</wp:posOffset>
            </wp:positionH>
            <wp:positionV relativeFrom="paragraph">
              <wp:posOffset>914400</wp:posOffset>
            </wp:positionV>
            <wp:extent cx="554355" cy="1257300"/>
            <wp:effectExtent l="0" t="0" r="0" b="0"/>
            <wp:wrapNone/>
            <wp:docPr id="2111676844" name="Picture 13" descr="ARRL-Diamond-(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RL-Diamond-(20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4355" cy="1257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61152" behindDoc="0" locked="0" layoutInCell="1" allowOverlap="1" wp14:anchorId="22D36101" wp14:editId="50DC9247">
            <wp:simplePos x="0" y="0"/>
            <wp:positionH relativeFrom="column">
              <wp:posOffset>1143000</wp:posOffset>
            </wp:positionH>
            <wp:positionV relativeFrom="paragraph">
              <wp:posOffset>571500</wp:posOffset>
            </wp:positionV>
            <wp:extent cx="3657600" cy="1881505"/>
            <wp:effectExtent l="0" t="0" r="0" b="4445"/>
            <wp:wrapTopAndBottom/>
            <wp:docPr id="1862927077" name="Picture 12" descr="Image result for picture of icom radio">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cture of icom radio">
                      <a:hlinkClick r:id="rId185"/>
                    </pic:cNvPr>
                    <pic:cNvPicPr>
                      <a:picLocks noChangeAspect="1" noChangeArrowheads="1"/>
                    </pic:cNvPicPr>
                  </pic:nvPicPr>
                  <pic:blipFill>
                    <a:blip r:embed="rId186" r:link="rId187">
                      <a:extLst>
                        <a:ext uri="{28A0092B-C50C-407E-A947-70E740481C1C}">
                          <a14:useLocalDpi xmlns:a14="http://schemas.microsoft.com/office/drawing/2010/main" val="0"/>
                        </a:ext>
                      </a:extLst>
                    </a:blip>
                    <a:srcRect/>
                    <a:stretch>
                      <a:fillRect/>
                    </a:stretch>
                  </pic:blipFill>
                  <pic:spPr bwMode="auto">
                    <a:xfrm>
                      <a:off x="0" y="0"/>
                      <a:ext cx="3657600" cy="188150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cs="Lucida Sans Unicode"/>
          <w:b/>
          <w:color w:val="000000"/>
          <w:sz w:val="48"/>
          <w:szCs w:val="88"/>
        </w:rPr>
        <w:t>Amateur Radio Class</w:t>
      </w:r>
      <w:r>
        <w:rPr>
          <w:rFonts w:ascii="Verdana" w:hAnsi="Verdana" w:cs="Lucida Sans Unicode"/>
          <w:b/>
          <w:color w:val="000000"/>
          <w:sz w:val="48"/>
          <w:szCs w:val="72"/>
        </w:rPr>
        <w:t xml:space="preserve"> </w:t>
      </w:r>
      <w:r>
        <w:rPr>
          <w:rFonts w:ascii="Verdana" w:hAnsi="Verdana" w:cs="Lucida Sans Unicode"/>
          <w:b/>
          <w:color w:val="000000"/>
          <w:sz w:val="48"/>
          <w:szCs w:val="88"/>
        </w:rPr>
        <w:t xml:space="preserve">Now Forming </w:t>
      </w:r>
      <w:r>
        <w:rPr>
          <w:rFonts w:ascii="Verdana" w:hAnsi="Verdana" w:cs="Lucida Sans Unicode"/>
          <w:b/>
          <w:color w:val="000000"/>
          <w:szCs w:val="88"/>
        </w:rPr>
        <w:t xml:space="preserve">October 21, </w:t>
      </w:r>
      <w:proofErr w:type="gramStart"/>
      <w:r>
        <w:rPr>
          <w:rFonts w:ascii="Verdana" w:hAnsi="Verdana" w:cs="Lucida Sans Unicode"/>
          <w:b/>
          <w:color w:val="000000"/>
          <w:szCs w:val="88"/>
        </w:rPr>
        <w:t>2023</w:t>
      </w:r>
      <w:proofErr w:type="gramEnd"/>
      <w:r>
        <w:rPr>
          <w:rFonts w:ascii="Verdana" w:hAnsi="Verdana" w:cs="Lucida Sans Unicode"/>
          <w:b/>
          <w:color w:val="000000"/>
          <w:szCs w:val="88"/>
        </w:rPr>
        <w:t xml:space="preserve"> and November 4, 2023</w:t>
      </w:r>
    </w:p>
    <w:p w14:paraId="6B5FD03F" w14:textId="58EFB130" w:rsidR="00D32590" w:rsidRDefault="00D32590" w:rsidP="00D32590">
      <w:pPr>
        <w:jc w:val="both"/>
        <w:outlineLvl w:val="0"/>
        <w:rPr>
          <w:rFonts w:ascii="Arial" w:hAnsi="Arial" w:cs="Arial"/>
          <w:color w:val="000000"/>
          <w:szCs w:val="44"/>
        </w:rPr>
      </w:pPr>
    </w:p>
    <w:p w14:paraId="55C50090" w14:textId="224AB05F" w:rsidR="00D32590" w:rsidRDefault="00D32590" w:rsidP="00D32590">
      <w:pPr>
        <w:ind w:left="1440"/>
        <w:jc w:val="both"/>
        <w:rPr>
          <w:rFonts w:ascii="Arial" w:hAnsi="Arial" w:cs="Arial"/>
          <w:color w:val="000000"/>
          <w:sz w:val="32"/>
          <w:szCs w:val="44"/>
        </w:rPr>
      </w:pPr>
    </w:p>
    <w:p w14:paraId="01B381F0" w14:textId="27E701D1" w:rsidR="00D32590" w:rsidRPr="009F0A70" w:rsidRDefault="00D32590" w:rsidP="00D32590">
      <w:pPr>
        <w:jc w:val="both"/>
        <w:rPr>
          <w:bCs/>
          <w:color w:val="000000"/>
        </w:rPr>
      </w:pPr>
      <w:r w:rsidRPr="009F0A70">
        <w:rPr>
          <w:bCs/>
          <w:color w:val="000000"/>
        </w:rPr>
        <w:t xml:space="preserve">The Toledo Mobile Radio Assn. </w:t>
      </w:r>
      <w:r w:rsidRPr="009F0A70">
        <w:rPr>
          <w:b/>
          <w:color w:val="000000"/>
        </w:rPr>
        <w:t>(TMRA)</w:t>
      </w:r>
      <w:r w:rsidRPr="009F0A70">
        <w:rPr>
          <w:bCs/>
          <w:color w:val="000000"/>
        </w:rPr>
        <w:t xml:space="preserve"> will be holding a </w:t>
      </w:r>
      <w:proofErr w:type="gramStart"/>
      <w:r w:rsidRPr="009F0A70">
        <w:rPr>
          <w:bCs/>
          <w:color w:val="000000"/>
        </w:rPr>
        <w:t>2 day</w:t>
      </w:r>
      <w:proofErr w:type="gramEnd"/>
      <w:r w:rsidRPr="009F0A70">
        <w:rPr>
          <w:bCs/>
          <w:color w:val="000000"/>
        </w:rPr>
        <w:t xml:space="preserve"> course where you will learn everything you need to earn your entry level FCC Amateur Radio license and begin to talk on the radio with other hams in the area. Morse code is no longer required for any Amateur license.</w:t>
      </w:r>
    </w:p>
    <w:p w14:paraId="4EBF07A2" w14:textId="4DF49241" w:rsidR="00D32590" w:rsidRPr="009F0A70" w:rsidRDefault="00D32590" w:rsidP="00D32590">
      <w:pPr>
        <w:jc w:val="both"/>
      </w:pPr>
    </w:p>
    <w:p w14:paraId="1194A6E6" w14:textId="43227031" w:rsidR="00D32590" w:rsidRPr="009F0A70" w:rsidRDefault="00D32590" w:rsidP="00D32590">
      <w:pPr>
        <w:jc w:val="both"/>
      </w:pPr>
      <w:r w:rsidRPr="009F0A70">
        <w:rPr>
          <w:b/>
          <w:bCs/>
        </w:rPr>
        <w:t>Toledo Mobile Radio Assn.</w:t>
      </w:r>
      <w:r w:rsidRPr="009F0A70">
        <w:t xml:space="preserve"> does not charge for the class. Books are </w:t>
      </w:r>
      <w:proofErr w:type="gramStart"/>
      <w:r w:rsidRPr="009F0A70">
        <w:t>$30.00</w:t>
      </w:r>
      <w:proofErr w:type="gramEnd"/>
    </w:p>
    <w:p w14:paraId="0ED37F41" w14:textId="4D66FA79" w:rsidR="00D32590" w:rsidRPr="009F0A70" w:rsidRDefault="00D32590" w:rsidP="00D32590">
      <w:pPr>
        <w:jc w:val="both"/>
      </w:pPr>
      <w:r w:rsidRPr="009F0A70">
        <w:rPr>
          <w:b/>
          <w:bCs/>
        </w:rPr>
        <w:t>Class Dates:</w:t>
      </w:r>
      <w:r w:rsidRPr="009F0A70">
        <w:t xml:space="preserve"> October 21</w:t>
      </w:r>
      <w:r w:rsidRPr="009F0A70">
        <w:rPr>
          <w:vertAlign w:val="superscript"/>
        </w:rPr>
        <w:t>st</w:t>
      </w:r>
      <w:r w:rsidRPr="009F0A70">
        <w:t xml:space="preserve"> &amp; November 4</w:t>
      </w:r>
      <w:r w:rsidRPr="009F0A70">
        <w:rPr>
          <w:vertAlign w:val="superscript"/>
        </w:rPr>
        <w:t>th</w:t>
      </w:r>
      <w:proofErr w:type="gramStart"/>
      <w:r w:rsidRPr="009F0A70">
        <w:t xml:space="preserve"> 2023</w:t>
      </w:r>
      <w:proofErr w:type="gramEnd"/>
      <w:r w:rsidRPr="009F0A70">
        <w:t xml:space="preserve"> (8:00 am to 5:00 pm)</w:t>
      </w:r>
    </w:p>
    <w:p w14:paraId="62C58ED8" w14:textId="1D074EA8" w:rsidR="00D32590" w:rsidRPr="009F0A70" w:rsidRDefault="00D32590" w:rsidP="00D32590">
      <w:pPr>
        <w:jc w:val="both"/>
      </w:pPr>
      <w:r w:rsidRPr="009F0A70">
        <w:rPr>
          <w:b/>
          <w:bCs/>
        </w:rPr>
        <w:t xml:space="preserve">Where: </w:t>
      </w:r>
      <w:r w:rsidRPr="009F0A70">
        <w:t>Lucas County EMS Training Center 2127 Jefferson St Toledo OH 43624</w:t>
      </w:r>
    </w:p>
    <w:p w14:paraId="5005D114" w14:textId="7CD6B3AF" w:rsidR="00D32590" w:rsidRDefault="00D32590" w:rsidP="00D32590">
      <w:pPr>
        <w:jc w:val="both"/>
        <w:rPr>
          <w:rFonts w:ascii="Tahoma" w:hAnsi="Tahoma" w:cs="Tahoma"/>
          <w:sz w:val="32"/>
        </w:rPr>
      </w:pPr>
    </w:p>
    <w:p w14:paraId="289C92A6" w14:textId="3E0F1E10" w:rsidR="00D32590" w:rsidRPr="009F0A70" w:rsidRDefault="00D32590" w:rsidP="009F0A70">
      <w:pPr>
        <w:jc w:val="center"/>
      </w:pPr>
      <w:r w:rsidRPr="009F0A70">
        <w:rPr>
          <w:b/>
        </w:rPr>
        <w:t>CONTACT:</w:t>
      </w:r>
      <w:r w:rsidRPr="009F0A70">
        <w:t xml:space="preserve"> Steve </w:t>
      </w:r>
      <w:proofErr w:type="spellStart"/>
      <w:r w:rsidRPr="009F0A70">
        <w:t>StalkerPhone</w:t>
      </w:r>
      <w:proofErr w:type="spellEnd"/>
      <w:r w:rsidRPr="009F0A70">
        <w:t>: 419-467-3734.</w:t>
      </w:r>
      <w:r w:rsidR="009F0A70">
        <w:t xml:space="preserve"> </w:t>
      </w:r>
      <w:r w:rsidRPr="009F0A70">
        <w:t>E-mail: kc8tvw@arrl.net</w:t>
      </w:r>
    </w:p>
    <w:p w14:paraId="19B2A6D9" w14:textId="203AEB5A" w:rsidR="00D32590" w:rsidRDefault="00D32590" w:rsidP="00D32590">
      <w:pPr>
        <w:jc w:val="center"/>
        <w:rPr>
          <w:rStyle w:val="Emphasis"/>
          <w:i w:val="0"/>
          <w:sz w:val="36"/>
          <w:szCs w:val="36"/>
        </w:rPr>
      </w:pPr>
    </w:p>
    <w:p w14:paraId="06521730" w14:textId="75D59789" w:rsidR="009E73FD" w:rsidRPr="009F0A70" w:rsidRDefault="009F0A70" w:rsidP="003B201D">
      <w:pPr>
        <w:shd w:val="clear" w:color="auto" w:fill="FFFFFF"/>
        <w:rPr>
          <w:rFonts w:eastAsia="Times New Roman"/>
          <w:b/>
          <w:bCs/>
          <w:color w:val="222222"/>
        </w:rPr>
      </w:pPr>
      <w:r>
        <w:rPr>
          <w:rStyle w:val="Emphasis"/>
          <w:b/>
          <w:bCs/>
          <w:i w:val="0"/>
          <w:iCs w:val="0"/>
          <w:sz w:val="32"/>
        </w:rPr>
        <w:t>__________________________________________________________</w:t>
      </w:r>
    </w:p>
    <w:p w14:paraId="36AD5CFA" w14:textId="77777777" w:rsidR="009E73FD" w:rsidRDefault="009E73FD" w:rsidP="003B201D">
      <w:pPr>
        <w:shd w:val="clear" w:color="auto" w:fill="FFFFFF"/>
        <w:rPr>
          <w:rFonts w:eastAsia="Times New Roman"/>
          <w:color w:val="222222"/>
        </w:rPr>
      </w:pPr>
    </w:p>
    <w:p w14:paraId="03ACAD31" w14:textId="77777777" w:rsidR="009E73FD" w:rsidRDefault="009E73FD" w:rsidP="003B201D">
      <w:pPr>
        <w:shd w:val="clear" w:color="auto" w:fill="FFFFFF"/>
        <w:rPr>
          <w:rFonts w:eastAsia="Times New Roman"/>
          <w:color w:val="222222"/>
        </w:rPr>
      </w:pPr>
    </w:p>
    <w:p w14:paraId="495357F5" w14:textId="2344AA94"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13DAF80C"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88" w:tgtFrame="_blank" w:history="1">
        <w:r w:rsidRPr="00874D6D">
          <w:rPr>
            <w:rFonts w:eastAsia="Times New Roman"/>
            <w:color w:val="1155CC"/>
            <w:u w:val="single"/>
          </w:rPr>
          <w:t>www.arrl.org</w:t>
        </w:r>
      </w:hyperlink>
    </w:p>
    <w:p w14:paraId="5AD6E807" w14:textId="690867DC"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89"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90" w:tgtFrame="_blank" w:history="1">
        <w:r w:rsidRPr="00874D6D">
          <w:rPr>
            <w:rFonts w:eastAsia="Times New Roman"/>
            <w:color w:val="1155CC"/>
            <w:u w:val="single"/>
          </w:rPr>
          <w:t>www.arrl.org/sections</w:t>
        </w:r>
      </w:hyperlink>
    </w:p>
    <w:p w14:paraId="13C611F9" w14:textId="6B48BF66" w:rsidR="00874D6D" w:rsidRPr="00874D6D" w:rsidRDefault="00874D6D" w:rsidP="00874D6D">
      <w:pPr>
        <w:spacing w:before="120" w:after="150"/>
        <w:rPr>
          <w:rFonts w:eastAsia="Times New Roman"/>
          <w:color w:val="222222"/>
        </w:rPr>
      </w:pPr>
      <w:r w:rsidRPr="00874D6D">
        <w:rPr>
          <w:rFonts w:eastAsia="Times New Roman"/>
          <w:color w:val="222222"/>
        </w:rPr>
        <w:lastRenderedPageBreak/>
        <w:t>Find a License Class in your area: </w:t>
      </w:r>
      <w:hyperlink r:id="rId191"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92"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93"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94"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205144BA" w:rsidR="00FC5ACE" w:rsidRDefault="006A00E8" w:rsidP="00FC5ACE">
      <w:pPr>
        <w:pBdr>
          <w:bottom w:val="single" w:sz="12" w:space="1" w:color="auto"/>
        </w:pBd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9F0A70">
        <w:rPr>
          <w:rFonts w:eastAsia="Times New Roman"/>
          <w:b/>
          <w:bCs/>
          <w:color w:val="FF0000"/>
          <w:sz w:val="32"/>
          <w:szCs w:val="32"/>
        </w:rPr>
        <w:t>October</w:t>
      </w:r>
      <w:r w:rsidR="00BA54D2">
        <w:rPr>
          <w:rFonts w:eastAsia="Times New Roman"/>
          <w:b/>
          <w:bCs/>
          <w:color w:val="FF0000"/>
          <w:sz w:val="32"/>
          <w:szCs w:val="32"/>
        </w:rPr>
        <w:t xml:space="preserve"> </w:t>
      </w:r>
      <w:r w:rsidR="009F0A70">
        <w:rPr>
          <w:rFonts w:eastAsia="Times New Roman"/>
          <w:b/>
          <w:bCs/>
          <w:color w:val="FF0000"/>
          <w:sz w:val="32"/>
          <w:szCs w:val="32"/>
        </w:rPr>
        <w:t>8</w:t>
      </w:r>
      <w:r w:rsidR="00585657">
        <w:rPr>
          <w:rFonts w:eastAsia="Times New Roman"/>
          <w:b/>
          <w:bCs/>
          <w:color w:val="FF0000"/>
          <w:sz w:val="32"/>
          <w:szCs w:val="32"/>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316E2604" w14:textId="77777777" w:rsidR="008352A6" w:rsidRDefault="008352A6" w:rsidP="00FC5ACE">
      <w:pPr>
        <w:pBdr>
          <w:bottom w:val="single" w:sz="12" w:space="1" w:color="auto"/>
        </w:pBdr>
        <w:rPr>
          <w:rFonts w:eastAsia="Times New Roman"/>
          <w:b/>
          <w:bCs/>
          <w:color w:val="FF0000"/>
          <w:sz w:val="32"/>
          <w:szCs w:val="32"/>
        </w:rPr>
      </w:pPr>
    </w:p>
    <w:p w14:paraId="274364F7" w14:textId="77777777" w:rsidR="00BA54D2" w:rsidRDefault="00BA54D2" w:rsidP="003B201D">
      <w:pPr>
        <w:shd w:val="clear" w:color="auto" w:fill="FFFFFF"/>
        <w:rPr>
          <w:rFonts w:ascii="Arial" w:eastAsia="Times New Roman" w:hAnsi="Arial" w:cs="Arial"/>
          <w:color w:val="222222"/>
          <w:sz w:val="32"/>
          <w:szCs w:val="32"/>
        </w:rPr>
      </w:pPr>
    </w:p>
    <w:p w14:paraId="0EEFBEF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The fall season at DARA University is nearly upon us. Here are the classes for the Fall 2023 learning season:</w:t>
      </w:r>
    </w:p>
    <w:p w14:paraId="1E7CA667" w14:textId="77777777" w:rsidR="00BA54D2" w:rsidRPr="00BA54D2" w:rsidRDefault="00BA54D2" w:rsidP="00BA54D2">
      <w:pPr>
        <w:shd w:val="clear" w:color="auto" w:fill="FFFFFF"/>
        <w:spacing w:beforeAutospacing="1" w:after="100" w:afterAutospacing="1"/>
        <w:rPr>
          <w:rFonts w:eastAsia="Times New Roman"/>
          <w:color w:val="222222"/>
        </w:rPr>
      </w:pPr>
      <w:r w:rsidRPr="00BA54D2">
        <w:rPr>
          <w:rFonts w:eastAsia="Times New Roman"/>
          <w:color w:val="222222"/>
        </w:rPr>
        <w:t>·      Technician – 23 Sep, 30 Sep, 7 Oct, and 14 Oct</w:t>
      </w:r>
    </w:p>
    <w:p w14:paraId="2F086D26"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General – 21 Oct, 28 Oct, 4 Nov, and 11 Nov</w:t>
      </w:r>
    </w:p>
    <w:p w14:paraId="71501954"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Extra – 18 Nov, 25 Nov, 2 Dec, and 9 Dec</w:t>
      </w:r>
    </w:p>
    <w:p w14:paraId="28E89325"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Tech and General Test session 15 Nov 1900 local at the DARA Clubhouse</w:t>
      </w:r>
    </w:p>
    <w:p w14:paraId="7D61AE02" w14:textId="77777777" w:rsidR="00BA54D2" w:rsidRPr="00BA54D2" w:rsidRDefault="00BA54D2" w:rsidP="00BA54D2">
      <w:pPr>
        <w:shd w:val="clear" w:color="auto" w:fill="FFFFFF"/>
        <w:spacing w:before="100" w:beforeAutospacing="1" w:afterAutospacing="1"/>
        <w:rPr>
          <w:rFonts w:eastAsia="Times New Roman"/>
          <w:color w:val="222222"/>
        </w:rPr>
      </w:pPr>
      <w:r w:rsidRPr="00BA54D2">
        <w:rPr>
          <w:rFonts w:eastAsia="Times New Roman"/>
          <w:color w:val="222222"/>
        </w:rPr>
        <w:t>·      Extra Test session TBA</w:t>
      </w:r>
    </w:p>
    <w:p w14:paraId="275D6C14" w14:textId="77777777" w:rsidR="00BA54D2" w:rsidRPr="00BA54D2" w:rsidRDefault="00BA54D2" w:rsidP="00BA54D2">
      <w:pPr>
        <w:shd w:val="clear" w:color="auto" w:fill="FFFFFF"/>
        <w:rPr>
          <w:rFonts w:eastAsia="Times New Roman"/>
          <w:color w:val="222222"/>
        </w:rPr>
      </w:pPr>
      <w:r w:rsidRPr="00BA54D2">
        <w:rPr>
          <w:rFonts w:eastAsia="Times New Roman"/>
          <w:color w:val="222222"/>
        </w:rPr>
        <w:lastRenderedPageBreak/>
        <w:t>All classes are from 0900 to 1300 local and are conducted at the DARA Clubhouse.</w:t>
      </w:r>
    </w:p>
    <w:p w14:paraId="4607FDBA"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more information see </w:t>
      </w:r>
      <w:hyperlink r:id="rId196" w:tgtFrame="_blank" w:history="1">
        <w:r w:rsidRPr="00BA54D2">
          <w:rPr>
            <w:rFonts w:eastAsia="Times New Roman"/>
            <w:color w:val="1155CC"/>
            <w:u w:val="single"/>
          </w:rPr>
          <w:t>https://w8bi.org/education/classes/</w:t>
        </w:r>
      </w:hyperlink>
    </w:p>
    <w:p w14:paraId="3B9DA6D5"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the full content of the Technician learning materials (not including the manual) see </w:t>
      </w:r>
      <w:hyperlink r:id="rId197" w:tgtFrame="_blank" w:history="1">
        <w:r w:rsidRPr="00BA54D2">
          <w:rPr>
            <w:rFonts w:eastAsia="Times New Roman"/>
            <w:color w:val="1155CC"/>
            <w:u w:val="single"/>
          </w:rPr>
          <w:t>https://w8bi.org/education/classes/tech-class-details/</w:t>
        </w:r>
      </w:hyperlink>
    </w:p>
    <w:p w14:paraId="2A16003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Limited quantities of license manuals are available from your instructor for $30.00.</w:t>
      </w:r>
    </w:p>
    <w:p w14:paraId="2911FDD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Please feel free to share and repost this information on social media and pass it along to prospective Technician candidates!</w:t>
      </w:r>
    </w:p>
    <w:p w14:paraId="3244EB9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73 and see you in class.</w:t>
      </w:r>
    </w:p>
    <w:p w14:paraId="190FC832"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de N8NMG – John – Dayton, Ohio</w:t>
      </w:r>
    </w:p>
    <w:p w14:paraId="7C827D9C"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As always, please feel free to contact me if you have any questions or care to discuss this subject.</w:t>
      </w:r>
    </w:p>
    <w:p w14:paraId="0EFD3711" w14:textId="77777777" w:rsidR="00BA54D2" w:rsidRDefault="00BA54D2" w:rsidP="003B201D">
      <w:pPr>
        <w:shd w:val="clear" w:color="auto" w:fill="FFFFFF"/>
        <w:rPr>
          <w:rFonts w:ascii="Arial" w:eastAsia="Times New Roman" w:hAnsi="Arial" w:cs="Arial"/>
          <w:color w:val="888888"/>
          <w:shd w:val="clear" w:color="auto" w:fill="FFFFFF"/>
        </w:rPr>
      </w:pPr>
    </w:p>
    <w:p w14:paraId="6A8B00EC" w14:textId="77777777" w:rsidR="008352A6" w:rsidRDefault="008352A6" w:rsidP="003B201D">
      <w:pPr>
        <w:pBdr>
          <w:bottom w:val="single" w:sz="12" w:space="1" w:color="auto"/>
        </w:pBdr>
        <w:shd w:val="clear" w:color="auto" w:fill="FFFFFF"/>
        <w:rPr>
          <w:rFonts w:ascii="Arial" w:eastAsia="Times New Roman" w:hAnsi="Arial" w:cs="Arial"/>
          <w:color w:val="888888"/>
          <w:sz w:val="32"/>
          <w:szCs w:val="32"/>
          <w:shd w:val="clear" w:color="auto" w:fill="FFFFFF"/>
        </w:rPr>
      </w:pPr>
    </w:p>
    <w:p w14:paraId="588C41CD" w14:textId="77777777" w:rsidR="008352A6" w:rsidRDefault="008352A6" w:rsidP="003B201D">
      <w:pPr>
        <w:shd w:val="clear" w:color="auto" w:fill="FFFFFF"/>
        <w:rPr>
          <w:rFonts w:ascii="Arial" w:eastAsia="Times New Roman" w:hAnsi="Arial" w:cs="Arial"/>
          <w:color w:val="222222"/>
          <w:sz w:val="32"/>
          <w:szCs w:val="32"/>
        </w:rPr>
      </w:pPr>
    </w:p>
    <w:p w14:paraId="4E71479F" w14:textId="77777777" w:rsidR="003D0AE4" w:rsidRPr="003D0AE4" w:rsidRDefault="003D0AE4" w:rsidP="003D0AE4">
      <w:pPr>
        <w:spacing w:line="420" w:lineRule="atLeast"/>
        <w:outlineLvl w:val="1"/>
        <w:rPr>
          <w:rFonts w:eastAsia="Times New Roman"/>
          <w:color w:val="1F1F1F"/>
          <w:sz w:val="36"/>
          <w:szCs w:val="36"/>
        </w:rPr>
      </w:pPr>
      <w:proofErr w:type="gramStart"/>
      <w:r w:rsidRPr="003D0AE4">
        <w:rPr>
          <w:rFonts w:eastAsia="Times New Roman"/>
          <w:color w:val="1F1F1F"/>
          <w:sz w:val="36"/>
          <w:szCs w:val="36"/>
        </w:rPr>
        <w:t>Swains</w:t>
      </w:r>
      <w:proofErr w:type="gramEnd"/>
      <w:r w:rsidRPr="003D0AE4">
        <w:rPr>
          <w:rFonts w:eastAsia="Times New Roman"/>
          <w:color w:val="1F1F1F"/>
          <w:sz w:val="36"/>
          <w:szCs w:val="36"/>
        </w:rPr>
        <w:t xml:space="preserve"> update to our sponsors</w:t>
      </w:r>
    </w:p>
    <w:p w14:paraId="58C41561" w14:textId="716AA4CA" w:rsidR="003D0AE4" w:rsidRPr="003D0AE4" w:rsidRDefault="003D0AE4" w:rsidP="003D0AE4">
      <w:pPr>
        <w:spacing w:line="420" w:lineRule="atLeast"/>
        <w:outlineLvl w:val="1"/>
        <w:rPr>
          <w:rFonts w:eastAsia="Times New Roman"/>
          <w:color w:val="1F1F1F"/>
          <w:sz w:val="36"/>
          <w:szCs w:val="36"/>
        </w:rPr>
      </w:pPr>
      <w:r w:rsidRPr="003D0AE4">
        <w:rPr>
          <w:rFonts w:eastAsia="Times New Roman"/>
          <w:color w:val="222222"/>
        </w:rPr>
        <w:t xml:space="preserve">We are forwarding this update of the upcoming W8S Swains DXpedition (currently #28 on ClubLog's Most Wanted list) to our INDEXA membership. Good luck to everyone who will be in the </w:t>
      </w:r>
      <w:proofErr w:type="gramStart"/>
      <w:r w:rsidRPr="003D0AE4">
        <w:rPr>
          <w:rFonts w:eastAsia="Times New Roman"/>
          <w:color w:val="222222"/>
        </w:rPr>
        <w:t>chase</w:t>
      </w:r>
      <w:proofErr w:type="gramEnd"/>
    </w:p>
    <w:p w14:paraId="7575081C" w14:textId="77777777" w:rsidR="003D0AE4" w:rsidRPr="003D0AE4" w:rsidRDefault="003D0AE4" w:rsidP="003D0AE4">
      <w:pPr>
        <w:spacing w:before="120" w:after="120"/>
        <w:rPr>
          <w:rFonts w:eastAsia="Times New Roman"/>
          <w:color w:val="222222"/>
        </w:rPr>
      </w:pPr>
      <w:r w:rsidRPr="003D0AE4">
        <w:rPr>
          <w:rFonts w:eastAsia="Times New Roman"/>
          <w:color w:val="222222"/>
        </w:rPr>
        <w:t>Hello,</w:t>
      </w:r>
    </w:p>
    <w:p w14:paraId="25C521F2"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Just a few days to go and most of the team members will start to travel to American Samoa. Wednesday September 27, the team members will meet in Hawaii and the day after we fly to American Samoa. We will stay a few days on Pago Pago and next we </w:t>
      </w:r>
      <w:proofErr w:type="gramStart"/>
      <w:r w:rsidRPr="003D0AE4">
        <w:rPr>
          <w:rFonts w:eastAsia="Times New Roman"/>
          <w:color w:val="222222"/>
        </w:rPr>
        <w:t>board</w:t>
      </w:r>
      <w:proofErr w:type="gramEnd"/>
      <w:r w:rsidRPr="003D0AE4">
        <w:rPr>
          <w:rFonts w:eastAsia="Times New Roman"/>
          <w:color w:val="222222"/>
        </w:rPr>
        <w:t xml:space="preserve"> the ship for the last part of our trip, the final </w:t>
      </w:r>
      <w:proofErr w:type="gramStart"/>
      <w:r w:rsidRPr="003D0AE4">
        <w:rPr>
          <w:rFonts w:eastAsia="Times New Roman"/>
          <w:color w:val="222222"/>
        </w:rPr>
        <w:t>destination;</w:t>
      </w:r>
      <w:proofErr w:type="gramEnd"/>
      <w:r w:rsidRPr="003D0AE4">
        <w:rPr>
          <w:rFonts w:eastAsia="Times New Roman"/>
          <w:color w:val="222222"/>
        </w:rPr>
        <w:t xml:space="preserve"> Swains Island.</w:t>
      </w:r>
    </w:p>
    <w:p w14:paraId="16B3F97D"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During our stay on </w:t>
      </w:r>
      <w:proofErr w:type="gramStart"/>
      <w:r w:rsidRPr="003D0AE4">
        <w:rPr>
          <w:rFonts w:eastAsia="Times New Roman"/>
          <w:color w:val="222222"/>
        </w:rPr>
        <w:t>Pago Pago</w:t>
      </w:r>
      <w:proofErr w:type="gramEnd"/>
      <w:r w:rsidRPr="003D0AE4">
        <w:rPr>
          <w:rFonts w:eastAsia="Times New Roman"/>
          <w:color w:val="222222"/>
        </w:rPr>
        <w:t xml:space="preserve"> we still have to arrange a lot of things, like arranging the return transportation of our equipment, final configuration and testing of the laptops and </w:t>
      </w:r>
      <w:proofErr w:type="gramStart"/>
      <w:r w:rsidRPr="003D0AE4">
        <w:rPr>
          <w:rFonts w:eastAsia="Times New Roman"/>
          <w:color w:val="222222"/>
        </w:rPr>
        <w:t>radio’s</w:t>
      </w:r>
      <w:proofErr w:type="gramEnd"/>
      <w:r w:rsidRPr="003D0AE4">
        <w:rPr>
          <w:rFonts w:eastAsia="Times New Roman"/>
          <w:color w:val="222222"/>
        </w:rPr>
        <w:t>, buying some aluminum masts and personal stuff. If we have some time left, we might operate a few hours KH8/.</w:t>
      </w:r>
    </w:p>
    <w:p w14:paraId="1176E935"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Today our 6 boxes with materials and equipment that were transferred from the Netherlands 3 weeks ago, have arrived in Pago Pago. They </w:t>
      </w:r>
      <w:proofErr w:type="gramStart"/>
      <w:r w:rsidRPr="003D0AE4">
        <w:rPr>
          <w:rFonts w:eastAsia="Times New Roman"/>
          <w:color w:val="222222"/>
        </w:rPr>
        <w:t>have to</w:t>
      </w:r>
      <w:proofErr w:type="gramEnd"/>
      <w:r w:rsidRPr="003D0AE4">
        <w:rPr>
          <w:rFonts w:eastAsia="Times New Roman"/>
          <w:color w:val="222222"/>
        </w:rPr>
        <w:t xml:space="preserve"> be cleared by customs and then they will be brought to Alex Jennings, our partner for this DXpedition. As </w:t>
      </w:r>
      <w:proofErr w:type="gramStart"/>
      <w:r w:rsidRPr="003D0AE4">
        <w:rPr>
          <w:rFonts w:eastAsia="Times New Roman"/>
          <w:color w:val="222222"/>
        </w:rPr>
        <w:t>planned</w:t>
      </w:r>
      <w:proofErr w:type="gramEnd"/>
      <w:r w:rsidRPr="003D0AE4">
        <w:rPr>
          <w:rFonts w:eastAsia="Times New Roman"/>
          <w:color w:val="222222"/>
        </w:rPr>
        <w:t xml:space="preserve"> we will arrive October 4</w:t>
      </w:r>
      <w:r w:rsidRPr="003D0AE4">
        <w:rPr>
          <w:rFonts w:eastAsia="Times New Roman"/>
          <w:color w:val="222222"/>
          <w:vertAlign w:val="superscript"/>
        </w:rPr>
        <w:t>th</w:t>
      </w:r>
      <w:r w:rsidRPr="003D0AE4">
        <w:rPr>
          <w:rFonts w:eastAsia="Times New Roman"/>
          <w:color w:val="222222"/>
        </w:rPr>
        <w:t> on Swains Island.</w:t>
      </w:r>
    </w:p>
    <w:p w14:paraId="19DD63F5"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If everything works </w:t>
      </w:r>
      <w:proofErr w:type="gramStart"/>
      <w:r w:rsidRPr="003D0AE4">
        <w:rPr>
          <w:rFonts w:eastAsia="Times New Roman"/>
          <w:color w:val="222222"/>
        </w:rPr>
        <w:t>fine</w:t>
      </w:r>
      <w:proofErr w:type="gramEnd"/>
      <w:r w:rsidRPr="003D0AE4">
        <w:rPr>
          <w:rFonts w:eastAsia="Times New Roman"/>
          <w:color w:val="222222"/>
        </w:rPr>
        <w:t xml:space="preserve"> we will have life video streaming from Swains. But our </w:t>
      </w:r>
      <w:proofErr w:type="gramStart"/>
      <w:r w:rsidRPr="003D0AE4">
        <w:rPr>
          <w:rFonts w:eastAsia="Times New Roman"/>
          <w:color w:val="222222"/>
        </w:rPr>
        <w:t>main focus</w:t>
      </w:r>
      <w:proofErr w:type="gramEnd"/>
      <w:r w:rsidRPr="003D0AE4">
        <w:rPr>
          <w:rFonts w:eastAsia="Times New Roman"/>
          <w:color w:val="222222"/>
        </w:rPr>
        <w:t xml:space="preserve"> is making QSO’s and </w:t>
      </w:r>
      <w:proofErr w:type="gramStart"/>
      <w:r w:rsidRPr="003D0AE4">
        <w:rPr>
          <w:rFonts w:eastAsia="Times New Roman"/>
          <w:color w:val="222222"/>
        </w:rPr>
        <w:t>give</w:t>
      </w:r>
      <w:proofErr w:type="gramEnd"/>
      <w:r w:rsidRPr="003D0AE4">
        <w:rPr>
          <w:rFonts w:eastAsia="Times New Roman"/>
          <w:color w:val="222222"/>
        </w:rPr>
        <w:t xml:space="preserve"> many of you a new DXCC or at least some band points.</w:t>
      </w:r>
    </w:p>
    <w:p w14:paraId="5D506F57" w14:textId="77777777" w:rsidR="003D0AE4" w:rsidRPr="003D0AE4" w:rsidRDefault="003D0AE4" w:rsidP="003D0AE4">
      <w:pPr>
        <w:spacing w:before="120" w:after="120"/>
        <w:rPr>
          <w:rFonts w:eastAsia="Times New Roman"/>
          <w:color w:val="222222"/>
        </w:rPr>
      </w:pPr>
      <w:r w:rsidRPr="003D0AE4">
        <w:rPr>
          <w:rFonts w:eastAsia="Times New Roman"/>
          <w:color w:val="222222"/>
        </w:rPr>
        <w:t>Logs will be uploaded daily to our QSL manager M0OXO, who will also update Clublog.</w:t>
      </w:r>
    </w:p>
    <w:p w14:paraId="71CC456D"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The link to our life video stream channel will be announced </w:t>
      </w:r>
      <w:proofErr w:type="gramStart"/>
      <w:r w:rsidRPr="003D0AE4">
        <w:rPr>
          <w:rFonts w:eastAsia="Times New Roman"/>
          <w:color w:val="222222"/>
        </w:rPr>
        <w:t>later on</w:t>
      </w:r>
      <w:proofErr w:type="gramEnd"/>
      <w:r w:rsidRPr="003D0AE4">
        <w:rPr>
          <w:rFonts w:eastAsia="Times New Roman"/>
          <w:color w:val="222222"/>
        </w:rPr>
        <w:t xml:space="preserve"> our website, Twitter and Facebook.</w:t>
      </w:r>
    </w:p>
    <w:p w14:paraId="44906B39" w14:textId="77777777" w:rsidR="003D0AE4" w:rsidRPr="003D0AE4" w:rsidRDefault="003D0AE4" w:rsidP="003D0AE4">
      <w:pPr>
        <w:spacing w:before="120" w:after="120"/>
        <w:rPr>
          <w:rFonts w:eastAsia="Times New Roman"/>
          <w:color w:val="222222"/>
        </w:rPr>
      </w:pPr>
      <w:r w:rsidRPr="003D0AE4">
        <w:rPr>
          <w:rFonts w:eastAsia="Times New Roman"/>
          <w:color w:val="222222"/>
        </w:rPr>
        <w:t xml:space="preserve">Looking forward to </w:t>
      </w:r>
      <w:proofErr w:type="gramStart"/>
      <w:r w:rsidRPr="003D0AE4">
        <w:rPr>
          <w:rFonts w:eastAsia="Times New Roman"/>
          <w:color w:val="222222"/>
        </w:rPr>
        <w:t>get</w:t>
      </w:r>
      <w:proofErr w:type="gramEnd"/>
      <w:r w:rsidRPr="003D0AE4">
        <w:rPr>
          <w:rFonts w:eastAsia="Times New Roman"/>
          <w:color w:val="222222"/>
        </w:rPr>
        <w:t xml:space="preserve"> you in the W8S log.</w:t>
      </w:r>
    </w:p>
    <w:p w14:paraId="0AC9B180" w14:textId="2340C2CF" w:rsidR="008352A6" w:rsidRDefault="003D0AE4" w:rsidP="003D0AE4">
      <w:pPr>
        <w:spacing w:before="120" w:after="120"/>
        <w:rPr>
          <w:rFonts w:eastAsia="Times New Roman"/>
          <w:color w:val="222222"/>
        </w:rPr>
      </w:pPr>
      <w:r w:rsidRPr="003D0AE4">
        <w:rPr>
          <w:rFonts w:eastAsia="Times New Roman"/>
          <w:color w:val="222222"/>
        </w:rPr>
        <w:t>73</w:t>
      </w:r>
      <w:r w:rsidRPr="003D0AE4">
        <w:rPr>
          <w:rFonts w:eastAsia="Times New Roman"/>
          <w:color w:val="222222"/>
        </w:rPr>
        <w:br/>
        <w:t>The Swains2023 Team</w:t>
      </w:r>
    </w:p>
    <w:p w14:paraId="4B71A58A" w14:textId="77777777" w:rsidR="000247BC" w:rsidRPr="003D0AE4" w:rsidRDefault="000247BC" w:rsidP="003D0AE4">
      <w:pPr>
        <w:spacing w:before="120" w:after="120"/>
        <w:rPr>
          <w:rFonts w:eastAsia="Times New Roman"/>
          <w:color w:val="222222"/>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0247BC" w:rsidRPr="00BA54D2" w14:paraId="75995238" w14:textId="77777777" w:rsidTr="000247BC">
        <w:tc>
          <w:tcPr>
            <w:tcW w:w="0" w:type="auto"/>
            <w:shd w:val="clear" w:color="auto" w:fill="FFFFFF"/>
            <w:tcMar>
              <w:top w:w="180" w:type="dxa"/>
              <w:left w:w="0" w:type="dxa"/>
              <w:bottom w:w="180" w:type="dxa"/>
              <w:right w:w="0" w:type="dxa"/>
            </w:tcMar>
          </w:tcPr>
          <w:p w14:paraId="1A136869" w14:textId="1B071E66" w:rsidR="000247BC" w:rsidRPr="00BA54D2" w:rsidRDefault="000247BC" w:rsidP="000247BC">
            <w:pPr>
              <w:rPr>
                <w:rFonts w:ascii="Arial" w:eastAsia="Times New Roman" w:hAnsi="Arial" w:cs="Arial"/>
                <w:color w:val="500050"/>
              </w:rPr>
            </w:pPr>
            <w:r w:rsidRPr="00973E97">
              <w:rPr>
                <w:noProof/>
              </w:rPr>
              <w:drawing>
                <wp:inline distT="0" distB="0" distL="0" distR="0" wp14:anchorId="7B25EF91" wp14:editId="79647692">
                  <wp:extent cx="5943600" cy="4699635"/>
                  <wp:effectExtent l="0" t="0" r="0" b="5715"/>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98"/>
                          <a:srcRect/>
                          <a:stretch>
                            <a:fillRect/>
                          </a:stretch>
                        </pic:blipFill>
                        <pic:spPr>
                          <a:xfrm>
                            <a:off x="0" y="0"/>
                            <a:ext cx="5943600" cy="4699635"/>
                          </a:xfrm>
                          <a:prstGeom prst="rect">
                            <a:avLst/>
                          </a:prstGeom>
                          <a:ln/>
                        </pic:spPr>
                      </pic:pic>
                    </a:graphicData>
                  </a:graphic>
                </wp:inline>
              </w:drawing>
            </w:r>
          </w:p>
        </w:tc>
      </w:tr>
      <w:tr w:rsidR="000247BC" w:rsidRPr="00BA54D2" w14:paraId="6D27FD0A" w14:textId="77777777" w:rsidTr="00BA54D2">
        <w:tc>
          <w:tcPr>
            <w:tcW w:w="0" w:type="auto"/>
            <w:shd w:val="clear" w:color="auto" w:fill="FFFFFF"/>
            <w:tcMar>
              <w:top w:w="180" w:type="dxa"/>
              <w:left w:w="0" w:type="dxa"/>
              <w:bottom w:w="180" w:type="dxa"/>
              <w:right w:w="0" w:type="dxa"/>
            </w:tcMar>
          </w:tcPr>
          <w:p w14:paraId="20260203" w14:textId="64E8EAE1" w:rsidR="000247BC" w:rsidRPr="00BA54D2" w:rsidRDefault="000247BC" w:rsidP="000247BC">
            <w:pPr>
              <w:rPr>
                <w:rFonts w:ascii="Arial" w:eastAsia="Times New Roman" w:hAnsi="Arial" w:cs="Arial"/>
                <w:color w:val="500050"/>
              </w:rPr>
            </w:pPr>
          </w:p>
        </w:tc>
      </w:tr>
      <w:tr w:rsidR="000247BC" w:rsidRPr="00BA54D2" w14:paraId="127CC265" w14:textId="77777777" w:rsidTr="00BA54D2">
        <w:tc>
          <w:tcPr>
            <w:tcW w:w="0" w:type="auto"/>
            <w:shd w:val="clear" w:color="auto" w:fill="auto"/>
            <w:hideMark/>
          </w:tcPr>
          <w:p w14:paraId="3482A18F" w14:textId="63D101D3" w:rsidR="000247BC" w:rsidRPr="00BA54D2" w:rsidRDefault="000247BC" w:rsidP="000247BC">
            <w:pPr>
              <w:rPr>
                <w:rFonts w:ascii="Arial" w:eastAsia="Times New Roman" w:hAnsi="Arial" w:cs="Arial"/>
                <w:color w:val="500050"/>
              </w:rPr>
            </w:pPr>
          </w:p>
        </w:tc>
      </w:tr>
    </w:tbl>
    <w:p w14:paraId="2AC05AD0" w14:textId="79D25764" w:rsidR="00801FEC" w:rsidRDefault="00801FEC" w:rsidP="003B201D">
      <w:pPr>
        <w:pBdr>
          <w:bottom w:val="single" w:sz="12" w:space="1" w:color="auto"/>
        </w:pBdr>
        <w:shd w:val="clear" w:color="auto" w:fill="FFFFFF"/>
        <w:rPr>
          <w:rFonts w:ascii="Arial" w:eastAsia="Times New Roman" w:hAnsi="Arial" w:cs="Arial"/>
          <w:color w:val="222222"/>
        </w:rPr>
      </w:pPr>
    </w:p>
    <w:p w14:paraId="0FF309F9" w14:textId="77777777" w:rsidR="003D0AE4" w:rsidRDefault="003D0AE4" w:rsidP="003B201D">
      <w:pPr>
        <w:shd w:val="clear" w:color="auto" w:fill="FFFFFF"/>
        <w:rPr>
          <w:rFonts w:ascii="Arial" w:eastAsia="Times New Roman" w:hAnsi="Arial" w:cs="Arial"/>
          <w:color w:val="222222"/>
        </w:rPr>
      </w:pPr>
      <w:bookmarkStart w:id="27" w:name="dx"/>
      <w:bookmarkEnd w:id="27"/>
    </w:p>
    <w:p w14:paraId="1CF5C132" w14:textId="365AABB4" w:rsidR="003D0AE4" w:rsidRDefault="003D0AE4" w:rsidP="003D0AE4">
      <w:pPr>
        <w:rPr>
          <w:sz w:val="32"/>
          <w:szCs w:val="32"/>
        </w:rPr>
      </w:pPr>
      <w:r>
        <w:rPr>
          <w:noProof/>
        </w:rPr>
        <w:drawing>
          <wp:anchor distT="0" distB="0" distL="114300" distR="114300" simplePos="0" relativeHeight="253366272" behindDoc="0" locked="0" layoutInCell="1" allowOverlap="1" wp14:anchorId="5A8B0CC3" wp14:editId="32EC8297">
            <wp:simplePos x="0" y="0"/>
            <wp:positionH relativeFrom="column">
              <wp:posOffset>4524375</wp:posOffset>
            </wp:positionH>
            <wp:positionV relativeFrom="paragraph">
              <wp:posOffset>0</wp:posOffset>
            </wp:positionV>
            <wp:extent cx="1554480" cy="1905000"/>
            <wp:effectExtent l="0" t="0" r="7620" b="0"/>
            <wp:wrapSquare wrapText="bothSides"/>
            <wp:docPr id="736069976" name="Picture 19"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69976" name="Picture 19" descr="A person sitting in a chair&#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pic:spPr>
                </pic:pic>
              </a:graphicData>
            </a:graphic>
            <wp14:sizeRelH relativeFrom="page">
              <wp14:pctWidth>0</wp14:pctWidth>
            </wp14:sizeRelH>
            <wp14:sizeRelV relativeFrom="margin">
              <wp14:pctHeight>0</wp14:pctHeight>
            </wp14:sizeRelV>
          </wp:anchor>
        </w:drawing>
      </w:r>
      <w:r>
        <w:rPr>
          <w:sz w:val="32"/>
          <w:szCs w:val="32"/>
        </w:rPr>
        <w:t>DX This Week – 160M Rescue</w:t>
      </w:r>
    </w:p>
    <w:p w14:paraId="1B014E31" w14:textId="77777777" w:rsidR="003D0AE4" w:rsidRDefault="003D0AE4" w:rsidP="003D0AE4">
      <w:pPr>
        <w:rPr>
          <w:b/>
          <w:bCs/>
        </w:rPr>
      </w:pPr>
      <w:r>
        <w:rPr>
          <w:sz w:val="32"/>
          <w:szCs w:val="32"/>
        </w:rPr>
        <w:t xml:space="preserve">Bill - AJ8B </w:t>
      </w:r>
      <w:r>
        <w:rPr>
          <w:sz w:val="32"/>
          <w:szCs w:val="32"/>
        </w:rPr>
        <w:br/>
      </w:r>
      <w:r>
        <w:rPr>
          <w:b/>
          <w:bCs/>
        </w:rPr>
        <w:t xml:space="preserve">(thedxmentor@gmail.com, @AJ8B, or www.aj8b.com) </w:t>
      </w:r>
      <w:r>
        <w:rPr>
          <w:b/>
          <w:bCs/>
        </w:rPr>
        <w:tab/>
      </w:r>
    </w:p>
    <w:p w14:paraId="1C217C07" w14:textId="77777777" w:rsidR="003D0AE4" w:rsidRDefault="003D0AE4" w:rsidP="003D0AE4"/>
    <w:p w14:paraId="4B9FE44C" w14:textId="77777777" w:rsidR="003D0AE4" w:rsidRDefault="003D0AE4" w:rsidP="003D0AE4"/>
    <w:p w14:paraId="50060396" w14:textId="77777777" w:rsidR="003D0AE4" w:rsidRDefault="003D0AE4" w:rsidP="003D0AE4">
      <w:r>
        <w:t xml:space="preserve">Welcome to another week as we hurdle towards the end of 2023! I did receive some QSL cards this week including 9U4WX from the </w:t>
      </w:r>
      <w:proofErr w:type="spellStart"/>
      <w:r>
        <w:t>Dxpedition</w:t>
      </w:r>
      <w:proofErr w:type="spellEnd"/>
      <w:r>
        <w:t xml:space="preserve"> to Burundi, GR0YCE – a commemorative QSL card to celebrate the coronation of King Charles III, and VP6A – The Rig in a box </w:t>
      </w:r>
      <w:proofErr w:type="spellStart"/>
      <w:r>
        <w:t>Dxpedition</w:t>
      </w:r>
      <w:proofErr w:type="spellEnd"/>
      <w:r>
        <w:t xml:space="preserve"> to Ducie Island. What have you received lately?</w:t>
      </w:r>
    </w:p>
    <w:p w14:paraId="11C47261" w14:textId="77777777" w:rsidR="003D0AE4" w:rsidRDefault="003D0AE4" w:rsidP="003D0AE4"/>
    <w:p w14:paraId="3864A165" w14:textId="77777777" w:rsidR="003D0AE4" w:rsidRDefault="003D0AE4" w:rsidP="003D0AE4"/>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614"/>
      </w:tblGrid>
      <w:tr w:rsidR="003D0AE4" w14:paraId="250E36C8" w14:textId="77777777" w:rsidTr="003D0AE4">
        <w:trPr>
          <w:trHeight w:val="3113"/>
        </w:trPr>
        <w:tc>
          <w:tcPr>
            <w:tcW w:w="4438" w:type="dxa"/>
            <w:hideMark/>
          </w:tcPr>
          <w:p w14:paraId="07907557" w14:textId="1FE7B5AC" w:rsidR="003D0AE4" w:rsidRDefault="003D0AE4">
            <w:pPr>
              <w:ind w:right="604"/>
            </w:pPr>
            <w:r>
              <w:rPr>
                <w:noProof/>
              </w:rPr>
              <w:drawing>
                <wp:inline distT="0" distB="0" distL="0" distR="0" wp14:anchorId="6B7CF6DF" wp14:editId="5241C8E5">
                  <wp:extent cx="2919730" cy="1948180"/>
                  <wp:effectExtent l="0" t="0" r="0" b="0"/>
                  <wp:docPr id="549296915" name="Picture 17" descr="A crocodile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96915" name="Picture 17" descr="A crocodile lying on the ground&#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19730" cy="1948180"/>
                          </a:xfrm>
                          <a:prstGeom prst="rect">
                            <a:avLst/>
                          </a:prstGeom>
                          <a:noFill/>
                          <a:ln>
                            <a:noFill/>
                          </a:ln>
                        </pic:spPr>
                      </pic:pic>
                    </a:graphicData>
                  </a:graphic>
                </wp:inline>
              </w:drawing>
            </w:r>
          </w:p>
        </w:tc>
        <w:tc>
          <w:tcPr>
            <w:tcW w:w="4812" w:type="dxa"/>
            <w:hideMark/>
          </w:tcPr>
          <w:p w14:paraId="4BF22F52" w14:textId="28944A2C" w:rsidR="003D0AE4" w:rsidRDefault="003D0AE4">
            <w:pPr>
              <w:ind w:right="604"/>
            </w:pPr>
            <w:r>
              <w:rPr>
                <w:noProof/>
              </w:rPr>
              <w:drawing>
                <wp:inline distT="0" distB="0" distL="0" distR="0" wp14:anchorId="3417BC1A" wp14:editId="1874C1F6">
                  <wp:extent cx="2895600" cy="1948180"/>
                  <wp:effectExtent l="0" t="0" r="0" b="0"/>
                  <wp:docPr id="381350582" name="Picture 16" descr="A group of men hold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50582" name="Picture 16" descr="A group of men holding a crown&#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95600" cy="1948180"/>
                          </a:xfrm>
                          <a:prstGeom prst="rect">
                            <a:avLst/>
                          </a:prstGeom>
                          <a:noFill/>
                          <a:ln>
                            <a:noFill/>
                          </a:ln>
                        </pic:spPr>
                      </pic:pic>
                    </a:graphicData>
                  </a:graphic>
                </wp:inline>
              </w:drawing>
            </w:r>
          </w:p>
        </w:tc>
      </w:tr>
      <w:tr w:rsidR="003D0AE4" w14:paraId="2FFE2211" w14:textId="77777777" w:rsidTr="003D0AE4">
        <w:tc>
          <w:tcPr>
            <w:tcW w:w="9250" w:type="dxa"/>
            <w:gridSpan w:val="2"/>
            <w:hideMark/>
          </w:tcPr>
          <w:p w14:paraId="2D584FE7" w14:textId="1CA78296" w:rsidR="003D0AE4" w:rsidRDefault="003D0AE4">
            <w:pPr>
              <w:ind w:right="604"/>
              <w:jc w:val="center"/>
            </w:pPr>
            <w:r>
              <w:t xml:space="preserve"> </w:t>
            </w:r>
            <w:r>
              <w:rPr>
                <w:noProof/>
              </w:rPr>
              <w:drawing>
                <wp:inline distT="0" distB="0" distL="0" distR="0" wp14:anchorId="0D980B4A" wp14:editId="1E2C1828">
                  <wp:extent cx="3343275" cy="2085975"/>
                  <wp:effectExtent l="0" t="0" r="9525" b="9525"/>
                  <wp:docPr id="849318090" name="Picture 15" descr="A beach with a group of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18090" name="Picture 15" descr="A beach with a group of trees&#10;&#10;Description automatically generated with medium confidenc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343275" cy="2085975"/>
                          </a:xfrm>
                          <a:prstGeom prst="rect">
                            <a:avLst/>
                          </a:prstGeom>
                          <a:noFill/>
                          <a:ln>
                            <a:noFill/>
                          </a:ln>
                        </pic:spPr>
                      </pic:pic>
                    </a:graphicData>
                  </a:graphic>
                </wp:inline>
              </w:drawing>
            </w:r>
          </w:p>
        </w:tc>
      </w:tr>
    </w:tbl>
    <w:p w14:paraId="436DB526" w14:textId="77777777" w:rsidR="003D0AE4" w:rsidRDefault="003D0AE4" w:rsidP="003D0AE4">
      <w:pPr>
        <w:ind w:left="100" w:right="604" w:hanging="10"/>
        <w:rPr>
          <w:rFonts w:eastAsia="Times New Roman"/>
          <w:color w:val="000000"/>
        </w:rPr>
      </w:pPr>
    </w:p>
    <w:p w14:paraId="62CB5DE0" w14:textId="77777777" w:rsidR="003D0AE4" w:rsidRDefault="003D0AE4" w:rsidP="003D0AE4">
      <w:pPr>
        <w:ind w:left="100" w:right="604" w:hanging="10"/>
      </w:pPr>
    </w:p>
    <w:p w14:paraId="2EDD49DF" w14:textId="77777777" w:rsidR="003D0AE4" w:rsidRDefault="003D0AE4" w:rsidP="003D0AE4">
      <w:pPr>
        <w:spacing w:after="160" w:line="256" w:lineRule="auto"/>
        <w:textAlignment w:val="baseline"/>
      </w:pPr>
      <w:r>
        <w:t xml:space="preserve"> </w:t>
      </w:r>
    </w:p>
    <w:p w14:paraId="7A67AE46" w14:textId="77777777" w:rsidR="003D0AE4" w:rsidRDefault="003D0AE4" w:rsidP="003D0AE4">
      <w:pPr>
        <w:spacing w:after="160" w:line="256" w:lineRule="auto"/>
        <w:textAlignment w:val="baseline"/>
      </w:pPr>
      <w:r>
        <w:rPr>
          <w:rFonts w:eastAsia="Consolas"/>
          <w:color w:val="111111"/>
        </w:rPr>
        <w:t xml:space="preserve">I received an email from Teresa, KA9IFQ asking about the WAZ, or the Worked All Zones award. Well Teresa, here is some info on this prestigious award. </w:t>
      </w:r>
    </w:p>
    <w:p w14:paraId="7695B175" w14:textId="77777777" w:rsidR="003D0AE4" w:rsidRDefault="003D0AE4" w:rsidP="003D0AE4">
      <w:pPr>
        <w:spacing w:after="160" w:line="256" w:lineRule="auto"/>
        <w:textAlignment w:val="baseline"/>
      </w:pPr>
      <w:r>
        <w:rPr>
          <w:rFonts w:eastAsia="Consolas"/>
          <w:color w:val="111111"/>
        </w:rPr>
        <w:t xml:space="preserve">In November of 1934, the staff of R/9 magazine in southern California announced the creation of DX Zones of the World. They divided the globe up </w:t>
      </w:r>
      <w:proofErr w:type="gramStart"/>
      <w:r>
        <w:rPr>
          <w:rFonts w:eastAsia="Consolas"/>
          <w:color w:val="111111"/>
        </w:rPr>
        <w:t>in to</w:t>
      </w:r>
      <w:proofErr w:type="gramEnd"/>
      <w:r>
        <w:rPr>
          <w:rFonts w:eastAsia="Consolas"/>
          <w:color w:val="111111"/>
        </w:rPr>
        <w:t xml:space="preserve"> 40 different zones based on geography. R/9 evolved over time </w:t>
      </w:r>
      <w:proofErr w:type="gramStart"/>
      <w:r>
        <w:rPr>
          <w:rFonts w:eastAsia="Consolas"/>
          <w:color w:val="111111"/>
        </w:rPr>
        <w:t>in to</w:t>
      </w:r>
      <w:proofErr w:type="gramEnd"/>
      <w:r>
        <w:rPr>
          <w:rFonts w:eastAsia="Consolas"/>
          <w:color w:val="111111"/>
        </w:rPr>
        <w:t xml:space="preserve"> CQ magazine. That has led to the current day “chase” of contest points in the various CQWW contests. Here are some details from the CQWW web page. The WAZ is not an annual contest but a continual contest where you </w:t>
      </w:r>
      <w:proofErr w:type="gramStart"/>
      <w:r>
        <w:rPr>
          <w:rFonts w:eastAsia="Consolas"/>
          <w:color w:val="111111"/>
        </w:rPr>
        <w:t>are taking</w:t>
      </w:r>
      <w:proofErr w:type="gramEnd"/>
      <w:r>
        <w:rPr>
          <w:rFonts w:eastAsia="Consolas"/>
          <w:color w:val="111111"/>
        </w:rPr>
        <w:t xml:space="preserve"> whatever time is needed to confirm each of the 40 zones.</w:t>
      </w:r>
    </w:p>
    <w:p w14:paraId="67C5C36C" w14:textId="77777777" w:rsidR="003D0AE4" w:rsidRDefault="003D0AE4" w:rsidP="003D0AE4">
      <w:pPr>
        <w:spacing w:after="160" w:line="256" w:lineRule="auto"/>
        <w:textAlignment w:val="baseline"/>
      </w:pPr>
      <w:r>
        <w:rPr>
          <w:rFonts w:ascii="Consolas" w:eastAsia="Consolas" w:hAnsi="Consolas" w:cs="Consolas"/>
          <w:color w:val="111111"/>
          <w:sz w:val="28"/>
          <w:szCs w:val="28"/>
        </w:rPr>
        <w:t xml:space="preserve"> </w:t>
      </w:r>
    </w:p>
    <w:p w14:paraId="28E6F20F" w14:textId="77777777" w:rsidR="003D0AE4" w:rsidRDefault="003D0AE4" w:rsidP="003D0AE4">
      <w:pPr>
        <w:spacing w:after="160" w:line="256" w:lineRule="auto"/>
        <w:textAlignment w:val="baseline"/>
      </w:pPr>
      <w:r>
        <w:rPr>
          <w:rFonts w:eastAsia="Consolas"/>
          <w:color w:val="111111"/>
        </w:rPr>
        <w:t>The CQ Worked All Zones Award (WAZ) and its variations are issued to any licensed Radio Amateur Station presenting proof of contact with all 40 CQ Zones.</w:t>
      </w:r>
    </w:p>
    <w:p w14:paraId="3EE0EB89" w14:textId="77777777" w:rsidR="003D0AE4" w:rsidRDefault="003D0AE4" w:rsidP="003D0AE4">
      <w:pPr>
        <w:spacing w:after="160" w:line="256" w:lineRule="auto"/>
        <w:textAlignment w:val="baseline"/>
      </w:pPr>
      <w:r>
        <w:rPr>
          <w:rFonts w:eastAsia="Consolas"/>
          <w:color w:val="111111"/>
        </w:rPr>
        <w:lastRenderedPageBreak/>
        <w:t xml:space="preserve">This proof consists of proper QSL </w:t>
      </w:r>
      <w:proofErr w:type="gramStart"/>
      <w:r>
        <w:rPr>
          <w:rFonts w:eastAsia="Consolas"/>
          <w:color w:val="111111"/>
        </w:rPr>
        <w:t>cards;</w:t>
      </w:r>
      <w:proofErr w:type="gramEnd"/>
      <w:r>
        <w:rPr>
          <w:rFonts w:eastAsia="Consolas"/>
          <w:color w:val="111111"/>
        </w:rPr>
        <w:t xml:space="preserve"> which in many cases may be checked by any of the authorized check points or sent directly to the WAZ Award Manager. </w:t>
      </w:r>
      <w:proofErr w:type="spellStart"/>
      <w:r>
        <w:rPr>
          <w:rFonts w:eastAsia="Consolas"/>
          <w:color w:val="111111"/>
        </w:rPr>
        <w:t>LoTW</w:t>
      </w:r>
      <w:proofErr w:type="spellEnd"/>
      <w:r>
        <w:rPr>
          <w:rFonts w:eastAsia="Consolas"/>
          <w:color w:val="111111"/>
        </w:rPr>
        <w:t xml:space="preserve"> can also be used to apply for the WAZ.</w:t>
      </w:r>
    </w:p>
    <w:p w14:paraId="55B8C88D" w14:textId="77777777" w:rsidR="003D0AE4" w:rsidRDefault="003D0AE4" w:rsidP="003D0AE4">
      <w:pPr>
        <w:spacing w:after="160" w:line="256" w:lineRule="auto"/>
        <w:textAlignment w:val="baseline"/>
      </w:pPr>
      <w:r>
        <w:rPr>
          <w:rFonts w:eastAsia="Consolas"/>
          <w:color w:val="111111"/>
        </w:rPr>
        <w:t>While the WAZ program involves the use of "DX Entities," it does not rely on any particular “Entity's" status as a country. The WAZ award is geographically focused, which is where its challenge lies.</w:t>
      </w:r>
    </w:p>
    <w:p w14:paraId="2CF2A4A3" w14:textId="77777777" w:rsidR="003D0AE4" w:rsidRDefault="003D0AE4" w:rsidP="003D0AE4">
      <w:pPr>
        <w:spacing w:after="160" w:line="256" w:lineRule="auto"/>
        <w:textAlignment w:val="baseline"/>
      </w:pPr>
      <w:r>
        <w:rPr>
          <w:rFonts w:eastAsia="Consolas"/>
          <w:color w:val="111111"/>
        </w:rPr>
        <w:t xml:space="preserve">Teresa, that was a great question and I hope that I answered it to your satisfaction. </w:t>
      </w:r>
    </w:p>
    <w:p w14:paraId="73A2CBC4" w14:textId="77777777" w:rsidR="003D0AE4" w:rsidRDefault="003D0AE4" w:rsidP="003D0AE4">
      <w:pPr>
        <w:spacing w:after="160" w:line="256" w:lineRule="auto"/>
        <w:textAlignment w:val="baseline"/>
        <w:rPr>
          <w:rFonts w:eastAsia="Consolas"/>
        </w:rPr>
      </w:pPr>
      <w:r>
        <w:rPr>
          <w:rFonts w:eastAsia="Consolas"/>
          <w:color w:val="111111"/>
        </w:rPr>
        <w:t xml:space="preserve"> </w:t>
      </w:r>
      <w:r>
        <w:rPr>
          <w:rFonts w:eastAsia="Consolas"/>
        </w:rPr>
        <w:t xml:space="preserve">If anyone has a question or a comment, just send an email to </w:t>
      </w:r>
      <w:hyperlink r:id="rId203" w:history="1">
        <w:r>
          <w:rPr>
            <w:rStyle w:val="Hyperlink"/>
            <w:rFonts w:eastAsia="Consolas"/>
          </w:rPr>
          <w:t>TheDXMentor@gmail.com</w:t>
        </w:r>
      </w:hyperlink>
      <w:r>
        <w:rPr>
          <w:rFonts w:eastAsia="Consolas"/>
        </w:rPr>
        <w:t>.</w:t>
      </w:r>
      <w:r>
        <w:tab/>
      </w:r>
      <w:r>
        <w:tab/>
      </w:r>
      <w:r>
        <w:tab/>
      </w:r>
    </w:p>
    <w:p w14:paraId="47701424" w14:textId="77777777" w:rsidR="003D0AE4" w:rsidRDefault="003D0AE4" w:rsidP="003D0AE4">
      <w:pPr>
        <w:pStyle w:val="paragraph"/>
        <w:spacing w:before="0" w:beforeAutospacing="0" w:after="0" w:afterAutospacing="0"/>
        <w:ind w:firstLine="720"/>
        <w:textAlignment w:val="baseline"/>
        <w:rPr>
          <w:rStyle w:val="eop"/>
          <w:rFonts w:eastAsia="Times New Roman"/>
        </w:rPr>
      </w:pPr>
      <w:r>
        <w:rPr>
          <w:rStyle w:val="eop"/>
        </w:rPr>
        <w:t>My “feature” this week is from the K9YA Telegraph and it is reprinted here with the permission of K9YA. This is a TRUE story that I think you will really emjoy!</w:t>
      </w:r>
    </w:p>
    <w:p w14:paraId="31C17F52" w14:textId="77777777" w:rsidR="003D0AE4" w:rsidRDefault="003D0AE4" w:rsidP="003D0AE4">
      <w:pPr>
        <w:pStyle w:val="paragraph"/>
        <w:spacing w:before="0" w:beforeAutospacing="0" w:after="0" w:afterAutospacing="0"/>
        <w:ind w:firstLine="720"/>
        <w:textAlignment w:val="baseline"/>
        <w:rPr>
          <w:rStyle w:val="eop"/>
        </w:rPr>
      </w:pPr>
    </w:p>
    <w:p w14:paraId="673E4940" w14:textId="77777777" w:rsidR="003D0AE4" w:rsidRDefault="003D0AE4" w:rsidP="003D0AE4">
      <w:pPr>
        <w:pStyle w:val="paragraph"/>
        <w:spacing w:before="0" w:beforeAutospacing="0" w:after="0" w:afterAutospacing="0"/>
        <w:ind w:firstLine="720"/>
        <w:textAlignment w:val="baseline"/>
        <w:rPr>
          <w:rStyle w:val="eop"/>
        </w:rPr>
      </w:pPr>
    </w:p>
    <w:p w14:paraId="5B8CFBA2" w14:textId="77777777" w:rsidR="003D0AE4" w:rsidRDefault="003D0AE4" w:rsidP="003D0AE4">
      <w:pPr>
        <w:pStyle w:val="Heading1"/>
        <w:jc w:val="center"/>
      </w:pPr>
      <w:r>
        <w:t xml:space="preserve">DAH DIT </w:t>
      </w:r>
      <w:proofErr w:type="spellStart"/>
      <w:r>
        <w:t>DIT</w:t>
      </w:r>
      <w:proofErr w:type="spellEnd"/>
      <w:r>
        <w:t xml:space="preserve"> </w:t>
      </w:r>
      <w:proofErr w:type="spellStart"/>
      <w:r>
        <w:t>DIT</w:t>
      </w:r>
      <w:proofErr w:type="spellEnd"/>
      <w:r>
        <w:t xml:space="preserve"> </w:t>
      </w:r>
      <w:proofErr w:type="gramStart"/>
      <w:r>
        <w:t xml:space="preserve">DAH  </w:t>
      </w:r>
      <w:proofErr w:type="spellStart"/>
      <w:r>
        <w:t>DAH</w:t>
      </w:r>
      <w:proofErr w:type="spellEnd"/>
      <w:proofErr w:type="gramEnd"/>
      <w:r>
        <w:t xml:space="preserve"> DIT </w:t>
      </w:r>
      <w:proofErr w:type="spellStart"/>
      <w:r>
        <w:t>DIT</w:t>
      </w:r>
      <w:proofErr w:type="spellEnd"/>
      <w:r>
        <w:t xml:space="preserve"> </w:t>
      </w:r>
      <w:proofErr w:type="spellStart"/>
      <w:r>
        <w:t>DIT</w:t>
      </w:r>
      <w:proofErr w:type="spellEnd"/>
      <w:r>
        <w:t xml:space="preserve"> DAH</w:t>
      </w:r>
    </w:p>
    <w:p w14:paraId="4A9E5875" w14:textId="77777777" w:rsidR="003D0AE4" w:rsidRDefault="003D0AE4" w:rsidP="003D0AE4"/>
    <w:p w14:paraId="37B45BD8" w14:textId="77777777" w:rsidR="003D0AE4" w:rsidRDefault="003D0AE4" w:rsidP="003D0AE4">
      <w:pPr>
        <w:pStyle w:val="paragraph"/>
        <w:spacing w:before="0" w:beforeAutospacing="0" w:after="0" w:afterAutospacing="0"/>
        <w:textAlignment w:val="baseline"/>
        <w:rPr>
          <w:rFonts w:ascii="Segoe UI" w:hAnsi="Segoe UI" w:cs="Segoe UI"/>
          <w:sz w:val="18"/>
          <w:szCs w:val="18"/>
        </w:rPr>
      </w:pPr>
      <w:r>
        <w:rPr>
          <w:rStyle w:val="normaltextrun"/>
          <w:sz w:val="28"/>
          <w:szCs w:val="28"/>
        </w:rPr>
        <w:t>Top Band to the Rescue</w:t>
      </w:r>
      <w:r>
        <w:rPr>
          <w:rStyle w:val="eop"/>
          <w:sz w:val="28"/>
          <w:szCs w:val="28"/>
        </w:rPr>
        <w:t> </w:t>
      </w:r>
    </w:p>
    <w:p w14:paraId="1D34310E" w14:textId="77777777" w:rsidR="003D0AE4" w:rsidRDefault="003D0AE4" w:rsidP="003D0AE4">
      <w:pPr>
        <w:pStyle w:val="paragraph"/>
        <w:spacing w:before="0" w:beforeAutospacing="0" w:after="0" w:afterAutospacing="0"/>
        <w:textAlignment w:val="baseline"/>
        <w:rPr>
          <w:rFonts w:ascii="Segoe UI" w:hAnsi="Segoe UI" w:cs="Segoe UI"/>
          <w:sz w:val="18"/>
          <w:szCs w:val="18"/>
        </w:rPr>
      </w:pPr>
      <w:r>
        <w:rPr>
          <w:rStyle w:val="normaltextrun"/>
          <w:i/>
          <w:iCs/>
          <w:sz w:val="22"/>
          <w:szCs w:val="22"/>
        </w:rPr>
        <w:t>How an Enterprising Young Radio “Ham” Escapes His Kidnappers</w:t>
      </w:r>
      <w:r>
        <w:rPr>
          <w:rStyle w:val="eop"/>
          <w:sz w:val="22"/>
          <w:szCs w:val="22"/>
        </w:rPr>
        <w:t> </w:t>
      </w:r>
    </w:p>
    <w:p w14:paraId="764AB9C7" w14:textId="77777777" w:rsidR="003D0AE4" w:rsidRDefault="003D0AE4" w:rsidP="003D0AE4">
      <w:pPr>
        <w:pStyle w:val="paragraph"/>
        <w:spacing w:before="0" w:beforeAutospacing="0" w:after="0" w:afterAutospacing="0"/>
        <w:textAlignment w:val="baseline"/>
        <w:rPr>
          <w:rStyle w:val="eop"/>
          <w:rFonts w:cs="Times New Roman"/>
          <w:sz w:val="22"/>
          <w:szCs w:val="22"/>
        </w:rPr>
      </w:pPr>
      <w:r>
        <w:rPr>
          <w:rStyle w:val="eop"/>
          <w:color w:val="000000"/>
          <w:sz w:val="22"/>
          <w:szCs w:val="22"/>
        </w:rPr>
        <w:t> </w:t>
      </w:r>
      <w:r>
        <w:rPr>
          <w:rStyle w:val="normaltextrun"/>
          <w:sz w:val="22"/>
          <w:szCs w:val="22"/>
        </w:rPr>
        <w:t>By T. Turner, K8VBL</w:t>
      </w:r>
      <w:r>
        <w:rPr>
          <w:rStyle w:val="eop"/>
          <w:sz w:val="22"/>
          <w:szCs w:val="22"/>
        </w:rPr>
        <w:t> </w:t>
      </w:r>
    </w:p>
    <w:p w14:paraId="2BC60360" w14:textId="77777777" w:rsidR="003D0AE4" w:rsidRDefault="003D0AE4" w:rsidP="003D0AE4">
      <w:pPr>
        <w:pStyle w:val="paragraph"/>
        <w:spacing w:before="0" w:beforeAutospacing="0" w:after="0" w:afterAutospacing="0"/>
        <w:textAlignment w:val="baseline"/>
        <w:rPr>
          <w:rStyle w:val="eop"/>
          <w:sz w:val="22"/>
          <w:szCs w:val="22"/>
        </w:rPr>
      </w:pPr>
    </w:p>
    <w:p w14:paraId="667C4BEB" w14:textId="77777777" w:rsidR="003D0AE4" w:rsidRDefault="003D0AE4" w:rsidP="003D0AE4">
      <w:pPr>
        <w:pStyle w:val="paragraph"/>
        <w:spacing w:before="0" w:beforeAutospacing="0" w:after="0" w:afterAutospacing="0"/>
        <w:textAlignment w:val="baseline"/>
        <w:rPr>
          <w:rFonts w:ascii="Segoe UI" w:hAnsi="Segoe UI" w:cs="Segoe UI"/>
          <w:sz w:val="18"/>
          <w:szCs w:val="18"/>
        </w:rPr>
      </w:pPr>
      <w:r>
        <w:rPr>
          <w:rStyle w:val="normaltextrun"/>
        </w:rPr>
        <w:t xml:space="preserve">Reprinted with permission of the </w:t>
      </w:r>
      <w:r>
        <w:rPr>
          <w:rStyle w:val="normaltextrun"/>
          <w:i/>
          <w:iCs/>
        </w:rPr>
        <w:t>K9YA Telegraph</w:t>
      </w:r>
      <w:r>
        <w:rPr>
          <w:rStyle w:val="normaltextrun"/>
        </w:rPr>
        <w:t xml:space="preserve">. Subscribe for free at: </w:t>
      </w:r>
      <w:hyperlink r:id="rId204" w:tgtFrame="_blank" w:history="1">
        <w:r>
          <w:rPr>
            <w:rStyle w:val="normaltextrun"/>
            <w:color w:val="0563C1"/>
          </w:rPr>
          <w:t>http://www.k9ya.org</w:t>
        </w:r>
      </w:hyperlink>
    </w:p>
    <w:p w14:paraId="4979729A" w14:textId="77777777" w:rsidR="003D0AE4" w:rsidRDefault="003D0AE4" w:rsidP="003D0AE4">
      <w:pPr>
        <w:pStyle w:val="paragraph"/>
        <w:spacing w:before="0" w:beforeAutospacing="0" w:after="0" w:afterAutospacing="0"/>
        <w:textAlignment w:val="baseline"/>
        <w:rPr>
          <w:rFonts w:ascii="Segoe UI" w:hAnsi="Segoe UI" w:cs="Segoe UI"/>
          <w:sz w:val="18"/>
          <w:szCs w:val="18"/>
        </w:rPr>
      </w:pPr>
      <w:r>
        <w:rPr>
          <w:rStyle w:val="eop"/>
        </w:rPr>
        <w:t> </w:t>
      </w:r>
    </w:p>
    <w:p w14:paraId="532E5DED" w14:textId="77777777" w:rsidR="003D0AE4" w:rsidRDefault="003D0AE4" w:rsidP="003D0AE4">
      <w:pPr>
        <w:pStyle w:val="paragraph"/>
        <w:spacing w:before="0" w:beforeAutospacing="0" w:after="0" w:afterAutospacing="0"/>
        <w:ind w:firstLine="720"/>
        <w:textAlignment w:val="baseline"/>
        <w:rPr>
          <w:rStyle w:val="eop"/>
          <w:rFonts w:cs="Times New Roman"/>
        </w:rPr>
      </w:pPr>
      <w:r>
        <w:rPr>
          <w:rStyle w:val="normaltextrun"/>
        </w:rPr>
        <w:t>When Jerry was in his senior year in high school, he had an after-school job at Neilsen’s Radio &amp; Appliance. His boss, Mr. Neilsen, was an amateur radio operator who coached several boys, including Jerry, to help them obtain their Class A amateur radio licenses. The group of young people, including Mr. Neilsen, held a roundtable in Morse code on the 160-meter amateur radio band at eight o’clock on Friday evenings. Some of the fellows had rather simple equipment, like Doerle-type regenerative receivers and ‘01A Hartley oscillator transmitters powered by old “B” eliminators.</w:t>
      </w:r>
      <w:r>
        <w:rPr>
          <w:rStyle w:val="eop"/>
        </w:rPr>
        <w:t> </w:t>
      </w:r>
    </w:p>
    <w:p w14:paraId="34D64116"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One Friday evening Jerry worked late at Neilsen’s and walked along a darkened street to a bus stop. A green Hupmobile sedan slowly passed him, and its mechanical brakes squealed as it slowed for a turn. Jerry thought, “The linings are probably worn to the rivets” he recalled from a motorcar safety program two police officers presented to the high schoolers. But his mind then turned to the thought of a warm supper at home, and the Friday evening roundtable.</w:t>
      </w:r>
      <w:r>
        <w:rPr>
          <w:rStyle w:val="eop"/>
        </w:rPr>
        <w:t> </w:t>
      </w:r>
    </w:p>
    <w:p w14:paraId="1A8BC9BA"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Suddenly, the Hup’s brakes squealed behind him. When he turned, he saw three masked men, two holding handguns, emerge from the car. A man popped a black bag over his head and put handcuffs on his wrists. The men then shoved him into the back seat and the car pulled back into the street. Jerry was stunned and afraid, as he remembered when the Lindbergh baby was kidnapped a few years back.</w:t>
      </w:r>
      <w:r>
        <w:rPr>
          <w:rStyle w:val="eop"/>
        </w:rPr>
        <w:t> </w:t>
      </w:r>
    </w:p>
    <w:p w14:paraId="7FC6AB26" w14:textId="77777777" w:rsidR="003D0AE4" w:rsidRDefault="003D0AE4" w:rsidP="003D0AE4">
      <w:pPr>
        <w:pStyle w:val="paragraph"/>
        <w:spacing w:before="0" w:beforeAutospacing="0" w:after="0" w:afterAutospacing="0"/>
        <w:ind w:firstLine="720"/>
        <w:textAlignment w:val="baseline"/>
        <w:rPr>
          <w:rFonts w:ascii="Segoe UI" w:hAnsi="Segoe UI" w:cs="Segoe UI"/>
          <w:sz w:val="18"/>
          <w:szCs w:val="18"/>
        </w:rPr>
      </w:pPr>
      <w:r>
        <w:rPr>
          <w:rStyle w:val="normaltextrun"/>
        </w:rPr>
        <w:t xml:space="preserve">The car made numerous turns and then stopped after what seemed like a considerable distance. Jerry, with a man on each side, was taken into a building where he heard people </w:t>
      </w:r>
      <w:r>
        <w:rPr>
          <w:rStyle w:val="normaltextrun"/>
        </w:rPr>
        <w:lastRenderedPageBreak/>
        <w:t>talking in some Asian accent. There was a smell of food cooking, but Jerry was too frightened to think about eating as he was led up three narrow, creaking, flights of stairs. A door was unlocked and opened, and he was shoved through it. </w:t>
      </w:r>
      <w:r>
        <w:rPr>
          <w:rStyle w:val="eop"/>
        </w:rPr>
        <w:t> </w:t>
      </w:r>
    </w:p>
    <w:p w14:paraId="03A0D50F" w14:textId="77777777" w:rsidR="003D0AE4" w:rsidRDefault="003D0AE4" w:rsidP="003D0AE4">
      <w:pPr>
        <w:pStyle w:val="paragraph"/>
        <w:spacing w:before="0" w:beforeAutospacing="0" w:after="0" w:afterAutospacing="0"/>
        <w:ind w:firstLine="720"/>
        <w:textAlignment w:val="baseline"/>
        <w:rPr>
          <w:rFonts w:ascii="Segoe UI" w:hAnsi="Segoe UI" w:cs="Segoe UI"/>
          <w:sz w:val="18"/>
          <w:szCs w:val="18"/>
        </w:rPr>
      </w:pPr>
      <w:r>
        <w:rPr>
          <w:rStyle w:val="normaltextrun"/>
        </w:rPr>
        <w:t>The black bag was lifted from his head, and one of the men took his wallet, pen and pencil set, wristwatch, and Boy Scout pocket knife, while the other two stood by with handguns. The men still wore masks. Jerry blinked at the single bright bulb above his head and stammered, “What’s going on?” The man who frisked him replied, “Yer old man is a wealthy fat cat. We’re gonna hold yous for a leetle ransom. If there be any monkey business, yel’l be punished... Understand?” “There’s three of us, an’ two will be right outside the door at all times. We’ll be checking on ya periodically. There’s stuff to read and a radio, but keep it low.” The men removed the handcuffs and left the room. Jerry heard the lock click.</w:t>
      </w:r>
      <w:r>
        <w:rPr>
          <w:rStyle w:val="eop"/>
        </w:rPr>
        <w:t> </w:t>
      </w:r>
    </w:p>
    <w:p w14:paraId="4C1A447D" w14:textId="77777777" w:rsidR="003D0AE4" w:rsidRDefault="003D0AE4" w:rsidP="003D0AE4">
      <w:pPr>
        <w:pStyle w:val="paragraph"/>
        <w:spacing w:before="0" w:beforeAutospacing="0" w:after="0" w:afterAutospacing="0"/>
        <w:ind w:firstLine="720"/>
        <w:textAlignment w:val="baseline"/>
        <w:rPr>
          <w:rStyle w:val="eop"/>
          <w:rFonts w:cs="Times New Roman"/>
        </w:rPr>
      </w:pPr>
      <w:r>
        <w:rPr>
          <w:rStyle w:val="normaltextrun"/>
        </w:rPr>
        <w:t xml:space="preserve">Jerry took stock of his situation. The shabby room had one light bulb that dangled from the ceiling, with a Y-tap and extension cord that led to a small cathedral radio he recognized as a Philco 80. On the table was a stack of dog-eared </w:t>
      </w:r>
      <w:r>
        <w:rPr>
          <w:rStyle w:val="normaltextrun"/>
          <w:i/>
          <w:iCs/>
        </w:rPr>
        <w:t>Reader’s Digest</w:t>
      </w:r>
      <w:r>
        <w:rPr>
          <w:rStyle w:val="normaltextrun"/>
        </w:rPr>
        <w:t>s. The room had one window with small, steel-framed panes that looked out on to an air shaft. Light from windows several floors below dimly illuminated the shaft. Jerry noticed a corroded window lead-in strip for a radio aerial under the sash and a lead-in wire that went up the air shaft, probably to an aerial on the roof. Off to one side of the room was a “bathroom” that had its door removed. Inside were a grimy high tank toilet and a tiny sink with one tap. Jerry thought this was probably a typical cold water flat. But where is he? The car had taken so many turns and driven such a distance he had lost track.</w:t>
      </w:r>
      <w:r>
        <w:rPr>
          <w:rStyle w:val="eop"/>
        </w:rPr>
        <w:t> </w:t>
      </w:r>
    </w:p>
    <w:p w14:paraId="26C2576A" w14:textId="77777777" w:rsidR="003D0AE4" w:rsidRDefault="003D0AE4" w:rsidP="003D0AE4">
      <w:pPr>
        <w:pStyle w:val="paragraph"/>
        <w:spacing w:before="0" w:beforeAutospacing="0" w:after="0" w:afterAutospacing="0"/>
        <w:ind w:firstLine="720"/>
        <w:textAlignment w:val="baseline"/>
        <w:rPr>
          <w:rStyle w:val="eop"/>
        </w:rPr>
      </w:pPr>
      <w:r>
        <w:rPr>
          <w:rStyle w:val="eop"/>
        </w:rPr>
        <w:t>J</w:t>
      </w:r>
      <w:r>
        <w:rPr>
          <w:rStyle w:val="normaltextrun"/>
        </w:rPr>
        <w:t>ust then, the door opened slightly and a box was pushed into the room. There was no lettering on the box, but it contained food, a bowl of chop suey. It had the same smell he noticed in the stairwell. The chop suey was good, but not like the corned beef and cabbage his mother had planned for supper. Also in the box was a fortune cookie. Jerry cracked it open and read his fortune, “You will soon be liberated.” On the other side of the fortune slip was “Hop-Sing Deli, 910 Seventh Street.” Jerry now knew he was in a third floor flat above a Chinese deli on 7th street!</w:t>
      </w:r>
      <w:r>
        <w:rPr>
          <w:rStyle w:val="eop"/>
        </w:rPr>
        <w:t> </w:t>
      </w:r>
    </w:p>
    <w:p w14:paraId="08A0357C"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Jerry snapped on the little Philco. He was familiar with the Model 80, since he worked on several at Mr. Neilsen’s shop where he replaced the troublesome Bakelite-cased condensers. The Philco’s aerial wire had been disconnected from the lead-in strip and was laying on the floor. He thought that perhaps the wire was grounded or had come down. In a few seconds, the Philco came to life and Jerry turned the dial. The typical apartment house electrical noise was present, but the radio seemed to pick up numerous stations. After he connected the Philco’s aerial wire to the lead-in strip, the volume increased and the sound became distorted. Obviously, the outside aerial was a good one, and had been erected for an old, less sensitive, TRF radio. It was probably disconnected from the Philco superhet because of overloading.</w:t>
      </w:r>
      <w:r>
        <w:rPr>
          <w:rStyle w:val="eop"/>
        </w:rPr>
        <w:t> </w:t>
      </w:r>
    </w:p>
    <w:p w14:paraId="05307D77"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 xml:space="preserve">The station he tuned in announced the time as 7 p.m. The 160-meter net would be on in an hour. Jerry considered he could possibly build a transmitter from parts in the Philco, and send a distress message. The Philco had a transformer power supply that put out 200 volts, and a 42 output tube that would make a dandy Hartley oscillator. He remembered from reading the </w:t>
      </w:r>
      <w:r>
        <w:rPr>
          <w:rStyle w:val="normaltextrun"/>
          <w:i/>
          <w:iCs/>
        </w:rPr>
        <w:t>Radio Amateur’s Handbook</w:t>
      </w:r>
      <w:r>
        <w:rPr>
          <w:rStyle w:val="normaltextrun"/>
        </w:rPr>
        <w:t xml:space="preserve"> that the resonant frequency of a tuned circuit was inversely proportional to the number of turns in its coil. If he set the Philco’s tuning condenser to 900 kc and removed half the turns from the antenna coil, it would resonate in a Hartley circuit at 1800 </w:t>
      </w:r>
      <w:r>
        <w:rPr>
          <w:rStyle w:val="normaltextrun"/>
        </w:rPr>
        <w:lastRenderedPageBreak/>
        <w:t>kc in the 160-meter band when it was connected to the aerial...  Maybe! But if the kidnappers caught him disassembling the radio, he would surely be punished as promised.</w:t>
      </w:r>
      <w:r>
        <w:rPr>
          <w:rStyle w:val="eop"/>
        </w:rPr>
        <w:t> </w:t>
      </w:r>
    </w:p>
    <w:p w14:paraId="3049E02D"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Then a better plan crossed Jerry’s mind. He remembered Mr. Neilsen’s disgust with the interference caused by oscillator harmonics from these cheap superhet broadcast sets. Jerry knew the Philco 80’s intermediate frequency was 450 kc, so if he tuned the radio to 1350 kc, its oscillator would be at the 160-meter net frequency of 1800 kc. He could then use the radio as a transmitter without modification! He broke off a small piece of aerial wire and connected the remaining length of wire to the lead-in strip and the cathode pin of the Philco’s converter tube. He used the small piece of wire as a telegraph key to short the tuning condenser oscillator stator plates to ground to stop and start the oscillator signal. </w:t>
      </w:r>
      <w:r>
        <w:rPr>
          <w:rStyle w:val="eop"/>
        </w:rPr>
        <w:t> </w:t>
      </w:r>
    </w:p>
    <w:p w14:paraId="1D29DCB1"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The idea appeared to be working. Police radio bands were next to the 160-meter amateur band at both ends. If his signal was out of band, high or low, this could be a good thing. When the station announced 8 p.m., Jerry tuned the Philco to WADC in Akron at 1350 kc and began to transmit in Morse code by alternately grounding the oscillator tuning condenser. SOS SOS I AM KIDNAPPED ES IN 3 FLOOR FLAT ABOVE HOP SING ON 7 ST JERRY. He continued transmitting the message over and over for about 30 minutes until he heard a key click in the door lock. He quickly took his hand out of the back of the radio and turned facing out. Two masked kidnapers peered in to check on him, and then locked the door.</w:t>
      </w:r>
      <w:r>
        <w:rPr>
          <w:rStyle w:val="eop"/>
        </w:rPr>
        <w:t> </w:t>
      </w:r>
    </w:p>
    <w:p w14:paraId="6A042A92"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About 10 p.m., Jerry awoke from a fitful sleep to the sound of scuffling in the hallway. There was a gunshot, and then a loud voice, “Police, Are you in there Jerry?” When Jerry answered, the doorframe splintered and two burly policemen burst into the flat. Jerry recognized the officers as Sgt. O’Rourke and his partner Skalski, who had presented a safety program. Tears began to flow, and the kindly old Sgt. O’Rourke put his hand on Jerry’s shoulder. “You’re a very brave and resourceful young man. Are you okay?” After Jerry affirmed he was, he was led to a waiting police car. </w:t>
      </w:r>
      <w:r>
        <w:rPr>
          <w:rStyle w:val="eop"/>
        </w:rPr>
        <w:t> </w:t>
      </w:r>
    </w:p>
    <w:p w14:paraId="3CE20CB0"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As they drove, O’Rourke explained that one perp had pulled a gun and was shot dead, and another was taken into custody. “Were there others?” Jerry replied there were three men, two of whom displayed handguns, and the third may have escaped in a green Hupmobile with squeaky brakes. Officer O’Rourke then grabbed the police radio mike and announced “Unit 5 to Kop - Be on the lookout for armed kidnapping suspect in green Hup with squeaky brakes.” A few minutes later, a call came in over the radio “Apprehended suspect in green Hup—Ransom note found on front seat.”</w:t>
      </w:r>
      <w:r>
        <w:rPr>
          <w:rStyle w:val="eop"/>
        </w:rPr>
        <w:t> </w:t>
      </w:r>
    </w:p>
    <w:p w14:paraId="470D9A1F"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Officer Skalski then explained the workings of the police radio system. The cruisers called the station on a 9-meter wavelength via a small 7-foot aerial on the rear of the car. The station called the cruisers on a 180-meter wave that could be received on the car’s regular broadcast set that had been retuned by police radiomen. Sgt. O’Rourke remarked that the new 85-horsepower Ford V8 cruisers were about the fastest cars on the road, especially since they had been “hopped up” a bit with dual exhausts and Stromberg carburetors.</w:t>
      </w:r>
      <w:r>
        <w:rPr>
          <w:rStyle w:val="eop"/>
        </w:rPr>
        <w:t> </w:t>
      </w:r>
    </w:p>
    <w:p w14:paraId="6FDE7D76" w14:textId="77777777" w:rsidR="003D0AE4" w:rsidRDefault="003D0AE4" w:rsidP="003D0AE4">
      <w:pPr>
        <w:pStyle w:val="paragraph"/>
        <w:spacing w:before="0" w:beforeAutospacing="0" w:after="0" w:afterAutospacing="0"/>
        <w:ind w:firstLine="720"/>
        <w:textAlignment w:val="baseline"/>
        <w:rPr>
          <w:rStyle w:val="eop"/>
        </w:rPr>
      </w:pPr>
      <w:r>
        <w:rPr>
          <w:rStyle w:val="normaltextrun"/>
        </w:rPr>
        <w:t>When the police cruiser arrived at Jerry’s home, he noticed Mr. Neilsen’s new Auburn coupe parked in front. As he got out of the cruiser, Jerry’s parents and Mr. and Mrs. Neilsen and their daughter, Ingrid, came running out the front door and embraced him. Mr. Neilsen explained that Jerry’s wavery-sounding distress signal was picked up by the amateur radio net, and he had telephoned the police. </w:t>
      </w:r>
      <w:r>
        <w:rPr>
          <w:rStyle w:val="eop"/>
        </w:rPr>
        <w:t> </w:t>
      </w:r>
    </w:p>
    <w:p w14:paraId="45800EC7" w14:textId="77777777" w:rsidR="003D0AE4" w:rsidRDefault="003D0AE4" w:rsidP="003D0AE4">
      <w:pPr>
        <w:pStyle w:val="paragraph"/>
        <w:spacing w:before="0" w:beforeAutospacing="0" w:after="0" w:afterAutospacing="0"/>
        <w:ind w:firstLine="720"/>
        <w:textAlignment w:val="baseline"/>
        <w:rPr>
          <w:rFonts w:ascii="Segoe UI" w:hAnsi="Segoe UI" w:cs="Segoe UI"/>
          <w:sz w:val="18"/>
          <w:szCs w:val="18"/>
        </w:rPr>
      </w:pPr>
      <w:r>
        <w:rPr>
          <w:rStyle w:val="normaltextrun"/>
        </w:rPr>
        <w:t xml:space="preserve">Jerry’s parents called Mr. Neilsen when he had not come home to supper, to determine if he was still working. When they heard he had left the shop, they called the police to report </w:t>
      </w:r>
      <w:r>
        <w:rPr>
          <w:rStyle w:val="normaltextrun"/>
        </w:rPr>
        <w:lastRenderedPageBreak/>
        <w:t>him missing. Sgt. O’Rourke remarked that the police received a long-distance phone call from a “ham” in Ashtabula who picked up Jerry’s distress message. After thanking the two officers, the two families, much relieved, enjoyed a late-night supper of corned beef and cabbage.</w:t>
      </w:r>
      <w:r>
        <w:rPr>
          <w:rStyle w:val="eop"/>
        </w:rPr>
        <w:t> </w:t>
      </w:r>
    </w:p>
    <w:p w14:paraId="5CC3CC52" w14:textId="77777777" w:rsidR="003D0AE4" w:rsidRDefault="003D0AE4" w:rsidP="003D0AE4">
      <w:pPr>
        <w:pStyle w:val="paragraph"/>
        <w:spacing w:before="0" w:beforeAutospacing="0" w:after="0" w:afterAutospacing="0"/>
        <w:textAlignment w:val="baseline"/>
        <w:rPr>
          <w:rFonts w:ascii="Segoe UI" w:hAnsi="Segoe UI" w:cs="Segoe UI"/>
          <w:sz w:val="18"/>
          <w:szCs w:val="18"/>
        </w:rPr>
      </w:pPr>
      <w:r>
        <w:rPr>
          <w:rStyle w:val="eop"/>
        </w:rPr>
        <w:t> </w:t>
      </w:r>
    </w:p>
    <w:p w14:paraId="5E82526F" w14:textId="77777777" w:rsidR="003D0AE4" w:rsidRDefault="003D0AE4" w:rsidP="003D0AE4">
      <w:pPr>
        <w:pStyle w:val="paragraph"/>
        <w:spacing w:before="0" w:beforeAutospacing="0" w:after="0" w:afterAutospacing="0"/>
        <w:textAlignment w:val="baseline"/>
        <w:rPr>
          <w:rStyle w:val="eop"/>
        </w:rPr>
      </w:pPr>
      <w:r>
        <w:rPr>
          <w:rStyle w:val="normaltextrun"/>
        </w:rPr>
        <w:t>Thanks to retired police officer Harry, N9CQX, for info on early police radio.</w:t>
      </w:r>
      <w:r>
        <w:rPr>
          <w:rStyle w:val="eop"/>
        </w:rPr>
        <w:t> </w:t>
      </w:r>
    </w:p>
    <w:p w14:paraId="48A154B3" w14:textId="77777777" w:rsidR="003D0AE4" w:rsidRDefault="003D0AE4" w:rsidP="003D0AE4">
      <w:pPr>
        <w:pStyle w:val="paragraph"/>
        <w:spacing w:before="0" w:beforeAutospacing="0" w:after="0" w:afterAutospacing="0"/>
        <w:textAlignment w:val="baseline"/>
      </w:pPr>
      <w:r>
        <w:rPr>
          <w:rStyle w:val="eop"/>
          <w:rFonts w:ascii="Calibri" w:hAnsi="Calibri" w:cs="Calibri"/>
          <w:sz w:val="22"/>
          <w:szCs w:val="22"/>
        </w:rPr>
        <w:t> </w:t>
      </w:r>
    </w:p>
    <w:p w14:paraId="703B31D6" w14:textId="77777777" w:rsidR="003D0AE4" w:rsidRDefault="003D0AE4" w:rsidP="003D0AE4"/>
    <w:p w14:paraId="29F3E4A4" w14:textId="77777777" w:rsidR="003D0AE4" w:rsidRDefault="003D0AE4" w:rsidP="003D0AE4">
      <w:pPr>
        <w:pStyle w:val="Heading1"/>
        <w:jc w:val="center"/>
      </w:pPr>
      <w:r>
        <w:t xml:space="preserve">DAH DIT </w:t>
      </w:r>
      <w:proofErr w:type="spellStart"/>
      <w:r>
        <w:t>DIT</w:t>
      </w:r>
      <w:proofErr w:type="spellEnd"/>
      <w:r>
        <w:t xml:space="preserve"> </w:t>
      </w:r>
      <w:proofErr w:type="spellStart"/>
      <w:r>
        <w:t>DIT</w:t>
      </w:r>
      <w:proofErr w:type="spellEnd"/>
      <w:r>
        <w:t xml:space="preserve"> </w:t>
      </w:r>
      <w:proofErr w:type="gramStart"/>
      <w:r>
        <w:t xml:space="preserve">DAH  </w:t>
      </w:r>
      <w:proofErr w:type="spellStart"/>
      <w:r>
        <w:t>DAH</w:t>
      </w:r>
      <w:proofErr w:type="spellEnd"/>
      <w:proofErr w:type="gramEnd"/>
      <w:r>
        <w:t xml:space="preserve"> DIT </w:t>
      </w:r>
      <w:proofErr w:type="spellStart"/>
      <w:r>
        <w:t>DIT</w:t>
      </w:r>
      <w:proofErr w:type="spellEnd"/>
      <w:r>
        <w:t xml:space="preserve"> </w:t>
      </w:r>
      <w:proofErr w:type="spellStart"/>
      <w:r>
        <w:t>DIT</w:t>
      </w:r>
      <w:proofErr w:type="spellEnd"/>
      <w:r>
        <w:t xml:space="preserve"> DAH</w:t>
      </w:r>
    </w:p>
    <w:p w14:paraId="0C9731D6" w14:textId="77777777" w:rsidR="003D0AE4" w:rsidRDefault="003D0AE4" w:rsidP="003D0AE4"/>
    <w:p w14:paraId="1F5F9272" w14:textId="77777777" w:rsidR="003D0AE4" w:rsidRDefault="003D0AE4" w:rsidP="003D0AE4"/>
    <w:p w14:paraId="3081DFA1" w14:textId="77777777" w:rsidR="003D0AE4" w:rsidRDefault="003D0AE4" w:rsidP="003D0AE4">
      <w:r>
        <w:t xml:space="preserve">Here is an update from Bernie, W3UR, of the </w:t>
      </w:r>
      <w:proofErr w:type="spellStart"/>
      <w:r>
        <w:t>DailyDX</w:t>
      </w:r>
      <w:proofErr w:type="spellEnd"/>
      <w:r>
        <w:t xml:space="preserve"> and the </w:t>
      </w:r>
      <w:proofErr w:type="spellStart"/>
      <w:r>
        <w:t>WeeklyDX</w:t>
      </w:r>
      <w:proofErr w:type="spellEnd"/>
      <w:r>
        <w:t xml:space="preserve">, the best source for DX information. </w:t>
      </w:r>
      <w:hyperlink r:id="rId205" w:history="1">
        <w:r>
          <w:rPr>
            <w:rStyle w:val="Hyperlink"/>
          </w:rPr>
          <w:t>http://www.dailydx.com/</w:t>
        </w:r>
      </w:hyperlink>
      <w:r>
        <w:t xml:space="preserve"> . Bernie has this to report:</w:t>
      </w:r>
    </w:p>
    <w:p w14:paraId="016CF085" w14:textId="77777777" w:rsidR="003D0AE4" w:rsidRDefault="003D0AE4" w:rsidP="003D0AE4"/>
    <w:p w14:paraId="4B53C74D" w14:textId="77777777" w:rsidR="003D0AE4" w:rsidRDefault="003D0AE4" w:rsidP="003D0AE4">
      <w:pPr>
        <w:textAlignment w:val="baseline"/>
      </w:pPr>
      <w:r>
        <w:rPr>
          <w:rFonts w:eastAsia="Consolas"/>
        </w:rPr>
        <w:t xml:space="preserve">On September 11th, </w:t>
      </w:r>
      <w:proofErr w:type="spellStart"/>
      <w:r>
        <w:rPr>
          <w:rFonts w:eastAsia="Consolas"/>
        </w:rPr>
        <w:t>Yuris</w:t>
      </w:r>
      <w:proofErr w:type="spellEnd"/>
      <w:r>
        <w:rPr>
          <w:rFonts w:eastAsia="Consolas"/>
        </w:rPr>
        <w:t xml:space="preserve">, YL2GM, began his journey to </w:t>
      </w:r>
      <w:r>
        <w:rPr>
          <w:rFonts w:eastAsia="Consolas"/>
          <w:b/>
          <w:bCs/>
        </w:rPr>
        <w:t xml:space="preserve">Tristan da Cunha </w:t>
      </w:r>
      <w:r>
        <w:rPr>
          <w:rFonts w:eastAsia="Consolas"/>
        </w:rPr>
        <w:t>to activate ZD9W. He flew with 63 kilograms of equipment and antennas from Riga, Latvia to Frankfurt, Germany, and then on to Cape Town, South Africa. In Cape Town, he picked up another 30 kilograms of equipment, primarily antennas. He left aboard the Lance research vessel on September 15</w:t>
      </w:r>
      <w:r>
        <w:rPr>
          <w:rFonts w:eastAsia="Consolas"/>
          <w:vertAlign w:val="superscript"/>
        </w:rPr>
        <w:t>th</w:t>
      </w:r>
      <w:r>
        <w:rPr>
          <w:rFonts w:eastAsia="Consolas"/>
        </w:rPr>
        <w:t xml:space="preserve"> on a seven- to nine-day voyage to Tristan. The </w:t>
      </w:r>
      <w:proofErr w:type="spellStart"/>
      <w:r>
        <w:rPr>
          <w:rFonts w:eastAsia="Consolas"/>
        </w:rPr>
        <w:t>DXpedition</w:t>
      </w:r>
      <w:proofErr w:type="spellEnd"/>
      <w:r>
        <w:rPr>
          <w:rFonts w:eastAsia="Consolas"/>
        </w:rPr>
        <w:t xml:space="preserve"> proper will be from September 24</w:t>
      </w:r>
      <w:proofErr w:type="gramStart"/>
      <w:r>
        <w:rPr>
          <w:rFonts w:eastAsia="Consolas"/>
          <w:vertAlign w:val="superscript"/>
        </w:rPr>
        <w:t>th</w:t>
      </w:r>
      <w:r>
        <w:rPr>
          <w:rFonts w:eastAsia="Consolas"/>
        </w:rPr>
        <w:t xml:space="preserve">  to</w:t>
      </w:r>
      <w:proofErr w:type="gramEnd"/>
      <w:r>
        <w:rPr>
          <w:rFonts w:eastAsia="Consolas"/>
        </w:rPr>
        <w:t xml:space="preserve"> October 22</w:t>
      </w:r>
      <w:r>
        <w:rPr>
          <w:rFonts w:eastAsia="Consolas"/>
          <w:vertAlign w:val="superscript"/>
        </w:rPr>
        <w:t>nd</w:t>
      </w:r>
      <w:r>
        <w:rPr>
          <w:rFonts w:eastAsia="Consolas"/>
        </w:rPr>
        <w:t xml:space="preserve">. </w:t>
      </w:r>
      <w:proofErr w:type="spellStart"/>
      <w:r>
        <w:rPr>
          <w:rFonts w:eastAsia="Consolas"/>
        </w:rPr>
        <w:t>Yuris</w:t>
      </w:r>
      <w:proofErr w:type="spellEnd"/>
      <w:r>
        <w:rPr>
          <w:rFonts w:eastAsia="Consolas"/>
        </w:rPr>
        <w:t xml:space="preserve"> still needs financial support; visit his website to donate.</w:t>
      </w:r>
    </w:p>
    <w:p w14:paraId="6811BC86" w14:textId="77777777" w:rsidR="003D0AE4" w:rsidRDefault="003D0AE4" w:rsidP="003D0AE4">
      <w:pPr>
        <w:textAlignment w:val="baseline"/>
      </w:pPr>
      <w:r>
        <w:rPr>
          <w:rFonts w:eastAsia="Consolas"/>
        </w:rPr>
        <w:t xml:space="preserve"> </w:t>
      </w:r>
    </w:p>
    <w:p w14:paraId="0B7A4709" w14:textId="77777777" w:rsidR="003D0AE4" w:rsidRDefault="003D0AE4" w:rsidP="003D0AE4">
      <w:pPr>
        <w:textAlignment w:val="baseline"/>
        <w:rPr>
          <w:rFonts w:eastAsia="Consolas"/>
          <w:color w:val="222222"/>
        </w:rPr>
      </w:pPr>
      <w:r>
        <w:rPr>
          <w:rFonts w:eastAsia="Consolas"/>
          <w:color w:val="222222"/>
        </w:rPr>
        <w:t xml:space="preserve">If you follow the DX Mentor podcast, you </w:t>
      </w:r>
      <w:proofErr w:type="gramStart"/>
      <w:r>
        <w:rPr>
          <w:rFonts w:eastAsia="Consolas"/>
          <w:color w:val="222222"/>
        </w:rPr>
        <w:t>heard</w:t>
      </w:r>
      <w:proofErr w:type="gramEnd"/>
      <w:r>
        <w:rPr>
          <w:rFonts w:eastAsia="Consolas"/>
          <w:color w:val="222222"/>
        </w:rPr>
        <w:t xml:space="preserve"> </w:t>
      </w:r>
      <w:proofErr w:type="gramStart"/>
      <w:r>
        <w:rPr>
          <w:rFonts w:eastAsia="Consolas"/>
          <w:color w:val="222222"/>
        </w:rPr>
        <w:t>all of</w:t>
      </w:r>
      <w:proofErr w:type="gramEnd"/>
      <w:r>
        <w:rPr>
          <w:rFonts w:eastAsia="Consolas"/>
          <w:color w:val="222222"/>
        </w:rPr>
        <w:t xml:space="preserve"> the details about the International DX Association, or INDEXA. Here is an update from INDEXA. </w:t>
      </w:r>
    </w:p>
    <w:p w14:paraId="6D03DC63" w14:textId="77777777" w:rsidR="003D0AE4" w:rsidRDefault="003D0AE4" w:rsidP="003D0AE4">
      <w:pPr>
        <w:textAlignment w:val="baseline"/>
        <w:rPr>
          <w:rFonts w:eastAsia="Times New Roman"/>
          <w:color w:val="000000"/>
        </w:rPr>
      </w:pPr>
      <w:r>
        <w:rPr>
          <w:rFonts w:eastAsia="Consolas"/>
          <w:color w:val="222222"/>
        </w:rPr>
        <w:t xml:space="preserve">We are pleased to announce that INDEXA is supporting the upcoming XW4DX </w:t>
      </w:r>
      <w:proofErr w:type="spellStart"/>
      <w:r>
        <w:rPr>
          <w:rFonts w:eastAsia="Consolas"/>
          <w:color w:val="222222"/>
        </w:rPr>
        <w:t>DXpedition</w:t>
      </w:r>
      <w:proofErr w:type="spellEnd"/>
      <w:r>
        <w:rPr>
          <w:rFonts w:eastAsia="Consolas"/>
          <w:color w:val="222222"/>
        </w:rPr>
        <w:t xml:space="preserve"> to </w:t>
      </w:r>
      <w:r>
        <w:rPr>
          <w:rFonts w:eastAsia="Consolas"/>
          <w:b/>
          <w:bCs/>
          <w:color w:val="222222"/>
        </w:rPr>
        <w:t>Laos</w:t>
      </w:r>
      <w:r>
        <w:rPr>
          <w:rFonts w:eastAsia="Consolas"/>
          <w:color w:val="222222"/>
        </w:rPr>
        <w:t xml:space="preserve"> November 16</w:t>
      </w:r>
      <w:r>
        <w:rPr>
          <w:rFonts w:eastAsia="Consolas"/>
          <w:color w:val="222222"/>
          <w:vertAlign w:val="superscript"/>
        </w:rPr>
        <w:t>th</w:t>
      </w:r>
      <w:r>
        <w:rPr>
          <w:rFonts w:eastAsia="Consolas"/>
          <w:color w:val="222222"/>
        </w:rPr>
        <w:t xml:space="preserve"> -27</w:t>
      </w:r>
      <w:proofErr w:type="gramStart"/>
      <w:r>
        <w:rPr>
          <w:rFonts w:eastAsia="Consolas"/>
          <w:color w:val="222222"/>
          <w:vertAlign w:val="superscript"/>
        </w:rPr>
        <w:t>th</w:t>
      </w:r>
      <w:r>
        <w:rPr>
          <w:rFonts w:eastAsia="Consolas"/>
          <w:color w:val="222222"/>
        </w:rPr>
        <w:t xml:space="preserve"> ,</w:t>
      </w:r>
      <w:proofErr w:type="gramEnd"/>
      <w:r>
        <w:rPr>
          <w:rFonts w:eastAsia="Consolas"/>
          <w:color w:val="222222"/>
        </w:rPr>
        <w:t xml:space="preserve"> 2023.This 5 member French team has solid experience doing </w:t>
      </w:r>
      <w:proofErr w:type="spellStart"/>
      <w:r>
        <w:rPr>
          <w:rFonts w:eastAsia="Consolas"/>
          <w:color w:val="222222"/>
        </w:rPr>
        <w:t>DXpeditions</w:t>
      </w:r>
      <w:proofErr w:type="spellEnd"/>
      <w:r>
        <w:rPr>
          <w:rFonts w:eastAsia="Consolas"/>
          <w:color w:val="222222"/>
        </w:rPr>
        <w:t xml:space="preserve">. We invite you to visit their web page at </w:t>
      </w:r>
      <w:hyperlink r:id="rId206" w:history="1">
        <w:r>
          <w:rPr>
            <w:rStyle w:val="Hyperlink"/>
            <w:rFonts w:eastAsia="Consolas"/>
          </w:rPr>
          <w:t>https://xw4dx.f4bkv.net</w:t>
        </w:r>
      </w:hyperlink>
      <w:r>
        <w:rPr>
          <w:rFonts w:eastAsia="Consolas"/>
          <w:color w:val="0000FF"/>
          <w:u w:val="single"/>
        </w:rPr>
        <w:t xml:space="preserve"> </w:t>
      </w:r>
    </w:p>
    <w:p w14:paraId="482AC40A" w14:textId="77777777" w:rsidR="003D0AE4" w:rsidRDefault="003D0AE4" w:rsidP="003D0AE4">
      <w:pPr>
        <w:textAlignment w:val="baseline"/>
      </w:pPr>
      <w:r>
        <w:rPr>
          <w:rFonts w:eastAsia="Consolas"/>
          <w:color w:val="222222"/>
        </w:rPr>
        <w:t>Please look at their operation plan to see the frequencies that they will be active on.</w:t>
      </w:r>
      <w:r>
        <w:rPr>
          <w:rFonts w:eastAsia="Consolas"/>
        </w:rPr>
        <w:t xml:space="preserve"> </w:t>
      </w:r>
      <w:r>
        <w:rPr>
          <w:rFonts w:eastAsia="Consolas"/>
          <w:color w:val="222222"/>
        </w:rPr>
        <w:t xml:space="preserve">We wish the XW4DX team a safe and successful </w:t>
      </w:r>
      <w:proofErr w:type="spellStart"/>
      <w:r>
        <w:rPr>
          <w:rFonts w:eastAsia="Consolas"/>
          <w:color w:val="222222"/>
        </w:rPr>
        <w:t>DXpedition</w:t>
      </w:r>
      <w:proofErr w:type="spellEnd"/>
      <w:r>
        <w:rPr>
          <w:rFonts w:eastAsia="Consolas"/>
          <w:color w:val="222222"/>
        </w:rPr>
        <w:t>!</w:t>
      </w:r>
    </w:p>
    <w:p w14:paraId="2BAF9A10" w14:textId="77777777" w:rsidR="003D0AE4" w:rsidRDefault="003D0AE4" w:rsidP="003D0AE4">
      <w:pPr>
        <w:textAlignment w:val="baseline"/>
      </w:pPr>
      <w:r>
        <w:rPr>
          <w:rFonts w:eastAsia="Consolas"/>
          <w:color w:val="222222"/>
        </w:rPr>
        <w:t>This was from INDEXA President Bob Schenck, N2OO</w:t>
      </w:r>
    </w:p>
    <w:p w14:paraId="0AB616E8" w14:textId="77777777" w:rsidR="003D0AE4" w:rsidRDefault="003D0AE4" w:rsidP="003D0AE4">
      <w:pPr>
        <w:textAlignment w:val="baseline"/>
      </w:pPr>
      <w:r>
        <w:rPr>
          <w:rFonts w:eastAsia="Consolas"/>
        </w:rPr>
        <w:t xml:space="preserve"> </w:t>
      </w:r>
    </w:p>
    <w:p w14:paraId="06997383" w14:textId="77777777" w:rsidR="003D0AE4" w:rsidRDefault="003D0AE4" w:rsidP="003D0AE4">
      <w:pPr>
        <w:textAlignment w:val="baseline"/>
      </w:pPr>
      <w:r>
        <w:rPr>
          <w:rFonts w:eastAsia="Consolas"/>
        </w:rPr>
        <w:t xml:space="preserve"> </w:t>
      </w:r>
    </w:p>
    <w:p w14:paraId="47F12907" w14:textId="77777777" w:rsidR="003D0AE4" w:rsidRDefault="003D0AE4" w:rsidP="003D0AE4">
      <w:pPr>
        <w:textAlignment w:val="baseline"/>
      </w:pPr>
      <w:r>
        <w:rPr>
          <w:rFonts w:eastAsia="Consolas"/>
          <w:color w:val="222222"/>
        </w:rPr>
        <w:t xml:space="preserve">Raphi, SV7/HB9BJX, is on vacation with family in Kavala Nea </w:t>
      </w:r>
      <w:proofErr w:type="spellStart"/>
      <w:r>
        <w:rPr>
          <w:rFonts w:eastAsia="Consolas"/>
          <w:color w:val="222222"/>
        </w:rPr>
        <w:t>Peramos</w:t>
      </w:r>
      <w:proofErr w:type="spellEnd"/>
      <w:r>
        <w:rPr>
          <w:rFonts w:eastAsia="Consolas"/>
          <w:color w:val="222222"/>
        </w:rPr>
        <w:t xml:space="preserve"> </w:t>
      </w:r>
      <w:r>
        <w:rPr>
          <w:rFonts w:eastAsia="Consolas"/>
          <w:b/>
          <w:bCs/>
          <w:color w:val="222222"/>
        </w:rPr>
        <w:t xml:space="preserve">Greece </w:t>
      </w:r>
      <w:r>
        <w:rPr>
          <w:rFonts w:eastAsia="Consolas"/>
          <w:color w:val="222222"/>
        </w:rPr>
        <w:t>for two</w:t>
      </w:r>
      <w:r>
        <w:rPr>
          <w:rFonts w:eastAsia="Consolas"/>
        </w:rPr>
        <w:t xml:space="preserve"> </w:t>
      </w:r>
      <w:r>
        <w:rPr>
          <w:rFonts w:eastAsia="Consolas"/>
          <w:color w:val="222222"/>
        </w:rPr>
        <w:t>weeks starting September 29</w:t>
      </w:r>
      <w:proofErr w:type="gramStart"/>
      <w:r>
        <w:rPr>
          <w:rFonts w:eastAsia="Consolas"/>
          <w:color w:val="222222"/>
          <w:vertAlign w:val="superscript"/>
        </w:rPr>
        <w:t>th</w:t>
      </w:r>
      <w:r>
        <w:rPr>
          <w:rFonts w:eastAsia="Consolas"/>
          <w:color w:val="222222"/>
        </w:rPr>
        <w:t xml:space="preserve"> .</w:t>
      </w:r>
      <w:proofErr w:type="gramEnd"/>
      <w:r>
        <w:rPr>
          <w:rFonts w:eastAsia="Consolas"/>
          <w:color w:val="222222"/>
        </w:rPr>
        <w:t xml:space="preserve">  He will be on the air with five</w:t>
      </w:r>
      <w:r>
        <w:rPr>
          <w:rFonts w:eastAsia="Consolas"/>
        </w:rPr>
        <w:t xml:space="preserve"> </w:t>
      </w:r>
      <w:r>
        <w:rPr>
          <w:rFonts w:eastAsia="Consolas"/>
          <w:color w:val="222222"/>
        </w:rPr>
        <w:t>watts from his Yaesu FT-</w:t>
      </w:r>
      <w:proofErr w:type="gramStart"/>
      <w:r>
        <w:rPr>
          <w:rFonts w:eastAsia="Consolas"/>
          <w:color w:val="222222"/>
        </w:rPr>
        <w:t>817ND</w:t>
      </w:r>
      <w:proofErr w:type="gramEnd"/>
      <w:r>
        <w:rPr>
          <w:rFonts w:eastAsia="Consolas"/>
          <w:color w:val="222222"/>
        </w:rPr>
        <w:t xml:space="preserve"> to a "Super Antennas MP1."</w:t>
      </w:r>
    </w:p>
    <w:p w14:paraId="09BFD37A" w14:textId="77777777" w:rsidR="003D0AE4" w:rsidRDefault="003D0AE4" w:rsidP="003D0AE4">
      <w:pPr>
        <w:textAlignment w:val="baseline"/>
      </w:pPr>
      <w:r>
        <w:rPr>
          <w:rFonts w:eastAsia="Consolas"/>
          <w:color w:val="222222"/>
        </w:rPr>
        <w:t xml:space="preserve"> </w:t>
      </w:r>
    </w:p>
    <w:p w14:paraId="1F20B24F" w14:textId="77777777" w:rsidR="003D0AE4" w:rsidRDefault="003D0AE4" w:rsidP="003D0AE4">
      <w:pPr>
        <w:textAlignment w:val="baseline"/>
      </w:pPr>
      <w:r>
        <w:rPr>
          <w:rFonts w:eastAsia="Consolas"/>
          <w:color w:val="222222"/>
        </w:rPr>
        <w:t>Callsign TY5C has been assigned to F5NVF for an operation slated for</w:t>
      </w:r>
      <w:r>
        <w:rPr>
          <w:rFonts w:eastAsia="Consolas"/>
        </w:rPr>
        <w:t xml:space="preserve"> </w:t>
      </w:r>
      <w:proofErr w:type="gramStart"/>
      <w:r>
        <w:rPr>
          <w:rFonts w:eastAsia="Consolas"/>
          <w:color w:val="222222"/>
        </w:rPr>
        <w:t>March,</w:t>
      </w:r>
      <w:proofErr w:type="gramEnd"/>
      <w:r>
        <w:rPr>
          <w:rFonts w:eastAsia="Consolas"/>
          <w:color w:val="222222"/>
        </w:rPr>
        <w:t xml:space="preserve"> 2024 for a month on the air from </w:t>
      </w:r>
      <w:r>
        <w:rPr>
          <w:rFonts w:eastAsia="Consolas"/>
          <w:b/>
          <w:bCs/>
          <w:color w:val="222222"/>
        </w:rPr>
        <w:t>Benin</w:t>
      </w:r>
      <w:r>
        <w:rPr>
          <w:rFonts w:eastAsia="Consolas"/>
          <w:color w:val="222222"/>
        </w:rPr>
        <w:t>.  The ops are F5NVF, M0NPT (7X2TT)</w:t>
      </w:r>
      <w:r>
        <w:rPr>
          <w:rFonts w:eastAsia="Consolas"/>
        </w:rPr>
        <w:t xml:space="preserve"> </w:t>
      </w:r>
      <w:r>
        <w:rPr>
          <w:rFonts w:eastAsia="Consolas"/>
          <w:color w:val="222222"/>
        </w:rPr>
        <w:t>and F5RAV.  They plan on being on CW, SSB, FT8, QO100 and other satellites as well.  They will work on getting a local station, TY0HQ, going and help get resident ops on the air.</w:t>
      </w:r>
      <w:r>
        <w:br/>
      </w:r>
    </w:p>
    <w:p w14:paraId="44654303" w14:textId="77777777" w:rsidR="003D0AE4" w:rsidRDefault="003D0AE4" w:rsidP="003D0AE4">
      <w:pPr>
        <w:textAlignment w:val="baseline"/>
      </w:pPr>
      <w:r>
        <w:rPr>
          <w:rFonts w:eastAsia="Consolas"/>
          <w:color w:val="222222"/>
        </w:rPr>
        <w:t>Dave, AB0</w:t>
      </w:r>
      <w:proofErr w:type="gramStart"/>
      <w:r>
        <w:rPr>
          <w:rFonts w:eastAsia="Consolas"/>
          <w:color w:val="222222"/>
        </w:rPr>
        <w:t>GC,is</w:t>
      </w:r>
      <w:proofErr w:type="gramEnd"/>
      <w:r>
        <w:rPr>
          <w:rFonts w:eastAsia="Consolas"/>
          <w:color w:val="222222"/>
        </w:rPr>
        <w:t xml:space="preserve"> back in </w:t>
      </w:r>
      <w:r>
        <w:rPr>
          <w:rFonts w:eastAsia="Consolas"/>
          <w:b/>
          <w:bCs/>
          <w:color w:val="222222"/>
        </w:rPr>
        <w:t>Ghana</w:t>
      </w:r>
      <w:r>
        <w:rPr>
          <w:rFonts w:eastAsia="Consolas"/>
          <w:color w:val="222222"/>
        </w:rPr>
        <w:t xml:space="preserve"> and QRV again as 9G1SD. Between thunderstorms yesterday he tried his FT-891 and found it to be "a</w:t>
      </w:r>
      <w:r>
        <w:t xml:space="preserve"> little tricky to tune," with his MFJ tuner to an inverted L.  He thinks it's OK and he made his first three QSOs of the year, with Canada, Spain and England.  This was on 12M SSB.  When he can, he'll try 6M to 15M, first SSB, then maybe FT8 </w:t>
      </w:r>
      <w:r>
        <w:lastRenderedPageBreak/>
        <w:t>and FT4 after some time on SSB. He notes that from September through October there are typically thunderstorms almost every day, and he tries to get to sleep by 2200Z.</w:t>
      </w:r>
      <w:r>
        <w:br/>
      </w:r>
    </w:p>
    <w:p w14:paraId="7BC89A69" w14:textId="77777777" w:rsidR="003D0AE4" w:rsidRDefault="003D0AE4" w:rsidP="003D0AE4">
      <w:pPr>
        <w:textAlignment w:val="baseline"/>
      </w:pPr>
      <w:r>
        <w:t>Gunter, V51WH, aka DK2</w:t>
      </w:r>
      <w:proofErr w:type="gramStart"/>
      <w:r>
        <w:t>WH,  (</w:t>
      </w:r>
      <w:proofErr w:type="gramEnd"/>
      <w:r>
        <w:t xml:space="preserve">V55Y in contests) will be back in </w:t>
      </w:r>
      <w:r>
        <w:rPr>
          <w:b/>
          <w:bCs/>
        </w:rPr>
        <w:t>Namibia</w:t>
      </w:r>
      <w:r>
        <w:t xml:space="preserve"> on November 16</w:t>
      </w:r>
      <w:r>
        <w:rPr>
          <w:vertAlign w:val="superscript"/>
        </w:rPr>
        <w:t>th</w:t>
      </w:r>
      <w:r>
        <w:t xml:space="preserve"> , "probably until the end of April, 2024."  His station is an IC-7300 to ACOM 1010 amplifier, running 700 watts, His antennas will be a </w:t>
      </w:r>
      <w:proofErr w:type="spellStart"/>
      <w:r>
        <w:t>spiderbeam</w:t>
      </w:r>
      <w:proofErr w:type="spellEnd"/>
      <w:r>
        <w:t>, vertical for 60 and 30, and a dipole for 160 and 80. He will be on 160-10M using SSB, CW and FT8.  QSL via DK2WH.  He will answer QSL requests when he's back in Germany.</w:t>
      </w:r>
      <w:r>
        <w:br/>
        <w:t xml:space="preserve"> </w:t>
      </w:r>
      <w:r>
        <w:br/>
      </w:r>
    </w:p>
    <w:p w14:paraId="59D8A38E" w14:textId="77777777" w:rsidR="003D0AE4" w:rsidRDefault="003D0AE4" w:rsidP="003D0AE4">
      <w:pPr>
        <w:textAlignment w:val="baseline"/>
      </w:pPr>
      <w:r>
        <w:rPr>
          <w:rFonts w:eastAsia="Consolas"/>
          <w:color w:val="222222"/>
        </w:rPr>
        <w:t xml:space="preserve">The upcoming TJ9MD November </w:t>
      </w:r>
      <w:proofErr w:type="spellStart"/>
      <w:r>
        <w:rPr>
          <w:rFonts w:eastAsia="Consolas"/>
          <w:color w:val="222222"/>
        </w:rPr>
        <w:t>DXpedition</w:t>
      </w:r>
      <w:proofErr w:type="spellEnd"/>
      <w:r>
        <w:rPr>
          <w:rFonts w:eastAsia="Consolas"/>
          <w:color w:val="222222"/>
        </w:rPr>
        <w:t xml:space="preserve"> to </w:t>
      </w:r>
      <w:r>
        <w:rPr>
          <w:rFonts w:eastAsia="Consolas"/>
          <w:b/>
          <w:bCs/>
          <w:color w:val="222222"/>
        </w:rPr>
        <w:t xml:space="preserve">Cameroon </w:t>
      </w:r>
      <w:r>
        <w:rPr>
          <w:rFonts w:eastAsia="Consolas"/>
          <w:color w:val="222222"/>
        </w:rPr>
        <w:t>is requesting support.  This</w:t>
      </w:r>
      <w:r>
        <w:t xml:space="preserve"> operation is by the </w:t>
      </w:r>
      <w:proofErr w:type="spellStart"/>
      <w:r>
        <w:t>Mediterraneo</w:t>
      </w:r>
      <w:proofErr w:type="spellEnd"/>
      <w:r>
        <w:t xml:space="preserve"> DX Club.  It has been a challenge getting the permits to take in the radios </w:t>
      </w:r>
      <w:proofErr w:type="gramStart"/>
      <w:r>
        <w:t>and also</w:t>
      </w:r>
      <w:proofErr w:type="gramEnd"/>
      <w:r>
        <w:t xml:space="preserve"> the licensing.  They note "Who endures wins."  </w:t>
      </w:r>
    </w:p>
    <w:p w14:paraId="670770B3" w14:textId="77777777" w:rsidR="003D0AE4" w:rsidRDefault="003D0AE4" w:rsidP="003D0AE4">
      <w:pPr>
        <w:textAlignment w:val="baseline"/>
      </w:pPr>
      <w:r>
        <w:rPr>
          <w:rFonts w:eastAsia="Consolas"/>
          <w:color w:val="222222"/>
        </w:rPr>
        <w:t>On September 1</w:t>
      </w:r>
      <w:proofErr w:type="gramStart"/>
      <w:r>
        <w:rPr>
          <w:rFonts w:eastAsia="Consolas"/>
          <w:color w:val="222222"/>
          <w:vertAlign w:val="superscript"/>
        </w:rPr>
        <w:t>st</w:t>
      </w:r>
      <w:r>
        <w:rPr>
          <w:rFonts w:eastAsia="Consolas"/>
          <w:color w:val="222222"/>
        </w:rPr>
        <w:t xml:space="preserve"> ,</w:t>
      </w:r>
      <w:proofErr w:type="gramEnd"/>
      <w:r>
        <w:rPr>
          <w:rFonts w:eastAsia="Consolas"/>
          <w:color w:val="222222"/>
        </w:rPr>
        <w:t xml:space="preserve"> the needed</w:t>
      </w:r>
      <w:r>
        <w:t xml:space="preserve"> paperwork reached IZ8CCW. Joining him are thirteen other operators who are thrilled and eager to be back on the air from Africa,</w:t>
      </w:r>
      <w:r>
        <w:rPr>
          <w:rFonts w:eastAsia="Consolas"/>
          <w:color w:val="222222"/>
        </w:rPr>
        <w:t xml:space="preserve"> November 2</w:t>
      </w:r>
      <w:r>
        <w:rPr>
          <w:rFonts w:eastAsia="Consolas"/>
          <w:color w:val="222222"/>
          <w:vertAlign w:val="superscript"/>
        </w:rPr>
        <w:t>nd</w:t>
      </w:r>
      <w:r>
        <w:rPr>
          <w:rFonts w:eastAsia="Consolas"/>
          <w:color w:val="222222"/>
        </w:rPr>
        <w:t xml:space="preserve"> -15</w:t>
      </w:r>
      <w:r>
        <w:rPr>
          <w:rFonts w:eastAsia="Consolas"/>
          <w:color w:val="222222"/>
          <w:vertAlign w:val="superscript"/>
        </w:rPr>
        <w:t>th</w:t>
      </w:r>
      <w:r>
        <w:rPr>
          <w:rFonts w:eastAsia="Consolas"/>
          <w:color w:val="222222"/>
        </w:rPr>
        <w:t>.  The QTH, Kribi, is on the Atlantic coast.  They plan</w:t>
      </w:r>
      <w:r>
        <w:t xml:space="preserve"> "at least four stations," around the clock, CW, SSB, RTTY and FT8, 160-6, focusing on the low bands and the WARC bands.  Learning from the J28MD experience, they plan EME on 2M.  They made 90,000 QSOs from J28MD last year. Check out their webpage at </w:t>
      </w:r>
      <w:hyperlink r:id="rId207" w:history="1">
        <w:r>
          <w:rPr>
            <w:rStyle w:val="Hyperlink"/>
          </w:rPr>
          <w:t>https://www.mdxc.support/tj9md/</w:t>
        </w:r>
      </w:hyperlink>
      <w:r>
        <w:t xml:space="preserve"> </w:t>
      </w:r>
    </w:p>
    <w:p w14:paraId="237B755F" w14:textId="77777777" w:rsidR="003D0AE4" w:rsidRDefault="003D0AE4" w:rsidP="003D0AE4">
      <w:pPr>
        <w:textAlignment w:val="baseline"/>
      </w:pPr>
      <w:r>
        <w:rPr>
          <w:rFonts w:eastAsia="Arial"/>
          <w:color w:val="222222"/>
        </w:rPr>
        <w:t xml:space="preserve"> </w:t>
      </w:r>
    </w:p>
    <w:p w14:paraId="52527808" w14:textId="77777777" w:rsidR="003D0AE4" w:rsidRDefault="003D0AE4" w:rsidP="003D0AE4">
      <w:pPr>
        <w:pStyle w:val="paragraph"/>
        <w:shd w:val="clear" w:color="auto" w:fill="FFFFFF" w:themeFill="background1"/>
        <w:spacing w:before="0" w:beforeAutospacing="0" w:after="0" w:afterAutospacing="0"/>
        <w:ind w:firstLine="720"/>
        <w:textAlignment w:val="baseline"/>
      </w:pPr>
    </w:p>
    <w:p w14:paraId="40D39F6D" w14:textId="77777777" w:rsidR="003D0AE4" w:rsidRDefault="003D0AE4" w:rsidP="003D0AE4">
      <w:pPr>
        <w:pStyle w:val="Heading1"/>
        <w:jc w:val="center"/>
      </w:pPr>
      <w:r>
        <w:t xml:space="preserve">DAH DIT </w:t>
      </w:r>
      <w:proofErr w:type="spellStart"/>
      <w:r>
        <w:t>DIT</w:t>
      </w:r>
      <w:proofErr w:type="spellEnd"/>
      <w:r>
        <w:t xml:space="preserve"> </w:t>
      </w:r>
      <w:proofErr w:type="spellStart"/>
      <w:r>
        <w:t>DIT</w:t>
      </w:r>
      <w:proofErr w:type="spellEnd"/>
      <w:r>
        <w:t xml:space="preserve"> </w:t>
      </w:r>
      <w:proofErr w:type="gramStart"/>
      <w:r>
        <w:t xml:space="preserve">DAH  </w:t>
      </w:r>
      <w:proofErr w:type="spellStart"/>
      <w:r>
        <w:t>DAH</w:t>
      </w:r>
      <w:proofErr w:type="spellEnd"/>
      <w:proofErr w:type="gramEnd"/>
      <w:r>
        <w:t xml:space="preserve"> DIT </w:t>
      </w:r>
      <w:proofErr w:type="spellStart"/>
      <w:r>
        <w:t>DIT</w:t>
      </w:r>
      <w:proofErr w:type="spellEnd"/>
      <w:r>
        <w:t xml:space="preserve"> </w:t>
      </w:r>
      <w:proofErr w:type="spellStart"/>
      <w:r>
        <w:t>DIT</w:t>
      </w:r>
      <w:proofErr w:type="spellEnd"/>
      <w:r>
        <w:t xml:space="preserve"> DAH</w:t>
      </w:r>
    </w:p>
    <w:p w14:paraId="1197EE3E" w14:textId="77777777" w:rsidR="003D0AE4" w:rsidRDefault="003D0AE4" w:rsidP="003D0AE4">
      <w:bookmarkStart w:id="28" w:name="contest"/>
      <w:bookmarkEnd w:id="28"/>
    </w:p>
    <w:p w14:paraId="0C9B8B9B" w14:textId="77777777" w:rsidR="003D0AE4" w:rsidRDefault="003D0AE4" w:rsidP="003D0AE4"/>
    <w:p w14:paraId="46476CEF" w14:textId="188E0FDD" w:rsidR="003D0AE4" w:rsidRDefault="003D0AE4" w:rsidP="003D0AE4">
      <w:r>
        <w:rPr>
          <w:noProof/>
        </w:rPr>
        <w:drawing>
          <wp:anchor distT="0" distB="0" distL="114300" distR="114300" simplePos="0" relativeHeight="253365248" behindDoc="0" locked="0" layoutInCell="1" allowOverlap="1" wp14:anchorId="23757101" wp14:editId="023A7B05">
            <wp:simplePos x="0" y="0"/>
            <wp:positionH relativeFrom="column">
              <wp:posOffset>0</wp:posOffset>
            </wp:positionH>
            <wp:positionV relativeFrom="paragraph">
              <wp:posOffset>-3175</wp:posOffset>
            </wp:positionV>
            <wp:extent cx="1647825" cy="1695450"/>
            <wp:effectExtent l="0" t="0" r="9525" b="0"/>
            <wp:wrapSquare wrapText="bothSides"/>
            <wp:docPr id="1848014972" name="Picture 1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14972" name="Picture 18" descr="A black text on a white background&#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r>
        <w:t xml:space="preserve">Below is a list of upcoming contests in the “Contest Corner”. I think this is important for someone who is trying to move up the DXCC ladder since </w:t>
      </w:r>
      <w:proofErr w:type="gramStart"/>
      <w:r>
        <w:t>entities that</w:t>
      </w:r>
      <w:proofErr w:type="gramEnd"/>
      <w:r>
        <w:t xml:space="preserve">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p>
    <w:p w14:paraId="3D2AEC6F" w14:textId="77777777" w:rsidR="003D0AE4" w:rsidRDefault="003D0AE4" w:rsidP="003D0AE4">
      <w:pPr>
        <w:ind w:left="90"/>
      </w:pPr>
      <w:r>
        <w:br/>
      </w:r>
      <w:r>
        <w:tab/>
        <w:t xml:space="preserve">Check out the WA7BNM Contest Calendar page </w:t>
      </w:r>
      <w:hyperlink r:id="rId209" w:history="1">
        <w:r>
          <w:rPr>
            <w:rStyle w:val="Hyperlink"/>
          </w:rPr>
          <w:t>https://www.contestcalendar.com/</w:t>
        </w:r>
      </w:hyperlink>
      <w:r>
        <w:t xml:space="preserve">) and CQ Magazine for more contests or more details. I also have a comprehensive list that can be imported to your calendar at </w:t>
      </w:r>
      <w:hyperlink r:id="rId210" w:history="1">
        <w:r>
          <w:rPr>
            <w:rStyle w:val="Hyperlink"/>
          </w:rPr>
          <w:t>www.aj8b.com/files</w:t>
        </w:r>
      </w:hyperlink>
      <w:r>
        <w:t xml:space="preserve"> .</w:t>
      </w:r>
    </w:p>
    <w:p w14:paraId="32BD2F79" w14:textId="77777777" w:rsidR="003D0AE4" w:rsidRDefault="003D0AE4" w:rsidP="003D0AE4">
      <w:pPr>
        <w:rPr>
          <w:color w:val="222222"/>
        </w:rPr>
      </w:pPr>
    </w:p>
    <w:p w14:paraId="1ED303EF" w14:textId="77777777" w:rsidR="003D0AE4" w:rsidRDefault="003D0AE4" w:rsidP="003D0AE4">
      <w:pPr>
        <w:rPr>
          <w:color w:val="222222"/>
        </w:rPr>
      </w:pPr>
      <w:r>
        <w:rPr>
          <w:b/>
          <w:bCs/>
          <w:color w:val="222222"/>
        </w:rPr>
        <w:t xml:space="preserve">Oceania DX Contest, Phone - </w:t>
      </w:r>
      <w:r>
        <w:rPr>
          <w:color w:val="222222"/>
        </w:rPr>
        <w:t>The historic Oceania DX (“OCDX”) Contest is one of the longest-running contests in the amateur radio calendar. It is an annual competition between radio amateurs to make contacts on the HF (shortwave) bands, specifically DX (long distance) contacts with stations in Oceania.</w:t>
      </w:r>
    </w:p>
    <w:p w14:paraId="204AAC89" w14:textId="77777777" w:rsidR="003D0AE4" w:rsidRDefault="003D0AE4" w:rsidP="003D0AE4">
      <w:pPr>
        <w:rPr>
          <w:color w:val="222222"/>
        </w:rPr>
      </w:pPr>
      <w:r>
        <w:rPr>
          <w:color w:val="222222"/>
        </w:rPr>
        <w:lastRenderedPageBreak/>
        <w:t>From the mid-1930s until the end of the millennium, the contest was known variously as the “VK DX Contest” and “VK/ZL Contest”.  It was renamed the “Oceania DX Contest” in 2000 in recognition of increased participation from the entire Oceania region.</w:t>
      </w:r>
    </w:p>
    <w:p w14:paraId="6BC9CCE6" w14:textId="77777777" w:rsidR="003D0AE4" w:rsidRDefault="003D0AE4" w:rsidP="003D0AE4">
      <w:pPr>
        <w:rPr>
          <w:color w:val="000000" w:themeColor="text1"/>
        </w:rPr>
      </w:pPr>
      <w:r>
        <w:rPr>
          <w:color w:val="222222"/>
        </w:rPr>
        <w:t xml:space="preserve">Aside from VK, ZL, YB and KH6 hams, contestants from many of the rarer Pacific islands get on the air for the contest, making this an excellent opportunity for </w:t>
      </w:r>
      <w:proofErr w:type="spellStart"/>
      <w:r>
        <w:rPr>
          <w:color w:val="222222"/>
        </w:rPr>
        <w:t>DXing</w:t>
      </w:r>
      <w:proofErr w:type="spellEnd"/>
      <w:r>
        <w:rPr>
          <w:color w:val="222222"/>
        </w:rPr>
        <w:t xml:space="preserve">. Some intrepid </w:t>
      </w:r>
      <w:proofErr w:type="gramStart"/>
      <w:r>
        <w:rPr>
          <w:color w:val="222222"/>
        </w:rPr>
        <w:t>contesters</w:t>
      </w:r>
      <w:proofErr w:type="gramEnd"/>
      <w:r>
        <w:rPr>
          <w:color w:val="222222"/>
        </w:rPr>
        <w:t xml:space="preserve"> plan trips to the islands to coincide with OCDX because they know </w:t>
      </w:r>
      <w:proofErr w:type="spellStart"/>
      <w:r>
        <w:rPr>
          <w:color w:val="222222"/>
        </w:rPr>
        <w:t>DXers</w:t>
      </w:r>
      <w:proofErr w:type="spellEnd"/>
      <w:r>
        <w:rPr>
          <w:color w:val="222222"/>
        </w:rPr>
        <w:t xml:space="preserve"> will be beaming this </w:t>
      </w:r>
      <w:proofErr w:type="spellStart"/>
      <w:proofErr w:type="gramStart"/>
      <w:r>
        <w:rPr>
          <w:color w:val="222222"/>
        </w:rPr>
        <w:t>way.Oceania</w:t>
      </w:r>
      <w:proofErr w:type="spellEnd"/>
      <w:proofErr w:type="gramEnd"/>
      <w:r>
        <w:rPr>
          <w:color w:val="222222"/>
        </w:rPr>
        <w:t xml:space="preserve"> DX Contest, Phone Oct 7 to Oct 8</w:t>
      </w:r>
      <w:r>
        <w:rPr>
          <w:color w:val="000000" w:themeColor="text1"/>
        </w:rPr>
        <w:t xml:space="preserve"> The exchange is Signal Report plus Serial Number.</w:t>
      </w:r>
    </w:p>
    <w:p w14:paraId="37C6782F" w14:textId="77777777" w:rsidR="003D0AE4" w:rsidRDefault="003D0AE4" w:rsidP="003D0AE4">
      <w:pPr>
        <w:rPr>
          <w:color w:val="222222"/>
        </w:rPr>
      </w:pPr>
      <w:r>
        <w:rPr>
          <w:color w:val="222222"/>
        </w:rPr>
        <w:t xml:space="preserve"> </w:t>
      </w:r>
    </w:p>
    <w:p w14:paraId="53FD7AD0" w14:textId="77777777" w:rsidR="003D0AE4" w:rsidRDefault="003D0AE4" w:rsidP="003D0AE4">
      <w:pPr>
        <w:rPr>
          <w:color w:val="222222"/>
        </w:rPr>
      </w:pPr>
      <w:r>
        <w:rPr>
          <w:b/>
          <w:bCs/>
          <w:color w:val="222222"/>
        </w:rPr>
        <w:t xml:space="preserve">RSGB 80m Autumn Series, </w:t>
      </w:r>
      <w:proofErr w:type="gramStart"/>
      <w:r>
        <w:rPr>
          <w:b/>
          <w:bCs/>
          <w:color w:val="222222"/>
        </w:rPr>
        <w:t>CW</w:t>
      </w:r>
      <w:r>
        <w:rPr>
          <w:color w:val="222222"/>
        </w:rPr>
        <w:t xml:space="preserve">  -</w:t>
      </w:r>
      <w:proofErr w:type="gramEnd"/>
      <w:r>
        <w:rPr>
          <w:color w:val="222222"/>
        </w:rPr>
        <w:t xml:space="preserve"> A series of short evening contests on 3.5MHz, promoting competition between Affiliated Societies. Individual scores in every event count towards a Society's overall score. </w:t>
      </w:r>
    </w:p>
    <w:p w14:paraId="3E5D724D" w14:textId="77777777" w:rsidR="003D0AE4" w:rsidRDefault="003D0AE4" w:rsidP="003D0AE4">
      <w:pPr>
        <w:rPr>
          <w:color w:val="222222"/>
        </w:rPr>
      </w:pPr>
      <w:r>
        <w:rPr>
          <w:color w:val="222222"/>
        </w:rPr>
        <w:t xml:space="preserve">The goal is to accumulate a good score for your club/team by entering as many contests in the series as possible, on all four modes if possible. This series is designed both to encourage newcomers </w:t>
      </w:r>
      <w:proofErr w:type="gramStart"/>
      <w:r>
        <w:rPr>
          <w:color w:val="222222"/>
        </w:rPr>
        <w:t>and also</w:t>
      </w:r>
      <w:proofErr w:type="gramEnd"/>
      <w:r>
        <w:rPr>
          <w:color w:val="222222"/>
        </w:rPr>
        <w:t xml:space="preserve"> to be challenging for those more familiar with contesting.</w:t>
      </w:r>
    </w:p>
    <w:p w14:paraId="21F6CDAA" w14:textId="77777777" w:rsidR="003D0AE4" w:rsidRDefault="003B5263" w:rsidP="003D0AE4">
      <w:pPr>
        <w:rPr>
          <w:color w:val="222222"/>
        </w:rPr>
      </w:pPr>
      <w:hyperlink r:id="rId211" w:history="1">
        <w:r w:rsidR="003D0AE4">
          <w:rPr>
            <w:rStyle w:val="Hyperlink"/>
          </w:rPr>
          <w:t>https://www.rsgbcc.org/hf/rules/2023/rautumn.shtml</w:t>
        </w:r>
      </w:hyperlink>
      <w:r w:rsidR="003D0AE4">
        <w:rPr>
          <w:color w:val="222222"/>
        </w:rPr>
        <w:t xml:space="preserve"> </w:t>
      </w:r>
    </w:p>
    <w:p w14:paraId="143CB67F" w14:textId="77777777" w:rsidR="003D0AE4" w:rsidRDefault="003D0AE4" w:rsidP="003D0AE4">
      <w:pPr>
        <w:rPr>
          <w:color w:val="222222"/>
        </w:rPr>
      </w:pPr>
      <w:r>
        <w:rPr>
          <w:color w:val="222222"/>
        </w:rPr>
        <w:t xml:space="preserve"> </w:t>
      </w:r>
    </w:p>
    <w:p w14:paraId="7831E167" w14:textId="77777777" w:rsidR="003D0AE4" w:rsidRDefault="003D0AE4" w:rsidP="003D0AE4">
      <w:pPr>
        <w:rPr>
          <w:color w:val="000000"/>
        </w:rPr>
      </w:pPr>
    </w:p>
    <w:p w14:paraId="2CA12042" w14:textId="77777777" w:rsidR="003D0AE4" w:rsidRDefault="003D0AE4" w:rsidP="003D0AE4">
      <w:pPr>
        <w:pStyle w:val="paragraph"/>
        <w:spacing w:before="0" w:beforeAutospacing="0" w:after="0" w:afterAutospacing="0"/>
        <w:ind w:firstLine="720"/>
        <w:textAlignment w:val="baseline"/>
      </w:pPr>
      <w:r>
        <w:t xml:space="preserve">The contests in </w:t>
      </w:r>
      <w:r>
        <w:rPr>
          <w:color w:val="FF0000"/>
        </w:rPr>
        <w:t xml:space="preserve">red </w:t>
      </w:r>
      <w:r>
        <w:t>are those that I plan to spend some significant participation time on. PLEASE let me know if you are working contests and how you fared.</w:t>
      </w:r>
    </w:p>
    <w:p w14:paraId="3C5F56EC" w14:textId="77777777" w:rsidR="003D0AE4" w:rsidRDefault="003D0AE4" w:rsidP="003D0AE4"/>
    <w:p w14:paraId="3096787F" w14:textId="77777777" w:rsidR="003D0AE4" w:rsidRDefault="003D0AE4" w:rsidP="003D0AE4"/>
    <w:p w14:paraId="17997509" w14:textId="77777777" w:rsidR="003D0AE4" w:rsidRDefault="003D0AE4" w:rsidP="003D0AE4"/>
    <w:p w14:paraId="752B8606" w14:textId="77777777" w:rsidR="003D0AE4" w:rsidRDefault="003D0AE4" w:rsidP="003D0AE4">
      <w:r>
        <w:t>Below is a list of upcoming contests:</w:t>
      </w:r>
    </w:p>
    <w:p w14:paraId="21C19762" w14:textId="77777777" w:rsidR="003D0AE4" w:rsidRDefault="003D0AE4" w:rsidP="003D0AE4"/>
    <w:p w14:paraId="1AD9402E" w14:textId="77777777" w:rsidR="003D0AE4" w:rsidRDefault="003D0AE4" w:rsidP="003D0AE4"/>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5186"/>
      </w:tblGrid>
      <w:tr w:rsidR="003D0AE4" w14:paraId="59C1975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1B7FD352" w14:textId="77777777" w:rsidR="003D0AE4" w:rsidRDefault="003D0AE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Date(s)</w:t>
            </w:r>
          </w:p>
        </w:tc>
        <w:tc>
          <w:tcPr>
            <w:tcW w:w="379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11DAA385" w14:textId="77777777" w:rsidR="003D0AE4" w:rsidRDefault="003D0AE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Event</w:t>
            </w:r>
          </w:p>
        </w:tc>
        <w:tc>
          <w:tcPr>
            <w:tcW w:w="5186"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0BBFD7AC" w14:textId="77777777" w:rsidR="003D0AE4" w:rsidRDefault="003D0AE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Info</w:t>
            </w:r>
          </w:p>
        </w:tc>
      </w:tr>
      <w:tr w:rsidR="003D0AE4" w14:paraId="482BB14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2D86EE6" w14:textId="77777777" w:rsidR="003D0AE4" w:rsidRDefault="003D0AE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All Year</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4235C85" w14:textId="77777777" w:rsidR="003D0AE4" w:rsidRDefault="003D0AE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BA15AF9" w14:textId="77777777" w:rsidR="003D0AE4" w:rsidRDefault="003B5263">
            <w:pPr>
              <w:spacing w:line="256" w:lineRule="auto"/>
              <w:rPr>
                <w:color w:val="FF0000"/>
              </w:rPr>
            </w:pPr>
            <w:hyperlink r:id="rId212" w:history="1">
              <w:r w:rsidR="003D0AE4">
                <w:rPr>
                  <w:rStyle w:val="Hyperlink"/>
                </w:rPr>
                <w:t>http://bit.ly/3FyPiui</w:t>
              </w:r>
            </w:hyperlink>
            <w:r w:rsidR="003D0AE4">
              <w:rPr>
                <w:color w:val="FF0000"/>
              </w:rPr>
              <w:t xml:space="preserve"> </w:t>
            </w:r>
          </w:p>
        </w:tc>
      </w:tr>
      <w:tr w:rsidR="003D0AE4" w14:paraId="24A2D718"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F3D2B8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8BB334D"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RSGB Autumn Series CW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0AC14B2" w14:textId="77777777" w:rsidR="003D0AE4" w:rsidRDefault="003D0AE4">
            <w:pPr>
              <w:spacing w:line="256" w:lineRule="auto"/>
              <w:rPr>
                <w:color w:val="000000"/>
              </w:rPr>
            </w:pPr>
            <w:r>
              <w:t>bit.ly/3TxCrxl</w:t>
            </w:r>
          </w:p>
        </w:tc>
      </w:tr>
      <w:tr w:rsidR="003D0AE4" w14:paraId="0AE2DF0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62272D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29B46CA"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German Telegraphy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9F79A2F" w14:textId="77777777" w:rsidR="003D0AE4" w:rsidRDefault="003D0AE4">
            <w:pPr>
              <w:spacing w:line="256" w:lineRule="auto"/>
              <w:rPr>
                <w:color w:val="000000"/>
              </w:rPr>
            </w:pPr>
            <w:r>
              <w:t>https://www.agcw.de/contest/dtc/</w:t>
            </w:r>
          </w:p>
        </w:tc>
      </w:tr>
      <w:tr w:rsidR="003D0AE4" w14:paraId="5618C596"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C9212B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AE4B8C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432 MHz Fall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3921412" w14:textId="77777777" w:rsidR="003D0AE4" w:rsidRDefault="003D0AE4">
            <w:pPr>
              <w:spacing w:line="256" w:lineRule="auto"/>
              <w:rPr>
                <w:color w:val="000000"/>
              </w:rPr>
            </w:pPr>
            <w:r>
              <w:t>http://svhfs.org/wp/</w:t>
            </w:r>
          </w:p>
        </w:tc>
      </w:tr>
      <w:tr w:rsidR="003D0AE4" w14:paraId="00944FC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F60FD8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6EB35C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UKEICC 80m Contest SSB</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87AF84C" w14:textId="77777777" w:rsidR="003D0AE4" w:rsidRDefault="003D0AE4">
            <w:pPr>
              <w:spacing w:line="256" w:lineRule="auto"/>
              <w:rPr>
                <w:color w:val="000000"/>
              </w:rPr>
            </w:pPr>
            <w:r>
              <w:t>https://ukeicc.com/80m-rules.php</w:t>
            </w:r>
          </w:p>
        </w:tc>
      </w:tr>
      <w:tr w:rsidR="003D0AE4" w14:paraId="01A732C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4C4784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0471B7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2F5FAE7" w14:textId="77777777" w:rsidR="003D0AE4" w:rsidRDefault="003D0AE4">
            <w:pPr>
              <w:spacing w:line="256" w:lineRule="auto"/>
              <w:rPr>
                <w:color w:val="000000"/>
              </w:rPr>
            </w:pPr>
            <w:r>
              <w:t>http://www.ft8activity.eu/index.php/en/</w:t>
            </w:r>
          </w:p>
        </w:tc>
      </w:tr>
      <w:tr w:rsidR="003D0AE4" w14:paraId="20AB5BF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652F0D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6EEB3C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SARL 80m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E7319A2" w14:textId="77777777" w:rsidR="003D0AE4" w:rsidRDefault="003D0AE4">
            <w:pPr>
              <w:spacing w:line="256" w:lineRule="auto"/>
              <w:rPr>
                <w:color w:val="000000"/>
              </w:rPr>
            </w:pPr>
            <w:r>
              <w:t>http://bit.ly/H0IqQf</w:t>
            </w:r>
          </w:p>
        </w:tc>
      </w:tr>
      <w:tr w:rsidR="003D0AE4" w14:paraId="16FBE12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8F4770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5877FB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Collegiate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A3B7B74" w14:textId="77777777" w:rsidR="003D0AE4" w:rsidRDefault="003D0AE4">
            <w:pPr>
              <w:spacing w:line="256" w:lineRule="auto"/>
              <w:rPr>
                <w:color w:val="000000"/>
              </w:rPr>
            </w:pPr>
            <w:r>
              <w:t>https://collegiateqsoparty.com/</w:t>
            </w:r>
          </w:p>
        </w:tc>
      </w:tr>
      <w:tr w:rsidR="003D0AE4" w14:paraId="401BED47"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7F9E1C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8582B4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Microwave Fall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980DFF0" w14:textId="77777777" w:rsidR="003D0AE4" w:rsidRDefault="003D0AE4">
            <w:pPr>
              <w:spacing w:line="256" w:lineRule="auto"/>
              <w:rPr>
                <w:color w:val="000000"/>
              </w:rPr>
            </w:pPr>
            <w:r>
              <w:t>http://svhfs.org/wp/</w:t>
            </w:r>
          </w:p>
        </w:tc>
      </w:tr>
      <w:tr w:rsidR="003D0AE4" w14:paraId="0F76BCC4"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A6A96A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7-8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621968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California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1986C12" w14:textId="77777777" w:rsidR="003D0AE4" w:rsidRDefault="003D0AE4">
            <w:pPr>
              <w:spacing w:line="256" w:lineRule="auto"/>
              <w:rPr>
                <w:color w:val="000000"/>
              </w:rPr>
            </w:pPr>
            <w:r>
              <w:t>http://www.cqp.org/Rules.html</w:t>
            </w:r>
          </w:p>
        </w:tc>
      </w:tr>
      <w:tr w:rsidR="003D0AE4" w14:paraId="5C2A86B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93476F4"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7-8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CC460F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Oceania Phone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4C95E11" w14:textId="77777777" w:rsidR="003D0AE4" w:rsidRDefault="003D0AE4">
            <w:pPr>
              <w:spacing w:line="256" w:lineRule="auto"/>
              <w:rPr>
                <w:color w:val="000000"/>
              </w:rPr>
            </w:pPr>
            <w:r>
              <w:t>http://www.oceaniadxcontest.com/</w:t>
            </w:r>
          </w:p>
        </w:tc>
      </w:tr>
      <w:tr w:rsidR="003D0AE4" w14:paraId="094A7EC5"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67E304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7-8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21011C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SKCC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D86D949" w14:textId="77777777" w:rsidR="003D0AE4" w:rsidRDefault="003D0AE4">
            <w:pPr>
              <w:spacing w:line="256" w:lineRule="auto"/>
              <w:rPr>
                <w:color w:val="000000"/>
              </w:rPr>
            </w:pPr>
            <w:r>
              <w:t>http://bit.ly/2Xl2vyx</w:t>
            </w:r>
          </w:p>
        </w:tc>
      </w:tr>
      <w:tr w:rsidR="003D0AE4" w14:paraId="3290774C"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9EDF65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7-8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910A9A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TRC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F49F031" w14:textId="77777777" w:rsidR="003D0AE4" w:rsidRDefault="003D0AE4">
            <w:pPr>
              <w:spacing w:line="256" w:lineRule="auto"/>
              <w:rPr>
                <w:color w:val="000000"/>
              </w:rPr>
            </w:pPr>
            <w:r>
              <w:t>https://trcdx.org/rules-trc-dx/</w:t>
            </w:r>
          </w:p>
        </w:tc>
      </w:tr>
      <w:tr w:rsidR="003D0AE4" w14:paraId="6195E2F8"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B3D5CD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C20D50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UBA ON 80M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299CE8F" w14:textId="77777777" w:rsidR="003D0AE4" w:rsidRDefault="003D0AE4">
            <w:pPr>
              <w:spacing w:line="256" w:lineRule="auto"/>
              <w:rPr>
                <w:color w:val="000000"/>
              </w:rPr>
            </w:pPr>
            <w:r>
              <w:t>https://www.uba.be/en/hf/contest-rules/contest</w:t>
            </w:r>
          </w:p>
        </w:tc>
      </w:tr>
      <w:tr w:rsidR="003D0AE4" w14:paraId="2B5B7A63"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E312594"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E7B754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10-10 Intl. 10-10 Day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15029AB" w14:textId="77777777" w:rsidR="003D0AE4" w:rsidRDefault="003D0AE4">
            <w:pPr>
              <w:spacing w:line="256" w:lineRule="auto"/>
              <w:rPr>
                <w:color w:val="000000"/>
              </w:rPr>
            </w:pPr>
            <w:r>
              <w:t>http://bit.ly/1FrFeBc</w:t>
            </w:r>
          </w:p>
        </w:tc>
      </w:tr>
      <w:tr w:rsidR="003D0AE4" w14:paraId="302208CA"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F72E5C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5E5FDE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RSGB Autumn Series Data</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3495A83" w14:textId="77777777" w:rsidR="003D0AE4" w:rsidRDefault="003D0AE4">
            <w:pPr>
              <w:spacing w:line="256" w:lineRule="auto"/>
              <w:rPr>
                <w:color w:val="000000"/>
              </w:rPr>
            </w:pPr>
            <w:r>
              <w:t>bit.ly/3TxCrxl</w:t>
            </w:r>
          </w:p>
        </w:tc>
      </w:tr>
      <w:tr w:rsidR="003D0AE4" w14:paraId="7678407F"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4B805E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lastRenderedPageBreak/>
              <w:t>Oct. 11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2C640B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AAD53E4" w14:textId="77777777" w:rsidR="003D0AE4" w:rsidRDefault="003D0AE4">
            <w:pPr>
              <w:spacing w:line="256" w:lineRule="auto"/>
              <w:rPr>
                <w:color w:val="000000"/>
              </w:rPr>
            </w:pPr>
            <w:r>
              <w:t>http://www.ft8activity.eu/index.php/en/</w:t>
            </w:r>
          </w:p>
        </w:tc>
      </w:tr>
      <w:tr w:rsidR="003D0AE4" w14:paraId="378E82C1"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E4F2CD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E7812B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Solar Eclipse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F73C663" w14:textId="77777777" w:rsidR="003D0AE4" w:rsidRDefault="003D0AE4">
            <w:pPr>
              <w:spacing w:line="256" w:lineRule="auto"/>
              <w:rPr>
                <w:color w:val="000000"/>
              </w:rPr>
            </w:pPr>
            <w:r>
              <w:t>https://hamsci.org/seqp-rules</w:t>
            </w:r>
          </w:p>
        </w:tc>
      </w:tr>
      <w:tr w:rsidR="003D0AE4" w14:paraId="753151A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13B083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0B6371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QRP ARCI Fall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96C276C" w14:textId="77777777" w:rsidR="003D0AE4" w:rsidRDefault="003D0AE4">
            <w:pPr>
              <w:spacing w:line="256" w:lineRule="auto"/>
              <w:rPr>
                <w:color w:val="000000"/>
              </w:rPr>
            </w:pPr>
            <w:r>
              <w:t>http://www.qrparci.org/contests</w:t>
            </w:r>
          </w:p>
        </w:tc>
      </w:tr>
      <w:tr w:rsidR="003D0AE4" w14:paraId="7CA8966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01706F5"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E72A5F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Arizona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F55E114" w14:textId="77777777" w:rsidR="003D0AE4" w:rsidRDefault="003D0AE4">
            <w:pPr>
              <w:spacing w:line="256" w:lineRule="auto"/>
              <w:rPr>
                <w:color w:val="000000"/>
              </w:rPr>
            </w:pPr>
            <w:r>
              <w:t>https://www.azqp.org/</w:t>
            </w:r>
          </w:p>
        </w:tc>
      </w:tr>
      <w:tr w:rsidR="003D0AE4" w14:paraId="3CDAA0E6"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A9F92E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6D3E138" w14:textId="77777777" w:rsidR="003D0AE4" w:rsidRDefault="003D0AE4">
            <w:pPr>
              <w:spacing w:line="256" w:lineRule="auto"/>
              <w:rPr>
                <w:rFonts w:asciiTheme="minorHAnsi" w:hAnsiTheme="minorHAnsi" w:cstheme="minorHAnsi"/>
                <w:sz w:val="20"/>
                <w:szCs w:val="20"/>
              </w:rPr>
            </w:pPr>
            <w:proofErr w:type="spellStart"/>
            <w:r>
              <w:rPr>
                <w:rFonts w:asciiTheme="minorHAnsi" w:hAnsiTheme="minorHAnsi" w:cstheme="minorHAnsi"/>
                <w:sz w:val="20"/>
                <w:szCs w:val="20"/>
              </w:rPr>
              <w:t>Makrothen</w:t>
            </w:r>
            <w:proofErr w:type="spellEnd"/>
            <w:r>
              <w:rPr>
                <w:rFonts w:asciiTheme="minorHAnsi" w:hAnsiTheme="minorHAnsi" w:cstheme="minorHAnsi"/>
                <w:sz w:val="20"/>
                <w:szCs w:val="20"/>
              </w:rPr>
              <w:t xml:space="preserve"> RTTY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973DC64" w14:textId="77777777" w:rsidR="003D0AE4" w:rsidRDefault="003D0AE4">
            <w:pPr>
              <w:spacing w:line="256" w:lineRule="auto"/>
              <w:rPr>
                <w:color w:val="000000"/>
              </w:rPr>
            </w:pPr>
            <w:r>
              <w:t>http://bit.ly/2uZd6oF</w:t>
            </w:r>
          </w:p>
        </w:tc>
      </w:tr>
      <w:tr w:rsidR="003D0AE4" w14:paraId="36F698F8"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A5B76B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1E6182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Nevada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33A8469" w14:textId="77777777" w:rsidR="003D0AE4" w:rsidRDefault="003D0AE4">
            <w:pPr>
              <w:spacing w:line="256" w:lineRule="auto"/>
              <w:rPr>
                <w:color w:val="000000"/>
              </w:rPr>
            </w:pPr>
            <w:r>
              <w:t>http://nvqso.com/contest-rules/</w:t>
            </w:r>
          </w:p>
        </w:tc>
      </w:tr>
      <w:tr w:rsidR="003D0AE4" w14:paraId="3C479B3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D57405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74CA9D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Oceania CW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31D7614" w14:textId="77777777" w:rsidR="003D0AE4" w:rsidRDefault="003D0AE4">
            <w:pPr>
              <w:spacing w:line="256" w:lineRule="auto"/>
              <w:rPr>
                <w:color w:val="000000"/>
              </w:rPr>
            </w:pPr>
            <w:r>
              <w:t>http://www.oceaniadxcontest.com/</w:t>
            </w:r>
          </w:p>
        </w:tc>
      </w:tr>
      <w:tr w:rsidR="003D0AE4" w14:paraId="08B3B37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21B089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22560C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Pennsylvania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EFD5BB2" w14:textId="77777777" w:rsidR="003D0AE4" w:rsidRDefault="003D0AE4">
            <w:pPr>
              <w:spacing w:line="256" w:lineRule="auto"/>
              <w:rPr>
                <w:color w:val="000000"/>
              </w:rPr>
            </w:pPr>
            <w:r>
              <w:t>http://paqso.org/</w:t>
            </w:r>
          </w:p>
        </w:tc>
      </w:tr>
      <w:tr w:rsidR="003D0AE4" w14:paraId="548CF5DC"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0F92AC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1EC18B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PODSX 070 Club 160M Great Pumpkin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97D3CA8" w14:textId="77777777" w:rsidR="003D0AE4" w:rsidRDefault="003D0AE4">
            <w:pPr>
              <w:spacing w:line="256" w:lineRule="auto"/>
              <w:rPr>
                <w:color w:val="000000"/>
              </w:rPr>
            </w:pPr>
            <w:r>
              <w:t>http://bit.ly/2RUkcE6</w:t>
            </w:r>
          </w:p>
        </w:tc>
      </w:tr>
      <w:tr w:rsidR="003D0AE4" w14:paraId="2185B17C"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EC0EA7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9EEABA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Scandinavian SSB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43BB46E" w14:textId="77777777" w:rsidR="003D0AE4" w:rsidRDefault="003D0AE4">
            <w:pPr>
              <w:spacing w:line="256" w:lineRule="auto"/>
              <w:rPr>
                <w:color w:val="000000"/>
              </w:rPr>
            </w:pPr>
            <w:r>
              <w:t>https://www.sactest.net/blog/rules/</w:t>
            </w:r>
          </w:p>
        </w:tc>
      </w:tr>
      <w:tr w:rsidR="003D0AE4" w14:paraId="44A5181A"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0F6AD8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26ADDF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Veron SLP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8D23E19" w14:textId="77777777" w:rsidR="003D0AE4" w:rsidRDefault="003D0AE4">
            <w:pPr>
              <w:spacing w:line="256" w:lineRule="auto"/>
              <w:rPr>
                <w:color w:val="000000"/>
              </w:rPr>
            </w:pPr>
            <w:r>
              <w:t>http://bit.ly/2L9eT1L</w:t>
            </w:r>
          </w:p>
        </w:tc>
      </w:tr>
      <w:tr w:rsidR="003D0AE4" w14:paraId="32E6F2CB"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C9A812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E5A6C1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Asia-Pacific CW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DF2B3C3" w14:textId="77777777" w:rsidR="003D0AE4" w:rsidRDefault="003D0AE4">
            <w:pPr>
              <w:spacing w:line="256" w:lineRule="auto"/>
              <w:rPr>
                <w:color w:val="000000"/>
              </w:rPr>
            </w:pPr>
            <w:r>
              <w:t>http://jsfc.org/apsprint/</w:t>
            </w:r>
          </w:p>
        </w:tc>
      </w:tr>
      <w:tr w:rsidR="003D0AE4" w14:paraId="1700A73F"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0FD1D0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94E7F3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UBA ON 2M Phone/CW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37412C4" w14:textId="77777777" w:rsidR="003D0AE4" w:rsidRDefault="003D0AE4">
            <w:pPr>
              <w:spacing w:line="256" w:lineRule="auto"/>
              <w:rPr>
                <w:color w:val="000000"/>
              </w:rPr>
            </w:pPr>
            <w:r>
              <w:t>https://www.uba.be/en/hf/contest-rules/contest</w:t>
            </w:r>
          </w:p>
        </w:tc>
      </w:tr>
      <w:tr w:rsidR="003D0AE4" w14:paraId="0A34D9C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F1CDEA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1965A1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RSGB FT4 Contest Series</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00A6796" w14:textId="77777777" w:rsidR="003D0AE4" w:rsidRDefault="003D0AE4">
            <w:pPr>
              <w:spacing w:line="256" w:lineRule="auto"/>
              <w:rPr>
                <w:color w:val="000000"/>
              </w:rPr>
            </w:pPr>
            <w:r>
              <w:t>bit.ly/3TxCrxl</w:t>
            </w:r>
          </w:p>
        </w:tc>
      </w:tr>
      <w:tr w:rsidR="003D0AE4" w14:paraId="5F48AF5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893A3E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16-20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3038B04"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ARRL School Club Roundup</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9F8F7D5" w14:textId="77777777" w:rsidR="003D0AE4" w:rsidRDefault="003D0AE4">
            <w:pPr>
              <w:spacing w:line="256" w:lineRule="auto"/>
              <w:rPr>
                <w:color w:val="000000"/>
              </w:rPr>
            </w:pPr>
            <w:r>
              <w:t>http://bit.ly/MaLmBs</w:t>
            </w:r>
          </w:p>
        </w:tc>
      </w:tr>
      <w:tr w:rsidR="003D0AE4" w14:paraId="424CC685"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27BC4A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134BE1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AGCW Semi-Automatic Key Evening</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F6C8C3D" w14:textId="77777777" w:rsidR="003D0AE4" w:rsidRDefault="003D0AE4">
            <w:pPr>
              <w:spacing w:line="256" w:lineRule="auto"/>
              <w:rPr>
                <w:color w:val="000000"/>
              </w:rPr>
            </w:pPr>
            <w:r>
              <w:t>https://www.agcw.de/contest/sta/</w:t>
            </w:r>
          </w:p>
        </w:tc>
      </w:tr>
      <w:tr w:rsidR="003D0AE4" w14:paraId="316D8CC3"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668A54D"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18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79A2B4D"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07C08E3" w14:textId="77777777" w:rsidR="003D0AE4" w:rsidRDefault="003D0AE4">
            <w:pPr>
              <w:spacing w:line="256" w:lineRule="auto"/>
              <w:rPr>
                <w:color w:val="000000"/>
              </w:rPr>
            </w:pPr>
            <w:r>
              <w:t>http://www.ft8activity.eu/index.php/en/</w:t>
            </w:r>
          </w:p>
        </w:tc>
      </w:tr>
      <w:tr w:rsidR="003D0AE4" w14:paraId="23306925"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2BDD355"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20-21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761359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Telephone Pioneers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751AB96" w14:textId="77777777" w:rsidR="003D0AE4" w:rsidRDefault="003D0AE4">
            <w:pPr>
              <w:spacing w:line="256" w:lineRule="auto"/>
              <w:rPr>
                <w:color w:val="000000"/>
              </w:rPr>
            </w:pPr>
            <w:r>
              <w:t>http://tpqso.tparca.org/</w:t>
            </w:r>
          </w:p>
        </w:tc>
      </w:tr>
      <w:tr w:rsidR="003D0AE4" w14:paraId="60F73FE8"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33E6724"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Oct.21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C079A7B"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Argentina National 7 MHz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ABE48B0" w14:textId="77777777" w:rsidR="003D0AE4" w:rsidRDefault="003D0AE4">
            <w:pPr>
              <w:spacing w:line="256" w:lineRule="auto"/>
              <w:rPr>
                <w:color w:val="000000"/>
              </w:rPr>
            </w:pPr>
            <w:r>
              <w:t>https://www.lu4aa.org/wp/concurso-nacional-40m/</w:t>
            </w:r>
          </w:p>
        </w:tc>
      </w:tr>
      <w:tr w:rsidR="003D0AE4" w14:paraId="6305F060"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85B9B6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D66468A"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Feld Hell Spooky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7AD00D7" w14:textId="77777777" w:rsidR="003D0AE4" w:rsidRDefault="003D0AE4">
            <w:pPr>
              <w:spacing w:line="256" w:lineRule="auto"/>
              <w:rPr>
                <w:color w:val="000000"/>
              </w:rPr>
            </w:pPr>
            <w:r>
              <w:t>https://bit.ly/3g8gpxD</w:t>
            </w:r>
          </w:p>
        </w:tc>
      </w:tr>
      <w:tr w:rsidR="003D0AE4" w14:paraId="374B4DD4"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5E37C85"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32CFED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10-10 Intl. Fall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03A4A90" w14:textId="77777777" w:rsidR="003D0AE4" w:rsidRDefault="003D0AE4">
            <w:pPr>
              <w:spacing w:line="256" w:lineRule="auto"/>
              <w:rPr>
                <w:color w:val="000000"/>
              </w:rPr>
            </w:pPr>
            <w:r>
              <w:t>http://bit.ly/1FrFeBc</w:t>
            </w:r>
          </w:p>
        </w:tc>
      </w:tr>
      <w:tr w:rsidR="003D0AE4" w14:paraId="04F65B1A"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EF59DD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FB573E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JARTS WW RTTY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F2B8E14" w14:textId="77777777" w:rsidR="003D0AE4" w:rsidRDefault="003D0AE4">
            <w:pPr>
              <w:spacing w:line="256" w:lineRule="auto"/>
              <w:rPr>
                <w:color w:val="000000"/>
              </w:rPr>
            </w:pPr>
            <w:r>
              <w:t>http://jarts.jp/rules2022.html</w:t>
            </w:r>
          </w:p>
        </w:tc>
      </w:tr>
      <w:tr w:rsidR="003D0AE4" w14:paraId="635E00F5"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A11B302"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40D4745"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New York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C73D923" w14:textId="77777777" w:rsidR="003D0AE4" w:rsidRDefault="003D0AE4">
            <w:pPr>
              <w:spacing w:line="256" w:lineRule="auto"/>
              <w:rPr>
                <w:color w:val="000000"/>
              </w:rPr>
            </w:pPr>
            <w:r>
              <w:t>http://www.nyqp.org</w:t>
            </w:r>
          </w:p>
        </w:tc>
      </w:tr>
      <w:tr w:rsidR="003D0AE4" w14:paraId="08114633"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857B0C4"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725090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 xml:space="preserve">Stew Perry </w:t>
            </w:r>
            <w:proofErr w:type="spellStart"/>
            <w:r>
              <w:rPr>
                <w:rFonts w:asciiTheme="minorHAnsi" w:hAnsiTheme="minorHAnsi" w:cstheme="minorHAnsi"/>
                <w:sz w:val="20"/>
                <w:szCs w:val="20"/>
              </w:rPr>
              <w:t>Topband</w:t>
            </w:r>
            <w:proofErr w:type="spellEnd"/>
            <w:r>
              <w:rPr>
                <w:rFonts w:asciiTheme="minorHAnsi" w:hAnsiTheme="minorHAnsi" w:cstheme="minorHAnsi"/>
                <w:sz w:val="20"/>
                <w:szCs w:val="20"/>
              </w:rPr>
              <w:t xml:space="preserve"> Distance Challenge</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2D8F3E3" w14:textId="77777777" w:rsidR="003D0AE4" w:rsidRDefault="003D0AE4">
            <w:pPr>
              <w:spacing w:line="256" w:lineRule="auto"/>
              <w:rPr>
                <w:color w:val="000000"/>
              </w:rPr>
            </w:pPr>
            <w:r>
              <w:t>https://www.kkn.net/stew/stew_rules.html</w:t>
            </w:r>
          </w:p>
        </w:tc>
      </w:tr>
      <w:tr w:rsidR="003D0AE4" w14:paraId="218018C6"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9BEDA6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9CCC2D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Worked All Germany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F5C42EB" w14:textId="77777777" w:rsidR="003D0AE4" w:rsidRDefault="003D0AE4">
            <w:pPr>
              <w:spacing w:line="256" w:lineRule="auto"/>
              <w:rPr>
                <w:color w:val="000000"/>
              </w:rPr>
            </w:pPr>
            <w:r>
              <w:t>http://bit.ly/2uDQRSV</w:t>
            </w:r>
          </w:p>
        </w:tc>
      </w:tr>
      <w:tr w:rsidR="003D0AE4" w14:paraId="3FD87593"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A4330E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EB7167C"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YBDXPI FT8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0E6585C" w14:textId="77777777" w:rsidR="003D0AE4" w:rsidRDefault="003D0AE4">
            <w:pPr>
              <w:spacing w:line="256" w:lineRule="auto"/>
              <w:rPr>
                <w:color w:val="000000"/>
              </w:rPr>
            </w:pPr>
            <w:r>
              <w:t>https://contest.ybdxpi.net/rules/</w:t>
            </w:r>
          </w:p>
        </w:tc>
      </w:tr>
      <w:tr w:rsidR="003D0AE4" w14:paraId="32819A8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E234C0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21-23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B29DC79"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YLRL DX/NA YL Anniversary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FFC0611" w14:textId="77777777" w:rsidR="003D0AE4" w:rsidRDefault="003D0AE4">
            <w:pPr>
              <w:spacing w:line="256" w:lineRule="auto"/>
              <w:rPr>
                <w:color w:val="000000"/>
              </w:rPr>
            </w:pPr>
            <w:r>
              <w:t>https://ylrl.net/contests/</w:t>
            </w:r>
          </w:p>
        </w:tc>
      </w:tr>
      <w:tr w:rsidR="003D0AE4" w14:paraId="286D937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112440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22-23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4C8743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Illinois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920551A" w14:textId="77777777" w:rsidR="003D0AE4" w:rsidRDefault="003D0AE4">
            <w:pPr>
              <w:spacing w:line="256" w:lineRule="auto"/>
              <w:rPr>
                <w:color w:val="000000"/>
              </w:rPr>
            </w:pPr>
            <w:r>
              <w:t>https://w9awe.org/ilqp/</w:t>
            </w:r>
          </w:p>
        </w:tc>
      </w:tr>
      <w:tr w:rsidR="003D0AE4" w14:paraId="5581AD3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EBF584F"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22-25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DAB8FE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Fall Classic Exchange Phone</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9BBD25B" w14:textId="77777777" w:rsidR="003D0AE4" w:rsidRDefault="003D0AE4">
            <w:pPr>
              <w:spacing w:line="256" w:lineRule="auto"/>
              <w:rPr>
                <w:color w:val="000000"/>
              </w:rPr>
            </w:pPr>
            <w:r>
              <w:t>https://www.classicexchange.org/</w:t>
            </w:r>
          </w:p>
        </w:tc>
      </w:tr>
      <w:tr w:rsidR="003D0AE4" w14:paraId="24936AB9"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ADE4395"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BD3A4F6"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UKEICC 80m Contest CW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16C58B2" w14:textId="77777777" w:rsidR="003D0AE4" w:rsidRDefault="003D0AE4">
            <w:pPr>
              <w:spacing w:line="256" w:lineRule="auto"/>
              <w:rPr>
                <w:color w:val="000000"/>
              </w:rPr>
            </w:pPr>
            <w:r>
              <w:t>https://ukeicc.com/80m-rules.php</w:t>
            </w:r>
          </w:p>
        </w:tc>
      </w:tr>
      <w:tr w:rsidR="003D0AE4" w14:paraId="2766639A"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6720EAD"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0A9EA0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RSGB Autumn Series SSB</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183C697" w14:textId="77777777" w:rsidR="003D0AE4" w:rsidRDefault="003D0AE4">
            <w:pPr>
              <w:spacing w:line="256" w:lineRule="auto"/>
              <w:rPr>
                <w:color w:val="000000"/>
              </w:rPr>
            </w:pPr>
            <w:r>
              <w:t>bit.ly/3TxCrxl</w:t>
            </w:r>
          </w:p>
        </w:tc>
      </w:tr>
      <w:tr w:rsidR="003D0AE4" w14:paraId="5B9630ED"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E07CF22"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CA20A1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Zombie Shuffle</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F690949" w14:textId="77777777" w:rsidR="003D0AE4" w:rsidRDefault="003D0AE4">
            <w:pPr>
              <w:spacing w:line="256" w:lineRule="auto"/>
              <w:rPr>
                <w:color w:val="000000"/>
              </w:rPr>
            </w:pPr>
            <w:r>
              <w:t>http://www.zianet.com/qrp/ZOMBIE/pg.htm</w:t>
            </w:r>
          </w:p>
        </w:tc>
      </w:tr>
      <w:tr w:rsidR="003D0AE4" w14:paraId="18FDC21F"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BDFD428"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28-29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4DAD720"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ARRL EME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A7BC33D" w14:textId="77777777" w:rsidR="003D0AE4" w:rsidRDefault="003D0AE4">
            <w:pPr>
              <w:spacing w:line="256" w:lineRule="auto"/>
              <w:rPr>
                <w:color w:val="000000"/>
              </w:rPr>
            </w:pPr>
            <w:r>
              <w:t>http://www.arrl.org/eme-contest</w:t>
            </w:r>
          </w:p>
        </w:tc>
      </w:tr>
      <w:tr w:rsidR="003D0AE4" w14:paraId="41EE32B6"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A0CD343"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28-29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9118D6D"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Veron SLP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16B7180" w14:textId="77777777" w:rsidR="003D0AE4" w:rsidRDefault="003D0AE4">
            <w:pPr>
              <w:spacing w:line="256" w:lineRule="auto"/>
              <w:rPr>
                <w:color w:val="000000"/>
              </w:rPr>
            </w:pPr>
            <w:r>
              <w:t>http://bit.ly/2L9eT1L</w:t>
            </w:r>
          </w:p>
        </w:tc>
      </w:tr>
      <w:tr w:rsidR="003D0AE4" w14:paraId="663FD492"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A1C49A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28-29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A428E31"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CQ WW DX SSB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655D7AD" w14:textId="77777777" w:rsidR="003D0AE4" w:rsidRDefault="003D0AE4">
            <w:pPr>
              <w:spacing w:line="256" w:lineRule="auto"/>
              <w:rPr>
                <w:color w:val="000000"/>
              </w:rPr>
            </w:pPr>
            <w:r>
              <w:t>http://www.cqww.com/index.htm</w:t>
            </w:r>
          </w:p>
        </w:tc>
      </w:tr>
      <w:tr w:rsidR="003D0AE4" w14:paraId="545625CF"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9CAE53E"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Oct. 29-Nov. 1</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7C94D32"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Fall Classic Exchange CW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0A3508E" w14:textId="77777777" w:rsidR="003D0AE4" w:rsidRDefault="003D0AE4">
            <w:pPr>
              <w:spacing w:line="256" w:lineRule="auto"/>
              <w:rPr>
                <w:color w:val="000000"/>
              </w:rPr>
            </w:pPr>
            <w:r>
              <w:t>https://www.classicexchange.org/Nov. 25-26</w:t>
            </w:r>
          </w:p>
        </w:tc>
      </w:tr>
      <w:tr w:rsidR="003D0AE4" w14:paraId="41531D91" w14:textId="77777777" w:rsidTr="003D0AE4">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7F56852"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Nov. 25-26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CAFB767" w14:textId="77777777" w:rsidR="003D0AE4" w:rsidRDefault="003D0AE4">
            <w:pPr>
              <w:spacing w:line="256" w:lineRule="auto"/>
              <w:rPr>
                <w:rFonts w:asciiTheme="minorHAnsi" w:hAnsiTheme="minorHAnsi" w:cstheme="minorHAnsi"/>
                <w:sz w:val="20"/>
                <w:szCs w:val="20"/>
              </w:rPr>
            </w:pPr>
            <w:r>
              <w:rPr>
                <w:rFonts w:asciiTheme="minorHAnsi" w:hAnsiTheme="minorHAnsi" w:cstheme="minorHAnsi"/>
                <w:sz w:val="20"/>
                <w:szCs w:val="20"/>
              </w:rPr>
              <w:t>CQ WW DX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C1BCB4D" w14:textId="77777777" w:rsidR="003D0AE4" w:rsidRDefault="003D0AE4">
            <w:pPr>
              <w:spacing w:line="256" w:lineRule="auto"/>
              <w:rPr>
                <w:color w:val="000000"/>
              </w:rPr>
            </w:pPr>
            <w:r>
              <w:t>http://www.cqww.com/index.htm</w:t>
            </w:r>
          </w:p>
        </w:tc>
      </w:tr>
    </w:tbl>
    <w:p w14:paraId="3B98C45E" w14:textId="77777777" w:rsidR="00801FEC" w:rsidRDefault="00801FEC" w:rsidP="003B201D">
      <w:pPr>
        <w:shd w:val="clear" w:color="auto" w:fill="FFFFFF"/>
        <w:rPr>
          <w:rFonts w:ascii="Arial" w:eastAsia="Times New Roman" w:hAnsi="Arial" w:cs="Arial"/>
          <w:color w:val="222222"/>
        </w:rPr>
      </w:pPr>
    </w:p>
    <w:p w14:paraId="42523BA3" w14:textId="77777777" w:rsidR="00801FEC" w:rsidRDefault="00801FEC" w:rsidP="003B201D">
      <w:pPr>
        <w:shd w:val="clear" w:color="auto" w:fill="FFFFFF"/>
        <w:rPr>
          <w:rFonts w:ascii="Arial" w:eastAsia="Times New Roman" w:hAnsi="Arial" w:cs="Arial"/>
          <w:color w:val="222222"/>
        </w:rPr>
      </w:pPr>
    </w:p>
    <w:p w14:paraId="29BF6CF4" w14:textId="77777777" w:rsidR="00690A84" w:rsidRPr="00DA2B07" w:rsidRDefault="00690A84"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29" w:name="_Hlk112336316"/>
      <w:bookmarkEnd w:id="29"/>
    </w:p>
    <w:p w14:paraId="7A1E5CDC" w14:textId="1D91A3B7" w:rsidR="00BE7112" w:rsidRPr="00690A84" w:rsidRDefault="00690A84" w:rsidP="00BE7112">
      <w:pPr>
        <w:rPr>
          <w:rFonts w:eastAsia="Times New Roman"/>
          <w:b/>
          <w:sz w:val="48"/>
          <w:szCs w:val="48"/>
        </w:rPr>
      </w:pPr>
      <w:r>
        <w:rPr>
          <w:rFonts w:eastAsia="Times New Roman"/>
          <w:b/>
          <w:sz w:val="48"/>
          <w:szCs w:val="48"/>
        </w:rPr>
        <w:t>_______________________________________</w:t>
      </w:r>
    </w:p>
    <w:p w14:paraId="55B7B2AE" w14:textId="77777777" w:rsidR="00690A84" w:rsidRPr="00BE7112" w:rsidRDefault="00690A84" w:rsidP="00BE7112">
      <w:pPr>
        <w:rPr>
          <w:rFonts w:eastAsia="Times New Roman"/>
          <w:b/>
          <w:bCs/>
          <w:i/>
        </w:rPr>
      </w:pPr>
    </w:p>
    <w:p w14:paraId="359E9426" w14:textId="48497A9F" w:rsidR="00BE7112" w:rsidRPr="003D0AE4" w:rsidRDefault="008D74C2" w:rsidP="00BE7112">
      <w:pPr>
        <w:rPr>
          <w:rFonts w:eastAsia="Times New Roman"/>
          <w:bCs/>
        </w:rPr>
      </w:pPr>
      <w:r w:rsidRPr="003D0AE4">
        <w:rPr>
          <w:b/>
          <w:bCs/>
          <w:color w:val="222222"/>
          <w:sz w:val="36"/>
          <w:szCs w:val="36"/>
          <w:shd w:val="clear" w:color="auto" w:fill="FFFFFF"/>
        </w:rPr>
        <w:t>ARLD0</w:t>
      </w:r>
      <w:r w:rsidR="003D0AE4">
        <w:rPr>
          <w:b/>
          <w:bCs/>
          <w:color w:val="222222"/>
          <w:sz w:val="36"/>
          <w:szCs w:val="36"/>
          <w:shd w:val="clear" w:color="auto" w:fill="FFFFFF"/>
        </w:rPr>
        <w:t>39</w:t>
      </w:r>
      <w:r w:rsidRPr="003D0AE4">
        <w:rPr>
          <w:b/>
          <w:bCs/>
          <w:color w:val="222222"/>
          <w:sz w:val="36"/>
          <w:szCs w:val="36"/>
          <w:shd w:val="clear" w:color="auto" w:fill="FFFFFF"/>
        </w:rPr>
        <w:t xml:space="preserve"> DX news</w:t>
      </w:r>
      <w:r w:rsidRPr="003D0AE4">
        <w:rPr>
          <w:color w:val="222222"/>
        </w:rPr>
        <w:br/>
      </w:r>
      <w:r w:rsidRPr="003D0AE4">
        <w:rPr>
          <w:color w:val="222222"/>
        </w:rPr>
        <w:br/>
      </w:r>
      <w:r w:rsidR="003D0AE4" w:rsidRPr="003D0AE4">
        <w:rPr>
          <w:color w:val="222222"/>
          <w:shd w:val="clear" w:color="auto" w:fill="FFFFFF"/>
        </w:rPr>
        <w:t>This week's bulletin was made possible with information provided by</w:t>
      </w:r>
      <w:r w:rsidR="003D0AE4">
        <w:rPr>
          <w:color w:val="222222"/>
        </w:rPr>
        <w:t xml:space="preserve"> </w:t>
      </w:r>
      <w:r w:rsidR="003D0AE4" w:rsidRPr="003D0AE4">
        <w:rPr>
          <w:color w:val="222222"/>
          <w:shd w:val="clear" w:color="auto" w:fill="FFFFFF"/>
        </w:rPr>
        <w:t>The Daily DX, 425 DX News, DXNL, Contest Corral from QST and the</w:t>
      </w:r>
      <w:r w:rsidR="003D0AE4">
        <w:rPr>
          <w:color w:val="222222"/>
        </w:rPr>
        <w:t xml:space="preserve"> </w:t>
      </w:r>
      <w:r w:rsidR="003D0AE4" w:rsidRPr="003D0AE4">
        <w:rPr>
          <w:color w:val="222222"/>
          <w:shd w:val="clear" w:color="auto" w:fill="FFFFFF"/>
        </w:rPr>
        <w:t>ARRL Contest Calendar and WA7BNM web sites.  Thanks to all.</w:t>
      </w:r>
      <w:r w:rsidR="003D0AE4" w:rsidRPr="003D0AE4">
        <w:rPr>
          <w:color w:val="222222"/>
        </w:rPr>
        <w:br/>
      </w:r>
      <w:r w:rsidR="003D0AE4" w:rsidRPr="003D0AE4">
        <w:rPr>
          <w:color w:val="222222"/>
        </w:rPr>
        <w:br/>
      </w:r>
      <w:r w:rsidR="003D0AE4" w:rsidRPr="003D0AE4">
        <w:rPr>
          <w:color w:val="222222"/>
          <w:shd w:val="clear" w:color="auto" w:fill="FFFFFF"/>
        </w:rPr>
        <w:t>MONACO, 3A.  During October all Monaco amateur radio operators are</w:t>
      </w:r>
      <w:r w:rsidR="003D0AE4">
        <w:rPr>
          <w:color w:val="222222"/>
        </w:rPr>
        <w:t xml:space="preserve"> </w:t>
      </w:r>
      <w:r w:rsidR="003D0AE4" w:rsidRPr="003D0AE4">
        <w:rPr>
          <w:color w:val="222222"/>
          <w:shd w:val="clear" w:color="auto" w:fill="FFFFFF"/>
        </w:rPr>
        <w:t>allowed to use the special call sign 3A70ARM to commemorate the 70</w:t>
      </w:r>
      <w:r w:rsidR="003D0AE4" w:rsidRPr="003D0AE4">
        <w:rPr>
          <w:color w:val="222222"/>
          <w:shd w:val="clear" w:color="auto" w:fill="FFFFFF"/>
          <w:vertAlign w:val="superscript"/>
        </w:rPr>
        <w:t>th</w:t>
      </w:r>
      <w:r w:rsidR="003D0AE4">
        <w:rPr>
          <w:color w:val="222222"/>
        </w:rPr>
        <w:t xml:space="preserve"> </w:t>
      </w:r>
      <w:r w:rsidR="003D0AE4" w:rsidRPr="003D0AE4">
        <w:rPr>
          <w:color w:val="222222"/>
          <w:shd w:val="clear" w:color="auto" w:fill="FFFFFF"/>
        </w:rPr>
        <w:t xml:space="preserve">anniversary of the creation of the Association des </w:t>
      </w:r>
      <w:proofErr w:type="spellStart"/>
      <w:r w:rsidR="003D0AE4" w:rsidRPr="003D0AE4">
        <w:rPr>
          <w:color w:val="222222"/>
          <w:shd w:val="clear" w:color="auto" w:fill="FFFFFF"/>
        </w:rPr>
        <w:t>Radioamateurs</w:t>
      </w:r>
      <w:proofErr w:type="spellEnd"/>
      <w:r w:rsidR="003D0AE4" w:rsidRPr="003D0AE4">
        <w:rPr>
          <w:color w:val="222222"/>
          <w:shd w:val="clear" w:color="auto" w:fill="FFFFFF"/>
        </w:rPr>
        <w:t xml:space="preserve"> de</w:t>
      </w:r>
      <w:r w:rsidR="003D0AE4">
        <w:rPr>
          <w:color w:val="222222"/>
        </w:rPr>
        <w:t xml:space="preserve"> </w:t>
      </w:r>
      <w:r w:rsidR="003D0AE4" w:rsidRPr="003D0AE4">
        <w:rPr>
          <w:color w:val="222222"/>
          <w:shd w:val="clear" w:color="auto" w:fill="FFFFFF"/>
        </w:rPr>
        <w:t xml:space="preserve">Monaco.  Activity may </w:t>
      </w:r>
      <w:proofErr w:type="gramStart"/>
      <w:r w:rsidR="003D0AE4" w:rsidRPr="003D0AE4">
        <w:rPr>
          <w:color w:val="222222"/>
          <w:shd w:val="clear" w:color="auto" w:fill="FFFFFF"/>
        </w:rPr>
        <w:t>be on</w:t>
      </w:r>
      <w:proofErr w:type="gramEnd"/>
      <w:r w:rsidR="003D0AE4" w:rsidRPr="003D0AE4">
        <w:rPr>
          <w:color w:val="222222"/>
          <w:shd w:val="clear" w:color="auto" w:fill="FFFFFF"/>
        </w:rPr>
        <w:t xml:space="preserve"> 80 meters to 10 GHz using all modes.</w:t>
      </w:r>
      <w:r w:rsidR="003D0AE4">
        <w:rPr>
          <w:color w:val="222222"/>
        </w:rPr>
        <w:t xml:space="preserve"> </w:t>
      </w:r>
      <w:r w:rsidR="003D0AE4" w:rsidRPr="003D0AE4">
        <w:rPr>
          <w:color w:val="222222"/>
          <w:shd w:val="clear" w:color="auto" w:fill="FFFFFF"/>
        </w:rPr>
        <w:t>QSL via operators' instructions.</w:t>
      </w:r>
      <w:r w:rsidR="003D0AE4" w:rsidRPr="003D0AE4">
        <w:rPr>
          <w:color w:val="222222"/>
        </w:rPr>
        <w:br/>
      </w:r>
      <w:r w:rsidR="003D0AE4" w:rsidRPr="003D0AE4">
        <w:rPr>
          <w:color w:val="222222"/>
        </w:rPr>
        <w:br/>
      </w:r>
      <w:r w:rsidR="003D0AE4" w:rsidRPr="003D0AE4">
        <w:rPr>
          <w:color w:val="222222"/>
          <w:shd w:val="clear" w:color="auto" w:fill="FFFFFF"/>
        </w:rPr>
        <w:t>RODRIGUES ISLAND, 3B9.  Andreas, DK6AS is QRV as 3B9/DK6AS.</w:t>
      </w:r>
      <w:r w:rsidR="003D0AE4">
        <w:rPr>
          <w:color w:val="222222"/>
        </w:rPr>
        <w:t xml:space="preserve"> </w:t>
      </w:r>
      <w:r w:rsidR="003D0AE4" w:rsidRPr="003D0AE4">
        <w:rPr>
          <w:color w:val="222222"/>
          <w:shd w:val="clear" w:color="auto" w:fill="FFFFFF"/>
        </w:rPr>
        <w:t>Activity is generally on 10 meters using CW.  His length of stay is</w:t>
      </w:r>
      <w:r w:rsidR="003D0AE4">
        <w:rPr>
          <w:color w:val="222222"/>
        </w:rPr>
        <w:t xml:space="preserve"> </w:t>
      </w:r>
      <w:r w:rsidR="003D0AE4" w:rsidRPr="003D0AE4">
        <w:rPr>
          <w:color w:val="222222"/>
          <w:shd w:val="clear" w:color="auto" w:fill="FFFFFF"/>
        </w:rPr>
        <w:t>unknown.  QSL to home call.</w:t>
      </w:r>
      <w:r w:rsidR="003D0AE4" w:rsidRPr="003D0AE4">
        <w:rPr>
          <w:color w:val="222222"/>
        </w:rPr>
        <w:br/>
      </w:r>
      <w:r w:rsidR="003D0AE4" w:rsidRPr="003D0AE4">
        <w:rPr>
          <w:color w:val="222222"/>
        </w:rPr>
        <w:br/>
      </w:r>
      <w:r w:rsidR="003D0AE4" w:rsidRPr="003D0AE4">
        <w:rPr>
          <w:color w:val="222222"/>
          <w:shd w:val="clear" w:color="auto" w:fill="FFFFFF"/>
        </w:rPr>
        <w:t>TIMOR-LESTE, 4W.  Satoshi, JH2EUV is QRV as 4W/JH2EUV from Dili</w:t>
      </w:r>
      <w:r w:rsidR="003D0AE4">
        <w:rPr>
          <w:color w:val="222222"/>
        </w:rPr>
        <w:t xml:space="preserve"> </w:t>
      </w:r>
      <w:r w:rsidR="003D0AE4" w:rsidRPr="003D0AE4">
        <w:rPr>
          <w:color w:val="222222"/>
          <w:shd w:val="clear" w:color="auto" w:fill="FFFFFF"/>
        </w:rPr>
        <w:t>until October 13.  Activity is in his spare time on 80 to 6 meters.</w:t>
      </w:r>
      <w:r w:rsidR="003D0AE4">
        <w:rPr>
          <w:color w:val="222222"/>
        </w:rPr>
        <w:t xml:space="preserve"> </w:t>
      </w:r>
      <w:r w:rsidR="003D0AE4" w:rsidRPr="003D0AE4">
        <w:rPr>
          <w:color w:val="222222"/>
          <w:shd w:val="clear" w:color="auto" w:fill="FFFFFF"/>
        </w:rPr>
        <w:t>QSL to home call.</w:t>
      </w:r>
      <w:r w:rsidR="003D0AE4" w:rsidRPr="003D0AE4">
        <w:rPr>
          <w:color w:val="222222"/>
        </w:rPr>
        <w:br/>
      </w:r>
      <w:r w:rsidR="003D0AE4" w:rsidRPr="003D0AE4">
        <w:rPr>
          <w:color w:val="222222"/>
        </w:rPr>
        <w:br/>
      </w:r>
      <w:r w:rsidR="003D0AE4" w:rsidRPr="003D0AE4">
        <w:rPr>
          <w:color w:val="222222"/>
          <w:shd w:val="clear" w:color="auto" w:fill="FFFFFF"/>
        </w:rPr>
        <w:t>SAMOA, 5W.  Livo, 9A7Y, Mladen, 9A2NA, Borut, S50B and Rolando,</w:t>
      </w:r>
      <w:r w:rsidR="003D0AE4">
        <w:rPr>
          <w:color w:val="222222"/>
        </w:rPr>
        <w:t xml:space="preserve"> </w:t>
      </w:r>
      <w:r w:rsidR="003D0AE4" w:rsidRPr="003D0AE4">
        <w:rPr>
          <w:color w:val="222222"/>
          <w:shd w:val="clear" w:color="auto" w:fill="FFFFFF"/>
        </w:rPr>
        <w:t>9A3MR will be QRV as 5W0LM from October 1 to 14.  Activity will be</w:t>
      </w:r>
      <w:r w:rsidR="003D0AE4">
        <w:rPr>
          <w:color w:val="222222"/>
        </w:rPr>
        <w:t xml:space="preserve">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6 meters using CW, SSB, and some FT8.  QSL via 9A3MR.</w:t>
      </w:r>
      <w:r w:rsidR="003D0AE4" w:rsidRPr="003D0AE4">
        <w:rPr>
          <w:color w:val="222222"/>
        </w:rPr>
        <w:br/>
      </w:r>
      <w:r w:rsidR="003D0AE4" w:rsidRPr="003D0AE4">
        <w:rPr>
          <w:color w:val="222222"/>
        </w:rPr>
        <w:br/>
      </w:r>
      <w:r w:rsidR="003D0AE4" w:rsidRPr="003D0AE4">
        <w:rPr>
          <w:color w:val="222222"/>
          <w:shd w:val="clear" w:color="auto" w:fill="FFFFFF"/>
        </w:rPr>
        <w:t xml:space="preserve">UGANDA, 5X.  Members of the Czech </w:t>
      </w:r>
      <w:proofErr w:type="spellStart"/>
      <w:r w:rsidR="003D0AE4" w:rsidRPr="003D0AE4">
        <w:rPr>
          <w:color w:val="222222"/>
          <w:shd w:val="clear" w:color="auto" w:fill="FFFFFF"/>
        </w:rPr>
        <w:t>DXpedition</w:t>
      </w:r>
      <w:proofErr w:type="spellEnd"/>
      <w:r w:rsidR="003D0AE4" w:rsidRPr="003D0AE4">
        <w:rPr>
          <w:color w:val="222222"/>
          <w:shd w:val="clear" w:color="auto" w:fill="FFFFFF"/>
        </w:rPr>
        <w:t xml:space="preserve"> Team are QRV as 5X3K</w:t>
      </w:r>
      <w:r w:rsidR="003D0AE4">
        <w:rPr>
          <w:color w:val="222222"/>
        </w:rPr>
        <w:t xml:space="preserve"> </w:t>
      </w:r>
      <w:r w:rsidR="003D0AE4" w:rsidRPr="003D0AE4">
        <w:rPr>
          <w:color w:val="222222"/>
          <w:shd w:val="clear" w:color="auto" w:fill="FFFFFF"/>
        </w:rPr>
        <w:t xml:space="preserve">until October 27.  Activity is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10 meters using CW, SSB,</w:t>
      </w:r>
      <w:r w:rsidR="003D0AE4">
        <w:rPr>
          <w:color w:val="222222"/>
        </w:rPr>
        <w:t xml:space="preserve"> </w:t>
      </w:r>
      <w:r w:rsidR="003D0AE4" w:rsidRPr="003D0AE4">
        <w:rPr>
          <w:color w:val="222222"/>
          <w:shd w:val="clear" w:color="auto" w:fill="FFFFFF"/>
        </w:rPr>
        <w:t>RTTY, and FT8.  QSL via OK6DJ.</w:t>
      </w:r>
      <w:r w:rsidR="003D0AE4" w:rsidRPr="003D0AE4">
        <w:rPr>
          <w:color w:val="222222"/>
        </w:rPr>
        <w:br/>
      </w:r>
      <w:r w:rsidR="003D0AE4" w:rsidRPr="003D0AE4">
        <w:rPr>
          <w:color w:val="222222"/>
        </w:rPr>
        <w:br/>
      </w:r>
      <w:r w:rsidR="003D0AE4" w:rsidRPr="003D0AE4">
        <w:rPr>
          <w:color w:val="222222"/>
          <w:shd w:val="clear" w:color="auto" w:fill="FFFFFF"/>
        </w:rPr>
        <w:t>SENEGAL, 6W.  Elvira, IV3FSG is QRV as 6W/IV3FSG until October 16.</w:t>
      </w:r>
      <w:r w:rsidR="003D0AE4">
        <w:rPr>
          <w:color w:val="222222"/>
        </w:rPr>
        <w:t xml:space="preserve"> </w:t>
      </w:r>
      <w:r w:rsidR="003D0AE4" w:rsidRPr="003D0AE4">
        <w:rPr>
          <w:color w:val="222222"/>
          <w:shd w:val="clear" w:color="auto" w:fill="FFFFFF"/>
        </w:rPr>
        <w:t>QSL via IK2DUW.</w:t>
      </w:r>
      <w:r w:rsidR="003D0AE4" w:rsidRPr="003D0AE4">
        <w:rPr>
          <w:color w:val="222222"/>
        </w:rPr>
        <w:br/>
      </w:r>
      <w:r w:rsidR="003D0AE4" w:rsidRPr="003D0AE4">
        <w:rPr>
          <w:color w:val="222222"/>
        </w:rPr>
        <w:br/>
      </w:r>
      <w:r w:rsidR="003D0AE4" w:rsidRPr="003D0AE4">
        <w:rPr>
          <w:color w:val="222222"/>
          <w:shd w:val="clear" w:color="auto" w:fill="FFFFFF"/>
        </w:rPr>
        <w:t>GHANA, 9G.  David, AB0GC is QRV as 9G1SD.  He is active in his spare</w:t>
      </w:r>
      <w:r w:rsidR="003D0AE4">
        <w:rPr>
          <w:color w:val="222222"/>
        </w:rPr>
        <w:t xml:space="preserve"> </w:t>
      </w:r>
      <w:r w:rsidR="003D0AE4" w:rsidRPr="003D0AE4">
        <w:rPr>
          <w:color w:val="222222"/>
          <w:shd w:val="clear" w:color="auto" w:fill="FFFFFF"/>
        </w:rPr>
        <w:t>time mostly on 12 meters using SSB.  QSL to home call.</w:t>
      </w:r>
      <w:r w:rsidR="003D0AE4" w:rsidRPr="003D0AE4">
        <w:rPr>
          <w:color w:val="222222"/>
        </w:rPr>
        <w:br/>
      </w:r>
      <w:r w:rsidR="003D0AE4" w:rsidRPr="003D0AE4">
        <w:rPr>
          <w:color w:val="222222"/>
        </w:rPr>
        <w:br/>
      </w:r>
      <w:r w:rsidR="003D0AE4" w:rsidRPr="003D0AE4">
        <w:rPr>
          <w:color w:val="222222"/>
          <w:shd w:val="clear" w:color="auto" w:fill="FFFFFF"/>
        </w:rPr>
        <w:t>FRENCH POLYNESIA, FO.  Manfred, DK1BT, Wolf, DL4WK, Annette, DL6SAK,</w:t>
      </w:r>
      <w:r w:rsidR="003D0AE4">
        <w:rPr>
          <w:color w:val="222222"/>
        </w:rPr>
        <w:t xml:space="preserve"> </w:t>
      </w:r>
      <w:r w:rsidR="003D0AE4" w:rsidRPr="003D0AE4">
        <w:rPr>
          <w:color w:val="222222"/>
          <w:shd w:val="clear" w:color="auto" w:fill="FFFFFF"/>
        </w:rPr>
        <w:t>Tom, DL7BO and Frank, DL7UFR will be QRV as TX6D from Tahiti, IOTA</w:t>
      </w:r>
      <w:r w:rsidR="003D0AE4">
        <w:rPr>
          <w:color w:val="222222"/>
        </w:rPr>
        <w:t xml:space="preserve"> </w:t>
      </w:r>
      <w:r w:rsidR="003D0AE4" w:rsidRPr="003D0AE4">
        <w:rPr>
          <w:color w:val="222222"/>
          <w:shd w:val="clear" w:color="auto" w:fill="FFFFFF"/>
        </w:rPr>
        <w:t xml:space="preserve">OC-046, from October 2 to 15.  Activity will be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10 meters,</w:t>
      </w:r>
      <w:r w:rsidR="003D0AE4">
        <w:rPr>
          <w:color w:val="222222"/>
        </w:rPr>
        <w:t xml:space="preserve"> </w:t>
      </w:r>
      <w:r w:rsidR="003D0AE4" w:rsidRPr="003D0AE4">
        <w:rPr>
          <w:color w:val="222222"/>
          <w:shd w:val="clear" w:color="auto" w:fill="FFFFFF"/>
        </w:rPr>
        <w:t>including 60 meters, with 5 stations using CW, SSB, and various</w:t>
      </w:r>
      <w:r w:rsidR="003D0AE4">
        <w:rPr>
          <w:color w:val="222222"/>
        </w:rPr>
        <w:t xml:space="preserve"> </w:t>
      </w:r>
      <w:r w:rsidR="003D0AE4" w:rsidRPr="003D0AE4">
        <w:rPr>
          <w:color w:val="222222"/>
          <w:shd w:val="clear" w:color="auto" w:fill="FFFFFF"/>
        </w:rPr>
        <w:t>digital modes.  QSL via DL7DF.</w:t>
      </w:r>
      <w:r w:rsidR="003D0AE4" w:rsidRPr="003D0AE4">
        <w:rPr>
          <w:color w:val="222222"/>
        </w:rPr>
        <w:br/>
      </w:r>
      <w:r w:rsidR="003D0AE4" w:rsidRPr="003D0AE4">
        <w:rPr>
          <w:color w:val="222222"/>
        </w:rPr>
        <w:br/>
      </w:r>
      <w:r w:rsidR="003D0AE4" w:rsidRPr="003D0AE4">
        <w:rPr>
          <w:color w:val="222222"/>
          <w:shd w:val="clear" w:color="auto" w:fill="FFFFFF"/>
        </w:rPr>
        <w:t>ST. VINCENT, J8.  Brian, GW4DVB will be QRV as J88PI from Palm</w:t>
      </w:r>
      <w:r w:rsidR="003D0AE4">
        <w:rPr>
          <w:color w:val="222222"/>
        </w:rPr>
        <w:t xml:space="preserve"> </w:t>
      </w:r>
      <w:r w:rsidR="003D0AE4" w:rsidRPr="003D0AE4">
        <w:rPr>
          <w:color w:val="222222"/>
          <w:shd w:val="clear" w:color="auto" w:fill="FFFFFF"/>
        </w:rPr>
        <w:t>Island, IOTA NA-025,</w:t>
      </w:r>
      <w:r w:rsidR="003D0AE4">
        <w:rPr>
          <w:color w:val="222222"/>
          <w:shd w:val="clear" w:color="auto" w:fill="FFFFFF"/>
        </w:rPr>
        <w:t xml:space="preserve"> </w:t>
      </w:r>
      <w:r w:rsidR="003D0AE4" w:rsidRPr="003D0AE4">
        <w:rPr>
          <w:color w:val="222222"/>
          <w:shd w:val="clear" w:color="auto" w:fill="FFFFFF"/>
        </w:rPr>
        <w:t xml:space="preserve">from October 2 to 10.  Activity will be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40</w:t>
      </w:r>
      <w:r w:rsidR="003D0AE4">
        <w:rPr>
          <w:color w:val="222222"/>
        </w:rPr>
        <w:t xml:space="preserve"> </w:t>
      </w:r>
      <w:r w:rsidR="003D0AE4" w:rsidRPr="003D0AE4">
        <w:rPr>
          <w:color w:val="222222"/>
          <w:shd w:val="clear" w:color="auto" w:fill="FFFFFF"/>
        </w:rPr>
        <w:t>to 6 meters using SSB, SSTV, and FT8.  QSL direct to home call.</w:t>
      </w:r>
      <w:r w:rsidR="003D0AE4" w:rsidRPr="003D0AE4">
        <w:rPr>
          <w:color w:val="222222"/>
        </w:rPr>
        <w:br/>
      </w:r>
      <w:r w:rsidR="003D0AE4" w:rsidRPr="003D0AE4">
        <w:rPr>
          <w:color w:val="222222"/>
        </w:rPr>
        <w:br/>
      </w:r>
      <w:r w:rsidR="003D0AE4" w:rsidRPr="003D0AE4">
        <w:rPr>
          <w:color w:val="222222"/>
          <w:shd w:val="clear" w:color="auto" w:fill="FFFFFF"/>
        </w:rPr>
        <w:t>SWAINS ISLAND, KH8.  A group of operators will be QRV as W8S from</w:t>
      </w:r>
      <w:r w:rsidR="000247BC">
        <w:rPr>
          <w:color w:val="222222"/>
        </w:rPr>
        <w:t xml:space="preserve"> </w:t>
      </w:r>
      <w:r w:rsidR="003D0AE4" w:rsidRPr="003D0AE4">
        <w:rPr>
          <w:color w:val="222222"/>
          <w:shd w:val="clear" w:color="auto" w:fill="FFFFFF"/>
        </w:rPr>
        <w:t xml:space="preserve">October 4 to </w:t>
      </w:r>
      <w:r w:rsidR="003D0AE4" w:rsidRPr="003D0AE4">
        <w:rPr>
          <w:color w:val="222222"/>
          <w:shd w:val="clear" w:color="auto" w:fill="FFFFFF"/>
        </w:rPr>
        <w:lastRenderedPageBreak/>
        <w:t xml:space="preserve">17.  Activity will be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6 meters using CW, SSB,</w:t>
      </w:r>
      <w:r w:rsidR="000247BC">
        <w:rPr>
          <w:color w:val="222222"/>
        </w:rPr>
        <w:t xml:space="preserve"> </w:t>
      </w:r>
      <w:r w:rsidR="003D0AE4" w:rsidRPr="003D0AE4">
        <w:rPr>
          <w:color w:val="222222"/>
          <w:shd w:val="clear" w:color="auto" w:fill="FFFFFF"/>
        </w:rPr>
        <w:t xml:space="preserve">RTTY, and FT8.  QSL via </w:t>
      </w:r>
      <w:proofErr w:type="spellStart"/>
      <w:r w:rsidR="003D0AE4" w:rsidRPr="003D0AE4">
        <w:rPr>
          <w:color w:val="222222"/>
          <w:shd w:val="clear" w:color="auto" w:fill="FFFFFF"/>
        </w:rPr>
        <w:t>LoTW</w:t>
      </w:r>
      <w:proofErr w:type="spellEnd"/>
      <w:r w:rsidR="003D0AE4" w:rsidRPr="003D0AE4">
        <w:rPr>
          <w:color w:val="222222"/>
          <w:shd w:val="clear" w:color="auto" w:fill="FFFFFF"/>
        </w:rPr>
        <w:t>.</w:t>
      </w:r>
      <w:r w:rsidR="003D0AE4" w:rsidRPr="003D0AE4">
        <w:rPr>
          <w:color w:val="222222"/>
        </w:rPr>
        <w:br/>
      </w:r>
      <w:r w:rsidR="003D0AE4" w:rsidRPr="003D0AE4">
        <w:rPr>
          <w:color w:val="222222"/>
        </w:rPr>
        <w:br/>
      </w:r>
      <w:r w:rsidR="003D0AE4" w:rsidRPr="003D0AE4">
        <w:rPr>
          <w:color w:val="222222"/>
          <w:shd w:val="clear" w:color="auto" w:fill="FFFFFF"/>
        </w:rPr>
        <w:t>TUVALU, T2.  A group of operators are QRV as T22T from Funafuti,</w:t>
      </w:r>
      <w:r w:rsidR="000247BC">
        <w:rPr>
          <w:color w:val="222222"/>
        </w:rPr>
        <w:t xml:space="preserve"> </w:t>
      </w:r>
      <w:r w:rsidR="003D0AE4" w:rsidRPr="003D0AE4">
        <w:rPr>
          <w:color w:val="222222"/>
          <w:shd w:val="clear" w:color="auto" w:fill="FFFFFF"/>
        </w:rPr>
        <w:t xml:space="preserve">IOTA OC-015, until October 9.  Activity is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6 meters with</w:t>
      </w:r>
      <w:r w:rsidR="000247BC">
        <w:rPr>
          <w:color w:val="222222"/>
        </w:rPr>
        <w:t xml:space="preserve"> </w:t>
      </w:r>
      <w:r w:rsidR="003D0AE4" w:rsidRPr="003D0AE4">
        <w:rPr>
          <w:color w:val="222222"/>
          <w:shd w:val="clear" w:color="auto" w:fill="FFFFFF"/>
        </w:rPr>
        <w:t xml:space="preserve">ten stations using CW, SSB, and FT8 in </w:t>
      </w:r>
      <w:proofErr w:type="spellStart"/>
      <w:r w:rsidR="003D0AE4" w:rsidRPr="003D0AE4">
        <w:rPr>
          <w:color w:val="222222"/>
          <w:shd w:val="clear" w:color="auto" w:fill="FFFFFF"/>
        </w:rPr>
        <w:t>DXpedition</w:t>
      </w:r>
      <w:proofErr w:type="spellEnd"/>
      <w:r w:rsidR="003D0AE4" w:rsidRPr="003D0AE4">
        <w:rPr>
          <w:color w:val="222222"/>
          <w:shd w:val="clear" w:color="auto" w:fill="FFFFFF"/>
        </w:rPr>
        <w:t xml:space="preserve"> mode.  QSL via</w:t>
      </w:r>
      <w:r w:rsidR="000247BC">
        <w:rPr>
          <w:color w:val="222222"/>
        </w:rPr>
        <w:t xml:space="preserve"> </w:t>
      </w:r>
      <w:proofErr w:type="spellStart"/>
      <w:r w:rsidR="003D0AE4" w:rsidRPr="003D0AE4">
        <w:rPr>
          <w:color w:val="222222"/>
          <w:shd w:val="clear" w:color="auto" w:fill="FFFFFF"/>
        </w:rPr>
        <w:t>LoTW</w:t>
      </w:r>
      <w:proofErr w:type="spellEnd"/>
      <w:r w:rsidR="003D0AE4" w:rsidRPr="003D0AE4">
        <w:rPr>
          <w:color w:val="222222"/>
          <w:shd w:val="clear" w:color="auto" w:fill="FFFFFF"/>
        </w:rPr>
        <w:t>.</w:t>
      </w:r>
      <w:r w:rsidR="003D0AE4" w:rsidRPr="003D0AE4">
        <w:rPr>
          <w:color w:val="222222"/>
        </w:rPr>
        <w:br/>
      </w:r>
      <w:r w:rsidR="003D0AE4" w:rsidRPr="003D0AE4">
        <w:rPr>
          <w:color w:val="222222"/>
        </w:rPr>
        <w:br/>
      </w:r>
      <w:r w:rsidR="003D0AE4" w:rsidRPr="003D0AE4">
        <w:rPr>
          <w:color w:val="222222"/>
          <w:shd w:val="clear" w:color="auto" w:fill="FFFFFF"/>
        </w:rPr>
        <w:t>EAST KIRIBATI, T32.  Bert, K3AAN/CX3AN will be QRV as T32AN from</w:t>
      </w:r>
      <w:r w:rsidR="000247BC">
        <w:rPr>
          <w:color w:val="222222"/>
        </w:rPr>
        <w:t xml:space="preserve"> </w:t>
      </w:r>
      <w:r w:rsidR="003D0AE4" w:rsidRPr="003D0AE4">
        <w:rPr>
          <w:color w:val="222222"/>
          <w:shd w:val="clear" w:color="auto" w:fill="FFFFFF"/>
        </w:rPr>
        <w:t>Christmas Island from October 4 to 11.  Activity will be holiday</w:t>
      </w:r>
      <w:r w:rsidR="000247BC">
        <w:rPr>
          <w:color w:val="222222"/>
        </w:rPr>
        <w:t xml:space="preserve"> </w:t>
      </w:r>
      <w:r w:rsidR="003D0AE4" w:rsidRPr="003D0AE4">
        <w:rPr>
          <w:color w:val="222222"/>
          <w:shd w:val="clear" w:color="auto" w:fill="FFFFFF"/>
        </w:rPr>
        <w:t>style on 40 to 6 meters using mostly SSB with some CW.  QSL via</w:t>
      </w:r>
      <w:r w:rsidR="000247BC">
        <w:rPr>
          <w:color w:val="222222"/>
        </w:rPr>
        <w:t xml:space="preserve"> </w:t>
      </w:r>
      <w:r w:rsidR="003D0AE4" w:rsidRPr="003D0AE4">
        <w:rPr>
          <w:color w:val="222222"/>
          <w:shd w:val="clear" w:color="auto" w:fill="FFFFFF"/>
        </w:rPr>
        <w:t>EB7DX.</w:t>
      </w:r>
      <w:r w:rsidR="003D0AE4" w:rsidRPr="003D0AE4">
        <w:rPr>
          <w:color w:val="222222"/>
        </w:rPr>
        <w:br/>
      </w:r>
      <w:r w:rsidR="003D0AE4" w:rsidRPr="003D0AE4">
        <w:rPr>
          <w:color w:val="222222"/>
        </w:rPr>
        <w:br/>
      </w:r>
      <w:r w:rsidR="003D0AE4" w:rsidRPr="003D0AE4">
        <w:rPr>
          <w:color w:val="222222"/>
          <w:shd w:val="clear" w:color="auto" w:fill="FFFFFF"/>
        </w:rPr>
        <w:t>BELIZE, V3.  Dave, KM4DYR will be QRV as V31DN from Ambergris Cay,</w:t>
      </w:r>
      <w:r w:rsidR="000247BC">
        <w:rPr>
          <w:color w:val="222222"/>
        </w:rPr>
        <w:t xml:space="preserve"> </w:t>
      </w:r>
      <w:r w:rsidR="003D0AE4" w:rsidRPr="003D0AE4">
        <w:rPr>
          <w:color w:val="222222"/>
          <w:shd w:val="clear" w:color="auto" w:fill="FFFFFF"/>
        </w:rPr>
        <w:t>IOTA NA-073, and other islands in the group from October 1 to 9.</w:t>
      </w:r>
      <w:r w:rsidR="000247BC">
        <w:rPr>
          <w:color w:val="222222"/>
        </w:rPr>
        <w:t xml:space="preserve"> </w:t>
      </w:r>
      <w:r w:rsidR="003D0AE4" w:rsidRPr="003D0AE4">
        <w:rPr>
          <w:color w:val="222222"/>
          <w:shd w:val="clear" w:color="auto" w:fill="FFFFFF"/>
        </w:rPr>
        <w:t>Activity will be on 40, 20, and 10 meters using SSB.  His primary</w:t>
      </w:r>
      <w:r w:rsidR="000247BC">
        <w:rPr>
          <w:color w:val="222222"/>
        </w:rPr>
        <w:t xml:space="preserve"> </w:t>
      </w:r>
      <w:r w:rsidR="003D0AE4" w:rsidRPr="003D0AE4">
        <w:rPr>
          <w:color w:val="222222"/>
          <w:shd w:val="clear" w:color="auto" w:fill="FFFFFF"/>
        </w:rPr>
        <w:t xml:space="preserve">goal is to activate </w:t>
      </w:r>
      <w:proofErr w:type="gramStart"/>
      <w:r w:rsidR="003D0AE4" w:rsidRPr="003D0AE4">
        <w:rPr>
          <w:color w:val="222222"/>
          <w:shd w:val="clear" w:color="auto" w:fill="FFFFFF"/>
        </w:rPr>
        <w:t>a number of</w:t>
      </w:r>
      <w:proofErr w:type="gramEnd"/>
      <w:r w:rsidR="003D0AE4" w:rsidRPr="003D0AE4">
        <w:rPr>
          <w:color w:val="222222"/>
          <w:shd w:val="clear" w:color="auto" w:fill="FFFFFF"/>
        </w:rPr>
        <w:t xml:space="preserve"> Parks on The Air sites.  QSL direct</w:t>
      </w:r>
      <w:r w:rsidR="000247BC">
        <w:rPr>
          <w:color w:val="222222"/>
        </w:rPr>
        <w:t xml:space="preserve"> </w:t>
      </w:r>
      <w:r w:rsidR="003D0AE4" w:rsidRPr="003D0AE4">
        <w:rPr>
          <w:color w:val="222222"/>
          <w:shd w:val="clear" w:color="auto" w:fill="FFFFFF"/>
        </w:rPr>
        <w:t>to home call.</w:t>
      </w:r>
      <w:r w:rsidR="003D0AE4" w:rsidRPr="003D0AE4">
        <w:rPr>
          <w:color w:val="222222"/>
        </w:rPr>
        <w:br/>
      </w:r>
      <w:r w:rsidR="003D0AE4" w:rsidRPr="003D0AE4">
        <w:rPr>
          <w:color w:val="222222"/>
        </w:rPr>
        <w:br/>
      </w:r>
      <w:r w:rsidR="003D0AE4" w:rsidRPr="003D0AE4">
        <w:rPr>
          <w:color w:val="222222"/>
          <w:shd w:val="clear" w:color="auto" w:fill="FFFFFF"/>
        </w:rPr>
        <w:t>MARSHALL ISLANDS, V7.  Lisa, KJ6GHN is QRV as V73ML from Kwajalein</w:t>
      </w:r>
      <w:r w:rsidR="000247BC">
        <w:rPr>
          <w:color w:val="222222"/>
        </w:rPr>
        <w:t xml:space="preserve"> </w:t>
      </w:r>
      <w:r w:rsidR="003D0AE4" w:rsidRPr="003D0AE4">
        <w:rPr>
          <w:color w:val="222222"/>
          <w:shd w:val="clear" w:color="auto" w:fill="FFFFFF"/>
        </w:rPr>
        <w:t xml:space="preserve">Atoll.  Activity is </w:t>
      </w:r>
      <w:proofErr w:type="gramStart"/>
      <w:r w:rsidR="003D0AE4" w:rsidRPr="003D0AE4">
        <w:rPr>
          <w:color w:val="222222"/>
          <w:shd w:val="clear" w:color="auto" w:fill="FFFFFF"/>
        </w:rPr>
        <w:t>currently on</w:t>
      </w:r>
      <w:proofErr w:type="gramEnd"/>
      <w:r w:rsidR="003D0AE4" w:rsidRPr="003D0AE4">
        <w:rPr>
          <w:color w:val="222222"/>
          <w:shd w:val="clear" w:color="auto" w:fill="FFFFFF"/>
        </w:rPr>
        <w:t xml:space="preserve"> 160 to 6 meters using mostly SSB.</w:t>
      </w:r>
      <w:r w:rsidR="000247BC">
        <w:rPr>
          <w:color w:val="222222"/>
        </w:rPr>
        <w:t xml:space="preserve"> </w:t>
      </w:r>
      <w:r w:rsidR="003D0AE4" w:rsidRPr="003D0AE4">
        <w:rPr>
          <w:color w:val="222222"/>
          <w:shd w:val="clear" w:color="auto" w:fill="FFFFFF"/>
        </w:rPr>
        <w:t xml:space="preserve">She is here for the next 3 to 4 years.  QSL via </w:t>
      </w:r>
      <w:proofErr w:type="spellStart"/>
      <w:r w:rsidR="003D0AE4" w:rsidRPr="003D0AE4">
        <w:rPr>
          <w:color w:val="222222"/>
          <w:shd w:val="clear" w:color="auto" w:fill="FFFFFF"/>
        </w:rPr>
        <w:t>LoTW</w:t>
      </w:r>
      <w:proofErr w:type="spellEnd"/>
      <w:r w:rsidR="003D0AE4" w:rsidRPr="003D0AE4">
        <w:rPr>
          <w:color w:val="222222"/>
          <w:shd w:val="clear" w:color="auto" w:fill="FFFFFF"/>
        </w:rPr>
        <w:t>.  In addition,</w:t>
      </w:r>
      <w:r w:rsidR="000247BC">
        <w:rPr>
          <w:color w:val="222222"/>
        </w:rPr>
        <w:t xml:space="preserve"> </w:t>
      </w:r>
      <w:r w:rsidR="003D0AE4" w:rsidRPr="003D0AE4">
        <w:rPr>
          <w:color w:val="222222"/>
          <w:shd w:val="clear" w:color="auto" w:fill="FFFFFF"/>
        </w:rPr>
        <w:t>look for Ulrich, DL2AH to be QRV as either V7/DL2AH or possibly</w:t>
      </w:r>
      <w:r w:rsidR="000247BC">
        <w:rPr>
          <w:color w:val="222222"/>
        </w:rPr>
        <w:t xml:space="preserve"> </w:t>
      </w:r>
      <w:r w:rsidR="003D0AE4" w:rsidRPr="003D0AE4">
        <w:rPr>
          <w:color w:val="222222"/>
          <w:shd w:val="clear" w:color="auto" w:fill="FFFFFF"/>
        </w:rPr>
        <w:t>V73AH from Majuro, IOTA OC-029, from October 3 to 15.  QSL direct to</w:t>
      </w:r>
      <w:r w:rsidR="000247BC">
        <w:rPr>
          <w:color w:val="222222"/>
        </w:rPr>
        <w:t xml:space="preserve"> </w:t>
      </w:r>
      <w:r w:rsidR="003D0AE4" w:rsidRPr="003D0AE4">
        <w:rPr>
          <w:color w:val="222222"/>
          <w:shd w:val="clear" w:color="auto" w:fill="FFFFFF"/>
        </w:rPr>
        <w:t>home call.</w:t>
      </w:r>
      <w:r w:rsidR="003D0AE4" w:rsidRPr="003D0AE4">
        <w:rPr>
          <w:color w:val="222222"/>
        </w:rPr>
        <w:br/>
      </w:r>
      <w:r w:rsidR="003D0AE4" w:rsidRPr="003D0AE4">
        <w:rPr>
          <w:color w:val="222222"/>
        </w:rPr>
        <w:br/>
      </w:r>
      <w:r w:rsidR="003D0AE4" w:rsidRPr="003D0AE4">
        <w:rPr>
          <w:color w:val="222222"/>
          <w:shd w:val="clear" w:color="auto" w:fill="FFFFFF"/>
        </w:rPr>
        <w:t>LORD HOWE ISLAND, VK9L.  Bob, W7YAQ and Al, K7AR are QRV as VK9LAA</w:t>
      </w:r>
      <w:r w:rsidR="000247BC">
        <w:rPr>
          <w:color w:val="222222"/>
        </w:rPr>
        <w:t xml:space="preserve"> </w:t>
      </w:r>
      <w:r w:rsidR="003D0AE4" w:rsidRPr="003D0AE4">
        <w:rPr>
          <w:color w:val="222222"/>
          <w:shd w:val="clear" w:color="auto" w:fill="FFFFFF"/>
        </w:rPr>
        <w:t xml:space="preserve">until October 4.  </w:t>
      </w:r>
      <w:proofErr w:type="gramStart"/>
      <w:r w:rsidR="003D0AE4" w:rsidRPr="003D0AE4">
        <w:rPr>
          <w:color w:val="222222"/>
          <w:shd w:val="clear" w:color="auto" w:fill="FFFFFF"/>
        </w:rPr>
        <w:t>Activity</w:t>
      </w:r>
      <w:proofErr w:type="gramEnd"/>
      <w:r w:rsidR="003D0AE4" w:rsidRPr="003D0AE4">
        <w:rPr>
          <w:color w:val="222222"/>
          <w:shd w:val="clear" w:color="auto" w:fill="FFFFFF"/>
        </w:rPr>
        <w:t xml:space="preserve"> is on 160 to 6 meters.  QSL via W7YAQ.</w:t>
      </w:r>
      <w:r w:rsidR="003D0AE4" w:rsidRPr="003D0AE4">
        <w:rPr>
          <w:color w:val="222222"/>
        </w:rPr>
        <w:br/>
      </w:r>
      <w:r w:rsidR="003D0AE4" w:rsidRPr="003D0AE4">
        <w:rPr>
          <w:color w:val="222222"/>
        </w:rPr>
        <w:br/>
      </w:r>
      <w:r w:rsidR="003D0AE4" w:rsidRPr="003D0AE4">
        <w:rPr>
          <w:color w:val="222222"/>
          <w:shd w:val="clear" w:color="auto" w:fill="FFFFFF"/>
        </w:rPr>
        <w:t>VIET NAM, XV.  Greg, XV9BPO is active as XV9Q.  Activity is on the</w:t>
      </w:r>
      <w:r w:rsidR="000247BC">
        <w:rPr>
          <w:color w:val="222222"/>
        </w:rPr>
        <w:t xml:space="preserve"> </w:t>
      </w:r>
      <w:r w:rsidR="003D0AE4" w:rsidRPr="003D0AE4">
        <w:rPr>
          <w:color w:val="222222"/>
          <w:shd w:val="clear" w:color="auto" w:fill="FFFFFF"/>
        </w:rPr>
        <w:t xml:space="preserve">HF bands.  QSL via </w:t>
      </w:r>
      <w:proofErr w:type="spellStart"/>
      <w:r w:rsidR="003D0AE4" w:rsidRPr="003D0AE4">
        <w:rPr>
          <w:color w:val="222222"/>
          <w:shd w:val="clear" w:color="auto" w:fill="FFFFFF"/>
        </w:rPr>
        <w:t>LoTW</w:t>
      </w:r>
      <w:proofErr w:type="spellEnd"/>
      <w:r w:rsidR="003D0AE4" w:rsidRPr="003D0AE4">
        <w:rPr>
          <w:color w:val="222222"/>
          <w:shd w:val="clear" w:color="auto" w:fill="FFFFFF"/>
        </w:rPr>
        <w:t>.</w:t>
      </w:r>
      <w:r w:rsidR="003D0AE4" w:rsidRPr="003D0AE4">
        <w:rPr>
          <w:color w:val="222222"/>
        </w:rPr>
        <w:br/>
      </w:r>
      <w:r w:rsidR="003D0AE4" w:rsidRPr="003D0AE4">
        <w:rPr>
          <w:color w:val="222222"/>
        </w:rPr>
        <w:br/>
      </w:r>
      <w:r w:rsidR="003D0AE4" w:rsidRPr="003D0AE4">
        <w:rPr>
          <w:color w:val="222222"/>
          <w:shd w:val="clear" w:color="auto" w:fill="FFFFFF"/>
        </w:rPr>
        <w:t xml:space="preserve">TRISTAN DA CUNHA AND GOUGH ISLANDS, ZD9.  </w:t>
      </w:r>
      <w:proofErr w:type="spellStart"/>
      <w:r w:rsidR="003D0AE4" w:rsidRPr="003D0AE4">
        <w:rPr>
          <w:color w:val="222222"/>
          <w:shd w:val="clear" w:color="auto" w:fill="FFFFFF"/>
        </w:rPr>
        <w:t>Yuris</w:t>
      </w:r>
      <w:proofErr w:type="spellEnd"/>
      <w:r w:rsidR="003D0AE4" w:rsidRPr="003D0AE4">
        <w:rPr>
          <w:color w:val="222222"/>
          <w:shd w:val="clear" w:color="auto" w:fill="FFFFFF"/>
        </w:rPr>
        <w:t>, YL2GM is QRV as</w:t>
      </w:r>
      <w:r w:rsidR="000247BC">
        <w:rPr>
          <w:color w:val="222222"/>
        </w:rPr>
        <w:t xml:space="preserve"> </w:t>
      </w:r>
      <w:r w:rsidR="003D0AE4" w:rsidRPr="003D0AE4">
        <w:rPr>
          <w:color w:val="222222"/>
          <w:shd w:val="clear" w:color="auto" w:fill="FFFFFF"/>
        </w:rPr>
        <w:t>ZD9W from Tristan da Cunha, IOTA AF-029, until October 22.  Activity</w:t>
      </w:r>
      <w:r w:rsidR="000247BC">
        <w:rPr>
          <w:color w:val="222222"/>
        </w:rPr>
        <w:t xml:space="preserve"> </w:t>
      </w:r>
      <w:r w:rsidR="003D0AE4" w:rsidRPr="003D0AE4">
        <w:rPr>
          <w:color w:val="222222"/>
          <w:shd w:val="clear" w:color="auto" w:fill="FFFFFF"/>
        </w:rPr>
        <w:t xml:space="preserve">is </w:t>
      </w:r>
      <w:proofErr w:type="gramStart"/>
      <w:r w:rsidR="003D0AE4" w:rsidRPr="003D0AE4">
        <w:rPr>
          <w:color w:val="222222"/>
          <w:shd w:val="clear" w:color="auto" w:fill="FFFFFF"/>
        </w:rPr>
        <w:t>on</w:t>
      </w:r>
      <w:proofErr w:type="gramEnd"/>
      <w:r w:rsidR="003D0AE4" w:rsidRPr="003D0AE4">
        <w:rPr>
          <w:color w:val="222222"/>
          <w:shd w:val="clear" w:color="auto" w:fill="FFFFFF"/>
        </w:rPr>
        <w:t xml:space="preserve"> 160 to 6 meters using CW, SSB, and FT8.  QSL via </w:t>
      </w:r>
      <w:proofErr w:type="spellStart"/>
      <w:r w:rsidR="003D0AE4" w:rsidRPr="003D0AE4">
        <w:rPr>
          <w:color w:val="222222"/>
          <w:shd w:val="clear" w:color="auto" w:fill="FFFFFF"/>
        </w:rPr>
        <w:t>LoTW</w:t>
      </w:r>
      <w:proofErr w:type="spellEnd"/>
      <w:r w:rsidR="003D0AE4" w:rsidRPr="003D0AE4">
        <w:rPr>
          <w:color w:val="222222"/>
          <w:shd w:val="clear" w:color="auto" w:fill="FFFFFF"/>
        </w:rPr>
        <w:t>.</w:t>
      </w:r>
    </w:p>
    <w:p w14:paraId="1FA6350C" w14:textId="7DD7F189" w:rsidR="00BE7112" w:rsidRDefault="00BE7112" w:rsidP="00BE7112">
      <w:pPr>
        <w:rPr>
          <w:rFonts w:eastAsia="Times New Roman"/>
          <w:bCs/>
        </w:rPr>
      </w:pPr>
    </w:p>
    <w:p w14:paraId="605A1CFD" w14:textId="0A7E703A" w:rsidR="00BE3B59" w:rsidRPr="008D74C2" w:rsidRDefault="008D74C2" w:rsidP="00BE7112">
      <w:pPr>
        <w:rPr>
          <w:rFonts w:eastAsia="Times New Roman"/>
          <w:b/>
          <w:sz w:val="44"/>
          <w:szCs w:val="44"/>
        </w:rPr>
      </w:pPr>
      <w:r>
        <w:rPr>
          <w:rFonts w:eastAsia="Times New Roman"/>
          <w:b/>
          <w:sz w:val="44"/>
          <w:szCs w:val="44"/>
        </w:rPr>
        <w:t>__________________________________________</w:t>
      </w:r>
    </w:p>
    <w:p w14:paraId="2F695AD2" w14:textId="77777777" w:rsidR="00320004" w:rsidRDefault="00320004" w:rsidP="00BE7112">
      <w:pPr>
        <w:rPr>
          <w:rFonts w:eastAsia="Times New Roman"/>
          <w:bCs/>
        </w:rPr>
      </w:pPr>
    </w:p>
    <w:p w14:paraId="33425187" w14:textId="77777777" w:rsidR="00320004" w:rsidRPr="00BE7112" w:rsidRDefault="00320004" w:rsidP="00BE7112">
      <w:pPr>
        <w:rPr>
          <w:rFonts w:eastAsia="Times New Roman"/>
          <w:bCs/>
        </w:rPr>
      </w:pPr>
      <w:bookmarkStart w:id="30" w:name="hamfest"/>
      <w:bookmarkEnd w:id="30"/>
    </w:p>
    <w:p w14:paraId="6CC02D47" w14:textId="0E4688EE" w:rsidR="00BE7112" w:rsidRPr="00BE7112" w:rsidRDefault="00BE7112" w:rsidP="00BE7112">
      <w:pPr>
        <w:rPr>
          <w:rFonts w:eastAsia="Times New Roman"/>
          <w:bCs/>
        </w:rPr>
      </w:pPr>
      <w:bookmarkStart w:id="31" w:name="_Hlk50106919"/>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03316177">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214"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6EC49118" w14:textId="284CD029" w:rsidR="00BE7112" w:rsidRPr="00BE7112" w:rsidRDefault="00BE7112" w:rsidP="00BE7112">
      <w:pPr>
        <w:rPr>
          <w:rFonts w:eastAsia="Times New Roman"/>
          <w:bCs/>
        </w:rPr>
      </w:pPr>
    </w:p>
    <w:p w14:paraId="05FF3A50" w14:textId="3FC07350"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xml:space="preserve">!! </w:t>
      </w:r>
      <w:r w:rsidR="008D74C2">
        <w:rPr>
          <w:rFonts w:eastAsia="Times New Roman"/>
          <w:bCs/>
        </w:rPr>
        <w:t>We’re just about to the end of the list, but I’ll start adding the 2024 Fests that have already been approved soon!</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10118"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27"/>
        <w:gridCol w:w="5191"/>
      </w:tblGrid>
      <w:tr w:rsidR="00791727" w:rsidRPr="00791727" w14:paraId="726223AA" w14:textId="77777777" w:rsidTr="00FB791A">
        <w:trPr>
          <w:trHeight w:val="811"/>
          <w:tblCellSpacing w:w="15" w:type="dxa"/>
        </w:trPr>
        <w:tc>
          <w:tcPr>
            <w:tcW w:w="10058"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FB791A">
        <w:trPr>
          <w:trHeight w:val="281"/>
          <w:tblCellSpacing w:w="15" w:type="dxa"/>
        </w:trPr>
        <w:tc>
          <w:tcPr>
            <w:tcW w:w="10058"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FB791A">
        <w:trPr>
          <w:trHeight w:val="803"/>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41F5D1DB"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0EDFFCE7" w14:textId="652B973C" w:rsidR="00386683" w:rsidRPr="00386683" w:rsidRDefault="00386683" w:rsidP="00386683">
            <w:pPr>
              <w:jc w:val="center"/>
              <w:rPr>
                <w:rFonts w:eastAsia="Times New Roman"/>
              </w:rPr>
            </w:pPr>
          </w:p>
        </w:tc>
      </w:tr>
      <w:tr w:rsidR="00C31CA5" w:rsidRPr="00386683" w14:paraId="1CFA05D0"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7DD64218" w14:textId="77777777" w:rsidR="00022E36" w:rsidRPr="00022E36" w:rsidRDefault="00022E36" w:rsidP="00022E36">
            <w:pPr>
              <w:shd w:val="clear" w:color="auto" w:fill="FFFFFF"/>
              <w:textAlignment w:val="baseline"/>
              <w:outlineLvl w:val="2"/>
              <w:rPr>
                <w:rFonts w:eastAsia="Times New Roman"/>
                <w:b/>
                <w:bCs/>
                <w:color w:val="001943"/>
                <w:sz w:val="23"/>
                <w:szCs w:val="23"/>
              </w:rPr>
            </w:pPr>
            <w:r w:rsidRPr="00022E36">
              <w:rPr>
                <w:rFonts w:eastAsia="Times New Roman"/>
                <w:color w:val="224466"/>
                <w:sz w:val="18"/>
                <w:szCs w:val="18"/>
              </w:rPr>
              <w:t> </w:t>
            </w:r>
            <w:r w:rsidRPr="00022E36">
              <w:rPr>
                <w:rFonts w:eastAsia="Times New Roman"/>
              </w:rPr>
              <w:t> </w:t>
            </w:r>
            <w:r w:rsidRPr="00022E36">
              <w:rPr>
                <w:rFonts w:eastAsia="Times New Roman"/>
                <w:b/>
                <w:bCs/>
                <w:color w:val="000000"/>
                <w:bdr w:val="none" w:sz="0" w:space="0" w:color="auto" w:frame="1"/>
              </w:rPr>
              <w:t>10/29/2023 - </w:t>
            </w:r>
            <w:hyperlink r:id="rId215" w:tooltip="Massillon (OH) Hamfest (&amp; auction)" w:history="1">
              <w:r w:rsidRPr="00022E36">
                <w:rPr>
                  <w:rFonts w:eastAsia="Times New Roman"/>
                  <w:b/>
                  <w:bCs/>
                  <w:color w:val="0000FF"/>
                  <w:u w:val="single"/>
                  <w:bdr w:val="none" w:sz="0" w:space="0" w:color="auto" w:frame="1"/>
                </w:rPr>
                <w:t>Massillon (OH) Hamfest (&amp; auction)</w:t>
              </w:r>
            </w:hyperlink>
          </w:p>
          <w:p w14:paraId="1FB29552" w14:textId="77777777" w:rsidR="00022E36" w:rsidRPr="00022E36" w:rsidRDefault="00022E36" w:rsidP="00022E36">
            <w:pPr>
              <w:shd w:val="clear" w:color="auto" w:fill="FFFFFF"/>
              <w:textAlignment w:val="baseline"/>
              <w:rPr>
                <w:rFonts w:eastAsia="Times New Roman"/>
                <w:color w:val="224466"/>
                <w:sz w:val="18"/>
                <w:szCs w:val="18"/>
              </w:rPr>
            </w:pPr>
            <w:r w:rsidRPr="00022E36">
              <w:rPr>
                <w:rFonts w:eastAsia="Times New Roman"/>
                <w:b/>
                <w:bCs/>
                <w:color w:val="000000"/>
                <w:bdr w:val="none" w:sz="0" w:space="0" w:color="auto" w:frame="1"/>
              </w:rPr>
              <w:t>Location: </w:t>
            </w:r>
            <w:r w:rsidRPr="00022E36">
              <w:rPr>
                <w:rFonts w:eastAsia="Times New Roman"/>
                <w:color w:val="000000"/>
              </w:rPr>
              <w:t>North Canton, , OH</w:t>
            </w:r>
            <w:r w:rsidRPr="00022E36">
              <w:rPr>
                <w:rFonts w:eastAsia="Times New Roman"/>
                <w:color w:val="000000"/>
              </w:rPr>
              <w:br/>
            </w:r>
            <w:r w:rsidRPr="00022E36">
              <w:rPr>
                <w:rFonts w:eastAsia="Times New Roman"/>
                <w:b/>
                <w:bCs/>
                <w:color w:val="000000"/>
                <w:bdr w:val="none" w:sz="0" w:space="0" w:color="auto" w:frame="1"/>
              </w:rPr>
              <w:t>Sponsor:</w:t>
            </w:r>
            <w:r w:rsidRPr="00022E36">
              <w:rPr>
                <w:rFonts w:eastAsia="Times New Roman"/>
                <w:color w:val="000000"/>
              </w:rPr>
              <w:t> Massillon Amateur Radio Club</w:t>
            </w:r>
            <w:r w:rsidRPr="00022E36">
              <w:rPr>
                <w:rFonts w:eastAsia="Times New Roman"/>
                <w:color w:val="000000"/>
              </w:rPr>
              <w:br/>
            </w:r>
            <w:r w:rsidRPr="00022E36">
              <w:rPr>
                <w:rFonts w:eastAsia="Times New Roman"/>
                <w:b/>
                <w:bCs/>
                <w:color w:val="000000"/>
                <w:bdr w:val="none" w:sz="0" w:space="0" w:color="auto" w:frame="1"/>
              </w:rPr>
              <w:t>Website:</w:t>
            </w:r>
            <w:r w:rsidRPr="00022E36">
              <w:rPr>
                <w:rFonts w:eastAsia="Times New Roman"/>
                <w:color w:val="000000"/>
              </w:rPr>
              <w:t> </w:t>
            </w:r>
            <w:hyperlink r:id="rId216" w:history="1">
              <w:r w:rsidRPr="00022E36">
                <w:rPr>
                  <w:rFonts w:eastAsia="Times New Roman"/>
                  <w:color w:val="0000FF"/>
                  <w:u w:val="single"/>
                  <w:bdr w:val="none" w:sz="0" w:space="0" w:color="auto" w:frame="1"/>
                </w:rPr>
                <w:t>http://www.w8np.net</w:t>
              </w:r>
            </w:hyperlink>
            <w:r w:rsidRPr="00022E36">
              <w:rPr>
                <w:rFonts w:eastAsia="Times New Roman"/>
                <w:color w:val="224466"/>
              </w:rPr>
              <w:br/>
            </w:r>
            <w:hyperlink r:id="rId217" w:tooltip="Learn More" w:history="1">
              <w:r w:rsidRPr="00022E36">
                <w:rPr>
                  <w:rFonts w:eastAsia="Times New Roman"/>
                  <w:b/>
                  <w:bCs/>
                  <w:color w:val="0000FF"/>
                  <w:bdr w:val="none" w:sz="0" w:space="0" w:color="auto" w:frame="1"/>
                </w:rPr>
                <w:t>Learn More</w:t>
              </w:r>
            </w:hyperlink>
          </w:p>
          <w:p w14:paraId="028C3C12" w14:textId="38EA0E2C" w:rsidR="00C31CA5" w:rsidRPr="00386683" w:rsidRDefault="00C31CA5" w:rsidP="00C31CA5">
            <w:pPr>
              <w:shd w:val="clear" w:color="auto" w:fill="FFFFFF"/>
              <w:textAlignment w:val="baseline"/>
              <w:rPr>
                <w:rFonts w:eastAsia="Times New Roman"/>
                <w:color w:val="224466"/>
                <w:sz w:val="18"/>
                <w:szCs w:val="18"/>
              </w:rPr>
            </w:pPr>
          </w:p>
        </w:tc>
        <w:tc>
          <w:tcPr>
            <w:tcW w:w="5146" w:type="dxa"/>
            <w:tcBorders>
              <w:top w:val="outset" w:sz="6" w:space="0" w:color="auto"/>
              <w:left w:val="outset" w:sz="6" w:space="0" w:color="auto"/>
              <w:bottom w:val="outset" w:sz="6" w:space="0" w:color="auto"/>
              <w:right w:val="outset" w:sz="6" w:space="0" w:color="auto"/>
            </w:tcBorders>
            <w:hideMark/>
          </w:tcPr>
          <w:p w14:paraId="55D94F5E" w14:textId="5D47E0D5" w:rsidR="00022E36" w:rsidRPr="00022E36" w:rsidRDefault="008C2730" w:rsidP="00022E36">
            <w:pPr>
              <w:shd w:val="clear" w:color="auto" w:fill="FFFFFF"/>
              <w:textAlignment w:val="baseline"/>
              <w:outlineLvl w:val="2"/>
              <w:rPr>
                <w:rFonts w:ascii="Arial" w:eastAsia="Times New Roman" w:hAnsi="Arial" w:cs="Arial"/>
                <w:b/>
                <w:bCs/>
                <w:color w:val="001943"/>
                <w:sz w:val="23"/>
                <w:szCs w:val="23"/>
              </w:rPr>
            </w:pPr>
            <w:r w:rsidRPr="008C2730">
              <w:rPr>
                <w:rFonts w:eastAsia="Times New Roman"/>
                <w:b/>
                <w:bCs/>
                <w:color w:val="000000"/>
                <w:bdr w:val="none" w:sz="0" w:space="0" w:color="auto" w:frame="1"/>
              </w:rPr>
              <w:t>Sp</w:t>
            </w:r>
            <w:r w:rsidR="00022E36" w:rsidRPr="00022E36">
              <w:rPr>
                <w:rFonts w:ascii="Arial" w:eastAsia="Times New Roman" w:hAnsi="Arial" w:cs="Arial"/>
                <w:b/>
                <w:bCs/>
                <w:color w:val="001943"/>
                <w:sz w:val="23"/>
                <w:szCs w:val="23"/>
                <w:bdr w:val="none" w:sz="0" w:space="0" w:color="auto" w:frame="1"/>
              </w:rPr>
              <w:t>12/03/2023 - </w:t>
            </w:r>
            <w:hyperlink r:id="rId218" w:tooltip="FCARC WinterFest" w:history="1">
              <w:r w:rsidR="00022E36" w:rsidRPr="00022E36">
                <w:rPr>
                  <w:rFonts w:ascii="Arial" w:eastAsia="Times New Roman" w:hAnsi="Arial" w:cs="Arial"/>
                  <w:b/>
                  <w:bCs/>
                  <w:color w:val="4466BB"/>
                  <w:sz w:val="23"/>
                  <w:szCs w:val="23"/>
                  <w:u w:val="single"/>
                  <w:bdr w:val="none" w:sz="0" w:space="0" w:color="auto" w:frame="1"/>
                </w:rPr>
                <w:t xml:space="preserve">FCARC </w:t>
              </w:r>
              <w:proofErr w:type="spellStart"/>
              <w:r w:rsidR="00022E36" w:rsidRPr="00022E36">
                <w:rPr>
                  <w:rFonts w:ascii="Arial" w:eastAsia="Times New Roman" w:hAnsi="Arial" w:cs="Arial"/>
                  <w:b/>
                  <w:bCs/>
                  <w:color w:val="4466BB"/>
                  <w:sz w:val="23"/>
                  <w:szCs w:val="23"/>
                  <w:u w:val="single"/>
                  <w:bdr w:val="none" w:sz="0" w:space="0" w:color="auto" w:frame="1"/>
                </w:rPr>
                <w:t>WinterFest</w:t>
              </w:r>
              <w:proofErr w:type="spellEnd"/>
            </w:hyperlink>
          </w:p>
          <w:p w14:paraId="0CC6A876" w14:textId="77777777" w:rsidR="00022E36" w:rsidRPr="00022E36" w:rsidRDefault="00022E36" w:rsidP="00022E36">
            <w:pPr>
              <w:shd w:val="clear" w:color="auto" w:fill="FFFFFF"/>
              <w:textAlignment w:val="baseline"/>
              <w:rPr>
                <w:rFonts w:eastAsia="Times New Roman"/>
                <w:color w:val="224466"/>
              </w:rPr>
            </w:pPr>
            <w:r w:rsidRPr="00022E36">
              <w:rPr>
                <w:rFonts w:eastAsia="Times New Roman"/>
                <w:b/>
                <w:bCs/>
                <w:color w:val="224466"/>
                <w:bdr w:val="none" w:sz="0" w:space="0" w:color="auto" w:frame="1"/>
              </w:rPr>
              <w:t>Location: </w:t>
            </w:r>
            <w:r w:rsidRPr="00022E36">
              <w:rPr>
                <w:rFonts w:eastAsia="Times New Roman"/>
                <w:color w:val="224466"/>
              </w:rPr>
              <w:t>Archbold, OH</w:t>
            </w:r>
            <w:r w:rsidRPr="00022E36">
              <w:rPr>
                <w:rFonts w:eastAsia="Times New Roman"/>
                <w:color w:val="224466"/>
              </w:rPr>
              <w:br/>
            </w:r>
            <w:r w:rsidRPr="00022E36">
              <w:rPr>
                <w:rFonts w:eastAsia="Times New Roman"/>
                <w:b/>
                <w:bCs/>
                <w:color w:val="224466"/>
                <w:bdr w:val="none" w:sz="0" w:space="0" w:color="auto" w:frame="1"/>
              </w:rPr>
              <w:t>Type:</w:t>
            </w:r>
            <w:r w:rsidRPr="00022E36">
              <w:rPr>
                <w:rFonts w:eastAsia="Times New Roman"/>
                <w:color w:val="224466"/>
              </w:rPr>
              <w:t> ARRL Hamfest</w:t>
            </w:r>
            <w:r w:rsidRPr="00022E36">
              <w:rPr>
                <w:rFonts w:eastAsia="Times New Roman"/>
                <w:color w:val="224466"/>
              </w:rPr>
              <w:br/>
            </w:r>
            <w:r w:rsidRPr="00022E36">
              <w:rPr>
                <w:rFonts w:eastAsia="Times New Roman"/>
                <w:b/>
                <w:bCs/>
                <w:color w:val="224466"/>
                <w:bdr w:val="none" w:sz="0" w:space="0" w:color="auto" w:frame="1"/>
              </w:rPr>
              <w:t>Sponsor:</w:t>
            </w:r>
            <w:r w:rsidRPr="00022E36">
              <w:rPr>
                <w:rFonts w:eastAsia="Times New Roman"/>
                <w:color w:val="224466"/>
              </w:rPr>
              <w:t> Fulton County Amateur Radio Club</w:t>
            </w:r>
            <w:r w:rsidRPr="00022E36">
              <w:rPr>
                <w:rFonts w:eastAsia="Times New Roman"/>
                <w:color w:val="224466"/>
              </w:rPr>
              <w:br/>
            </w:r>
            <w:r w:rsidRPr="00022E36">
              <w:rPr>
                <w:rFonts w:eastAsia="Times New Roman"/>
                <w:b/>
                <w:bCs/>
                <w:color w:val="224466"/>
                <w:bdr w:val="none" w:sz="0" w:space="0" w:color="auto" w:frame="1"/>
              </w:rPr>
              <w:t>Website:</w:t>
            </w:r>
            <w:r w:rsidRPr="00022E36">
              <w:rPr>
                <w:rFonts w:eastAsia="Times New Roman"/>
                <w:color w:val="224466"/>
              </w:rPr>
              <w:t> </w:t>
            </w:r>
            <w:hyperlink r:id="rId219" w:history="1">
              <w:r w:rsidRPr="00022E36">
                <w:rPr>
                  <w:rFonts w:eastAsia="Times New Roman"/>
                  <w:color w:val="4466BB"/>
                  <w:u w:val="single"/>
                  <w:bdr w:val="none" w:sz="0" w:space="0" w:color="auto" w:frame="1"/>
                </w:rPr>
                <w:t>https://k8bxq.org/hamfest</w:t>
              </w:r>
            </w:hyperlink>
            <w:r w:rsidRPr="00022E36">
              <w:rPr>
                <w:rFonts w:eastAsia="Times New Roman"/>
                <w:color w:val="224466"/>
              </w:rPr>
              <w:br/>
            </w:r>
            <w:hyperlink r:id="rId220" w:tooltip="Learn More" w:history="1">
              <w:r w:rsidRPr="00022E36">
                <w:rPr>
                  <w:rFonts w:eastAsia="Times New Roman"/>
                  <w:b/>
                  <w:bCs/>
                  <w:color w:val="4466BB"/>
                  <w:bdr w:val="none" w:sz="0" w:space="0" w:color="auto" w:frame="1"/>
                </w:rPr>
                <w:t>Learn More</w:t>
              </w:r>
            </w:hyperlink>
          </w:p>
          <w:p w14:paraId="509C4931" w14:textId="1067C359" w:rsidR="008C2730" w:rsidRPr="008C2730" w:rsidRDefault="00022E36" w:rsidP="008C2730">
            <w:pPr>
              <w:shd w:val="clear" w:color="auto" w:fill="FFFFFF"/>
              <w:textAlignment w:val="baseline"/>
              <w:rPr>
                <w:rFonts w:eastAsia="Times New Roman"/>
                <w:color w:val="224466"/>
                <w:sz w:val="18"/>
                <w:szCs w:val="18"/>
              </w:rPr>
            </w:pPr>
            <w:r w:rsidRPr="008C2730">
              <w:rPr>
                <w:rFonts w:eastAsia="Times New Roman"/>
                <w:color w:val="224466"/>
                <w:sz w:val="18"/>
                <w:szCs w:val="18"/>
              </w:rPr>
              <w:t xml:space="preserve"> </w:t>
            </w:r>
          </w:p>
          <w:p w14:paraId="79A9445F" w14:textId="77777777" w:rsidR="008C2730" w:rsidRPr="002931E4" w:rsidRDefault="008C2730" w:rsidP="008C2730">
            <w:pPr>
              <w:shd w:val="clear" w:color="auto" w:fill="FFFFFF"/>
              <w:textAlignment w:val="baseline"/>
              <w:rPr>
                <w:color w:val="224466"/>
                <w:sz w:val="18"/>
                <w:szCs w:val="18"/>
              </w:rPr>
            </w:pPr>
          </w:p>
          <w:p w14:paraId="61A5494D" w14:textId="46D609C3" w:rsidR="00C31CA5" w:rsidRPr="00386683" w:rsidRDefault="00C31CA5" w:rsidP="00947C5F">
            <w:pPr>
              <w:shd w:val="clear" w:color="auto" w:fill="FFFFFF"/>
              <w:textAlignment w:val="baseline"/>
              <w:rPr>
                <w:rFonts w:eastAsia="Times New Roman"/>
              </w:rPr>
            </w:pPr>
          </w:p>
        </w:tc>
      </w:tr>
      <w:tr w:rsidR="00C31CA5" w:rsidRPr="00386683" w14:paraId="1202742C"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3EBDCA30" w14:textId="77777777" w:rsidR="00C31CA5" w:rsidRPr="00386683" w:rsidRDefault="00C31CA5" w:rsidP="00C31CA5">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p>
    <w:p w14:paraId="74F6CE44" w14:textId="685AF59A" w:rsidR="00FE5EE6" w:rsidRDefault="00383D29" w:rsidP="00BE7112">
      <w:pPr>
        <w:rPr>
          <w:rFonts w:eastAsia="Times New Roman"/>
          <w:b/>
        </w:rPr>
      </w:pPr>
      <w:bookmarkStart w:id="32" w:name="south_40"/>
      <w:bookmarkEnd w:id="32"/>
      <w:r>
        <w:rPr>
          <w:noProof/>
        </w:rPr>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221"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33" w:name="_xr3bjkam2l93" w:colFirst="0" w:colLast="0"/>
      <w:bookmarkEnd w:id="33"/>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787B0CEA" w14:textId="05C1211C" w:rsidR="00B028FC" w:rsidRDefault="00B028FC" w:rsidP="009B6CEA"/>
    <w:p w14:paraId="1E061054" w14:textId="77777777" w:rsidR="00E21C5D" w:rsidRDefault="00E21C5D" w:rsidP="00E21C5D">
      <w:pPr>
        <w:jc w:val="both"/>
        <w:rPr>
          <w:color w:val="000000" w:themeColor="text1"/>
        </w:rPr>
      </w:pPr>
      <w:r>
        <w:rPr>
          <w:color w:val="000000" w:themeColor="text1"/>
        </w:rPr>
        <w:t xml:space="preserve">With the days getting shorter and the evenings and mornings beginning to become sweatshirt weather, it’s not hard to realize October and Fall is upon us.  It takes no more than a drive through the Southern Ohio countryside to see combines and other farm equipment in the fields starting the Fall harvest.  And if you are traveling our backroads, please be prepared to come upon slow moving or </w:t>
      </w:r>
      <w:proofErr w:type="spellStart"/>
      <w:proofErr w:type="gramStart"/>
      <w:r>
        <w:rPr>
          <w:color w:val="000000" w:themeColor="text1"/>
        </w:rPr>
        <w:t>over sized</w:t>
      </w:r>
      <w:proofErr w:type="spellEnd"/>
      <w:proofErr w:type="gramEnd"/>
      <w:r>
        <w:rPr>
          <w:color w:val="000000" w:themeColor="text1"/>
        </w:rPr>
        <w:t xml:space="preserve"> farm equipment.  Let’s make it a safe harvest season for both farmers and motorists.</w:t>
      </w:r>
    </w:p>
    <w:p w14:paraId="69AD29F3" w14:textId="77777777" w:rsidR="00E21C5D" w:rsidRDefault="00E21C5D" w:rsidP="00E21C5D">
      <w:pPr>
        <w:jc w:val="both"/>
        <w:rPr>
          <w:color w:val="000000" w:themeColor="text1"/>
        </w:rPr>
      </w:pPr>
    </w:p>
    <w:p w14:paraId="332F3B66" w14:textId="7328E7CE" w:rsidR="00E21C5D" w:rsidRDefault="00E21C5D" w:rsidP="00E21C5D">
      <w:pPr>
        <w:jc w:val="both"/>
        <w:rPr>
          <w:color w:val="000000" w:themeColor="text1"/>
        </w:rPr>
      </w:pPr>
      <w:r>
        <w:rPr>
          <w:rFonts w:asciiTheme="minorHAnsi" w:hAnsiTheme="minorHAnsi" w:cstheme="minorBidi"/>
          <w:noProof/>
          <w:sz w:val="22"/>
          <w:szCs w:val="22"/>
        </w:rPr>
        <w:lastRenderedPageBreak/>
        <w:drawing>
          <wp:anchor distT="0" distB="0" distL="114300" distR="114300" simplePos="0" relativeHeight="253368320" behindDoc="0" locked="0" layoutInCell="1" allowOverlap="1" wp14:anchorId="3416F151" wp14:editId="7F080EB3">
            <wp:simplePos x="0" y="0"/>
            <wp:positionH relativeFrom="column">
              <wp:posOffset>1272540</wp:posOffset>
            </wp:positionH>
            <wp:positionV relativeFrom="paragraph">
              <wp:posOffset>83185</wp:posOffset>
            </wp:positionV>
            <wp:extent cx="1028700" cy="1136015"/>
            <wp:effectExtent l="0" t="0" r="0" b="6985"/>
            <wp:wrapSquare wrapText="bothSides"/>
            <wp:docPr id="1836497155" name="Picture 22"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97155" name="Picture 22" descr="A person sitting at a tabl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l="17638" t="15771" r="11139" b="25191"/>
                    <a:stretch>
                      <a:fillRect/>
                    </a:stretch>
                  </pic:blipFill>
                  <pic:spPr bwMode="auto">
                    <a:xfrm>
                      <a:off x="0" y="0"/>
                      <a:ext cx="1028700" cy="113601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szCs w:val="22"/>
        </w:rPr>
        <w:drawing>
          <wp:anchor distT="0" distB="0" distL="114300" distR="114300" simplePos="0" relativeHeight="253370368" behindDoc="0" locked="0" layoutInCell="1" allowOverlap="1" wp14:anchorId="6F348E62" wp14:editId="4E653A6C">
            <wp:simplePos x="0" y="0"/>
            <wp:positionH relativeFrom="column">
              <wp:posOffset>2415540</wp:posOffset>
            </wp:positionH>
            <wp:positionV relativeFrom="paragraph">
              <wp:posOffset>83185</wp:posOffset>
            </wp:positionV>
            <wp:extent cx="1455420" cy="1037590"/>
            <wp:effectExtent l="0" t="0" r="0" b="0"/>
            <wp:wrapSquare wrapText="bothSides"/>
            <wp:docPr id="493362848" name="Picture 21" descr="A group of people around a fire p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62848" name="Picture 21" descr="A group of people around a fire pit&#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t="12419" r="7843"/>
                    <a:stretch>
                      <a:fillRect/>
                    </a:stretch>
                  </pic:blipFill>
                  <pic:spPr bwMode="auto">
                    <a:xfrm>
                      <a:off x="0" y="0"/>
                      <a:ext cx="1455420" cy="103759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szCs w:val="22"/>
        </w:rPr>
        <w:drawing>
          <wp:anchor distT="0" distB="0" distL="114300" distR="114300" simplePos="0" relativeHeight="253369344" behindDoc="1" locked="0" layoutInCell="1" allowOverlap="1" wp14:anchorId="4E473D43" wp14:editId="1B3B2701">
            <wp:simplePos x="0" y="0"/>
            <wp:positionH relativeFrom="column">
              <wp:posOffset>60960</wp:posOffset>
            </wp:positionH>
            <wp:positionV relativeFrom="paragraph">
              <wp:posOffset>83185</wp:posOffset>
            </wp:positionV>
            <wp:extent cx="1114425" cy="1127760"/>
            <wp:effectExtent l="0" t="0" r="9525" b="0"/>
            <wp:wrapTight wrapText="bothSides">
              <wp:wrapPolygon edited="0">
                <wp:start x="0" y="0"/>
                <wp:lineTo x="0" y="21162"/>
                <wp:lineTo x="21415" y="21162"/>
                <wp:lineTo x="21415" y="0"/>
                <wp:lineTo x="0" y="0"/>
              </wp:wrapPolygon>
            </wp:wrapTight>
            <wp:docPr id="787575780" name="Picture 20" descr="Two people sitting at a table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75780" name="Picture 20" descr="Two people sitting at a table with a compute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l="22832" t="10956" r="22032" b="17961"/>
                    <a:stretch>
                      <a:fillRect/>
                    </a:stretch>
                  </pic:blipFill>
                  <pic:spPr bwMode="auto">
                    <a:xfrm>
                      <a:off x="0" y="0"/>
                      <a:ext cx="1114425" cy="112776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The </w:t>
      </w:r>
      <w:r>
        <w:rPr>
          <w:b/>
          <w:color w:val="000000" w:themeColor="text1"/>
          <w:sz w:val="28"/>
          <w:szCs w:val="28"/>
        </w:rPr>
        <w:t>Clinton County ARA</w:t>
      </w:r>
      <w:r>
        <w:rPr>
          <w:color w:val="000000" w:themeColor="text1"/>
        </w:rPr>
        <w:t xml:space="preserve"> recently held an overnight ‘Parks on the Air’ activation from Lake Cowan.  According to Paul Jellison, </w:t>
      </w:r>
      <w:proofErr w:type="gramStart"/>
      <w:r>
        <w:rPr>
          <w:color w:val="000000" w:themeColor="text1"/>
        </w:rPr>
        <w:t>K8IO, it</w:t>
      </w:r>
      <w:proofErr w:type="gramEnd"/>
      <w:r>
        <w:rPr>
          <w:color w:val="000000" w:themeColor="text1"/>
        </w:rPr>
        <w:t xml:space="preserve"> was well attended and achieved its goals.  </w:t>
      </w:r>
      <w:proofErr w:type="gramStart"/>
      <w:r>
        <w:rPr>
          <w:color w:val="000000" w:themeColor="text1"/>
        </w:rPr>
        <w:t>Additionally</w:t>
      </w:r>
      <w:proofErr w:type="gramEnd"/>
      <w:r>
        <w:rPr>
          <w:color w:val="000000" w:themeColor="text1"/>
        </w:rPr>
        <w:t xml:space="preserve"> it was a good family social event with the roasting of hotdogs over the fire ring. </w:t>
      </w:r>
    </w:p>
    <w:p w14:paraId="36069604" w14:textId="77777777" w:rsidR="00E21C5D" w:rsidRDefault="00E21C5D" w:rsidP="00E21C5D">
      <w:pPr>
        <w:jc w:val="both"/>
        <w:rPr>
          <w:color w:val="000000" w:themeColor="text1"/>
        </w:rPr>
      </w:pPr>
    </w:p>
    <w:p w14:paraId="35B5E8C0" w14:textId="77777777" w:rsidR="00E21C5D" w:rsidRDefault="00E21C5D" w:rsidP="00E21C5D">
      <w:pPr>
        <w:jc w:val="both"/>
        <w:rPr>
          <w:color w:val="000000" w:themeColor="text1"/>
        </w:rPr>
      </w:pPr>
      <w:r>
        <w:rPr>
          <w:color w:val="000000" w:themeColor="text1"/>
        </w:rPr>
        <w:t xml:space="preserve">The </w:t>
      </w:r>
      <w:r>
        <w:rPr>
          <w:b/>
          <w:color w:val="000000" w:themeColor="text1"/>
          <w:sz w:val="28"/>
          <w:szCs w:val="28"/>
          <w:highlight w:val="yellow"/>
        </w:rPr>
        <w:t xml:space="preserve">Southern Ohio </w:t>
      </w:r>
      <w:proofErr w:type="gramStart"/>
      <w:r>
        <w:rPr>
          <w:b/>
          <w:color w:val="000000" w:themeColor="text1"/>
          <w:sz w:val="28"/>
          <w:szCs w:val="28"/>
          <w:highlight w:val="yellow"/>
        </w:rPr>
        <w:t>ARA</w:t>
      </w:r>
      <w:r>
        <w:rPr>
          <w:b/>
          <w:color w:val="000000" w:themeColor="text1"/>
          <w:sz w:val="28"/>
          <w:szCs w:val="28"/>
        </w:rPr>
        <w:t xml:space="preserve">’s  </w:t>
      </w:r>
      <w:r>
        <w:rPr>
          <w:color w:val="000000" w:themeColor="text1"/>
        </w:rPr>
        <w:t>“</w:t>
      </w:r>
      <w:proofErr w:type="gramEnd"/>
      <w:r>
        <w:rPr>
          <w:color w:val="000000" w:themeColor="text1"/>
        </w:rPr>
        <w:t xml:space="preserve">Let’s Talk Ham Radio” was held this past Saturday at South Point’s Patriot Park. The Club and others </w:t>
      </w:r>
      <w:proofErr w:type="gramStart"/>
      <w:r>
        <w:rPr>
          <w:color w:val="000000" w:themeColor="text1"/>
        </w:rPr>
        <w:t>went to</w:t>
      </w:r>
      <w:proofErr w:type="gramEnd"/>
      <w:r>
        <w:rPr>
          <w:color w:val="000000" w:themeColor="text1"/>
        </w:rPr>
        <w:t xml:space="preserve"> a lot of effort to let the community know about ham radio and its importance to the community.  Area radio and television stations and newspapers promoted the event as far away as Charleston.  A large electronic bulletin board on US 52, owned by the Chamber of Commerce, and passed by thousands of motorists each day was used to call attention to the event. Club Information Officer Mike Love, WB8YKS, made a presentation to the Lawrence County LEPC and the county EMA director, Michael Boster, promoted the event on local cable television. That interview even found its way to YouTube.  The event was to feature a Field Day type operation where members demonstrated what ham radio is about and answered questions from those wishing to learn more.  SOARA is to be commended for their efforts to promote and grow ham radio in the Lawrence County area.</w:t>
      </w:r>
    </w:p>
    <w:p w14:paraId="1EAEEAAA" w14:textId="77777777" w:rsidR="00E21C5D" w:rsidRDefault="00E21C5D" w:rsidP="00E21C5D">
      <w:pPr>
        <w:jc w:val="both"/>
        <w:rPr>
          <w:color w:val="000000" w:themeColor="text1"/>
        </w:rPr>
      </w:pPr>
    </w:p>
    <w:p w14:paraId="376D383A" w14:textId="77777777" w:rsidR="00E21C5D" w:rsidRDefault="00E21C5D" w:rsidP="00E21C5D">
      <w:pPr>
        <w:jc w:val="both"/>
        <w:rPr>
          <w:color w:val="000000" w:themeColor="text1"/>
        </w:rPr>
      </w:pPr>
      <w:r>
        <w:rPr>
          <w:color w:val="000000" w:themeColor="text1"/>
        </w:rPr>
        <w:t xml:space="preserve">The receipt of a national ARRL award is a big deal and last </w:t>
      </w:r>
      <w:proofErr w:type="spellStart"/>
      <w:proofErr w:type="gramStart"/>
      <w:r>
        <w:rPr>
          <w:color w:val="000000" w:themeColor="text1"/>
        </w:rPr>
        <w:t>weeks</w:t>
      </w:r>
      <w:proofErr w:type="spellEnd"/>
      <w:proofErr w:type="gramEnd"/>
      <w:r>
        <w:rPr>
          <w:color w:val="000000" w:themeColor="text1"/>
        </w:rPr>
        <w:t xml:space="preserve"> announcement of one coming to our region is well worth repeating.  We are pleased that Southern Ohio’s Lynn Alfman, N8IMW, has been awarded the Phillip J. McGan Memorial Silver Antenna Award by the ARRL’s Board of Directors for her public relations work on behalf of amateur radio in the Cambridge, Guernsey County and Southeastern Ohio area.  This means she is the ‘best of the best’ when it comes to promoting local amateur radio activities and the hobby.  Lynn is a member of the </w:t>
      </w:r>
      <w:r>
        <w:rPr>
          <w:b/>
          <w:color w:val="000000" w:themeColor="text1"/>
          <w:sz w:val="28"/>
          <w:szCs w:val="28"/>
          <w:highlight w:val="yellow"/>
        </w:rPr>
        <w:t>Cambridge ARA</w:t>
      </w:r>
      <w:r>
        <w:rPr>
          <w:color w:val="000000" w:themeColor="text1"/>
        </w:rPr>
        <w:t xml:space="preserve"> and is the editor of the outstanding </w:t>
      </w:r>
      <w:r>
        <w:rPr>
          <w:i/>
          <w:color w:val="000000" w:themeColor="text1"/>
        </w:rPr>
        <w:t>CARA Communicator</w:t>
      </w:r>
      <w:r>
        <w:rPr>
          <w:color w:val="000000" w:themeColor="text1"/>
        </w:rPr>
        <w:t xml:space="preserve"> newsletter. She once served as an Assistant Section Manager for her region of Ohio.  She and her husband Sonny, W8HFH, are long time members of the club and </w:t>
      </w:r>
      <w:proofErr w:type="gramStart"/>
      <w:r>
        <w:rPr>
          <w:color w:val="000000" w:themeColor="text1"/>
        </w:rPr>
        <w:t>promotors</w:t>
      </w:r>
      <w:proofErr w:type="gramEnd"/>
      <w:r>
        <w:rPr>
          <w:color w:val="000000" w:themeColor="text1"/>
        </w:rPr>
        <w:t xml:space="preserve"> of ham radio. Although no award was given in </w:t>
      </w:r>
      <w:proofErr w:type="gramStart"/>
      <w:r>
        <w:rPr>
          <w:color w:val="000000" w:themeColor="text1"/>
        </w:rPr>
        <w:t>2022,  this</w:t>
      </w:r>
      <w:proofErr w:type="gramEnd"/>
      <w:r>
        <w:rPr>
          <w:color w:val="000000" w:themeColor="text1"/>
        </w:rPr>
        <w:t xml:space="preserve"> is the second time in the past three years the Silver Antenna Award has been presented to a South 40 and Ohio Section resident. The </w:t>
      </w:r>
      <w:r>
        <w:rPr>
          <w:b/>
          <w:color w:val="000000" w:themeColor="text1"/>
          <w:sz w:val="28"/>
          <w:szCs w:val="28"/>
          <w:highlight w:val="yellow"/>
        </w:rPr>
        <w:t>Highland ARA</w:t>
      </w:r>
      <w:r>
        <w:rPr>
          <w:color w:val="000000" w:themeColor="text1"/>
        </w:rPr>
        <w:t>’s John Levo, W8KIW, received the honor in 2021.  Congratulations to Lynn for the receipt of the honor.</w:t>
      </w:r>
    </w:p>
    <w:p w14:paraId="7412D2F2" w14:textId="77777777" w:rsidR="00E21C5D" w:rsidRDefault="00E21C5D" w:rsidP="00E21C5D">
      <w:pPr>
        <w:jc w:val="both"/>
        <w:rPr>
          <w:color w:val="000000" w:themeColor="text1"/>
        </w:rPr>
      </w:pPr>
    </w:p>
    <w:p w14:paraId="113391DE" w14:textId="77777777" w:rsidR="00E21C5D" w:rsidRDefault="00E21C5D" w:rsidP="00E21C5D">
      <w:pPr>
        <w:jc w:val="both"/>
        <w:rPr>
          <w:color w:val="000000" w:themeColor="text1"/>
        </w:rPr>
      </w:pPr>
    </w:p>
    <w:p w14:paraId="026FA02F" w14:textId="77777777" w:rsidR="00E21C5D" w:rsidRDefault="00E21C5D" w:rsidP="00E21C5D">
      <w:pPr>
        <w:jc w:val="both"/>
        <w:rPr>
          <w:color w:val="000000" w:themeColor="text1"/>
        </w:rPr>
      </w:pPr>
      <w:r>
        <w:rPr>
          <w:color w:val="000000" w:themeColor="text1"/>
        </w:rPr>
        <w:t xml:space="preserve">The start of a new month results in </w:t>
      </w:r>
      <w:proofErr w:type="gramStart"/>
      <w:r>
        <w:rPr>
          <w:color w:val="000000" w:themeColor="text1"/>
        </w:rPr>
        <w:t>a number of</w:t>
      </w:r>
      <w:proofErr w:type="gramEnd"/>
      <w:r>
        <w:rPr>
          <w:color w:val="000000" w:themeColor="text1"/>
        </w:rPr>
        <w:t xml:space="preserve"> clubs holding their business meetings.  October starts with </w:t>
      </w:r>
    </w:p>
    <w:p w14:paraId="0F60D6D6" w14:textId="77777777" w:rsidR="00E21C5D" w:rsidRDefault="00E21C5D" w:rsidP="00E21C5D">
      <w:pPr>
        <w:jc w:val="both"/>
        <w:rPr>
          <w:color w:val="000000" w:themeColor="text1"/>
        </w:rPr>
      </w:pPr>
      <w:r>
        <w:rPr>
          <w:color w:val="000000" w:themeColor="text1"/>
        </w:rPr>
        <w:t xml:space="preserve">the </w:t>
      </w:r>
      <w:r>
        <w:rPr>
          <w:b/>
          <w:color w:val="000000" w:themeColor="text1"/>
          <w:sz w:val="28"/>
          <w:szCs w:val="28"/>
          <w:highlight w:val="yellow"/>
        </w:rPr>
        <w:t>Portsmouth RC</w:t>
      </w:r>
      <w:r>
        <w:rPr>
          <w:b/>
          <w:color w:val="000000" w:themeColor="text1"/>
          <w:sz w:val="28"/>
          <w:szCs w:val="28"/>
        </w:rPr>
        <w:t>’s</w:t>
      </w:r>
      <w:r>
        <w:rPr>
          <w:color w:val="000000" w:themeColor="text1"/>
        </w:rPr>
        <w:t xml:space="preserve"> monthly meeting on Monday, October 2 at the Portsmouth American Legion Hall.  It starts at 6:30 with a VE session at 5.  The following evening (October 3) the </w:t>
      </w:r>
      <w:r>
        <w:rPr>
          <w:b/>
          <w:color w:val="000000" w:themeColor="text1"/>
          <w:sz w:val="28"/>
          <w:szCs w:val="28"/>
          <w:highlight w:val="yellow"/>
        </w:rPr>
        <w:t>Lancaster Fairfield County ARA</w:t>
      </w:r>
      <w:r>
        <w:rPr>
          <w:color w:val="000000" w:themeColor="text1"/>
        </w:rPr>
        <w:t xml:space="preserve"> meets at the Fairfield County EMA Building in Lancaster at 7 pm.  Then on October 5 the </w:t>
      </w:r>
      <w:r>
        <w:rPr>
          <w:b/>
          <w:color w:val="000000" w:themeColor="text1"/>
          <w:sz w:val="28"/>
          <w:szCs w:val="28"/>
          <w:highlight w:val="yellow"/>
        </w:rPr>
        <w:t>Clinton County ARA</w:t>
      </w:r>
      <w:r>
        <w:rPr>
          <w:color w:val="000000" w:themeColor="text1"/>
        </w:rPr>
        <w:t xml:space="preserve"> meeting gets underway at the Boyd Cancer Center in Wilmington 7:30 pm.  October 10 is a busy evening with the </w:t>
      </w:r>
      <w:proofErr w:type="spellStart"/>
      <w:r>
        <w:rPr>
          <w:b/>
          <w:color w:val="000000" w:themeColor="text1"/>
          <w:sz w:val="28"/>
          <w:szCs w:val="28"/>
          <w:highlight w:val="yellow"/>
        </w:rPr>
        <w:t>DeForest</w:t>
      </w:r>
      <w:proofErr w:type="spellEnd"/>
      <w:r>
        <w:rPr>
          <w:b/>
          <w:color w:val="000000" w:themeColor="text1"/>
          <w:sz w:val="28"/>
          <w:szCs w:val="28"/>
          <w:highlight w:val="yellow"/>
        </w:rPr>
        <w:t xml:space="preserve"> ARA</w:t>
      </w:r>
      <w:r>
        <w:rPr>
          <w:color w:val="000000" w:themeColor="text1"/>
        </w:rPr>
        <w:t xml:space="preserve">, the </w:t>
      </w:r>
      <w:r>
        <w:rPr>
          <w:b/>
          <w:color w:val="000000" w:themeColor="text1"/>
          <w:sz w:val="28"/>
          <w:szCs w:val="28"/>
          <w:highlight w:val="yellow"/>
        </w:rPr>
        <w:t>Highland ARA</w:t>
      </w:r>
      <w:r>
        <w:rPr>
          <w:color w:val="000000" w:themeColor="text1"/>
        </w:rPr>
        <w:t xml:space="preserve"> and </w:t>
      </w:r>
      <w:r>
        <w:rPr>
          <w:b/>
          <w:color w:val="000000" w:themeColor="text1"/>
          <w:sz w:val="28"/>
          <w:szCs w:val="28"/>
          <w:highlight w:val="yellow"/>
        </w:rPr>
        <w:t>Greater Mason County ARA</w:t>
      </w:r>
      <w:r>
        <w:rPr>
          <w:color w:val="000000" w:themeColor="text1"/>
        </w:rPr>
        <w:t xml:space="preserve"> holding their respective meetings.  </w:t>
      </w:r>
      <w:r>
        <w:rPr>
          <w:color w:val="000000" w:themeColor="text1"/>
        </w:rPr>
        <w:lastRenderedPageBreak/>
        <w:t xml:space="preserve">The </w:t>
      </w:r>
      <w:proofErr w:type="spellStart"/>
      <w:r>
        <w:rPr>
          <w:color w:val="000000" w:themeColor="text1"/>
        </w:rPr>
        <w:t>DeForest</w:t>
      </w:r>
      <w:proofErr w:type="spellEnd"/>
      <w:r>
        <w:rPr>
          <w:color w:val="000000" w:themeColor="text1"/>
        </w:rPr>
        <w:t xml:space="preserve"> club will meet at the Senior </w:t>
      </w:r>
      <w:proofErr w:type="spellStart"/>
      <w:r>
        <w:rPr>
          <w:color w:val="000000" w:themeColor="text1"/>
        </w:rPr>
        <w:t>Nutrion</w:t>
      </w:r>
      <w:proofErr w:type="spellEnd"/>
      <w:r>
        <w:rPr>
          <w:color w:val="000000" w:themeColor="text1"/>
        </w:rPr>
        <w:t xml:space="preserve"> Center (across from the Courthouse) in West Union and </w:t>
      </w:r>
      <w:proofErr w:type="gramStart"/>
      <w:r>
        <w:rPr>
          <w:color w:val="000000" w:themeColor="text1"/>
        </w:rPr>
        <w:t>HARA  meets</w:t>
      </w:r>
      <w:proofErr w:type="gramEnd"/>
      <w:r>
        <w:rPr>
          <w:color w:val="000000" w:themeColor="text1"/>
        </w:rPr>
        <w:t xml:space="preserve"> at Liberty Park’s Harmony Lake shelter house in Hillsboro.  Down in Maysville the GMCARA will meet at the EOC Training Room on Kenton Station Road. Each meeting starts at 7 PM.  </w:t>
      </w:r>
    </w:p>
    <w:p w14:paraId="111E8638" w14:textId="77777777" w:rsidR="00E21C5D" w:rsidRDefault="00E21C5D" w:rsidP="00E21C5D">
      <w:pPr>
        <w:jc w:val="both"/>
        <w:rPr>
          <w:color w:val="000000" w:themeColor="text1"/>
        </w:rPr>
      </w:pPr>
    </w:p>
    <w:p w14:paraId="5B0FDED8" w14:textId="77777777" w:rsidR="00E21C5D" w:rsidRDefault="00E21C5D" w:rsidP="00E21C5D">
      <w:pPr>
        <w:jc w:val="both"/>
        <w:rPr>
          <w:color w:val="000000" w:themeColor="text1"/>
        </w:rPr>
      </w:pPr>
      <w:r>
        <w:rPr>
          <w:color w:val="000000" w:themeColor="text1"/>
        </w:rPr>
        <w:t xml:space="preserve">On October 7 the </w:t>
      </w:r>
      <w:r>
        <w:rPr>
          <w:b/>
          <w:color w:val="000000" w:themeColor="text1"/>
          <w:sz w:val="28"/>
          <w:szCs w:val="28"/>
          <w:highlight w:val="yellow"/>
        </w:rPr>
        <w:t>Athens County ARA</w:t>
      </w:r>
      <w:r>
        <w:rPr>
          <w:color w:val="000000" w:themeColor="text1"/>
        </w:rPr>
        <w:t xml:space="preserve"> will provide communications and route safety assistance during the Blue Blaze Festival Trail Run departing Shawnee through the scenic countryside of Southeastern Ohio.  A 10-mile </w:t>
      </w:r>
      <w:proofErr w:type="gramStart"/>
      <w:r>
        <w:rPr>
          <w:color w:val="000000" w:themeColor="text1"/>
        </w:rPr>
        <w:t>hike  departs</w:t>
      </w:r>
      <w:proofErr w:type="gramEnd"/>
      <w:r>
        <w:rPr>
          <w:color w:val="000000" w:themeColor="text1"/>
        </w:rPr>
        <w:t xml:space="preserve"> from the Buckeye Trail Office at 8 that morning and is followed by a half-marathon at 9 and a 5K and 10K at 9:15. Anyone interested in learning how they can assist should contact communications coordinator Jeff Slattery, N8SUZ, at 740-592-6124.</w:t>
      </w:r>
    </w:p>
    <w:p w14:paraId="0AE4EFC5" w14:textId="77777777" w:rsidR="00E21C5D" w:rsidRDefault="00E21C5D" w:rsidP="00E21C5D">
      <w:pPr>
        <w:jc w:val="both"/>
        <w:rPr>
          <w:color w:val="000000" w:themeColor="text1"/>
        </w:rPr>
      </w:pPr>
    </w:p>
    <w:p w14:paraId="0BCF103E" w14:textId="77777777" w:rsidR="00E21C5D" w:rsidRDefault="00E21C5D" w:rsidP="00E21C5D">
      <w:pPr>
        <w:jc w:val="both"/>
        <w:rPr>
          <w:color w:val="000000" w:themeColor="text1"/>
        </w:rPr>
      </w:pPr>
      <w:r>
        <w:rPr>
          <w:color w:val="000000" w:themeColor="text1"/>
        </w:rPr>
        <w:t xml:space="preserve">What sounds </w:t>
      </w:r>
      <w:proofErr w:type="gramStart"/>
      <w:r>
        <w:rPr>
          <w:color w:val="000000" w:themeColor="text1"/>
        </w:rPr>
        <w:t>to be</w:t>
      </w:r>
      <w:proofErr w:type="gramEnd"/>
      <w:r>
        <w:rPr>
          <w:color w:val="000000" w:themeColor="text1"/>
        </w:rPr>
        <w:t xml:space="preserve"> a fun meeting and program will occur at the </w:t>
      </w:r>
      <w:proofErr w:type="gramStart"/>
      <w:r>
        <w:rPr>
          <w:b/>
          <w:color w:val="000000" w:themeColor="text1"/>
          <w:sz w:val="28"/>
          <w:szCs w:val="28"/>
          <w:highlight w:val="yellow"/>
        </w:rPr>
        <w:t>South West</w:t>
      </w:r>
      <w:proofErr w:type="gramEnd"/>
      <w:r>
        <w:rPr>
          <w:b/>
          <w:color w:val="000000" w:themeColor="text1"/>
          <w:sz w:val="28"/>
          <w:szCs w:val="28"/>
          <w:highlight w:val="yellow"/>
        </w:rPr>
        <w:t xml:space="preserve"> Ohio DX Association</w:t>
      </w:r>
      <w:r>
        <w:rPr>
          <w:color w:val="000000" w:themeColor="text1"/>
        </w:rPr>
        <w:t>’s October 12 meeting at Hunter’s Pizza in Franklin. The meeting starts at 6 but those wanting to eat prior to the meeting should plan to arrive between 5 and 5:30</w:t>
      </w:r>
      <w:proofErr w:type="gramStart"/>
      <w:r>
        <w:rPr>
          <w:color w:val="000000" w:themeColor="text1"/>
        </w:rPr>
        <w:t>.  The</w:t>
      </w:r>
      <w:proofErr w:type="gramEnd"/>
      <w:r>
        <w:rPr>
          <w:color w:val="000000" w:themeColor="text1"/>
        </w:rPr>
        <w:t xml:space="preserve"> evenings program will be given by N4BAA, Jose Castillo, and called “All Things CQ WAZ and Don Quixote”.  The restaurant is located at 4165 SR 122 in Franklin.  Anyone wishing to join into the meeting may do so via ZOOM by contacting Club President Bill Salyers, AJ8B, at </w:t>
      </w:r>
      <w:hyperlink r:id="rId226" w:history="1">
        <w:r>
          <w:rPr>
            <w:rStyle w:val="Hyperlink"/>
          </w:rPr>
          <w:t>aj8b@arrl.net</w:t>
        </w:r>
      </w:hyperlink>
      <w:r>
        <w:rPr>
          <w:color w:val="000000" w:themeColor="text1"/>
        </w:rPr>
        <w:t xml:space="preserve"> for instructions.</w:t>
      </w:r>
    </w:p>
    <w:p w14:paraId="21AECC6E" w14:textId="77777777" w:rsidR="00E21C5D" w:rsidRDefault="00E21C5D" w:rsidP="00E21C5D">
      <w:pPr>
        <w:jc w:val="both"/>
        <w:rPr>
          <w:color w:val="000000" w:themeColor="text1"/>
        </w:rPr>
      </w:pPr>
    </w:p>
    <w:p w14:paraId="49E54A63" w14:textId="77777777" w:rsidR="00E21C5D" w:rsidRDefault="00E21C5D" w:rsidP="00E21C5D">
      <w:pPr>
        <w:jc w:val="both"/>
        <w:rPr>
          <w:color w:val="000000" w:themeColor="text1"/>
        </w:rPr>
      </w:pPr>
      <w:r>
        <w:rPr>
          <w:color w:val="000000" w:themeColor="text1"/>
        </w:rPr>
        <w:t xml:space="preserve">On October 14 a hamfest will be held at the Wood County 4-H Campgrounds at Mineral Wells, WV.  It is sponsored by the </w:t>
      </w:r>
      <w:r>
        <w:rPr>
          <w:b/>
          <w:color w:val="000000" w:themeColor="text1"/>
          <w:sz w:val="28"/>
          <w:szCs w:val="28"/>
          <w:highlight w:val="yellow"/>
        </w:rPr>
        <w:t>Wood County Emergency Communications</w:t>
      </w:r>
      <w:r>
        <w:rPr>
          <w:color w:val="000000" w:themeColor="text1"/>
        </w:rPr>
        <w:t xml:space="preserve"> group.  More information can be found at </w:t>
      </w:r>
      <w:hyperlink r:id="rId227" w:history="1">
        <w:r>
          <w:rPr>
            <w:rStyle w:val="Hyperlink"/>
          </w:rPr>
          <w:t>http://www.wc8ec.org</w:t>
        </w:r>
      </w:hyperlink>
      <w:r>
        <w:rPr>
          <w:color w:val="000000" w:themeColor="text1"/>
        </w:rPr>
        <w:t>.</w:t>
      </w:r>
    </w:p>
    <w:p w14:paraId="7C639B2B" w14:textId="77777777" w:rsidR="00E21C5D" w:rsidRDefault="00E21C5D" w:rsidP="00E21C5D">
      <w:pPr>
        <w:jc w:val="both"/>
        <w:rPr>
          <w:color w:val="000000" w:themeColor="text1"/>
        </w:rPr>
      </w:pPr>
    </w:p>
    <w:p w14:paraId="1444AD58" w14:textId="77777777" w:rsidR="00E21C5D" w:rsidRDefault="00E21C5D" w:rsidP="00E21C5D">
      <w:pPr>
        <w:jc w:val="both"/>
        <w:rPr>
          <w:color w:val="000000" w:themeColor="text1"/>
        </w:rPr>
      </w:pPr>
      <w:r>
        <w:rPr>
          <w:color w:val="000000" w:themeColor="text1"/>
        </w:rPr>
        <w:t xml:space="preserve">The monthly </w:t>
      </w:r>
      <w:r>
        <w:rPr>
          <w:b/>
          <w:color w:val="000000" w:themeColor="text1"/>
          <w:sz w:val="28"/>
          <w:szCs w:val="28"/>
          <w:highlight w:val="yellow"/>
        </w:rPr>
        <w:t>Bainbridge Area Ham</w:t>
      </w:r>
      <w:r>
        <w:rPr>
          <w:color w:val="000000" w:themeColor="text1"/>
        </w:rPr>
        <w:t xml:space="preserve"> breakfast gets underway around 8 am at the Dutch Restaurant on SR 41 South near JR’s General Store.  The </w:t>
      </w:r>
      <w:r>
        <w:rPr>
          <w:b/>
          <w:color w:val="000000" w:themeColor="text1"/>
          <w:sz w:val="28"/>
          <w:szCs w:val="28"/>
        </w:rPr>
        <w:t>Highland ARA</w:t>
      </w:r>
      <w:r>
        <w:rPr>
          <w:color w:val="000000" w:themeColor="text1"/>
        </w:rPr>
        <w:t xml:space="preserve"> Brunch Bunch will be held at the Hillsboro Liberty Park Harmony shelter house with </w:t>
      </w:r>
      <w:proofErr w:type="gramStart"/>
      <w:r>
        <w:rPr>
          <w:color w:val="000000" w:themeColor="text1"/>
        </w:rPr>
        <w:t>the coffee</w:t>
      </w:r>
      <w:proofErr w:type="gramEnd"/>
      <w:r>
        <w:rPr>
          <w:color w:val="000000" w:themeColor="text1"/>
        </w:rPr>
        <w:t xml:space="preserve"> drinking and socializing starting around 10 am.  Both events happen on Saturday morning, October 14.  Hams residing near either location are invited to attend.</w:t>
      </w:r>
    </w:p>
    <w:p w14:paraId="29BAD207" w14:textId="77777777" w:rsidR="00E21C5D" w:rsidRDefault="00E21C5D" w:rsidP="00E21C5D">
      <w:pPr>
        <w:jc w:val="both"/>
        <w:rPr>
          <w:color w:val="000000" w:themeColor="text1"/>
        </w:rPr>
      </w:pPr>
    </w:p>
    <w:p w14:paraId="7F180DD6" w14:textId="77777777" w:rsidR="00E21C5D" w:rsidRDefault="00E21C5D" w:rsidP="00E21C5D">
      <w:pPr>
        <w:jc w:val="both"/>
        <w:rPr>
          <w:color w:val="000000" w:themeColor="text1"/>
        </w:rPr>
      </w:pPr>
      <w:r>
        <w:rPr>
          <w:color w:val="000000" w:themeColor="text1"/>
        </w:rPr>
        <w:t xml:space="preserve">Those </w:t>
      </w:r>
      <w:proofErr w:type="gramStart"/>
      <w:r>
        <w:rPr>
          <w:color w:val="000000" w:themeColor="text1"/>
        </w:rPr>
        <w:t>interested</w:t>
      </w:r>
      <w:proofErr w:type="gramEnd"/>
      <w:r>
        <w:rPr>
          <w:color w:val="000000" w:themeColor="text1"/>
        </w:rPr>
        <w:t xml:space="preserve"> knowing where some October VE sessions will occur are advised that on October 16 the </w:t>
      </w:r>
      <w:r>
        <w:rPr>
          <w:b/>
          <w:color w:val="000000" w:themeColor="text1"/>
          <w:sz w:val="28"/>
          <w:szCs w:val="28"/>
          <w:highlight w:val="yellow"/>
        </w:rPr>
        <w:t>Athens County ARA</w:t>
      </w:r>
      <w:r>
        <w:rPr>
          <w:color w:val="000000" w:themeColor="text1"/>
        </w:rPr>
        <w:t xml:space="preserve"> and </w:t>
      </w:r>
      <w:r>
        <w:rPr>
          <w:b/>
          <w:color w:val="000000" w:themeColor="text1"/>
          <w:sz w:val="28"/>
          <w:szCs w:val="28"/>
          <w:highlight w:val="yellow"/>
        </w:rPr>
        <w:t>Sunday Creek ARS</w:t>
      </w:r>
      <w:r>
        <w:rPr>
          <w:color w:val="000000" w:themeColor="text1"/>
        </w:rPr>
        <w:t xml:space="preserve"> will conduct a joint test session at the Red Cross Building in Athens.  It starts at 7 PM.  All elements will be </w:t>
      </w:r>
      <w:proofErr w:type="gramStart"/>
      <w:r>
        <w:rPr>
          <w:color w:val="000000" w:themeColor="text1"/>
        </w:rPr>
        <w:t>given</w:t>
      </w:r>
      <w:proofErr w:type="gramEnd"/>
      <w:r>
        <w:rPr>
          <w:color w:val="000000" w:themeColor="text1"/>
        </w:rPr>
        <w:t xml:space="preserve"> and walk-ins are welcome.  It is an ARRL session and therefore an examination fee will be </w:t>
      </w:r>
      <w:proofErr w:type="spellStart"/>
      <w:proofErr w:type="gramStart"/>
      <w:r>
        <w:rPr>
          <w:color w:val="000000" w:themeColor="text1"/>
        </w:rPr>
        <w:t>charged.Then</w:t>
      </w:r>
      <w:proofErr w:type="spellEnd"/>
      <w:proofErr w:type="gramEnd"/>
      <w:r>
        <w:rPr>
          <w:color w:val="000000" w:themeColor="text1"/>
        </w:rPr>
        <w:t xml:space="preserve"> on October 28 the </w:t>
      </w:r>
      <w:r>
        <w:rPr>
          <w:b/>
          <w:color w:val="000000" w:themeColor="text1"/>
          <w:sz w:val="28"/>
          <w:szCs w:val="28"/>
          <w:highlight w:val="yellow"/>
        </w:rPr>
        <w:t>Cambridge ARA</w:t>
      </w:r>
      <w:r>
        <w:rPr>
          <w:color w:val="000000" w:themeColor="text1"/>
        </w:rPr>
        <w:t xml:space="preserve"> will conduct a free Laurel VE test session at the Guernsey County Administration Building in Cambridge.  Pre-registration is required to Jim Shaw (AB8P) at 740-305-5041.</w:t>
      </w:r>
    </w:p>
    <w:p w14:paraId="58D7CCE4" w14:textId="77777777" w:rsidR="00E21C5D" w:rsidRDefault="00E21C5D" w:rsidP="00E21C5D">
      <w:pPr>
        <w:jc w:val="both"/>
        <w:rPr>
          <w:color w:val="000000" w:themeColor="text1"/>
        </w:rPr>
      </w:pPr>
    </w:p>
    <w:p w14:paraId="69DC344C" w14:textId="77777777" w:rsidR="00E21C5D" w:rsidRDefault="00E21C5D" w:rsidP="00E21C5D">
      <w:pPr>
        <w:jc w:val="both"/>
        <w:rPr>
          <w:color w:val="000000" w:themeColor="text1"/>
        </w:rPr>
      </w:pPr>
      <w:r>
        <w:rPr>
          <w:color w:val="000000" w:themeColor="text1"/>
        </w:rPr>
        <w:t xml:space="preserve">As reported last week a new Fusion repeater is taking to the airwaves in the Ross and Pike County area. The 442.2625 repeater near </w:t>
      </w:r>
      <w:proofErr w:type="spellStart"/>
      <w:r>
        <w:rPr>
          <w:color w:val="000000" w:themeColor="text1"/>
        </w:rPr>
        <w:t>Knockemstiff</w:t>
      </w:r>
      <w:proofErr w:type="spellEnd"/>
      <w:r>
        <w:rPr>
          <w:color w:val="000000" w:themeColor="text1"/>
        </w:rPr>
        <w:t xml:space="preserve"> is the latest edition to a network of linked Fusion digital repeaters throughout Southern Ohio counties with connections to machines outside of the region.  </w:t>
      </w:r>
    </w:p>
    <w:p w14:paraId="3FCF2FE9" w14:textId="77777777" w:rsidR="00E21C5D" w:rsidRDefault="00E21C5D" w:rsidP="00E21C5D">
      <w:pPr>
        <w:jc w:val="both"/>
        <w:rPr>
          <w:color w:val="000000" w:themeColor="text1"/>
        </w:rPr>
      </w:pPr>
    </w:p>
    <w:p w14:paraId="0A6DD17E" w14:textId="77777777" w:rsidR="00E21C5D" w:rsidRDefault="00E21C5D" w:rsidP="00E21C5D">
      <w:pPr>
        <w:jc w:val="both"/>
        <w:rPr>
          <w:color w:val="000000" w:themeColor="text1"/>
        </w:rPr>
      </w:pPr>
      <w:r>
        <w:rPr>
          <w:color w:val="000000" w:themeColor="text1"/>
        </w:rPr>
        <w:lastRenderedPageBreak/>
        <w:t xml:space="preserve">As this column is prepared it appears the Federal government is only hours away from </w:t>
      </w:r>
      <w:proofErr w:type="gramStart"/>
      <w:r>
        <w:rPr>
          <w:color w:val="000000" w:themeColor="text1"/>
        </w:rPr>
        <w:t>some sort of a</w:t>
      </w:r>
      <w:proofErr w:type="gramEnd"/>
      <w:r>
        <w:rPr>
          <w:color w:val="000000" w:themeColor="text1"/>
        </w:rPr>
        <w:t xml:space="preserve"> shutdown.  Should the House not act and </w:t>
      </w:r>
      <w:proofErr w:type="gramStart"/>
      <w:r>
        <w:rPr>
          <w:color w:val="000000" w:themeColor="text1"/>
        </w:rPr>
        <w:t>forces</w:t>
      </w:r>
      <w:proofErr w:type="gramEnd"/>
      <w:r>
        <w:rPr>
          <w:color w:val="000000" w:themeColor="text1"/>
        </w:rPr>
        <w:t xml:space="preserve"> a shutdown one of the government agencies affected is the Federal Communications Commission--including the Gettysburg data/license processing office. The last long one was a partial shutdown that started on December 22, 2018, lasted 35 days and was the longest in history.  During that time the FCC was completely closed with no new licenses, license renewals, data processing, monitoring or other functions taking place.  For those of us around then it seemed to take forever for the Commission to get caught up and back running as normal once they were authorized to reopen.  The last full shutdown was in 2013 and based on </w:t>
      </w:r>
      <w:proofErr w:type="gramStart"/>
      <w:r>
        <w:rPr>
          <w:color w:val="000000" w:themeColor="text1"/>
        </w:rPr>
        <w:t>a</w:t>
      </w:r>
      <w:proofErr w:type="gramEnd"/>
      <w:r>
        <w:rPr>
          <w:color w:val="000000" w:themeColor="text1"/>
        </w:rPr>
        <w:t xml:space="preserve"> FCC advisory VE examinations were able to continue and anyone upgrading would be able to operate using the new </w:t>
      </w:r>
      <w:proofErr w:type="spellStart"/>
      <w:r>
        <w:rPr>
          <w:color w:val="000000" w:themeColor="text1"/>
        </w:rPr>
        <w:t>privelages</w:t>
      </w:r>
      <w:proofErr w:type="spellEnd"/>
      <w:r>
        <w:rPr>
          <w:color w:val="000000" w:themeColor="text1"/>
        </w:rPr>
        <w:t xml:space="preserve"> as long as they had the proper CSCE.  I seem to recall those needing to renew an existing license could </w:t>
      </w:r>
      <w:proofErr w:type="spellStart"/>
      <w:r>
        <w:rPr>
          <w:color w:val="000000" w:themeColor="text1"/>
        </w:rPr>
        <w:t>countinue</w:t>
      </w:r>
      <w:proofErr w:type="spellEnd"/>
      <w:r>
        <w:rPr>
          <w:color w:val="000000" w:themeColor="text1"/>
        </w:rPr>
        <w:t xml:space="preserve"> to operate </w:t>
      </w:r>
      <w:proofErr w:type="gramStart"/>
      <w:r>
        <w:rPr>
          <w:color w:val="000000" w:themeColor="text1"/>
        </w:rPr>
        <w:t>as long as</w:t>
      </w:r>
      <w:proofErr w:type="gramEnd"/>
      <w:r>
        <w:rPr>
          <w:color w:val="000000" w:themeColor="text1"/>
        </w:rPr>
        <w:t xml:space="preserve"> they had evidence indicating a renewal had been filed.  </w:t>
      </w:r>
      <w:proofErr w:type="gramStart"/>
      <w:r>
        <w:rPr>
          <w:color w:val="000000" w:themeColor="text1"/>
        </w:rPr>
        <w:t>However</w:t>
      </w:r>
      <w:proofErr w:type="gramEnd"/>
      <w:r>
        <w:rPr>
          <w:color w:val="000000" w:themeColor="text1"/>
        </w:rPr>
        <w:t xml:space="preserve"> that was well before a license fee was put into place.  </w:t>
      </w:r>
      <w:proofErr w:type="gramStart"/>
      <w:r>
        <w:rPr>
          <w:color w:val="000000" w:themeColor="text1"/>
        </w:rPr>
        <w:t>Therefore</w:t>
      </w:r>
      <w:proofErr w:type="gramEnd"/>
      <w:r>
        <w:rPr>
          <w:color w:val="000000" w:themeColor="text1"/>
        </w:rPr>
        <w:t xml:space="preserve"> I have no idea how it will be handled this time around.  As this goes to press there has been no information from either the FCC or ARRL related to how things will function should a shutdown happen.  Please monitor your favorite ham radio news site for updates as the saga continues.</w:t>
      </w:r>
    </w:p>
    <w:p w14:paraId="320A8C11" w14:textId="77777777" w:rsidR="00E21C5D" w:rsidRDefault="00E21C5D" w:rsidP="00E21C5D">
      <w:pPr>
        <w:jc w:val="both"/>
        <w:rPr>
          <w:color w:val="000000" w:themeColor="text1"/>
        </w:rPr>
      </w:pPr>
    </w:p>
    <w:p w14:paraId="59AC31FB" w14:textId="77777777" w:rsidR="00E21C5D" w:rsidRDefault="00E21C5D" w:rsidP="00E21C5D">
      <w:pPr>
        <w:jc w:val="both"/>
        <w:rPr>
          <w:color w:val="000000" w:themeColor="text1"/>
        </w:rPr>
      </w:pPr>
      <w:proofErr w:type="gramStart"/>
      <w:r>
        <w:rPr>
          <w:color w:val="000000" w:themeColor="text1"/>
        </w:rPr>
        <w:t>However</w:t>
      </w:r>
      <w:proofErr w:type="gramEnd"/>
      <w:r>
        <w:rPr>
          <w:color w:val="000000" w:themeColor="text1"/>
        </w:rPr>
        <w:t xml:space="preserve"> one South 40 individual did beat a possible shutdown and just had his new ticket posted on the FCC’s </w:t>
      </w:r>
      <w:proofErr w:type="gramStart"/>
      <w:r>
        <w:rPr>
          <w:color w:val="000000" w:themeColor="text1"/>
        </w:rPr>
        <w:t>data base</w:t>
      </w:r>
      <w:proofErr w:type="gramEnd"/>
      <w:r>
        <w:rPr>
          <w:color w:val="000000" w:themeColor="text1"/>
        </w:rPr>
        <w:t xml:space="preserve">.  Let’s welcome </w:t>
      </w:r>
      <w:proofErr w:type="gramStart"/>
      <w:r>
        <w:rPr>
          <w:color w:val="000000" w:themeColor="text1"/>
        </w:rPr>
        <w:t>new</w:t>
      </w:r>
      <w:proofErr w:type="gramEnd"/>
      <w:r>
        <w:rPr>
          <w:color w:val="000000" w:themeColor="text1"/>
        </w:rPr>
        <w:t xml:space="preserve"> Technician Roger Sayre to the exciting world of amateur radio.  Roger is now KE8ZFC and hails from Pomeroy.</w:t>
      </w:r>
    </w:p>
    <w:p w14:paraId="3E0640CD" w14:textId="77777777" w:rsidR="00E21C5D" w:rsidRDefault="00E21C5D" w:rsidP="00E21C5D">
      <w:pPr>
        <w:jc w:val="both"/>
        <w:rPr>
          <w:color w:val="000000" w:themeColor="text1"/>
        </w:rPr>
      </w:pPr>
    </w:p>
    <w:p w14:paraId="10F0D16A" w14:textId="77777777" w:rsidR="00E21C5D" w:rsidRDefault="00E21C5D" w:rsidP="00E21C5D">
      <w:pPr>
        <w:jc w:val="both"/>
        <w:rPr>
          <w:color w:val="000000" w:themeColor="text1"/>
        </w:rPr>
      </w:pPr>
      <w:r>
        <w:rPr>
          <w:color w:val="000000" w:themeColor="text1"/>
        </w:rPr>
        <w:t xml:space="preserve">An inquiry was received the other day wanting to know of any hamfests in the Ohio area that might be attended yet this year.  Well Don, besides the mentioned one near Parkersburg, WV there is another on October 29 sponsored by the </w:t>
      </w:r>
      <w:r>
        <w:rPr>
          <w:b/>
          <w:color w:val="000000" w:themeColor="text1"/>
          <w:sz w:val="28"/>
          <w:szCs w:val="28"/>
          <w:highlight w:val="yellow"/>
        </w:rPr>
        <w:t>Massillon ARC</w:t>
      </w:r>
      <w:r>
        <w:rPr>
          <w:color w:val="000000" w:themeColor="text1"/>
        </w:rPr>
        <w:t xml:space="preserve"> and held near the Akron-Canton Airport.  The site is rather unique as it is held in the Military Air Presentation Hanger.  Therefore your $5 hamfest admission ticket will also give you access to the displays of historic military aircraft.  That alone might be worth the trip.  </w:t>
      </w:r>
      <w:hyperlink r:id="rId228" w:history="1">
        <w:r>
          <w:rPr>
            <w:rStyle w:val="Hyperlink"/>
          </w:rPr>
          <w:t>www.w8np.net</w:t>
        </w:r>
      </w:hyperlink>
      <w:r>
        <w:rPr>
          <w:color w:val="000000" w:themeColor="text1"/>
        </w:rPr>
        <w:t xml:space="preserve"> for more details</w:t>
      </w:r>
    </w:p>
    <w:p w14:paraId="019E9A4A" w14:textId="77777777" w:rsidR="00E21C5D" w:rsidRDefault="00E21C5D" w:rsidP="00E21C5D">
      <w:pPr>
        <w:jc w:val="both"/>
        <w:rPr>
          <w:color w:val="000000" w:themeColor="text1"/>
        </w:rPr>
      </w:pPr>
    </w:p>
    <w:p w14:paraId="3C91C700" w14:textId="77777777" w:rsidR="00E21C5D" w:rsidRDefault="00E21C5D" w:rsidP="00E21C5D">
      <w:pPr>
        <w:jc w:val="both"/>
        <w:rPr>
          <w:color w:val="000000" w:themeColor="text1"/>
        </w:rPr>
      </w:pPr>
      <w:r>
        <w:rPr>
          <w:color w:val="000000" w:themeColor="text1"/>
        </w:rPr>
        <w:t xml:space="preserve">With the temps currently in the upper 70s and reaching into the 80s it’s hard to realize the holidays are just around the corner.  At least two clubs are already making plans for the Christmas season.  The </w:t>
      </w:r>
      <w:r>
        <w:rPr>
          <w:b/>
          <w:color w:val="000000" w:themeColor="text1"/>
          <w:sz w:val="28"/>
          <w:szCs w:val="28"/>
          <w:highlight w:val="yellow"/>
        </w:rPr>
        <w:t>Lancaster Fairfield County ARA</w:t>
      </w:r>
      <w:r>
        <w:rPr>
          <w:color w:val="000000" w:themeColor="text1"/>
        </w:rPr>
        <w:t xml:space="preserve"> is planning to enter a float in their community holiday parade to promote the club.  For over 40 years the </w:t>
      </w:r>
      <w:r>
        <w:rPr>
          <w:b/>
          <w:color w:val="000000" w:themeColor="text1"/>
          <w:sz w:val="28"/>
          <w:szCs w:val="28"/>
          <w:highlight w:val="yellow"/>
        </w:rPr>
        <w:t>Highland ARA</w:t>
      </w:r>
      <w:r>
        <w:rPr>
          <w:color w:val="000000" w:themeColor="text1"/>
        </w:rPr>
        <w:t xml:space="preserve"> has assisted with coordinating the annual </w:t>
      </w:r>
      <w:proofErr w:type="spellStart"/>
      <w:r>
        <w:rPr>
          <w:color w:val="000000" w:themeColor="text1"/>
        </w:rPr>
        <w:t>post Thanksgiving</w:t>
      </w:r>
      <w:proofErr w:type="spellEnd"/>
      <w:r>
        <w:rPr>
          <w:color w:val="000000" w:themeColor="text1"/>
        </w:rPr>
        <w:t xml:space="preserve"> holiday parade and they met this past Wednesday with City officials to discuss the plans for the Clubs part in the upcoming early December parade. Thoughts are being given to entering a unit in the parade this year.</w:t>
      </w:r>
    </w:p>
    <w:p w14:paraId="3F8C14BB" w14:textId="77777777" w:rsidR="00E21C5D" w:rsidRDefault="00E21C5D" w:rsidP="00E21C5D">
      <w:pPr>
        <w:jc w:val="both"/>
        <w:rPr>
          <w:color w:val="000000" w:themeColor="text1"/>
        </w:rPr>
      </w:pPr>
    </w:p>
    <w:p w14:paraId="7C04250B" w14:textId="77777777" w:rsidR="00E21C5D" w:rsidRDefault="00E21C5D" w:rsidP="00E21C5D">
      <w:pPr>
        <w:jc w:val="both"/>
        <w:rPr>
          <w:color w:val="000000" w:themeColor="text1"/>
        </w:rPr>
      </w:pPr>
      <w:r>
        <w:rPr>
          <w:color w:val="000000" w:themeColor="text1"/>
        </w:rPr>
        <w:t>Because of an upcoming road trip, if you have something you would like in the next column edition, please get it to me by mid-week.  Your cooperation will be appreciated.</w:t>
      </w:r>
    </w:p>
    <w:p w14:paraId="460E1267" w14:textId="77777777" w:rsidR="00E21C5D" w:rsidRDefault="00E21C5D" w:rsidP="00E21C5D">
      <w:pPr>
        <w:jc w:val="both"/>
        <w:rPr>
          <w:color w:val="000000" w:themeColor="text1"/>
        </w:rPr>
      </w:pPr>
    </w:p>
    <w:p w14:paraId="24E4D98E" w14:textId="77777777" w:rsidR="00E21C5D" w:rsidRDefault="00E21C5D" w:rsidP="00E21C5D">
      <w:pPr>
        <w:jc w:val="both"/>
        <w:rPr>
          <w:color w:val="000000" w:themeColor="text1"/>
        </w:rPr>
      </w:pPr>
      <w:proofErr w:type="gramStart"/>
      <w:r>
        <w:rPr>
          <w:color w:val="000000" w:themeColor="text1"/>
        </w:rPr>
        <w:t>So</w:t>
      </w:r>
      <w:proofErr w:type="gramEnd"/>
      <w:r>
        <w:rPr>
          <w:color w:val="000000" w:themeColor="text1"/>
        </w:rPr>
        <w:t xml:space="preserve"> until then, here’s hoping each of you have a great and </w:t>
      </w:r>
      <w:proofErr w:type="spellStart"/>
      <w:r>
        <w:rPr>
          <w:color w:val="000000" w:themeColor="text1"/>
        </w:rPr>
        <w:t>radio active</w:t>
      </w:r>
      <w:proofErr w:type="spellEnd"/>
      <w:r>
        <w:rPr>
          <w:color w:val="000000" w:themeColor="text1"/>
        </w:rPr>
        <w:t xml:space="preserve"> week.</w:t>
      </w:r>
    </w:p>
    <w:p w14:paraId="7A7AD1C8" w14:textId="77777777" w:rsidR="00E21C5D" w:rsidRDefault="00E21C5D" w:rsidP="00E21C5D">
      <w:pPr>
        <w:jc w:val="both"/>
        <w:rPr>
          <w:color w:val="000000" w:themeColor="text1"/>
        </w:rPr>
      </w:pPr>
    </w:p>
    <w:p w14:paraId="54CEE482" w14:textId="77777777" w:rsidR="00E21C5D" w:rsidRDefault="00E21C5D" w:rsidP="00E21C5D">
      <w:pPr>
        <w:jc w:val="both"/>
      </w:pPr>
      <w:r>
        <w:t xml:space="preserve">John Levo, W8KIW, </w:t>
      </w:r>
      <w:hyperlink r:id="rId229" w:history="1">
        <w:r>
          <w:rPr>
            <w:rStyle w:val="Hyperlink"/>
          </w:rPr>
          <w:t>jlevo@cinci.rr.com</w:t>
        </w:r>
      </w:hyperlink>
      <w:r>
        <w:rPr>
          <w:rStyle w:val="Hyperlink"/>
        </w:rPr>
        <w:t xml:space="preserve"> or </w:t>
      </w:r>
      <w:proofErr w:type="gramStart"/>
      <w:r>
        <w:rPr>
          <w:rStyle w:val="Hyperlink"/>
        </w:rPr>
        <w:t>highlandara@gmail.com</w:t>
      </w:r>
      <w:r>
        <w:t>,  937</w:t>
      </w:r>
      <w:proofErr w:type="gramEnd"/>
      <w:r>
        <w:t>-393-4951</w:t>
      </w:r>
    </w:p>
    <w:p w14:paraId="40454AD1" w14:textId="77777777" w:rsidR="00736181" w:rsidRDefault="00736181" w:rsidP="009B6CEA"/>
    <w:p w14:paraId="5C0890BA" w14:textId="77777777" w:rsidR="00736181" w:rsidRDefault="00736181" w:rsidP="009B6CEA"/>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lastRenderedPageBreak/>
        <w:t>__________________________________________________________________</w:t>
      </w:r>
    </w:p>
    <w:p w14:paraId="24609359" w14:textId="1BC0E1BC" w:rsidR="00E2244F" w:rsidRDefault="00E2244F" w:rsidP="00BE7112">
      <w:pPr>
        <w:rPr>
          <w:rFonts w:eastAsia="Times New Roman"/>
          <w:b/>
          <w:bCs/>
          <w:i/>
          <w:iCs/>
          <w:sz w:val="28"/>
          <w:szCs w:val="28"/>
          <w:lang w:val="en"/>
        </w:rPr>
      </w:pPr>
    </w:p>
    <w:p w14:paraId="28F7995B" w14:textId="5E57F01B" w:rsidR="00BE7112" w:rsidRPr="00BE7112" w:rsidRDefault="00020783" w:rsidP="00BE7112">
      <w:pPr>
        <w:rPr>
          <w:rFonts w:eastAsia="Times New Roman"/>
          <w:b/>
          <w:bCs/>
          <w:i/>
          <w:iCs/>
          <w:sz w:val="28"/>
          <w:szCs w:val="28"/>
          <w:lang w:val="en"/>
        </w:rPr>
      </w:pPr>
      <w:r w:rsidRPr="00BE7112">
        <w:rPr>
          <w:rFonts w:eastAsia="Times New Roman"/>
          <w:bCs/>
          <w:noProof/>
        </w:rPr>
        <w:drawing>
          <wp:anchor distT="0" distB="0" distL="114300" distR="114300" simplePos="0" relativeHeight="252681216" behindDoc="1" locked="0" layoutInCell="1" allowOverlap="1" wp14:anchorId="375EB6FB" wp14:editId="7663414A">
            <wp:simplePos x="0" y="0"/>
            <wp:positionH relativeFrom="margin">
              <wp:posOffset>3943351</wp:posOffset>
            </wp:positionH>
            <wp:positionV relativeFrom="paragraph">
              <wp:posOffset>50799</wp:posOffset>
            </wp:positionV>
            <wp:extent cx="1906588" cy="2542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906956" cy="254309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434CCE9C" w:rsidR="00BE7112" w:rsidRPr="00BE7112" w:rsidRDefault="00BE7112" w:rsidP="00BE7112">
      <w:pPr>
        <w:rPr>
          <w:rFonts w:eastAsia="Times New Roman"/>
          <w:b/>
          <w:bCs/>
          <w:lang w:val="en"/>
        </w:rPr>
      </w:pPr>
    </w:p>
    <w:p w14:paraId="136D3FC2" w14:textId="0960B6F8"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3B5263" w:rsidP="00C006F5">
      <w:pPr>
        <w:jc w:val="center"/>
        <w:rPr>
          <w:rFonts w:eastAsia="Times New Roman"/>
          <w:bCs/>
          <w:lang w:val="en"/>
        </w:rPr>
      </w:pPr>
      <w:hyperlink r:id="rId231"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3B5263" w:rsidP="00BE7112">
      <w:pPr>
        <w:rPr>
          <w:rFonts w:eastAsia="Times New Roman"/>
          <w:b/>
          <w:bCs/>
          <w:i/>
          <w:iCs/>
          <w:lang w:val="en"/>
        </w:rPr>
      </w:pPr>
      <w:r>
        <w:rPr>
          <w:rFonts w:eastAsia="Times New Roman"/>
          <w:bCs/>
        </w:rPr>
        <w:pict w14:anchorId="53C62E1B">
          <v:rect id="_x0000_i1025" style="width:0;height:1.5pt" o:hralign="center" o:hrstd="t" o:hr="t" fillcolor="#a0a0a0" stroked="f"/>
        </w:pict>
      </w:r>
      <w:bookmarkEnd w:id="31"/>
    </w:p>
    <w:p w14:paraId="2865BDB9" w14:textId="47A4D568" w:rsidR="00BE7112" w:rsidRPr="00BE7112" w:rsidRDefault="00BE7112" w:rsidP="00BE7112">
      <w:pPr>
        <w:rPr>
          <w:rFonts w:eastAsia="Times New Roman"/>
          <w:b/>
          <w:bCs/>
          <w:i/>
          <w:sz w:val="28"/>
          <w:szCs w:val="28"/>
        </w:rPr>
      </w:pPr>
      <w:bookmarkStart w:id="34" w:name="one"/>
      <w:bookmarkEnd w:id="34"/>
      <w:r w:rsidRPr="00BE7112">
        <w:rPr>
          <w:rFonts w:eastAsia="Times New Roman"/>
          <w:bCs/>
          <w:noProof/>
          <w:sz w:val="28"/>
          <w:szCs w:val="28"/>
        </w:rPr>
        <w:drawing>
          <wp:anchor distT="0" distB="0" distL="114300" distR="114300" simplePos="0" relativeHeight="252675072" behindDoc="1" locked="0" layoutInCell="1" allowOverlap="1" wp14:anchorId="268BFE19" wp14:editId="35725355">
            <wp:simplePos x="0" y="0"/>
            <wp:positionH relativeFrom="margin">
              <wp:posOffset>4552950</wp:posOffset>
            </wp:positionH>
            <wp:positionV relativeFrom="paragraph">
              <wp:posOffset>179705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25490BD2" w:rsidR="00BE7112" w:rsidRDefault="00BE7112" w:rsidP="00BE7112">
      <w:pPr>
        <w:rPr>
          <w:rFonts w:eastAsia="Times New Roman"/>
          <w:bCs/>
        </w:rPr>
      </w:pPr>
      <w:r w:rsidRPr="00BE7112">
        <w:rPr>
          <w:rFonts w:eastAsia="Times New Roman"/>
          <w:bCs/>
        </w:rPr>
        <w:t xml:space="preserve">Hey Gang, </w:t>
      </w:r>
    </w:p>
    <w:p w14:paraId="3DF11CAF" w14:textId="7A2E7669" w:rsidR="00472E49" w:rsidRDefault="00472E49" w:rsidP="00BE7112">
      <w:pPr>
        <w:rPr>
          <w:rFonts w:eastAsia="Times New Roman"/>
          <w:bCs/>
        </w:rPr>
      </w:pPr>
    </w:p>
    <w:p w14:paraId="1AC2DA78" w14:textId="2AD17011" w:rsidR="0080384E" w:rsidRPr="00E21C5D"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proofErr w:type="gramStart"/>
      <w:r w:rsidR="00477AFC">
        <w:rPr>
          <w:rFonts w:eastAsia="Times New Roman"/>
          <w:bCs/>
        </w:rPr>
        <w:t>weeks</w:t>
      </w:r>
      <w:proofErr w:type="spellEnd"/>
      <w:proofErr w:type="gramEnd"/>
      <w:r w:rsidR="00477AFC">
        <w:rPr>
          <w:rFonts w:eastAsia="Times New Roman"/>
          <w:bCs/>
        </w:rPr>
        <w:t xml:space="preserve"> </w:t>
      </w:r>
      <w:r>
        <w:rPr>
          <w:rFonts w:eastAsia="Times New Roman"/>
          <w:bCs/>
        </w:rPr>
        <w:t>question</w:t>
      </w:r>
      <w:r w:rsidR="00736181">
        <w:rPr>
          <w:rFonts w:eastAsia="Times New Roman"/>
          <w:bCs/>
        </w:rPr>
        <w:t xml:space="preserve">: </w:t>
      </w:r>
      <w:r>
        <w:rPr>
          <w:rFonts w:eastAsia="Times New Roman"/>
          <w:bCs/>
        </w:rPr>
        <w:t xml:space="preserve"> </w:t>
      </w:r>
      <w:r w:rsidR="00E21C5D" w:rsidRPr="00E21C5D">
        <w:rPr>
          <w:rStyle w:val="Strong"/>
          <w:caps/>
          <w:sz w:val="27"/>
          <w:szCs w:val="27"/>
        </w:rPr>
        <w:t>DO YOU OPERATE ON 70 CM??</w:t>
      </w:r>
    </w:p>
    <w:p w14:paraId="47F9BB36" w14:textId="40E9F97E" w:rsidR="00472E49" w:rsidRPr="00472E49" w:rsidRDefault="00472E49" w:rsidP="00BE7112">
      <w:pPr>
        <w:rPr>
          <w:caps/>
        </w:rPr>
      </w:pPr>
    </w:p>
    <w:p w14:paraId="1DA524C9" w14:textId="50550BDD" w:rsidR="003C3C0F" w:rsidRDefault="003C3C0F" w:rsidP="00F311F5">
      <w:pPr>
        <w:rPr>
          <w:rFonts w:eastAsia="Times New Roman"/>
          <w:bCs/>
        </w:rPr>
      </w:pPr>
    </w:p>
    <w:p w14:paraId="5D1ED427" w14:textId="28CB6230" w:rsidR="00BE7112" w:rsidRPr="00736181" w:rsidRDefault="00472E49" w:rsidP="00F311F5">
      <w:pPr>
        <w:rPr>
          <w:rFonts w:eastAsia="Times New Roman"/>
          <w:bCs/>
          <w:sz w:val="28"/>
          <w:szCs w:val="28"/>
        </w:rPr>
      </w:pPr>
      <w:r w:rsidRPr="00736181">
        <w:rPr>
          <w:rFonts w:eastAsia="Times New Roman"/>
          <w:bCs/>
          <w:sz w:val="28"/>
          <w:szCs w:val="28"/>
        </w:rPr>
        <w:t>The new question is:</w:t>
      </w:r>
      <w:r w:rsidR="00A10709">
        <w:rPr>
          <w:rFonts w:eastAsia="Times New Roman"/>
          <w:bCs/>
          <w:sz w:val="28"/>
          <w:szCs w:val="28"/>
        </w:rPr>
        <w:t xml:space="preserve">  </w:t>
      </w:r>
      <w:r w:rsidR="00E21C5D">
        <w:rPr>
          <w:rFonts w:eastAsia="Times New Roman"/>
          <w:bCs/>
          <w:sz w:val="28"/>
          <w:szCs w:val="28"/>
        </w:rPr>
        <w:t>Is the main radio you use-</w:t>
      </w:r>
    </w:p>
    <w:p w14:paraId="02BDB8C9" w14:textId="5F8057A8" w:rsidR="00BE7112" w:rsidRPr="00BE7112" w:rsidRDefault="00BE7112" w:rsidP="00BE7112">
      <w:pPr>
        <w:rPr>
          <w:rFonts w:eastAsia="Times New Roman"/>
          <w:bCs/>
        </w:rPr>
      </w:pPr>
    </w:p>
    <w:p w14:paraId="09F1E8E5" w14:textId="4E9B297E" w:rsidR="009337AE" w:rsidRDefault="009337AE" w:rsidP="00BE7112">
      <w:pPr>
        <w:rPr>
          <w:rStyle w:val="Strong"/>
          <w:rFonts w:ascii="Arial" w:hAnsi="Arial" w:cs="Arial"/>
          <w:caps/>
        </w:rPr>
      </w:pPr>
      <w:r>
        <w:rPr>
          <w:rStyle w:val="Strong"/>
          <w:rFonts w:ascii="Arial" w:hAnsi="Arial" w:cs="Arial"/>
          <w:caps/>
        </w:rPr>
        <w:t xml:space="preserve">a) </w:t>
      </w:r>
      <w:r w:rsidR="00E21C5D">
        <w:rPr>
          <w:rStyle w:val="Strong"/>
          <w:rFonts w:ascii="Arial" w:hAnsi="Arial" w:cs="Arial"/>
          <w:caps/>
        </w:rPr>
        <w:t>Icom</w:t>
      </w:r>
      <w:r w:rsidR="00946137">
        <w:rPr>
          <w:rStyle w:val="Strong"/>
          <w:rFonts w:ascii="Arial" w:hAnsi="Arial" w:cs="Arial"/>
          <w:caps/>
        </w:rPr>
        <w:t>?</w:t>
      </w:r>
      <w:r>
        <w:rPr>
          <w:rStyle w:val="Strong"/>
          <w:rFonts w:ascii="Arial" w:hAnsi="Arial" w:cs="Arial"/>
          <w:caps/>
        </w:rPr>
        <w:t xml:space="preserve">            </w:t>
      </w:r>
    </w:p>
    <w:p w14:paraId="65CEECB2" w14:textId="6E00C6B8" w:rsidR="003F7338" w:rsidRDefault="009337AE" w:rsidP="00BE7112">
      <w:pPr>
        <w:rPr>
          <w:rStyle w:val="Strong"/>
          <w:rFonts w:ascii="Arial" w:hAnsi="Arial" w:cs="Arial"/>
          <w:caps/>
        </w:rPr>
      </w:pPr>
      <w:r>
        <w:rPr>
          <w:rStyle w:val="Strong"/>
          <w:rFonts w:ascii="Arial" w:hAnsi="Arial" w:cs="Arial"/>
          <w:caps/>
        </w:rPr>
        <w:t xml:space="preserve">b) </w:t>
      </w:r>
      <w:r w:rsidR="00E21C5D">
        <w:rPr>
          <w:rStyle w:val="Strong"/>
          <w:rFonts w:ascii="Arial" w:hAnsi="Arial" w:cs="Arial"/>
          <w:caps/>
        </w:rPr>
        <w:t>Kenwood</w:t>
      </w:r>
      <w:r>
        <w:rPr>
          <w:rStyle w:val="Strong"/>
          <w:rFonts w:ascii="Arial" w:hAnsi="Arial" w:cs="Arial"/>
          <w:caps/>
        </w:rPr>
        <w:t>?</w:t>
      </w:r>
    </w:p>
    <w:p w14:paraId="25DB2F84" w14:textId="599E7F61" w:rsidR="00E21C5D" w:rsidRDefault="00E21C5D" w:rsidP="00BE7112">
      <w:pPr>
        <w:rPr>
          <w:rStyle w:val="Strong"/>
          <w:rFonts w:ascii="Arial" w:hAnsi="Arial" w:cs="Arial"/>
          <w:caps/>
        </w:rPr>
      </w:pPr>
      <w:r>
        <w:rPr>
          <w:rStyle w:val="Strong"/>
          <w:rFonts w:ascii="Arial" w:hAnsi="Arial" w:cs="Arial"/>
          <w:caps/>
        </w:rPr>
        <w:t>C) Yaesu?</w:t>
      </w:r>
    </w:p>
    <w:p w14:paraId="28734D39" w14:textId="746F1506" w:rsidR="00E21C5D" w:rsidRDefault="00E21C5D" w:rsidP="00BE7112">
      <w:pPr>
        <w:rPr>
          <w:rStyle w:val="Strong"/>
          <w:rFonts w:ascii="Arial" w:hAnsi="Arial" w:cs="Arial"/>
          <w:caps/>
        </w:rPr>
      </w:pPr>
      <w:r>
        <w:rPr>
          <w:rStyle w:val="Strong"/>
          <w:rFonts w:ascii="Arial" w:hAnsi="Arial" w:cs="Arial"/>
          <w:caps/>
        </w:rPr>
        <w:t>D) Elecraft?</w:t>
      </w:r>
    </w:p>
    <w:p w14:paraId="14F98F53" w14:textId="0F833F10" w:rsidR="00E21C5D" w:rsidRDefault="00E21C5D" w:rsidP="00BE7112">
      <w:pPr>
        <w:rPr>
          <w:rStyle w:val="Strong"/>
          <w:rFonts w:ascii="Arial" w:hAnsi="Arial" w:cs="Arial"/>
          <w:caps/>
        </w:rPr>
      </w:pPr>
      <w:r>
        <w:rPr>
          <w:rStyle w:val="Strong"/>
          <w:rFonts w:ascii="Arial" w:hAnsi="Arial" w:cs="Arial"/>
          <w:caps/>
        </w:rPr>
        <w:t>E) Other</w:t>
      </w:r>
      <w:r w:rsidR="000B4A9F">
        <w:rPr>
          <w:rStyle w:val="Strong"/>
          <w:rFonts w:ascii="Arial" w:hAnsi="Arial" w:cs="Arial"/>
          <w:caps/>
        </w:rPr>
        <w:t>?</w:t>
      </w:r>
    </w:p>
    <w:p w14:paraId="1B624D48" w14:textId="5BD4AFEB" w:rsidR="00BE7112" w:rsidRPr="00BE7112" w:rsidRDefault="00BE7112" w:rsidP="00BE7112">
      <w:pPr>
        <w:rPr>
          <w:rFonts w:eastAsia="Times New Roman"/>
          <w:bCs/>
        </w:rPr>
      </w:pPr>
    </w:p>
    <w:p w14:paraId="3398E96D" w14:textId="187CDCF4" w:rsidR="0062010D" w:rsidRDefault="00BE7112" w:rsidP="00BE7112">
      <w:pPr>
        <w:rPr>
          <w:rFonts w:eastAsia="Times New Roman"/>
          <w:bCs/>
        </w:rPr>
      </w:pPr>
      <w:r w:rsidRPr="00BE7112">
        <w:rPr>
          <w:rFonts w:eastAsia="Times New Roman"/>
          <w:bCs/>
        </w:rPr>
        <w:t xml:space="preserve">You’ll find the “One Question” questionnaire on the Ohio Section Website! </w:t>
      </w:r>
      <w:hyperlink r:id="rId233"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w:t>
      </w:r>
    </w:p>
    <w:p w14:paraId="07A35C52" w14:textId="77777777" w:rsidR="00020783" w:rsidRDefault="00020783" w:rsidP="00BE7112">
      <w:pPr>
        <w:rPr>
          <w:rFonts w:eastAsia="Times New Roman"/>
          <w:bCs/>
        </w:rPr>
      </w:pPr>
    </w:p>
    <w:p w14:paraId="657837ED" w14:textId="7BB2034B" w:rsidR="00020783" w:rsidRPr="00020783" w:rsidRDefault="00020783" w:rsidP="00BE7112">
      <w:pPr>
        <w:rPr>
          <w:rFonts w:eastAsia="Times New Roman"/>
          <w:bCs/>
        </w:rPr>
      </w:pPr>
      <w:r>
        <w:rPr>
          <w:rFonts w:eastAsia="Times New Roman"/>
          <w:bCs/>
        </w:rPr>
        <w:lastRenderedPageBreak/>
        <w:t xml:space="preserve">Look for </w:t>
      </w:r>
      <w:proofErr w:type="gramStart"/>
      <w:r>
        <w:rPr>
          <w:rFonts w:eastAsia="Times New Roman"/>
          <w:bCs/>
        </w:rPr>
        <w:t xml:space="preserve">the  </w:t>
      </w:r>
      <w:r>
        <w:rPr>
          <w:rFonts w:eastAsia="Times New Roman"/>
          <w:bCs/>
          <w:color w:val="FF0000"/>
        </w:rPr>
        <w:t>RED</w:t>
      </w:r>
      <w:proofErr w:type="gramEnd"/>
      <w:r>
        <w:rPr>
          <w:rFonts w:eastAsia="Times New Roman"/>
          <w:bCs/>
          <w:color w:val="FF0000"/>
        </w:rPr>
        <w:t xml:space="preserve"> ARROW </w:t>
      </w:r>
      <w:r>
        <w:rPr>
          <w:rFonts w:eastAsia="Times New Roman"/>
          <w:bCs/>
        </w:rPr>
        <w:t>on the website – After your vote</w:t>
      </w:r>
      <w:r w:rsidR="00707AA8">
        <w:rPr>
          <w:rFonts w:eastAsia="Times New Roman"/>
          <w:bCs/>
        </w:rPr>
        <w:t xml:space="preserve"> ENTER out Handbook giveaway contest!  </w:t>
      </w:r>
      <w:r w:rsidR="00A10709">
        <w:rPr>
          <w:rFonts w:eastAsia="Times New Roman"/>
          <w:bCs/>
        </w:rPr>
        <w:t xml:space="preserve">You’ve got just a few more days to get in on the August </w:t>
      </w:r>
      <w:proofErr w:type="spellStart"/>
      <w:r w:rsidR="00A10709">
        <w:rPr>
          <w:rFonts w:eastAsia="Times New Roman"/>
          <w:bCs/>
        </w:rPr>
        <w:t>drqwing</w:t>
      </w:r>
      <w:proofErr w:type="spellEnd"/>
      <w:r w:rsidR="00A10709">
        <w:rPr>
          <w:rFonts w:eastAsia="Times New Roman"/>
          <w:bCs/>
        </w:rPr>
        <w:t>…</w:t>
      </w: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3B5263" w:rsidP="004A6CD1">
      <w:pPr>
        <w:widowControl w:val="0"/>
        <w:rPr>
          <w:rFonts w:eastAsia="Times New Roman"/>
          <w:b/>
          <w:i/>
          <w:iCs/>
          <w:sz w:val="28"/>
          <w:szCs w:val="28"/>
        </w:rPr>
      </w:pPr>
      <w:r>
        <w:rPr>
          <w:rFonts w:eastAsia="Times New Roman"/>
          <w:bCs/>
        </w:rPr>
        <w:pict w14:anchorId="11C21C03">
          <v:rect id="_x0000_i1026" style="width:0;height:1.5pt" o:hralign="center" o:bullet="t" o:hrstd="t" o:hr="t" fillcolor="#a0a0a0" stroked="f"/>
        </w:pict>
      </w:r>
    </w:p>
    <w:p w14:paraId="209E6F8D" w14:textId="58575212" w:rsidR="00C71F95" w:rsidRDefault="00C71F95" w:rsidP="00C71F95">
      <w:pPr>
        <w:rPr>
          <w:b/>
          <w:bCs/>
          <w:i/>
          <w:iCs/>
          <w:sz w:val="28"/>
          <w:szCs w:val="28"/>
        </w:rPr>
      </w:pPr>
      <w:bookmarkStart w:id="35" w:name="South40"/>
      <w:bookmarkStart w:id="36" w:name="final"/>
      <w:bookmarkEnd w:id="35"/>
      <w:bookmarkEnd w:id="36"/>
    </w:p>
    <w:p w14:paraId="7072158F" w14:textId="7D3C4D61" w:rsidR="00D91A53" w:rsidRPr="0008593B" w:rsidRDefault="00D91A53" w:rsidP="00E7594D">
      <w:pPr>
        <w:rPr>
          <w:rFonts w:eastAsia="Times New Roman"/>
          <w:bCs/>
        </w:rPr>
      </w:pPr>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74D9532D" w14:textId="5058CC13" w:rsidR="00D75446" w:rsidRDefault="00D75446" w:rsidP="001C7797">
      <w:pPr>
        <w:rPr>
          <w:rFonts w:eastAsia="Times New Roman"/>
          <w:b/>
          <w:bCs/>
          <w:i/>
          <w:iCs/>
          <w:sz w:val="28"/>
          <w:szCs w:val="28"/>
        </w:rPr>
      </w:pPr>
    </w:p>
    <w:p w14:paraId="31E32B99" w14:textId="1A4ED57A" w:rsidR="001B63A4" w:rsidRDefault="004A2924" w:rsidP="001B63A4">
      <w:pPr>
        <w:shd w:val="clear" w:color="auto" w:fill="FFFFFF"/>
      </w:pPr>
      <w:r>
        <w:t xml:space="preserve">Another month is gone!  I’ve heard some people say that they were just “killing time”.  Unfortunately, that’s not the way it works.  Time is killing me and you.  The only way to get your money’s worth is to make every minute, every day, every month count.  The best way to do that is to be involved with people you like, doing things that you like to do and are important to you.  </w:t>
      </w:r>
    </w:p>
    <w:p w14:paraId="00D38321" w14:textId="13F81565" w:rsidR="004A2924" w:rsidRDefault="004A2924" w:rsidP="001B63A4">
      <w:pPr>
        <w:shd w:val="clear" w:color="auto" w:fill="FFFFFF"/>
      </w:pPr>
    </w:p>
    <w:p w14:paraId="14FB8CC8" w14:textId="740F1A63" w:rsidR="007D0638" w:rsidRDefault="007D0638" w:rsidP="001B63A4">
      <w:pPr>
        <w:shd w:val="clear" w:color="auto" w:fill="FFFFFF"/>
      </w:pPr>
      <w:r>
        <w:t xml:space="preserve">Reading, especially non-fiction, is almost always useful.  There’s lots of good stuff to read out there, and I’m willing to wager there is lots of good stuff just waiting to be read at your house and in your shack!  The days are getting shorter, it’ll soon be getting colder – use this season to read and improve your capabilities as an Amateur Radio operator.  We’re always all about improving the equipment we use.  </w:t>
      </w:r>
      <w:r w:rsidR="00EB6D76">
        <w:t>S</w:t>
      </w:r>
      <w:r>
        <w:t>pend some time reading, and learning, and improving the “operator” of that equipment.  Take that information and get on the air.  Try different things.  Read, learn what every button on your radio is and how to use it, then take that knowledge and make that radio do all the magic it has in it!</w:t>
      </w:r>
      <w:r w:rsidR="00EB6D76">
        <w:t xml:space="preserve">  Experiment with all the hardware and software you’ve probably got laying around.  Even us older hams can make some </w:t>
      </w:r>
      <w:proofErr w:type="gramStart"/>
      <w:r w:rsidR="00EB6D76">
        <w:t>pretty significant</w:t>
      </w:r>
      <w:proofErr w:type="gramEnd"/>
      <w:r w:rsidR="00EB6D76">
        <w:t xml:space="preserve"> discoveries that will push both us and the hobby forward.  Each of us </w:t>
      </w:r>
      <w:proofErr w:type="gramStart"/>
      <w:r w:rsidR="00EB6D76">
        <w:t>have</w:t>
      </w:r>
      <w:proofErr w:type="gramEnd"/>
      <w:r w:rsidR="00EB6D76">
        <w:t xml:space="preserve"> only so many minutes allocated to our lives – try not to waste too many of them!</w:t>
      </w:r>
    </w:p>
    <w:p w14:paraId="42C7C25F" w14:textId="77777777" w:rsidR="00EB6D76" w:rsidRDefault="00EB6D76" w:rsidP="001B63A4">
      <w:pPr>
        <w:shd w:val="clear" w:color="auto" w:fill="FFFFFF"/>
      </w:pPr>
    </w:p>
    <w:p w14:paraId="1DD6F170" w14:textId="6CFB40CD" w:rsidR="00EB6D76" w:rsidRDefault="00EB6D76" w:rsidP="001B63A4">
      <w:pPr>
        <w:shd w:val="clear" w:color="auto" w:fill="FFFFFF"/>
      </w:pPr>
      <w:r>
        <w:t xml:space="preserve">I have yet to receive my paper ballot for the Great Lakes Division election, but I have it on my agenda for Sunday to get my ballot submitted electronically.  I might want to suggest that you do the same.  As I’m writing this (Saturday evening) there’s a possibility that the mail service may not be operational on Monday morning!  I’m going to make sure my ballot gets in.  </w:t>
      </w:r>
    </w:p>
    <w:p w14:paraId="449EF076" w14:textId="77777777" w:rsidR="00EB6D76" w:rsidRDefault="00EB6D76" w:rsidP="001B63A4">
      <w:pPr>
        <w:shd w:val="clear" w:color="auto" w:fill="FFFFFF"/>
      </w:pPr>
    </w:p>
    <w:p w14:paraId="436FE030" w14:textId="12B10FE6" w:rsidR="00EB6D76" w:rsidRDefault="00EB6D76" w:rsidP="001B63A4">
      <w:pPr>
        <w:shd w:val="clear" w:color="auto" w:fill="FFFFFF"/>
      </w:pPr>
      <w:r>
        <w:t xml:space="preserve">If you looked at the Ohio Section Hamfest schedule for the rest of the year, we’ve currently got 2 to go!  Over the last few </w:t>
      </w:r>
      <w:proofErr w:type="gramStart"/>
      <w:r>
        <w:t>years</w:t>
      </w:r>
      <w:proofErr w:type="gramEnd"/>
      <w:r>
        <w:t xml:space="preserve"> the Massillon fest has been pretty good – well attended and in an outstanding venue!  That</w:t>
      </w:r>
      <w:r w:rsidR="00404C72">
        <w:t>’s October 29</w:t>
      </w:r>
      <w:r w:rsidR="00404C72" w:rsidRPr="00404C72">
        <w:rPr>
          <w:vertAlign w:val="superscript"/>
        </w:rPr>
        <w:t>th</w:t>
      </w:r>
      <w:r w:rsidR="00404C72">
        <w:t xml:space="preserve"> – weather could be a factor, but I’ll say worth the trip.  Also coming up is the FCARC Winterfest in Archbold, OH on December 3</w:t>
      </w:r>
      <w:r w:rsidR="00404C72" w:rsidRPr="00404C72">
        <w:rPr>
          <w:vertAlign w:val="superscript"/>
        </w:rPr>
        <w:t>rd</w:t>
      </w:r>
      <w:r w:rsidR="00404C72">
        <w:t xml:space="preserve"> – get that last one in before Christmas!</w:t>
      </w:r>
    </w:p>
    <w:p w14:paraId="11F24759" w14:textId="77777777" w:rsidR="00404C72" w:rsidRDefault="00404C72" w:rsidP="001B63A4">
      <w:pPr>
        <w:shd w:val="clear" w:color="auto" w:fill="FFFFFF"/>
      </w:pPr>
    </w:p>
    <w:p w14:paraId="415966D3" w14:textId="75C5E801" w:rsidR="00404C72" w:rsidRDefault="00404C72" w:rsidP="001B63A4">
      <w:pPr>
        <w:shd w:val="clear" w:color="auto" w:fill="FFFFFF"/>
      </w:pPr>
      <w:r>
        <w:t>I also want to put in another plug for the Ohio Section Youth Net, which comes up again on Sunday October 8</w:t>
      </w:r>
      <w:r w:rsidRPr="00404C72">
        <w:rPr>
          <w:vertAlign w:val="superscript"/>
        </w:rPr>
        <w:t>th</w:t>
      </w:r>
      <w:r>
        <w:t xml:space="preserve">.  If you know some young ops, tell them about the net, help them get set up on Echo-Link if you’re not near the NE corner of the state and get them on the air with us.  This is also open to “potential” young ops you might know, invite them into your shack, introduce them to the magic of radio, and be the control operator to get them on the air with us.  I was also talking to a ham at the Cleveland Hamfest last week who was talking about starting a net for </w:t>
      </w:r>
      <w:r>
        <w:lastRenderedPageBreak/>
        <w:t xml:space="preserve">“New Hams” so that they would have a chance to get on the air, get some training and not be intimidated or </w:t>
      </w:r>
      <w:r w:rsidR="000B4A9F">
        <w:t xml:space="preserve">reprimanded by rookie mistakes!  Fantastic idea, and as I hear more about </w:t>
      </w:r>
      <w:proofErr w:type="gramStart"/>
      <w:r w:rsidR="000B4A9F">
        <w:t>it</w:t>
      </w:r>
      <w:proofErr w:type="gramEnd"/>
      <w:r w:rsidR="000B4A9F">
        <w:t xml:space="preserve"> I’ll let you know.</w:t>
      </w:r>
    </w:p>
    <w:p w14:paraId="44043B98" w14:textId="77777777" w:rsidR="000B4A9F" w:rsidRDefault="000B4A9F" w:rsidP="001B63A4">
      <w:pPr>
        <w:shd w:val="clear" w:color="auto" w:fill="FFFFFF"/>
      </w:pPr>
    </w:p>
    <w:p w14:paraId="3A647796" w14:textId="77777777" w:rsidR="000B4A9F" w:rsidRDefault="000B4A9F" w:rsidP="001B63A4">
      <w:pPr>
        <w:shd w:val="clear" w:color="auto" w:fill="FFFFFF"/>
      </w:pPr>
      <w:r>
        <w:t xml:space="preserve">You may not be a new ham, but maybe you’ve never run a net before.  I would like to encourage you to volunteer for being Net Control Station (NCS) for one of your local nets.  Lots of good reasons to do that.  First off, it’s another skill that could be important to have.  We all talk about Amateur Radio as a back-up communications service in times of emergencies, and when that emergency happens, you just might be the guy that’s needed to run the net.  What are you gonna say?  No?  That’s not acceptable!  Neither is “on the job training” during an emergency.  Give it a try in a non-threatening situation.  It’ll be difficult at first.  Soon you’ll be comfortable with it and before you know </w:t>
      </w:r>
      <w:proofErr w:type="gramStart"/>
      <w:r>
        <w:t>it</w:t>
      </w:r>
      <w:proofErr w:type="gramEnd"/>
      <w:r>
        <w:t xml:space="preserve"> you’ll be awesome at it!  And that’s what you want to be able to do when the public is counting on you.</w:t>
      </w:r>
    </w:p>
    <w:p w14:paraId="00748077" w14:textId="77777777" w:rsidR="000B4A9F" w:rsidRDefault="000B4A9F" w:rsidP="001B63A4">
      <w:pPr>
        <w:shd w:val="clear" w:color="auto" w:fill="FFFFFF"/>
      </w:pPr>
    </w:p>
    <w:p w14:paraId="4E40702E" w14:textId="05EAE9ED" w:rsidR="000B4A9F" w:rsidRDefault="000B4A9F" w:rsidP="001B63A4">
      <w:pPr>
        <w:shd w:val="clear" w:color="auto" w:fill="FFFFFF"/>
      </w:pPr>
      <w:r>
        <w:t xml:space="preserve">How about </w:t>
      </w:r>
      <w:r w:rsidR="00B37A0B">
        <w:t>“</w:t>
      </w:r>
      <w:r>
        <w:t>traffic handling</w:t>
      </w:r>
      <w:r w:rsidR="00B37A0B">
        <w:t>”</w:t>
      </w:r>
      <w:r>
        <w:t xml:space="preserve">? </w:t>
      </w:r>
      <w:r w:rsidR="00B37A0B">
        <w:t xml:space="preserve"> Familiarize yourselves with the National Traffic System (NTS).  Earlier in this newsletter David Maynard WA3EZN has an article which walks you through what you need to know about a “Radiogram”.  A Radiogram is the message form used by the NTS for passing formal radio traffic through the system.  It’s important to know if you need to use it.  Not something you want to learn </w:t>
      </w:r>
      <w:proofErr w:type="gramStart"/>
      <w:r w:rsidR="00B37A0B">
        <w:t>in the midst of</w:t>
      </w:r>
      <w:proofErr w:type="gramEnd"/>
      <w:r w:rsidR="00B37A0B">
        <w:t xml:space="preserve"> </w:t>
      </w:r>
      <w:proofErr w:type="gramStart"/>
      <w:r w:rsidR="00B37A0B">
        <w:t>the</w:t>
      </w:r>
      <w:proofErr w:type="gramEnd"/>
      <w:r w:rsidR="00B37A0B">
        <w:t xml:space="preserve"> emergency.</w:t>
      </w:r>
    </w:p>
    <w:p w14:paraId="112983D7" w14:textId="77777777" w:rsidR="00B37A0B" w:rsidRDefault="00B37A0B" w:rsidP="001B63A4">
      <w:pPr>
        <w:shd w:val="clear" w:color="auto" w:fill="FFFFFF"/>
      </w:pPr>
    </w:p>
    <w:p w14:paraId="03D5E696" w14:textId="3E239D2F" w:rsidR="00B37A0B" w:rsidRPr="001B63A4" w:rsidRDefault="00B37A0B" w:rsidP="001B63A4">
      <w:pPr>
        <w:shd w:val="clear" w:color="auto" w:fill="FFFFFF"/>
        <w:rPr>
          <w:rFonts w:eastAsia="Times New Roman"/>
          <w:color w:val="222222"/>
        </w:rPr>
      </w:pPr>
      <w:r>
        <w:t>Back to the beginning, these are things you can use your time to learn and practice.  It will make you a better ham</w:t>
      </w:r>
      <w:r w:rsidR="006461A6">
        <w:t>.  In the right circumstances it will make you an appreciated ham.  Or you could just spend your evenings “killing time”.  It’s all up to you</w:t>
      </w:r>
      <w:proofErr w:type="gramStart"/>
      <w:r w:rsidR="006461A6">
        <w:t>…..</w:t>
      </w:r>
      <w:proofErr w:type="gramEnd"/>
    </w:p>
    <w:p w14:paraId="10852426" w14:textId="77777777" w:rsidR="001B63A4" w:rsidRDefault="001B63A4" w:rsidP="00A10709"/>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proofErr w:type="gramStart"/>
      <w:r>
        <w:rPr>
          <w:rFonts w:eastAsia="Times New Roman"/>
        </w:rPr>
        <w:t>Tom  WB</w:t>
      </w:r>
      <w:proofErr w:type="gramEnd"/>
      <w:r>
        <w:rPr>
          <w:rFonts w:eastAsia="Times New Roman"/>
        </w:rPr>
        <w:t>8LCD</w:t>
      </w:r>
    </w:p>
    <w:p w14:paraId="5234D942" w14:textId="77777777" w:rsidR="0074102E" w:rsidRDefault="0074102E" w:rsidP="0074102E">
      <w:pPr>
        <w:rPr>
          <w:sz w:val="20"/>
          <w:szCs w:val="20"/>
        </w:rPr>
      </w:pPr>
    </w:p>
    <w:p w14:paraId="6A35FAB0" w14:textId="6E4E2CF1" w:rsidR="00CA4394" w:rsidRDefault="003B5263" w:rsidP="00421E35">
      <w:pPr>
        <w:rPr>
          <w:rFonts w:eastAsia="Times New Roman"/>
          <w:b/>
          <w:bCs/>
          <w:i/>
          <w:iCs/>
          <w:sz w:val="28"/>
          <w:szCs w:val="28"/>
        </w:rPr>
      </w:pPr>
      <w:bookmarkStart w:id="37" w:name="swap"/>
      <w:bookmarkEnd w:id="37"/>
      <w:r>
        <w:rPr>
          <w:rFonts w:eastAsia="Times New Roman"/>
        </w:rPr>
        <w:pict w14:anchorId="63974059">
          <v:rect id="_x0000_i1027" style="width:0;height:1.5pt" o:hralign="center" o:hrstd="t" o:hr="t" fillcolor="#a0a0a0" stroked="f"/>
        </w:pict>
      </w:r>
    </w:p>
    <w:p w14:paraId="6F5F490E" w14:textId="77777777" w:rsidR="0062486A" w:rsidRDefault="0062486A" w:rsidP="00421E35">
      <w:pPr>
        <w:rPr>
          <w:rFonts w:eastAsia="Times New Roman"/>
          <w:b/>
          <w:bCs/>
          <w:i/>
          <w:iCs/>
          <w:sz w:val="28"/>
          <w:szCs w:val="28"/>
        </w:rPr>
      </w:pPr>
    </w:p>
    <w:p w14:paraId="6D308386" w14:textId="77777777" w:rsidR="0062486A" w:rsidRDefault="0062486A" w:rsidP="00421E35">
      <w:pPr>
        <w:rPr>
          <w:rFonts w:eastAsia="Times New Roman"/>
          <w:b/>
          <w:bCs/>
          <w:i/>
          <w:iCs/>
          <w:sz w:val="28"/>
          <w:szCs w:val="28"/>
        </w:rPr>
      </w:pPr>
    </w:p>
    <w:p w14:paraId="25F08655" w14:textId="77777777" w:rsidR="0062486A" w:rsidRDefault="0062486A" w:rsidP="00421E35">
      <w:pPr>
        <w:rPr>
          <w:rFonts w:eastAsia="Times New Roman"/>
          <w:b/>
          <w:bCs/>
          <w:i/>
          <w:iCs/>
          <w:sz w:val="28"/>
          <w:szCs w:val="28"/>
        </w:rPr>
      </w:pPr>
    </w:p>
    <w:p w14:paraId="4420E84F" w14:textId="79329E51"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3B5263" w:rsidP="00421E35">
      <w:pPr>
        <w:rPr>
          <w:rFonts w:eastAsia="Times New Roman"/>
        </w:rPr>
      </w:pPr>
      <w:hyperlink r:id="rId235"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w:t>
      </w:r>
      <w:proofErr w:type="gramStart"/>
      <w:r w:rsidRPr="00421E35">
        <w:rPr>
          <w:rFonts w:eastAsia="Times New Roman"/>
        </w:rPr>
        <w:t>FREE!!</w:t>
      </w:r>
      <w:proofErr w:type="gramEnd"/>
      <w:r w:rsidRPr="00421E35">
        <w:rPr>
          <w:rFonts w:eastAsia="Times New Roman"/>
        </w:rPr>
        <w:t xml:space="preserv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lastRenderedPageBreak/>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50B75F0B"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r w:rsidR="00186B72">
        <w:rPr>
          <w:rFonts w:eastAsia="Times New Roman"/>
        </w:rPr>
        <w:t xml:space="preserve">  </w:t>
      </w:r>
      <w:r w:rsidR="00186B72">
        <w:t xml:space="preserve">You might want to list your location so that prospective buyers know where you’re at.  </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0F5045BA"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36"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2F3A5E98"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33B3E1F2" w:rsidR="005B42A6" w:rsidRDefault="003B5263" w:rsidP="005B42A6">
      <w:pPr>
        <w:rPr>
          <w:rFonts w:eastAsia="Times New Roman"/>
          <w:b/>
          <w:i/>
          <w:sz w:val="28"/>
          <w:szCs w:val="28"/>
        </w:rPr>
      </w:pPr>
      <w:r>
        <w:rPr>
          <w:rFonts w:eastAsia="Times New Roman"/>
          <w:bCs/>
        </w:rPr>
        <w:pict w14:anchorId="2891BE55">
          <v:rect id="_x0000_i1028" style="width:0;height:1.5pt" o:hralign="center" o:hrstd="t" o:hr="t" fillcolor="#a0a0a0" stroked="f"/>
        </w:pict>
      </w:r>
    </w:p>
    <w:p w14:paraId="25D2CC65" w14:textId="0392308F" w:rsidR="005B42A6" w:rsidRPr="00421E35" w:rsidRDefault="0032000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1195804D">
            <wp:simplePos x="0" y="0"/>
            <wp:positionH relativeFrom="margin">
              <wp:posOffset>5007610</wp:posOffset>
            </wp:positionH>
            <wp:positionV relativeFrom="paragraph">
              <wp:posOffset>60960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3B5263" w:rsidP="005B42A6">
      <w:pPr>
        <w:rPr>
          <w:rFonts w:eastAsia="Times New Roman"/>
        </w:rPr>
      </w:pPr>
      <w:hyperlink r:id="rId238"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3B5263" w:rsidP="00421E35">
      <w:pPr>
        <w:rPr>
          <w:rFonts w:eastAsia="Times New Roman"/>
          <w:bCs/>
        </w:rPr>
      </w:pPr>
      <w:r>
        <w:rPr>
          <w:rFonts w:eastAsia="Times New Roman"/>
          <w:bCs/>
        </w:rPr>
        <w:pict w14:anchorId="5A4A0805">
          <v:rect id="_x0000_i1029" style="width:0;height:1.5pt" o:hralign="center" o:hrstd="t" o:hr="t" fillcolor="#a0a0a0" stroked="f"/>
        </w:pict>
      </w:r>
    </w:p>
    <w:p w14:paraId="5D260F09" w14:textId="77777777" w:rsidR="00C35CF2" w:rsidRDefault="00C35CF2" w:rsidP="00BF277B">
      <w:pPr>
        <w:rPr>
          <w:rFonts w:eastAsia="Times New Roman"/>
        </w:rPr>
      </w:pPr>
    </w:p>
    <w:p w14:paraId="155425F8" w14:textId="77777777" w:rsidR="0062486A" w:rsidRDefault="0062486A" w:rsidP="00BF277B">
      <w:pPr>
        <w:rPr>
          <w:rFonts w:eastAsia="Times New Roman"/>
        </w:rPr>
      </w:pPr>
    </w:p>
    <w:p w14:paraId="5D5BBE1B" w14:textId="77777777" w:rsidR="0062486A" w:rsidRDefault="0062486A" w:rsidP="00BF277B">
      <w:pPr>
        <w:rPr>
          <w:rFonts w:eastAsia="Times New Roman"/>
        </w:rPr>
      </w:pPr>
    </w:p>
    <w:p w14:paraId="013FC8D4" w14:textId="0E9C5B24"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6FC3998E"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59014D3"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proofErr w:type="gramStart"/>
            <w:r w:rsidR="008D4C58">
              <w:rPr>
                <w:rFonts w:eastAsia="Times New Roman"/>
                <w:sz w:val="20"/>
                <w:szCs w:val="20"/>
              </w:rPr>
              <w:t>E;izabeth</w:t>
            </w:r>
            <w:proofErr w:type="spellEnd"/>
            <w:proofErr w:type="gram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3B5263" w:rsidP="00421E35">
      <w:pPr>
        <w:rPr>
          <w:rFonts w:eastAsia="Times New Roman"/>
          <w:b/>
          <w:i/>
          <w:sz w:val="28"/>
          <w:szCs w:val="28"/>
        </w:rPr>
      </w:pPr>
      <w:r>
        <w:rPr>
          <w:rFonts w:eastAsia="Times New Roman"/>
          <w:bCs/>
        </w:rPr>
        <w:pict w14:anchorId="3C2E2E4C">
          <v:rect id="_x0000_i1030"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lastRenderedPageBreak/>
        <w:drawing>
          <wp:anchor distT="0" distB="0" distL="114300" distR="114300" simplePos="0" relativeHeight="252317696" behindDoc="1" locked="0" layoutInCell="1" allowOverlap="1" wp14:anchorId="7DAB865B" wp14:editId="3BAA962C">
            <wp:simplePos x="0" y="0"/>
            <wp:positionH relativeFrom="margin">
              <wp:posOffset>4600258</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3CE9D1FD" w:rsidR="00421E35" w:rsidRPr="00421E35" w:rsidRDefault="00421E35" w:rsidP="00421E35">
      <w:pPr>
        <w:rPr>
          <w:rFonts w:eastAsia="Times New Roman"/>
        </w:rPr>
      </w:pPr>
    </w:p>
    <w:p w14:paraId="451912B5" w14:textId="47E40645"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40"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241"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25FC1AC7" w:rsidR="00421E35" w:rsidRPr="00421E35" w:rsidRDefault="00421E35" w:rsidP="00421E35">
      <w:pPr>
        <w:rPr>
          <w:rFonts w:eastAsia="Times New Roman"/>
        </w:rPr>
      </w:pPr>
    </w:p>
    <w:p w14:paraId="1761BDDC" w14:textId="197B4D9B"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367DECA2" w:rsidR="00421E35" w:rsidRPr="00421E35" w:rsidRDefault="0032000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6B49A44F">
            <wp:simplePos x="0" y="0"/>
            <wp:positionH relativeFrom="column">
              <wp:posOffset>4946968</wp:posOffset>
            </wp:positionH>
            <wp:positionV relativeFrom="paragraph">
              <wp:posOffset>160655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4CC57769" w14:textId="35F5C141"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418AB7DD"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244"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7C710859" w:rsidR="00F872CC" w:rsidRDefault="00F872CC" w:rsidP="00421E35">
      <w:pPr>
        <w:rPr>
          <w:rFonts w:eastAsia="Times New Roman"/>
        </w:rPr>
      </w:pPr>
    </w:p>
    <w:p w14:paraId="7F855528" w14:textId="65DBA60B"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8" w:name="_Hlk30329921"/>
    </w:p>
    <w:p w14:paraId="4B274C20" w14:textId="2E44FC70" w:rsidR="00F872CC" w:rsidRDefault="00F872CC" w:rsidP="00421E35">
      <w:pPr>
        <w:rPr>
          <w:rFonts w:eastAsia="Times New Roman"/>
          <w:u w:val="single"/>
        </w:rPr>
      </w:pPr>
    </w:p>
    <w:bookmarkEnd w:id="38"/>
    <w:p w14:paraId="2F1E6590" w14:textId="3A9298B1" w:rsidR="00C35CF2" w:rsidRDefault="003B5263" w:rsidP="00421E35">
      <w:pPr>
        <w:rPr>
          <w:rFonts w:eastAsia="Times New Roman"/>
          <w:b/>
        </w:rPr>
      </w:pPr>
      <w:r>
        <w:rPr>
          <w:rFonts w:eastAsia="Times New Roman"/>
          <w:bCs/>
        </w:rPr>
        <w:pict w14:anchorId="544EA379">
          <v:rect id="_x0000_i1031" style="width:0;height:1.5pt" o:hralign="center" o:hrstd="t" o:hr="t" fillcolor="#a0a0a0" stroked="f"/>
        </w:pict>
      </w:r>
    </w:p>
    <w:p w14:paraId="09EAD40B" w14:textId="43A58E63" w:rsidR="00C22F39" w:rsidRPr="009E1A7C" w:rsidRDefault="00C22F39" w:rsidP="009E1A7C">
      <w:pPr>
        <w:rPr>
          <w:b/>
          <w:bCs/>
        </w:rPr>
      </w:pPr>
      <w:bookmarkStart w:id="39" w:name="_Hlk33264659"/>
      <w:bookmarkStart w:id="40" w:name="_Hlk44181957"/>
    </w:p>
    <w:bookmarkEnd w:id="19"/>
    <w:bookmarkEnd w:id="39"/>
    <w:bookmarkEnd w:id="40"/>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w:t>
      </w:r>
      <w:proofErr w:type="gramStart"/>
      <w:r w:rsidRPr="00FD0EAD">
        <w:rPr>
          <w:i/>
        </w:rPr>
        <w:t>join with</w:t>
      </w:r>
      <w:proofErr w:type="gramEnd"/>
      <w:r w:rsidRPr="00FD0EAD">
        <w:rPr>
          <w:i/>
        </w:rPr>
        <w:t xml:space="preserve"> you in receiving the latest news and </w:t>
      </w:r>
      <w:bookmarkEnd w:id="9"/>
      <w:r w:rsidRPr="00FD0EAD">
        <w:rPr>
          <w:i/>
        </w:rPr>
        <w:t>information about the Ohio Section, and from around the world!</w:t>
      </w:r>
      <w:bookmarkEnd w:id="41"/>
    </w:p>
    <w:p w14:paraId="16F11EC5" w14:textId="6392B43E" w:rsidR="009E1A7C" w:rsidRDefault="009E1A7C" w:rsidP="00FD0EAD">
      <w:pPr>
        <w:rPr>
          <w:i/>
        </w:rPr>
      </w:pPr>
    </w:p>
    <w:p w14:paraId="4D053C75" w14:textId="77777777" w:rsidR="009E1A7C" w:rsidRPr="008F653B" w:rsidRDefault="003B5263"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245"/>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D98F2" w14:textId="77777777" w:rsidR="00B00073" w:rsidRDefault="00B00073" w:rsidP="00F40211">
      <w:r>
        <w:separator/>
      </w:r>
    </w:p>
  </w:endnote>
  <w:endnote w:type="continuationSeparator" w:id="0">
    <w:p w14:paraId="03CF2ED3" w14:textId="77777777" w:rsidR="00B00073" w:rsidRDefault="00B00073"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Roboto">
    <w:altName w:val="Roboto"/>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6BA7E0" w14:textId="77777777" w:rsidR="00B00073" w:rsidRDefault="00B00073" w:rsidP="00F40211">
      <w:r>
        <w:separator/>
      </w:r>
    </w:p>
  </w:footnote>
  <w:footnote w:type="continuationSeparator" w:id="0">
    <w:p w14:paraId="7295E05C" w14:textId="77777777" w:rsidR="00B00073" w:rsidRDefault="00B00073"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16700C45"/>
    <w:multiLevelType w:val="multilevel"/>
    <w:tmpl w:val="D6088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09211F"/>
    <w:multiLevelType w:val="multilevel"/>
    <w:tmpl w:val="C1F0C06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2F2F4A75"/>
    <w:multiLevelType w:val="multilevel"/>
    <w:tmpl w:val="443C0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DB0C13"/>
    <w:multiLevelType w:val="multilevel"/>
    <w:tmpl w:val="BCE65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AAB7C92"/>
    <w:multiLevelType w:val="hybridMultilevel"/>
    <w:tmpl w:val="9BD0E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234A75"/>
    <w:multiLevelType w:val="multilevel"/>
    <w:tmpl w:val="4AF0451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52C357E0"/>
    <w:multiLevelType w:val="hybridMultilevel"/>
    <w:tmpl w:val="E440E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160114"/>
    <w:multiLevelType w:val="multilevel"/>
    <w:tmpl w:val="20803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8621637"/>
    <w:multiLevelType w:val="multilevel"/>
    <w:tmpl w:val="FBCC7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A375423"/>
    <w:multiLevelType w:val="hybridMultilevel"/>
    <w:tmpl w:val="46D8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6948E5"/>
    <w:multiLevelType w:val="multilevel"/>
    <w:tmpl w:val="546C199E"/>
    <w:lvl w:ilvl="0">
      <w:start w:val="1"/>
      <w:numFmt w:val="bullet"/>
      <w:lvlText w:val="●"/>
      <w:lvlJc w:val="right"/>
      <w:pPr>
        <w:ind w:left="720" w:hanging="360"/>
      </w:pPr>
      <w:rPr>
        <w:rFonts w:ascii="Arial" w:eastAsia="Arial" w:hAnsi="Arial" w:cs="Arial"/>
        <w:b w:val="0"/>
        <w:i w:val="0"/>
        <w:smallCaps w:val="0"/>
        <w:strike w:val="0"/>
        <w:color w:val="000000"/>
        <w:sz w:val="60"/>
        <w:szCs w:val="6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num w:numId="1" w16cid:durableId="511795850">
    <w:abstractNumId w:val="6"/>
  </w:num>
  <w:num w:numId="2" w16cid:durableId="2038658820">
    <w:abstractNumId w:val="10"/>
  </w:num>
  <w:num w:numId="3" w16cid:durableId="171839429">
    <w:abstractNumId w:val="16"/>
  </w:num>
  <w:num w:numId="4" w16cid:durableId="917246868">
    <w:abstractNumId w:val="13"/>
  </w:num>
  <w:num w:numId="5" w16cid:durableId="1046180894">
    <w:abstractNumId w:val="11"/>
  </w:num>
  <w:num w:numId="6" w16cid:durableId="952441196">
    <w:abstractNumId w:val="17"/>
  </w:num>
  <w:num w:numId="7" w16cid:durableId="1917397747">
    <w:abstractNumId w:val="8"/>
  </w:num>
  <w:num w:numId="8" w16cid:durableId="519003964">
    <w:abstractNumId w:val="12"/>
  </w:num>
  <w:num w:numId="9" w16cid:durableId="1921016300">
    <w:abstractNumId w:val="14"/>
  </w:num>
  <w:num w:numId="10" w16cid:durableId="2021657251">
    <w:abstractNumId w:val="15"/>
  </w:num>
  <w:num w:numId="11" w16cid:durableId="1185483303">
    <w:abstractNumId w:val="9"/>
  </w:num>
  <w:num w:numId="12" w16cid:durableId="1746414693">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AA4"/>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723"/>
    <w:rsid w:val="00020783"/>
    <w:rsid w:val="00020ABC"/>
    <w:rsid w:val="00021112"/>
    <w:rsid w:val="0002135D"/>
    <w:rsid w:val="000213CD"/>
    <w:rsid w:val="00021478"/>
    <w:rsid w:val="000218A5"/>
    <w:rsid w:val="00021E06"/>
    <w:rsid w:val="000224AE"/>
    <w:rsid w:val="000229B9"/>
    <w:rsid w:val="00022E36"/>
    <w:rsid w:val="00022F5C"/>
    <w:rsid w:val="00023140"/>
    <w:rsid w:val="000231F8"/>
    <w:rsid w:val="0002337D"/>
    <w:rsid w:val="00023459"/>
    <w:rsid w:val="00023464"/>
    <w:rsid w:val="00023758"/>
    <w:rsid w:val="0002375A"/>
    <w:rsid w:val="00023C41"/>
    <w:rsid w:val="00023E9B"/>
    <w:rsid w:val="00024186"/>
    <w:rsid w:val="00024331"/>
    <w:rsid w:val="0002435F"/>
    <w:rsid w:val="00024588"/>
    <w:rsid w:val="000247BC"/>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417"/>
    <w:rsid w:val="00044651"/>
    <w:rsid w:val="000449D5"/>
    <w:rsid w:val="00044BE0"/>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84B"/>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5CC"/>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15F"/>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A9F"/>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4E3"/>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1E2"/>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4DF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3CED"/>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71E"/>
    <w:rsid w:val="0018686C"/>
    <w:rsid w:val="00186B72"/>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D39"/>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0B0"/>
    <w:rsid w:val="001B6349"/>
    <w:rsid w:val="001B63A4"/>
    <w:rsid w:val="001B67F4"/>
    <w:rsid w:val="001B68C6"/>
    <w:rsid w:val="001B6FA3"/>
    <w:rsid w:val="001B7189"/>
    <w:rsid w:val="001B7318"/>
    <w:rsid w:val="001B73E6"/>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CEC"/>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6E2A"/>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3E8"/>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2FF2"/>
    <w:rsid w:val="00203207"/>
    <w:rsid w:val="00203686"/>
    <w:rsid w:val="00203B64"/>
    <w:rsid w:val="00203DAB"/>
    <w:rsid w:val="00203E05"/>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13"/>
    <w:rsid w:val="002E0556"/>
    <w:rsid w:val="002E08A0"/>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00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34F"/>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171"/>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0C"/>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866"/>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737"/>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263"/>
    <w:rsid w:val="003B5346"/>
    <w:rsid w:val="003B5474"/>
    <w:rsid w:val="003B5555"/>
    <w:rsid w:val="003B5611"/>
    <w:rsid w:val="003B5932"/>
    <w:rsid w:val="003B59DE"/>
    <w:rsid w:val="003B5BB3"/>
    <w:rsid w:val="003B5C20"/>
    <w:rsid w:val="003B5E52"/>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AE4"/>
    <w:rsid w:val="003D0FCE"/>
    <w:rsid w:val="003D14EE"/>
    <w:rsid w:val="003D16C1"/>
    <w:rsid w:val="003D190C"/>
    <w:rsid w:val="003D1920"/>
    <w:rsid w:val="003D1A3A"/>
    <w:rsid w:val="003D1FCC"/>
    <w:rsid w:val="003D2453"/>
    <w:rsid w:val="003D2B61"/>
    <w:rsid w:val="003D362A"/>
    <w:rsid w:val="003D376A"/>
    <w:rsid w:val="003D380D"/>
    <w:rsid w:val="003D3826"/>
    <w:rsid w:val="003D3EB0"/>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7CB"/>
    <w:rsid w:val="003E586F"/>
    <w:rsid w:val="003E58E0"/>
    <w:rsid w:val="003E6313"/>
    <w:rsid w:val="003E6545"/>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0B9E"/>
    <w:rsid w:val="003F11F9"/>
    <w:rsid w:val="003F1A9E"/>
    <w:rsid w:val="003F1BED"/>
    <w:rsid w:val="003F1D66"/>
    <w:rsid w:val="003F1F23"/>
    <w:rsid w:val="003F22FA"/>
    <w:rsid w:val="003F245F"/>
    <w:rsid w:val="003F289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4C72"/>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3D8"/>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23C"/>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7F5"/>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45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24"/>
    <w:rsid w:val="004A294A"/>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1D68"/>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76"/>
    <w:rsid w:val="00574D97"/>
    <w:rsid w:val="00575423"/>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26"/>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8E1"/>
    <w:rsid w:val="00585B24"/>
    <w:rsid w:val="00585B26"/>
    <w:rsid w:val="00585B98"/>
    <w:rsid w:val="005861CF"/>
    <w:rsid w:val="005863AC"/>
    <w:rsid w:val="005866E9"/>
    <w:rsid w:val="00586788"/>
    <w:rsid w:val="00586894"/>
    <w:rsid w:val="005869E8"/>
    <w:rsid w:val="0058747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03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400"/>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CA5"/>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840"/>
    <w:rsid w:val="006229FF"/>
    <w:rsid w:val="00622F97"/>
    <w:rsid w:val="00623674"/>
    <w:rsid w:val="00623851"/>
    <w:rsid w:val="00623AD1"/>
    <w:rsid w:val="00623B8C"/>
    <w:rsid w:val="00623F2C"/>
    <w:rsid w:val="0062423A"/>
    <w:rsid w:val="0062423D"/>
    <w:rsid w:val="00624371"/>
    <w:rsid w:val="00624674"/>
    <w:rsid w:val="0062486A"/>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8B9"/>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1A6"/>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4C9"/>
    <w:rsid w:val="00685607"/>
    <w:rsid w:val="0068571F"/>
    <w:rsid w:val="00686372"/>
    <w:rsid w:val="00686A66"/>
    <w:rsid w:val="00686C00"/>
    <w:rsid w:val="006872FB"/>
    <w:rsid w:val="00687A25"/>
    <w:rsid w:val="00687A59"/>
    <w:rsid w:val="00687D16"/>
    <w:rsid w:val="00687E73"/>
    <w:rsid w:val="00690232"/>
    <w:rsid w:val="00690274"/>
    <w:rsid w:val="00690277"/>
    <w:rsid w:val="00690A84"/>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64B"/>
    <w:rsid w:val="006A3B38"/>
    <w:rsid w:val="006A4159"/>
    <w:rsid w:val="006A46E1"/>
    <w:rsid w:val="006A484F"/>
    <w:rsid w:val="006A4C40"/>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12"/>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2EA5"/>
    <w:rsid w:val="006F3334"/>
    <w:rsid w:val="006F3342"/>
    <w:rsid w:val="006F344C"/>
    <w:rsid w:val="006F37AC"/>
    <w:rsid w:val="006F39FA"/>
    <w:rsid w:val="006F3B0B"/>
    <w:rsid w:val="006F3D9C"/>
    <w:rsid w:val="006F3FBF"/>
    <w:rsid w:val="006F441B"/>
    <w:rsid w:val="006F4429"/>
    <w:rsid w:val="006F4517"/>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07AA8"/>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92C"/>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002"/>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181"/>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C35"/>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342"/>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638"/>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5D1E"/>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1FEC"/>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2A6"/>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2B4D"/>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88"/>
    <w:rsid w:val="00846EAB"/>
    <w:rsid w:val="00846FF6"/>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1C0"/>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96"/>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65C"/>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730"/>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4C2"/>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3AC8"/>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F1D"/>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4C"/>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C5F"/>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3E56"/>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825"/>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AA2"/>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69B"/>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88C"/>
    <w:rsid w:val="009E0B3D"/>
    <w:rsid w:val="009E0C7B"/>
    <w:rsid w:val="009E0F03"/>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BFA"/>
    <w:rsid w:val="009E5D08"/>
    <w:rsid w:val="009E5D61"/>
    <w:rsid w:val="009E667A"/>
    <w:rsid w:val="009E6692"/>
    <w:rsid w:val="009E6DA1"/>
    <w:rsid w:val="009E73FD"/>
    <w:rsid w:val="009E7AD6"/>
    <w:rsid w:val="009E7AE2"/>
    <w:rsid w:val="009E7B77"/>
    <w:rsid w:val="009E7C15"/>
    <w:rsid w:val="009E7D51"/>
    <w:rsid w:val="009F03B6"/>
    <w:rsid w:val="009F03CC"/>
    <w:rsid w:val="009F06C0"/>
    <w:rsid w:val="009F0893"/>
    <w:rsid w:val="009F0A70"/>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4C18"/>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709"/>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A8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BB5"/>
    <w:rsid w:val="00A26C8D"/>
    <w:rsid w:val="00A26FC7"/>
    <w:rsid w:val="00A270D6"/>
    <w:rsid w:val="00A272B5"/>
    <w:rsid w:val="00A2740E"/>
    <w:rsid w:val="00A27779"/>
    <w:rsid w:val="00A27A20"/>
    <w:rsid w:val="00A27E57"/>
    <w:rsid w:val="00A27F8A"/>
    <w:rsid w:val="00A3019A"/>
    <w:rsid w:val="00A302CA"/>
    <w:rsid w:val="00A30420"/>
    <w:rsid w:val="00A30685"/>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663"/>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1DB"/>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BBA"/>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073"/>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A0B"/>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C4F"/>
    <w:rsid w:val="00B45D38"/>
    <w:rsid w:val="00B45E9B"/>
    <w:rsid w:val="00B46C18"/>
    <w:rsid w:val="00B47501"/>
    <w:rsid w:val="00B476C6"/>
    <w:rsid w:val="00B477F8"/>
    <w:rsid w:val="00B47B9A"/>
    <w:rsid w:val="00B47C1B"/>
    <w:rsid w:val="00B502DD"/>
    <w:rsid w:val="00B50A25"/>
    <w:rsid w:val="00B50DDB"/>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5A4A"/>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4DF1"/>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1D86"/>
    <w:rsid w:val="00BA24CD"/>
    <w:rsid w:val="00BA28B7"/>
    <w:rsid w:val="00BA2D73"/>
    <w:rsid w:val="00BA2EBE"/>
    <w:rsid w:val="00BA303D"/>
    <w:rsid w:val="00BA30BD"/>
    <w:rsid w:val="00BA3795"/>
    <w:rsid w:val="00BA39DA"/>
    <w:rsid w:val="00BA3DFB"/>
    <w:rsid w:val="00BA3F8C"/>
    <w:rsid w:val="00BA4306"/>
    <w:rsid w:val="00BA4592"/>
    <w:rsid w:val="00BA467A"/>
    <w:rsid w:val="00BA47D2"/>
    <w:rsid w:val="00BA4E2A"/>
    <w:rsid w:val="00BA53D4"/>
    <w:rsid w:val="00BA54D2"/>
    <w:rsid w:val="00BA561E"/>
    <w:rsid w:val="00BA5A55"/>
    <w:rsid w:val="00BA5E13"/>
    <w:rsid w:val="00BA6620"/>
    <w:rsid w:val="00BA6628"/>
    <w:rsid w:val="00BA6790"/>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5D55"/>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9B7"/>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0D74"/>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378"/>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1CA5"/>
    <w:rsid w:val="00C32011"/>
    <w:rsid w:val="00C32530"/>
    <w:rsid w:val="00C32733"/>
    <w:rsid w:val="00C32D6E"/>
    <w:rsid w:val="00C32DB4"/>
    <w:rsid w:val="00C32E5F"/>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09C"/>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081"/>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672"/>
    <w:rsid w:val="00C56788"/>
    <w:rsid w:val="00C56A20"/>
    <w:rsid w:val="00C574D6"/>
    <w:rsid w:val="00C57B6F"/>
    <w:rsid w:val="00C6040E"/>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5EC"/>
    <w:rsid w:val="00C66A92"/>
    <w:rsid w:val="00C67AA6"/>
    <w:rsid w:val="00C67CC7"/>
    <w:rsid w:val="00C67D90"/>
    <w:rsid w:val="00C67E33"/>
    <w:rsid w:val="00C67F33"/>
    <w:rsid w:val="00C70287"/>
    <w:rsid w:val="00C70328"/>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1F9B"/>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0CB8"/>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653"/>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6F93"/>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355"/>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9D1"/>
    <w:rsid w:val="00D22CDF"/>
    <w:rsid w:val="00D231ED"/>
    <w:rsid w:val="00D23372"/>
    <w:rsid w:val="00D234B9"/>
    <w:rsid w:val="00D239C9"/>
    <w:rsid w:val="00D23CB1"/>
    <w:rsid w:val="00D23DAA"/>
    <w:rsid w:val="00D24139"/>
    <w:rsid w:val="00D244FE"/>
    <w:rsid w:val="00D2463D"/>
    <w:rsid w:val="00D24899"/>
    <w:rsid w:val="00D24BFB"/>
    <w:rsid w:val="00D257DC"/>
    <w:rsid w:val="00D258E7"/>
    <w:rsid w:val="00D25B6D"/>
    <w:rsid w:val="00D25C01"/>
    <w:rsid w:val="00D25E6B"/>
    <w:rsid w:val="00D2609B"/>
    <w:rsid w:val="00D26315"/>
    <w:rsid w:val="00D26746"/>
    <w:rsid w:val="00D26D4C"/>
    <w:rsid w:val="00D27946"/>
    <w:rsid w:val="00D279B9"/>
    <w:rsid w:val="00D27AD4"/>
    <w:rsid w:val="00D27B12"/>
    <w:rsid w:val="00D303FB"/>
    <w:rsid w:val="00D30509"/>
    <w:rsid w:val="00D30A8C"/>
    <w:rsid w:val="00D30AA0"/>
    <w:rsid w:val="00D30C84"/>
    <w:rsid w:val="00D31897"/>
    <w:rsid w:val="00D318A1"/>
    <w:rsid w:val="00D31B9B"/>
    <w:rsid w:val="00D31F2A"/>
    <w:rsid w:val="00D32198"/>
    <w:rsid w:val="00D324B2"/>
    <w:rsid w:val="00D32590"/>
    <w:rsid w:val="00D32656"/>
    <w:rsid w:val="00D32788"/>
    <w:rsid w:val="00D32A05"/>
    <w:rsid w:val="00D32E41"/>
    <w:rsid w:val="00D338ED"/>
    <w:rsid w:val="00D339DF"/>
    <w:rsid w:val="00D348FB"/>
    <w:rsid w:val="00D35358"/>
    <w:rsid w:val="00D357F7"/>
    <w:rsid w:val="00D361B2"/>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22D"/>
    <w:rsid w:val="00D50358"/>
    <w:rsid w:val="00D508E6"/>
    <w:rsid w:val="00D50F50"/>
    <w:rsid w:val="00D5137F"/>
    <w:rsid w:val="00D516CB"/>
    <w:rsid w:val="00D519EB"/>
    <w:rsid w:val="00D51AF7"/>
    <w:rsid w:val="00D51EF2"/>
    <w:rsid w:val="00D520EF"/>
    <w:rsid w:val="00D5213C"/>
    <w:rsid w:val="00D52883"/>
    <w:rsid w:val="00D52A2B"/>
    <w:rsid w:val="00D52D59"/>
    <w:rsid w:val="00D52DF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BCE"/>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4BE"/>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5B45"/>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829"/>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32D5"/>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2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1C5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5EE"/>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74"/>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059"/>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4F18"/>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3AC"/>
    <w:rsid w:val="00EB2B1A"/>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6D76"/>
    <w:rsid w:val="00EB71BA"/>
    <w:rsid w:val="00EB7379"/>
    <w:rsid w:val="00EB7688"/>
    <w:rsid w:val="00EB7793"/>
    <w:rsid w:val="00EB7923"/>
    <w:rsid w:val="00EB7AF7"/>
    <w:rsid w:val="00EB7DEB"/>
    <w:rsid w:val="00EB7EE3"/>
    <w:rsid w:val="00EC07F6"/>
    <w:rsid w:val="00EC0A53"/>
    <w:rsid w:val="00EC0A89"/>
    <w:rsid w:val="00EC11BD"/>
    <w:rsid w:val="00EC1309"/>
    <w:rsid w:val="00EC13A1"/>
    <w:rsid w:val="00EC13FF"/>
    <w:rsid w:val="00EC1531"/>
    <w:rsid w:val="00EC1664"/>
    <w:rsid w:val="00EC2075"/>
    <w:rsid w:val="00EC2C99"/>
    <w:rsid w:val="00EC2E86"/>
    <w:rsid w:val="00EC2FBD"/>
    <w:rsid w:val="00EC31A2"/>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B0B"/>
    <w:rsid w:val="00EF0392"/>
    <w:rsid w:val="00EF046A"/>
    <w:rsid w:val="00EF05B7"/>
    <w:rsid w:val="00EF06BD"/>
    <w:rsid w:val="00EF0EEF"/>
    <w:rsid w:val="00EF14BC"/>
    <w:rsid w:val="00EF1C1F"/>
    <w:rsid w:val="00EF1E01"/>
    <w:rsid w:val="00EF1E42"/>
    <w:rsid w:val="00EF1F99"/>
    <w:rsid w:val="00EF2078"/>
    <w:rsid w:val="00EF218C"/>
    <w:rsid w:val="00EF2B7B"/>
    <w:rsid w:val="00EF2FC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5AEA"/>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2"/>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797"/>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CBB"/>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837"/>
    <w:rsid w:val="00F80B3D"/>
    <w:rsid w:val="00F80BE1"/>
    <w:rsid w:val="00F80C78"/>
    <w:rsid w:val="00F815CC"/>
    <w:rsid w:val="00F81694"/>
    <w:rsid w:val="00F817CD"/>
    <w:rsid w:val="00F81CBD"/>
    <w:rsid w:val="00F81D37"/>
    <w:rsid w:val="00F81EAB"/>
    <w:rsid w:val="00F82A85"/>
    <w:rsid w:val="00F82ABC"/>
    <w:rsid w:val="00F82C8E"/>
    <w:rsid w:val="00F833CC"/>
    <w:rsid w:val="00F833CF"/>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1"/>
    <w:rsid w:val="00FB7276"/>
    <w:rsid w:val="00FB773C"/>
    <w:rsid w:val="00FB791A"/>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3ED"/>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650E"/>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 w:type="paragraph" w:customStyle="1" w:styleId="Title1">
    <w:name w:val="Title1"/>
    <w:basedOn w:val="Normal"/>
    <w:uiPriority w:val="99"/>
    <w:semiHidden/>
    <w:rsid w:val="00511D68"/>
    <w:pPr>
      <w:spacing w:before="100" w:beforeAutospacing="1" w:after="100" w:afterAutospacing="1"/>
    </w:pPr>
    <w:rPr>
      <w:rFonts w:eastAsia="Times New Roman"/>
    </w:rPr>
  </w:style>
  <w:style w:type="character" w:customStyle="1" w:styleId="tabchar">
    <w:name w:val="tabchar"/>
    <w:basedOn w:val="DefaultParagraphFont"/>
    <w:rsid w:val="0005284B"/>
  </w:style>
  <w:style w:type="character" w:customStyle="1" w:styleId="scxw82449221">
    <w:name w:val="scxw82449221"/>
    <w:basedOn w:val="DefaultParagraphFont"/>
    <w:rsid w:val="0005284B"/>
  </w:style>
  <w:style w:type="character" w:styleId="Emphasis">
    <w:name w:val="Emphasis"/>
    <w:basedOn w:val="DefaultParagraphFont"/>
    <w:uiPriority w:val="20"/>
    <w:qFormat/>
    <w:rsid w:val="00D3259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95">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25641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99304581">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2650601">
      <w:bodyDiv w:val="1"/>
      <w:marLeft w:val="0"/>
      <w:marRight w:val="0"/>
      <w:marTop w:val="0"/>
      <w:marBottom w:val="0"/>
      <w:divBdr>
        <w:top w:val="none" w:sz="0" w:space="0" w:color="auto"/>
        <w:left w:val="none" w:sz="0" w:space="0" w:color="auto"/>
        <w:bottom w:val="none" w:sz="0" w:space="0" w:color="auto"/>
        <w:right w:val="none" w:sz="0" w:space="0" w:color="auto"/>
      </w:divBdr>
      <w:divsChild>
        <w:div w:id="559708764">
          <w:marLeft w:val="0"/>
          <w:marRight w:val="0"/>
          <w:marTop w:val="0"/>
          <w:marBottom w:val="0"/>
          <w:divBdr>
            <w:top w:val="none" w:sz="0" w:space="0" w:color="auto"/>
            <w:left w:val="none" w:sz="0" w:space="0" w:color="auto"/>
            <w:bottom w:val="none" w:sz="0" w:space="0" w:color="auto"/>
            <w:right w:val="none" w:sz="0" w:space="0" w:color="auto"/>
          </w:divBdr>
          <w:divsChild>
            <w:div w:id="1684748700">
              <w:marLeft w:val="0"/>
              <w:marRight w:val="0"/>
              <w:marTop w:val="0"/>
              <w:marBottom w:val="0"/>
              <w:divBdr>
                <w:top w:val="none" w:sz="0" w:space="0" w:color="auto"/>
                <w:left w:val="none" w:sz="0" w:space="0" w:color="auto"/>
                <w:bottom w:val="none" w:sz="0" w:space="0" w:color="auto"/>
                <w:right w:val="none" w:sz="0" w:space="0" w:color="auto"/>
              </w:divBdr>
            </w:div>
          </w:divsChild>
        </w:div>
        <w:div w:id="1484928545">
          <w:marLeft w:val="0"/>
          <w:marRight w:val="0"/>
          <w:marTop w:val="0"/>
          <w:marBottom w:val="0"/>
          <w:divBdr>
            <w:top w:val="none" w:sz="0" w:space="0" w:color="auto"/>
            <w:left w:val="none" w:sz="0" w:space="0" w:color="auto"/>
            <w:bottom w:val="none" w:sz="0" w:space="0" w:color="auto"/>
            <w:right w:val="none" w:sz="0" w:space="0" w:color="auto"/>
          </w:divBdr>
          <w:divsChild>
            <w:div w:id="1035160578">
              <w:marLeft w:val="0"/>
              <w:marRight w:val="0"/>
              <w:marTop w:val="0"/>
              <w:marBottom w:val="0"/>
              <w:divBdr>
                <w:top w:val="none" w:sz="0" w:space="0" w:color="auto"/>
                <w:left w:val="none" w:sz="0" w:space="0" w:color="auto"/>
                <w:bottom w:val="none" w:sz="0" w:space="0" w:color="auto"/>
                <w:right w:val="none" w:sz="0" w:space="0" w:color="auto"/>
              </w:divBdr>
              <w:divsChild>
                <w:div w:id="7971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6607">
          <w:marLeft w:val="0"/>
          <w:marRight w:val="0"/>
          <w:marTop w:val="0"/>
          <w:marBottom w:val="0"/>
          <w:divBdr>
            <w:top w:val="none" w:sz="0" w:space="0" w:color="auto"/>
            <w:left w:val="none" w:sz="0" w:space="0" w:color="auto"/>
            <w:bottom w:val="none" w:sz="0" w:space="0" w:color="auto"/>
            <w:right w:val="none" w:sz="0" w:space="0" w:color="auto"/>
          </w:divBdr>
          <w:divsChild>
            <w:div w:id="1187914315">
              <w:marLeft w:val="0"/>
              <w:marRight w:val="0"/>
              <w:marTop w:val="0"/>
              <w:marBottom w:val="0"/>
              <w:divBdr>
                <w:top w:val="none" w:sz="0" w:space="0" w:color="auto"/>
                <w:left w:val="none" w:sz="0" w:space="0" w:color="auto"/>
                <w:bottom w:val="none" w:sz="0" w:space="0" w:color="auto"/>
                <w:right w:val="none" w:sz="0" w:space="0" w:color="auto"/>
              </w:divBdr>
              <w:divsChild>
                <w:div w:id="1828402165">
                  <w:marLeft w:val="0"/>
                  <w:marRight w:val="0"/>
                  <w:marTop w:val="0"/>
                  <w:marBottom w:val="0"/>
                  <w:divBdr>
                    <w:top w:val="none" w:sz="0" w:space="0" w:color="auto"/>
                    <w:left w:val="none" w:sz="0" w:space="0" w:color="auto"/>
                    <w:bottom w:val="none" w:sz="0" w:space="0" w:color="auto"/>
                    <w:right w:val="none" w:sz="0" w:space="0" w:color="auto"/>
                  </w:divBdr>
                  <w:divsChild>
                    <w:div w:id="656961984">
                      <w:marLeft w:val="0"/>
                      <w:marRight w:val="0"/>
                      <w:marTop w:val="0"/>
                      <w:marBottom w:val="0"/>
                      <w:divBdr>
                        <w:top w:val="none" w:sz="0" w:space="0" w:color="auto"/>
                        <w:left w:val="none" w:sz="0" w:space="0" w:color="auto"/>
                        <w:bottom w:val="none" w:sz="0" w:space="0" w:color="auto"/>
                        <w:right w:val="none" w:sz="0" w:space="0" w:color="auto"/>
                      </w:divBdr>
                    </w:div>
                    <w:div w:id="1779905703">
                      <w:marLeft w:val="0"/>
                      <w:marRight w:val="0"/>
                      <w:marTop w:val="0"/>
                      <w:marBottom w:val="0"/>
                      <w:divBdr>
                        <w:top w:val="none" w:sz="0" w:space="0" w:color="auto"/>
                        <w:left w:val="none" w:sz="0" w:space="0" w:color="auto"/>
                        <w:bottom w:val="none" w:sz="0" w:space="0" w:color="auto"/>
                        <w:right w:val="none" w:sz="0" w:space="0" w:color="auto"/>
                      </w:divBdr>
                    </w:div>
                    <w:div w:id="20072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4663442">
      <w:bodyDiv w:val="1"/>
      <w:marLeft w:val="0"/>
      <w:marRight w:val="0"/>
      <w:marTop w:val="0"/>
      <w:marBottom w:val="0"/>
      <w:divBdr>
        <w:top w:val="none" w:sz="0" w:space="0" w:color="auto"/>
        <w:left w:val="none" w:sz="0" w:space="0" w:color="auto"/>
        <w:bottom w:val="none" w:sz="0" w:space="0" w:color="auto"/>
        <w:right w:val="none" w:sz="0" w:space="0" w:color="auto"/>
      </w:divBdr>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6628711">
      <w:bodyDiv w:val="1"/>
      <w:marLeft w:val="0"/>
      <w:marRight w:val="0"/>
      <w:marTop w:val="0"/>
      <w:marBottom w:val="0"/>
      <w:divBdr>
        <w:top w:val="none" w:sz="0" w:space="0" w:color="auto"/>
        <w:left w:val="none" w:sz="0" w:space="0" w:color="auto"/>
        <w:bottom w:val="none" w:sz="0" w:space="0" w:color="auto"/>
        <w:right w:val="none" w:sz="0" w:space="0" w:color="auto"/>
      </w:divBdr>
      <w:divsChild>
        <w:div w:id="100687389">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0973234">
      <w:bodyDiv w:val="1"/>
      <w:marLeft w:val="0"/>
      <w:marRight w:val="0"/>
      <w:marTop w:val="0"/>
      <w:marBottom w:val="0"/>
      <w:divBdr>
        <w:top w:val="none" w:sz="0" w:space="0" w:color="auto"/>
        <w:left w:val="none" w:sz="0" w:space="0" w:color="auto"/>
        <w:bottom w:val="none" w:sz="0" w:space="0" w:color="auto"/>
        <w:right w:val="none" w:sz="0" w:space="0" w:color="auto"/>
      </w:divBdr>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5620773">
      <w:bodyDiv w:val="1"/>
      <w:marLeft w:val="0"/>
      <w:marRight w:val="0"/>
      <w:marTop w:val="0"/>
      <w:marBottom w:val="0"/>
      <w:divBdr>
        <w:top w:val="none" w:sz="0" w:space="0" w:color="auto"/>
        <w:left w:val="none" w:sz="0" w:space="0" w:color="auto"/>
        <w:bottom w:val="none" w:sz="0" w:space="0" w:color="auto"/>
        <w:right w:val="none" w:sz="0" w:space="0" w:color="auto"/>
      </w:divBdr>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1279916">
      <w:bodyDiv w:val="1"/>
      <w:marLeft w:val="0"/>
      <w:marRight w:val="0"/>
      <w:marTop w:val="0"/>
      <w:marBottom w:val="0"/>
      <w:divBdr>
        <w:top w:val="none" w:sz="0" w:space="0" w:color="auto"/>
        <w:left w:val="none" w:sz="0" w:space="0" w:color="auto"/>
        <w:bottom w:val="none" w:sz="0" w:space="0" w:color="auto"/>
        <w:right w:val="none" w:sz="0" w:space="0" w:color="auto"/>
      </w:divBdr>
    </w:div>
    <w:div w:id="271860003">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810439">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1540515">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479652">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7358202">
      <w:bodyDiv w:val="1"/>
      <w:marLeft w:val="0"/>
      <w:marRight w:val="0"/>
      <w:marTop w:val="0"/>
      <w:marBottom w:val="0"/>
      <w:divBdr>
        <w:top w:val="none" w:sz="0" w:space="0" w:color="auto"/>
        <w:left w:val="none" w:sz="0" w:space="0" w:color="auto"/>
        <w:bottom w:val="none" w:sz="0" w:space="0" w:color="auto"/>
        <w:right w:val="none" w:sz="0" w:space="0" w:color="auto"/>
      </w:divBdr>
      <w:divsChild>
        <w:div w:id="800656195">
          <w:marLeft w:val="0"/>
          <w:marRight w:val="0"/>
          <w:marTop w:val="0"/>
          <w:marBottom w:val="0"/>
          <w:divBdr>
            <w:top w:val="none" w:sz="0" w:space="0" w:color="auto"/>
            <w:left w:val="none" w:sz="0" w:space="0" w:color="auto"/>
            <w:bottom w:val="none" w:sz="0" w:space="0" w:color="auto"/>
            <w:right w:val="none" w:sz="0" w:space="0" w:color="auto"/>
          </w:divBdr>
          <w:divsChild>
            <w:div w:id="1440756040">
              <w:marLeft w:val="0"/>
              <w:marRight w:val="0"/>
              <w:marTop w:val="0"/>
              <w:marBottom w:val="0"/>
              <w:divBdr>
                <w:top w:val="none" w:sz="0" w:space="0" w:color="auto"/>
                <w:left w:val="none" w:sz="0" w:space="0" w:color="auto"/>
                <w:bottom w:val="none" w:sz="0" w:space="0" w:color="auto"/>
                <w:right w:val="none" w:sz="0" w:space="0" w:color="auto"/>
              </w:divBdr>
            </w:div>
          </w:divsChild>
        </w:div>
        <w:div w:id="595096876">
          <w:marLeft w:val="0"/>
          <w:marRight w:val="0"/>
          <w:marTop w:val="0"/>
          <w:marBottom w:val="75"/>
          <w:divBdr>
            <w:top w:val="none" w:sz="0" w:space="0" w:color="auto"/>
            <w:left w:val="none" w:sz="0" w:space="0" w:color="auto"/>
            <w:bottom w:val="none" w:sz="0" w:space="0" w:color="auto"/>
            <w:right w:val="none" w:sz="0" w:space="0" w:color="auto"/>
          </w:divBdr>
        </w:div>
      </w:divsChild>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947708">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461805">
      <w:bodyDiv w:val="1"/>
      <w:marLeft w:val="0"/>
      <w:marRight w:val="0"/>
      <w:marTop w:val="0"/>
      <w:marBottom w:val="0"/>
      <w:divBdr>
        <w:top w:val="none" w:sz="0" w:space="0" w:color="auto"/>
        <w:left w:val="none" w:sz="0" w:space="0" w:color="auto"/>
        <w:bottom w:val="none" w:sz="0" w:space="0" w:color="auto"/>
        <w:right w:val="none" w:sz="0" w:space="0" w:color="auto"/>
      </w:divBdr>
      <w:divsChild>
        <w:div w:id="1863280985">
          <w:marLeft w:val="0"/>
          <w:marRight w:val="0"/>
          <w:marTop w:val="0"/>
          <w:marBottom w:val="0"/>
          <w:divBdr>
            <w:top w:val="none" w:sz="0" w:space="0" w:color="auto"/>
            <w:left w:val="none" w:sz="0" w:space="0" w:color="auto"/>
            <w:bottom w:val="none" w:sz="0" w:space="0" w:color="auto"/>
            <w:right w:val="none" w:sz="0" w:space="0" w:color="auto"/>
          </w:divBdr>
          <w:divsChild>
            <w:div w:id="704908390">
              <w:marLeft w:val="0"/>
              <w:marRight w:val="0"/>
              <w:marTop w:val="0"/>
              <w:marBottom w:val="0"/>
              <w:divBdr>
                <w:top w:val="none" w:sz="0" w:space="0" w:color="auto"/>
                <w:left w:val="none" w:sz="0" w:space="0" w:color="auto"/>
                <w:bottom w:val="none" w:sz="0" w:space="0" w:color="auto"/>
                <w:right w:val="none" w:sz="0" w:space="0" w:color="auto"/>
              </w:divBdr>
              <w:divsChild>
                <w:div w:id="114057502">
                  <w:marLeft w:val="0"/>
                  <w:marRight w:val="0"/>
                  <w:marTop w:val="0"/>
                  <w:marBottom w:val="0"/>
                  <w:divBdr>
                    <w:top w:val="none" w:sz="0" w:space="0" w:color="auto"/>
                    <w:left w:val="none" w:sz="0" w:space="0" w:color="auto"/>
                    <w:bottom w:val="none" w:sz="0" w:space="0" w:color="auto"/>
                    <w:right w:val="none" w:sz="0" w:space="0" w:color="auto"/>
                  </w:divBdr>
                  <w:divsChild>
                    <w:div w:id="72317407">
                      <w:marLeft w:val="0"/>
                      <w:marRight w:val="0"/>
                      <w:marTop w:val="0"/>
                      <w:marBottom w:val="0"/>
                      <w:divBdr>
                        <w:top w:val="none" w:sz="0" w:space="0" w:color="auto"/>
                        <w:left w:val="none" w:sz="0" w:space="0" w:color="auto"/>
                        <w:bottom w:val="none" w:sz="0" w:space="0" w:color="auto"/>
                        <w:right w:val="none" w:sz="0" w:space="0" w:color="auto"/>
                      </w:divBdr>
                    </w:div>
                  </w:divsChild>
                </w:div>
                <w:div w:id="1772623967">
                  <w:marLeft w:val="0"/>
                  <w:marRight w:val="0"/>
                  <w:marTop w:val="0"/>
                  <w:marBottom w:val="0"/>
                  <w:divBdr>
                    <w:top w:val="none" w:sz="0" w:space="0" w:color="auto"/>
                    <w:left w:val="none" w:sz="0" w:space="0" w:color="auto"/>
                    <w:bottom w:val="none" w:sz="0" w:space="0" w:color="auto"/>
                    <w:right w:val="none" w:sz="0" w:space="0" w:color="auto"/>
                  </w:divBdr>
                  <w:divsChild>
                    <w:div w:id="41365798">
                      <w:marLeft w:val="0"/>
                      <w:marRight w:val="0"/>
                      <w:marTop w:val="0"/>
                      <w:marBottom w:val="0"/>
                      <w:divBdr>
                        <w:top w:val="none" w:sz="0" w:space="0" w:color="auto"/>
                        <w:left w:val="none" w:sz="0" w:space="0" w:color="auto"/>
                        <w:bottom w:val="none" w:sz="0" w:space="0" w:color="auto"/>
                        <w:right w:val="none" w:sz="0" w:space="0" w:color="auto"/>
                      </w:divBdr>
                      <w:divsChild>
                        <w:div w:id="1611745235">
                          <w:marLeft w:val="0"/>
                          <w:marRight w:val="0"/>
                          <w:marTop w:val="0"/>
                          <w:marBottom w:val="0"/>
                          <w:divBdr>
                            <w:top w:val="none" w:sz="0" w:space="0" w:color="auto"/>
                            <w:left w:val="none" w:sz="0" w:space="0" w:color="auto"/>
                            <w:bottom w:val="none" w:sz="0" w:space="0" w:color="auto"/>
                            <w:right w:val="none" w:sz="0" w:space="0" w:color="auto"/>
                          </w:divBdr>
                          <w:divsChild>
                            <w:div w:id="1051424374">
                              <w:marLeft w:val="0"/>
                              <w:marRight w:val="0"/>
                              <w:marTop w:val="0"/>
                              <w:marBottom w:val="0"/>
                              <w:divBdr>
                                <w:top w:val="none" w:sz="0" w:space="0" w:color="auto"/>
                                <w:left w:val="none" w:sz="0" w:space="0" w:color="auto"/>
                                <w:bottom w:val="none" w:sz="0" w:space="0" w:color="auto"/>
                                <w:right w:val="none" w:sz="0" w:space="0" w:color="auto"/>
                              </w:divBdr>
                            </w:div>
                            <w:div w:id="872500568">
                              <w:marLeft w:val="0"/>
                              <w:marRight w:val="0"/>
                              <w:marTop w:val="0"/>
                              <w:marBottom w:val="0"/>
                              <w:divBdr>
                                <w:top w:val="none" w:sz="0" w:space="0" w:color="auto"/>
                                <w:left w:val="none" w:sz="0" w:space="0" w:color="auto"/>
                                <w:bottom w:val="none" w:sz="0" w:space="0" w:color="auto"/>
                                <w:right w:val="none" w:sz="0" w:space="0" w:color="auto"/>
                              </w:divBdr>
                            </w:div>
                            <w:div w:id="1277902985">
                              <w:marLeft w:val="0"/>
                              <w:marRight w:val="0"/>
                              <w:marTop w:val="0"/>
                              <w:marBottom w:val="0"/>
                              <w:divBdr>
                                <w:top w:val="none" w:sz="0" w:space="0" w:color="auto"/>
                                <w:left w:val="none" w:sz="0" w:space="0" w:color="auto"/>
                                <w:bottom w:val="none" w:sz="0" w:space="0" w:color="auto"/>
                                <w:right w:val="none" w:sz="0" w:space="0" w:color="auto"/>
                              </w:divBdr>
                            </w:div>
                            <w:div w:id="1811050913">
                              <w:marLeft w:val="0"/>
                              <w:marRight w:val="0"/>
                              <w:marTop w:val="0"/>
                              <w:marBottom w:val="0"/>
                              <w:divBdr>
                                <w:top w:val="none" w:sz="0" w:space="0" w:color="auto"/>
                                <w:left w:val="none" w:sz="0" w:space="0" w:color="auto"/>
                                <w:bottom w:val="none" w:sz="0" w:space="0" w:color="auto"/>
                                <w:right w:val="none" w:sz="0" w:space="0" w:color="auto"/>
                              </w:divBdr>
                            </w:div>
                            <w:div w:id="1370376403">
                              <w:marLeft w:val="0"/>
                              <w:marRight w:val="0"/>
                              <w:marTop w:val="0"/>
                              <w:marBottom w:val="0"/>
                              <w:divBdr>
                                <w:top w:val="none" w:sz="0" w:space="0" w:color="auto"/>
                                <w:left w:val="none" w:sz="0" w:space="0" w:color="auto"/>
                                <w:bottom w:val="none" w:sz="0" w:space="0" w:color="auto"/>
                                <w:right w:val="none" w:sz="0" w:space="0" w:color="auto"/>
                              </w:divBdr>
                            </w:div>
                            <w:div w:id="1789854883">
                              <w:marLeft w:val="0"/>
                              <w:marRight w:val="0"/>
                              <w:marTop w:val="0"/>
                              <w:marBottom w:val="0"/>
                              <w:divBdr>
                                <w:top w:val="none" w:sz="0" w:space="0" w:color="auto"/>
                                <w:left w:val="none" w:sz="0" w:space="0" w:color="auto"/>
                                <w:bottom w:val="none" w:sz="0" w:space="0" w:color="auto"/>
                                <w:right w:val="none" w:sz="0" w:space="0" w:color="auto"/>
                              </w:divBdr>
                            </w:div>
                            <w:div w:id="15085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91953">
                  <w:marLeft w:val="0"/>
                  <w:marRight w:val="0"/>
                  <w:marTop w:val="0"/>
                  <w:marBottom w:val="0"/>
                  <w:divBdr>
                    <w:top w:val="none" w:sz="0" w:space="0" w:color="auto"/>
                    <w:left w:val="none" w:sz="0" w:space="0" w:color="auto"/>
                    <w:bottom w:val="none" w:sz="0" w:space="0" w:color="auto"/>
                    <w:right w:val="none" w:sz="0" w:space="0" w:color="auto"/>
                  </w:divBdr>
                  <w:divsChild>
                    <w:div w:id="1472862161">
                      <w:marLeft w:val="0"/>
                      <w:marRight w:val="0"/>
                      <w:marTop w:val="0"/>
                      <w:marBottom w:val="0"/>
                      <w:divBdr>
                        <w:top w:val="none" w:sz="0" w:space="0" w:color="auto"/>
                        <w:left w:val="none" w:sz="0" w:space="0" w:color="auto"/>
                        <w:bottom w:val="none" w:sz="0" w:space="0" w:color="auto"/>
                        <w:right w:val="none" w:sz="0" w:space="0" w:color="auto"/>
                      </w:divBdr>
                      <w:divsChild>
                        <w:div w:id="159567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168">
                  <w:marLeft w:val="0"/>
                  <w:marRight w:val="0"/>
                  <w:marTop w:val="0"/>
                  <w:marBottom w:val="0"/>
                  <w:divBdr>
                    <w:top w:val="none" w:sz="0" w:space="0" w:color="auto"/>
                    <w:left w:val="none" w:sz="0" w:space="0" w:color="auto"/>
                    <w:bottom w:val="none" w:sz="0" w:space="0" w:color="auto"/>
                    <w:right w:val="none" w:sz="0" w:space="0" w:color="auto"/>
                  </w:divBdr>
                  <w:divsChild>
                    <w:div w:id="666985204">
                      <w:marLeft w:val="0"/>
                      <w:marRight w:val="0"/>
                      <w:marTop w:val="0"/>
                      <w:marBottom w:val="0"/>
                      <w:divBdr>
                        <w:top w:val="none" w:sz="0" w:space="0" w:color="auto"/>
                        <w:left w:val="none" w:sz="0" w:space="0" w:color="auto"/>
                        <w:bottom w:val="none" w:sz="0" w:space="0" w:color="auto"/>
                        <w:right w:val="none" w:sz="0" w:space="0" w:color="auto"/>
                      </w:divBdr>
                    </w:div>
                  </w:divsChild>
                </w:div>
                <w:div w:id="1848864845">
                  <w:marLeft w:val="0"/>
                  <w:marRight w:val="0"/>
                  <w:marTop w:val="0"/>
                  <w:marBottom w:val="0"/>
                  <w:divBdr>
                    <w:top w:val="none" w:sz="0" w:space="0" w:color="auto"/>
                    <w:left w:val="none" w:sz="0" w:space="0" w:color="auto"/>
                    <w:bottom w:val="none" w:sz="0" w:space="0" w:color="auto"/>
                    <w:right w:val="none" w:sz="0" w:space="0" w:color="auto"/>
                  </w:divBdr>
                  <w:divsChild>
                    <w:div w:id="2004429066">
                      <w:marLeft w:val="0"/>
                      <w:marRight w:val="0"/>
                      <w:marTop w:val="0"/>
                      <w:marBottom w:val="0"/>
                      <w:divBdr>
                        <w:top w:val="none" w:sz="0" w:space="0" w:color="auto"/>
                        <w:left w:val="none" w:sz="0" w:space="0" w:color="auto"/>
                        <w:bottom w:val="none" w:sz="0" w:space="0" w:color="auto"/>
                        <w:right w:val="none" w:sz="0" w:space="0" w:color="auto"/>
                      </w:divBdr>
                      <w:divsChild>
                        <w:div w:id="18278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5745">
                  <w:marLeft w:val="0"/>
                  <w:marRight w:val="0"/>
                  <w:marTop w:val="0"/>
                  <w:marBottom w:val="0"/>
                  <w:divBdr>
                    <w:top w:val="none" w:sz="0" w:space="0" w:color="auto"/>
                    <w:left w:val="none" w:sz="0" w:space="0" w:color="auto"/>
                    <w:bottom w:val="none" w:sz="0" w:space="0" w:color="auto"/>
                    <w:right w:val="none" w:sz="0" w:space="0" w:color="auto"/>
                  </w:divBdr>
                  <w:divsChild>
                    <w:div w:id="105998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495763">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199372">
      <w:bodyDiv w:val="1"/>
      <w:marLeft w:val="0"/>
      <w:marRight w:val="0"/>
      <w:marTop w:val="0"/>
      <w:marBottom w:val="0"/>
      <w:divBdr>
        <w:top w:val="none" w:sz="0" w:space="0" w:color="auto"/>
        <w:left w:val="none" w:sz="0" w:space="0" w:color="auto"/>
        <w:bottom w:val="none" w:sz="0" w:space="0" w:color="auto"/>
        <w:right w:val="none" w:sz="0" w:space="0" w:color="auto"/>
      </w:divBdr>
      <w:divsChild>
        <w:div w:id="1173647496">
          <w:marLeft w:val="0"/>
          <w:marRight w:val="0"/>
          <w:marTop w:val="0"/>
          <w:marBottom w:val="0"/>
          <w:divBdr>
            <w:top w:val="none" w:sz="0" w:space="0" w:color="auto"/>
            <w:left w:val="none" w:sz="0" w:space="0" w:color="auto"/>
            <w:bottom w:val="none" w:sz="0" w:space="0" w:color="auto"/>
            <w:right w:val="none" w:sz="0" w:space="0" w:color="auto"/>
          </w:divBdr>
          <w:divsChild>
            <w:div w:id="70467157">
              <w:marLeft w:val="0"/>
              <w:marRight w:val="0"/>
              <w:marTop w:val="0"/>
              <w:marBottom w:val="0"/>
              <w:divBdr>
                <w:top w:val="none" w:sz="0" w:space="0" w:color="auto"/>
                <w:left w:val="none" w:sz="0" w:space="0" w:color="auto"/>
                <w:bottom w:val="none" w:sz="0" w:space="0" w:color="auto"/>
                <w:right w:val="none" w:sz="0" w:space="0" w:color="auto"/>
              </w:divBdr>
            </w:div>
          </w:divsChild>
        </w:div>
        <w:div w:id="1929457344">
          <w:marLeft w:val="0"/>
          <w:marRight w:val="0"/>
          <w:marTop w:val="0"/>
          <w:marBottom w:val="0"/>
          <w:divBdr>
            <w:top w:val="none" w:sz="0" w:space="0" w:color="auto"/>
            <w:left w:val="none" w:sz="0" w:space="0" w:color="auto"/>
            <w:bottom w:val="none" w:sz="0" w:space="0" w:color="auto"/>
            <w:right w:val="none" w:sz="0" w:space="0" w:color="auto"/>
          </w:divBdr>
          <w:divsChild>
            <w:div w:id="155920970">
              <w:marLeft w:val="0"/>
              <w:marRight w:val="0"/>
              <w:marTop w:val="0"/>
              <w:marBottom w:val="0"/>
              <w:divBdr>
                <w:top w:val="none" w:sz="0" w:space="0" w:color="auto"/>
                <w:left w:val="none" w:sz="0" w:space="0" w:color="auto"/>
                <w:bottom w:val="none" w:sz="0" w:space="0" w:color="auto"/>
                <w:right w:val="none" w:sz="0" w:space="0" w:color="auto"/>
              </w:divBdr>
            </w:div>
          </w:divsChild>
        </w:div>
        <w:div w:id="335770512">
          <w:marLeft w:val="0"/>
          <w:marRight w:val="0"/>
          <w:marTop w:val="0"/>
          <w:marBottom w:val="0"/>
          <w:divBdr>
            <w:top w:val="none" w:sz="0" w:space="0" w:color="auto"/>
            <w:left w:val="none" w:sz="0" w:space="0" w:color="auto"/>
            <w:bottom w:val="none" w:sz="0" w:space="0" w:color="auto"/>
            <w:right w:val="none" w:sz="0" w:space="0" w:color="auto"/>
          </w:divBdr>
          <w:divsChild>
            <w:div w:id="845287719">
              <w:marLeft w:val="0"/>
              <w:marRight w:val="0"/>
              <w:marTop w:val="0"/>
              <w:marBottom w:val="0"/>
              <w:divBdr>
                <w:top w:val="none" w:sz="0" w:space="0" w:color="auto"/>
                <w:left w:val="none" w:sz="0" w:space="0" w:color="auto"/>
                <w:bottom w:val="none" w:sz="0" w:space="0" w:color="auto"/>
                <w:right w:val="none" w:sz="0" w:space="0" w:color="auto"/>
              </w:divBdr>
            </w:div>
          </w:divsChild>
        </w:div>
        <w:div w:id="1354921067">
          <w:marLeft w:val="0"/>
          <w:marRight w:val="0"/>
          <w:marTop w:val="0"/>
          <w:marBottom w:val="0"/>
          <w:divBdr>
            <w:top w:val="none" w:sz="0" w:space="0" w:color="auto"/>
            <w:left w:val="none" w:sz="0" w:space="0" w:color="auto"/>
            <w:bottom w:val="none" w:sz="0" w:space="0" w:color="auto"/>
            <w:right w:val="none" w:sz="0" w:space="0" w:color="auto"/>
          </w:divBdr>
          <w:divsChild>
            <w:div w:id="717322229">
              <w:marLeft w:val="0"/>
              <w:marRight w:val="0"/>
              <w:marTop w:val="0"/>
              <w:marBottom w:val="0"/>
              <w:divBdr>
                <w:top w:val="none" w:sz="0" w:space="0" w:color="auto"/>
                <w:left w:val="none" w:sz="0" w:space="0" w:color="auto"/>
                <w:bottom w:val="none" w:sz="0" w:space="0" w:color="auto"/>
                <w:right w:val="none" w:sz="0" w:space="0" w:color="auto"/>
              </w:divBdr>
            </w:div>
          </w:divsChild>
        </w:div>
        <w:div w:id="275020156">
          <w:marLeft w:val="0"/>
          <w:marRight w:val="0"/>
          <w:marTop w:val="0"/>
          <w:marBottom w:val="0"/>
          <w:divBdr>
            <w:top w:val="none" w:sz="0" w:space="0" w:color="auto"/>
            <w:left w:val="none" w:sz="0" w:space="0" w:color="auto"/>
            <w:bottom w:val="none" w:sz="0" w:space="0" w:color="auto"/>
            <w:right w:val="none" w:sz="0" w:space="0" w:color="auto"/>
          </w:divBdr>
          <w:divsChild>
            <w:div w:id="801968333">
              <w:marLeft w:val="0"/>
              <w:marRight w:val="0"/>
              <w:marTop w:val="0"/>
              <w:marBottom w:val="0"/>
              <w:divBdr>
                <w:top w:val="none" w:sz="0" w:space="0" w:color="auto"/>
                <w:left w:val="none" w:sz="0" w:space="0" w:color="auto"/>
                <w:bottom w:val="none" w:sz="0" w:space="0" w:color="auto"/>
                <w:right w:val="none" w:sz="0" w:space="0" w:color="auto"/>
              </w:divBdr>
              <w:divsChild>
                <w:div w:id="206945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2558">
          <w:marLeft w:val="0"/>
          <w:marRight w:val="0"/>
          <w:marTop w:val="0"/>
          <w:marBottom w:val="0"/>
          <w:divBdr>
            <w:top w:val="none" w:sz="0" w:space="0" w:color="auto"/>
            <w:left w:val="none" w:sz="0" w:space="0" w:color="auto"/>
            <w:bottom w:val="none" w:sz="0" w:space="0" w:color="auto"/>
            <w:right w:val="none" w:sz="0" w:space="0" w:color="auto"/>
          </w:divBdr>
          <w:divsChild>
            <w:div w:id="1308900965">
              <w:marLeft w:val="0"/>
              <w:marRight w:val="0"/>
              <w:marTop w:val="0"/>
              <w:marBottom w:val="0"/>
              <w:divBdr>
                <w:top w:val="none" w:sz="0" w:space="0" w:color="auto"/>
                <w:left w:val="none" w:sz="0" w:space="0" w:color="auto"/>
                <w:bottom w:val="none" w:sz="0" w:space="0" w:color="auto"/>
                <w:right w:val="none" w:sz="0" w:space="0" w:color="auto"/>
              </w:divBdr>
              <w:divsChild>
                <w:div w:id="679623032">
                  <w:marLeft w:val="0"/>
                  <w:marRight w:val="0"/>
                  <w:marTop w:val="0"/>
                  <w:marBottom w:val="0"/>
                  <w:divBdr>
                    <w:top w:val="none" w:sz="0" w:space="0" w:color="auto"/>
                    <w:left w:val="none" w:sz="0" w:space="0" w:color="auto"/>
                    <w:bottom w:val="none" w:sz="0" w:space="0" w:color="auto"/>
                    <w:right w:val="none" w:sz="0" w:space="0" w:color="auto"/>
                  </w:divBdr>
                  <w:divsChild>
                    <w:div w:id="2009285542">
                      <w:marLeft w:val="0"/>
                      <w:marRight w:val="0"/>
                      <w:marTop w:val="0"/>
                      <w:marBottom w:val="0"/>
                      <w:divBdr>
                        <w:top w:val="none" w:sz="0" w:space="0" w:color="auto"/>
                        <w:left w:val="none" w:sz="0" w:space="0" w:color="auto"/>
                        <w:bottom w:val="none" w:sz="0" w:space="0" w:color="auto"/>
                        <w:right w:val="none" w:sz="0" w:space="0" w:color="auto"/>
                      </w:divBdr>
                    </w:div>
                    <w:div w:id="1298292052">
                      <w:marLeft w:val="0"/>
                      <w:marRight w:val="0"/>
                      <w:marTop w:val="0"/>
                      <w:marBottom w:val="0"/>
                      <w:divBdr>
                        <w:top w:val="none" w:sz="0" w:space="0" w:color="auto"/>
                        <w:left w:val="none" w:sz="0" w:space="0" w:color="auto"/>
                        <w:bottom w:val="none" w:sz="0" w:space="0" w:color="auto"/>
                        <w:right w:val="none" w:sz="0" w:space="0" w:color="auto"/>
                      </w:divBdr>
                    </w:div>
                    <w:div w:id="326910769">
                      <w:marLeft w:val="0"/>
                      <w:marRight w:val="0"/>
                      <w:marTop w:val="0"/>
                      <w:marBottom w:val="0"/>
                      <w:divBdr>
                        <w:top w:val="none" w:sz="0" w:space="0" w:color="auto"/>
                        <w:left w:val="none" w:sz="0" w:space="0" w:color="auto"/>
                        <w:bottom w:val="none" w:sz="0" w:space="0" w:color="auto"/>
                        <w:right w:val="none" w:sz="0" w:space="0" w:color="auto"/>
                      </w:divBdr>
                    </w:div>
                    <w:div w:id="1403024950">
                      <w:marLeft w:val="0"/>
                      <w:marRight w:val="0"/>
                      <w:marTop w:val="0"/>
                      <w:marBottom w:val="0"/>
                      <w:divBdr>
                        <w:top w:val="none" w:sz="0" w:space="0" w:color="auto"/>
                        <w:left w:val="none" w:sz="0" w:space="0" w:color="auto"/>
                        <w:bottom w:val="none" w:sz="0" w:space="0" w:color="auto"/>
                        <w:right w:val="none" w:sz="0" w:space="0" w:color="auto"/>
                      </w:divBdr>
                    </w:div>
                    <w:div w:id="3192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8633">
          <w:marLeft w:val="0"/>
          <w:marRight w:val="0"/>
          <w:marTop w:val="0"/>
          <w:marBottom w:val="0"/>
          <w:divBdr>
            <w:top w:val="none" w:sz="0" w:space="0" w:color="auto"/>
            <w:left w:val="none" w:sz="0" w:space="0" w:color="auto"/>
            <w:bottom w:val="none" w:sz="0" w:space="0" w:color="auto"/>
            <w:right w:val="none" w:sz="0" w:space="0" w:color="auto"/>
          </w:divBdr>
          <w:divsChild>
            <w:div w:id="162595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291575">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1675105">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3389">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516600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34719">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176698">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5934947">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0843690">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897710">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753502">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88815">
      <w:bodyDiv w:val="1"/>
      <w:marLeft w:val="0"/>
      <w:marRight w:val="0"/>
      <w:marTop w:val="0"/>
      <w:marBottom w:val="0"/>
      <w:divBdr>
        <w:top w:val="none" w:sz="0" w:space="0" w:color="auto"/>
        <w:left w:val="none" w:sz="0" w:space="0" w:color="auto"/>
        <w:bottom w:val="none" w:sz="0" w:space="0" w:color="auto"/>
        <w:right w:val="none" w:sz="0" w:space="0" w:color="auto"/>
      </w:divBdr>
      <w:divsChild>
        <w:div w:id="1451123090">
          <w:marLeft w:val="0"/>
          <w:marRight w:val="0"/>
          <w:marTop w:val="225"/>
          <w:marBottom w:val="0"/>
          <w:divBdr>
            <w:top w:val="none" w:sz="0" w:space="0" w:color="auto"/>
            <w:left w:val="none" w:sz="0" w:space="0" w:color="auto"/>
            <w:bottom w:val="none" w:sz="0" w:space="0" w:color="auto"/>
            <w:right w:val="none" w:sz="0" w:space="0" w:color="auto"/>
          </w:divBdr>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165771">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7186376">
      <w:bodyDiv w:val="1"/>
      <w:marLeft w:val="0"/>
      <w:marRight w:val="0"/>
      <w:marTop w:val="0"/>
      <w:marBottom w:val="0"/>
      <w:divBdr>
        <w:top w:val="none" w:sz="0" w:space="0" w:color="auto"/>
        <w:left w:val="none" w:sz="0" w:space="0" w:color="auto"/>
        <w:bottom w:val="none" w:sz="0" w:space="0" w:color="auto"/>
        <w:right w:val="none" w:sz="0" w:space="0" w:color="auto"/>
      </w:divBdr>
      <w:divsChild>
        <w:div w:id="1639339178">
          <w:marLeft w:val="0"/>
          <w:marRight w:val="0"/>
          <w:marTop w:val="225"/>
          <w:marBottom w:val="0"/>
          <w:divBdr>
            <w:top w:val="none" w:sz="0" w:space="0" w:color="auto"/>
            <w:left w:val="none" w:sz="0" w:space="0" w:color="auto"/>
            <w:bottom w:val="none" w:sz="0" w:space="0" w:color="auto"/>
            <w:right w:val="none" w:sz="0" w:space="0" w:color="auto"/>
          </w:divBdr>
        </w:div>
        <w:div w:id="1158158272">
          <w:marLeft w:val="0"/>
          <w:marRight w:val="0"/>
          <w:marTop w:val="225"/>
          <w:marBottom w:val="0"/>
          <w:divBdr>
            <w:top w:val="none" w:sz="0" w:space="0" w:color="auto"/>
            <w:left w:val="none" w:sz="0" w:space="0" w:color="auto"/>
            <w:bottom w:val="none" w:sz="0" w:space="0" w:color="auto"/>
            <w:right w:val="none" w:sz="0" w:space="0" w:color="auto"/>
          </w:divBdr>
        </w:div>
      </w:divsChild>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06628">
      <w:bodyDiv w:val="1"/>
      <w:marLeft w:val="0"/>
      <w:marRight w:val="0"/>
      <w:marTop w:val="0"/>
      <w:marBottom w:val="0"/>
      <w:divBdr>
        <w:top w:val="none" w:sz="0" w:space="0" w:color="auto"/>
        <w:left w:val="none" w:sz="0" w:space="0" w:color="auto"/>
        <w:bottom w:val="none" w:sz="0" w:space="0" w:color="auto"/>
        <w:right w:val="none" w:sz="0" w:space="0" w:color="auto"/>
      </w:divBdr>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2552522">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310142">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4758720">
      <w:bodyDiv w:val="1"/>
      <w:marLeft w:val="0"/>
      <w:marRight w:val="0"/>
      <w:marTop w:val="0"/>
      <w:marBottom w:val="0"/>
      <w:divBdr>
        <w:top w:val="none" w:sz="0" w:space="0" w:color="auto"/>
        <w:left w:val="none" w:sz="0" w:space="0" w:color="auto"/>
        <w:bottom w:val="none" w:sz="0" w:space="0" w:color="auto"/>
        <w:right w:val="none" w:sz="0" w:space="0" w:color="auto"/>
      </w:divBdr>
      <w:divsChild>
        <w:div w:id="355927924">
          <w:marLeft w:val="0"/>
          <w:marRight w:val="0"/>
          <w:marTop w:val="0"/>
          <w:marBottom w:val="0"/>
          <w:divBdr>
            <w:top w:val="none" w:sz="0" w:space="0" w:color="auto"/>
            <w:left w:val="none" w:sz="0" w:space="0" w:color="auto"/>
            <w:bottom w:val="none" w:sz="0" w:space="0" w:color="auto"/>
            <w:right w:val="none" w:sz="0" w:space="0" w:color="auto"/>
          </w:divBdr>
        </w:div>
        <w:div w:id="34159747">
          <w:marLeft w:val="0"/>
          <w:marRight w:val="0"/>
          <w:marTop w:val="0"/>
          <w:marBottom w:val="0"/>
          <w:divBdr>
            <w:top w:val="none" w:sz="0" w:space="0" w:color="auto"/>
            <w:left w:val="none" w:sz="0" w:space="0" w:color="auto"/>
            <w:bottom w:val="none" w:sz="0" w:space="0" w:color="auto"/>
            <w:right w:val="none" w:sz="0" w:space="0" w:color="auto"/>
          </w:divBdr>
        </w:div>
        <w:div w:id="2143109018">
          <w:marLeft w:val="0"/>
          <w:marRight w:val="0"/>
          <w:marTop w:val="0"/>
          <w:marBottom w:val="0"/>
          <w:divBdr>
            <w:top w:val="none" w:sz="0" w:space="0" w:color="auto"/>
            <w:left w:val="none" w:sz="0" w:space="0" w:color="auto"/>
            <w:bottom w:val="none" w:sz="0" w:space="0" w:color="auto"/>
            <w:right w:val="none" w:sz="0" w:space="0" w:color="auto"/>
          </w:divBdr>
        </w:div>
        <w:div w:id="2134906833">
          <w:marLeft w:val="0"/>
          <w:marRight w:val="0"/>
          <w:marTop w:val="0"/>
          <w:marBottom w:val="0"/>
          <w:divBdr>
            <w:top w:val="none" w:sz="0" w:space="0" w:color="auto"/>
            <w:left w:val="none" w:sz="0" w:space="0" w:color="auto"/>
            <w:bottom w:val="none" w:sz="0" w:space="0" w:color="auto"/>
            <w:right w:val="none" w:sz="0" w:space="0" w:color="auto"/>
          </w:divBdr>
        </w:div>
        <w:div w:id="996373854">
          <w:marLeft w:val="0"/>
          <w:marRight w:val="0"/>
          <w:marTop w:val="0"/>
          <w:marBottom w:val="0"/>
          <w:divBdr>
            <w:top w:val="none" w:sz="0" w:space="0" w:color="auto"/>
            <w:left w:val="none" w:sz="0" w:space="0" w:color="auto"/>
            <w:bottom w:val="none" w:sz="0" w:space="0" w:color="auto"/>
            <w:right w:val="none" w:sz="0" w:space="0" w:color="auto"/>
          </w:divBdr>
        </w:div>
      </w:divsChild>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6772392">
      <w:bodyDiv w:val="1"/>
      <w:marLeft w:val="0"/>
      <w:marRight w:val="0"/>
      <w:marTop w:val="0"/>
      <w:marBottom w:val="0"/>
      <w:divBdr>
        <w:top w:val="none" w:sz="0" w:space="0" w:color="auto"/>
        <w:left w:val="none" w:sz="0" w:space="0" w:color="auto"/>
        <w:bottom w:val="none" w:sz="0" w:space="0" w:color="auto"/>
        <w:right w:val="none" w:sz="0" w:space="0" w:color="auto"/>
      </w:divBdr>
    </w:div>
    <w:div w:id="879321356">
      <w:bodyDiv w:val="1"/>
      <w:marLeft w:val="0"/>
      <w:marRight w:val="0"/>
      <w:marTop w:val="0"/>
      <w:marBottom w:val="0"/>
      <w:divBdr>
        <w:top w:val="none" w:sz="0" w:space="0" w:color="auto"/>
        <w:left w:val="none" w:sz="0" w:space="0" w:color="auto"/>
        <w:bottom w:val="none" w:sz="0" w:space="0" w:color="auto"/>
        <w:right w:val="none" w:sz="0" w:space="0" w:color="auto"/>
      </w:divBdr>
      <w:divsChild>
        <w:div w:id="1663467363">
          <w:marLeft w:val="0"/>
          <w:marRight w:val="0"/>
          <w:marTop w:val="0"/>
          <w:marBottom w:val="0"/>
          <w:divBdr>
            <w:top w:val="none" w:sz="0" w:space="0" w:color="auto"/>
            <w:left w:val="none" w:sz="0" w:space="0" w:color="auto"/>
            <w:bottom w:val="none" w:sz="0" w:space="0" w:color="auto"/>
            <w:right w:val="none" w:sz="0" w:space="0" w:color="auto"/>
          </w:divBdr>
          <w:divsChild>
            <w:div w:id="1949968285">
              <w:marLeft w:val="0"/>
              <w:marRight w:val="0"/>
              <w:marTop w:val="0"/>
              <w:marBottom w:val="0"/>
              <w:divBdr>
                <w:top w:val="none" w:sz="0" w:space="0" w:color="auto"/>
                <w:left w:val="none" w:sz="0" w:space="0" w:color="auto"/>
                <w:bottom w:val="none" w:sz="0" w:space="0" w:color="auto"/>
                <w:right w:val="none" w:sz="0" w:space="0" w:color="auto"/>
              </w:divBdr>
            </w:div>
            <w:div w:id="1084691432">
              <w:marLeft w:val="0"/>
              <w:marRight w:val="0"/>
              <w:marTop w:val="0"/>
              <w:marBottom w:val="0"/>
              <w:divBdr>
                <w:top w:val="none" w:sz="0" w:space="0" w:color="auto"/>
                <w:left w:val="none" w:sz="0" w:space="0" w:color="auto"/>
                <w:bottom w:val="none" w:sz="0" w:space="0" w:color="auto"/>
                <w:right w:val="none" w:sz="0" w:space="0" w:color="auto"/>
              </w:divBdr>
            </w:div>
            <w:div w:id="985622064">
              <w:marLeft w:val="0"/>
              <w:marRight w:val="0"/>
              <w:marTop w:val="0"/>
              <w:marBottom w:val="0"/>
              <w:divBdr>
                <w:top w:val="none" w:sz="0" w:space="0" w:color="auto"/>
                <w:left w:val="none" w:sz="0" w:space="0" w:color="auto"/>
                <w:bottom w:val="none" w:sz="0" w:space="0" w:color="auto"/>
                <w:right w:val="none" w:sz="0" w:space="0" w:color="auto"/>
              </w:divBdr>
            </w:div>
            <w:div w:id="1522275533">
              <w:marLeft w:val="0"/>
              <w:marRight w:val="0"/>
              <w:marTop w:val="0"/>
              <w:marBottom w:val="0"/>
              <w:divBdr>
                <w:top w:val="none" w:sz="0" w:space="0" w:color="auto"/>
                <w:left w:val="none" w:sz="0" w:space="0" w:color="auto"/>
                <w:bottom w:val="none" w:sz="0" w:space="0" w:color="auto"/>
                <w:right w:val="none" w:sz="0" w:space="0" w:color="auto"/>
              </w:divBdr>
            </w:div>
            <w:div w:id="163013163">
              <w:marLeft w:val="0"/>
              <w:marRight w:val="0"/>
              <w:marTop w:val="0"/>
              <w:marBottom w:val="0"/>
              <w:divBdr>
                <w:top w:val="none" w:sz="0" w:space="0" w:color="auto"/>
                <w:left w:val="none" w:sz="0" w:space="0" w:color="auto"/>
                <w:bottom w:val="none" w:sz="0" w:space="0" w:color="auto"/>
                <w:right w:val="none" w:sz="0" w:space="0" w:color="auto"/>
              </w:divBdr>
            </w:div>
            <w:div w:id="509031393">
              <w:marLeft w:val="0"/>
              <w:marRight w:val="0"/>
              <w:marTop w:val="0"/>
              <w:marBottom w:val="0"/>
              <w:divBdr>
                <w:top w:val="none" w:sz="0" w:space="0" w:color="auto"/>
                <w:left w:val="none" w:sz="0" w:space="0" w:color="auto"/>
                <w:bottom w:val="none" w:sz="0" w:space="0" w:color="auto"/>
                <w:right w:val="none" w:sz="0" w:space="0" w:color="auto"/>
              </w:divBdr>
            </w:div>
            <w:div w:id="1381703886">
              <w:marLeft w:val="0"/>
              <w:marRight w:val="0"/>
              <w:marTop w:val="0"/>
              <w:marBottom w:val="0"/>
              <w:divBdr>
                <w:top w:val="none" w:sz="0" w:space="0" w:color="auto"/>
                <w:left w:val="none" w:sz="0" w:space="0" w:color="auto"/>
                <w:bottom w:val="none" w:sz="0" w:space="0" w:color="auto"/>
                <w:right w:val="none" w:sz="0" w:space="0" w:color="auto"/>
              </w:divBdr>
            </w:div>
            <w:div w:id="214469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0674095">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7574223">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4990622">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404795">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549909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51583">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4915882">
      <w:bodyDiv w:val="1"/>
      <w:marLeft w:val="0"/>
      <w:marRight w:val="0"/>
      <w:marTop w:val="0"/>
      <w:marBottom w:val="0"/>
      <w:divBdr>
        <w:top w:val="none" w:sz="0" w:space="0" w:color="auto"/>
        <w:left w:val="none" w:sz="0" w:space="0" w:color="auto"/>
        <w:bottom w:val="none" w:sz="0" w:space="0" w:color="auto"/>
        <w:right w:val="none" w:sz="0" w:space="0" w:color="auto"/>
      </w:divBdr>
    </w:div>
    <w:div w:id="1017848590">
      <w:bodyDiv w:val="1"/>
      <w:marLeft w:val="0"/>
      <w:marRight w:val="0"/>
      <w:marTop w:val="0"/>
      <w:marBottom w:val="0"/>
      <w:divBdr>
        <w:top w:val="none" w:sz="0" w:space="0" w:color="auto"/>
        <w:left w:val="none" w:sz="0" w:space="0" w:color="auto"/>
        <w:bottom w:val="none" w:sz="0" w:space="0" w:color="auto"/>
        <w:right w:val="none" w:sz="0" w:space="0" w:color="auto"/>
      </w:divBdr>
      <w:divsChild>
        <w:div w:id="217326492">
          <w:marLeft w:val="0"/>
          <w:marRight w:val="0"/>
          <w:marTop w:val="225"/>
          <w:marBottom w:val="0"/>
          <w:divBdr>
            <w:top w:val="none" w:sz="0" w:space="0" w:color="auto"/>
            <w:left w:val="none" w:sz="0" w:space="0" w:color="auto"/>
            <w:bottom w:val="none" w:sz="0" w:space="0" w:color="auto"/>
            <w:right w:val="none" w:sz="0" w:space="0" w:color="auto"/>
          </w:divBdr>
        </w:div>
      </w:divsChild>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0153242">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2508600">
      <w:bodyDiv w:val="1"/>
      <w:marLeft w:val="0"/>
      <w:marRight w:val="0"/>
      <w:marTop w:val="0"/>
      <w:marBottom w:val="0"/>
      <w:divBdr>
        <w:top w:val="none" w:sz="0" w:space="0" w:color="auto"/>
        <w:left w:val="none" w:sz="0" w:space="0" w:color="auto"/>
        <w:bottom w:val="none" w:sz="0" w:space="0" w:color="auto"/>
        <w:right w:val="none" w:sz="0" w:space="0" w:color="auto"/>
      </w:divBdr>
      <w:divsChild>
        <w:div w:id="1704940329">
          <w:marLeft w:val="0"/>
          <w:marRight w:val="0"/>
          <w:marTop w:val="225"/>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672979">
      <w:bodyDiv w:val="1"/>
      <w:marLeft w:val="0"/>
      <w:marRight w:val="0"/>
      <w:marTop w:val="0"/>
      <w:marBottom w:val="0"/>
      <w:divBdr>
        <w:top w:val="none" w:sz="0" w:space="0" w:color="auto"/>
        <w:left w:val="none" w:sz="0" w:space="0" w:color="auto"/>
        <w:bottom w:val="none" w:sz="0" w:space="0" w:color="auto"/>
        <w:right w:val="none" w:sz="0" w:space="0" w:color="auto"/>
      </w:divBdr>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5387">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382454">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124005">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594638">
      <w:bodyDiv w:val="1"/>
      <w:marLeft w:val="0"/>
      <w:marRight w:val="0"/>
      <w:marTop w:val="0"/>
      <w:marBottom w:val="0"/>
      <w:divBdr>
        <w:top w:val="none" w:sz="0" w:space="0" w:color="auto"/>
        <w:left w:val="none" w:sz="0" w:space="0" w:color="auto"/>
        <w:bottom w:val="none" w:sz="0" w:space="0" w:color="auto"/>
        <w:right w:val="none" w:sz="0" w:space="0" w:color="auto"/>
      </w:divBdr>
      <w:divsChild>
        <w:div w:id="2121532701">
          <w:marLeft w:val="0"/>
          <w:marRight w:val="0"/>
          <w:marTop w:val="225"/>
          <w:marBottom w:val="0"/>
          <w:divBdr>
            <w:top w:val="none" w:sz="0" w:space="0" w:color="auto"/>
            <w:left w:val="none" w:sz="0" w:space="0" w:color="auto"/>
            <w:bottom w:val="none" w:sz="0" w:space="0" w:color="auto"/>
            <w:right w:val="none" w:sz="0" w:space="0" w:color="auto"/>
          </w:divBdr>
        </w:div>
      </w:divsChild>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0730925">
      <w:bodyDiv w:val="1"/>
      <w:marLeft w:val="0"/>
      <w:marRight w:val="0"/>
      <w:marTop w:val="0"/>
      <w:marBottom w:val="0"/>
      <w:divBdr>
        <w:top w:val="none" w:sz="0" w:space="0" w:color="auto"/>
        <w:left w:val="none" w:sz="0" w:space="0" w:color="auto"/>
        <w:bottom w:val="none" w:sz="0" w:space="0" w:color="auto"/>
        <w:right w:val="none" w:sz="0" w:space="0" w:color="auto"/>
      </w:divBdr>
      <w:divsChild>
        <w:div w:id="300231591">
          <w:marLeft w:val="0"/>
          <w:marRight w:val="0"/>
          <w:marTop w:val="0"/>
          <w:marBottom w:val="0"/>
          <w:divBdr>
            <w:top w:val="none" w:sz="0" w:space="0" w:color="auto"/>
            <w:left w:val="none" w:sz="0" w:space="0" w:color="auto"/>
            <w:bottom w:val="none" w:sz="0" w:space="0" w:color="auto"/>
            <w:right w:val="none" w:sz="0" w:space="0" w:color="auto"/>
          </w:divBdr>
          <w:divsChild>
            <w:div w:id="1438720560">
              <w:marLeft w:val="0"/>
              <w:marRight w:val="0"/>
              <w:marTop w:val="0"/>
              <w:marBottom w:val="0"/>
              <w:divBdr>
                <w:top w:val="none" w:sz="0" w:space="0" w:color="auto"/>
                <w:left w:val="none" w:sz="0" w:space="0" w:color="auto"/>
                <w:bottom w:val="none" w:sz="0" w:space="0" w:color="auto"/>
                <w:right w:val="none" w:sz="0" w:space="0" w:color="auto"/>
              </w:divBdr>
              <w:divsChild>
                <w:div w:id="1144658334">
                  <w:marLeft w:val="0"/>
                  <w:marRight w:val="0"/>
                  <w:marTop w:val="0"/>
                  <w:marBottom w:val="0"/>
                  <w:divBdr>
                    <w:top w:val="none" w:sz="0" w:space="0" w:color="auto"/>
                    <w:left w:val="none" w:sz="0" w:space="0" w:color="auto"/>
                    <w:bottom w:val="none" w:sz="0" w:space="0" w:color="auto"/>
                    <w:right w:val="none" w:sz="0" w:space="0" w:color="auto"/>
                  </w:divBdr>
                  <w:divsChild>
                    <w:div w:id="56638466">
                      <w:marLeft w:val="0"/>
                      <w:marRight w:val="0"/>
                      <w:marTop w:val="0"/>
                      <w:marBottom w:val="0"/>
                      <w:divBdr>
                        <w:top w:val="none" w:sz="0" w:space="0" w:color="auto"/>
                        <w:left w:val="none" w:sz="0" w:space="0" w:color="auto"/>
                        <w:bottom w:val="none" w:sz="0" w:space="0" w:color="auto"/>
                        <w:right w:val="none" w:sz="0" w:space="0" w:color="auto"/>
                      </w:divBdr>
                      <w:divsChild>
                        <w:div w:id="1146433526">
                          <w:marLeft w:val="0"/>
                          <w:marRight w:val="90"/>
                          <w:marTop w:val="0"/>
                          <w:marBottom w:val="0"/>
                          <w:divBdr>
                            <w:top w:val="none" w:sz="0" w:space="0" w:color="auto"/>
                            <w:left w:val="none" w:sz="0" w:space="0" w:color="auto"/>
                            <w:bottom w:val="none" w:sz="0" w:space="0" w:color="auto"/>
                            <w:right w:val="none" w:sz="0" w:space="0" w:color="auto"/>
                          </w:divBdr>
                          <w:divsChild>
                            <w:div w:id="1982615529">
                              <w:marLeft w:val="0"/>
                              <w:marRight w:val="0"/>
                              <w:marTop w:val="0"/>
                              <w:marBottom w:val="0"/>
                              <w:divBdr>
                                <w:top w:val="none" w:sz="0" w:space="0" w:color="auto"/>
                                <w:left w:val="none" w:sz="0" w:space="0" w:color="auto"/>
                                <w:bottom w:val="none" w:sz="0" w:space="0" w:color="auto"/>
                                <w:right w:val="none" w:sz="0" w:space="0" w:color="auto"/>
                              </w:divBdr>
                            </w:div>
                            <w:div w:id="1087967199">
                              <w:marLeft w:val="0"/>
                              <w:marRight w:val="0"/>
                              <w:marTop w:val="0"/>
                              <w:marBottom w:val="0"/>
                              <w:divBdr>
                                <w:top w:val="none" w:sz="0" w:space="0" w:color="auto"/>
                                <w:left w:val="none" w:sz="0" w:space="0" w:color="auto"/>
                                <w:bottom w:val="none" w:sz="0" w:space="0" w:color="auto"/>
                                <w:right w:val="none" w:sz="0" w:space="0" w:color="auto"/>
                              </w:divBdr>
                            </w:div>
                            <w:div w:id="19033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719611">
          <w:marLeft w:val="0"/>
          <w:marRight w:val="0"/>
          <w:marTop w:val="0"/>
          <w:marBottom w:val="0"/>
          <w:divBdr>
            <w:top w:val="none" w:sz="0" w:space="0" w:color="auto"/>
            <w:left w:val="none" w:sz="0" w:space="0" w:color="auto"/>
            <w:bottom w:val="none" w:sz="0" w:space="0" w:color="auto"/>
            <w:right w:val="none" w:sz="0" w:space="0" w:color="auto"/>
          </w:divBdr>
          <w:divsChild>
            <w:div w:id="508906881">
              <w:marLeft w:val="0"/>
              <w:marRight w:val="0"/>
              <w:marTop w:val="0"/>
              <w:marBottom w:val="0"/>
              <w:divBdr>
                <w:top w:val="none" w:sz="0" w:space="0" w:color="auto"/>
                <w:left w:val="none" w:sz="0" w:space="0" w:color="auto"/>
                <w:bottom w:val="none" w:sz="0" w:space="0" w:color="auto"/>
                <w:right w:val="none" w:sz="0" w:space="0" w:color="auto"/>
              </w:divBdr>
              <w:divsChild>
                <w:div w:id="863900537">
                  <w:marLeft w:val="0"/>
                  <w:marRight w:val="0"/>
                  <w:marTop w:val="0"/>
                  <w:marBottom w:val="0"/>
                  <w:divBdr>
                    <w:top w:val="none" w:sz="0" w:space="0" w:color="auto"/>
                    <w:left w:val="none" w:sz="0" w:space="0" w:color="auto"/>
                    <w:bottom w:val="none" w:sz="0" w:space="0" w:color="auto"/>
                    <w:right w:val="none" w:sz="0" w:space="0" w:color="auto"/>
                  </w:divBdr>
                  <w:divsChild>
                    <w:div w:id="1194927208">
                      <w:marLeft w:val="0"/>
                      <w:marRight w:val="0"/>
                      <w:marTop w:val="0"/>
                      <w:marBottom w:val="0"/>
                      <w:divBdr>
                        <w:top w:val="none" w:sz="0" w:space="0" w:color="auto"/>
                        <w:left w:val="none" w:sz="0" w:space="0" w:color="auto"/>
                        <w:bottom w:val="none" w:sz="0" w:space="0" w:color="auto"/>
                        <w:right w:val="none" w:sz="0" w:space="0" w:color="auto"/>
                      </w:divBdr>
                      <w:divsChild>
                        <w:div w:id="888683025">
                          <w:marLeft w:val="0"/>
                          <w:marRight w:val="0"/>
                          <w:marTop w:val="0"/>
                          <w:marBottom w:val="0"/>
                          <w:divBdr>
                            <w:top w:val="single" w:sz="2" w:space="0" w:color="EFEFEF"/>
                            <w:left w:val="none" w:sz="0" w:space="0" w:color="auto"/>
                            <w:bottom w:val="none" w:sz="0" w:space="0" w:color="auto"/>
                            <w:right w:val="none" w:sz="0" w:space="0" w:color="auto"/>
                          </w:divBdr>
                          <w:divsChild>
                            <w:div w:id="727994859">
                              <w:marLeft w:val="0"/>
                              <w:marRight w:val="0"/>
                              <w:marTop w:val="0"/>
                              <w:marBottom w:val="0"/>
                              <w:divBdr>
                                <w:top w:val="none" w:sz="0" w:space="0" w:color="auto"/>
                                <w:left w:val="none" w:sz="0" w:space="0" w:color="auto"/>
                                <w:bottom w:val="none" w:sz="0" w:space="0" w:color="auto"/>
                                <w:right w:val="none" w:sz="0" w:space="0" w:color="auto"/>
                              </w:divBdr>
                              <w:divsChild>
                                <w:div w:id="2033795695">
                                  <w:marLeft w:val="0"/>
                                  <w:marRight w:val="0"/>
                                  <w:marTop w:val="0"/>
                                  <w:marBottom w:val="0"/>
                                  <w:divBdr>
                                    <w:top w:val="none" w:sz="0" w:space="0" w:color="auto"/>
                                    <w:left w:val="none" w:sz="0" w:space="0" w:color="auto"/>
                                    <w:bottom w:val="none" w:sz="0" w:space="0" w:color="auto"/>
                                    <w:right w:val="none" w:sz="0" w:space="0" w:color="auto"/>
                                  </w:divBdr>
                                  <w:divsChild>
                                    <w:div w:id="875433434">
                                      <w:marLeft w:val="0"/>
                                      <w:marRight w:val="0"/>
                                      <w:marTop w:val="0"/>
                                      <w:marBottom w:val="0"/>
                                      <w:divBdr>
                                        <w:top w:val="none" w:sz="0" w:space="0" w:color="auto"/>
                                        <w:left w:val="none" w:sz="0" w:space="0" w:color="auto"/>
                                        <w:bottom w:val="none" w:sz="0" w:space="0" w:color="auto"/>
                                        <w:right w:val="none" w:sz="0" w:space="0" w:color="auto"/>
                                      </w:divBdr>
                                      <w:divsChild>
                                        <w:div w:id="921451045">
                                          <w:marLeft w:val="0"/>
                                          <w:marRight w:val="0"/>
                                          <w:marTop w:val="0"/>
                                          <w:marBottom w:val="0"/>
                                          <w:divBdr>
                                            <w:top w:val="none" w:sz="0" w:space="0" w:color="auto"/>
                                            <w:left w:val="none" w:sz="0" w:space="0" w:color="auto"/>
                                            <w:bottom w:val="none" w:sz="0" w:space="0" w:color="auto"/>
                                            <w:right w:val="none" w:sz="0" w:space="0" w:color="auto"/>
                                          </w:divBdr>
                                          <w:divsChild>
                                            <w:div w:id="1895845109">
                                              <w:marLeft w:val="0"/>
                                              <w:marRight w:val="0"/>
                                              <w:marTop w:val="0"/>
                                              <w:marBottom w:val="0"/>
                                              <w:divBdr>
                                                <w:top w:val="none" w:sz="0" w:space="0" w:color="auto"/>
                                                <w:left w:val="none" w:sz="0" w:space="0" w:color="auto"/>
                                                <w:bottom w:val="none" w:sz="0" w:space="0" w:color="auto"/>
                                                <w:right w:val="none" w:sz="0" w:space="0" w:color="auto"/>
                                              </w:divBdr>
                                              <w:divsChild>
                                                <w:div w:id="1234972568">
                                                  <w:marLeft w:val="0"/>
                                                  <w:marRight w:val="0"/>
                                                  <w:marTop w:val="0"/>
                                                  <w:marBottom w:val="0"/>
                                                  <w:divBdr>
                                                    <w:top w:val="none" w:sz="0" w:space="0" w:color="auto"/>
                                                    <w:left w:val="none" w:sz="0" w:space="0" w:color="auto"/>
                                                    <w:bottom w:val="none" w:sz="0" w:space="0" w:color="auto"/>
                                                    <w:right w:val="none" w:sz="0" w:space="0" w:color="auto"/>
                                                  </w:divBdr>
                                                </w:div>
                                              </w:divsChild>
                                            </w:div>
                                            <w:div w:id="440346825">
                                              <w:marLeft w:val="0"/>
                                              <w:marRight w:val="0"/>
                                              <w:marTop w:val="0"/>
                                              <w:marBottom w:val="0"/>
                                              <w:divBdr>
                                                <w:top w:val="none" w:sz="0" w:space="0" w:color="auto"/>
                                                <w:left w:val="none" w:sz="0" w:space="0" w:color="auto"/>
                                                <w:bottom w:val="none" w:sz="0" w:space="0" w:color="auto"/>
                                                <w:right w:val="none" w:sz="0" w:space="0" w:color="auto"/>
                                              </w:divBdr>
                                              <w:divsChild>
                                                <w:div w:id="1104226798">
                                                  <w:marLeft w:val="0"/>
                                                  <w:marRight w:val="0"/>
                                                  <w:marTop w:val="0"/>
                                                  <w:marBottom w:val="0"/>
                                                  <w:divBdr>
                                                    <w:top w:val="none" w:sz="0" w:space="0" w:color="auto"/>
                                                    <w:left w:val="none" w:sz="0" w:space="0" w:color="auto"/>
                                                    <w:bottom w:val="none" w:sz="0" w:space="0" w:color="auto"/>
                                                    <w:right w:val="none" w:sz="0" w:space="0" w:color="auto"/>
                                                  </w:divBdr>
                                                  <w:divsChild>
                                                    <w:div w:id="655382534">
                                                      <w:marLeft w:val="0"/>
                                                      <w:marRight w:val="0"/>
                                                      <w:marTop w:val="0"/>
                                                      <w:marBottom w:val="0"/>
                                                      <w:divBdr>
                                                        <w:top w:val="none" w:sz="0" w:space="0" w:color="auto"/>
                                                        <w:left w:val="none" w:sz="0" w:space="0" w:color="auto"/>
                                                        <w:bottom w:val="none" w:sz="0" w:space="0" w:color="auto"/>
                                                        <w:right w:val="none" w:sz="0" w:space="0" w:color="auto"/>
                                                      </w:divBdr>
                                                    </w:div>
                                                    <w:div w:id="1963723739">
                                                      <w:marLeft w:val="300"/>
                                                      <w:marRight w:val="0"/>
                                                      <w:marTop w:val="0"/>
                                                      <w:marBottom w:val="0"/>
                                                      <w:divBdr>
                                                        <w:top w:val="none" w:sz="0" w:space="0" w:color="auto"/>
                                                        <w:left w:val="none" w:sz="0" w:space="0" w:color="auto"/>
                                                        <w:bottom w:val="none" w:sz="0" w:space="0" w:color="auto"/>
                                                        <w:right w:val="none" w:sz="0" w:space="0" w:color="auto"/>
                                                      </w:divBdr>
                                                    </w:div>
                                                    <w:div w:id="1602034612">
                                                      <w:marLeft w:val="300"/>
                                                      <w:marRight w:val="0"/>
                                                      <w:marTop w:val="0"/>
                                                      <w:marBottom w:val="0"/>
                                                      <w:divBdr>
                                                        <w:top w:val="none" w:sz="0" w:space="0" w:color="auto"/>
                                                        <w:left w:val="none" w:sz="0" w:space="0" w:color="auto"/>
                                                        <w:bottom w:val="none" w:sz="0" w:space="0" w:color="auto"/>
                                                        <w:right w:val="none" w:sz="0" w:space="0" w:color="auto"/>
                                                      </w:divBdr>
                                                    </w:div>
                                                    <w:div w:id="1762292181">
                                                      <w:marLeft w:val="0"/>
                                                      <w:marRight w:val="0"/>
                                                      <w:marTop w:val="0"/>
                                                      <w:marBottom w:val="0"/>
                                                      <w:divBdr>
                                                        <w:top w:val="none" w:sz="0" w:space="0" w:color="auto"/>
                                                        <w:left w:val="none" w:sz="0" w:space="0" w:color="auto"/>
                                                        <w:bottom w:val="none" w:sz="0" w:space="0" w:color="auto"/>
                                                        <w:right w:val="none" w:sz="0" w:space="0" w:color="auto"/>
                                                      </w:divBdr>
                                                    </w:div>
                                                    <w:div w:id="651176256">
                                                      <w:marLeft w:val="60"/>
                                                      <w:marRight w:val="0"/>
                                                      <w:marTop w:val="0"/>
                                                      <w:marBottom w:val="0"/>
                                                      <w:divBdr>
                                                        <w:top w:val="none" w:sz="0" w:space="0" w:color="auto"/>
                                                        <w:left w:val="none" w:sz="0" w:space="0" w:color="auto"/>
                                                        <w:bottom w:val="none" w:sz="0" w:space="0" w:color="auto"/>
                                                        <w:right w:val="none" w:sz="0" w:space="0" w:color="auto"/>
                                                      </w:divBdr>
                                                    </w:div>
                                                  </w:divsChild>
                                                </w:div>
                                                <w:div w:id="1390570257">
                                                  <w:marLeft w:val="0"/>
                                                  <w:marRight w:val="0"/>
                                                  <w:marTop w:val="0"/>
                                                  <w:marBottom w:val="0"/>
                                                  <w:divBdr>
                                                    <w:top w:val="none" w:sz="0" w:space="0" w:color="auto"/>
                                                    <w:left w:val="none" w:sz="0" w:space="0" w:color="auto"/>
                                                    <w:bottom w:val="none" w:sz="0" w:space="0" w:color="auto"/>
                                                    <w:right w:val="none" w:sz="0" w:space="0" w:color="auto"/>
                                                  </w:divBdr>
                                                  <w:divsChild>
                                                    <w:div w:id="879825500">
                                                      <w:marLeft w:val="0"/>
                                                      <w:marRight w:val="0"/>
                                                      <w:marTop w:val="120"/>
                                                      <w:marBottom w:val="0"/>
                                                      <w:divBdr>
                                                        <w:top w:val="none" w:sz="0" w:space="0" w:color="auto"/>
                                                        <w:left w:val="none" w:sz="0" w:space="0" w:color="auto"/>
                                                        <w:bottom w:val="none" w:sz="0" w:space="0" w:color="auto"/>
                                                        <w:right w:val="none" w:sz="0" w:space="0" w:color="auto"/>
                                                      </w:divBdr>
                                                      <w:divsChild>
                                                        <w:div w:id="78415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1968637">
      <w:bodyDiv w:val="1"/>
      <w:marLeft w:val="0"/>
      <w:marRight w:val="0"/>
      <w:marTop w:val="0"/>
      <w:marBottom w:val="0"/>
      <w:divBdr>
        <w:top w:val="none" w:sz="0" w:space="0" w:color="auto"/>
        <w:left w:val="none" w:sz="0" w:space="0" w:color="auto"/>
        <w:bottom w:val="none" w:sz="0" w:space="0" w:color="auto"/>
        <w:right w:val="none" w:sz="0" w:space="0" w:color="auto"/>
      </w:divBdr>
      <w:divsChild>
        <w:div w:id="1715960555">
          <w:marLeft w:val="411"/>
          <w:marRight w:val="0"/>
          <w:marTop w:val="0"/>
          <w:marBottom w:val="0"/>
          <w:divBdr>
            <w:top w:val="none" w:sz="0" w:space="0" w:color="auto"/>
            <w:left w:val="none" w:sz="0" w:space="0" w:color="auto"/>
            <w:bottom w:val="none" w:sz="0" w:space="0" w:color="auto"/>
            <w:right w:val="none" w:sz="0" w:space="0" w:color="auto"/>
          </w:divBdr>
        </w:div>
        <w:div w:id="374352242">
          <w:marLeft w:val="435"/>
          <w:marRight w:val="0"/>
          <w:marTop w:val="0"/>
          <w:marBottom w:val="0"/>
          <w:divBdr>
            <w:top w:val="none" w:sz="0" w:space="0" w:color="auto"/>
            <w:left w:val="none" w:sz="0" w:space="0" w:color="auto"/>
            <w:bottom w:val="none" w:sz="0" w:space="0" w:color="auto"/>
            <w:right w:val="none" w:sz="0" w:space="0" w:color="auto"/>
          </w:divBdr>
        </w:div>
        <w:div w:id="866990676">
          <w:marLeft w:val="444"/>
          <w:marRight w:val="0"/>
          <w:marTop w:val="0"/>
          <w:marBottom w:val="0"/>
          <w:divBdr>
            <w:top w:val="none" w:sz="0" w:space="0" w:color="auto"/>
            <w:left w:val="none" w:sz="0" w:space="0" w:color="auto"/>
            <w:bottom w:val="none" w:sz="0" w:space="0" w:color="auto"/>
            <w:right w:val="none" w:sz="0" w:space="0" w:color="auto"/>
          </w:divBdr>
        </w:div>
      </w:divsChild>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218425">
      <w:bodyDiv w:val="1"/>
      <w:marLeft w:val="0"/>
      <w:marRight w:val="0"/>
      <w:marTop w:val="0"/>
      <w:marBottom w:val="0"/>
      <w:divBdr>
        <w:top w:val="none" w:sz="0" w:space="0" w:color="auto"/>
        <w:left w:val="none" w:sz="0" w:space="0" w:color="auto"/>
        <w:bottom w:val="none" w:sz="0" w:space="0" w:color="auto"/>
        <w:right w:val="none" w:sz="0" w:space="0" w:color="auto"/>
      </w:divBdr>
      <w:divsChild>
        <w:div w:id="1601526188">
          <w:marLeft w:val="0"/>
          <w:marRight w:val="0"/>
          <w:marTop w:val="0"/>
          <w:marBottom w:val="0"/>
          <w:divBdr>
            <w:top w:val="none" w:sz="0" w:space="0" w:color="auto"/>
            <w:left w:val="none" w:sz="0" w:space="0" w:color="auto"/>
            <w:bottom w:val="none" w:sz="0" w:space="0" w:color="auto"/>
            <w:right w:val="none" w:sz="0" w:space="0" w:color="auto"/>
          </w:divBdr>
          <w:divsChild>
            <w:div w:id="1315405544">
              <w:marLeft w:val="0"/>
              <w:marRight w:val="0"/>
              <w:marTop w:val="0"/>
              <w:marBottom w:val="0"/>
              <w:divBdr>
                <w:top w:val="none" w:sz="0" w:space="0" w:color="auto"/>
                <w:left w:val="none" w:sz="0" w:space="0" w:color="auto"/>
                <w:bottom w:val="none" w:sz="0" w:space="0" w:color="auto"/>
                <w:right w:val="none" w:sz="0" w:space="0" w:color="auto"/>
              </w:divBdr>
            </w:div>
          </w:divsChild>
        </w:div>
        <w:div w:id="1293487045">
          <w:marLeft w:val="0"/>
          <w:marRight w:val="0"/>
          <w:marTop w:val="0"/>
          <w:marBottom w:val="0"/>
          <w:divBdr>
            <w:top w:val="none" w:sz="0" w:space="0" w:color="auto"/>
            <w:left w:val="none" w:sz="0" w:space="0" w:color="auto"/>
            <w:bottom w:val="none" w:sz="0" w:space="0" w:color="auto"/>
            <w:right w:val="none" w:sz="0" w:space="0" w:color="auto"/>
          </w:divBdr>
          <w:divsChild>
            <w:div w:id="969748590">
              <w:marLeft w:val="0"/>
              <w:marRight w:val="0"/>
              <w:marTop w:val="0"/>
              <w:marBottom w:val="0"/>
              <w:divBdr>
                <w:top w:val="none" w:sz="0" w:space="0" w:color="auto"/>
                <w:left w:val="none" w:sz="0" w:space="0" w:color="auto"/>
                <w:bottom w:val="none" w:sz="0" w:space="0" w:color="auto"/>
                <w:right w:val="none" w:sz="0" w:space="0" w:color="auto"/>
              </w:divBdr>
              <w:divsChild>
                <w:div w:id="277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41723">
          <w:marLeft w:val="0"/>
          <w:marRight w:val="0"/>
          <w:marTop w:val="0"/>
          <w:marBottom w:val="0"/>
          <w:divBdr>
            <w:top w:val="none" w:sz="0" w:space="0" w:color="auto"/>
            <w:left w:val="none" w:sz="0" w:space="0" w:color="auto"/>
            <w:bottom w:val="none" w:sz="0" w:space="0" w:color="auto"/>
            <w:right w:val="none" w:sz="0" w:space="0" w:color="auto"/>
          </w:divBdr>
          <w:divsChild>
            <w:div w:id="300186520">
              <w:marLeft w:val="0"/>
              <w:marRight w:val="0"/>
              <w:marTop w:val="0"/>
              <w:marBottom w:val="0"/>
              <w:divBdr>
                <w:top w:val="none" w:sz="0" w:space="0" w:color="auto"/>
                <w:left w:val="none" w:sz="0" w:space="0" w:color="auto"/>
                <w:bottom w:val="none" w:sz="0" w:space="0" w:color="auto"/>
                <w:right w:val="none" w:sz="0" w:space="0" w:color="auto"/>
              </w:divBdr>
              <w:divsChild>
                <w:div w:id="208037582">
                  <w:marLeft w:val="0"/>
                  <w:marRight w:val="0"/>
                  <w:marTop w:val="0"/>
                  <w:marBottom w:val="0"/>
                  <w:divBdr>
                    <w:top w:val="none" w:sz="0" w:space="0" w:color="auto"/>
                    <w:left w:val="none" w:sz="0" w:space="0" w:color="auto"/>
                    <w:bottom w:val="none" w:sz="0" w:space="0" w:color="auto"/>
                    <w:right w:val="none" w:sz="0" w:space="0" w:color="auto"/>
                  </w:divBdr>
                  <w:divsChild>
                    <w:div w:id="153759391">
                      <w:marLeft w:val="0"/>
                      <w:marRight w:val="0"/>
                      <w:marTop w:val="0"/>
                      <w:marBottom w:val="0"/>
                      <w:divBdr>
                        <w:top w:val="none" w:sz="0" w:space="0" w:color="auto"/>
                        <w:left w:val="none" w:sz="0" w:space="0" w:color="auto"/>
                        <w:bottom w:val="none" w:sz="0" w:space="0" w:color="auto"/>
                        <w:right w:val="none" w:sz="0" w:space="0" w:color="auto"/>
                      </w:divBdr>
                    </w:div>
                    <w:div w:id="428354898">
                      <w:marLeft w:val="0"/>
                      <w:marRight w:val="0"/>
                      <w:marTop w:val="0"/>
                      <w:marBottom w:val="0"/>
                      <w:divBdr>
                        <w:top w:val="none" w:sz="0" w:space="0" w:color="auto"/>
                        <w:left w:val="none" w:sz="0" w:space="0" w:color="auto"/>
                        <w:bottom w:val="none" w:sz="0" w:space="0" w:color="auto"/>
                        <w:right w:val="none" w:sz="0" w:space="0" w:color="auto"/>
                      </w:divBdr>
                    </w:div>
                    <w:div w:id="97873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423">
          <w:marLeft w:val="0"/>
          <w:marRight w:val="0"/>
          <w:marTop w:val="0"/>
          <w:marBottom w:val="0"/>
          <w:divBdr>
            <w:top w:val="none" w:sz="0" w:space="0" w:color="auto"/>
            <w:left w:val="none" w:sz="0" w:space="0" w:color="auto"/>
            <w:bottom w:val="none" w:sz="0" w:space="0" w:color="auto"/>
            <w:right w:val="none" w:sz="0" w:space="0" w:color="auto"/>
          </w:divBdr>
          <w:divsChild>
            <w:div w:id="1177692016">
              <w:marLeft w:val="0"/>
              <w:marRight w:val="0"/>
              <w:marTop w:val="0"/>
              <w:marBottom w:val="0"/>
              <w:divBdr>
                <w:top w:val="none" w:sz="0" w:space="0" w:color="auto"/>
                <w:left w:val="none" w:sz="0" w:space="0" w:color="auto"/>
                <w:bottom w:val="none" w:sz="0" w:space="0" w:color="auto"/>
                <w:right w:val="none" w:sz="0" w:space="0" w:color="auto"/>
              </w:divBdr>
              <w:divsChild>
                <w:div w:id="12414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0075321">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499945">
      <w:bodyDiv w:val="1"/>
      <w:marLeft w:val="0"/>
      <w:marRight w:val="0"/>
      <w:marTop w:val="0"/>
      <w:marBottom w:val="0"/>
      <w:divBdr>
        <w:top w:val="none" w:sz="0" w:space="0" w:color="auto"/>
        <w:left w:val="none" w:sz="0" w:space="0" w:color="auto"/>
        <w:bottom w:val="none" w:sz="0" w:space="0" w:color="auto"/>
        <w:right w:val="none" w:sz="0" w:space="0" w:color="auto"/>
      </w:divBdr>
      <w:divsChild>
        <w:div w:id="1898855053">
          <w:marLeft w:val="0"/>
          <w:marRight w:val="0"/>
          <w:marTop w:val="225"/>
          <w:marBottom w:val="0"/>
          <w:divBdr>
            <w:top w:val="none" w:sz="0" w:space="0" w:color="auto"/>
            <w:left w:val="none" w:sz="0" w:space="0" w:color="auto"/>
            <w:bottom w:val="none" w:sz="0" w:space="0" w:color="auto"/>
            <w:right w:val="none" w:sz="0" w:space="0" w:color="auto"/>
          </w:divBdr>
        </w:div>
      </w:divsChild>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160189">
      <w:bodyDiv w:val="1"/>
      <w:marLeft w:val="0"/>
      <w:marRight w:val="0"/>
      <w:marTop w:val="0"/>
      <w:marBottom w:val="0"/>
      <w:divBdr>
        <w:top w:val="none" w:sz="0" w:space="0" w:color="auto"/>
        <w:left w:val="none" w:sz="0" w:space="0" w:color="auto"/>
        <w:bottom w:val="none" w:sz="0" w:space="0" w:color="auto"/>
        <w:right w:val="none" w:sz="0" w:space="0" w:color="auto"/>
      </w:divBdr>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342398">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537566">
      <w:bodyDiv w:val="1"/>
      <w:marLeft w:val="0"/>
      <w:marRight w:val="0"/>
      <w:marTop w:val="0"/>
      <w:marBottom w:val="0"/>
      <w:divBdr>
        <w:top w:val="none" w:sz="0" w:space="0" w:color="auto"/>
        <w:left w:val="none" w:sz="0" w:space="0" w:color="auto"/>
        <w:bottom w:val="none" w:sz="0" w:space="0" w:color="auto"/>
        <w:right w:val="none" w:sz="0" w:space="0" w:color="auto"/>
      </w:divBdr>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29485094">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67946202">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052332">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017570">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89996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020801">
      <w:bodyDiv w:val="1"/>
      <w:marLeft w:val="0"/>
      <w:marRight w:val="0"/>
      <w:marTop w:val="0"/>
      <w:marBottom w:val="0"/>
      <w:divBdr>
        <w:top w:val="none" w:sz="0" w:space="0" w:color="auto"/>
        <w:left w:val="none" w:sz="0" w:space="0" w:color="auto"/>
        <w:bottom w:val="none" w:sz="0" w:space="0" w:color="auto"/>
        <w:right w:val="none" w:sz="0" w:space="0" w:color="auto"/>
      </w:divBdr>
      <w:divsChild>
        <w:div w:id="207449132">
          <w:marLeft w:val="0"/>
          <w:marRight w:val="0"/>
          <w:marTop w:val="0"/>
          <w:marBottom w:val="0"/>
          <w:divBdr>
            <w:top w:val="none" w:sz="0" w:space="0" w:color="auto"/>
            <w:left w:val="none" w:sz="0" w:space="0" w:color="auto"/>
            <w:bottom w:val="none" w:sz="0" w:space="0" w:color="auto"/>
            <w:right w:val="none" w:sz="0" w:space="0" w:color="auto"/>
          </w:divBdr>
          <w:divsChild>
            <w:div w:id="1865825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0640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307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88877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43369262">
          <w:marLeft w:val="0"/>
          <w:marRight w:val="0"/>
          <w:marTop w:val="0"/>
          <w:marBottom w:val="0"/>
          <w:divBdr>
            <w:top w:val="none" w:sz="0" w:space="0" w:color="auto"/>
            <w:left w:val="none" w:sz="0" w:space="0" w:color="auto"/>
            <w:bottom w:val="none" w:sz="0" w:space="0" w:color="auto"/>
            <w:right w:val="none" w:sz="0" w:space="0" w:color="auto"/>
          </w:divBdr>
        </w:div>
        <w:div w:id="2060475060">
          <w:marLeft w:val="0"/>
          <w:marRight w:val="0"/>
          <w:marTop w:val="0"/>
          <w:marBottom w:val="0"/>
          <w:divBdr>
            <w:top w:val="none" w:sz="0" w:space="0" w:color="auto"/>
            <w:left w:val="none" w:sz="0" w:space="0" w:color="auto"/>
            <w:bottom w:val="none" w:sz="0" w:space="0" w:color="auto"/>
            <w:right w:val="none" w:sz="0" w:space="0" w:color="auto"/>
          </w:divBdr>
        </w:div>
        <w:div w:id="1125537523">
          <w:marLeft w:val="0"/>
          <w:marRight w:val="0"/>
          <w:marTop w:val="0"/>
          <w:marBottom w:val="0"/>
          <w:divBdr>
            <w:top w:val="none" w:sz="0" w:space="0" w:color="auto"/>
            <w:left w:val="none" w:sz="0" w:space="0" w:color="auto"/>
            <w:bottom w:val="none" w:sz="0" w:space="0" w:color="auto"/>
            <w:right w:val="none" w:sz="0" w:space="0" w:color="auto"/>
          </w:divBdr>
        </w:div>
      </w:divsChild>
    </w:div>
    <w:div w:id="153006900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0140594">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535069">
      <w:bodyDiv w:val="1"/>
      <w:marLeft w:val="0"/>
      <w:marRight w:val="0"/>
      <w:marTop w:val="0"/>
      <w:marBottom w:val="0"/>
      <w:divBdr>
        <w:top w:val="none" w:sz="0" w:space="0" w:color="auto"/>
        <w:left w:val="none" w:sz="0" w:space="0" w:color="auto"/>
        <w:bottom w:val="none" w:sz="0" w:space="0" w:color="auto"/>
        <w:right w:val="none" w:sz="0" w:space="0" w:color="auto"/>
      </w:divBdr>
      <w:divsChild>
        <w:div w:id="226310100">
          <w:marLeft w:val="0"/>
          <w:marRight w:val="0"/>
          <w:marTop w:val="225"/>
          <w:marBottom w:val="0"/>
          <w:divBdr>
            <w:top w:val="none" w:sz="0" w:space="0" w:color="auto"/>
            <w:left w:val="none" w:sz="0" w:space="0" w:color="auto"/>
            <w:bottom w:val="none" w:sz="0" w:space="0" w:color="auto"/>
            <w:right w:val="none" w:sz="0" w:space="0" w:color="auto"/>
          </w:divBdr>
        </w:div>
      </w:divsChild>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1462622">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4257304">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6291013">
      <w:bodyDiv w:val="1"/>
      <w:marLeft w:val="0"/>
      <w:marRight w:val="0"/>
      <w:marTop w:val="0"/>
      <w:marBottom w:val="0"/>
      <w:divBdr>
        <w:top w:val="none" w:sz="0" w:space="0" w:color="auto"/>
        <w:left w:val="none" w:sz="0" w:space="0" w:color="auto"/>
        <w:bottom w:val="none" w:sz="0" w:space="0" w:color="auto"/>
        <w:right w:val="none" w:sz="0" w:space="0" w:color="auto"/>
      </w:divBdr>
      <w:divsChild>
        <w:div w:id="912619810">
          <w:marLeft w:val="0"/>
          <w:marRight w:val="0"/>
          <w:marTop w:val="0"/>
          <w:marBottom w:val="0"/>
          <w:divBdr>
            <w:top w:val="none" w:sz="0" w:space="0" w:color="auto"/>
            <w:left w:val="none" w:sz="0" w:space="0" w:color="auto"/>
            <w:bottom w:val="none" w:sz="0" w:space="0" w:color="auto"/>
            <w:right w:val="none" w:sz="0" w:space="0" w:color="auto"/>
          </w:divBdr>
          <w:divsChild>
            <w:div w:id="361322929">
              <w:marLeft w:val="0"/>
              <w:marRight w:val="0"/>
              <w:marTop w:val="0"/>
              <w:marBottom w:val="0"/>
              <w:divBdr>
                <w:top w:val="none" w:sz="0" w:space="0" w:color="auto"/>
                <w:left w:val="none" w:sz="0" w:space="0" w:color="auto"/>
                <w:bottom w:val="none" w:sz="0" w:space="0" w:color="auto"/>
                <w:right w:val="none" w:sz="0" w:space="0" w:color="auto"/>
              </w:divBdr>
            </w:div>
          </w:divsChild>
        </w:div>
        <w:div w:id="312023946">
          <w:marLeft w:val="0"/>
          <w:marRight w:val="0"/>
          <w:marTop w:val="0"/>
          <w:marBottom w:val="0"/>
          <w:divBdr>
            <w:top w:val="none" w:sz="0" w:space="0" w:color="auto"/>
            <w:left w:val="none" w:sz="0" w:space="0" w:color="auto"/>
            <w:bottom w:val="none" w:sz="0" w:space="0" w:color="auto"/>
            <w:right w:val="none" w:sz="0" w:space="0" w:color="auto"/>
          </w:divBdr>
          <w:divsChild>
            <w:div w:id="1896811873">
              <w:marLeft w:val="0"/>
              <w:marRight w:val="0"/>
              <w:marTop w:val="0"/>
              <w:marBottom w:val="0"/>
              <w:divBdr>
                <w:top w:val="none" w:sz="0" w:space="0" w:color="auto"/>
                <w:left w:val="none" w:sz="0" w:space="0" w:color="auto"/>
                <w:bottom w:val="none" w:sz="0" w:space="0" w:color="auto"/>
                <w:right w:val="none" w:sz="0" w:space="0" w:color="auto"/>
              </w:divBdr>
            </w:div>
          </w:divsChild>
        </w:div>
        <w:div w:id="1600917318">
          <w:marLeft w:val="0"/>
          <w:marRight w:val="0"/>
          <w:marTop w:val="0"/>
          <w:marBottom w:val="0"/>
          <w:divBdr>
            <w:top w:val="none" w:sz="0" w:space="0" w:color="auto"/>
            <w:left w:val="none" w:sz="0" w:space="0" w:color="auto"/>
            <w:bottom w:val="none" w:sz="0" w:space="0" w:color="auto"/>
            <w:right w:val="none" w:sz="0" w:space="0" w:color="auto"/>
          </w:divBdr>
          <w:divsChild>
            <w:div w:id="588543793">
              <w:marLeft w:val="0"/>
              <w:marRight w:val="0"/>
              <w:marTop w:val="0"/>
              <w:marBottom w:val="0"/>
              <w:divBdr>
                <w:top w:val="none" w:sz="0" w:space="0" w:color="auto"/>
                <w:left w:val="none" w:sz="0" w:space="0" w:color="auto"/>
                <w:bottom w:val="none" w:sz="0" w:space="0" w:color="auto"/>
                <w:right w:val="none" w:sz="0" w:space="0" w:color="auto"/>
              </w:divBdr>
              <w:divsChild>
                <w:div w:id="1003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5800">
          <w:marLeft w:val="0"/>
          <w:marRight w:val="0"/>
          <w:marTop w:val="0"/>
          <w:marBottom w:val="0"/>
          <w:divBdr>
            <w:top w:val="none" w:sz="0" w:space="0" w:color="auto"/>
            <w:left w:val="none" w:sz="0" w:space="0" w:color="auto"/>
            <w:bottom w:val="none" w:sz="0" w:space="0" w:color="auto"/>
            <w:right w:val="none" w:sz="0" w:space="0" w:color="auto"/>
          </w:divBdr>
          <w:divsChild>
            <w:div w:id="2124690970">
              <w:marLeft w:val="0"/>
              <w:marRight w:val="0"/>
              <w:marTop w:val="0"/>
              <w:marBottom w:val="0"/>
              <w:divBdr>
                <w:top w:val="none" w:sz="0" w:space="0" w:color="auto"/>
                <w:left w:val="none" w:sz="0" w:space="0" w:color="auto"/>
                <w:bottom w:val="none" w:sz="0" w:space="0" w:color="auto"/>
                <w:right w:val="none" w:sz="0" w:space="0" w:color="auto"/>
              </w:divBdr>
              <w:divsChild>
                <w:div w:id="608858620">
                  <w:marLeft w:val="0"/>
                  <w:marRight w:val="0"/>
                  <w:marTop w:val="0"/>
                  <w:marBottom w:val="0"/>
                  <w:divBdr>
                    <w:top w:val="none" w:sz="0" w:space="0" w:color="auto"/>
                    <w:left w:val="none" w:sz="0" w:space="0" w:color="auto"/>
                    <w:bottom w:val="none" w:sz="0" w:space="0" w:color="auto"/>
                    <w:right w:val="none" w:sz="0" w:space="0" w:color="auto"/>
                  </w:divBdr>
                  <w:divsChild>
                    <w:div w:id="2034653145">
                      <w:marLeft w:val="0"/>
                      <w:marRight w:val="0"/>
                      <w:marTop w:val="0"/>
                      <w:marBottom w:val="0"/>
                      <w:divBdr>
                        <w:top w:val="none" w:sz="0" w:space="0" w:color="auto"/>
                        <w:left w:val="none" w:sz="0" w:space="0" w:color="auto"/>
                        <w:bottom w:val="none" w:sz="0" w:space="0" w:color="auto"/>
                        <w:right w:val="none" w:sz="0" w:space="0" w:color="auto"/>
                      </w:divBdr>
                    </w:div>
                    <w:div w:id="998651185">
                      <w:marLeft w:val="0"/>
                      <w:marRight w:val="0"/>
                      <w:marTop w:val="0"/>
                      <w:marBottom w:val="0"/>
                      <w:divBdr>
                        <w:top w:val="none" w:sz="0" w:space="0" w:color="auto"/>
                        <w:left w:val="none" w:sz="0" w:space="0" w:color="auto"/>
                        <w:bottom w:val="none" w:sz="0" w:space="0" w:color="auto"/>
                        <w:right w:val="none" w:sz="0" w:space="0" w:color="auto"/>
                      </w:divBdr>
                    </w:div>
                    <w:div w:id="573317766">
                      <w:marLeft w:val="0"/>
                      <w:marRight w:val="0"/>
                      <w:marTop w:val="0"/>
                      <w:marBottom w:val="0"/>
                      <w:divBdr>
                        <w:top w:val="none" w:sz="0" w:space="0" w:color="auto"/>
                        <w:left w:val="none" w:sz="0" w:space="0" w:color="auto"/>
                        <w:bottom w:val="none" w:sz="0" w:space="0" w:color="auto"/>
                        <w:right w:val="none" w:sz="0" w:space="0" w:color="auto"/>
                      </w:divBdr>
                    </w:div>
                    <w:div w:id="324673417">
                      <w:marLeft w:val="0"/>
                      <w:marRight w:val="0"/>
                      <w:marTop w:val="0"/>
                      <w:marBottom w:val="0"/>
                      <w:divBdr>
                        <w:top w:val="none" w:sz="0" w:space="0" w:color="auto"/>
                        <w:left w:val="none" w:sz="0" w:space="0" w:color="auto"/>
                        <w:bottom w:val="none" w:sz="0" w:space="0" w:color="auto"/>
                        <w:right w:val="none" w:sz="0" w:space="0" w:color="auto"/>
                      </w:divBdr>
                    </w:div>
                    <w:div w:id="1393625783">
                      <w:marLeft w:val="0"/>
                      <w:marRight w:val="0"/>
                      <w:marTop w:val="0"/>
                      <w:marBottom w:val="0"/>
                      <w:divBdr>
                        <w:top w:val="none" w:sz="0" w:space="0" w:color="auto"/>
                        <w:left w:val="none" w:sz="0" w:space="0" w:color="auto"/>
                        <w:bottom w:val="none" w:sz="0" w:space="0" w:color="auto"/>
                        <w:right w:val="none" w:sz="0" w:space="0" w:color="auto"/>
                      </w:divBdr>
                    </w:div>
                    <w:div w:id="468286842">
                      <w:marLeft w:val="0"/>
                      <w:marRight w:val="0"/>
                      <w:marTop w:val="0"/>
                      <w:marBottom w:val="0"/>
                      <w:divBdr>
                        <w:top w:val="none" w:sz="0" w:space="0" w:color="auto"/>
                        <w:left w:val="none" w:sz="0" w:space="0" w:color="auto"/>
                        <w:bottom w:val="none" w:sz="0" w:space="0" w:color="auto"/>
                        <w:right w:val="none" w:sz="0" w:space="0" w:color="auto"/>
                      </w:divBdr>
                    </w:div>
                    <w:div w:id="148959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9343">
          <w:marLeft w:val="0"/>
          <w:marRight w:val="0"/>
          <w:marTop w:val="0"/>
          <w:marBottom w:val="0"/>
          <w:divBdr>
            <w:top w:val="none" w:sz="0" w:space="0" w:color="auto"/>
            <w:left w:val="none" w:sz="0" w:space="0" w:color="auto"/>
            <w:bottom w:val="none" w:sz="0" w:space="0" w:color="auto"/>
            <w:right w:val="none" w:sz="0" w:space="0" w:color="auto"/>
          </w:divBdr>
          <w:divsChild>
            <w:div w:id="33943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490093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136210">
      <w:bodyDiv w:val="1"/>
      <w:marLeft w:val="0"/>
      <w:marRight w:val="0"/>
      <w:marTop w:val="0"/>
      <w:marBottom w:val="0"/>
      <w:divBdr>
        <w:top w:val="none" w:sz="0" w:space="0" w:color="auto"/>
        <w:left w:val="none" w:sz="0" w:space="0" w:color="auto"/>
        <w:bottom w:val="none" w:sz="0" w:space="0" w:color="auto"/>
        <w:right w:val="none" w:sz="0" w:space="0" w:color="auto"/>
      </w:divBdr>
      <w:divsChild>
        <w:div w:id="682317789">
          <w:marLeft w:val="411"/>
          <w:marRight w:val="0"/>
          <w:marTop w:val="0"/>
          <w:marBottom w:val="0"/>
          <w:divBdr>
            <w:top w:val="none" w:sz="0" w:space="0" w:color="auto"/>
            <w:left w:val="none" w:sz="0" w:space="0" w:color="auto"/>
            <w:bottom w:val="none" w:sz="0" w:space="0" w:color="auto"/>
            <w:right w:val="none" w:sz="0" w:space="0" w:color="auto"/>
          </w:divBdr>
        </w:div>
        <w:div w:id="1292635233">
          <w:marLeft w:val="435"/>
          <w:marRight w:val="0"/>
          <w:marTop w:val="0"/>
          <w:marBottom w:val="0"/>
          <w:divBdr>
            <w:top w:val="none" w:sz="0" w:space="0" w:color="auto"/>
            <w:left w:val="none" w:sz="0" w:space="0" w:color="auto"/>
            <w:bottom w:val="none" w:sz="0" w:space="0" w:color="auto"/>
            <w:right w:val="none" w:sz="0" w:space="0" w:color="auto"/>
          </w:divBdr>
        </w:div>
        <w:div w:id="535118088">
          <w:marLeft w:val="444"/>
          <w:marRight w:val="0"/>
          <w:marTop w:val="0"/>
          <w:marBottom w:val="0"/>
          <w:divBdr>
            <w:top w:val="none" w:sz="0" w:space="0" w:color="auto"/>
            <w:left w:val="none" w:sz="0" w:space="0" w:color="auto"/>
            <w:bottom w:val="none" w:sz="0" w:space="0" w:color="auto"/>
            <w:right w:val="none" w:sz="0" w:space="0" w:color="auto"/>
          </w:divBdr>
        </w:div>
      </w:divsChild>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3056538">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4708189">
      <w:bodyDiv w:val="1"/>
      <w:marLeft w:val="0"/>
      <w:marRight w:val="0"/>
      <w:marTop w:val="0"/>
      <w:marBottom w:val="0"/>
      <w:divBdr>
        <w:top w:val="none" w:sz="0" w:space="0" w:color="auto"/>
        <w:left w:val="none" w:sz="0" w:space="0" w:color="auto"/>
        <w:bottom w:val="none" w:sz="0" w:space="0" w:color="auto"/>
        <w:right w:val="none" w:sz="0" w:space="0" w:color="auto"/>
      </w:divBdr>
    </w:div>
    <w:div w:id="188470955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099891">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129470">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368050">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65770057">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2130790">
      <w:bodyDiv w:val="1"/>
      <w:marLeft w:val="0"/>
      <w:marRight w:val="0"/>
      <w:marTop w:val="0"/>
      <w:marBottom w:val="0"/>
      <w:divBdr>
        <w:top w:val="none" w:sz="0" w:space="0" w:color="auto"/>
        <w:left w:val="none" w:sz="0" w:space="0" w:color="auto"/>
        <w:bottom w:val="none" w:sz="0" w:space="0" w:color="auto"/>
        <w:right w:val="none" w:sz="0" w:space="0" w:color="auto"/>
      </w:divBdr>
      <w:divsChild>
        <w:div w:id="1294481021">
          <w:marLeft w:val="0"/>
          <w:marRight w:val="0"/>
          <w:marTop w:val="0"/>
          <w:marBottom w:val="0"/>
          <w:divBdr>
            <w:top w:val="none" w:sz="0" w:space="0" w:color="auto"/>
            <w:left w:val="none" w:sz="0" w:space="0" w:color="auto"/>
            <w:bottom w:val="none" w:sz="0" w:space="0" w:color="auto"/>
            <w:right w:val="none" w:sz="0" w:space="0" w:color="auto"/>
          </w:divBdr>
          <w:divsChild>
            <w:div w:id="956253971">
              <w:marLeft w:val="0"/>
              <w:marRight w:val="0"/>
              <w:marTop w:val="0"/>
              <w:marBottom w:val="0"/>
              <w:divBdr>
                <w:top w:val="none" w:sz="0" w:space="0" w:color="auto"/>
                <w:left w:val="none" w:sz="0" w:space="0" w:color="auto"/>
                <w:bottom w:val="none" w:sz="0" w:space="0" w:color="auto"/>
                <w:right w:val="none" w:sz="0" w:space="0" w:color="auto"/>
              </w:divBdr>
              <w:divsChild>
                <w:div w:id="1546988204">
                  <w:marLeft w:val="0"/>
                  <w:marRight w:val="0"/>
                  <w:marTop w:val="120"/>
                  <w:marBottom w:val="0"/>
                  <w:divBdr>
                    <w:top w:val="none" w:sz="0" w:space="0" w:color="auto"/>
                    <w:left w:val="none" w:sz="0" w:space="0" w:color="auto"/>
                    <w:bottom w:val="none" w:sz="0" w:space="0" w:color="auto"/>
                    <w:right w:val="none" w:sz="0" w:space="0" w:color="auto"/>
                  </w:divBdr>
                  <w:divsChild>
                    <w:div w:id="1678969872">
                      <w:marLeft w:val="0"/>
                      <w:marRight w:val="0"/>
                      <w:marTop w:val="0"/>
                      <w:marBottom w:val="0"/>
                      <w:divBdr>
                        <w:top w:val="none" w:sz="0" w:space="0" w:color="auto"/>
                        <w:left w:val="none" w:sz="0" w:space="0" w:color="auto"/>
                        <w:bottom w:val="none" w:sz="0" w:space="0" w:color="auto"/>
                        <w:right w:val="none" w:sz="0" w:space="0" w:color="auto"/>
                      </w:divBdr>
                      <w:divsChild>
                        <w:div w:id="1833451754">
                          <w:marLeft w:val="0"/>
                          <w:marRight w:val="0"/>
                          <w:marTop w:val="0"/>
                          <w:marBottom w:val="0"/>
                          <w:divBdr>
                            <w:top w:val="none" w:sz="0" w:space="0" w:color="auto"/>
                            <w:left w:val="none" w:sz="0" w:space="0" w:color="auto"/>
                            <w:bottom w:val="none" w:sz="0" w:space="0" w:color="auto"/>
                            <w:right w:val="none" w:sz="0" w:space="0" w:color="auto"/>
                          </w:divBdr>
                          <w:divsChild>
                            <w:div w:id="1939868749">
                              <w:marLeft w:val="0"/>
                              <w:marRight w:val="0"/>
                              <w:marTop w:val="0"/>
                              <w:marBottom w:val="0"/>
                              <w:divBdr>
                                <w:top w:val="none" w:sz="0" w:space="0" w:color="auto"/>
                                <w:left w:val="none" w:sz="0" w:space="0" w:color="auto"/>
                                <w:bottom w:val="none" w:sz="0" w:space="0" w:color="auto"/>
                                <w:right w:val="none" w:sz="0" w:space="0" w:color="auto"/>
                              </w:divBdr>
                              <w:divsChild>
                                <w:div w:id="729962120">
                                  <w:marLeft w:val="0"/>
                                  <w:marRight w:val="0"/>
                                  <w:marTop w:val="0"/>
                                  <w:marBottom w:val="0"/>
                                  <w:divBdr>
                                    <w:top w:val="none" w:sz="0" w:space="0" w:color="auto"/>
                                    <w:left w:val="none" w:sz="0" w:space="0" w:color="auto"/>
                                    <w:bottom w:val="none" w:sz="0" w:space="0" w:color="auto"/>
                                    <w:right w:val="none" w:sz="0" w:space="0" w:color="auto"/>
                                  </w:divBdr>
                                  <w:divsChild>
                                    <w:div w:id="1983121163">
                                      <w:marLeft w:val="0"/>
                                      <w:marRight w:val="0"/>
                                      <w:marTop w:val="0"/>
                                      <w:marBottom w:val="0"/>
                                      <w:divBdr>
                                        <w:top w:val="single" w:sz="8" w:space="3" w:color="B5C4DF"/>
                                        <w:left w:val="none" w:sz="0" w:space="0" w:color="auto"/>
                                        <w:bottom w:val="none" w:sz="0" w:space="0" w:color="auto"/>
                                        <w:right w:val="none" w:sz="0" w:space="0" w:color="auto"/>
                                      </w:divBdr>
                                    </w:div>
                                  </w:divsChild>
                                </w:div>
                                <w:div w:id="921336312">
                                  <w:marLeft w:val="0"/>
                                  <w:marRight w:val="0"/>
                                  <w:marTop w:val="0"/>
                                  <w:marBottom w:val="0"/>
                                  <w:divBdr>
                                    <w:top w:val="none" w:sz="0" w:space="0" w:color="auto"/>
                                    <w:left w:val="none" w:sz="0" w:space="0" w:color="auto"/>
                                    <w:bottom w:val="none" w:sz="0" w:space="0" w:color="auto"/>
                                    <w:right w:val="none" w:sz="0" w:space="0" w:color="auto"/>
                                  </w:divBdr>
                                </w:div>
                                <w:div w:id="1577205588">
                                  <w:marLeft w:val="0"/>
                                  <w:marRight w:val="0"/>
                                  <w:marTop w:val="0"/>
                                  <w:marBottom w:val="0"/>
                                  <w:divBdr>
                                    <w:top w:val="none" w:sz="0" w:space="0" w:color="auto"/>
                                    <w:left w:val="none" w:sz="0" w:space="0" w:color="auto"/>
                                    <w:bottom w:val="none" w:sz="0" w:space="0" w:color="auto"/>
                                    <w:right w:val="none" w:sz="0" w:space="0" w:color="auto"/>
                                  </w:divBdr>
                                </w:div>
                                <w:div w:id="197553316">
                                  <w:marLeft w:val="0"/>
                                  <w:marRight w:val="0"/>
                                  <w:marTop w:val="0"/>
                                  <w:marBottom w:val="0"/>
                                  <w:divBdr>
                                    <w:top w:val="none" w:sz="0" w:space="0" w:color="auto"/>
                                    <w:left w:val="none" w:sz="0" w:space="0" w:color="auto"/>
                                    <w:bottom w:val="none" w:sz="0" w:space="0" w:color="auto"/>
                                    <w:right w:val="none" w:sz="0" w:space="0" w:color="auto"/>
                                  </w:divBdr>
                                </w:div>
                                <w:div w:id="1765688344">
                                  <w:marLeft w:val="0"/>
                                  <w:marRight w:val="0"/>
                                  <w:marTop w:val="0"/>
                                  <w:marBottom w:val="0"/>
                                  <w:divBdr>
                                    <w:top w:val="none" w:sz="0" w:space="0" w:color="auto"/>
                                    <w:left w:val="none" w:sz="0" w:space="0" w:color="auto"/>
                                    <w:bottom w:val="none" w:sz="0" w:space="0" w:color="auto"/>
                                    <w:right w:val="none" w:sz="0" w:space="0" w:color="auto"/>
                                  </w:divBdr>
                                </w:div>
                                <w:div w:id="1984770102">
                                  <w:marLeft w:val="0"/>
                                  <w:marRight w:val="0"/>
                                  <w:marTop w:val="0"/>
                                  <w:marBottom w:val="0"/>
                                  <w:divBdr>
                                    <w:top w:val="none" w:sz="0" w:space="0" w:color="auto"/>
                                    <w:left w:val="none" w:sz="0" w:space="0" w:color="auto"/>
                                    <w:bottom w:val="none" w:sz="0" w:space="0" w:color="auto"/>
                                    <w:right w:val="none" w:sz="0" w:space="0" w:color="auto"/>
                                  </w:divBdr>
                                </w:div>
                                <w:div w:id="583104022">
                                  <w:marLeft w:val="0"/>
                                  <w:marRight w:val="0"/>
                                  <w:marTop w:val="0"/>
                                  <w:marBottom w:val="0"/>
                                  <w:divBdr>
                                    <w:top w:val="none" w:sz="0" w:space="0" w:color="auto"/>
                                    <w:left w:val="none" w:sz="0" w:space="0" w:color="auto"/>
                                    <w:bottom w:val="none" w:sz="0" w:space="0" w:color="auto"/>
                                    <w:right w:val="none" w:sz="0" w:space="0" w:color="auto"/>
                                  </w:divBdr>
                                </w:div>
                                <w:div w:id="1447693797">
                                  <w:marLeft w:val="0"/>
                                  <w:marRight w:val="0"/>
                                  <w:marTop w:val="0"/>
                                  <w:marBottom w:val="0"/>
                                  <w:divBdr>
                                    <w:top w:val="none" w:sz="0" w:space="0" w:color="auto"/>
                                    <w:left w:val="none" w:sz="0" w:space="0" w:color="auto"/>
                                    <w:bottom w:val="none" w:sz="0" w:space="0" w:color="auto"/>
                                    <w:right w:val="none" w:sz="0" w:space="0" w:color="auto"/>
                                  </w:divBdr>
                                </w:div>
                                <w:div w:id="300355615">
                                  <w:marLeft w:val="0"/>
                                  <w:marRight w:val="0"/>
                                  <w:marTop w:val="0"/>
                                  <w:marBottom w:val="0"/>
                                  <w:divBdr>
                                    <w:top w:val="none" w:sz="0" w:space="0" w:color="auto"/>
                                    <w:left w:val="none" w:sz="0" w:space="0" w:color="auto"/>
                                    <w:bottom w:val="none" w:sz="0" w:space="0" w:color="auto"/>
                                    <w:right w:val="none" w:sz="0" w:space="0" w:color="auto"/>
                                  </w:divBdr>
                                </w:div>
                                <w:div w:id="109055524">
                                  <w:marLeft w:val="0"/>
                                  <w:marRight w:val="0"/>
                                  <w:marTop w:val="0"/>
                                  <w:marBottom w:val="0"/>
                                  <w:divBdr>
                                    <w:top w:val="none" w:sz="0" w:space="0" w:color="auto"/>
                                    <w:left w:val="none" w:sz="0" w:space="0" w:color="auto"/>
                                    <w:bottom w:val="none" w:sz="0" w:space="0" w:color="auto"/>
                                    <w:right w:val="none" w:sz="0" w:space="0" w:color="auto"/>
                                  </w:divBdr>
                                </w:div>
                                <w:div w:id="160044983">
                                  <w:marLeft w:val="0"/>
                                  <w:marRight w:val="0"/>
                                  <w:marTop w:val="0"/>
                                  <w:marBottom w:val="0"/>
                                  <w:divBdr>
                                    <w:top w:val="none" w:sz="0" w:space="0" w:color="auto"/>
                                    <w:left w:val="none" w:sz="0" w:space="0" w:color="auto"/>
                                    <w:bottom w:val="none" w:sz="0" w:space="0" w:color="auto"/>
                                    <w:right w:val="none" w:sz="0" w:space="0" w:color="auto"/>
                                  </w:divBdr>
                                </w:div>
                                <w:div w:id="1133058461">
                                  <w:marLeft w:val="0"/>
                                  <w:marRight w:val="0"/>
                                  <w:marTop w:val="0"/>
                                  <w:marBottom w:val="0"/>
                                  <w:divBdr>
                                    <w:top w:val="none" w:sz="0" w:space="0" w:color="auto"/>
                                    <w:left w:val="none" w:sz="0" w:space="0" w:color="auto"/>
                                    <w:bottom w:val="none" w:sz="0" w:space="0" w:color="auto"/>
                                    <w:right w:val="none" w:sz="0" w:space="0" w:color="auto"/>
                                  </w:divBdr>
                                </w:div>
                                <w:div w:id="814954998">
                                  <w:marLeft w:val="0"/>
                                  <w:marRight w:val="0"/>
                                  <w:marTop w:val="0"/>
                                  <w:marBottom w:val="0"/>
                                  <w:divBdr>
                                    <w:top w:val="none" w:sz="0" w:space="0" w:color="auto"/>
                                    <w:left w:val="none" w:sz="0" w:space="0" w:color="auto"/>
                                    <w:bottom w:val="none" w:sz="0" w:space="0" w:color="auto"/>
                                    <w:right w:val="none" w:sz="0" w:space="0" w:color="auto"/>
                                  </w:divBdr>
                                </w:div>
                                <w:div w:id="565385239">
                                  <w:marLeft w:val="0"/>
                                  <w:marRight w:val="0"/>
                                  <w:marTop w:val="0"/>
                                  <w:marBottom w:val="0"/>
                                  <w:divBdr>
                                    <w:top w:val="none" w:sz="0" w:space="0" w:color="auto"/>
                                    <w:left w:val="none" w:sz="0" w:space="0" w:color="auto"/>
                                    <w:bottom w:val="none" w:sz="0" w:space="0" w:color="auto"/>
                                    <w:right w:val="none" w:sz="0" w:space="0" w:color="auto"/>
                                  </w:divBdr>
                                </w:div>
                                <w:div w:id="1131434015">
                                  <w:marLeft w:val="0"/>
                                  <w:marRight w:val="0"/>
                                  <w:marTop w:val="0"/>
                                  <w:marBottom w:val="0"/>
                                  <w:divBdr>
                                    <w:top w:val="none" w:sz="0" w:space="0" w:color="auto"/>
                                    <w:left w:val="none" w:sz="0" w:space="0" w:color="auto"/>
                                    <w:bottom w:val="none" w:sz="0" w:space="0" w:color="auto"/>
                                    <w:right w:val="none" w:sz="0" w:space="0" w:color="auto"/>
                                  </w:divBdr>
                                </w:div>
                                <w:div w:id="1139809259">
                                  <w:marLeft w:val="0"/>
                                  <w:marRight w:val="0"/>
                                  <w:marTop w:val="0"/>
                                  <w:marBottom w:val="0"/>
                                  <w:divBdr>
                                    <w:top w:val="none" w:sz="0" w:space="0" w:color="auto"/>
                                    <w:left w:val="none" w:sz="0" w:space="0" w:color="auto"/>
                                    <w:bottom w:val="none" w:sz="0" w:space="0" w:color="auto"/>
                                    <w:right w:val="none" w:sz="0" w:space="0" w:color="auto"/>
                                  </w:divBdr>
                                </w:div>
                                <w:div w:id="664213428">
                                  <w:marLeft w:val="0"/>
                                  <w:marRight w:val="0"/>
                                  <w:marTop w:val="0"/>
                                  <w:marBottom w:val="0"/>
                                  <w:divBdr>
                                    <w:top w:val="none" w:sz="0" w:space="0" w:color="auto"/>
                                    <w:left w:val="none" w:sz="0" w:space="0" w:color="auto"/>
                                    <w:bottom w:val="none" w:sz="0" w:space="0" w:color="auto"/>
                                    <w:right w:val="none" w:sz="0" w:space="0" w:color="auto"/>
                                  </w:divBdr>
                                </w:div>
                                <w:div w:id="1673878250">
                                  <w:marLeft w:val="0"/>
                                  <w:marRight w:val="0"/>
                                  <w:marTop w:val="0"/>
                                  <w:marBottom w:val="0"/>
                                  <w:divBdr>
                                    <w:top w:val="none" w:sz="0" w:space="0" w:color="auto"/>
                                    <w:left w:val="none" w:sz="0" w:space="0" w:color="auto"/>
                                    <w:bottom w:val="none" w:sz="0" w:space="0" w:color="auto"/>
                                    <w:right w:val="none" w:sz="0" w:space="0" w:color="auto"/>
                                  </w:divBdr>
                                </w:div>
                                <w:div w:id="1728647096">
                                  <w:marLeft w:val="0"/>
                                  <w:marRight w:val="0"/>
                                  <w:marTop w:val="0"/>
                                  <w:marBottom w:val="0"/>
                                  <w:divBdr>
                                    <w:top w:val="none" w:sz="0" w:space="0" w:color="auto"/>
                                    <w:left w:val="none" w:sz="0" w:space="0" w:color="auto"/>
                                    <w:bottom w:val="none" w:sz="0" w:space="0" w:color="auto"/>
                                    <w:right w:val="none" w:sz="0" w:space="0" w:color="auto"/>
                                  </w:divBdr>
                                </w:div>
                                <w:div w:id="719935664">
                                  <w:marLeft w:val="0"/>
                                  <w:marRight w:val="0"/>
                                  <w:marTop w:val="0"/>
                                  <w:marBottom w:val="0"/>
                                  <w:divBdr>
                                    <w:top w:val="none" w:sz="0" w:space="0" w:color="auto"/>
                                    <w:left w:val="none" w:sz="0" w:space="0" w:color="auto"/>
                                    <w:bottom w:val="none" w:sz="0" w:space="0" w:color="auto"/>
                                    <w:right w:val="none" w:sz="0" w:space="0" w:color="auto"/>
                                  </w:divBdr>
                                  <w:divsChild>
                                    <w:div w:id="723138084">
                                      <w:marLeft w:val="0"/>
                                      <w:marRight w:val="0"/>
                                      <w:marTop w:val="0"/>
                                      <w:marBottom w:val="0"/>
                                      <w:divBdr>
                                        <w:top w:val="none" w:sz="0" w:space="0" w:color="auto"/>
                                        <w:left w:val="none" w:sz="0" w:space="0" w:color="auto"/>
                                        <w:bottom w:val="none" w:sz="0" w:space="0" w:color="auto"/>
                                        <w:right w:val="none" w:sz="0" w:space="0" w:color="auto"/>
                                      </w:divBdr>
                                      <w:divsChild>
                                        <w:div w:id="5200020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215375">
                  <w:marLeft w:val="0"/>
                  <w:marRight w:val="0"/>
                  <w:marTop w:val="225"/>
                  <w:marBottom w:val="225"/>
                  <w:divBdr>
                    <w:top w:val="none" w:sz="0" w:space="0" w:color="auto"/>
                    <w:left w:val="none" w:sz="0" w:space="0" w:color="auto"/>
                    <w:bottom w:val="none" w:sz="0" w:space="0" w:color="auto"/>
                    <w:right w:val="none" w:sz="0" w:space="0" w:color="auto"/>
                  </w:divBdr>
                  <w:divsChild>
                    <w:div w:id="315644533">
                      <w:marLeft w:val="0"/>
                      <w:marRight w:val="0"/>
                      <w:marTop w:val="0"/>
                      <w:marBottom w:val="0"/>
                      <w:divBdr>
                        <w:top w:val="none" w:sz="0" w:space="0" w:color="auto"/>
                        <w:left w:val="none" w:sz="0" w:space="0" w:color="auto"/>
                        <w:bottom w:val="none" w:sz="0" w:space="0" w:color="auto"/>
                        <w:right w:val="none" w:sz="0" w:space="0" w:color="auto"/>
                      </w:divBdr>
                    </w:div>
                    <w:div w:id="1566530636">
                      <w:marLeft w:val="-240"/>
                      <w:marRight w:val="0"/>
                      <w:marTop w:val="0"/>
                      <w:marBottom w:val="0"/>
                      <w:divBdr>
                        <w:top w:val="none" w:sz="0" w:space="0" w:color="auto"/>
                        <w:left w:val="none" w:sz="0" w:space="0" w:color="auto"/>
                        <w:bottom w:val="none" w:sz="0" w:space="0" w:color="auto"/>
                        <w:right w:val="none" w:sz="0" w:space="0" w:color="auto"/>
                      </w:divBdr>
                      <w:divsChild>
                        <w:div w:id="1032338582">
                          <w:marLeft w:val="0"/>
                          <w:marRight w:val="0"/>
                          <w:marTop w:val="0"/>
                          <w:marBottom w:val="0"/>
                          <w:divBdr>
                            <w:top w:val="none" w:sz="0" w:space="0" w:color="auto"/>
                            <w:left w:val="none" w:sz="0" w:space="0" w:color="auto"/>
                            <w:bottom w:val="none" w:sz="0" w:space="0" w:color="auto"/>
                            <w:right w:val="none" w:sz="0" w:space="0" w:color="auto"/>
                          </w:divBdr>
                          <w:divsChild>
                            <w:div w:id="1752895040">
                              <w:marLeft w:val="0"/>
                              <w:marRight w:val="0"/>
                              <w:marTop w:val="0"/>
                              <w:marBottom w:val="0"/>
                              <w:divBdr>
                                <w:top w:val="none" w:sz="0" w:space="0" w:color="auto"/>
                                <w:left w:val="none" w:sz="0" w:space="0" w:color="auto"/>
                                <w:bottom w:val="none" w:sz="0" w:space="0" w:color="auto"/>
                                <w:right w:val="none" w:sz="0" w:space="0" w:color="auto"/>
                              </w:divBdr>
                              <w:divsChild>
                                <w:div w:id="295572944">
                                  <w:marLeft w:val="0"/>
                                  <w:marRight w:val="0"/>
                                  <w:marTop w:val="0"/>
                                  <w:marBottom w:val="0"/>
                                  <w:divBdr>
                                    <w:top w:val="none" w:sz="0" w:space="0" w:color="auto"/>
                                    <w:left w:val="none" w:sz="0" w:space="0" w:color="auto"/>
                                    <w:bottom w:val="none" w:sz="0" w:space="0" w:color="auto"/>
                                    <w:right w:val="none" w:sz="0" w:space="0" w:color="auto"/>
                                  </w:divBdr>
                                  <w:divsChild>
                                    <w:div w:id="1794061344">
                                      <w:marLeft w:val="0"/>
                                      <w:marRight w:val="0"/>
                                      <w:marTop w:val="0"/>
                                      <w:marBottom w:val="0"/>
                                      <w:divBdr>
                                        <w:top w:val="none" w:sz="0" w:space="0" w:color="auto"/>
                                        <w:left w:val="none" w:sz="0" w:space="0" w:color="auto"/>
                                        <w:bottom w:val="none" w:sz="0" w:space="0" w:color="auto"/>
                                        <w:right w:val="none" w:sz="0" w:space="0" w:color="auto"/>
                                      </w:divBdr>
                                    </w:div>
                                    <w:div w:id="922420501">
                                      <w:marLeft w:val="0"/>
                                      <w:marRight w:val="0"/>
                                      <w:marTop w:val="0"/>
                                      <w:marBottom w:val="0"/>
                                      <w:divBdr>
                                        <w:top w:val="none" w:sz="0" w:space="0" w:color="auto"/>
                                        <w:left w:val="none" w:sz="0" w:space="0" w:color="auto"/>
                                        <w:bottom w:val="none" w:sz="0" w:space="0" w:color="auto"/>
                                        <w:right w:val="none" w:sz="0" w:space="0" w:color="auto"/>
                                      </w:divBdr>
                                      <w:divsChild>
                                        <w:div w:id="228852337">
                                          <w:marLeft w:val="0"/>
                                          <w:marRight w:val="0"/>
                                          <w:marTop w:val="0"/>
                                          <w:marBottom w:val="0"/>
                                          <w:divBdr>
                                            <w:top w:val="none" w:sz="0" w:space="0" w:color="auto"/>
                                            <w:left w:val="none" w:sz="0" w:space="0" w:color="auto"/>
                                            <w:bottom w:val="none" w:sz="0" w:space="0" w:color="auto"/>
                                            <w:right w:val="none" w:sz="0" w:space="0" w:color="auto"/>
                                          </w:divBdr>
                                          <w:divsChild>
                                            <w:div w:id="56414469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1881860">
      <w:bodyDiv w:val="1"/>
      <w:marLeft w:val="0"/>
      <w:marRight w:val="0"/>
      <w:marTop w:val="0"/>
      <w:marBottom w:val="0"/>
      <w:divBdr>
        <w:top w:val="none" w:sz="0" w:space="0" w:color="auto"/>
        <w:left w:val="none" w:sz="0" w:space="0" w:color="auto"/>
        <w:bottom w:val="none" w:sz="0" w:space="0" w:color="auto"/>
        <w:right w:val="none" w:sz="0" w:space="0" w:color="auto"/>
      </w:divBdr>
      <w:divsChild>
        <w:div w:id="1553157414">
          <w:marLeft w:val="0"/>
          <w:marRight w:val="0"/>
          <w:marTop w:val="0"/>
          <w:marBottom w:val="0"/>
          <w:divBdr>
            <w:top w:val="none" w:sz="0" w:space="0" w:color="auto"/>
            <w:left w:val="none" w:sz="0" w:space="0" w:color="auto"/>
            <w:bottom w:val="none" w:sz="0" w:space="0" w:color="auto"/>
            <w:right w:val="none" w:sz="0" w:space="0" w:color="auto"/>
          </w:divBdr>
        </w:div>
        <w:div w:id="1539204156">
          <w:marLeft w:val="0"/>
          <w:marRight w:val="0"/>
          <w:marTop w:val="0"/>
          <w:marBottom w:val="0"/>
          <w:divBdr>
            <w:top w:val="none" w:sz="0" w:space="0" w:color="auto"/>
            <w:left w:val="none" w:sz="0" w:space="0" w:color="auto"/>
            <w:bottom w:val="none" w:sz="0" w:space="0" w:color="auto"/>
            <w:right w:val="none" w:sz="0" w:space="0" w:color="auto"/>
          </w:divBdr>
        </w:div>
        <w:div w:id="1266575898">
          <w:marLeft w:val="0"/>
          <w:marRight w:val="0"/>
          <w:marTop w:val="0"/>
          <w:marBottom w:val="0"/>
          <w:divBdr>
            <w:top w:val="none" w:sz="0" w:space="0" w:color="auto"/>
            <w:left w:val="none" w:sz="0" w:space="0" w:color="auto"/>
            <w:bottom w:val="none" w:sz="0" w:space="0" w:color="auto"/>
            <w:right w:val="none" w:sz="0" w:space="0" w:color="auto"/>
          </w:divBdr>
        </w:div>
        <w:div w:id="46270862">
          <w:marLeft w:val="0"/>
          <w:marRight w:val="0"/>
          <w:marTop w:val="0"/>
          <w:marBottom w:val="0"/>
          <w:divBdr>
            <w:top w:val="none" w:sz="0" w:space="0" w:color="auto"/>
            <w:left w:val="none" w:sz="0" w:space="0" w:color="auto"/>
            <w:bottom w:val="none" w:sz="0" w:space="0" w:color="auto"/>
            <w:right w:val="none" w:sz="0" w:space="0" w:color="auto"/>
          </w:divBdr>
          <w:divsChild>
            <w:div w:id="1112359277">
              <w:marLeft w:val="0"/>
              <w:marRight w:val="0"/>
              <w:marTop w:val="0"/>
              <w:marBottom w:val="0"/>
              <w:divBdr>
                <w:top w:val="none" w:sz="0" w:space="0" w:color="auto"/>
                <w:left w:val="none" w:sz="0" w:space="0" w:color="auto"/>
                <w:bottom w:val="none" w:sz="0" w:space="0" w:color="auto"/>
                <w:right w:val="none" w:sz="0" w:space="0" w:color="auto"/>
              </w:divBdr>
            </w:div>
          </w:divsChild>
        </w:div>
        <w:div w:id="995763143">
          <w:marLeft w:val="0"/>
          <w:marRight w:val="0"/>
          <w:marTop w:val="0"/>
          <w:marBottom w:val="0"/>
          <w:divBdr>
            <w:top w:val="none" w:sz="0" w:space="0" w:color="auto"/>
            <w:left w:val="none" w:sz="0" w:space="0" w:color="auto"/>
            <w:bottom w:val="none" w:sz="0" w:space="0" w:color="auto"/>
            <w:right w:val="none" w:sz="0" w:space="0" w:color="auto"/>
          </w:divBdr>
        </w:div>
      </w:divsChild>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5377134">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845542">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3139524">
      <w:bodyDiv w:val="1"/>
      <w:marLeft w:val="0"/>
      <w:marRight w:val="0"/>
      <w:marTop w:val="0"/>
      <w:marBottom w:val="0"/>
      <w:divBdr>
        <w:top w:val="none" w:sz="0" w:space="0" w:color="auto"/>
        <w:left w:val="none" w:sz="0" w:space="0" w:color="auto"/>
        <w:bottom w:val="none" w:sz="0" w:space="0" w:color="auto"/>
        <w:right w:val="none" w:sz="0" w:space="0" w:color="auto"/>
      </w:divBdr>
      <w:divsChild>
        <w:div w:id="487133638">
          <w:marLeft w:val="0"/>
          <w:marRight w:val="0"/>
          <w:marTop w:val="0"/>
          <w:marBottom w:val="0"/>
          <w:divBdr>
            <w:top w:val="none" w:sz="0" w:space="0" w:color="auto"/>
            <w:left w:val="none" w:sz="0" w:space="0" w:color="auto"/>
            <w:bottom w:val="none" w:sz="0" w:space="0" w:color="auto"/>
            <w:right w:val="none" w:sz="0" w:space="0" w:color="auto"/>
          </w:divBdr>
        </w:div>
        <w:div w:id="1693409435">
          <w:marLeft w:val="0"/>
          <w:marRight w:val="0"/>
          <w:marTop w:val="0"/>
          <w:marBottom w:val="0"/>
          <w:divBdr>
            <w:top w:val="none" w:sz="0" w:space="0" w:color="auto"/>
            <w:left w:val="none" w:sz="0" w:space="0" w:color="auto"/>
            <w:bottom w:val="none" w:sz="0" w:space="0" w:color="auto"/>
            <w:right w:val="none" w:sz="0" w:space="0" w:color="auto"/>
          </w:divBdr>
        </w:div>
        <w:div w:id="1329092404">
          <w:marLeft w:val="0"/>
          <w:marRight w:val="0"/>
          <w:marTop w:val="0"/>
          <w:marBottom w:val="0"/>
          <w:divBdr>
            <w:top w:val="none" w:sz="0" w:space="0" w:color="auto"/>
            <w:left w:val="none" w:sz="0" w:space="0" w:color="auto"/>
            <w:bottom w:val="none" w:sz="0" w:space="0" w:color="auto"/>
            <w:right w:val="none" w:sz="0" w:space="0" w:color="auto"/>
          </w:divBdr>
        </w:div>
        <w:div w:id="413360526">
          <w:marLeft w:val="0"/>
          <w:marRight w:val="0"/>
          <w:marTop w:val="0"/>
          <w:marBottom w:val="0"/>
          <w:divBdr>
            <w:top w:val="none" w:sz="0" w:space="0" w:color="auto"/>
            <w:left w:val="none" w:sz="0" w:space="0" w:color="auto"/>
            <w:bottom w:val="none" w:sz="0" w:space="0" w:color="auto"/>
            <w:right w:val="none" w:sz="0" w:space="0" w:color="auto"/>
          </w:divBdr>
        </w:div>
        <w:div w:id="998994855">
          <w:marLeft w:val="0"/>
          <w:marRight w:val="0"/>
          <w:marTop w:val="0"/>
          <w:marBottom w:val="0"/>
          <w:divBdr>
            <w:top w:val="none" w:sz="0" w:space="0" w:color="auto"/>
            <w:left w:val="none" w:sz="0" w:space="0" w:color="auto"/>
            <w:bottom w:val="none" w:sz="0" w:space="0" w:color="auto"/>
            <w:right w:val="none" w:sz="0" w:space="0" w:color="auto"/>
          </w:divBdr>
        </w:div>
        <w:div w:id="2016030178">
          <w:marLeft w:val="0"/>
          <w:marRight w:val="0"/>
          <w:marTop w:val="0"/>
          <w:marBottom w:val="0"/>
          <w:divBdr>
            <w:top w:val="none" w:sz="0" w:space="0" w:color="auto"/>
            <w:left w:val="none" w:sz="0" w:space="0" w:color="auto"/>
            <w:bottom w:val="none" w:sz="0" w:space="0" w:color="auto"/>
            <w:right w:val="none" w:sz="0" w:space="0" w:color="auto"/>
          </w:divBdr>
        </w:div>
        <w:div w:id="1305700562">
          <w:marLeft w:val="0"/>
          <w:marRight w:val="0"/>
          <w:marTop w:val="0"/>
          <w:marBottom w:val="0"/>
          <w:divBdr>
            <w:top w:val="none" w:sz="0" w:space="0" w:color="auto"/>
            <w:left w:val="none" w:sz="0" w:space="0" w:color="auto"/>
            <w:bottom w:val="none" w:sz="0" w:space="0" w:color="auto"/>
            <w:right w:val="none" w:sz="0" w:space="0" w:color="auto"/>
          </w:divBdr>
        </w:div>
        <w:div w:id="1906181934">
          <w:marLeft w:val="0"/>
          <w:marRight w:val="0"/>
          <w:marTop w:val="0"/>
          <w:marBottom w:val="0"/>
          <w:divBdr>
            <w:top w:val="none" w:sz="0" w:space="0" w:color="auto"/>
            <w:left w:val="none" w:sz="0" w:space="0" w:color="auto"/>
            <w:bottom w:val="none" w:sz="0" w:space="0" w:color="auto"/>
            <w:right w:val="none" w:sz="0" w:space="0" w:color="auto"/>
          </w:divBdr>
        </w:div>
        <w:div w:id="35205167">
          <w:marLeft w:val="0"/>
          <w:marRight w:val="0"/>
          <w:marTop w:val="0"/>
          <w:marBottom w:val="0"/>
          <w:divBdr>
            <w:top w:val="none" w:sz="0" w:space="0" w:color="auto"/>
            <w:left w:val="none" w:sz="0" w:space="0" w:color="auto"/>
            <w:bottom w:val="none" w:sz="0" w:space="0" w:color="auto"/>
            <w:right w:val="none" w:sz="0" w:space="0" w:color="auto"/>
          </w:divBdr>
        </w:div>
        <w:div w:id="440927338">
          <w:marLeft w:val="0"/>
          <w:marRight w:val="0"/>
          <w:marTop w:val="0"/>
          <w:marBottom w:val="0"/>
          <w:divBdr>
            <w:top w:val="none" w:sz="0" w:space="0" w:color="auto"/>
            <w:left w:val="none" w:sz="0" w:space="0" w:color="auto"/>
            <w:bottom w:val="none" w:sz="0" w:space="0" w:color="auto"/>
            <w:right w:val="none" w:sz="0" w:space="0" w:color="auto"/>
          </w:divBdr>
        </w:div>
        <w:div w:id="1557545738">
          <w:marLeft w:val="0"/>
          <w:marRight w:val="0"/>
          <w:marTop w:val="0"/>
          <w:marBottom w:val="0"/>
          <w:divBdr>
            <w:top w:val="none" w:sz="0" w:space="0" w:color="auto"/>
            <w:left w:val="none" w:sz="0" w:space="0" w:color="auto"/>
            <w:bottom w:val="none" w:sz="0" w:space="0" w:color="auto"/>
            <w:right w:val="none" w:sz="0" w:space="0" w:color="auto"/>
          </w:divBdr>
        </w:div>
      </w:divsChild>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4130894">
      <w:bodyDiv w:val="1"/>
      <w:marLeft w:val="0"/>
      <w:marRight w:val="0"/>
      <w:marTop w:val="0"/>
      <w:marBottom w:val="0"/>
      <w:divBdr>
        <w:top w:val="none" w:sz="0" w:space="0" w:color="auto"/>
        <w:left w:val="none" w:sz="0" w:space="0" w:color="auto"/>
        <w:bottom w:val="none" w:sz="0" w:space="0" w:color="auto"/>
        <w:right w:val="none" w:sz="0" w:space="0" w:color="auto"/>
      </w:divBdr>
      <w:divsChild>
        <w:div w:id="533006184">
          <w:marLeft w:val="0"/>
          <w:marRight w:val="0"/>
          <w:marTop w:val="0"/>
          <w:marBottom w:val="0"/>
          <w:divBdr>
            <w:top w:val="none" w:sz="0" w:space="0" w:color="auto"/>
            <w:left w:val="none" w:sz="0" w:space="0" w:color="auto"/>
            <w:bottom w:val="none" w:sz="0" w:space="0" w:color="auto"/>
            <w:right w:val="none" w:sz="0" w:space="0" w:color="auto"/>
          </w:divBdr>
        </w:div>
        <w:div w:id="2039743104">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070988">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5972895">
      <w:bodyDiv w:val="1"/>
      <w:marLeft w:val="0"/>
      <w:marRight w:val="0"/>
      <w:marTop w:val="0"/>
      <w:marBottom w:val="0"/>
      <w:divBdr>
        <w:top w:val="none" w:sz="0" w:space="0" w:color="auto"/>
        <w:left w:val="none" w:sz="0" w:space="0" w:color="auto"/>
        <w:bottom w:val="none" w:sz="0" w:space="0" w:color="auto"/>
        <w:right w:val="none" w:sz="0" w:space="0" w:color="auto"/>
      </w:divBdr>
      <w:divsChild>
        <w:div w:id="645933356">
          <w:marLeft w:val="0"/>
          <w:marRight w:val="0"/>
          <w:marTop w:val="0"/>
          <w:marBottom w:val="0"/>
          <w:divBdr>
            <w:top w:val="none" w:sz="0" w:space="0" w:color="auto"/>
            <w:left w:val="none" w:sz="0" w:space="0" w:color="auto"/>
            <w:bottom w:val="none" w:sz="0" w:space="0" w:color="auto"/>
            <w:right w:val="none" w:sz="0" w:space="0" w:color="auto"/>
          </w:divBdr>
          <w:divsChild>
            <w:div w:id="116682263">
              <w:marLeft w:val="0"/>
              <w:marRight w:val="0"/>
              <w:marTop w:val="0"/>
              <w:marBottom w:val="0"/>
              <w:divBdr>
                <w:top w:val="none" w:sz="0" w:space="0" w:color="auto"/>
                <w:left w:val="none" w:sz="0" w:space="0" w:color="auto"/>
                <w:bottom w:val="none" w:sz="0" w:space="0" w:color="auto"/>
                <w:right w:val="none" w:sz="0" w:space="0" w:color="auto"/>
              </w:divBdr>
            </w:div>
            <w:div w:id="509371020">
              <w:marLeft w:val="0"/>
              <w:marRight w:val="0"/>
              <w:marTop w:val="0"/>
              <w:marBottom w:val="0"/>
              <w:divBdr>
                <w:top w:val="none" w:sz="0" w:space="0" w:color="auto"/>
                <w:left w:val="none" w:sz="0" w:space="0" w:color="auto"/>
                <w:bottom w:val="none" w:sz="0" w:space="0" w:color="auto"/>
                <w:right w:val="none" w:sz="0" w:space="0" w:color="auto"/>
              </w:divBdr>
            </w:div>
            <w:div w:id="1229998500">
              <w:marLeft w:val="0"/>
              <w:marRight w:val="0"/>
              <w:marTop w:val="0"/>
              <w:marBottom w:val="0"/>
              <w:divBdr>
                <w:top w:val="none" w:sz="0" w:space="0" w:color="auto"/>
                <w:left w:val="none" w:sz="0" w:space="0" w:color="auto"/>
                <w:bottom w:val="none" w:sz="0" w:space="0" w:color="auto"/>
                <w:right w:val="none" w:sz="0" w:space="0" w:color="auto"/>
              </w:divBdr>
            </w:div>
            <w:div w:id="922178431">
              <w:marLeft w:val="0"/>
              <w:marRight w:val="0"/>
              <w:marTop w:val="0"/>
              <w:marBottom w:val="0"/>
              <w:divBdr>
                <w:top w:val="none" w:sz="0" w:space="0" w:color="auto"/>
                <w:left w:val="none" w:sz="0" w:space="0" w:color="auto"/>
                <w:bottom w:val="none" w:sz="0" w:space="0" w:color="auto"/>
                <w:right w:val="none" w:sz="0" w:space="0" w:color="auto"/>
              </w:divBdr>
            </w:div>
            <w:div w:id="1222643280">
              <w:marLeft w:val="0"/>
              <w:marRight w:val="0"/>
              <w:marTop w:val="0"/>
              <w:marBottom w:val="0"/>
              <w:divBdr>
                <w:top w:val="none" w:sz="0" w:space="0" w:color="auto"/>
                <w:left w:val="none" w:sz="0" w:space="0" w:color="auto"/>
                <w:bottom w:val="none" w:sz="0" w:space="0" w:color="auto"/>
                <w:right w:val="none" w:sz="0" w:space="0" w:color="auto"/>
              </w:divBdr>
            </w:div>
            <w:div w:id="817309280">
              <w:marLeft w:val="0"/>
              <w:marRight w:val="0"/>
              <w:marTop w:val="0"/>
              <w:marBottom w:val="0"/>
              <w:divBdr>
                <w:top w:val="none" w:sz="0" w:space="0" w:color="auto"/>
                <w:left w:val="none" w:sz="0" w:space="0" w:color="auto"/>
                <w:bottom w:val="none" w:sz="0" w:space="0" w:color="auto"/>
                <w:right w:val="none" w:sz="0" w:space="0" w:color="auto"/>
              </w:divBdr>
            </w:div>
            <w:div w:id="1188518971">
              <w:marLeft w:val="0"/>
              <w:marRight w:val="0"/>
              <w:marTop w:val="0"/>
              <w:marBottom w:val="0"/>
              <w:divBdr>
                <w:top w:val="none" w:sz="0" w:space="0" w:color="auto"/>
                <w:left w:val="none" w:sz="0" w:space="0" w:color="auto"/>
                <w:bottom w:val="none" w:sz="0" w:space="0" w:color="auto"/>
                <w:right w:val="none" w:sz="0" w:space="0" w:color="auto"/>
              </w:divBdr>
            </w:div>
            <w:div w:id="17561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35933">
      <w:bodyDiv w:val="1"/>
      <w:marLeft w:val="0"/>
      <w:marRight w:val="0"/>
      <w:marTop w:val="0"/>
      <w:marBottom w:val="0"/>
      <w:divBdr>
        <w:top w:val="none" w:sz="0" w:space="0" w:color="auto"/>
        <w:left w:val="none" w:sz="0" w:space="0" w:color="auto"/>
        <w:bottom w:val="none" w:sz="0" w:space="0" w:color="auto"/>
        <w:right w:val="none" w:sz="0" w:space="0" w:color="auto"/>
      </w:divBdr>
      <w:divsChild>
        <w:div w:id="129203892">
          <w:marLeft w:val="0"/>
          <w:marRight w:val="0"/>
          <w:marTop w:val="0"/>
          <w:marBottom w:val="0"/>
          <w:divBdr>
            <w:top w:val="none" w:sz="0" w:space="0" w:color="auto"/>
            <w:left w:val="none" w:sz="0" w:space="0" w:color="auto"/>
            <w:bottom w:val="none" w:sz="0" w:space="0" w:color="auto"/>
            <w:right w:val="none" w:sz="0" w:space="0" w:color="auto"/>
          </w:divBdr>
        </w:div>
        <w:div w:id="1852909774">
          <w:marLeft w:val="0"/>
          <w:marRight w:val="0"/>
          <w:marTop w:val="0"/>
          <w:marBottom w:val="0"/>
          <w:divBdr>
            <w:top w:val="none" w:sz="0" w:space="0" w:color="auto"/>
            <w:left w:val="none" w:sz="0" w:space="0" w:color="auto"/>
            <w:bottom w:val="none" w:sz="0" w:space="0" w:color="auto"/>
            <w:right w:val="none" w:sz="0" w:space="0" w:color="auto"/>
          </w:divBdr>
          <w:divsChild>
            <w:div w:id="931937948">
              <w:marLeft w:val="0"/>
              <w:marRight w:val="0"/>
              <w:marTop w:val="0"/>
              <w:marBottom w:val="0"/>
              <w:divBdr>
                <w:top w:val="none" w:sz="0" w:space="0" w:color="auto"/>
                <w:left w:val="none" w:sz="0" w:space="0" w:color="auto"/>
                <w:bottom w:val="none" w:sz="0" w:space="0" w:color="auto"/>
                <w:right w:val="none" w:sz="0" w:space="0" w:color="auto"/>
              </w:divBdr>
              <w:divsChild>
                <w:div w:id="150371111">
                  <w:marLeft w:val="0"/>
                  <w:marRight w:val="0"/>
                  <w:marTop w:val="0"/>
                  <w:marBottom w:val="0"/>
                  <w:divBdr>
                    <w:top w:val="none" w:sz="0" w:space="0" w:color="auto"/>
                    <w:left w:val="none" w:sz="0" w:space="0" w:color="auto"/>
                    <w:bottom w:val="none" w:sz="0" w:space="0" w:color="auto"/>
                    <w:right w:val="none" w:sz="0" w:space="0" w:color="auto"/>
                  </w:divBdr>
                  <w:divsChild>
                    <w:div w:id="160546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6005180">
      <w:bodyDiv w:val="1"/>
      <w:marLeft w:val="0"/>
      <w:marRight w:val="0"/>
      <w:marTop w:val="0"/>
      <w:marBottom w:val="0"/>
      <w:divBdr>
        <w:top w:val="none" w:sz="0" w:space="0" w:color="auto"/>
        <w:left w:val="none" w:sz="0" w:space="0" w:color="auto"/>
        <w:bottom w:val="none" w:sz="0" w:space="0" w:color="auto"/>
        <w:right w:val="none" w:sz="0" w:space="0" w:color="auto"/>
      </w:divBdr>
      <w:divsChild>
        <w:div w:id="332873876">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rl.org/" TargetMode="External"/><Relationship Id="rId21" Type="http://schemas.openxmlformats.org/officeDocument/2006/relationships/hyperlink" Target="http://arrl-ohio.org/SEC/fsd187.pdf" TargetMode="External"/><Relationship Id="rId42" Type="http://schemas.openxmlformats.org/officeDocument/2006/relationships/hyperlink" Target="https://docs.google.com/document/d/1pdFqx8fKQUS1DnvDIpEg6Bj8mdutSnTWtOiCJBF2Ajo/edit?usp=sharing" TargetMode="External"/><Relationship Id="rId63" Type="http://schemas.openxmlformats.org/officeDocument/2006/relationships/hyperlink" Target="https://vota.arrl.org/" TargetMode="External"/><Relationship Id="rId84" Type="http://schemas.openxmlformats.org/officeDocument/2006/relationships/hyperlink" Target="http://arrl-ohio.org/news/" TargetMode="External"/><Relationship Id="rId138" Type="http://schemas.openxmlformats.org/officeDocument/2006/relationships/image" Target="media/image43.png"/><Relationship Id="rId159" Type="http://schemas.openxmlformats.org/officeDocument/2006/relationships/hyperlink" Target="http://www.2cars.org/" TargetMode="External"/><Relationship Id="rId170" Type="http://schemas.openxmlformats.org/officeDocument/2006/relationships/hyperlink" Target="mailto:ve_testing@k8qik.org" TargetMode="External"/><Relationship Id="rId191" Type="http://schemas.openxmlformats.org/officeDocument/2006/relationships/hyperlink" Target="http://www.arrl.org/class" TargetMode="External"/><Relationship Id="rId205" Type="http://schemas.openxmlformats.org/officeDocument/2006/relationships/hyperlink" Target="http://www.dailydx.com/" TargetMode="External"/><Relationship Id="rId226" Type="http://schemas.openxmlformats.org/officeDocument/2006/relationships/hyperlink" Target="mailto:aj8b@arrl.net" TargetMode="External"/><Relationship Id="rId247" Type="http://schemas.openxmlformats.org/officeDocument/2006/relationships/theme" Target="theme/theme1.xml"/><Relationship Id="rId107" Type="http://schemas.openxmlformats.org/officeDocument/2006/relationships/hyperlink" Target="http://www.arrl.org/" TargetMode="External"/><Relationship Id="rId11" Type="http://schemas.openxmlformats.org/officeDocument/2006/relationships/image" Target="media/image2.jpeg"/><Relationship Id="rId32" Type="http://schemas.openxmlformats.org/officeDocument/2006/relationships/hyperlink" Target="http://tiny.cc/hry" TargetMode="External"/><Relationship Id="rId53" Type="http://schemas.openxmlformats.org/officeDocument/2006/relationships/image" Target="media/image10.png"/><Relationship Id="rId74" Type="http://schemas.openxmlformats.org/officeDocument/2006/relationships/hyperlink" Target="mailto:k8zt@arrl.net" TargetMode="External"/><Relationship Id="rId128" Type="http://schemas.openxmlformats.org/officeDocument/2006/relationships/image" Target="media/image40.png"/><Relationship Id="rId149" Type="http://schemas.openxmlformats.org/officeDocument/2006/relationships/image" Target="media/image46.png"/><Relationship Id="rId5" Type="http://schemas.openxmlformats.org/officeDocument/2006/relationships/webSettings" Target="webSettings.xml"/><Relationship Id="rId95" Type="http://schemas.openxmlformats.org/officeDocument/2006/relationships/image" Target="media/image30.jpeg"/><Relationship Id="rId160" Type="http://schemas.openxmlformats.org/officeDocument/2006/relationships/hyperlink" Target="mailto:buzz@baylorhill.com" TargetMode="External"/><Relationship Id="rId181" Type="http://schemas.openxmlformats.org/officeDocument/2006/relationships/hyperlink" Target="https://www.youtube.com/watch?v=bAbthJwOELA&amp;authuser=0" TargetMode="External"/><Relationship Id="rId216" Type="http://schemas.openxmlformats.org/officeDocument/2006/relationships/hyperlink" Target="http://www.w8np.net/" TargetMode="External"/><Relationship Id="rId237" Type="http://schemas.openxmlformats.org/officeDocument/2006/relationships/image" Target="media/image69.png"/><Relationship Id="rId22" Type="http://schemas.openxmlformats.org/officeDocument/2006/relationships/hyperlink" Target="http://arrl-ohio.org/SEC/fsd187.pdf" TargetMode="External"/><Relationship Id="rId43" Type="http://schemas.openxmlformats.org/officeDocument/2006/relationships/hyperlink" Target="https://docs.google.com/document/d/1IvHeGol1iHhyruVqjf4zCNP2Xbx1qH5yOaSfLyJb814/edit?usp=sharing" TargetMode="External"/><Relationship Id="rId64" Type="http://schemas.openxmlformats.org/officeDocument/2006/relationships/image" Target="media/image13.png"/><Relationship Id="rId118" Type="http://schemas.openxmlformats.org/officeDocument/2006/relationships/hyperlink" Target="https://www.ariss.org/" TargetMode="External"/><Relationship Id="rId139" Type="http://schemas.openxmlformats.org/officeDocument/2006/relationships/hyperlink" Target="http://arrl.informz.net/z/cjUucD9taT0yODQ5NzAxJnA9MSZ1PTUyMDM5NjA3MSZsaT0zMDg2MTcyMQ/index.html" TargetMode="External"/><Relationship Id="rId85" Type="http://schemas.openxmlformats.org/officeDocument/2006/relationships/hyperlink" Target="http://arrlohio.org/" TargetMode="External"/><Relationship Id="rId150" Type="http://schemas.openxmlformats.org/officeDocument/2006/relationships/hyperlink" Target="mailto:intrepiddxgroup@gmail.com" TargetMode="External"/><Relationship Id="rId171" Type="http://schemas.openxmlformats.org/officeDocument/2006/relationships/hyperlink" Target="http://www.K8GQB.com" TargetMode="External"/><Relationship Id="rId192" Type="http://schemas.openxmlformats.org/officeDocument/2006/relationships/hyperlink" Target="http://www.arrl.org/exam" TargetMode="External"/><Relationship Id="rId206" Type="http://schemas.openxmlformats.org/officeDocument/2006/relationships/hyperlink" Target="https://xw4dx.f4bkv.net/" TargetMode="External"/><Relationship Id="rId227" Type="http://schemas.openxmlformats.org/officeDocument/2006/relationships/hyperlink" Target="http://www.wc8ec.org" TargetMode="External"/><Relationship Id="rId12" Type="http://schemas.openxmlformats.org/officeDocument/2006/relationships/hyperlink" Target="mailto:K8JTK@arrl.net" TargetMode="External"/><Relationship Id="rId33" Type="http://schemas.openxmlformats.org/officeDocument/2006/relationships/hyperlink" Target="https://docs.google.com/document/d/1f3dzgCifPHrtJQGn2JGzIS5lHrSpW9517MJ8atyp2lY/edit?usp=sharing" TargetMode="External"/><Relationship Id="rId108" Type="http://schemas.openxmlformats.org/officeDocument/2006/relationships/hyperlink" Target="mailto:ARRLElection@mg.ElectionServicesCorp.com" TargetMode="External"/><Relationship Id="rId129" Type="http://schemas.openxmlformats.org/officeDocument/2006/relationships/hyperlink" Target="http://arrl.informz.net/z/cjUucD9taT0yODQ5NzAxJnA9MSZ1PTUyMDM5NjA3MSZsaT0zMDg2MTcxNg/index.html" TargetMode="External"/><Relationship Id="rId54" Type="http://schemas.openxmlformats.org/officeDocument/2006/relationships/hyperlink" Target="http://www.scouting.org/jota" TargetMode="External"/><Relationship Id="rId75" Type="http://schemas.openxmlformats.org/officeDocument/2006/relationships/hyperlink" Target="https://1.bp.blogspot.com/-EG_Xqh_evas/UyuA_kvMxCI/AAAAAAAAAUE/lcfScCkujikdHwKK82BiGsVycw9fAmp2QCPcBGAYYCw/s1600/wa3ezn1.jpg" TargetMode="External"/><Relationship Id="rId96" Type="http://schemas.openxmlformats.org/officeDocument/2006/relationships/hyperlink" Target="mailto:Afrone926@gmail.com" TargetMode="External"/><Relationship Id="rId140" Type="http://schemas.openxmlformats.org/officeDocument/2006/relationships/hyperlink" Target="http://arrl.informz.net/z/cjUucD9taT0yODQ5NzAxJnA9MSZ1PTUyMDM5NjA3MSZsaT0zMDg2MTcyOA/index.html" TargetMode="External"/><Relationship Id="rId161" Type="http://schemas.openxmlformats.org/officeDocument/2006/relationships/hyperlink" Target="mailto:exams.w8bi@gmail.com" TargetMode="External"/><Relationship Id="rId182" Type="http://schemas.openxmlformats.org/officeDocument/2006/relationships/image" Target="media/image49.jpeg"/><Relationship Id="rId217" Type="http://schemas.openxmlformats.org/officeDocument/2006/relationships/hyperlink" Target="https://www.arrl.org/hamfests/massillon-oh-hamfest-auction" TargetMode="External"/><Relationship Id="rId6" Type="http://schemas.openxmlformats.org/officeDocument/2006/relationships/footnotes" Target="footnotes.xml"/><Relationship Id="rId238" Type="http://schemas.openxmlformats.org/officeDocument/2006/relationships/hyperlink" Target="http://arrl-ohio.org/news/index.html" TargetMode="External"/><Relationship Id="rId23" Type="http://schemas.openxmlformats.org/officeDocument/2006/relationships/hyperlink" Target="http://www.arrl.org/field-appointments" TargetMode="External"/><Relationship Id="rId119" Type="http://schemas.openxmlformats.org/officeDocument/2006/relationships/image" Target="media/image36.jpeg"/><Relationship Id="rId44" Type="http://schemas.openxmlformats.org/officeDocument/2006/relationships/hyperlink" Target="http://tiny.cc/ar-scout" TargetMode="External"/><Relationship Id="rId65" Type="http://schemas.openxmlformats.org/officeDocument/2006/relationships/image" Target="media/image14.png"/><Relationship Id="rId86" Type="http://schemas.openxmlformats.org/officeDocument/2006/relationships/hyperlink" Target="https://www.arrl.org/ares" TargetMode="External"/><Relationship Id="rId130" Type="http://schemas.openxmlformats.org/officeDocument/2006/relationships/hyperlink" Target="http://arrl.informz.net/z/cjUucD9taT0yODQ5NzAxJnA9MSZ1PTUyMDM5NjA3MSZsaT0zMDg2MTcxNg/index.html" TargetMode="External"/><Relationship Id="rId151" Type="http://schemas.openxmlformats.org/officeDocument/2006/relationships/hyperlink" Target="mailto:intrepiddxgroup@gmail.com" TargetMode="External"/><Relationship Id="rId172" Type="http://schemas.openxmlformats.org/officeDocument/2006/relationships/hyperlink" Target="mailto:nn8b.oh@gmail.com" TargetMode="External"/><Relationship Id="rId193" Type="http://schemas.openxmlformats.org/officeDocument/2006/relationships/hyperlink" Target="http://www.arrl.org/hamfests" TargetMode="External"/><Relationship Id="rId207" Type="http://schemas.openxmlformats.org/officeDocument/2006/relationships/hyperlink" Target="https://www.mdxc.support/tj9md/" TargetMode="External"/><Relationship Id="rId228" Type="http://schemas.openxmlformats.org/officeDocument/2006/relationships/hyperlink" Target="http://www.w8np.net" TargetMode="External"/><Relationship Id="rId13" Type="http://schemas.openxmlformats.org/officeDocument/2006/relationships/hyperlink" Target="https://www.chambersfuneral.com/obituary/thomas-a-kopcak" TargetMode="External"/><Relationship Id="rId109" Type="http://schemas.openxmlformats.org/officeDocument/2006/relationships/hyperlink" Target="mailto:ARRLElection@ElectionServicesCorp.com" TargetMode="External"/><Relationship Id="rId34" Type="http://schemas.openxmlformats.org/officeDocument/2006/relationships/hyperlink" Target="http://tiny.cc/mcinfo" TargetMode="External"/><Relationship Id="rId55" Type="http://schemas.openxmlformats.org/officeDocument/2006/relationships/hyperlink" Target="http://www.arrl.org/jamboree-on-the-air-jota" TargetMode="External"/><Relationship Id="rId76" Type="http://schemas.openxmlformats.org/officeDocument/2006/relationships/image" Target="media/image21.jpeg"/><Relationship Id="rId97" Type="http://schemas.openxmlformats.org/officeDocument/2006/relationships/hyperlink" Target="http://www.arrl.org/awards" TargetMode="External"/><Relationship Id="rId120" Type="http://schemas.openxmlformats.org/officeDocument/2006/relationships/hyperlink" Target="http://arrl.informz.net/z/cjUucD9taT0yODQ5NzAxJnA9MSZ1PTUyMDM5NjA3MSZsaT0zMDg2MTcyMw/index.html" TargetMode="External"/><Relationship Id="rId141" Type="http://schemas.openxmlformats.org/officeDocument/2006/relationships/hyperlink" Target="http://arrl.informz.net/z/cjUucD9taT0yODQ5NzAxJnA9MSZ1PTUyMDM5NjA3MSZsaT0zMDg2MTczMA/index.html" TargetMode="External"/><Relationship Id="rId7" Type="http://schemas.openxmlformats.org/officeDocument/2006/relationships/endnotes" Target="endnotes.xml"/><Relationship Id="rId162" Type="http://schemas.openxmlformats.org/officeDocument/2006/relationships/hyperlink" Target="mailto:kd8w@ARRL.net" TargetMode="External"/><Relationship Id="rId183" Type="http://schemas.openxmlformats.org/officeDocument/2006/relationships/image" Target="media/image50.png"/><Relationship Id="rId218" Type="http://schemas.openxmlformats.org/officeDocument/2006/relationships/hyperlink" Target="http://www.arrl.org/hamfests/fcarc-winterfest-4" TargetMode="External"/><Relationship Id="rId239" Type="http://schemas.openxmlformats.org/officeDocument/2006/relationships/image" Target="media/image70.png"/><Relationship Id="rId24" Type="http://schemas.openxmlformats.org/officeDocument/2006/relationships/hyperlink" Target="http://www.arrl.org/online-course-catalog" TargetMode="External"/><Relationship Id="rId45" Type="http://schemas.openxmlformats.org/officeDocument/2006/relationships/hyperlink" Target="https://docs.google.com/document/d/1rEQc4JNKEYgdeCfjQigZZ5rd8C7V3yeh27eW9CLXYCI/edit?usp=sharing" TargetMode="External"/><Relationship Id="rId66" Type="http://schemas.openxmlformats.org/officeDocument/2006/relationships/image" Target="media/image15.png"/><Relationship Id="rId87" Type="http://schemas.openxmlformats.org/officeDocument/2006/relationships/hyperlink" Target="http://arrl-ohio.org/SEC/" TargetMode="External"/><Relationship Id="rId110" Type="http://schemas.openxmlformats.org/officeDocument/2006/relationships/image" Target="media/image34.jpeg"/><Relationship Id="rId131" Type="http://schemas.openxmlformats.org/officeDocument/2006/relationships/hyperlink" Target="http://arrl.informz.net/z/cjUucD9taT0yODQ5NzAxJnA9MSZ1PTUyMDM5NjA3MSZsaT0zMDg2MTcxNw/index.html" TargetMode="External"/><Relationship Id="rId152" Type="http://schemas.openxmlformats.org/officeDocument/2006/relationships/image" Target="media/image47.jpg"/><Relationship Id="rId173" Type="http://schemas.openxmlformats.org/officeDocument/2006/relationships/hyperlink" Target="http://www.milfordhamradio.org/" TargetMode="External"/><Relationship Id="rId194" Type="http://schemas.openxmlformats.org/officeDocument/2006/relationships/hyperlink" Target="mailto:clubs@arrl.org" TargetMode="External"/><Relationship Id="rId208" Type="http://schemas.openxmlformats.org/officeDocument/2006/relationships/image" Target="media/image59.png"/><Relationship Id="rId229" Type="http://schemas.openxmlformats.org/officeDocument/2006/relationships/hyperlink" Target="mailto:jlevo@cinci.rr.com" TargetMode="External"/><Relationship Id="rId240" Type="http://schemas.openxmlformats.org/officeDocument/2006/relationships/hyperlink" Target="mailto:Opt-In" TargetMode="External"/><Relationship Id="rId14" Type="http://schemas.openxmlformats.org/officeDocument/2006/relationships/image" Target="media/image3.jpeg"/><Relationship Id="rId35" Type="http://schemas.openxmlformats.org/officeDocument/2006/relationships/hyperlink" Target="http://tiny.cc/mcinfo" TargetMode="External"/><Relationship Id="rId56" Type="http://schemas.openxmlformats.org/officeDocument/2006/relationships/hyperlink" Target="https://www.jotajoti.info" TargetMode="External"/><Relationship Id="rId77" Type="http://schemas.openxmlformats.org/officeDocument/2006/relationships/hyperlink" Target="mailto:wa3ezn@att.net" TargetMode="External"/><Relationship Id="rId100" Type="http://schemas.openxmlformats.org/officeDocument/2006/relationships/hyperlink" Target="http://www.ariss.org" TargetMode="External"/><Relationship Id="rId8" Type="http://schemas.openxmlformats.org/officeDocument/2006/relationships/hyperlink" Target="http://arrl-ohio.org" TargetMode="External"/><Relationship Id="rId98" Type="http://schemas.openxmlformats.org/officeDocument/2006/relationships/hyperlink" Target="http://www.hamsci.org/contest-info" TargetMode="External"/><Relationship Id="rId121" Type="http://schemas.openxmlformats.org/officeDocument/2006/relationships/image" Target="media/image37.jpeg"/><Relationship Id="rId142" Type="http://schemas.openxmlformats.org/officeDocument/2006/relationships/image" Target="media/image44.png"/><Relationship Id="rId163" Type="http://schemas.openxmlformats.org/officeDocument/2006/relationships/hyperlink" Target="mailto:n8qf@roadrunner.com" TargetMode="External"/><Relationship Id="rId184" Type="http://schemas.openxmlformats.org/officeDocument/2006/relationships/image" Target="media/image51.jpeg"/><Relationship Id="rId219" Type="http://schemas.openxmlformats.org/officeDocument/2006/relationships/hyperlink" Target="https://k8bxq.org/hamfest" TargetMode="External"/><Relationship Id="rId230" Type="http://schemas.openxmlformats.org/officeDocument/2006/relationships/image" Target="media/image66.png"/><Relationship Id="rId25" Type="http://schemas.openxmlformats.org/officeDocument/2006/relationships/hyperlink" Target="http://www.arrl.org/pio-pic-job-descriptions" TargetMode="External"/><Relationship Id="rId46" Type="http://schemas.openxmlformats.org/officeDocument/2006/relationships/image" Target="media/image8.png"/><Relationship Id="rId67" Type="http://schemas.openxmlformats.org/officeDocument/2006/relationships/image" Target="media/image16.png"/><Relationship Id="rId88" Type="http://schemas.openxmlformats.org/officeDocument/2006/relationships/hyperlink" Target="mailto:kd8scl@earthlink.net" TargetMode="External"/><Relationship Id="rId111" Type="http://schemas.openxmlformats.org/officeDocument/2006/relationships/hyperlink" Target="http://www.hamsci.org/contest-info" TargetMode="External"/><Relationship Id="rId132" Type="http://schemas.openxmlformats.org/officeDocument/2006/relationships/image" Target="media/image41.png"/><Relationship Id="rId153" Type="http://schemas.openxmlformats.org/officeDocument/2006/relationships/hyperlink" Target="mailto:webmaster@arrl-ohio.org" TargetMode="External"/><Relationship Id="rId174" Type="http://schemas.openxmlformats.org/officeDocument/2006/relationships/hyperlink" Target="mailto:ewilkinson1951@gmail.com" TargetMode="External"/><Relationship Id="rId195" Type="http://schemas.openxmlformats.org/officeDocument/2006/relationships/image" Target="media/image53.jpeg"/><Relationship Id="rId209" Type="http://schemas.openxmlformats.org/officeDocument/2006/relationships/hyperlink" Target="https://www.contestcalendar.com/" TargetMode="External"/><Relationship Id="rId220" Type="http://schemas.openxmlformats.org/officeDocument/2006/relationships/hyperlink" Target="http://www.arrl.org/hamfests/fcarc-winterfest-4" TargetMode="External"/><Relationship Id="rId241" Type="http://schemas.openxmlformats.org/officeDocument/2006/relationships/hyperlink" Target="mailto:webmaster@arrl-ohio.org" TargetMode="External"/><Relationship Id="rId15" Type="http://schemas.openxmlformats.org/officeDocument/2006/relationships/hyperlink" Target="mailto:KD8SCL@gmail.com" TargetMode="External"/><Relationship Id="rId36" Type="http://schemas.openxmlformats.org/officeDocument/2006/relationships/hyperlink" Target="https://docs.google.com/document/d/18_qCElvysPCXCKEeq-6PD7uN8i2nVmapDvfwFyjNoQw/edit" TargetMode="External"/><Relationship Id="rId57" Type="http://schemas.openxmlformats.org/officeDocument/2006/relationships/hyperlink" Target="http://tiny.cc/k8zt-p" TargetMode="External"/><Relationship Id="rId10" Type="http://schemas.openxmlformats.org/officeDocument/2006/relationships/image" Target="media/image1.jpeg"/><Relationship Id="rId31" Type="http://schemas.openxmlformats.org/officeDocument/2006/relationships/hyperlink" Target="http://tiny.cc/radioscout" TargetMode="External"/><Relationship Id="rId52" Type="http://schemas.openxmlformats.org/officeDocument/2006/relationships/image" Target="media/image9.png"/><Relationship Id="rId73" Type="http://schemas.openxmlformats.org/officeDocument/2006/relationships/hyperlink" Target="http://tiny.cc/k8zt-p" TargetMode="External"/><Relationship Id="rId78" Type="http://schemas.openxmlformats.org/officeDocument/2006/relationships/image" Target="media/image22.png"/><Relationship Id="rId94" Type="http://schemas.openxmlformats.org/officeDocument/2006/relationships/hyperlink" Target="mailto:wa3ezn@att.net" TargetMode="External"/><Relationship Id="rId99" Type="http://schemas.openxmlformats.org/officeDocument/2006/relationships/hyperlink" Target="http://www.arrl.org/jamboree-on-the-air-jota" TargetMode="External"/><Relationship Id="rId101" Type="http://schemas.openxmlformats.org/officeDocument/2006/relationships/hyperlink" Target="https://intrepid-dx.com/news" TargetMode="External"/><Relationship Id="rId122" Type="http://schemas.openxmlformats.org/officeDocument/2006/relationships/hyperlink" Target="http://arrl.informz.net/z/cjUucD9taT0yODQ5NzAxJnA9MSZ1PTUyMDM5NjA3MSZsaT0zMDg2MTcyNA/index.html" TargetMode="External"/><Relationship Id="rId143" Type="http://schemas.openxmlformats.org/officeDocument/2006/relationships/hyperlink" Target="http://arrl.informz.net/z/cjUucD9taT0yODQ5NzAxJnA9MSZ1PTUyMDM5NjA3MSZsaT0zMDg2MTczMA/index.html" TargetMode="External"/><Relationship Id="rId148" Type="http://schemas.openxmlformats.org/officeDocument/2006/relationships/hyperlink" Target="http://arrl.informz.net/z/cjUucD9taT0yODQ5NzAxJnA9MSZ1PTUyMDM5NjA3MSZsaT0zMDg2MTczMw/index.html" TargetMode="External"/><Relationship Id="rId164" Type="http://schemas.openxmlformats.org/officeDocument/2006/relationships/image" Target="media/image48.png"/><Relationship Id="rId169" Type="http://schemas.openxmlformats.org/officeDocument/2006/relationships/hyperlink" Target="http://www.k8qik.org" TargetMode="External"/><Relationship Id="rId185" Type="http://schemas.openxmlformats.org/officeDocument/2006/relationships/hyperlink" Target="https://www.google.com/imgres?imgurl=https://www.cwtouchkeyer.com/wp-content/uploads/2019/06/Icom-IC-7300-Review-680x350.jpg&amp;imgrefurl=https://www.cwtouchkeyer.com/icom-ic-7300-review/&amp;tbnid=LGwHEhlj2UnqVM&amp;vet=12ahUKEwjyyb760_nnAhUMc60KHd09Ba4QMygcegUIARD3AQ..i&amp;docid=NLAMYR9tpfiDRM&amp;w=680&amp;h=350&amp;q=picture%20of%20icom%20radio&amp;ved=2ahUKEwjyyb760_nnAhUMc60KHd09Ba4QMygcegUIARD3AQ"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m.youtube.com/watch?v=bAbthJwOELA" TargetMode="External"/><Relationship Id="rId210" Type="http://schemas.openxmlformats.org/officeDocument/2006/relationships/hyperlink" Target="http://www.aj8b.com/files" TargetMode="External"/><Relationship Id="rId215" Type="http://schemas.openxmlformats.org/officeDocument/2006/relationships/hyperlink" Target="https://www.arrl.org/hamfests/massillon-oh-hamfest-auction" TargetMode="External"/><Relationship Id="rId236" Type="http://schemas.openxmlformats.org/officeDocument/2006/relationships/hyperlink" Target="mailto:swap@arrlohio.org" TargetMode="External"/><Relationship Id="rId26" Type="http://schemas.openxmlformats.org/officeDocument/2006/relationships/image" Target="media/image6.png"/><Relationship Id="rId231" Type="http://schemas.openxmlformats.org/officeDocument/2006/relationships/hyperlink" Target="http://arrl-ohio.org/news/2020/print_your_license.pdf" TargetMode="External"/><Relationship Id="rId47" Type="http://schemas.openxmlformats.org/officeDocument/2006/relationships/hyperlink" Target="http://www.ratpac.us" TargetMode="External"/><Relationship Id="rId68" Type="http://schemas.openxmlformats.org/officeDocument/2006/relationships/image" Target="media/image17.png"/><Relationship Id="rId89" Type="http://schemas.openxmlformats.org/officeDocument/2006/relationships/image" Target="media/image25.png"/><Relationship Id="rId112" Type="http://schemas.openxmlformats.org/officeDocument/2006/relationships/hyperlink" Target="http://www.hamsci.org/contest-info" TargetMode="External"/><Relationship Id="rId133" Type="http://schemas.openxmlformats.org/officeDocument/2006/relationships/hyperlink" Target="http://arrl.informz.net/z/cjUucD9taT0yODQ5NzAxJnA9MSZ1PTUyMDM5NjA3MSZsaT0zMDg2MTcxNw/index.html" TargetMode="External"/><Relationship Id="rId154" Type="http://schemas.openxmlformats.org/officeDocument/2006/relationships/hyperlink" Target="http://apps.fcc.gov/cores/userlogin.do" TargetMode="External"/><Relationship Id="rId175" Type="http://schemas.openxmlformats.org/officeDocument/2006/relationships/hyperlink" Target="mailto:ewilkinson1951@gmail.com" TargetMode="External"/><Relationship Id="rId196" Type="http://schemas.openxmlformats.org/officeDocument/2006/relationships/hyperlink" Target="https://w8bi.org/education/classes/" TargetMode="External"/><Relationship Id="rId200" Type="http://schemas.openxmlformats.org/officeDocument/2006/relationships/image" Target="media/image56.jpeg"/><Relationship Id="rId16" Type="http://schemas.openxmlformats.org/officeDocument/2006/relationships/image" Target="media/image4.jpeg"/><Relationship Id="rId221" Type="http://schemas.openxmlformats.org/officeDocument/2006/relationships/image" Target="media/image61.jpeg"/><Relationship Id="rId242" Type="http://schemas.openxmlformats.org/officeDocument/2006/relationships/image" Target="media/image71.jpg"/><Relationship Id="rId37" Type="http://schemas.openxmlformats.org/officeDocument/2006/relationships/hyperlink" Target="http://tiny.cc/cp-key" TargetMode="External"/><Relationship Id="rId58" Type="http://schemas.openxmlformats.org/officeDocument/2006/relationships/hyperlink" Target="mailto:k8zt@arrl.net" TargetMode="External"/><Relationship Id="rId79" Type="http://schemas.openxmlformats.org/officeDocument/2006/relationships/image" Target="media/image23.png"/><Relationship Id="rId102" Type="http://schemas.openxmlformats.org/officeDocument/2006/relationships/image" Target="media/image31.jpeg"/><Relationship Id="rId123" Type="http://schemas.openxmlformats.org/officeDocument/2006/relationships/image" Target="media/image38.jpeg"/><Relationship Id="rId144" Type="http://schemas.openxmlformats.org/officeDocument/2006/relationships/hyperlink" Target="http://arrl.informz.net/z/cjUucD9taT0yODQ5NzAxJnA9MSZ1PTUyMDM5NjA3MSZsaT0zMDg2MTczMQ/index.html" TargetMode="External"/><Relationship Id="rId90" Type="http://schemas.openxmlformats.org/officeDocument/2006/relationships/image" Target="media/image26.png"/><Relationship Id="rId165" Type="http://schemas.openxmlformats.org/officeDocument/2006/relationships/hyperlink" Target="mailto:KE8EMP@gmail.com" TargetMode="External"/><Relationship Id="rId186" Type="http://schemas.openxmlformats.org/officeDocument/2006/relationships/image" Target="media/image52.jpeg"/><Relationship Id="rId211" Type="http://schemas.openxmlformats.org/officeDocument/2006/relationships/hyperlink" Target="https://www.rsgbcc.org/hf/rules/2023/rautumn.shtml" TargetMode="External"/><Relationship Id="rId232" Type="http://schemas.openxmlformats.org/officeDocument/2006/relationships/image" Target="media/image67.png"/><Relationship Id="rId27" Type="http://schemas.openxmlformats.org/officeDocument/2006/relationships/hyperlink" Target="mailto:k8zt@arrl.net" TargetMode="External"/><Relationship Id="rId48" Type="http://schemas.openxmlformats.org/officeDocument/2006/relationships/hyperlink" Target="http://tiny.cc/ratpac-list" TargetMode="External"/><Relationship Id="rId69" Type="http://schemas.openxmlformats.org/officeDocument/2006/relationships/image" Target="media/image18.png"/><Relationship Id="rId113" Type="http://schemas.openxmlformats.org/officeDocument/2006/relationships/hyperlink" Target="http://www.hamsci.org/mw-recordings/" TargetMode="External"/><Relationship Id="rId134" Type="http://schemas.openxmlformats.org/officeDocument/2006/relationships/hyperlink" Target="http://arrl.informz.net/z/cjUucD9taT0yODQ5NzAxJnA9MSZ1PTUyMDM5NjA3MSZsaT0zMDg2MTcxOQ/index.html" TargetMode="External"/><Relationship Id="rId80" Type="http://schemas.openxmlformats.org/officeDocument/2006/relationships/image" Target="media/image24.png"/><Relationship Id="rId155" Type="http://schemas.openxmlformats.org/officeDocument/2006/relationships/hyperlink" Target="https://atara-w8atr.fun" TargetMode="External"/><Relationship Id="rId176" Type="http://schemas.openxmlformats.org/officeDocument/2006/relationships/hyperlink" Target="http://www.portcars.org" TargetMode="External"/><Relationship Id="rId197" Type="http://schemas.openxmlformats.org/officeDocument/2006/relationships/hyperlink" Target="https://w8bi.org/education/classes/tech-class-details/" TargetMode="External"/><Relationship Id="rId201" Type="http://schemas.openxmlformats.org/officeDocument/2006/relationships/image" Target="media/image57.jpeg"/><Relationship Id="rId222" Type="http://schemas.openxmlformats.org/officeDocument/2006/relationships/image" Target="media/image62.png"/><Relationship Id="rId243" Type="http://schemas.openxmlformats.org/officeDocument/2006/relationships/image" Target="media/image72.png"/><Relationship Id="rId17" Type="http://schemas.openxmlformats.org/officeDocument/2006/relationships/image" Target="media/image5.jpeg"/><Relationship Id="rId38" Type="http://schemas.openxmlformats.org/officeDocument/2006/relationships/hyperlink" Target="http://tiny.cc/cp-key" TargetMode="External"/><Relationship Id="rId59" Type="http://schemas.openxmlformats.org/officeDocument/2006/relationships/image" Target="media/image11.jpeg"/><Relationship Id="rId103" Type="http://schemas.openxmlformats.org/officeDocument/2006/relationships/image" Target="media/image32.jpeg"/><Relationship Id="rId124" Type="http://schemas.openxmlformats.org/officeDocument/2006/relationships/hyperlink" Target="http://arrl.informz.net/z/cjUucD9taT0yODQ5NzAxJnA9MSZ1PTUyMDM5NjA3MSZsaT0zMDg2MTcyNg/index.html" TargetMode="External"/><Relationship Id="rId70" Type="http://schemas.openxmlformats.org/officeDocument/2006/relationships/image" Target="media/image19.png"/><Relationship Id="rId91" Type="http://schemas.openxmlformats.org/officeDocument/2006/relationships/image" Target="media/image27.png"/><Relationship Id="rId145" Type="http://schemas.openxmlformats.org/officeDocument/2006/relationships/image" Target="media/image45.png"/><Relationship Id="rId166" Type="http://schemas.openxmlformats.org/officeDocument/2006/relationships/hyperlink" Target="https://geaugaara.org" TargetMode="External"/><Relationship Id="rId187" Type="http://schemas.openxmlformats.org/officeDocument/2006/relationships/image" Target="https://encrypted-tbn0.gstatic.com/images?q=tbn%3AANd9GcTZKhFpBlUvXtNC1KPgiMSmpfAx5LE4Od44doLOnt22i885bhuG" TargetMode="External"/><Relationship Id="rId1" Type="http://schemas.openxmlformats.org/officeDocument/2006/relationships/customXml" Target="../customXml/item1.xml"/><Relationship Id="rId212" Type="http://schemas.openxmlformats.org/officeDocument/2006/relationships/hyperlink" Target="http://bit.ly/3FyPiui" TargetMode="External"/><Relationship Id="rId233" Type="http://schemas.openxmlformats.org/officeDocument/2006/relationships/hyperlink" Target="http://arrlohio.org" TargetMode="External"/><Relationship Id="rId28" Type="http://schemas.openxmlformats.org/officeDocument/2006/relationships/image" Target="media/image7.png"/><Relationship Id="rId49" Type="http://schemas.openxmlformats.org/officeDocument/2006/relationships/hyperlink" Target="http://tiny.cc/yiar" TargetMode="External"/><Relationship Id="rId114" Type="http://schemas.openxmlformats.org/officeDocument/2006/relationships/image" Target="media/image35.jpeg"/><Relationship Id="rId60" Type="http://schemas.openxmlformats.org/officeDocument/2006/relationships/hyperlink" Target="mailto:k8zt@arrl.net" TargetMode="External"/><Relationship Id="rId81" Type="http://schemas.openxmlformats.org/officeDocument/2006/relationships/hyperlink" Target="http://www.arrl.org/groups/sections" TargetMode="External"/><Relationship Id="rId135" Type="http://schemas.openxmlformats.org/officeDocument/2006/relationships/image" Target="media/image42.png"/><Relationship Id="rId156" Type="http://schemas.openxmlformats.org/officeDocument/2006/relationships/hyperlink" Target="mailto:hamexams@atara-w8atr.fun" TargetMode="External"/><Relationship Id="rId177" Type="http://schemas.openxmlformats.org/officeDocument/2006/relationships/hyperlink" Target="http://www.w8zx.net/exam" TargetMode="External"/><Relationship Id="rId198" Type="http://schemas.openxmlformats.org/officeDocument/2006/relationships/image" Target="media/image54.png"/><Relationship Id="rId202" Type="http://schemas.openxmlformats.org/officeDocument/2006/relationships/image" Target="media/image58.jpeg"/><Relationship Id="rId223" Type="http://schemas.openxmlformats.org/officeDocument/2006/relationships/image" Target="media/image63.jpeg"/><Relationship Id="rId244" Type="http://schemas.openxmlformats.org/officeDocument/2006/relationships/hyperlink" Target="http://arrl-ohio.org/news/" TargetMode="External"/><Relationship Id="rId18" Type="http://schemas.openxmlformats.org/officeDocument/2006/relationships/hyperlink" Target="mailto:ke8fmj@gmail.com" TargetMode="External"/><Relationship Id="rId39" Type="http://schemas.openxmlformats.org/officeDocument/2006/relationships/hyperlink" Target="https://docs.google.com/document/d/1VpgW0cHbe3qKkhFqAQXBzliCUu8cCWk3u6969ck4y3E/edit?usp=sharing" TargetMode="External"/><Relationship Id="rId50" Type="http://schemas.openxmlformats.org/officeDocument/2006/relationships/hyperlink" Target="https://youtu.be/R1_IaZgxV38" TargetMode="External"/><Relationship Id="rId104" Type="http://schemas.openxmlformats.org/officeDocument/2006/relationships/hyperlink" Target="https://r20.rs6.net/tn.jsp?f=001fC3_7-ENkns14qHqdVgSlRVliawobdV17uZeEnUtAn3vk0grz05U6UvI1Sp_7uYhKsoZRkIWfRND8Jv0iKN56063CcoVB_iQSvQUcNcvm4yxXehA9zxXBXeAjsqH4vtLEUkpoAHl9_RBcD7b5OICVvePSBP4_y7qN_zM-0xNKHI8YiGhU0do-sTPV13UfhHDIAwS9Cqfm5BtETjk_o4G7vO9c2dg0yLQWG7OFO4sootfiwqQJamUfdoWQYvOeoi3&amp;c=vt7OPj4YLnUTjPqkgFXjQUxRc_KDOFnD50XetuFHXCaeMA82XQN3kg==&amp;ch=2A6NjCELplbsjHpvmA_PbK9qx4rRvT-Ew-5Wx0dIIP__H5UfI_EynQ==" TargetMode="External"/><Relationship Id="rId125" Type="http://schemas.openxmlformats.org/officeDocument/2006/relationships/image" Target="media/image39.jpeg"/><Relationship Id="rId146" Type="http://schemas.openxmlformats.org/officeDocument/2006/relationships/hyperlink" Target="http://arrl.informz.net/z/cjUucD9taT0yODQ5NzAxJnA9MSZ1PTUyMDM5NjA3MSZsaT0zMDg2MTczMQ/index.html" TargetMode="External"/><Relationship Id="rId167" Type="http://schemas.openxmlformats.org/officeDocument/2006/relationships/hyperlink" Target="mailto:ab8yk@hotmail.com" TargetMode="External"/><Relationship Id="rId188" Type="http://schemas.openxmlformats.org/officeDocument/2006/relationships/hyperlink" Target="http://www.arrl.org/" TargetMode="External"/><Relationship Id="rId71" Type="http://schemas.openxmlformats.org/officeDocument/2006/relationships/hyperlink" Target="http://tiny.cc/w1aw8-form" TargetMode="External"/><Relationship Id="rId92" Type="http://schemas.openxmlformats.org/officeDocument/2006/relationships/image" Target="media/image28.png"/><Relationship Id="rId213" Type="http://schemas.openxmlformats.org/officeDocument/2006/relationships/image" Target="media/image60.jpeg"/><Relationship Id="rId234"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hyperlink" Target="https://www.youtube.com/watch?v=E_9YhvXSs9s" TargetMode="External"/><Relationship Id="rId40" Type="http://schemas.openxmlformats.org/officeDocument/2006/relationships/hyperlink" Target="http://tiny.cc/freerx" TargetMode="External"/><Relationship Id="rId115" Type="http://schemas.openxmlformats.org/officeDocument/2006/relationships/hyperlink" Target="http://www.ariss.org/" TargetMode="External"/><Relationship Id="rId136" Type="http://schemas.openxmlformats.org/officeDocument/2006/relationships/hyperlink" Target="http://arrl.informz.net/z/cjUucD9taT0yODQ5NzAxJnA9MSZ1PTUyMDM5NjA3MSZsaT0zMDg2MTcxOQ/index.html" TargetMode="External"/><Relationship Id="rId157" Type="http://schemas.openxmlformats.org/officeDocument/2006/relationships/hyperlink" Target="mailto:tgolden@fuse.net" TargetMode="External"/><Relationship Id="rId178" Type="http://schemas.openxmlformats.org/officeDocument/2006/relationships/hyperlink" Target="mailto:VETEAM@N8BAG.NET" TargetMode="External"/><Relationship Id="rId61" Type="http://schemas.openxmlformats.org/officeDocument/2006/relationships/image" Target="media/image12.png"/><Relationship Id="rId82" Type="http://schemas.openxmlformats.org/officeDocument/2006/relationships/hyperlink" Target="mailto:wb8lcd@arrl.org" TargetMode="External"/><Relationship Id="rId199" Type="http://schemas.openxmlformats.org/officeDocument/2006/relationships/image" Target="media/image55.jpeg"/><Relationship Id="rId203" Type="http://schemas.openxmlformats.org/officeDocument/2006/relationships/hyperlink" Target="mailto:TheDXMentor@gmail.com" TargetMode="External"/><Relationship Id="rId19" Type="http://schemas.openxmlformats.org/officeDocument/2006/relationships/hyperlink" Target="mailto:ke8fmj@gmail.com" TargetMode="External"/><Relationship Id="rId224" Type="http://schemas.openxmlformats.org/officeDocument/2006/relationships/image" Target="media/image64.jpeg"/><Relationship Id="rId245" Type="http://schemas.openxmlformats.org/officeDocument/2006/relationships/footer" Target="footer1.xml"/><Relationship Id="rId30" Type="http://schemas.openxmlformats.org/officeDocument/2006/relationships/hyperlink" Target="http://tiny.cc/what-ar2" TargetMode="External"/><Relationship Id="rId105" Type="http://schemas.openxmlformats.org/officeDocument/2006/relationships/hyperlink" Target="https://r20.rs6.net/tn.jsp?f=001fC3_7-ENkns14qHqdVgSlRVliawobdV17uZeEnUtAn3vk0grz05U6UvI1Sp_7uYhXq7uKyCpVfPxgkBJB6KR6awxZ3xjMmqgkrsrpSckzOoXgLiMcP8-cXw0h35tA3veqbFCIZQAV0fA2YdbqxsEpzn-A3PYApPHuDfC5psNKpoUsQBw5PPNJc-P-U6dbfJD_26A79cCtunc846QlEIXP7qBrNgHMDAeIMWPF7mrd_-wKk2yPaRgxhEAhGDZMJWdKKJkNH_CC8w=&amp;c=vt7OPj4YLnUTjPqkgFXjQUxRc_KDOFnD50XetuFHXCaeMA82XQN3kg==&amp;ch=2A6NjCELplbsjHpvmA_PbK9qx4rRvT-Ew-5Wx0dIIP__H5UfI_EynQ==" TargetMode="External"/><Relationship Id="rId126" Type="http://schemas.openxmlformats.org/officeDocument/2006/relationships/hyperlink" Target="http://arrl.informz.net/z/cjUucD9taT0yODQ5NzAxJnA9MSZ1PTUyMDM5NjA3MSZsaT0zMDg2MTcyNg/index.html" TargetMode="External"/><Relationship Id="rId147" Type="http://schemas.openxmlformats.org/officeDocument/2006/relationships/hyperlink" Target="http://arrl.informz.net/z/cjUucD9taT0yODQ5NzAxJnA9MSZ1PTUyMDM5NjA3MSZsaT0zMDg2MTczMg/index.html" TargetMode="External"/><Relationship Id="rId168" Type="http://schemas.openxmlformats.org/officeDocument/2006/relationships/hyperlink" Target="mailto:scottfarnham@roadrunner.com" TargetMode="External"/><Relationship Id="rId51" Type="http://schemas.openxmlformats.org/officeDocument/2006/relationships/hyperlink" Target="https://youtu.be/pOPvI2runF8" TargetMode="External"/><Relationship Id="rId72" Type="http://schemas.openxmlformats.org/officeDocument/2006/relationships/image" Target="media/image20.png"/><Relationship Id="rId93" Type="http://schemas.openxmlformats.org/officeDocument/2006/relationships/image" Target="media/image29.png"/><Relationship Id="rId189" Type="http://schemas.openxmlformats.org/officeDocument/2006/relationships/hyperlink" Target="http://www.arrl.org/clubs" TargetMode="External"/><Relationship Id="rId3" Type="http://schemas.openxmlformats.org/officeDocument/2006/relationships/styles" Target="styles.xml"/><Relationship Id="rId214" Type="http://schemas.openxmlformats.org/officeDocument/2006/relationships/hyperlink" Target="http://arrl-ohio.org/hamfests.html" TargetMode="External"/><Relationship Id="rId235" Type="http://schemas.openxmlformats.org/officeDocument/2006/relationships/hyperlink" Target="http://arrl-ohio.org/sm/s-s.html" TargetMode="External"/><Relationship Id="rId116" Type="http://schemas.openxmlformats.org/officeDocument/2006/relationships/hyperlink" Target="https://ariss-proposal-webinar-fall-2023.eventbrite.com/" TargetMode="External"/><Relationship Id="rId137" Type="http://schemas.openxmlformats.org/officeDocument/2006/relationships/hyperlink" Target="http://arrl.informz.net/z/cjUucD9taT0yODQ5NzAxJnA9MSZ1PTUyMDM5NjA3MSZsaT0zMDg2MTcyMQ/index.html" TargetMode="External"/><Relationship Id="rId158" Type="http://schemas.openxmlformats.org/officeDocument/2006/relationships/hyperlink" Target="mailto:n8qf@roadrunner.com" TargetMode="External"/><Relationship Id="rId20" Type="http://schemas.openxmlformats.org/officeDocument/2006/relationships/hyperlink" Target="http://www.arrl.org/fsd-187-application-for-station-appointment" TargetMode="External"/><Relationship Id="rId41" Type="http://schemas.openxmlformats.org/officeDocument/2006/relationships/hyperlink" Target="http://tiny.cc/freerx" TargetMode="External"/><Relationship Id="rId62" Type="http://schemas.openxmlformats.org/officeDocument/2006/relationships/hyperlink" Target="https://en.wikipedia.org/wiki/W1AW" TargetMode="External"/><Relationship Id="rId83" Type="http://schemas.openxmlformats.org/officeDocument/2006/relationships/hyperlink" Target="http://arrl-ohio.org/" TargetMode="External"/><Relationship Id="rId179" Type="http://schemas.openxmlformats.org/officeDocument/2006/relationships/hyperlink" Target="https://wc8voa.org/licensing/" TargetMode="External"/><Relationship Id="rId190" Type="http://schemas.openxmlformats.org/officeDocument/2006/relationships/hyperlink" Target="http://www.arrl.org/sections" TargetMode="External"/><Relationship Id="rId204" Type="http://schemas.openxmlformats.org/officeDocument/2006/relationships/hyperlink" Target="http://www.k9ya.org/" TargetMode="External"/><Relationship Id="rId225" Type="http://schemas.openxmlformats.org/officeDocument/2006/relationships/image" Target="media/image65.jpeg"/><Relationship Id="rId246" Type="http://schemas.openxmlformats.org/officeDocument/2006/relationships/fontTable" Target="fontTable.xml"/><Relationship Id="rId106" Type="http://schemas.openxmlformats.org/officeDocument/2006/relationships/image" Target="media/image33.jpeg"/><Relationship Id="rId127" Type="http://schemas.openxmlformats.org/officeDocument/2006/relationships/hyperlink" Target="http://arrl.informz.net/z/cjUucD9taT0yODQ5NzAxJnA9MSZ1PTUyMDM5NjA3MSZsaT0zMDg2MTcxNg/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761</TotalTime>
  <Pages>64</Pages>
  <Words>17679</Words>
  <Characters>100773</Characters>
  <Application>Microsoft Office Word</Application>
  <DocSecurity>0</DocSecurity>
  <Lines>839</Lines>
  <Paragraphs>236</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        Contact Information</vt:lpstr>
      <vt:lpstr>    NASA Astronaut Frank Rubio Safely Returns to Earth</vt:lpstr>
      <vt:lpstr>Saturday, April 1 			Saturday, October 7</vt:lpstr>
      <vt:lpstr>Saturday, June 3 			Saturday, December 2</vt:lpstr>
      <vt:lpstr/>
      <vt:lpstr>    Swains update to our sponsors</vt:lpstr>
      <vt:lpstr>    We are forwarding this update of the upcoming W8S Swains DXpedition (currently #</vt:lpstr>
      <vt:lpstr>DAH DIT DIT DIT DAH  DAH DIT DIT DIT DAH</vt:lpstr>
      <vt:lpstr>DAH DIT DIT DIT DAH  DAH DIT DIT DIT DAH</vt:lpstr>
      <vt:lpstr>DAH DIT DIT DIT DAH  DAH DIT DIT DIT DAH</vt:lpstr>
    </vt:vector>
  </TitlesOfParts>
  <Company/>
  <LinksUpToDate>false</LinksUpToDate>
  <CharactersWithSpaces>118216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15</cp:revision>
  <cp:lastPrinted>2023-10-01T01:26:00Z</cp:lastPrinted>
  <dcterms:created xsi:type="dcterms:W3CDTF">2023-09-30T12:05:00Z</dcterms:created>
  <dcterms:modified xsi:type="dcterms:W3CDTF">2023-10-01T01:27:00Z</dcterms:modified>
</cp:coreProperties>
</file>