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FDB0CC" w14:textId="39A36258" w:rsidR="008F599B" w:rsidRDefault="009475CA" w:rsidP="00C02EED">
      <w:pPr>
        <w:rPr>
          <w:b/>
          <w:i/>
          <w:color w:val="000000" w:themeColor="text1"/>
          <w:sz w:val="72"/>
          <w:szCs w:val="72"/>
        </w:rPr>
      </w:pPr>
      <w:bookmarkStart w:id="0" w:name="top"/>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2F118C2C">
            <wp:simplePos x="0" y="0"/>
            <wp:positionH relativeFrom="margin">
              <wp:posOffset>-80963</wp:posOffset>
            </wp:positionH>
            <wp:positionV relativeFrom="paragraph">
              <wp:posOffset>0</wp:posOffset>
            </wp:positionV>
            <wp:extent cx="2857500" cy="1376680"/>
            <wp:effectExtent l="0" t="0" r="0" b="0"/>
            <wp:wrapTight wrapText="bothSides">
              <wp:wrapPolygon edited="0">
                <wp:start x="0" y="0"/>
                <wp:lineTo x="0" y="21221"/>
                <wp:lineTo x="21456" y="21221"/>
                <wp:lineTo x="21456"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75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C02EED">
        <w:rPr>
          <w:b/>
          <w:i/>
          <w:color w:val="000000" w:themeColor="text1"/>
          <w:sz w:val="72"/>
          <w:szCs w:val="72"/>
        </w:rPr>
        <w:t xml:space="preserve"> </w:t>
      </w:r>
    </w:p>
    <w:p w14:paraId="064F09DA" w14:textId="1346A1C5" w:rsidR="006229FF" w:rsidRPr="008F599B" w:rsidRDefault="004F7DA5" w:rsidP="00C02EED">
      <w:pPr>
        <w:rPr>
          <w:b/>
          <w:i/>
          <w:color w:val="000000" w:themeColor="text1"/>
          <w:sz w:val="72"/>
          <w:szCs w:val="72"/>
        </w:rPr>
      </w:pPr>
      <w:bookmarkStart w:id="1" w:name="_Hlk496530170"/>
      <w:bookmarkStart w:id="2" w:name="_Hlk511478609"/>
      <w:bookmarkStart w:id="3" w:name="_Hlk118044871"/>
      <w:bookmarkStart w:id="4" w:name="_Hlk136106502"/>
      <w:bookmarkEnd w:id="1"/>
      <w:bookmarkEnd w:id="2"/>
      <w:bookmarkEnd w:id="3"/>
      <w:bookmarkEnd w:id="4"/>
      <w:r>
        <w:rPr>
          <w:b/>
          <w:i/>
          <w:color w:val="000000" w:themeColor="text1"/>
          <w:sz w:val="72"/>
          <w:szCs w:val="72"/>
        </w:rPr>
        <w:t xml:space="preserve"> October</w:t>
      </w:r>
      <w:r w:rsidR="000A42A7">
        <w:rPr>
          <w:b/>
          <w:i/>
          <w:color w:val="000000" w:themeColor="text1"/>
          <w:sz w:val="72"/>
          <w:szCs w:val="72"/>
        </w:rPr>
        <w:t xml:space="preserve"> 2023</w:t>
      </w:r>
      <w:r w:rsidR="004756E9" w:rsidRPr="00882C2C">
        <w:rPr>
          <w:b/>
          <w:i/>
          <w:color w:val="538135" w:themeColor="accent6" w:themeShade="BF"/>
          <w:sz w:val="72"/>
          <w:szCs w:val="72"/>
        </w:rPr>
        <w:t xml:space="preserve"> </w:t>
      </w:r>
    </w:p>
    <w:p w14:paraId="38276048" w14:textId="3174C5A7" w:rsidR="002E0CE9" w:rsidRDefault="00FD0EAD" w:rsidP="00FD0EAD">
      <w:pPr>
        <w:rPr>
          <w:rFonts w:eastAsia="Calibri"/>
          <w:b/>
          <w:i/>
          <w:color w:val="FF0000"/>
          <w:sz w:val="20"/>
          <w:szCs w:val="20"/>
        </w:rPr>
      </w:pPr>
      <w:r w:rsidRPr="007401BB">
        <w:rPr>
          <w:rFonts w:eastAsia="Calibri"/>
          <w:b/>
          <w:i/>
          <w:color w:val="FF0000"/>
          <w:sz w:val="20"/>
          <w:szCs w:val="20"/>
        </w:rPr>
        <w:t xml:space="preserve">  </w:t>
      </w:r>
    </w:p>
    <w:p w14:paraId="565BFF23" w14:textId="1FDBE68C" w:rsidR="00820F33" w:rsidRDefault="00820F33" w:rsidP="00FD0EAD">
      <w:pPr>
        <w:rPr>
          <w:b/>
          <w:bCs/>
          <w:i/>
          <w:sz w:val="28"/>
          <w:szCs w:val="28"/>
        </w:rPr>
      </w:pPr>
      <w:bookmarkStart w:id="5" w:name="_Hlk17103203"/>
      <w:bookmarkStart w:id="6" w:name="_Hlk526876777"/>
      <w:bookmarkStart w:id="7" w:name="_Hlk535656435"/>
      <w:bookmarkStart w:id="8" w:name="_Hlk25432997"/>
      <w:bookmarkStart w:id="9" w:name="_Hlk17193093"/>
      <w:bookmarkEnd w:id="0"/>
      <w:bookmarkEnd w:id="5"/>
      <w:bookmarkEnd w:id="6"/>
      <w:bookmarkEnd w:id="7"/>
      <w:bookmarkEnd w:id="8"/>
    </w:p>
    <w:p w14:paraId="3BDEF036" w14:textId="316EE118" w:rsidR="00820F33" w:rsidRDefault="00820F33" w:rsidP="00FD0EAD">
      <w:pPr>
        <w:rPr>
          <w:b/>
          <w:bCs/>
          <w:i/>
          <w:sz w:val="28"/>
          <w:szCs w:val="28"/>
        </w:rPr>
      </w:pPr>
    </w:p>
    <w:tbl>
      <w:tblPr>
        <w:tblW w:w="0" w:type="auto"/>
        <w:tblInd w:w="85" w:type="dxa"/>
        <w:tblLook w:val="04A0" w:firstRow="1" w:lastRow="0" w:firstColumn="1" w:lastColumn="0" w:noHBand="0" w:noVBand="1"/>
      </w:tblPr>
      <w:tblGrid>
        <w:gridCol w:w="4622"/>
        <w:gridCol w:w="4653"/>
      </w:tblGrid>
      <w:tr w:rsidR="00E84F8B" w:rsidRPr="00045792" w14:paraId="4CE8EF26" w14:textId="77777777" w:rsidTr="008267C2">
        <w:trPr>
          <w:trHeight w:val="552"/>
        </w:trPr>
        <w:tc>
          <w:tcPr>
            <w:tcW w:w="4622" w:type="dxa"/>
          </w:tcPr>
          <w:p w14:paraId="3F02DEC9" w14:textId="072ABED2" w:rsidR="00820F33" w:rsidRPr="006A4286" w:rsidRDefault="00820F33" w:rsidP="00720E1D">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6C299C75" w14:textId="50F57AA7" w:rsidR="00820F33" w:rsidRPr="006A4286" w:rsidRDefault="00820F33" w:rsidP="00720E1D">
            <w:pPr>
              <w:rPr>
                <w:rFonts w:eastAsia="Calibri"/>
                <w:sz w:val="16"/>
                <w:szCs w:val="16"/>
              </w:rPr>
            </w:pPr>
          </w:p>
        </w:tc>
        <w:tc>
          <w:tcPr>
            <w:tcW w:w="4653" w:type="dxa"/>
          </w:tcPr>
          <w:p w14:paraId="136433BC" w14:textId="77777777" w:rsidR="00820F33" w:rsidRDefault="00820F33" w:rsidP="00720E1D">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06217743" w14:textId="77777777" w:rsidR="00820F33" w:rsidRPr="00045792" w:rsidRDefault="00820F33" w:rsidP="00720E1D">
            <w:pPr>
              <w:rPr>
                <w:rFonts w:eastAsia="Calibri"/>
                <w:b/>
                <w:sz w:val="16"/>
                <w:szCs w:val="16"/>
              </w:rPr>
            </w:pPr>
            <w:r w:rsidRPr="00045792">
              <w:rPr>
                <w:rFonts w:eastAsia="Calibri"/>
                <w:b/>
                <w:sz w:val="16"/>
                <w:szCs w:val="16"/>
              </w:rPr>
              <w:t xml:space="preserve">    </w:t>
            </w:r>
          </w:p>
        </w:tc>
      </w:tr>
      <w:tr w:rsidR="00E84F8B" w:rsidRPr="00FA5744" w14:paraId="0FEBF587" w14:textId="77777777" w:rsidTr="008267C2">
        <w:trPr>
          <w:trHeight w:val="552"/>
        </w:trPr>
        <w:tc>
          <w:tcPr>
            <w:tcW w:w="4622" w:type="dxa"/>
          </w:tcPr>
          <w:p w14:paraId="1F2B6C48" w14:textId="34365C77" w:rsidR="00820F33" w:rsidRPr="006A4286" w:rsidRDefault="00820F33" w:rsidP="00720E1D">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4653" w:type="dxa"/>
          </w:tcPr>
          <w:p w14:paraId="5FE5DA13" w14:textId="77777777" w:rsidR="00820F33" w:rsidRPr="00FA5744" w:rsidRDefault="00820F33" w:rsidP="00720E1D">
            <w:pPr>
              <w:rPr>
                <w:rFonts w:eastAsia="Calibri"/>
                <w:b/>
              </w:rPr>
            </w:pPr>
            <w:bookmarkStart w:id="10" w:name="_Hlk54286461"/>
            <w:bookmarkEnd w:id="10"/>
            <w:r w:rsidRPr="006A4286">
              <w:rPr>
                <w:rFonts w:eastAsia="Calibri"/>
              </w:rPr>
              <w:sym w:font="Wingdings" w:char="F0E0"/>
            </w:r>
            <w:r w:rsidRPr="006A4286">
              <w:rPr>
                <w:rFonts w:eastAsia="Calibri"/>
              </w:rPr>
              <w:t xml:space="preserve"> </w:t>
            </w:r>
            <w:r>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114A40" w:rsidRPr="00415C80" w14:paraId="1C6EF279" w14:textId="77777777" w:rsidTr="008267C2">
        <w:trPr>
          <w:trHeight w:val="552"/>
        </w:trPr>
        <w:tc>
          <w:tcPr>
            <w:tcW w:w="4622" w:type="dxa"/>
          </w:tcPr>
          <w:p w14:paraId="6A3701B9" w14:textId="6DA42ECE" w:rsidR="00114A40" w:rsidRDefault="00114A40" w:rsidP="00114A40">
            <w:pPr>
              <w:rPr>
                <w:rStyle w:val="Hyperlink"/>
                <w:rFonts w:eastAsia="Calibri"/>
              </w:rPr>
            </w:pPr>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5B4A1390" w14:textId="77777777" w:rsidR="00114A40" w:rsidRPr="006A4286" w:rsidRDefault="00114A40" w:rsidP="00114A40">
            <w:pPr>
              <w:rPr>
                <w:rFonts w:eastAsia="Calibri"/>
                <w:sz w:val="16"/>
                <w:szCs w:val="16"/>
              </w:rPr>
            </w:pPr>
          </w:p>
        </w:tc>
        <w:tc>
          <w:tcPr>
            <w:tcW w:w="4653" w:type="dxa"/>
          </w:tcPr>
          <w:p w14:paraId="43DD50BB" w14:textId="748F464F" w:rsidR="00114A40" w:rsidRPr="00415C80" w:rsidRDefault="00114A40" w:rsidP="00114A40">
            <w:pPr>
              <w:rPr>
                <w:rFonts w:eastAsia="Calibri"/>
              </w:rPr>
            </w:pPr>
            <w:r w:rsidRPr="00D4056F">
              <w:rPr>
                <w:rFonts w:eastAsia="Calibri"/>
                <w:b/>
              </w:rPr>
              <w:sym w:font="Wingdings" w:char="F0E0"/>
            </w:r>
            <w:r>
              <w:rPr>
                <w:rFonts w:eastAsia="Calibri"/>
                <w:b/>
              </w:rPr>
              <w:t xml:space="preserve">  </w:t>
            </w:r>
            <w:hyperlink w:anchor="national" w:history="1">
              <w:r w:rsidRPr="00BD4278">
                <w:rPr>
                  <w:rStyle w:val="Hyperlink"/>
                </w:rPr>
                <w:t>National News</w:t>
              </w:r>
            </w:hyperlink>
          </w:p>
        </w:tc>
      </w:tr>
      <w:tr w:rsidR="00114A40" w:rsidRPr="00D4056F" w14:paraId="6E97E1C4" w14:textId="77777777" w:rsidTr="008267C2">
        <w:trPr>
          <w:trHeight w:val="552"/>
        </w:trPr>
        <w:tc>
          <w:tcPr>
            <w:tcW w:w="4622" w:type="dxa"/>
          </w:tcPr>
          <w:p w14:paraId="6758CBF2" w14:textId="6A68F91C" w:rsidR="00114A40" w:rsidRPr="00AC558C" w:rsidRDefault="00114A40" w:rsidP="00114A40">
            <w:pPr>
              <w:rPr>
                <w:rFonts w:eastAsia="Calibri"/>
                <w:b/>
              </w:rPr>
            </w:pPr>
            <w:r w:rsidRPr="00D4056F">
              <w:rPr>
                <w:rFonts w:eastAsia="Calibri"/>
              </w:rPr>
              <w:sym w:font="Wingdings" w:char="F0E0"/>
            </w:r>
            <w:r>
              <w:rPr>
                <w:rFonts w:eastAsia="Calibri"/>
              </w:rPr>
              <w:t xml:space="preserve">  </w:t>
            </w:r>
            <w:hyperlink w:anchor="acc" w:history="1">
              <w:r w:rsidRPr="00114A40">
                <w:rPr>
                  <w:rStyle w:val="Hyperlink"/>
                </w:rPr>
                <w:t>From the Affiliated Clubs Coordinator</w:t>
              </w:r>
            </w:hyperlink>
          </w:p>
        </w:tc>
        <w:tc>
          <w:tcPr>
            <w:tcW w:w="4653" w:type="dxa"/>
          </w:tcPr>
          <w:p w14:paraId="5494E166" w14:textId="37894AAC" w:rsidR="00114A40" w:rsidRPr="00D4056F" w:rsidRDefault="00114A40" w:rsidP="00114A40">
            <w:pPr>
              <w:rPr>
                <w:rFonts w:eastAsia="Calibri"/>
              </w:rPr>
            </w:pPr>
            <w:r>
              <w:sym w:font="Wingdings" w:char="F0E0"/>
            </w:r>
            <w:r>
              <w:t xml:space="preserve">  </w:t>
            </w:r>
            <w:hyperlink w:anchor="contest" w:history="1">
              <w:r w:rsidRPr="00FF585A">
                <w:rPr>
                  <w:rStyle w:val="Hyperlink"/>
                </w:rPr>
                <w:t>Contest Corner</w:t>
              </w:r>
            </w:hyperlink>
          </w:p>
        </w:tc>
      </w:tr>
      <w:tr w:rsidR="00114A40" w:rsidRPr="00906240" w14:paraId="3E453803" w14:textId="77777777" w:rsidTr="008267C2">
        <w:trPr>
          <w:trHeight w:val="552"/>
        </w:trPr>
        <w:tc>
          <w:tcPr>
            <w:tcW w:w="4622" w:type="dxa"/>
          </w:tcPr>
          <w:p w14:paraId="53BD02A1" w14:textId="2535B936" w:rsidR="00114A40" w:rsidRPr="006A4286" w:rsidRDefault="00114A40" w:rsidP="00114A40">
            <w:pPr>
              <w:rPr>
                <w:rFonts w:eastAsia="Calibri"/>
              </w:rPr>
            </w:pPr>
            <w:r>
              <w:sym w:font="Wingdings" w:char="F0E0"/>
            </w:r>
            <w:r>
              <w:t xml:space="preserve">  </w:t>
            </w:r>
            <w:hyperlink w:anchor="club" w:history="1">
              <w:r w:rsidRPr="00114A40">
                <w:rPr>
                  <w:rStyle w:val="Hyperlink"/>
                </w:rPr>
                <w:t>Club Corner</w:t>
              </w:r>
            </w:hyperlink>
          </w:p>
        </w:tc>
        <w:tc>
          <w:tcPr>
            <w:tcW w:w="4653" w:type="dxa"/>
          </w:tcPr>
          <w:p w14:paraId="151AC005" w14:textId="290279A2" w:rsidR="00114A40" w:rsidRPr="00906240" w:rsidRDefault="00114A40" w:rsidP="00114A40">
            <w:pPr>
              <w:rPr>
                <w:rFonts w:eastAsia="Calibri"/>
                <w:bCs/>
              </w:rPr>
            </w:pPr>
            <w:r w:rsidRPr="003A1ED3">
              <w:rPr>
                <w:color w:val="000000" w:themeColor="text1"/>
              </w:rPr>
              <w:sym w:font="Wingdings" w:char="F0E0"/>
            </w:r>
            <w:r>
              <w:rPr>
                <w:color w:val="000000" w:themeColor="text1"/>
              </w:rPr>
              <w:t xml:space="preserve">  </w:t>
            </w:r>
            <w:hyperlink w:anchor="one" w:history="1">
              <w:r w:rsidRPr="00C42D53">
                <w:rPr>
                  <w:rStyle w:val="Hyperlink"/>
                </w:rPr>
                <w:t>One Question Questionnaire</w:t>
              </w:r>
            </w:hyperlink>
          </w:p>
        </w:tc>
      </w:tr>
      <w:tr w:rsidR="00114A40" w:rsidRPr="00FA5744" w14:paraId="383290D7" w14:textId="77777777" w:rsidTr="008267C2">
        <w:trPr>
          <w:trHeight w:val="552"/>
        </w:trPr>
        <w:tc>
          <w:tcPr>
            <w:tcW w:w="4622" w:type="dxa"/>
          </w:tcPr>
          <w:p w14:paraId="0082ADC6" w14:textId="5749B338" w:rsidR="00114A40" w:rsidRPr="006A4286" w:rsidRDefault="00114A40" w:rsidP="00114A40">
            <w:pPr>
              <w:rPr>
                <w:rFonts w:eastAsia="Calibri"/>
                <w:sz w:val="16"/>
                <w:szCs w:val="16"/>
              </w:rPr>
            </w:pPr>
            <w:bookmarkStart w:id="11" w:name="_Hlk531544711"/>
            <w:r>
              <w:sym w:font="Wingdings" w:char="F0E0"/>
            </w:r>
            <w:r>
              <w:t xml:space="preserve"> </w:t>
            </w:r>
            <w:bookmarkEnd w:id="11"/>
            <w:r>
              <w:t xml:space="preserve"> </w:t>
            </w:r>
            <w:hyperlink w:anchor="dx" w:history="1">
              <w:r w:rsidRPr="00E64495">
                <w:rPr>
                  <w:rStyle w:val="Hyperlink"/>
                </w:rPr>
                <w:t>DX This Week</w:t>
              </w:r>
            </w:hyperlink>
          </w:p>
        </w:tc>
        <w:tc>
          <w:tcPr>
            <w:tcW w:w="4653" w:type="dxa"/>
          </w:tcPr>
          <w:p w14:paraId="305140E0" w14:textId="5F010AD3" w:rsidR="00114A40" w:rsidRPr="00FA5744" w:rsidRDefault="00114A40" w:rsidP="00114A40">
            <w:pPr>
              <w:rPr>
                <w:rFonts w:eastAsia="Calibri"/>
                <w:b/>
              </w:rPr>
            </w:pPr>
            <w:r>
              <w:sym w:font="Wingdings" w:char="F0E0"/>
            </w:r>
            <w:r>
              <w:t xml:space="preserve">  </w:t>
            </w:r>
            <w:hyperlink w:anchor="final" w:history="1">
              <w:proofErr w:type="gramStart"/>
              <w:r w:rsidRPr="006A4286">
                <w:rPr>
                  <w:rStyle w:val="Hyperlink"/>
                  <w:rFonts w:eastAsia="Calibri"/>
                </w:rPr>
                <w:t>Final..</w:t>
              </w:r>
              <w:proofErr w:type="gramEnd"/>
              <w:r w:rsidRPr="006A4286">
                <w:rPr>
                  <w:rStyle w:val="Hyperlink"/>
                  <w:rFonts w:eastAsia="Calibri"/>
                </w:rPr>
                <w:t xml:space="preserve">  </w:t>
              </w:r>
              <w:proofErr w:type="gramStart"/>
              <w:r w:rsidRPr="006A4286">
                <w:rPr>
                  <w:rStyle w:val="Hyperlink"/>
                  <w:rFonts w:eastAsia="Calibri"/>
                </w:rPr>
                <w:t>Final..</w:t>
              </w:r>
              <w:proofErr w:type="gramEnd"/>
            </w:hyperlink>
          </w:p>
        </w:tc>
      </w:tr>
      <w:tr w:rsidR="00114A40" w:rsidRPr="003931EB" w14:paraId="4D8B5295" w14:textId="77777777" w:rsidTr="008267C2">
        <w:trPr>
          <w:trHeight w:val="552"/>
        </w:trPr>
        <w:tc>
          <w:tcPr>
            <w:tcW w:w="4622" w:type="dxa"/>
          </w:tcPr>
          <w:p w14:paraId="06EB67AE" w14:textId="190F16CD" w:rsidR="00114A40" w:rsidRPr="003A1ED3" w:rsidRDefault="00114A40" w:rsidP="00114A40">
            <w:pPr>
              <w:rPr>
                <w:color w:val="000000" w:themeColor="text1"/>
              </w:rPr>
            </w:pPr>
          </w:p>
        </w:tc>
        <w:tc>
          <w:tcPr>
            <w:tcW w:w="4653" w:type="dxa"/>
          </w:tcPr>
          <w:p w14:paraId="0FF538A9" w14:textId="4AF5E923" w:rsidR="00114A40" w:rsidRPr="003931EB" w:rsidRDefault="00114A40" w:rsidP="00114A40">
            <w:pPr>
              <w:jc w:val="both"/>
              <w:rPr>
                <w:rFonts w:eastAsia="Calibri"/>
                <w:b/>
              </w:rPr>
            </w:pPr>
          </w:p>
        </w:tc>
      </w:tr>
    </w:tbl>
    <w:p w14:paraId="798E5C2B" w14:textId="79E4FB1C" w:rsidR="008F599B" w:rsidRDefault="008F599B" w:rsidP="00FD0EAD">
      <w:pPr>
        <w:rPr>
          <w:noProof/>
        </w:rPr>
      </w:pPr>
    </w:p>
    <w:p w14:paraId="2B043568" w14:textId="746D09E9" w:rsidR="007C4342" w:rsidRDefault="007C4342" w:rsidP="00FD0EAD">
      <w:pPr>
        <w:rPr>
          <w:b/>
          <w:bCs/>
          <w:i/>
          <w:sz w:val="28"/>
          <w:szCs w:val="28"/>
        </w:rPr>
      </w:pPr>
    </w:p>
    <w:p w14:paraId="4DED3A06" w14:textId="36F3F058" w:rsidR="00D52DF9" w:rsidRDefault="00D52DF9" w:rsidP="00FD0EAD">
      <w:pPr>
        <w:rPr>
          <w:b/>
          <w:bCs/>
          <w:i/>
          <w:sz w:val="28"/>
          <w:szCs w:val="28"/>
        </w:rPr>
      </w:pPr>
    </w:p>
    <w:p w14:paraId="11142D57" w14:textId="44CE4EF5" w:rsidR="00D52DF9" w:rsidRDefault="00D52DF9" w:rsidP="00FD0EAD">
      <w:pPr>
        <w:rPr>
          <w:b/>
          <w:bCs/>
          <w:i/>
          <w:sz w:val="28"/>
          <w:szCs w:val="28"/>
        </w:rPr>
      </w:pPr>
    </w:p>
    <w:p w14:paraId="010ED1D4" w14:textId="59F259F6" w:rsidR="006F2EA5" w:rsidRDefault="006C0512" w:rsidP="001033F4">
      <w:pPr>
        <w:rPr>
          <w:b/>
          <w:bCs/>
          <w:i/>
          <w:sz w:val="48"/>
          <w:szCs w:val="48"/>
        </w:rPr>
      </w:pPr>
      <w:r>
        <w:rPr>
          <w:b/>
          <w:bCs/>
          <w:i/>
          <w:sz w:val="48"/>
          <w:szCs w:val="48"/>
        </w:rPr>
        <w:t xml:space="preserve">   </w:t>
      </w:r>
      <w:bookmarkStart w:id="12" w:name="_Hlk125787413"/>
      <w:r w:rsidR="00C25DF3">
        <w:rPr>
          <w:noProof/>
        </w:rPr>
        <w:drawing>
          <wp:inline distT="0" distB="0" distL="0" distR="0" wp14:anchorId="3B47DC25" wp14:editId="77DC4FE7">
            <wp:extent cx="5943600" cy="2796988"/>
            <wp:effectExtent l="0" t="0" r="0" b="3810"/>
            <wp:docPr id="2041000656" name="Picture 2041000656" descr="TOP 25 QUOTES BY LEE TREVINO (of 99) | A-Z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P 25 QUOTES BY LEE TREVINO (of 99) | A-Z Quote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2796988"/>
                    </a:xfrm>
                    <a:prstGeom prst="rect">
                      <a:avLst/>
                    </a:prstGeom>
                    <a:noFill/>
                    <a:ln>
                      <a:noFill/>
                    </a:ln>
                  </pic:spPr>
                </pic:pic>
              </a:graphicData>
            </a:graphic>
          </wp:inline>
        </w:drawing>
      </w:r>
    </w:p>
    <w:p w14:paraId="5092D02F" w14:textId="77777777" w:rsidR="00C25DF3" w:rsidRPr="00C25DF3" w:rsidRDefault="00C25DF3" w:rsidP="001033F4">
      <w:pPr>
        <w:rPr>
          <w:b/>
          <w:bCs/>
          <w:i/>
          <w:sz w:val="48"/>
          <w:szCs w:val="48"/>
        </w:rPr>
      </w:pPr>
      <w:bookmarkStart w:id="13" w:name="tc"/>
      <w:bookmarkEnd w:id="13"/>
    </w:p>
    <w:p w14:paraId="36326347" w14:textId="095E4878" w:rsidR="001033F4" w:rsidRDefault="001033F4" w:rsidP="001033F4">
      <w:pPr>
        <w:rPr>
          <w:b/>
          <w:bCs/>
          <w:i/>
          <w:sz w:val="28"/>
          <w:szCs w:val="28"/>
        </w:rPr>
      </w:pPr>
      <w:r w:rsidRPr="00FD0EAD">
        <w:rPr>
          <w:b/>
          <w:bCs/>
          <w:i/>
          <w:sz w:val="28"/>
          <w:szCs w:val="28"/>
        </w:rPr>
        <w:t>From the Technical Coordinator</w:t>
      </w:r>
    </w:p>
    <w:p w14:paraId="46176725" w14:textId="77777777" w:rsidR="001033F4" w:rsidRPr="00FD0EAD" w:rsidRDefault="001033F4" w:rsidP="001033F4">
      <w:pPr>
        <w:rPr>
          <w:b/>
          <w:bCs/>
          <w:i/>
        </w:rPr>
      </w:pPr>
      <w:r w:rsidRPr="00FD0EAD">
        <w:rPr>
          <w:b/>
          <w:bCs/>
          <w:i/>
        </w:rPr>
        <w:t>Jeff Kopcak – K8JTK   TC</w:t>
      </w:r>
    </w:p>
    <w:p w14:paraId="0ADCD3CE" w14:textId="16ABC654" w:rsidR="001033F4" w:rsidRDefault="0002763F" w:rsidP="001033F4">
      <w:pPr>
        <w:rPr>
          <w:bCs/>
        </w:rPr>
      </w:pPr>
      <w:hyperlink r:id="rId12" w:history="1">
        <w:r w:rsidR="00350E1F" w:rsidRPr="00B86982">
          <w:rPr>
            <w:rStyle w:val="Hyperlink"/>
          </w:rPr>
          <w:t>K8JTK@arrl.net</w:t>
        </w:r>
      </w:hyperlink>
      <w:r w:rsidR="001033F4" w:rsidRPr="00FD0EAD">
        <w:rPr>
          <w:bCs/>
        </w:rPr>
        <w:t xml:space="preserve">  </w:t>
      </w:r>
    </w:p>
    <w:bookmarkEnd w:id="12"/>
    <w:p w14:paraId="45AD241E" w14:textId="012EB02A" w:rsidR="005C63CA" w:rsidRDefault="005C63CA" w:rsidP="00FD0EAD">
      <w:pPr>
        <w:rPr>
          <w:b/>
          <w:bCs/>
          <w:i/>
          <w:sz w:val="28"/>
          <w:szCs w:val="28"/>
        </w:rPr>
      </w:pPr>
    </w:p>
    <w:p w14:paraId="327ACA20" w14:textId="5C4CA695" w:rsidR="00144DFE" w:rsidRDefault="00144DFE" w:rsidP="00144DFE"/>
    <w:p w14:paraId="60D12D84" w14:textId="77777777" w:rsidR="00213159" w:rsidRDefault="00213159" w:rsidP="00213159">
      <w:r>
        <w:t>Hey gang,</w:t>
      </w:r>
    </w:p>
    <w:p w14:paraId="53CC0CED" w14:textId="77777777" w:rsidR="00213159" w:rsidRDefault="00213159" w:rsidP="00213159">
      <w:r>
        <w:t xml:space="preserve">This has been </w:t>
      </w:r>
      <w:proofErr w:type="gramStart"/>
      <w:r>
        <w:t>really hard</w:t>
      </w:r>
      <w:proofErr w:type="gramEnd"/>
      <w:r>
        <w:t xml:space="preserve">.  In past articles, I’ve managed to put together a few words as a tribute to hams that have become Silent Keys, ones that have gone above and beyond or </w:t>
      </w:r>
      <w:proofErr w:type="gramStart"/>
      <w:r>
        <w:t>had an effect on</w:t>
      </w:r>
      <w:proofErr w:type="gramEnd"/>
      <w:r>
        <w:t xml:space="preserve"> my life.  There is no bigger influence on my life, especially the areas of ham radio and computers, than my dad, </w:t>
      </w:r>
      <w:hyperlink r:id="rId13" w:history="1">
        <w:r>
          <w:rPr>
            <w:rStyle w:val="Hyperlink"/>
          </w:rPr>
          <w:t>Thomas (Tom) A. Kopcak</w:t>
        </w:r>
      </w:hyperlink>
      <w:r>
        <w:t xml:space="preserve"> – N8ETP.  He </w:t>
      </w:r>
      <w:proofErr w:type="gramStart"/>
      <w:r>
        <w:t>passed</w:t>
      </w:r>
      <w:proofErr w:type="gramEnd"/>
      <w:r>
        <w:t xml:space="preserve"> at age 70 on Thursday, September 28, 2023.</w:t>
      </w:r>
    </w:p>
    <w:p w14:paraId="5618B01F" w14:textId="77777777" w:rsidR="00213159" w:rsidRDefault="00213159" w:rsidP="00213159">
      <w:r>
        <w:t xml:space="preserve">Dad grew up in the </w:t>
      </w:r>
      <w:hyperlink r:id="rId14" w:history="1">
        <w:r>
          <w:rPr>
            <w:rStyle w:val="Hyperlink"/>
          </w:rPr>
          <w:t>West Park area of Cleveland</w:t>
        </w:r>
      </w:hyperlink>
      <w:r>
        <w:t>.  A stone’s throw from Hopkins International Airport.  He graduated from John Marshall High School and went on to Max Hayes vocational school completing studies in Electrical Engineering.  There are a few projects of his still hanging around his childhood home.</w:t>
      </w:r>
    </w:p>
    <w:p w14:paraId="0C296ECE" w14:textId="77777777" w:rsidR="00213159" w:rsidRDefault="00213159" w:rsidP="00213159">
      <w:r>
        <w:t xml:space="preserve">Dad met my mom Geraldine (Gerri).  Tom and Gerri (get it?) were married in 1977 in Westlake, Ohio.  They had four kids: Jeffrey (myself), Michael, Kimberly, and Deborah.  I don’t know how my parents did it.  Herding us is like herding cats.  They pulled it off in </w:t>
      </w:r>
      <w:proofErr w:type="gramStart"/>
      <w:r>
        <w:t>strides</w:t>
      </w:r>
      <w:proofErr w:type="gramEnd"/>
      <w:r>
        <w:t xml:space="preserve">.  As kids, they were always present for our school plays, musical concerts, functions, academics, and extracurricular activities like sports.  I was going to say “not for me” as in I didn’t do </w:t>
      </w:r>
      <w:proofErr w:type="gramStart"/>
      <w:r>
        <w:t>sports</w:t>
      </w:r>
      <w:proofErr w:type="gramEnd"/>
      <w:r>
        <w:t xml:space="preserve"> but I was in little league.  Guess that counts.  As adults, they were nothing but fair and generous.</w:t>
      </w:r>
    </w:p>
    <w:p w14:paraId="2C8C8AA3" w14:textId="77777777" w:rsidR="00213159" w:rsidRDefault="00213159" w:rsidP="00213159">
      <w:r>
        <w:t xml:space="preserve">There were things I didn’t want to do.  Dad wanted me to join </w:t>
      </w:r>
      <w:proofErr w:type="gramStart"/>
      <w:r>
        <w:t>band</w:t>
      </w:r>
      <w:proofErr w:type="gramEnd"/>
      <w:r>
        <w:t xml:space="preserve"> in 5th grade.  I had no desire to play an </w:t>
      </w:r>
      <w:proofErr w:type="gramStart"/>
      <w:r>
        <w:t>instrument</w:t>
      </w:r>
      <w:proofErr w:type="gramEnd"/>
      <w:r>
        <w:t xml:space="preserve"> but I ended up playing through 11th grade, though I can’t say I was any good.  As a result of him pushing me to do band, I made some friendships that last to this day and went on trips that few others get the opportunity to do.  Such as competing against bands throughout the US and marching (marching band) in: Marshall Field’s Jingle Elf Holiday Parade in Chicago, Mickey’s Christmastime Parade in the Magic Kingdom, and the halftime show of the Orange Bowl in Miami – during the winter.  My parents didn’t have crowdfunding platforms either and could have used that money elsewhere.  They did well </w:t>
      </w:r>
      <w:proofErr w:type="gramStart"/>
      <w:r>
        <w:t>by</w:t>
      </w:r>
      <w:proofErr w:type="gramEnd"/>
      <w:r>
        <w:t xml:space="preserve"> us kids.</w:t>
      </w:r>
    </w:p>
    <w:p w14:paraId="26AF52BA" w14:textId="65C38B14" w:rsidR="00213159" w:rsidRDefault="00213159" w:rsidP="00213159">
      <w:r>
        <w:rPr>
          <w:rFonts w:asciiTheme="minorHAnsi" w:hAnsiTheme="minorHAnsi" w:cstheme="minorBidi"/>
          <w:noProof/>
          <w:sz w:val="22"/>
          <w:szCs w:val="22"/>
          <w14:ligatures w14:val="standardContextual"/>
        </w:rPr>
        <mc:AlternateContent>
          <mc:Choice Requires="wpg">
            <w:drawing>
              <wp:anchor distT="0" distB="0" distL="114300" distR="114300" simplePos="0" relativeHeight="253372416" behindDoc="0" locked="0" layoutInCell="1" allowOverlap="1" wp14:anchorId="6B211D31" wp14:editId="43D5379E">
                <wp:simplePos x="0" y="0"/>
                <wp:positionH relativeFrom="column">
                  <wp:posOffset>3048000</wp:posOffset>
                </wp:positionH>
                <wp:positionV relativeFrom="paragraph">
                  <wp:posOffset>20320</wp:posOffset>
                </wp:positionV>
                <wp:extent cx="2898140" cy="2382520"/>
                <wp:effectExtent l="0" t="0" r="0" b="0"/>
                <wp:wrapSquare wrapText="bothSides"/>
                <wp:docPr id="1174470782" name="Group 6"/>
                <wp:cNvGraphicFramePr/>
                <a:graphic xmlns:a="http://schemas.openxmlformats.org/drawingml/2006/main">
                  <a:graphicData uri="http://schemas.microsoft.com/office/word/2010/wordprocessingGroup">
                    <wpg:wgp>
                      <wpg:cNvGrpSpPr/>
                      <wpg:grpSpPr>
                        <a:xfrm>
                          <a:off x="0" y="0"/>
                          <a:ext cx="2898140" cy="2382520"/>
                          <a:chOff x="0" y="0"/>
                          <a:chExt cx="2898140" cy="2382520"/>
                        </a:xfrm>
                      </wpg:grpSpPr>
                      <pic:pic xmlns:pic="http://schemas.openxmlformats.org/drawingml/2006/picture">
                        <pic:nvPicPr>
                          <pic:cNvPr id="1694670283" name="Picture 169467028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98140" cy="2066290"/>
                          </a:xfrm>
                          <a:prstGeom prst="rect">
                            <a:avLst/>
                          </a:prstGeom>
                        </pic:spPr>
                      </pic:pic>
                      <wps:wsp>
                        <wps:cNvPr id="2066563984" name="Text Box 1"/>
                        <wps:cNvSpPr txBox="1"/>
                        <wps:spPr>
                          <a:xfrm>
                            <a:off x="0" y="2124075"/>
                            <a:ext cx="2898140" cy="258445"/>
                          </a:xfrm>
                          <a:prstGeom prst="rect">
                            <a:avLst/>
                          </a:prstGeom>
                          <a:solidFill>
                            <a:prstClr val="white"/>
                          </a:solidFill>
                          <a:ln>
                            <a:noFill/>
                          </a:ln>
                        </wps:spPr>
                        <wps:txbx>
                          <w:txbxContent>
                            <w:p w14:paraId="4D979DAA" w14:textId="77777777" w:rsidR="00213159" w:rsidRDefault="00213159" w:rsidP="00213159">
                              <w:pPr>
                                <w:pStyle w:val="Caption"/>
                                <w:rPr>
                                  <w:noProof/>
                                  <w:sz w:val="24"/>
                                  <w:szCs w:val="24"/>
                                </w:rPr>
                              </w:pPr>
                              <w:r>
                                <w:t>Dad (right) at a football game with WHBS (2002)</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6B211D31" id="Group 6" o:spid="_x0000_s1026" style="position:absolute;margin-left:240pt;margin-top:1.6pt;width:228.2pt;height:187.6pt;z-index:253372416" coordsize="28981,238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94670283" o:spid="_x0000_s1027" type="#_x0000_t75" style="position:absolute;width:28981;height:20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">
                  <v:imagedata r:id="rId16" o:title=""/>
                </v:shape>
                <v:shapetype id="_x0000_t202" coordsize="21600,21600" o:spt="202" path="m,l,21600r21600,l21600,xe">
                  <v:stroke joinstyle="miter"/>
                  <v:path gradientshapeok="t" o:connecttype="rect"/>
                </v:shapetype>
                <v:shape id="Text Box 1" o:spid="_x0000_s1028" type="#_x0000_t202" style="position:absolute;top:21240;width:28981;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" stroked="f">
                  <v:textbox style="mso-fit-shape-to-text:t" inset="0,0,0,0">
                    <w:txbxContent>
                      <w:p w14:paraId="4D979DAA" w14:textId="77777777" w:rsidR="00213159" w:rsidRDefault="00213159" w:rsidP="00213159">
                        <w:pPr>
                          <w:pStyle w:val="Caption"/>
                          <w:rPr>
                            <w:noProof/>
                            <w:sz w:val="24"/>
                            <w:szCs w:val="24"/>
                          </w:rPr>
                        </w:pPr>
                        <w:r>
                          <w:t>Dad (right) at a football game with WHBS (2002)</w:t>
                        </w:r>
                      </w:p>
                    </w:txbxContent>
                  </v:textbox>
                </v:shape>
                <w10:wrap type="square"/>
              </v:group>
            </w:pict>
          </mc:Fallback>
        </mc:AlternateContent>
      </w:r>
      <w:r>
        <w:t xml:space="preserve">Dad told me I should join WHBS-TV early on in high school.  If you have seen my “About the Technical Coordinator” presentation, I talk about this high school public access television station competing with college stations.  I didn’t immediately take his advice and joined partway through sophomore year.  The reasons (excuses) I gave </w:t>
      </w:r>
      <w:proofErr w:type="gramStart"/>
      <w:r>
        <w:t>were:</w:t>
      </w:r>
      <w:proofErr w:type="gramEnd"/>
      <w:r>
        <w:t xml:space="preserve"> high school is a new school and experience – I didn’t want to be overwhelmed, and band already takes up a lot of my time.  I completely regret not joining immediately because when someone </w:t>
      </w:r>
      <w:proofErr w:type="gramStart"/>
      <w:r>
        <w:t>asks</w:t>
      </w:r>
      <w:proofErr w:type="gramEnd"/>
      <w:r>
        <w:t xml:space="preserve"> ‘what </w:t>
      </w:r>
      <w:r>
        <w:lastRenderedPageBreak/>
        <w:t>did I enjoy during high school,’ it was WHBS.  Parents do know what they are talking about more often than ever given credit.</w:t>
      </w:r>
    </w:p>
    <w:p w14:paraId="2F05764C" w14:textId="77777777" w:rsidR="00213159" w:rsidRDefault="00213159" w:rsidP="00213159">
      <w:r>
        <w:t xml:space="preserve">Even before I joined, Dad casually knew the club’s advisor, Tony </w:t>
      </w:r>
      <w:proofErr w:type="spellStart"/>
      <w:r>
        <w:t>Hoty</w:t>
      </w:r>
      <w:proofErr w:type="spellEnd"/>
      <w:r>
        <w:t xml:space="preserve">.  Other siblings followed and joined WHBS too.  After leaving for college, Dad was offered a part-time job doing electronics and repairing things for the club.  Dad loved </w:t>
      </w:r>
      <w:proofErr w:type="gramStart"/>
      <w:r>
        <w:t>helping out</w:t>
      </w:r>
      <w:proofErr w:type="gramEnd"/>
      <w:r>
        <w:t xml:space="preserve"> and looked forward to Friday Night Football games.  The </w:t>
      </w:r>
      <w:proofErr w:type="spellStart"/>
      <w:r>
        <w:t>Hoty’s</w:t>
      </w:r>
      <w:proofErr w:type="spellEnd"/>
      <w:r>
        <w:t xml:space="preserve"> became close family friends and Tony was a pallbearer for Dad.</w:t>
      </w:r>
    </w:p>
    <w:p w14:paraId="7F981B72" w14:textId="77777777" w:rsidR="00213159" w:rsidRDefault="00213159" w:rsidP="00213159">
      <w:r>
        <w:t xml:space="preserve">I’m getting ahead of myself.  Being in the electronics field, Dad discovered police scanners.  In finding frequencies for local police and fire, he came across these ranges where it sounded like people were having casual conversations.  After doing some research, discovered this service called Amateur Radio.  He thought ‘this was </w:t>
      </w:r>
      <w:proofErr w:type="spellStart"/>
      <w:r>
        <w:t>sorta</w:t>
      </w:r>
      <w:proofErr w:type="spellEnd"/>
      <w:r>
        <w:t xml:space="preserve"> interesting’ and desired to become licensed.  He felt it was one of those ‘get licensed before the family comes or it will never happen’ moments.  From his QCWA application, he was first licensed in March 1983.  At that time, exams were administered at FCC offices or when the FCC came to administer exams in town.  He obtained a </w:t>
      </w:r>
      <w:proofErr w:type="gramStart"/>
      <w:r>
        <w:t>Technician</w:t>
      </w:r>
      <w:proofErr w:type="gramEnd"/>
      <w:r>
        <w:t xml:space="preserve"> class license as N8ETP.  With that, he had to pass Novice written, 5-word per minute (WPM) Morse Code, Technician written, and 13 WPM code exams.</w:t>
      </w:r>
    </w:p>
    <w:p w14:paraId="0961DC74" w14:textId="27396688" w:rsidR="00213159" w:rsidRDefault="00213159" w:rsidP="00213159">
      <w:r>
        <w:rPr>
          <w:rFonts w:asciiTheme="minorHAnsi" w:hAnsiTheme="minorHAnsi" w:cstheme="minorBidi"/>
          <w:noProof/>
          <w:sz w:val="22"/>
          <w:szCs w:val="22"/>
          <w14:ligatures w14:val="standardContextual"/>
        </w:rPr>
        <mc:AlternateContent>
          <mc:Choice Requires="wpg">
            <w:drawing>
              <wp:anchor distT="0" distB="0" distL="114300" distR="114300" simplePos="0" relativeHeight="253373440" behindDoc="0" locked="0" layoutInCell="1" allowOverlap="1" wp14:anchorId="7069E160" wp14:editId="598D927B">
                <wp:simplePos x="0" y="0"/>
                <wp:positionH relativeFrom="column">
                  <wp:posOffset>0</wp:posOffset>
                </wp:positionH>
                <wp:positionV relativeFrom="paragraph">
                  <wp:posOffset>3810</wp:posOffset>
                </wp:positionV>
                <wp:extent cx="4137025" cy="2771140"/>
                <wp:effectExtent l="0" t="0" r="0" b="0"/>
                <wp:wrapSquare wrapText="bothSides"/>
                <wp:docPr id="2132716350" name="Group 5"/>
                <wp:cNvGraphicFramePr/>
                <a:graphic xmlns:a="http://schemas.openxmlformats.org/drawingml/2006/main">
                  <a:graphicData uri="http://schemas.microsoft.com/office/word/2010/wordprocessingGroup">
                    <wpg:wgp>
                      <wpg:cNvGrpSpPr/>
                      <wpg:grpSpPr>
                        <a:xfrm>
                          <a:off x="0" y="0"/>
                          <a:ext cx="4137025" cy="2771140"/>
                          <a:chOff x="0" y="0"/>
                          <a:chExt cx="4137025" cy="2771140"/>
                        </a:xfrm>
                      </wpg:grpSpPr>
                      <pic:pic xmlns:pic="http://schemas.openxmlformats.org/drawingml/2006/picture">
                        <pic:nvPicPr>
                          <pic:cNvPr id="687832208" name="Picture 687832208"/>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37025" cy="2324100"/>
                          </a:xfrm>
                          <a:prstGeom prst="rect">
                            <a:avLst/>
                          </a:prstGeom>
                        </pic:spPr>
                      </pic:pic>
                      <wps:wsp>
                        <wps:cNvPr id="621662919" name="Text Box 1"/>
                        <wps:cNvSpPr txBox="1"/>
                        <wps:spPr>
                          <a:xfrm>
                            <a:off x="0" y="2381250"/>
                            <a:ext cx="4137025" cy="389890"/>
                          </a:xfrm>
                          <a:prstGeom prst="rect">
                            <a:avLst/>
                          </a:prstGeom>
                          <a:solidFill>
                            <a:prstClr val="white"/>
                          </a:solidFill>
                          <a:ln>
                            <a:noFill/>
                          </a:ln>
                        </wps:spPr>
                        <wps:txbx>
                          <w:txbxContent>
                            <w:p w14:paraId="28439503" w14:textId="77777777" w:rsidR="00213159" w:rsidRDefault="00213159" w:rsidP="00213159">
                              <w:pPr>
                                <w:pStyle w:val="Caption"/>
                                <w:rPr>
                                  <w:noProof/>
                                  <w:sz w:val="24"/>
                                  <w:szCs w:val="24"/>
                                </w:rPr>
                              </w:pPr>
                              <w:r>
                                <w:t>Phil (W8PSK), myself (K8JTK), Tom (N8ETP), and Gerri (N8GTK) at a Wood County ARC breakfast meeting (2006)</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7069E160" id="Group 5" o:spid="_x0000_s1029" style="position:absolute;margin-left:0;margin-top:.3pt;width:325.75pt;height:218.2pt;z-index:253373440" coordsize="41370,277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">
                <v:shape id="Picture 687832208" o:spid="_x0000_s1030" type="#_x0000_t75" style="position:absolute;width:41370;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">
                  <v:imagedata r:id="rId18" o:title=""/>
                </v:shape>
                <v:shape id="Text Box 1" o:spid="_x0000_s1031" type="#_x0000_t202" style="position:absolute;top:23812;width:41370;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" stroked="f">
                  <v:textbox style="mso-fit-shape-to-text:t" inset="0,0,0,0">
                    <w:txbxContent>
                      <w:p w14:paraId="28439503" w14:textId="77777777" w:rsidR="00213159" w:rsidRDefault="00213159" w:rsidP="00213159">
                        <w:pPr>
                          <w:pStyle w:val="Caption"/>
                          <w:rPr>
                            <w:noProof/>
                            <w:sz w:val="24"/>
                            <w:szCs w:val="24"/>
                          </w:rPr>
                        </w:pPr>
                        <w:r>
                          <w:t>Phil (W8PSK), myself (K8JTK), Tom (N8ETP), and Gerri (N8GTK) at a Wood County ARC breakfast meeting (2006)</w:t>
                        </w:r>
                      </w:p>
                    </w:txbxContent>
                  </v:textbox>
                </v:shape>
                <w10:wrap type="square"/>
              </v:group>
            </w:pict>
          </mc:Fallback>
        </mc:AlternateContent>
      </w:r>
      <w:r>
        <w:t xml:space="preserve">As kids, Dad built toys that had buttons, lights, and switches.  We had toys no one else had because Dad made them.  One </w:t>
      </w:r>
      <w:proofErr w:type="gramStart"/>
      <w:r>
        <w:t>in particular was</w:t>
      </w:r>
      <w:proofErr w:type="gramEnd"/>
      <w:r>
        <w:t xml:space="preserve"> a box that had about 10 LED lights.  Each light had its own corresponding button.  When that button was pressed, the light would light up and it would also make a sound.  Each button &amp; light combination had its own pitch.  Buttons on the left produced lower pitched tones.  Ones to the right would be higher pitched tones.  There was one special button that, when pressed, would cycle through each light and tone combination from low to high.  Not only that but there was a knob that would adjust how fast it would sequence through ranging from </w:t>
      </w:r>
      <w:proofErr w:type="spellStart"/>
      <w:r>
        <w:t>reallllllly</w:t>
      </w:r>
      <w:proofErr w:type="spellEnd"/>
      <w:r>
        <w:t xml:space="preserve"> slow to very fast, and everywhere in-between.  There is nothing else like it.</w:t>
      </w:r>
    </w:p>
    <w:p w14:paraId="0A530152" w14:textId="77777777" w:rsidR="00213159" w:rsidRDefault="00213159" w:rsidP="00213159">
      <w:r>
        <w:t xml:space="preserve">Back in the day, Dad used ham radio all the time RVing in the travel trailer.  He often chatted with those in the neighborhood that were hams.  John – WG8H is still one of those neighbors.  Dad worked at Picker Briggs and got Carl – KB8VXE interested in police </w:t>
      </w:r>
      <w:proofErr w:type="gramStart"/>
      <w:r>
        <w:t>scanners</w:t>
      </w:r>
      <w:proofErr w:type="gramEnd"/>
      <w:r>
        <w:t xml:space="preserve"> and he became licensed years later.  Carl was a pallbearer as well.  Dad was a member of a couple clubs in the area.  He attended meetings, was in club leadership, </w:t>
      </w:r>
      <w:proofErr w:type="gramStart"/>
      <w:r>
        <w:t>member</w:t>
      </w:r>
      <w:proofErr w:type="gramEnd"/>
      <w:r>
        <w:t xml:space="preserve"> of Skywarn, and doing what most would consider to be the “tech committee” today – upkeep and maintenance of repeaters.  Dad </w:t>
      </w:r>
      <w:proofErr w:type="gramStart"/>
      <w:r>
        <w:t>brought</w:t>
      </w:r>
      <w:proofErr w:type="gramEnd"/>
      <w:r>
        <w:t xml:space="preserve"> me, as a kid, to many ham radio meetings.  I don’t remember a </w:t>
      </w:r>
      <w:proofErr w:type="gramStart"/>
      <w:r>
        <w:t>lot</w:t>
      </w:r>
      <w:proofErr w:type="gramEnd"/>
      <w:r>
        <w:t xml:space="preserve"> but I do remember some of these meetings.</w:t>
      </w:r>
    </w:p>
    <w:p w14:paraId="2D665C97" w14:textId="77777777" w:rsidR="00213159" w:rsidRDefault="00213159" w:rsidP="00213159">
      <w:r>
        <w:lastRenderedPageBreak/>
        <w:t xml:space="preserve">One presentation he gave was on a medical system where he designed hardware for Scott Care (division of Scott Fetzer).  This system used short-range RF to transmit telemetry and voice from a rehabilitation area back to a monitoring station which was also built by his company.  The patient begins their exercise period.  Wearing a belt pack and electrodes, EKG data is transmitted back to the nurse’s monitoring station.  Alongside EKG data, the patient can interact with the nurse through a headset connected to the belt pack.  They also designed a home kit which had a unit that connected to an ordinary telephone line transmitting the same telemetry data and voice to a hospital remotely.  I loved to visit his workplace and see the cool stuff he was working on when I </w:t>
      </w:r>
      <w:proofErr w:type="gramStart"/>
      <w:r>
        <w:t>younger</w:t>
      </w:r>
      <w:proofErr w:type="gramEnd"/>
      <w:r>
        <w:t>.</w:t>
      </w:r>
    </w:p>
    <w:p w14:paraId="4AFAD05E" w14:textId="77777777" w:rsidR="00213159" w:rsidRDefault="00213159" w:rsidP="00213159">
      <w:r>
        <w:t xml:space="preserve">Part of his job was to figure out how </w:t>
      </w:r>
      <w:proofErr w:type="gramStart"/>
      <w:r>
        <w:t>stuff</w:t>
      </w:r>
      <w:proofErr w:type="gramEnd"/>
      <w:r>
        <w:t xml:space="preserve"> worked to make better designs.  I remember having computers around the house like the Commodore 64 and early PCs.  The earliest PC I think we had was an IBM compatible 286 PC in the early 1990s.  He brought home video training courses on the basics of PC computing and other programs, such as </w:t>
      </w:r>
      <w:hyperlink r:id="rId19" w:history="1">
        <w:r>
          <w:rPr>
            <w:rStyle w:val="Hyperlink"/>
          </w:rPr>
          <w:t>Lotus 1-2-3</w:t>
        </w:r>
      </w:hyperlink>
      <w:r>
        <w:t>.  By this time, I was already interested in electronics by way of audio cassettes, home videos, VHS cassette tapes, and ham radio.</w:t>
      </w:r>
    </w:p>
    <w:p w14:paraId="131872E1" w14:textId="3AB70E13" w:rsidR="00213159" w:rsidRDefault="00213159" w:rsidP="00213159">
      <w:r>
        <w:rPr>
          <w:rFonts w:asciiTheme="minorHAnsi" w:hAnsiTheme="minorHAnsi" w:cstheme="minorBidi"/>
          <w:noProof/>
          <w:sz w:val="22"/>
          <w:szCs w:val="22"/>
          <w14:ligatures w14:val="standardContextual"/>
        </w:rPr>
        <mc:AlternateContent>
          <mc:Choice Requires="wpg">
            <w:drawing>
              <wp:anchor distT="0" distB="0" distL="114300" distR="114300" simplePos="0" relativeHeight="253375488" behindDoc="0" locked="0" layoutInCell="1" allowOverlap="1" wp14:anchorId="28F81464" wp14:editId="6F982457">
                <wp:simplePos x="0" y="0"/>
                <wp:positionH relativeFrom="margin">
                  <wp:align>right</wp:align>
                </wp:positionH>
                <wp:positionV relativeFrom="paragraph">
                  <wp:posOffset>74930</wp:posOffset>
                </wp:positionV>
                <wp:extent cx="3593465" cy="3011170"/>
                <wp:effectExtent l="0" t="0" r="6985" b="0"/>
                <wp:wrapSquare wrapText="bothSides"/>
                <wp:docPr id="362724818" name="Group 4"/>
                <wp:cNvGraphicFramePr/>
                <a:graphic xmlns:a="http://schemas.openxmlformats.org/drawingml/2006/main">
                  <a:graphicData uri="http://schemas.microsoft.com/office/word/2010/wordprocessingGroup">
                    <wpg:wgp>
                      <wpg:cNvGrpSpPr/>
                      <wpg:grpSpPr>
                        <a:xfrm>
                          <a:off x="0" y="0"/>
                          <a:ext cx="3593465" cy="3011170"/>
                          <a:chOff x="0" y="0"/>
                          <a:chExt cx="3593465" cy="3011170"/>
                        </a:xfrm>
                      </wpg:grpSpPr>
                      <pic:pic xmlns:pic="http://schemas.openxmlformats.org/drawingml/2006/picture">
                        <pic:nvPicPr>
                          <pic:cNvPr id="1636930148" name="Picture 163693014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3465" cy="2697480"/>
                          </a:xfrm>
                          <a:prstGeom prst="rect">
                            <a:avLst/>
                          </a:prstGeom>
                        </pic:spPr>
                      </pic:pic>
                      <wps:wsp>
                        <wps:cNvPr id="1977634500" name="Text Box 1"/>
                        <wps:cNvSpPr txBox="1"/>
                        <wps:spPr>
                          <a:xfrm>
                            <a:off x="0" y="2752725"/>
                            <a:ext cx="3593465" cy="258445"/>
                          </a:xfrm>
                          <a:prstGeom prst="rect">
                            <a:avLst/>
                          </a:prstGeom>
                          <a:solidFill>
                            <a:prstClr val="white"/>
                          </a:solidFill>
                          <a:ln>
                            <a:noFill/>
                          </a:ln>
                        </wps:spPr>
                        <wps:txbx>
                          <w:txbxContent>
                            <w:p w14:paraId="128F7578" w14:textId="77777777" w:rsidR="00213159" w:rsidRDefault="00213159" w:rsidP="00213159">
                              <w:pPr>
                                <w:pStyle w:val="Caption"/>
                                <w:rPr>
                                  <w:noProof/>
                                  <w:sz w:val="24"/>
                                  <w:szCs w:val="24"/>
                                </w:rPr>
                              </w:pPr>
                              <w:r>
                                <w:t>Dad working on the 2m beam (2008)</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28F81464" id="Group 4" o:spid="_x0000_s1032" style="position:absolute;margin-left:231.75pt;margin-top:5.9pt;width:282.95pt;height:237.1pt;z-index:253375488;mso-position-horizontal:right;mso-position-horizontal-relative:margin" coordsize="35934,301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">
                <v:shape id="Picture 1636930148" o:spid="_x0000_s1033" type="#_x0000_t75" style="position:absolute;width:35934;height:26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">
                  <v:imagedata r:id="rId21" o:title=""/>
                </v:shape>
                <v:shape id="Text Box 1" o:spid="_x0000_s1034" type="#_x0000_t202" style="position:absolute;top:27527;width:3593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" stroked="f">
                  <v:textbox style="mso-fit-shape-to-text:t" inset="0,0,0,0">
                    <w:txbxContent>
                      <w:p w14:paraId="128F7578" w14:textId="77777777" w:rsidR="00213159" w:rsidRDefault="00213159" w:rsidP="00213159">
                        <w:pPr>
                          <w:pStyle w:val="Caption"/>
                          <w:rPr>
                            <w:noProof/>
                            <w:sz w:val="24"/>
                            <w:szCs w:val="24"/>
                          </w:rPr>
                        </w:pPr>
                        <w:r>
                          <w:t>Dad working on the 2m beam (2008)</w:t>
                        </w:r>
                      </w:p>
                    </w:txbxContent>
                  </v:textbox>
                </v:shape>
                <w10:wrap type="square" anchorx="margin"/>
              </v:group>
            </w:pict>
          </mc:Fallback>
        </mc:AlternateContent>
      </w:r>
      <w:r>
        <w:t>Since Dad had access to dial-up BBS (</w:t>
      </w:r>
      <w:hyperlink r:id="rId22" w:history="1">
        <w:r>
          <w:rPr>
            <w:rStyle w:val="Hyperlink"/>
          </w:rPr>
          <w:t>bulletin board systems</w:t>
        </w:r>
      </w:hyperlink>
      <w:r>
        <w:t xml:space="preserve">) at work, he would download and bring home shareware games for us to play.  He was also a member of </w:t>
      </w:r>
      <w:proofErr w:type="spellStart"/>
      <w:r>
        <w:t>HamNet</w:t>
      </w:r>
      <w:proofErr w:type="spellEnd"/>
      <w:r>
        <w:t xml:space="preserve"> BBS, a local BBS for Ham Radio and scanner enthusiasts run by Dave Foran – WB8APD (SK).  The first PC game I remember was an electronic coloring book called </w:t>
      </w:r>
      <w:hyperlink r:id="rId23" w:history="1">
        <w:r>
          <w:rPr>
            <w:rStyle w:val="Hyperlink"/>
          </w:rPr>
          <w:t>Teenage Mutant Ninja Turtles - World Tour</w:t>
        </w:r>
      </w:hyperlink>
      <w:r>
        <w:t xml:space="preserve">.  My best </w:t>
      </w:r>
      <w:proofErr w:type="gramStart"/>
      <w:r>
        <w:t>guess, this</w:t>
      </w:r>
      <w:proofErr w:type="gramEnd"/>
      <w:r>
        <w:t xml:space="preserve"> was around 2nd grade - ‘91-’92.  I thought that was </w:t>
      </w:r>
      <w:proofErr w:type="gramStart"/>
      <w:r>
        <w:t>pretty cool</w:t>
      </w:r>
      <w:proofErr w:type="gramEnd"/>
      <w:r>
        <w:t>.  The mouse pointer acted as an electronic crayon and colors were selected from a color palette.  Selecting a color changes the electronic crayon color.  Clicking on a part of the image fills an area with the selected color.</w:t>
      </w:r>
    </w:p>
    <w:p w14:paraId="2BFBD537" w14:textId="77777777" w:rsidR="00213159" w:rsidRDefault="00213159" w:rsidP="00213159">
      <w:r>
        <w:t xml:space="preserve">There was a way you could print the coloring book picture with an included custom message.  However, you couldn’t edit that message within the program.  It gave some </w:t>
      </w:r>
      <w:proofErr w:type="gramStart"/>
      <w:r>
        <w:t>message</w:t>
      </w:r>
      <w:proofErr w:type="gramEnd"/>
      <w:r>
        <w:t xml:space="preserve"> indicating a text file had to be edited outside the program.  I asked him what that meant.  He showed me how to edit that text file in </w:t>
      </w:r>
      <w:hyperlink r:id="rId24" w:history="1">
        <w:r>
          <w:rPr>
            <w:rStyle w:val="Hyperlink"/>
          </w:rPr>
          <w:t>MS-DOS Editor</w:t>
        </w:r>
      </w:hyperlink>
      <w:r>
        <w:t>, save it, go back into the coloring book, print the picture, and it included my custom message.</w:t>
      </w:r>
    </w:p>
    <w:p w14:paraId="772F70A6" w14:textId="77777777" w:rsidR="00213159" w:rsidRDefault="00213159" w:rsidP="00213159">
      <w:r>
        <w:t xml:space="preserve">After that, I was completely hooked on computers.  Much to the annoyance of the family, you couldn’t get me off the computer.  I was figuring out how to do things.  Dad would show me stuff in DOS and programs like </w:t>
      </w:r>
      <w:hyperlink r:id="rId25" w:history="1">
        <w:r>
          <w:rPr>
            <w:rStyle w:val="Hyperlink"/>
          </w:rPr>
          <w:t>Norton Utilities</w:t>
        </w:r>
      </w:hyperlink>
      <w:r>
        <w:t xml:space="preserve">.  After </w:t>
      </w:r>
      <w:hyperlink r:id="rId26" w:history="1">
        <w:r>
          <w:rPr>
            <w:rStyle w:val="Hyperlink"/>
          </w:rPr>
          <w:t>DOS</w:t>
        </w:r>
      </w:hyperlink>
      <w:r>
        <w:t xml:space="preserve">, it was </w:t>
      </w:r>
      <w:hyperlink r:id="rId27" w:history="1">
        <w:proofErr w:type="spellStart"/>
        <w:r>
          <w:rPr>
            <w:rStyle w:val="Hyperlink"/>
          </w:rPr>
          <w:t>GeoWorks</w:t>
        </w:r>
        <w:proofErr w:type="spellEnd"/>
      </w:hyperlink>
      <w:r>
        <w:t xml:space="preserve">, </w:t>
      </w:r>
      <w:hyperlink r:id="rId28" w:history="1">
        <w:r>
          <w:rPr>
            <w:rStyle w:val="Hyperlink"/>
          </w:rPr>
          <w:t>Windows 3.1</w:t>
        </w:r>
      </w:hyperlink>
      <w:r>
        <w:t>, multimedia (</w:t>
      </w:r>
      <w:hyperlink r:id="rId29" w:history="1">
        <w:r>
          <w:rPr>
            <w:rStyle w:val="Hyperlink"/>
          </w:rPr>
          <w:t>CD-ROMs</w:t>
        </w:r>
      </w:hyperlink>
      <w:r>
        <w:t xml:space="preserve">) and </w:t>
      </w:r>
      <w:hyperlink r:id="rId30" w:history="1">
        <w:r>
          <w:rPr>
            <w:rStyle w:val="Hyperlink"/>
          </w:rPr>
          <w:t>modems</w:t>
        </w:r>
      </w:hyperlink>
      <w:r>
        <w:t xml:space="preserve">, </w:t>
      </w:r>
      <w:hyperlink r:id="rId31" w:history="1">
        <w:r>
          <w:rPr>
            <w:rStyle w:val="Hyperlink"/>
          </w:rPr>
          <w:t>Windows 95</w:t>
        </w:r>
      </w:hyperlink>
      <w:r>
        <w:t xml:space="preserve">, </w:t>
      </w:r>
      <w:hyperlink r:id="rId32" w:history="1">
        <w:r>
          <w:rPr>
            <w:rStyle w:val="Hyperlink"/>
          </w:rPr>
          <w:t>Windows 98</w:t>
        </w:r>
      </w:hyperlink>
      <w:r>
        <w:t xml:space="preserve">...  Santa often brought new hardware, software, and games for Christmas.  When the family computer got upgraded, I </w:t>
      </w:r>
      <w:proofErr w:type="gramStart"/>
      <w:r>
        <w:t xml:space="preserve">was </w:t>
      </w:r>
      <w:r>
        <w:lastRenderedPageBreak/>
        <w:t>handed</w:t>
      </w:r>
      <w:proofErr w:type="gramEnd"/>
      <w:r>
        <w:t xml:space="preserve"> down the old PC hardware.  That’s when I learned to build computers (assemble computer systems from compatible parts).</w:t>
      </w:r>
    </w:p>
    <w:p w14:paraId="7201900E" w14:textId="77777777" w:rsidR="00213159" w:rsidRDefault="00213159" w:rsidP="00213159">
      <w:r>
        <w:t xml:space="preserve">When people asked me ‘what do you want to do when you grow up’ my answer was ‘something with computers.’  Dad knew I </w:t>
      </w:r>
      <w:proofErr w:type="gramStart"/>
      <w:r>
        <w:t>like</w:t>
      </w:r>
      <w:proofErr w:type="gramEnd"/>
      <w:r>
        <w:t xml:space="preserve"> to put them together and figure out what I could do with them.  At some point he said: ‘there are people that just manage computer setups.’  That lead me to take nearly all computer classes offered in high school including helping teachers with their personal computers, a degree in Information Systems and Technology, and working professionally on computers while I was still in high school.  Though I always credited Dad with getting me into computers, he would always say ‘yeah, but I don’t understand anything he’s doing with them now’ as in I was doing things beyond his wildest dreams.</w:t>
      </w:r>
    </w:p>
    <w:p w14:paraId="41005DC0" w14:textId="2B66009D" w:rsidR="00213159" w:rsidRDefault="00213159" w:rsidP="00213159">
      <w:r>
        <w:rPr>
          <w:rFonts w:asciiTheme="minorHAnsi" w:hAnsiTheme="minorHAnsi" w:cstheme="minorBidi"/>
          <w:noProof/>
          <w:sz w:val="22"/>
          <w:szCs w:val="22"/>
          <w14:ligatures w14:val="standardContextual"/>
        </w:rPr>
        <mc:AlternateContent>
          <mc:Choice Requires="wps">
            <w:drawing>
              <wp:anchor distT="0" distB="0" distL="114300" distR="114300" simplePos="0" relativeHeight="253377536" behindDoc="0" locked="0" layoutInCell="1" allowOverlap="1" wp14:anchorId="50330530" wp14:editId="118B631D">
                <wp:simplePos x="0" y="0"/>
                <wp:positionH relativeFrom="column">
                  <wp:posOffset>0</wp:posOffset>
                </wp:positionH>
                <wp:positionV relativeFrom="paragraph">
                  <wp:posOffset>3338830</wp:posOffset>
                </wp:positionV>
                <wp:extent cx="4368800" cy="701675"/>
                <wp:effectExtent l="0" t="0" r="0" b="0"/>
                <wp:wrapSquare wrapText="bothSides"/>
                <wp:docPr id="979467877" name="Text Box 3"/>
                <wp:cNvGraphicFramePr/>
                <a:graphic xmlns:a="http://schemas.openxmlformats.org/drawingml/2006/main">
                  <a:graphicData uri="http://schemas.microsoft.com/office/word/2010/wordprocessingShape">
                    <wps:wsp>
                      <wps:cNvSpPr txBox="1"/>
                      <wps:spPr>
                        <a:xfrm>
                          <a:off x="0" y="0"/>
                          <a:ext cx="4368800" cy="672465"/>
                        </a:xfrm>
                        <a:prstGeom prst="rect">
                          <a:avLst/>
                        </a:prstGeom>
                        <a:solidFill>
                          <a:prstClr val="white"/>
                        </a:solidFill>
                        <a:ln>
                          <a:noFill/>
                        </a:ln>
                      </wps:spPr>
                      <wps:txbx>
                        <w:txbxContent>
                          <w:p w14:paraId="494CFE8F" w14:textId="77777777" w:rsidR="00213159" w:rsidRDefault="00213159" w:rsidP="00213159">
                            <w:pPr>
                              <w:pStyle w:val="Caption"/>
                            </w:pPr>
                            <w:r>
                              <w:t xml:space="preserve">WHBS awards &amp; </w:t>
                            </w:r>
                            <w:proofErr w:type="spellStart"/>
                            <w:r>
                              <w:t>Hoty’s</w:t>
                            </w:r>
                            <w:proofErr w:type="spellEnd"/>
                            <w:r>
                              <w:t xml:space="preserve"> retirement.</w:t>
                            </w:r>
                          </w:p>
                          <w:p w14:paraId="29CE7DC1" w14:textId="77777777" w:rsidR="00213159" w:rsidRDefault="00213159" w:rsidP="00213159">
                            <w:pPr>
                              <w:pStyle w:val="Caption"/>
                              <w:rPr>
                                <w:noProof/>
                                <w:sz w:val="24"/>
                                <w:szCs w:val="24"/>
                              </w:rPr>
                            </w:pPr>
                            <w:r>
                              <w:t xml:space="preserve">Dad is in the front, left of center. </w:t>
                            </w:r>
                            <w:proofErr w:type="spellStart"/>
                            <w:r>
                              <w:t>Hoty’s</w:t>
                            </w:r>
                            <w:proofErr w:type="spellEnd"/>
                            <w:r>
                              <w:t xml:space="preserve"> are behind him. I’m in the upper right in a gray shirt (2010).</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0330530" id="Text Box 3" o:spid="_x0000_s1035" type="#_x0000_t202" style="position:absolute;margin-left:0;margin-top:262.9pt;width:344pt;height:55.25pt;z-index:2533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" stroked="f">
                <v:textbox style="mso-fit-shape-to-text:t" inset="0,0,0,0">
                  <w:txbxContent>
                    <w:p w14:paraId="494CFE8F" w14:textId="77777777" w:rsidR="00213159" w:rsidRDefault="00213159" w:rsidP="00213159">
                      <w:pPr>
                        <w:pStyle w:val="Caption"/>
                      </w:pPr>
                      <w:r>
                        <w:t xml:space="preserve">WHBS awards &amp; </w:t>
                      </w:r>
                      <w:proofErr w:type="spellStart"/>
                      <w:r>
                        <w:t>Hoty’s</w:t>
                      </w:r>
                      <w:proofErr w:type="spellEnd"/>
                      <w:r>
                        <w:t xml:space="preserve"> retirement.</w:t>
                      </w:r>
                    </w:p>
                    <w:p w14:paraId="29CE7DC1" w14:textId="77777777" w:rsidR="00213159" w:rsidRDefault="00213159" w:rsidP="00213159">
                      <w:pPr>
                        <w:pStyle w:val="Caption"/>
                        <w:rPr>
                          <w:noProof/>
                          <w:sz w:val="24"/>
                          <w:szCs w:val="24"/>
                        </w:rPr>
                      </w:pPr>
                      <w:r>
                        <w:t xml:space="preserve">Dad is in the front, left of center. </w:t>
                      </w:r>
                      <w:proofErr w:type="spellStart"/>
                      <w:r>
                        <w:t>Hoty’s</w:t>
                      </w:r>
                      <w:proofErr w:type="spellEnd"/>
                      <w:r>
                        <w:t xml:space="preserve"> are behind him. I’m in the upper right in a gray shirt (2010).</w:t>
                      </w:r>
                    </w:p>
                  </w:txbxContent>
                </v:textbox>
                <w10:wrap type="square"/>
              </v:shape>
            </w:pict>
          </mc:Fallback>
        </mc:AlternateContent>
      </w:r>
      <w:r>
        <w:rPr>
          <w:rFonts w:asciiTheme="minorHAnsi" w:hAnsiTheme="minorHAnsi" w:cstheme="minorBidi"/>
          <w:noProof/>
          <w:sz w:val="22"/>
          <w:szCs w:val="22"/>
          <w14:ligatures w14:val="standardContextual"/>
        </w:rPr>
        <w:drawing>
          <wp:anchor distT="0" distB="0" distL="114300" distR="114300" simplePos="0" relativeHeight="253376512" behindDoc="0" locked="0" layoutInCell="1" allowOverlap="1" wp14:anchorId="505AD981" wp14:editId="456392EE">
            <wp:simplePos x="0" y="0"/>
            <wp:positionH relativeFrom="margin">
              <wp:align>left</wp:align>
            </wp:positionH>
            <wp:positionV relativeFrom="paragraph">
              <wp:posOffset>5080</wp:posOffset>
            </wp:positionV>
            <wp:extent cx="4368800" cy="3276600"/>
            <wp:effectExtent l="0" t="0" r="0" b="0"/>
            <wp:wrapSquare wrapText="bothSides"/>
            <wp:docPr id="1593679047" name="Picture 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79047" name="Picture 2" descr="A group of people posing for a photo&#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68800" cy="3276600"/>
                    </a:xfrm>
                    <a:prstGeom prst="rect">
                      <a:avLst/>
                    </a:prstGeom>
                    <a:noFill/>
                  </pic:spPr>
                </pic:pic>
              </a:graphicData>
            </a:graphic>
            <wp14:sizeRelH relativeFrom="margin">
              <wp14:pctWidth>0</wp14:pctWidth>
            </wp14:sizeRelH>
            <wp14:sizeRelV relativeFrom="margin">
              <wp14:pctHeight>0</wp14:pctHeight>
            </wp14:sizeRelV>
          </wp:anchor>
        </w:drawing>
      </w:r>
      <w:r>
        <w:t>In the late ‘80’s-early ‘90’s, Dad found more time was required for family and stepped away from Amateur Radio.  He always kept his license current and would often turn on the radio to listen.  Between having the radio on, taking me to meetings, public service events, and, of course, using the autopatch when I was younger, I started to take an interest in becoming a licensed radio amateur.  I started to study for the exams in probably 6th grade.  I could knock out the questions on commission rules, operating, and practices from being around Dad.  I hadn’t yet absorbed the required electronics knowledge for the exam because that was like a foreign language.</w:t>
      </w:r>
    </w:p>
    <w:p w14:paraId="4619618C" w14:textId="77777777" w:rsidR="00213159" w:rsidRDefault="00213159" w:rsidP="00213159">
      <w:r>
        <w:t xml:space="preserve">A couple years later in 1999, I passed the Novice and Technician exams.  Dad found a mint-in-box version of his first radio, a </w:t>
      </w:r>
      <w:hyperlink r:id="rId34" w:history="1">
        <w:r>
          <w:rPr>
            <w:rStyle w:val="Hyperlink"/>
          </w:rPr>
          <w:t>Kenwood TR-2500</w:t>
        </w:r>
      </w:hyperlink>
      <w:r>
        <w:t xml:space="preserve">, and gave it to me as a reward for passing the exams.  Just after I was licensed, the </w:t>
      </w:r>
      <w:hyperlink r:id="rId35" w:anchor="Restructuring_in_2000_and_CORES_registration_numbers" w:history="1">
        <w:r>
          <w:rPr>
            <w:rStyle w:val="Hyperlink"/>
          </w:rPr>
          <w:t>FCC restructured Part 97 licensing in 2000</w:t>
        </w:r>
      </w:hyperlink>
      <w:r>
        <w:t xml:space="preserve">.  Since Dad was licensed and still held a </w:t>
      </w:r>
      <w:proofErr w:type="gramStart"/>
      <w:r>
        <w:t>Technician</w:t>
      </w:r>
      <w:proofErr w:type="gramEnd"/>
      <w:r>
        <w:t xml:space="preserve"> class license prior to 1987, he only had to </w:t>
      </w:r>
      <w:proofErr w:type="gramStart"/>
      <w:r>
        <w:t>compete</w:t>
      </w:r>
      <w:proofErr w:type="gramEnd"/>
      <w:r>
        <w:t xml:space="preserve"> a “paper upgrade” to General class.  He decided to do a little studying and made it to the top, Amateur Extra.  He soon joined the VE program to administer </w:t>
      </w:r>
      <w:proofErr w:type="gramStart"/>
      <w:r>
        <w:t>exams</w:t>
      </w:r>
      <w:proofErr w:type="gramEnd"/>
      <w:r>
        <w:t xml:space="preserve"> but I don’t believe he was ever on the air outside of the 2m and 440 bands.  Though it was an accomplishment for him to reach Amateur Extra, he never would be as active on air or involved with clubs as he once was.  I later followed in his technical footsteps helping with repeater upkeep and Information Technology work for clubs, and Skywarn.  He also got my mom and sister licensed.</w:t>
      </w:r>
    </w:p>
    <w:p w14:paraId="56C006AF" w14:textId="77777777" w:rsidR="00213159" w:rsidRDefault="00213159" w:rsidP="00213159">
      <w:r>
        <w:lastRenderedPageBreak/>
        <w:t xml:space="preserve">Almost 10 years ago, I decided to get into HF.  We spent most of </w:t>
      </w:r>
      <w:proofErr w:type="gramStart"/>
      <w:r>
        <w:t>a summer</w:t>
      </w:r>
      <w:proofErr w:type="gramEnd"/>
      <w:r>
        <w:t xml:space="preserve"> building out my station.  Where to string the wire antenna, how to tie it down, a pole to accommodate the connection to the antenna, running PVC pipe for the coax run, digging trenches, installing grounding rods, running antennas into that old travel trailer, and building a large table/desk inside for an operating position.  Dad was very good at fabricating things.  Though he studied electronics, he was just as good at mechanics.  He often put more time and thought into making things not only functional but practical.</w:t>
      </w:r>
    </w:p>
    <w:p w14:paraId="1FCD44B6" w14:textId="77777777" w:rsidR="00213159" w:rsidRDefault="00213159" w:rsidP="00213159">
      <w:r>
        <w:t>After I was appointed Technical Coordinator and giving presentations to clubs around the section, he enjoyed traveling to these meetings seeing me give those presentations.  It was an opportunity for him to experience other clubs in the state.  He would still say ‘I don’t understand most of what he’s doing.’</w:t>
      </w:r>
    </w:p>
    <w:p w14:paraId="20D1CB7E" w14:textId="08015BAE" w:rsidR="00213159" w:rsidRDefault="00213159" w:rsidP="00213159">
      <w:r>
        <w:rPr>
          <w:rFonts w:asciiTheme="minorHAnsi" w:hAnsiTheme="minorHAnsi" w:cstheme="minorBidi"/>
          <w:noProof/>
          <w:sz w:val="22"/>
          <w:szCs w:val="22"/>
          <w14:ligatures w14:val="standardContextual"/>
        </w:rPr>
        <mc:AlternateContent>
          <mc:Choice Requires="wpg">
            <w:drawing>
              <wp:anchor distT="0" distB="0" distL="114300" distR="114300" simplePos="0" relativeHeight="253374464" behindDoc="0" locked="0" layoutInCell="1" allowOverlap="1" wp14:anchorId="48570640" wp14:editId="2F0C5ABA">
                <wp:simplePos x="0" y="0"/>
                <wp:positionH relativeFrom="margin">
                  <wp:align>right</wp:align>
                </wp:positionH>
                <wp:positionV relativeFrom="paragraph">
                  <wp:posOffset>701675</wp:posOffset>
                </wp:positionV>
                <wp:extent cx="4014470" cy="3799840"/>
                <wp:effectExtent l="0" t="0" r="5080" b="0"/>
                <wp:wrapSquare wrapText="bothSides"/>
                <wp:docPr id="1490215106" name="Group 1"/>
                <wp:cNvGraphicFramePr/>
                <a:graphic xmlns:a="http://schemas.openxmlformats.org/drawingml/2006/main">
                  <a:graphicData uri="http://schemas.microsoft.com/office/word/2010/wordprocessingGroup">
                    <wpg:wgp>
                      <wpg:cNvGrpSpPr/>
                      <wpg:grpSpPr>
                        <a:xfrm>
                          <a:off x="0" y="0"/>
                          <a:ext cx="4014470" cy="3799840"/>
                          <a:chOff x="0" y="0"/>
                          <a:chExt cx="4014470" cy="3799840"/>
                        </a:xfrm>
                      </wpg:grpSpPr>
                      <pic:pic xmlns:pic="http://schemas.openxmlformats.org/drawingml/2006/picture">
                        <pic:nvPicPr>
                          <pic:cNvPr id="1455521600" name="Picture 145552160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14470" cy="3353435"/>
                          </a:xfrm>
                          <a:prstGeom prst="rect">
                            <a:avLst/>
                          </a:prstGeom>
                        </pic:spPr>
                      </pic:pic>
                      <wps:wsp>
                        <wps:cNvPr id="928024683" name="Text Box 1"/>
                        <wps:cNvSpPr txBox="1"/>
                        <wps:spPr>
                          <a:xfrm>
                            <a:off x="0" y="3409950"/>
                            <a:ext cx="4014470" cy="389890"/>
                          </a:xfrm>
                          <a:prstGeom prst="rect">
                            <a:avLst/>
                          </a:prstGeom>
                          <a:solidFill>
                            <a:prstClr val="white"/>
                          </a:solidFill>
                          <a:ln>
                            <a:noFill/>
                          </a:ln>
                        </wps:spPr>
                        <wps:txbx>
                          <w:txbxContent>
                            <w:p w14:paraId="34897DE0" w14:textId="77777777" w:rsidR="00213159" w:rsidRDefault="00213159" w:rsidP="00213159">
                              <w:pPr>
                                <w:pStyle w:val="Caption"/>
                                <w:rPr>
                                  <w:noProof/>
                                  <w:sz w:val="24"/>
                                  <w:szCs w:val="24"/>
                                </w:rPr>
                              </w:pPr>
                              <w:r>
                                <w:t>Dad loved dogs too. Gerri and Tom with the new member of the family, Kaytie (2022, Mike Kopcak)</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48570640" id="Group 1" o:spid="_x0000_s1036" style="position:absolute;margin-left:264.9pt;margin-top:55.25pt;width:316.1pt;height:299.2pt;z-index:253374464;mso-position-horizontal:right;mso-position-horizontal-relative:margin" coordsize="40144,37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">
                <v:shape id="Picture 1455521600" o:spid="_x0000_s1037" type="#_x0000_t75" style="position:absolute;width:40144;height:33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">
                  <v:imagedata r:id="rId37" o:title=""/>
                </v:shape>
                <v:shape id="Text Box 1" o:spid="_x0000_s1038" type="#_x0000_t202" style="position:absolute;top:34099;width:40144;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" stroked="f">
                  <v:textbox style="mso-fit-shape-to-text:t" inset="0,0,0,0">
                    <w:txbxContent>
                      <w:p w14:paraId="34897DE0" w14:textId="77777777" w:rsidR="00213159" w:rsidRDefault="00213159" w:rsidP="00213159">
                        <w:pPr>
                          <w:pStyle w:val="Caption"/>
                          <w:rPr>
                            <w:noProof/>
                            <w:sz w:val="24"/>
                            <w:szCs w:val="24"/>
                          </w:rPr>
                        </w:pPr>
                        <w:r>
                          <w:t>Dad loved dogs too. Gerri and Tom with the new member of the family, Kaytie (2022, Mike Kopcak)</w:t>
                        </w:r>
                      </w:p>
                    </w:txbxContent>
                  </v:textbox>
                </v:shape>
                <w10:wrap type="square" anchorx="margin"/>
              </v:group>
            </w:pict>
          </mc:Fallback>
        </mc:AlternateContent>
      </w:r>
      <w:r>
        <w:t>Though he worked weekends and liked to keep his weekend pay, Dad would make the trip to Hamvention with me quite often.  Dave – KB9VZU, whom I met through Ham Nation and the D-STAR After Show net, would meet up with us at Hamvention.  After learning of my dad’s passing, he told me “Your dad and I talked about you quite often and your dad was proud of you.”  Though Dad may not have understood what I was doing with computers and ham radio, he was proud of the good things I did with what he showed me.  I believe that as he was still present until the end.</w:t>
      </w:r>
    </w:p>
    <w:p w14:paraId="2B785E4B" w14:textId="77777777" w:rsidR="00213159" w:rsidRDefault="00213159" w:rsidP="00213159">
      <w:r>
        <w:t xml:space="preserve">Dad had just retired in February of 2022 from the United States Post Office and a couple months later, celebrated 46 years with my mom.  He was at the main facility on Orange Ave in Downtown Cleveland maintaining the mail sorting machines.  During his last year or so of work, back issues prevented him from walking normally.  Having back pain throughout most of his life this was the worst I’d seen.  Going in for surgery in February this year, he hoped to correct this problem and be as good as new, and obviously live forever.  By early accounts, home recovery was going well.  </w:t>
      </w:r>
      <w:proofErr w:type="gramStart"/>
      <w:r>
        <w:t>Couple</w:t>
      </w:r>
      <w:proofErr w:type="gramEnd"/>
      <w:r>
        <w:t xml:space="preserve"> months later, he starts having issues standing, keeping his balance, and recovery seems to be backsliding.  He was supposed to travel with me to Hamvention this year but called off due to his condition.</w:t>
      </w:r>
    </w:p>
    <w:p w14:paraId="43C61B98" w14:textId="77777777" w:rsidR="00213159" w:rsidRDefault="00213159" w:rsidP="00213159">
      <w:r>
        <w:t xml:space="preserve">The Monday after Hamvention, I helped take him to a follow-up visit with his doctor.  Dad never returned home.  In his condition, doctor said go to the emergency room and thus began, what I </w:t>
      </w:r>
      <w:r>
        <w:lastRenderedPageBreak/>
        <w:t>call, his tour of the hospital system.  I won’t go into details, aside from my family’s lives were a living hell.</w:t>
      </w:r>
    </w:p>
    <w:p w14:paraId="221D607A" w14:textId="77777777" w:rsidR="00213159" w:rsidRDefault="00213159" w:rsidP="00213159">
      <w:r>
        <w:t xml:space="preserve">A ham buddy accurately described our experience: him and his wife were EMTs for over a decade.  They </w:t>
      </w:r>
      <w:proofErr w:type="gramStart"/>
      <w:r>
        <w:t>have an understanding of</w:t>
      </w:r>
      <w:proofErr w:type="gramEnd"/>
      <w:r>
        <w:t xml:space="preserve"> terminology and standards of care.  They know how things should be handled.  Average people who don’t have inside knowledge of the system have no idea: anything they’re being told is true, if their loved one is being cared for properly, or about alternative options.  “It is terrible” he stated.  Terrible puts our experience with the healthcare system nicely.</w:t>
      </w:r>
    </w:p>
    <w:p w14:paraId="5C0ADC05" w14:textId="77777777" w:rsidR="00213159" w:rsidRDefault="00213159" w:rsidP="00213159">
      <w:r>
        <w:t xml:space="preserve">Regardless, my dad is at rest and no longer suffering.  This month would have been his 71st birthday.  Grieving was very hard for me as Dad mentored and influenced me into (not only) my career choice but as an Amateur Radio licensee.  Losing a parent has got to be one of the worst things ever.  My faith really helped me make peace and helped me deal with his passing.  My family is really impressed with the </w:t>
      </w:r>
      <w:hyperlink r:id="rId38" w:history="1">
        <w:r>
          <w:rPr>
            <w:rStyle w:val="Hyperlink"/>
          </w:rPr>
          <w:t>homily Deacon Travis from our church gave for my dad</w:t>
        </w:r>
      </w:hyperlink>
      <w:r>
        <w:t xml:space="preserve">.  He talked a lot </w:t>
      </w:r>
      <w:proofErr w:type="gramStart"/>
      <w:r>
        <w:t>about him</w:t>
      </w:r>
      <w:proofErr w:type="gramEnd"/>
      <w:r>
        <w:t xml:space="preserve"> being involved in electronics and Ham Radio.  Deacon Travis did a fantastic job speaking about Dad’s life.</w:t>
      </w:r>
    </w:p>
    <w:p w14:paraId="27A79265" w14:textId="77777777" w:rsidR="00213159" w:rsidRDefault="00213159" w:rsidP="00213159">
      <w:r>
        <w:t>QCWA was planning to give Dad an award for being licensed 40 years.  Unfortunately, Dad didn’t make their meeting but Bob – W2THU gave me the award and it was displayed in the casket at his wake.  Our family would like to thank everyone who took time and stopped by during visitation or attended Dad’s mass. It really means a lot to have support from the Amateur Radio family.</w:t>
      </w:r>
    </w:p>
    <w:p w14:paraId="62A7F9B7" w14:textId="77777777" w:rsidR="00213159" w:rsidRDefault="00213159" w:rsidP="00213159">
      <w:r>
        <w:t>Enjoy the hamfest in the sky and good DX, Dad.</w:t>
      </w:r>
    </w:p>
    <w:p w14:paraId="6123D731" w14:textId="77777777" w:rsidR="00213159" w:rsidRDefault="00213159" w:rsidP="00213159">
      <w:r>
        <w:t>Thanks for reading and 73… de Jeff – K8JTK</w:t>
      </w:r>
    </w:p>
    <w:p w14:paraId="0A20299F" w14:textId="77777777" w:rsidR="00B45C4F" w:rsidRDefault="00B45C4F" w:rsidP="00043773">
      <w:pPr>
        <w:pBdr>
          <w:bottom w:val="single" w:sz="12" w:space="1" w:color="auto"/>
        </w:pBdr>
        <w:rPr>
          <w:b/>
        </w:rPr>
      </w:pPr>
    </w:p>
    <w:p w14:paraId="5F8969B7" w14:textId="77777777" w:rsidR="008A065C" w:rsidRDefault="008A065C" w:rsidP="00043773">
      <w:pPr>
        <w:pBdr>
          <w:bottom w:val="single" w:sz="12" w:space="1" w:color="auto"/>
        </w:pBdr>
        <w:rPr>
          <w:b/>
        </w:rPr>
      </w:pPr>
    </w:p>
    <w:p w14:paraId="4302125F" w14:textId="77777777" w:rsidR="008A065C" w:rsidRDefault="008A065C" w:rsidP="00043773">
      <w:pPr>
        <w:pBdr>
          <w:bottom w:val="single" w:sz="12" w:space="1" w:color="auto"/>
        </w:pBdr>
        <w:rPr>
          <w:b/>
        </w:rPr>
      </w:pPr>
    </w:p>
    <w:p w14:paraId="00DDFEFE" w14:textId="7EDCED5F" w:rsidR="00144DFE" w:rsidRDefault="00144DFE" w:rsidP="00C34757">
      <w:pPr>
        <w:rPr>
          <w:rFonts w:eastAsia="Times New Roman"/>
          <w:b/>
          <w:i/>
          <w:sz w:val="28"/>
          <w:szCs w:val="28"/>
        </w:rPr>
      </w:pPr>
    </w:p>
    <w:p w14:paraId="1CD1803C" w14:textId="79D3082D" w:rsidR="00144DFE" w:rsidRDefault="00144DFE" w:rsidP="00C34757">
      <w:pPr>
        <w:rPr>
          <w:rFonts w:eastAsia="Times New Roman"/>
          <w:b/>
          <w:i/>
          <w:sz w:val="28"/>
          <w:szCs w:val="28"/>
        </w:rPr>
      </w:pPr>
      <w:bookmarkStart w:id="14" w:name="sec"/>
      <w:bookmarkEnd w:id="14"/>
    </w:p>
    <w:p w14:paraId="757B84C3" w14:textId="77777777" w:rsidR="00144DFE" w:rsidRDefault="00144DFE" w:rsidP="00C34757">
      <w:pPr>
        <w:rPr>
          <w:rFonts w:eastAsia="Times New Roman"/>
          <w:b/>
          <w:i/>
          <w:sz w:val="28"/>
          <w:szCs w:val="28"/>
        </w:rPr>
      </w:pPr>
    </w:p>
    <w:p w14:paraId="669A0616" w14:textId="1EF04CE6" w:rsidR="00EB2B1A" w:rsidRDefault="00EB2B1A" w:rsidP="00C34757">
      <w:pPr>
        <w:rPr>
          <w:rFonts w:eastAsia="Times New Roman"/>
          <w:b/>
          <w:i/>
          <w:sz w:val="28"/>
          <w:szCs w:val="28"/>
        </w:rPr>
      </w:pPr>
    </w:p>
    <w:p w14:paraId="5CF6B1BF" w14:textId="65958CEA" w:rsidR="00EB2B1A" w:rsidRDefault="00EB2B1A" w:rsidP="00C34757">
      <w:pPr>
        <w:rPr>
          <w:rFonts w:eastAsia="Times New Roman"/>
          <w:b/>
          <w:i/>
          <w:sz w:val="28"/>
          <w:szCs w:val="28"/>
        </w:rPr>
      </w:pPr>
    </w:p>
    <w:p w14:paraId="4F831ADC" w14:textId="37A5C0A7" w:rsidR="0070733B" w:rsidRDefault="009C7E9F" w:rsidP="00C34757">
      <w:pPr>
        <w:rPr>
          <w:rFonts w:eastAsia="Times New Roman"/>
          <w:b/>
          <w:i/>
          <w:sz w:val="28"/>
          <w:szCs w:val="28"/>
        </w:rPr>
      </w:pPr>
      <w:r>
        <w:rPr>
          <w:rFonts w:eastAsia="Times New Roman"/>
          <w:b/>
          <w:i/>
          <w:sz w:val="28"/>
          <w:szCs w:val="28"/>
        </w:rPr>
        <w:t>From the Section Emergency Coordinator</w:t>
      </w:r>
      <w:r w:rsidR="00265532">
        <w:rPr>
          <w:rFonts w:eastAsia="Times New Roman"/>
          <w:b/>
          <w:i/>
          <w:sz w:val="28"/>
          <w:szCs w:val="28"/>
        </w:rPr>
        <w:t xml:space="preserve">    </w:t>
      </w:r>
    </w:p>
    <w:p w14:paraId="676930D4" w14:textId="7FE8573B" w:rsidR="0070733B" w:rsidRPr="00350E1F" w:rsidRDefault="00E121C7" w:rsidP="00C34757">
      <w:pPr>
        <w:rPr>
          <w:rFonts w:eastAsia="Times New Roman"/>
          <w:b/>
          <w:i/>
        </w:rPr>
      </w:pPr>
      <w:r w:rsidRPr="00350E1F">
        <w:rPr>
          <w:noProof/>
        </w:rPr>
        <w:drawing>
          <wp:anchor distT="0" distB="0" distL="114300" distR="114300" simplePos="0" relativeHeight="253086720" behindDoc="0" locked="0" layoutInCell="1" allowOverlap="1" wp14:anchorId="5DA827C6" wp14:editId="52622B33">
            <wp:simplePos x="0" y="0"/>
            <wp:positionH relativeFrom="column">
              <wp:posOffset>3471545</wp:posOffset>
            </wp:positionH>
            <wp:positionV relativeFrom="paragraph">
              <wp:posOffset>5080</wp:posOffset>
            </wp:positionV>
            <wp:extent cx="2238375" cy="1847850"/>
            <wp:effectExtent l="0" t="0" r="9525" b="0"/>
            <wp:wrapSquare wrapText="bothSides"/>
            <wp:docPr id="46" name="Picture 46"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wearing glasses&#10;&#10;Description automatically generated with low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flipH="1">
                      <a:off x="0" y="0"/>
                      <a:ext cx="223837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7E9F" w:rsidRPr="00350E1F">
        <w:rPr>
          <w:rFonts w:eastAsia="Times New Roman"/>
          <w:b/>
          <w:i/>
        </w:rPr>
        <w:t>Bret Stemen – KD8SCL EC</w:t>
      </w:r>
    </w:p>
    <w:p w14:paraId="09635623" w14:textId="6E9B63D2" w:rsidR="009C7E9F" w:rsidRPr="00350E1F" w:rsidRDefault="0002763F" w:rsidP="00C34757">
      <w:pPr>
        <w:rPr>
          <w:rFonts w:eastAsia="Times New Roman"/>
          <w:bCs/>
          <w:iCs/>
        </w:rPr>
      </w:pPr>
      <w:hyperlink r:id="rId40" w:history="1">
        <w:r w:rsidR="009C7E9F" w:rsidRPr="00350E1F">
          <w:rPr>
            <w:rStyle w:val="Hyperlink"/>
            <w:rFonts w:eastAsia="Times New Roman"/>
            <w:bCs/>
            <w:iCs/>
          </w:rPr>
          <w:t>KD8SCL@gmail.com</w:t>
        </w:r>
      </w:hyperlink>
    </w:p>
    <w:p w14:paraId="2ABFB2B8" w14:textId="77777777" w:rsidR="009C7E9F" w:rsidRPr="009C7E9F" w:rsidRDefault="009C7E9F" w:rsidP="00C34757">
      <w:pPr>
        <w:rPr>
          <w:rFonts w:eastAsia="Times New Roman"/>
          <w:bCs/>
          <w:iCs/>
          <w:sz w:val="28"/>
          <w:szCs w:val="28"/>
        </w:rPr>
      </w:pPr>
    </w:p>
    <w:p w14:paraId="385FD210" w14:textId="77777777" w:rsidR="00613CA5" w:rsidRDefault="00613CA5" w:rsidP="002E0513">
      <w:pPr>
        <w:ind w:left="-360" w:right="-450"/>
        <w:rPr>
          <w:rFonts w:ascii="Palatino Linotype" w:hAnsi="Palatino Linotype"/>
        </w:rPr>
      </w:pPr>
    </w:p>
    <w:p w14:paraId="49D1D1A3" w14:textId="77777777" w:rsidR="00E900E6" w:rsidRDefault="00E900E6" w:rsidP="00E900E6">
      <w:pPr>
        <w:jc w:val="center"/>
        <w:rPr>
          <w:sz w:val="36"/>
          <w:szCs w:val="36"/>
        </w:rPr>
      </w:pPr>
      <w:r>
        <w:rPr>
          <w:sz w:val="36"/>
          <w:szCs w:val="36"/>
        </w:rPr>
        <w:t>October 2023</w:t>
      </w:r>
    </w:p>
    <w:p w14:paraId="116432A2" w14:textId="77777777" w:rsidR="00E900E6" w:rsidRPr="00E900E6" w:rsidRDefault="00E900E6" w:rsidP="00E900E6">
      <w:pPr>
        <w:jc w:val="center"/>
      </w:pPr>
    </w:p>
    <w:p w14:paraId="4BF73137" w14:textId="77777777" w:rsidR="00E900E6" w:rsidRPr="00E900E6" w:rsidRDefault="00E900E6" w:rsidP="00E900E6">
      <w:pPr>
        <w:pStyle w:val="NormalWeb"/>
        <w:spacing w:before="0" w:beforeAutospacing="0" w:after="240" w:afterAutospacing="0"/>
        <w:textAlignment w:val="baseline"/>
        <w:rPr>
          <w:color w:val="000000" w:themeColor="text1"/>
        </w:rPr>
      </w:pPr>
      <w:r w:rsidRPr="00E900E6">
        <w:t xml:space="preserve">Earlier this month we had the annual SET. </w:t>
      </w:r>
      <w:r w:rsidRPr="00E900E6">
        <w:rPr>
          <w:color w:val="000000" w:themeColor="text1"/>
        </w:rPr>
        <w:t>The ARRL Simulated Emergency Test (SET) was October 7 - 8, 2023.</w:t>
      </w:r>
    </w:p>
    <w:p w14:paraId="6527E5F1" w14:textId="77777777" w:rsidR="00E900E6" w:rsidRPr="00E900E6" w:rsidRDefault="00E900E6" w:rsidP="00E900E6">
      <w:pPr>
        <w:pStyle w:val="NormalWeb"/>
        <w:spacing w:before="0" w:beforeAutospacing="0" w:after="240" w:afterAutospacing="0"/>
        <w:textAlignment w:val="baseline"/>
        <w:rPr>
          <w:color w:val="000000" w:themeColor="text1"/>
        </w:rPr>
      </w:pPr>
      <w:r w:rsidRPr="00E900E6">
        <w:rPr>
          <w:color w:val="000000" w:themeColor="text1"/>
        </w:rPr>
        <w:t xml:space="preserve">The SET is ARRL's annual national emergency exercise designed to assess the skills and preparedness of Amateur Radio Emergency Service® (ARES®) volunteers, as well as those </w:t>
      </w:r>
      <w:r w:rsidRPr="00E900E6">
        <w:rPr>
          <w:color w:val="000000" w:themeColor="text1"/>
        </w:rPr>
        <w:lastRenderedPageBreak/>
        <w:t>affiliated with other organizations involved in emergency and disaster responses. The SET is open to all radio amateurs and partner organizations, in addition to national, state, and local officials. Besides ARES volunteers, those active in the National Traffic System (NTS), Radio Amateur Civil Emergency Service (RACES), National Weather Service's SKYWARN® Storm Spotter program, Community Emergency Response Team (CERT), and a variety of other allied groups and public service-oriented radio amateurs are needed to fulfill important roles in this nationwide exercise.</w:t>
      </w:r>
    </w:p>
    <w:p w14:paraId="46AD3C05" w14:textId="77777777" w:rsidR="00E900E6" w:rsidRPr="00E900E6" w:rsidRDefault="00E900E6" w:rsidP="00E900E6">
      <w:pPr>
        <w:pStyle w:val="NormalWeb"/>
        <w:spacing w:before="0" w:beforeAutospacing="0" w:after="240" w:afterAutospacing="0"/>
        <w:textAlignment w:val="baseline"/>
        <w:rPr>
          <w:color w:val="000000" w:themeColor="text1"/>
        </w:rPr>
      </w:pPr>
      <w:r w:rsidRPr="00E900E6">
        <w:rPr>
          <w:color w:val="000000" w:themeColor="text1"/>
        </w:rPr>
        <w:t>During the exercise, volunteers were able assess their equipment, modes, and skills under simulated emergency conditions and scenarios. Individuals can use the time to update a go-kit for use during deployments and to ensure their home station's operational capability during an emergency or disaster.</w:t>
      </w:r>
    </w:p>
    <w:p w14:paraId="7EE4741D" w14:textId="77777777" w:rsidR="00E900E6" w:rsidRPr="00E900E6" w:rsidRDefault="00E900E6" w:rsidP="00E900E6">
      <w:pPr>
        <w:pStyle w:val="NormalWeb"/>
        <w:spacing w:before="0" w:beforeAutospacing="0" w:after="240" w:afterAutospacing="0"/>
        <w:textAlignment w:val="baseline"/>
        <w:rPr>
          <w:color w:val="000000" w:themeColor="text1"/>
        </w:rPr>
      </w:pPr>
      <w:r w:rsidRPr="00E900E6">
        <w:rPr>
          <w:color w:val="000000" w:themeColor="text1"/>
        </w:rPr>
        <w:t xml:space="preserve">The SARGE was activated during the SET with </w:t>
      </w:r>
      <w:proofErr w:type="gramStart"/>
      <w:r w:rsidRPr="00E900E6">
        <w:rPr>
          <w:color w:val="000000" w:themeColor="text1"/>
        </w:rPr>
        <w:t>myself</w:t>
      </w:r>
      <w:proofErr w:type="gramEnd"/>
      <w:r w:rsidRPr="00E900E6">
        <w:rPr>
          <w:color w:val="000000" w:themeColor="text1"/>
        </w:rPr>
        <w:t xml:space="preserve"> and Richard KD8PHG manning the radios, </w:t>
      </w:r>
      <w:proofErr w:type="spellStart"/>
      <w:r w:rsidRPr="00E900E6">
        <w:rPr>
          <w:color w:val="000000" w:themeColor="text1"/>
        </w:rPr>
        <w:t>FlDigi</w:t>
      </w:r>
      <w:proofErr w:type="spellEnd"/>
      <w:r w:rsidRPr="00E900E6">
        <w:rPr>
          <w:color w:val="000000" w:themeColor="text1"/>
        </w:rPr>
        <w:t xml:space="preserve"> and </w:t>
      </w:r>
      <w:proofErr w:type="spellStart"/>
      <w:r w:rsidRPr="00E900E6">
        <w:rPr>
          <w:color w:val="000000" w:themeColor="text1"/>
        </w:rPr>
        <w:t>WinLink</w:t>
      </w:r>
      <w:proofErr w:type="spellEnd"/>
      <w:r w:rsidRPr="00E900E6">
        <w:rPr>
          <w:color w:val="000000" w:themeColor="text1"/>
        </w:rPr>
        <w:t xml:space="preserve"> as well as local repeaters. We did receive a lot of messages via voice, </w:t>
      </w:r>
      <w:proofErr w:type="spellStart"/>
      <w:r w:rsidRPr="00E900E6">
        <w:rPr>
          <w:color w:val="000000" w:themeColor="text1"/>
        </w:rPr>
        <w:t>FlDigi</w:t>
      </w:r>
      <w:proofErr w:type="spellEnd"/>
      <w:r w:rsidRPr="00E900E6">
        <w:rPr>
          <w:color w:val="000000" w:themeColor="text1"/>
        </w:rPr>
        <w:t xml:space="preserve"> and Winlink that included activation sit-reps, number of members activated and deactivation sit-rep for various parts of the state.</w:t>
      </w:r>
    </w:p>
    <w:p w14:paraId="1D4776BF" w14:textId="77777777" w:rsidR="00E900E6" w:rsidRPr="00E900E6" w:rsidRDefault="00E900E6" w:rsidP="00E900E6">
      <w:pPr>
        <w:ind w:right="-720"/>
        <w:rPr>
          <w:color w:val="000000"/>
        </w:rPr>
      </w:pPr>
      <w:r w:rsidRPr="00E900E6">
        <w:rPr>
          <w:color w:val="000000"/>
        </w:rPr>
        <w:t xml:space="preserve">Something that we need to keep in mind is that during a disaster in your county, district or section is that family comes first and that not </w:t>
      </w:r>
      <w:proofErr w:type="gramStart"/>
      <w:r w:rsidRPr="00E900E6">
        <w:rPr>
          <w:color w:val="000000"/>
        </w:rPr>
        <w:t>all of</w:t>
      </w:r>
      <w:proofErr w:type="gramEnd"/>
      <w:r w:rsidRPr="00E900E6">
        <w:rPr>
          <w:color w:val="000000"/>
        </w:rPr>
        <w:t xml:space="preserve"> your members will be able to respond to the call due to their own situation during the disaster. This is why we must build a relationship with our neighboring counties, </w:t>
      </w:r>
      <w:proofErr w:type="gramStart"/>
      <w:r w:rsidRPr="00E900E6">
        <w:rPr>
          <w:color w:val="000000"/>
        </w:rPr>
        <w:t>districts</w:t>
      </w:r>
      <w:proofErr w:type="gramEnd"/>
      <w:r w:rsidRPr="00E900E6">
        <w:rPr>
          <w:color w:val="000000"/>
        </w:rPr>
        <w:t xml:space="preserve"> and sections in the event that you will need mutual </w:t>
      </w:r>
      <w:proofErr w:type="spellStart"/>
      <w:proofErr w:type="gramStart"/>
      <w:r w:rsidRPr="00E900E6">
        <w:rPr>
          <w:color w:val="000000"/>
        </w:rPr>
        <w:t>aide</w:t>
      </w:r>
      <w:proofErr w:type="spellEnd"/>
      <w:proofErr w:type="gramEnd"/>
      <w:r w:rsidRPr="00E900E6">
        <w:rPr>
          <w:color w:val="000000"/>
        </w:rPr>
        <w:t xml:space="preserve"> from outside of your local jurisdiction. During an event, exercise or disaster, our jurisdiction does not stop at the county line, district line or even state line. We are a team. I know that there are several team members in the section that have traveled to other counties and even districts to help with an event. Please be sure to submit your reports.</w:t>
      </w:r>
    </w:p>
    <w:p w14:paraId="59A33AC0" w14:textId="77777777" w:rsidR="00E900E6" w:rsidRPr="00E900E6" w:rsidRDefault="00E900E6" w:rsidP="00E900E6">
      <w:pPr>
        <w:ind w:right="-720"/>
        <w:rPr>
          <w:rFonts w:asciiTheme="minorHAnsi" w:hAnsiTheme="minorHAnsi" w:cstheme="minorHAnsi"/>
          <w:color w:val="000000"/>
        </w:rPr>
      </w:pPr>
    </w:p>
    <w:p w14:paraId="6611CEE2" w14:textId="77777777" w:rsidR="00E900E6" w:rsidRPr="00E900E6" w:rsidRDefault="00E900E6" w:rsidP="00E900E6">
      <w:pPr>
        <w:pStyle w:val="NormalWeb"/>
        <w:spacing w:before="0" w:beforeAutospacing="0" w:after="240" w:afterAutospacing="0"/>
        <w:textAlignment w:val="baseline"/>
        <w:rPr>
          <w:rFonts w:cstheme="minorHAnsi"/>
          <w:color w:val="000000"/>
        </w:rPr>
      </w:pPr>
      <w:r w:rsidRPr="00E900E6">
        <w:rPr>
          <w:color w:val="000000" w:themeColor="text1"/>
        </w:rPr>
        <w:t>Thank you to all that activated for your participation and support.</w:t>
      </w:r>
    </w:p>
    <w:p w14:paraId="543AACF6" w14:textId="77777777" w:rsidR="00E900E6" w:rsidRPr="00E900E6" w:rsidRDefault="00E900E6" w:rsidP="00E900E6">
      <w:pPr>
        <w:pStyle w:val="NormalWeb"/>
      </w:pPr>
      <w:r w:rsidRPr="00E900E6">
        <w:t>Looking forward to next year’s SET</w:t>
      </w:r>
    </w:p>
    <w:p w14:paraId="0AF0BC8D" w14:textId="507E30F5" w:rsidR="002E0513" w:rsidRDefault="002E0513" w:rsidP="002E0513">
      <w:pPr>
        <w:ind w:left="-360" w:right="-450"/>
        <w:rPr>
          <w:rFonts w:ascii="Palatino Linotype" w:hAnsi="Palatino Linotype"/>
        </w:rPr>
      </w:pPr>
    </w:p>
    <w:p w14:paraId="142908A3" w14:textId="56E392BA" w:rsidR="002E0513" w:rsidRPr="002E0513" w:rsidRDefault="002E0513" w:rsidP="002E0513">
      <w:pPr>
        <w:ind w:left="-360" w:right="-450"/>
        <w:rPr>
          <w:rFonts w:ascii="Palatino Linotype" w:hAnsi="Palatino Linotype"/>
          <w:b/>
          <w:bCs/>
          <w:sz w:val="32"/>
          <w:szCs w:val="32"/>
        </w:rPr>
      </w:pPr>
      <w:r>
        <w:rPr>
          <w:rFonts w:ascii="Palatino Linotype" w:hAnsi="Palatino Linotype"/>
          <w:b/>
          <w:bCs/>
          <w:sz w:val="32"/>
          <w:szCs w:val="32"/>
        </w:rPr>
        <w:t>______________________________________________________________</w:t>
      </w:r>
    </w:p>
    <w:p w14:paraId="29188B2C" w14:textId="2D9FEB0E" w:rsidR="002E0513" w:rsidRDefault="002E0513" w:rsidP="00C34757">
      <w:pPr>
        <w:rPr>
          <w:rFonts w:eastAsia="Times New Roman"/>
          <w:b/>
          <w:i/>
          <w:sz w:val="28"/>
          <w:szCs w:val="28"/>
        </w:rPr>
      </w:pPr>
    </w:p>
    <w:p w14:paraId="6B094A48" w14:textId="77777777" w:rsidR="002E0513" w:rsidRDefault="002E0513" w:rsidP="00C34757">
      <w:pPr>
        <w:rPr>
          <w:sz w:val="32"/>
          <w:szCs w:val="32"/>
        </w:rPr>
      </w:pPr>
    </w:p>
    <w:p w14:paraId="6E214E2C" w14:textId="21AA43A9" w:rsidR="00350E1F" w:rsidRPr="00350E1F" w:rsidRDefault="00125CD9" w:rsidP="00350E1F">
      <w:pPr>
        <w:rPr>
          <w:rFonts w:eastAsia="Times New Roman"/>
          <w:b/>
          <w:bCs/>
          <w:i/>
          <w:iCs/>
          <w:sz w:val="28"/>
          <w:szCs w:val="28"/>
        </w:rPr>
      </w:pPr>
      <w:bookmarkStart w:id="15" w:name="pic"/>
      <w:bookmarkEnd w:id="15"/>
      <w:r>
        <w:rPr>
          <w:noProof/>
        </w:rPr>
        <w:lastRenderedPageBreak/>
        <w:drawing>
          <wp:anchor distT="0" distB="0" distL="114300" distR="114300" simplePos="0" relativeHeight="253087744" behindDoc="0" locked="0" layoutInCell="1" allowOverlap="1" wp14:anchorId="209F4931" wp14:editId="3EC56621">
            <wp:simplePos x="0" y="0"/>
            <wp:positionH relativeFrom="margin">
              <wp:posOffset>3081338</wp:posOffset>
            </wp:positionH>
            <wp:positionV relativeFrom="paragraph">
              <wp:posOffset>76200</wp:posOffset>
            </wp:positionV>
            <wp:extent cx="2667000" cy="2000250"/>
            <wp:effectExtent l="0" t="0" r="0" b="0"/>
            <wp:wrapSquare wrapText="bothSides"/>
            <wp:docPr id="47" name="Picture 47" descr="A person with red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with red hair&#10;&#10;Description automatically generated with low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0E1F" w:rsidRPr="00350E1F">
        <w:rPr>
          <w:rFonts w:eastAsia="Times New Roman"/>
          <w:b/>
          <w:bCs/>
          <w:i/>
          <w:iCs/>
          <w:color w:val="000000"/>
          <w:sz w:val="28"/>
          <w:szCs w:val="28"/>
          <w:shd w:val="clear" w:color="auto" w:fill="FFFFFF"/>
        </w:rPr>
        <w:t>Elizabeth Klinc, KE8FMJ</w:t>
      </w:r>
      <w:r>
        <w:rPr>
          <w:rFonts w:eastAsia="Times New Roman"/>
          <w:b/>
          <w:bCs/>
          <w:i/>
          <w:iCs/>
          <w:color w:val="000000"/>
          <w:sz w:val="28"/>
          <w:szCs w:val="28"/>
          <w:shd w:val="clear" w:color="auto" w:fill="FFFFFF"/>
        </w:rPr>
        <w:t xml:space="preserve">                                </w:t>
      </w:r>
    </w:p>
    <w:p w14:paraId="0EC0F229" w14:textId="1B6588B7" w:rsidR="00350E1F" w:rsidRPr="00350E1F" w:rsidRDefault="00350E1F" w:rsidP="00350E1F">
      <w:pPr>
        <w:shd w:val="clear" w:color="auto" w:fill="FFFFFF"/>
        <w:rPr>
          <w:rFonts w:eastAsia="Times New Roman"/>
          <w:b/>
          <w:bCs/>
          <w:i/>
          <w:iCs/>
          <w:color w:val="000000"/>
        </w:rPr>
      </w:pPr>
      <w:r w:rsidRPr="00350E1F">
        <w:rPr>
          <w:rFonts w:eastAsia="Times New Roman"/>
          <w:b/>
          <w:bCs/>
          <w:i/>
          <w:iCs/>
          <w:color w:val="000000"/>
        </w:rPr>
        <w:t>OHIO Section Public Information Coordinator</w:t>
      </w:r>
    </w:p>
    <w:p w14:paraId="5352529B" w14:textId="49407766" w:rsidR="00350E1F" w:rsidRPr="00350E1F" w:rsidRDefault="0002763F" w:rsidP="00350E1F">
      <w:pPr>
        <w:rPr>
          <w:bCs/>
        </w:rPr>
      </w:pPr>
      <w:hyperlink r:id="rId42" w:history="1">
        <w:r w:rsidR="00350E1F" w:rsidRPr="00350E1F">
          <w:rPr>
            <w:rStyle w:val="Hyperlink"/>
          </w:rPr>
          <w:t>ke8fmj@gmail.com</w:t>
        </w:r>
      </w:hyperlink>
      <w:r w:rsidR="00350E1F" w:rsidRPr="00350E1F">
        <w:t xml:space="preserve"> </w:t>
      </w:r>
    </w:p>
    <w:p w14:paraId="70AB21C8" w14:textId="13BEE141" w:rsidR="00350E1F" w:rsidRDefault="00350E1F" w:rsidP="00C34757">
      <w:pPr>
        <w:rPr>
          <w:rFonts w:eastAsia="Times New Roman"/>
          <w:b/>
          <w:i/>
          <w:sz w:val="28"/>
          <w:szCs w:val="28"/>
        </w:rPr>
      </w:pPr>
    </w:p>
    <w:p w14:paraId="51861D28" w14:textId="77777777" w:rsidR="00B50DDB" w:rsidRDefault="00B50DDB" w:rsidP="00C34757">
      <w:pPr>
        <w:rPr>
          <w:rFonts w:eastAsia="Times New Roman"/>
          <w:b/>
          <w:i/>
          <w:sz w:val="28"/>
          <w:szCs w:val="28"/>
        </w:rPr>
      </w:pPr>
    </w:p>
    <w:p w14:paraId="7DDA1217" w14:textId="77777777" w:rsidR="00C56672" w:rsidRDefault="00C56672" w:rsidP="00C56672">
      <w:pPr>
        <w:rPr>
          <w:rFonts w:ascii="Arial" w:eastAsia="Times New Roman" w:hAnsi="Arial" w:cs="Arial"/>
          <w:color w:val="000000" w:themeColor="text1"/>
          <w:shd w:val="clear" w:color="auto" w:fill="FFFFFF"/>
        </w:rPr>
      </w:pPr>
    </w:p>
    <w:p w14:paraId="31F4EA0D" w14:textId="77777777" w:rsidR="00C56672" w:rsidRDefault="00C56672" w:rsidP="00C56672">
      <w:pPr>
        <w:rPr>
          <w:rFonts w:ascii="Arial" w:eastAsia="Times New Roman" w:hAnsi="Arial" w:cs="Arial"/>
          <w:color w:val="000000" w:themeColor="text1"/>
          <w:shd w:val="clear" w:color="auto" w:fill="FFFFFF"/>
        </w:rPr>
      </w:pPr>
    </w:p>
    <w:p w14:paraId="1BC3CB91" w14:textId="77777777" w:rsidR="00C56672" w:rsidRDefault="00C56672" w:rsidP="00C56672">
      <w:pPr>
        <w:rPr>
          <w:rFonts w:ascii="Arial" w:eastAsia="Times New Roman" w:hAnsi="Arial" w:cs="Arial"/>
          <w:color w:val="000000" w:themeColor="text1"/>
          <w:shd w:val="clear" w:color="auto" w:fill="FFFFFF"/>
        </w:rPr>
      </w:pPr>
    </w:p>
    <w:p w14:paraId="242A3B81" w14:textId="77777777" w:rsidR="00C56672" w:rsidRPr="00BA7D44" w:rsidRDefault="00C56672" w:rsidP="00C56672">
      <w:pPr>
        <w:rPr>
          <w:rFonts w:ascii="Arial" w:eastAsia="Times New Roman" w:hAnsi="Arial" w:cs="Arial"/>
          <w:color w:val="000000" w:themeColor="text1"/>
          <w:shd w:val="clear" w:color="auto" w:fill="FFFFFF"/>
        </w:rPr>
      </w:pPr>
    </w:p>
    <w:p w14:paraId="64A55799" w14:textId="77777777" w:rsidR="00B50DDB" w:rsidRDefault="00B50DDB" w:rsidP="00C34757">
      <w:pPr>
        <w:rPr>
          <w:rFonts w:eastAsia="Times New Roman"/>
          <w:b/>
          <w:i/>
          <w:sz w:val="28"/>
          <w:szCs w:val="28"/>
        </w:rPr>
      </w:pPr>
    </w:p>
    <w:p w14:paraId="02C23C91" w14:textId="77777777" w:rsidR="00333171" w:rsidRDefault="00333171" w:rsidP="00234C7D">
      <w:pPr>
        <w:rPr>
          <w:rFonts w:eastAsia="Times New Roman"/>
          <w:b/>
          <w:bCs/>
          <w:i/>
          <w:iCs/>
          <w:color w:val="000000" w:themeColor="text1"/>
          <w:sz w:val="40"/>
          <w:szCs w:val="40"/>
          <w:shd w:val="clear" w:color="auto" w:fill="FFFFFF"/>
        </w:rPr>
      </w:pPr>
    </w:p>
    <w:p w14:paraId="513135C1" w14:textId="09D9C75F" w:rsidR="00376978" w:rsidRPr="00376978" w:rsidRDefault="00376978" w:rsidP="00234C7D">
      <w:pPr>
        <w:rPr>
          <w:rFonts w:eastAsia="Times New Roman"/>
          <w:b/>
          <w:bCs/>
          <w:i/>
          <w:iCs/>
          <w:color w:val="000000" w:themeColor="text1"/>
          <w:sz w:val="40"/>
          <w:szCs w:val="40"/>
          <w:shd w:val="clear" w:color="auto" w:fill="FFFFFF"/>
        </w:rPr>
      </w:pPr>
      <w:r>
        <w:rPr>
          <w:rFonts w:eastAsia="Times New Roman"/>
          <w:b/>
          <w:bCs/>
          <w:i/>
          <w:iCs/>
          <w:color w:val="000000" w:themeColor="text1"/>
          <w:sz w:val="40"/>
          <w:szCs w:val="40"/>
          <w:shd w:val="clear" w:color="auto" w:fill="FFFFFF"/>
        </w:rPr>
        <w:t>______________________________________________</w:t>
      </w:r>
    </w:p>
    <w:p w14:paraId="4D94C3EB" w14:textId="330ABE58" w:rsidR="00203E05" w:rsidRDefault="00D25C01" w:rsidP="00203E05">
      <w:pPr>
        <w:rPr>
          <w:rFonts w:eastAsia="Times New Roman"/>
          <w:b/>
          <w:i/>
          <w:sz w:val="28"/>
          <w:szCs w:val="28"/>
        </w:rPr>
      </w:pPr>
      <w:bookmarkStart w:id="16" w:name="syc"/>
      <w:bookmarkEnd w:id="16"/>
      <w:r>
        <w:rPr>
          <w:noProof/>
        </w:rPr>
        <w:drawing>
          <wp:anchor distT="19050" distB="19050" distL="19050" distR="19050" simplePos="0" relativeHeight="253334528" behindDoc="0" locked="0" layoutInCell="1" hidden="0" allowOverlap="1" wp14:anchorId="7598086C" wp14:editId="6B6CFD53">
            <wp:simplePos x="0" y="0"/>
            <wp:positionH relativeFrom="column">
              <wp:posOffset>4100830</wp:posOffset>
            </wp:positionH>
            <wp:positionV relativeFrom="paragraph">
              <wp:posOffset>19194</wp:posOffset>
            </wp:positionV>
            <wp:extent cx="1919589" cy="1433513"/>
            <wp:effectExtent l="0" t="0" r="0" b="0"/>
            <wp:wrapSquare wrapText="bothSides" distT="19050" distB="19050" distL="19050" distR="19050"/>
            <wp:docPr id="638240315" name="Picture 638240315" descr="A person sitting at a table with a computer and wires&#10;&#10;Description automatically generated"/>
            <wp:cNvGraphicFramePr/>
            <a:graphic xmlns:a="http://schemas.openxmlformats.org/drawingml/2006/main">
              <a:graphicData uri="http://schemas.openxmlformats.org/drawingml/2006/picture">
                <pic:pic xmlns:pic="http://schemas.openxmlformats.org/drawingml/2006/picture">
                  <pic:nvPicPr>
                    <pic:cNvPr id="638240315" name="Picture 638240315" descr="A person sitting at a table with a computer and wires&#10;&#10;Description automatically generated"/>
                    <pic:cNvPicPr preferRelativeResize="0"/>
                  </pic:nvPicPr>
                  <pic:blipFill>
                    <a:blip r:embed="rId43"/>
                    <a:srcRect l="8075" r="8930"/>
                    <a:stretch>
                      <a:fillRect/>
                    </a:stretch>
                  </pic:blipFill>
                  <pic:spPr>
                    <a:xfrm>
                      <a:off x="0" y="0"/>
                      <a:ext cx="1919589" cy="1433513"/>
                    </a:xfrm>
                    <a:prstGeom prst="rect">
                      <a:avLst/>
                    </a:prstGeom>
                    <a:ln/>
                  </pic:spPr>
                </pic:pic>
              </a:graphicData>
            </a:graphic>
          </wp:anchor>
        </w:drawing>
      </w:r>
      <w:r w:rsidR="00203E05">
        <w:rPr>
          <w:rFonts w:eastAsia="Times New Roman"/>
          <w:b/>
          <w:i/>
          <w:sz w:val="28"/>
          <w:szCs w:val="28"/>
        </w:rPr>
        <w:t xml:space="preserve">From the Ohio Section Youth Coordinator </w:t>
      </w:r>
    </w:p>
    <w:p w14:paraId="5F2CDF4B" w14:textId="77777777" w:rsidR="00203E05" w:rsidRDefault="00203E05" w:rsidP="00203E05">
      <w:pPr>
        <w:rPr>
          <w:rFonts w:eastAsia="Times New Roman"/>
          <w:sz w:val="28"/>
          <w:szCs w:val="28"/>
        </w:rPr>
      </w:pPr>
      <w:r>
        <w:rPr>
          <w:rFonts w:eastAsia="Times New Roman"/>
          <w:b/>
          <w:i/>
          <w:sz w:val="28"/>
          <w:szCs w:val="28"/>
        </w:rPr>
        <w:t>Anthony Luscre, K8ZT - SYC</w:t>
      </w:r>
      <w:r>
        <w:rPr>
          <w:rFonts w:eastAsia="Times New Roman"/>
          <w:sz w:val="36"/>
          <w:szCs w:val="36"/>
        </w:rPr>
        <w:t xml:space="preserve"> </w:t>
      </w:r>
      <w:hyperlink r:id="rId44">
        <w:r>
          <w:rPr>
            <w:rFonts w:eastAsia="Times New Roman"/>
            <w:color w:val="1155CC"/>
            <w:sz w:val="28"/>
            <w:szCs w:val="28"/>
            <w:u w:val="single"/>
          </w:rPr>
          <w:t xml:space="preserve">k8zt@arrl.net </w:t>
        </w:r>
      </w:hyperlink>
    </w:p>
    <w:p w14:paraId="577F20AD" w14:textId="77777777" w:rsidR="00203E05" w:rsidRDefault="00203E05" w:rsidP="00203E05">
      <w:pPr>
        <w:rPr>
          <w:b/>
        </w:rPr>
      </w:pPr>
      <w:r>
        <w:rPr>
          <w:b/>
        </w:rPr>
        <w:t xml:space="preserve"> </w:t>
      </w:r>
    </w:p>
    <w:p w14:paraId="22C02E4A" w14:textId="77777777" w:rsidR="00213159" w:rsidRDefault="00213159" w:rsidP="00213159">
      <w:pPr>
        <w:rPr>
          <w:b/>
          <w:sz w:val="38"/>
          <w:szCs w:val="38"/>
        </w:rPr>
      </w:pPr>
      <w:bookmarkStart w:id="17" w:name="_Hlk503211291"/>
      <w:r>
        <w:rPr>
          <w:b/>
          <w:sz w:val="38"/>
          <w:szCs w:val="38"/>
        </w:rPr>
        <w:t>Wide, Wide World of Amateur Radio</w:t>
      </w:r>
    </w:p>
    <w:p w14:paraId="41BC7F62" w14:textId="77777777" w:rsidR="00213159" w:rsidRDefault="00213159" w:rsidP="00213159">
      <w:pPr>
        <w:shd w:val="clear" w:color="auto" w:fill="FFFFFF"/>
        <w:spacing w:before="200"/>
        <w:rPr>
          <w:b/>
          <w:sz w:val="30"/>
          <w:szCs w:val="30"/>
        </w:rPr>
      </w:pPr>
      <w:r>
        <w:rPr>
          <w:b/>
          <w:sz w:val="30"/>
          <w:szCs w:val="30"/>
        </w:rPr>
        <w:t>A Cornucopia of Opportunities</w:t>
      </w:r>
    </w:p>
    <w:p w14:paraId="776FBCC6" w14:textId="77777777" w:rsidR="00213159" w:rsidRDefault="00213159" w:rsidP="00213159">
      <w:pPr>
        <w:shd w:val="clear" w:color="auto" w:fill="FFFFFF"/>
        <w:spacing w:before="200"/>
        <w:rPr>
          <w:color w:val="050505"/>
          <w:sz w:val="26"/>
          <w:szCs w:val="26"/>
        </w:rPr>
      </w:pPr>
      <w:r>
        <w:rPr>
          <w:color w:val="050505"/>
          <w:sz w:val="26"/>
          <w:szCs w:val="26"/>
        </w:rPr>
        <w:t>Recently, I was asked to put together a program for a local radio club highlighting the wide variety of things that hams can pursue in Amateur Radio. As I put together the presentation, I reflected on the fact that there are still things I had yet to try, even after 42-plus years since my Novice license.</w:t>
      </w:r>
    </w:p>
    <w:p w14:paraId="14A9E088" w14:textId="260605B3" w:rsidR="00213159" w:rsidRDefault="00213159" w:rsidP="00213159">
      <w:pPr>
        <w:shd w:val="clear" w:color="auto" w:fill="FFFFFF"/>
        <w:spacing w:before="200"/>
        <w:rPr>
          <w:color w:val="050505"/>
          <w:sz w:val="26"/>
          <w:szCs w:val="26"/>
        </w:rPr>
      </w:pPr>
      <w:r>
        <w:rPr>
          <w:noProof/>
          <w:color w:val="1155CC"/>
          <w:sz w:val="26"/>
          <w:szCs w:val="26"/>
        </w:rPr>
        <w:drawing>
          <wp:inline distT="0" distB="0" distL="0" distR="0" wp14:anchorId="7BE49D47" wp14:editId="1EDA1043">
            <wp:extent cx="5567363" cy="3183389"/>
            <wp:effectExtent l="0" t="0" r="0" b="0"/>
            <wp:docPr id="884930564" name="Picture 8" descr="A group of people working on radio&#10;&#10;Description automatically generated">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30564" name="Picture 8" descr="A group of people working on radio&#10;&#10;Description automatically generated">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74165" cy="3187279"/>
                    </a:xfrm>
                    <a:prstGeom prst="rect">
                      <a:avLst/>
                    </a:prstGeom>
                    <a:noFill/>
                    <a:ln>
                      <a:noFill/>
                    </a:ln>
                  </pic:spPr>
                </pic:pic>
              </a:graphicData>
            </a:graphic>
          </wp:inline>
        </w:drawing>
      </w:r>
    </w:p>
    <w:p w14:paraId="54178AC3" w14:textId="77777777" w:rsidR="00213159" w:rsidRDefault="00213159" w:rsidP="00213159">
      <w:pPr>
        <w:shd w:val="clear" w:color="auto" w:fill="FFFFFF"/>
        <w:spacing w:before="200"/>
        <w:rPr>
          <w:color w:val="050505"/>
          <w:sz w:val="26"/>
          <w:szCs w:val="26"/>
        </w:rPr>
      </w:pPr>
      <w:r>
        <w:rPr>
          <w:color w:val="050505"/>
          <w:sz w:val="26"/>
          <w:szCs w:val="26"/>
        </w:rPr>
        <w:lastRenderedPageBreak/>
        <w:t xml:space="preserve">Many of us spend many hours recruiting new hams, teaching licensing classes and being members of VE teams. Unfortunately, </w:t>
      </w:r>
      <w:proofErr w:type="gramStart"/>
      <w:r>
        <w:rPr>
          <w:color w:val="050505"/>
          <w:sz w:val="26"/>
          <w:szCs w:val="26"/>
        </w:rPr>
        <w:t>all of</w:t>
      </w:r>
      <w:proofErr w:type="gramEnd"/>
      <w:r>
        <w:rPr>
          <w:color w:val="050505"/>
          <w:sz w:val="26"/>
          <w:szCs w:val="26"/>
        </w:rPr>
        <w:t xml:space="preserve"> this effort often results in licensees who are not active in on-air or even off-air ham activities. Some do get started but soon burn out or get tired of listening to the silence on the local repeater.</w:t>
      </w:r>
    </w:p>
    <w:p w14:paraId="26332E03" w14:textId="77777777" w:rsidR="00213159" w:rsidRDefault="00213159" w:rsidP="00213159">
      <w:pPr>
        <w:shd w:val="clear" w:color="auto" w:fill="FFFFFF"/>
        <w:spacing w:before="200"/>
        <w:rPr>
          <w:color w:val="050505"/>
          <w:sz w:val="26"/>
          <w:szCs w:val="26"/>
        </w:rPr>
      </w:pPr>
      <w:r>
        <w:rPr>
          <w:color w:val="050505"/>
          <w:sz w:val="26"/>
          <w:szCs w:val="26"/>
        </w:rPr>
        <w:t>I am challenging individuals and local clubs to go through the presentation video (</w:t>
      </w:r>
      <w:hyperlink r:id="rId47" w:history="1">
        <w:r>
          <w:rPr>
            <w:rStyle w:val="Hyperlink"/>
            <w:rFonts w:ascii="Georgia" w:eastAsia="Georgia" w:hAnsi="Georgia" w:cs="Georgia"/>
            <w:i/>
            <w:sz w:val="26"/>
            <w:szCs w:val="26"/>
          </w:rPr>
          <w:t>youtu.be/jmXVWBV3NmI</w:t>
        </w:r>
      </w:hyperlink>
      <w:r>
        <w:rPr>
          <w:color w:val="050505"/>
          <w:sz w:val="26"/>
          <w:szCs w:val="26"/>
        </w:rPr>
        <w:t>) and slideshow (</w:t>
      </w:r>
      <w:hyperlink r:id="rId48" w:history="1">
        <w:r>
          <w:rPr>
            <w:rStyle w:val="Hyperlink"/>
            <w:rFonts w:ascii="Georgia" w:eastAsia="Georgia" w:hAnsi="Georgia" w:cs="Georgia"/>
            <w:i/>
            <w:sz w:val="26"/>
            <w:szCs w:val="26"/>
          </w:rPr>
          <w:t>tiny.cc/wwwoar</w:t>
        </w:r>
      </w:hyperlink>
      <w:r>
        <w:rPr>
          <w:color w:val="050505"/>
          <w:sz w:val="26"/>
          <w:szCs w:val="26"/>
        </w:rPr>
        <w:t>) and identify areas in which they can personally become more involved and, even more importantly, share these ideas with newcomers and inactive hams. You are welcome to show the video as a club program, or I would be happy to present it live to your group. I am also willing to present any of my other dozens of programs to your local club, so if you are looking for programs for the coming year, look at my list (</w:t>
      </w:r>
      <w:hyperlink r:id="rId49" w:history="1">
        <w:r>
          <w:rPr>
            <w:rStyle w:val="Hyperlink"/>
            <w:rFonts w:ascii="Georgia" w:eastAsia="Georgia" w:hAnsi="Georgia" w:cs="Georgia"/>
            <w:i/>
            <w:sz w:val="26"/>
            <w:szCs w:val="26"/>
          </w:rPr>
          <w:t>tiny.cc/k8zt-p</w:t>
        </w:r>
      </w:hyperlink>
      <w:r>
        <w:rPr>
          <w:color w:val="050505"/>
          <w:sz w:val="26"/>
          <w:szCs w:val="26"/>
        </w:rPr>
        <w:t xml:space="preserve">) and email me at </w:t>
      </w:r>
      <w:hyperlink r:id="rId50" w:history="1">
        <w:r>
          <w:rPr>
            <w:rStyle w:val="Hyperlink"/>
            <w:rFonts w:ascii="Georgia" w:eastAsia="Georgia" w:hAnsi="Georgia" w:cs="Georgia"/>
            <w:i/>
            <w:sz w:val="26"/>
            <w:szCs w:val="26"/>
          </w:rPr>
          <w:t>k8zt73@gmail.com</w:t>
        </w:r>
      </w:hyperlink>
      <w:r>
        <w:rPr>
          <w:color w:val="050505"/>
          <w:sz w:val="26"/>
          <w:szCs w:val="26"/>
        </w:rPr>
        <w:t>.</w:t>
      </w:r>
    </w:p>
    <w:p w14:paraId="1478F465" w14:textId="77777777" w:rsidR="00213159" w:rsidRDefault="00213159" w:rsidP="00213159">
      <w:pPr>
        <w:shd w:val="clear" w:color="auto" w:fill="FFFFFF"/>
        <w:spacing w:before="200"/>
        <w:rPr>
          <w:color w:val="050505"/>
          <w:sz w:val="26"/>
          <w:szCs w:val="26"/>
        </w:rPr>
      </w:pPr>
      <w:r>
        <w:rPr>
          <w:color w:val="050505"/>
          <w:sz w:val="26"/>
          <w:szCs w:val="26"/>
        </w:rPr>
        <w:t xml:space="preserve">Depending on the location of your club meeting and my schedule, I can do presentations in person or via video conferencing (Zoom, Google Meet, etc.). If your club does not have a video conferencing license, I can provide it for the meeting. All you need is an Internet connection with sufficient bandwidth, a </w:t>
      </w:r>
      <w:proofErr w:type="gramStart"/>
      <w:r>
        <w:rPr>
          <w:color w:val="050505"/>
          <w:sz w:val="26"/>
          <w:szCs w:val="26"/>
        </w:rPr>
        <w:t>computer</w:t>
      </w:r>
      <w:proofErr w:type="gramEnd"/>
      <w:r>
        <w:rPr>
          <w:color w:val="050505"/>
          <w:sz w:val="26"/>
          <w:szCs w:val="26"/>
        </w:rPr>
        <w:t xml:space="preserve"> and a projector.</w:t>
      </w:r>
    </w:p>
    <w:p w14:paraId="7F448F38" w14:textId="2035DB7C" w:rsidR="00213159" w:rsidRDefault="00213159" w:rsidP="00213159">
      <w:pPr>
        <w:shd w:val="clear" w:color="auto" w:fill="FFFFFF"/>
        <w:spacing w:before="200"/>
        <w:rPr>
          <w:color w:val="050505"/>
          <w:sz w:val="26"/>
          <w:szCs w:val="26"/>
        </w:rPr>
      </w:pPr>
      <w:r>
        <w:rPr>
          <w:noProof/>
          <w:color w:val="1155CC"/>
          <w:sz w:val="26"/>
          <w:szCs w:val="26"/>
        </w:rPr>
        <w:drawing>
          <wp:inline distT="0" distB="0" distL="0" distR="0" wp14:anchorId="0C7294B9" wp14:editId="546E22B2">
            <wp:extent cx="5943600" cy="3388995"/>
            <wp:effectExtent l="0" t="0" r="0" b="1905"/>
            <wp:docPr id="1676706165" name="Picture 7" descr="A screenshot of a video&#10;&#10;Description automatically generated">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06165" name="Picture 7" descr="A screenshot of a video&#10;&#10;Description automatically generated">
                      <a:hlinkClick r:id="rId49"/>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388995"/>
                    </a:xfrm>
                    <a:prstGeom prst="rect">
                      <a:avLst/>
                    </a:prstGeom>
                    <a:noFill/>
                    <a:ln>
                      <a:noFill/>
                    </a:ln>
                  </pic:spPr>
                </pic:pic>
              </a:graphicData>
            </a:graphic>
          </wp:inline>
        </w:drawing>
      </w:r>
    </w:p>
    <w:p w14:paraId="043750F5" w14:textId="77777777" w:rsidR="00213159" w:rsidRDefault="00213159" w:rsidP="00213159">
      <w:pPr>
        <w:shd w:val="clear" w:color="auto" w:fill="FFFFFF"/>
        <w:spacing w:before="200"/>
        <w:rPr>
          <w:color w:val="050505"/>
          <w:sz w:val="26"/>
          <w:szCs w:val="26"/>
        </w:rPr>
      </w:pPr>
      <w:r>
        <w:rPr>
          <w:color w:val="050505"/>
          <w:sz w:val="26"/>
          <w:szCs w:val="26"/>
        </w:rPr>
        <w:t xml:space="preserve"> In addition to my presentation, having this capability for your club meetings can </w:t>
      </w:r>
      <w:proofErr w:type="gramStart"/>
      <w:r>
        <w:rPr>
          <w:color w:val="050505"/>
          <w:sz w:val="26"/>
          <w:szCs w:val="26"/>
        </w:rPr>
        <w:t>open up</w:t>
      </w:r>
      <w:proofErr w:type="gramEnd"/>
      <w:r>
        <w:rPr>
          <w:color w:val="050505"/>
          <w:sz w:val="26"/>
          <w:szCs w:val="26"/>
        </w:rPr>
        <w:t xml:space="preserve"> hundreds of potential presenters worldwide. You can download and present recorded presentations if you do not have Internet access at your meeting place. One source of over 330 free recorded Amateur Radio presentations can be found at </w:t>
      </w:r>
      <w:hyperlink r:id="rId52" w:history="1">
        <w:r>
          <w:rPr>
            <w:rStyle w:val="Hyperlink"/>
            <w:rFonts w:ascii="Georgia" w:eastAsia="Georgia" w:hAnsi="Georgia" w:cs="Georgia"/>
            <w:i/>
            <w:sz w:val="26"/>
            <w:szCs w:val="26"/>
          </w:rPr>
          <w:t>tiny.cc/</w:t>
        </w:r>
        <w:proofErr w:type="spellStart"/>
        <w:r>
          <w:rPr>
            <w:rStyle w:val="Hyperlink"/>
            <w:rFonts w:ascii="Georgia" w:eastAsia="Georgia" w:hAnsi="Georgia" w:cs="Georgia"/>
            <w:i/>
            <w:sz w:val="26"/>
            <w:szCs w:val="26"/>
          </w:rPr>
          <w:t>ratpac</w:t>
        </w:r>
        <w:proofErr w:type="spellEnd"/>
        <w:r>
          <w:rPr>
            <w:rStyle w:val="Hyperlink"/>
            <w:rFonts w:ascii="Georgia" w:eastAsia="Georgia" w:hAnsi="Georgia" w:cs="Georgia"/>
            <w:i/>
            <w:sz w:val="26"/>
            <w:szCs w:val="26"/>
          </w:rPr>
          <w:t>-list</w:t>
        </w:r>
      </w:hyperlink>
      <w:r>
        <w:rPr>
          <w:color w:val="050505"/>
          <w:sz w:val="26"/>
          <w:szCs w:val="26"/>
        </w:rPr>
        <w:t xml:space="preserve">. In addition to presentations, there are many opportunities for virtual field trips. In the last </w:t>
      </w:r>
      <w:r>
        <w:rPr>
          <w:color w:val="050505"/>
          <w:sz w:val="26"/>
          <w:szCs w:val="26"/>
        </w:rPr>
        <w:lastRenderedPageBreak/>
        <w:t>year, my local club has had tours of ARRL W1AW Hiram Percy Maxim Memorial Station and the National Voice of America Museum of Broadcasting in Ohio.</w:t>
      </w:r>
    </w:p>
    <w:p w14:paraId="592972FC" w14:textId="77777777" w:rsidR="00213159" w:rsidRDefault="00213159" w:rsidP="00213159">
      <w:pPr>
        <w:shd w:val="clear" w:color="auto" w:fill="FFFFFF"/>
        <w:spacing w:before="200"/>
        <w:rPr>
          <w:rFonts w:ascii="Georgia" w:eastAsia="Georgia" w:hAnsi="Georgia" w:cs="Georgia"/>
          <w:i/>
          <w:color w:val="0000FF"/>
          <w:sz w:val="26"/>
          <w:szCs w:val="26"/>
        </w:rPr>
      </w:pPr>
      <w:r>
        <w:rPr>
          <w:b/>
          <w:sz w:val="30"/>
          <w:szCs w:val="30"/>
        </w:rPr>
        <w:t>Contesting Season</w:t>
      </w:r>
    </w:p>
    <w:p w14:paraId="262D1F4A" w14:textId="77777777" w:rsidR="00213159" w:rsidRDefault="00213159" w:rsidP="00213159">
      <w:pPr>
        <w:shd w:val="clear" w:color="auto" w:fill="FFFFFF"/>
        <w:spacing w:before="200"/>
        <w:rPr>
          <w:rFonts w:ascii="Arial" w:eastAsia="Arial" w:hAnsi="Arial" w:cs="Arial"/>
          <w:color w:val="050505"/>
          <w:sz w:val="26"/>
          <w:szCs w:val="26"/>
        </w:rPr>
      </w:pPr>
      <w:r>
        <w:rPr>
          <w:color w:val="050505"/>
          <w:sz w:val="26"/>
          <w:szCs w:val="26"/>
        </w:rPr>
        <w:t>Fall and Winter are prime Amateur Radio Contesting seasons. You may be saying, “Anthony, I am not interested in competing in contests.”  If you aren’t interested in competition, consider contests a great way to make more contacts. The reasons include:</w:t>
      </w:r>
    </w:p>
    <w:p w14:paraId="2C162962" w14:textId="77777777" w:rsidR="00213159" w:rsidRDefault="00213159" w:rsidP="00D718AA">
      <w:pPr>
        <w:numPr>
          <w:ilvl w:val="0"/>
          <w:numId w:val="2"/>
        </w:numPr>
        <w:shd w:val="clear" w:color="auto" w:fill="FFFFFF"/>
        <w:spacing w:before="200" w:line="276" w:lineRule="auto"/>
        <w:rPr>
          <w:color w:val="050505"/>
          <w:sz w:val="26"/>
          <w:szCs w:val="26"/>
        </w:rPr>
      </w:pPr>
      <w:r>
        <w:rPr>
          <w:color w:val="050505"/>
          <w:sz w:val="26"/>
          <w:szCs w:val="26"/>
        </w:rPr>
        <w:t>Lots more stations on the air</w:t>
      </w:r>
    </w:p>
    <w:p w14:paraId="693E63B9" w14:textId="77777777" w:rsidR="00213159" w:rsidRDefault="00213159" w:rsidP="00D718AA">
      <w:pPr>
        <w:numPr>
          <w:ilvl w:val="0"/>
          <w:numId w:val="2"/>
        </w:numPr>
        <w:shd w:val="clear" w:color="auto" w:fill="FFFFFF"/>
        <w:spacing w:line="276" w:lineRule="auto"/>
        <w:rPr>
          <w:color w:val="050505"/>
          <w:sz w:val="26"/>
          <w:szCs w:val="26"/>
        </w:rPr>
      </w:pPr>
      <w:r>
        <w:rPr>
          <w:color w:val="050505"/>
          <w:sz w:val="26"/>
          <w:szCs w:val="26"/>
        </w:rPr>
        <w:t>Some of the best operators in the world (they can pull out your weak signal or even copy your shaking CW)</w:t>
      </w:r>
    </w:p>
    <w:p w14:paraId="1984A938" w14:textId="77777777" w:rsidR="00213159" w:rsidRDefault="00213159" w:rsidP="00D718AA">
      <w:pPr>
        <w:numPr>
          <w:ilvl w:val="0"/>
          <w:numId w:val="2"/>
        </w:numPr>
        <w:shd w:val="clear" w:color="auto" w:fill="FFFFFF"/>
        <w:spacing w:line="276" w:lineRule="auto"/>
        <w:rPr>
          <w:color w:val="050505"/>
          <w:sz w:val="26"/>
          <w:szCs w:val="26"/>
        </w:rPr>
      </w:pPr>
      <w:r>
        <w:rPr>
          <w:color w:val="050505"/>
          <w:sz w:val="26"/>
          <w:szCs w:val="26"/>
        </w:rPr>
        <w:t xml:space="preserve">The only time some DX locations are on the air during the </w:t>
      </w:r>
      <w:proofErr w:type="gramStart"/>
      <w:r>
        <w:rPr>
          <w:color w:val="050505"/>
          <w:sz w:val="26"/>
          <w:szCs w:val="26"/>
        </w:rPr>
        <w:t>year</w:t>
      </w:r>
      <w:proofErr w:type="gramEnd"/>
    </w:p>
    <w:p w14:paraId="115C8A3C" w14:textId="77777777" w:rsidR="00213159" w:rsidRDefault="00213159" w:rsidP="00D718AA">
      <w:pPr>
        <w:numPr>
          <w:ilvl w:val="0"/>
          <w:numId w:val="2"/>
        </w:numPr>
        <w:shd w:val="clear" w:color="auto" w:fill="FFFFFF"/>
        <w:spacing w:line="276" w:lineRule="auto"/>
        <w:rPr>
          <w:color w:val="050505"/>
          <w:sz w:val="26"/>
          <w:szCs w:val="26"/>
        </w:rPr>
      </w:pPr>
      <w:r>
        <w:rPr>
          <w:color w:val="050505"/>
          <w:sz w:val="26"/>
          <w:szCs w:val="26"/>
        </w:rPr>
        <w:t xml:space="preserve">And </w:t>
      </w:r>
      <w:proofErr w:type="gramStart"/>
      <w:r>
        <w:rPr>
          <w:color w:val="050505"/>
          <w:sz w:val="26"/>
          <w:szCs w:val="26"/>
        </w:rPr>
        <w:t>contesters</w:t>
      </w:r>
      <w:proofErr w:type="gramEnd"/>
      <w:r>
        <w:rPr>
          <w:color w:val="050505"/>
          <w:sz w:val="26"/>
          <w:szCs w:val="26"/>
        </w:rPr>
        <w:t xml:space="preserve"> want to work </w:t>
      </w:r>
      <w:r>
        <w:rPr>
          <w:b/>
          <w:color w:val="050505"/>
          <w:sz w:val="26"/>
          <w:szCs w:val="26"/>
        </w:rPr>
        <w:t>YOU</w:t>
      </w:r>
      <w:r>
        <w:rPr>
          <w:color w:val="050505"/>
          <w:sz w:val="26"/>
          <w:szCs w:val="26"/>
        </w:rPr>
        <w:t xml:space="preserve"> because you are worth points to them!</w:t>
      </w:r>
    </w:p>
    <w:p w14:paraId="262FDED0" w14:textId="77777777" w:rsidR="00213159" w:rsidRDefault="00213159" w:rsidP="00213159">
      <w:pPr>
        <w:shd w:val="clear" w:color="auto" w:fill="FFFFFF"/>
        <w:spacing w:before="200"/>
        <w:rPr>
          <w:color w:val="050505"/>
          <w:sz w:val="26"/>
          <w:szCs w:val="26"/>
        </w:rPr>
      </w:pPr>
      <w:r>
        <w:rPr>
          <w:color w:val="050505"/>
          <w:sz w:val="26"/>
          <w:szCs w:val="26"/>
        </w:rPr>
        <w:t>If you are not interested in sending in a contest entry, you do even need to worry about copying the other station’s exchange, but to keep up your end of the deal, you need to be able to send your exchange to them. If this all sounds a little confusing, I have a presentation, “Introduction to Amateur Radio Contesting.” You can watch the presentation video (</w:t>
      </w:r>
      <w:hyperlink r:id="rId53" w:history="1">
        <w:r>
          <w:rPr>
            <w:rStyle w:val="Hyperlink"/>
            <w:rFonts w:ascii="Georgia" w:eastAsia="Georgia" w:hAnsi="Georgia" w:cs="Georgia"/>
            <w:i/>
            <w:sz w:val="26"/>
            <w:szCs w:val="26"/>
          </w:rPr>
          <w:t>youtu.be/-n5CLG0I1Yw</w:t>
        </w:r>
      </w:hyperlink>
      <w:r>
        <w:rPr>
          <w:color w:val="050505"/>
          <w:sz w:val="26"/>
          <w:szCs w:val="26"/>
        </w:rPr>
        <w:t>) and/or view the slideshow (</w:t>
      </w:r>
      <w:hyperlink r:id="rId54" w:history="1">
        <w:r>
          <w:rPr>
            <w:rStyle w:val="Hyperlink"/>
            <w:rFonts w:ascii="Georgia" w:eastAsia="Georgia" w:hAnsi="Georgia" w:cs="Georgia"/>
            <w:i/>
            <w:sz w:val="26"/>
            <w:szCs w:val="26"/>
          </w:rPr>
          <w:t>tiny.cc/</w:t>
        </w:r>
        <w:proofErr w:type="spellStart"/>
        <w:r>
          <w:rPr>
            <w:rStyle w:val="Hyperlink"/>
            <w:rFonts w:ascii="Georgia" w:eastAsia="Georgia" w:hAnsi="Georgia" w:cs="Georgia"/>
            <w:i/>
            <w:sz w:val="26"/>
            <w:szCs w:val="26"/>
          </w:rPr>
          <w:t>arcontest</w:t>
        </w:r>
        <w:proofErr w:type="spellEnd"/>
      </w:hyperlink>
      <w:r>
        <w:rPr>
          <w:color w:val="050505"/>
          <w:sz w:val="26"/>
          <w:szCs w:val="26"/>
        </w:rPr>
        <w:t>).</w:t>
      </w:r>
    </w:p>
    <w:p w14:paraId="1583A230" w14:textId="77777777" w:rsidR="00213159" w:rsidRDefault="00213159" w:rsidP="00213159">
      <w:pPr>
        <w:shd w:val="clear" w:color="auto" w:fill="FFFFFF"/>
        <w:spacing w:before="200"/>
        <w:rPr>
          <w:color w:val="050505"/>
          <w:sz w:val="26"/>
          <w:szCs w:val="26"/>
        </w:rPr>
      </w:pPr>
      <w:r>
        <w:rPr>
          <w:color w:val="050505"/>
          <w:sz w:val="26"/>
          <w:szCs w:val="26"/>
        </w:rPr>
        <w:t>On the other hand, if you are interested in the competition- good luck and enjoy the contesting season!</w:t>
      </w:r>
    </w:p>
    <w:p w14:paraId="75F1CFFE" w14:textId="77777777" w:rsidR="00213159" w:rsidRDefault="00213159" w:rsidP="00213159">
      <w:pPr>
        <w:shd w:val="clear" w:color="auto" w:fill="FFFFFF"/>
        <w:spacing w:before="200"/>
        <w:rPr>
          <w:color w:val="050505"/>
          <w:sz w:val="26"/>
          <w:szCs w:val="26"/>
        </w:rPr>
      </w:pPr>
    </w:p>
    <w:p w14:paraId="58C54B31" w14:textId="77777777" w:rsidR="00213159" w:rsidRDefault="00213159" w:rsidP="00213159">
      <w:pPr>
        <w:rPr>
          <w:color w:val="050505"/>
          <w:sz w:val="26"/>
          <w:szCs w:val="26"/>
        </w:rPr>
      </w:pPr>
      <w:r>
        <w:rPr>
          <w:color w:val="050505"/>
          <w:sz w:val="26"/>
          <w:szCs w:val="26"/>
        </w:rPr>
        <w:t xml:space="preserve">73, and please feel free to contact me with any questions/suggestions or if you would like a presentation for your local club’s meeting (list of presentations available at </w:t>
      </w:r>
      <w:hyperlink r:id="rId55" w:history="1">
        <w:r>
          <w:rPr>
            <w:rStyle w:val="Hyperlink"/>
            <w:rFonts w:ascii="Georgia" w:eastAsia="Georgia" w:hAnsi="Georgia" w:cs="Georgia"/>
            <w:i/>
            <w:sz w:val="30"/>
            <w:szCs w:val="30"/>
          </w:rPr>
          <w:t>tiny.cc/k8zt-p</w:t>
        </w:r>
      </w:hyperlink>
      <w:r>
        <w:rPr>
          <w:color w:val="050505"/>
          <w:sz w:val="26"/>
          <w:szCs w:val="26"/>
        </w:rPr>
        <w:t>)</w:t>
      </w:r>
    </w:p>
    <w:p w14:paraId="23E283D3" w14:textId="77777777" w:rsidR="00213159" w:rsidRDefault="00213159" w:rsidP="00213159">
      <w:pPr>
        <w:rPr>
          <w:color w:val="050505"/>
          <w:sz w:val="26"/>
          <w:szCs w:val="26"/>
        </w:rPr>
      </w:pPr>
      <w:r>
        <w:rPr>
          <w:color w:val="050505"/>
          <w:sz w:val="26"/>
          <w:szCs w:val="26"/>
        </w:rPr>
        <w:t>Anthony, K8ZT</w:t>
      </w:r>
      <w:r>
        <w:rPr>
          <w:sz w:val="30"/>
          <w:szCs w:val="30"/>
        </w:rPr>
        <w:t xml:space="preserve"> (</w:t>
      </w:r>
      <w:hyperlink r:id="rId56" w:history="1">
        <w:r>
          <w:rPr>
            <w:rStyle w:val="Hyperlink"/>
            <w:rFonts w:ascii="Georgia" w:eastAsia="Georgia" w:hAnsi="Georgia" w:cs="Georgia"/>
            <w:i/>
            <w:sz w:val="30"/>
            <w:szCs w:val="30"/>
          </w:rPr>
          <w:t>k8zt@arrl.net</w:t>
        </w:r>
      </w:hyperlink>
      <w:r>
        <w:rPr>
          <w:sz w:val="30"/>
          <w:szCs w:val="30"/>
        </w:rPr>
        <w:t>)</w:t>
      </w:r>
      <w:r>
        <w:rPr>
          <w:color w:val="050505"/>
          <w:sz w:val="26"/>
          <w:szCs w:val="26"/>
        </w:rPr>
        <w:t xml:space="preserve"> 330-650-1110</w:t>
      </w:r>
    </w:p>
    <w:p w14:paraId="6DA7A5A3" w14:textId="77777777" w:rsidR="00D25C01" w:rsidRDefault="00D25C01" w:rsidP="00890996">
      <w:pPr>
        <w:rPr>
          <w:b/>
          <w:bCs/>
          <w:sz w:val="36"/>
          <w:szCs w:val="36"/>
        </w:rPr>
      </w:pPr>
    </w:p>
    <w:p w14:paraId="67065D47" w14:textId="36E4413E" w:rsidR="00890996" w:rsidRPr="00890996" w:rsidRDefault="00890996" w:rsidP="00890996">
      <w:pPr>
        <w:rPr>
          <w:b/>
          <w:bCs/>
          <w:sz w:val="36"/>
          <w:szCs w:val="36"/>
        </w:rPr>
      </w:pPr>
      <w:r>
        <w:rPr>
          <w:b/>
          <w:bCs/>
          <w:sz w:val="36"/>
          <w:szCs w:val="36"/>
        </w:rPr>
        <w:t>____________________________________________________</w:t>
      </w:r>
    </w:p>
    <w:p w14:paraId="151B9C52" w14:textId="1EE0038C" w:rsidR="009D5529" w:rsidRDefault="009D5529" w:rsidP="00F144C7">
      <w:pPr>
        <w:rPr>
          <w:rFonts w:eastAsia="Times New Roman"/>
          <w:b/>
          <w:i/>
          <w:sz w:val="28"/>
          <w:szCs w:val="28"/>
        </w:rPr>
      </w:pPr>
    </w:p>
    <w:p w14:paraId="3160F4AC" w14:textId="42F3F18A" w:rsidR="00415C80" w:rsidRPr="0043694A" w:rsidRDefault="00415C80" w:rsidP="00415C80">
      <w:pPr>
        <w:rPr>
          <w:rFonts w:eastAsia="Calibri"/>
        </w:rPr>
      </w:pPr>
      <w:bookmarkStart w:id="18" w:name="stm"/>
      <w:bookmarkEnd w:id="18"/>
      <w:r w:rsidRPr="00FD0EAD">
        <w:rPr>
          <w:rFonts w:eastAsia="Calibri"/>
          <w:b/>
          <w:i/>
          <w:sz w:val="28"/>
          <w:szCs w:val="28"/>
        </w:rPr>
        <w:lastRenderedPageBreak/>
        <w:t>From the Section Traffic Manager</w:t>
      </w:r>
      <w:r w:rsidR="000F1640">
        <w:rPr>
          <w:rFonts w:eastAsia="Calibri"/>
          <w:b/>
          <w:i/>
          <w:sz w:val="28"/>
          <w:szCs w:val="28"/>
        </w:rPr>
        <w:t xml:space="preserve">                           </w:t>
      </w:r>
      <w:r w:rsidR="00B65A4A" w:rsidRPr="00FD0EAD">
        <w:rPr>
          <w:rFonts w:eastAsia="Calibri"/>
          <w:noProof/>
        </w:rPr>
        <w:drawing>
          <wp:anchor distT="0" distB="0" distL="114300" distR="114300" simplePos="0" relativeHeight="252961792" behindDoc="1" locked="0" layoutInCell="1" allowOverlap="1" wp14:anchorId="6E5D2DC7" wp14:editId="374EB70F">
            <wp:simplePos x="0" y="0"/>
            <wp:positionH relativeFrom="margin">
              <wp:posOffset>4033520</wp:posOffset>
            </wp:positionH>
            <wp:positionV relativeFrom="paragraph">
              <wp:posOffset>-485140</wp:posOffset>
            </wp:positionV>
            <wp:extent cx="1720215" cy="2219960"/>
            <wp:effectExtent l="0" t="0" r="0" b="8890"/>
            <wp:wrapSquare wrapText="bothSides"/>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20215" cy="2219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EAD">
        <w:rPr>
          <w:rFonts w:eastAsia="Calibri"/>
          <w:b/>
          <w:i/>
        </w:rPr>
        <w:t>David Maynard, WA3EZN – STM</w:t>
      </w:r>
    </w:p>
    <w:p w14:paraId="6F973F73" w14:textId="559274C6" w:rsidR="00415C80" w:rsidRPr="00FD0EAD" w:rsidRDefault="0002763F" w:rsidP="00415C80">
      <w:pPr>
        <w:rPr>
          <w:rFonts w:eastAsia="Calibri"/>
        </w:rPr>
      </w:pPr>
      <w:hyperlink r:id="rId59" w:history="1">
        <w:r w:rsidR="00415C80" w:rsidRPr="00992A4C">
          <w:rPr>
            <w:rStyle w:val="Hyperlink"/>
            <w:rFonts w:eastAsia="Calibri"/>
          </w:rPr>
          <w:t>wa3ezn@att.net</w:t>
        </w:r>
      </w:hyperlink>
      <w:r w:rsidR="00415C80" w:rsidRPr="00FD0EAD">
        <w:rPr>
          <w:rFonts w:eastAsia="Calibri"/>
        </w:rPr>
        <w:t xml:space="preserve"> </w:t>
      </w:r>
    </w:p>
    <w:bookmarkEnd w:id="17"/>
    <w:p w14:paraId="1F09B303" w14:textId="77777777" w:rsidR="00AE0BBA" w:rsidRDefault="00AE0BBA" w:rsidP="0074102E">
      <w:pPr>
        <w:rPr>
          <w:noProof/>
          <w:sz w:val="20"/>
          <w:szCs w:val="20"/>
        </w:rPr>
      </w:pPr>
    </w:p>
    <w:p w14:paraId="7AE3FC38" w14:textId="4FB2C383" w:rsidR="00AE0BBA" w:rsidRDefault="00AE0BBA" w:rsidP="0074102E">
      <w:pPr>
        <w:rPr>
          <w:noProof/>
          <w:sz w:val="20"/>
          <w:szCs w:val="20"/>
        </w:rPr>
      </w:pPr>
    </w:p>
    <w:p w14:paraId="3E92A163" w14:textId="77777777" w:rsidR="0043694A" w:rsidRDefault="00A810AB" w:rsidP="00A810AB">
      <w:pPr>
        <w:shd w:val="clear" w:color="auto" w:fill="FFFFFF"/>
        <w:rPr>
          <w:rFonts w:eastAsia="Times New Roman"/>
          <w:color w:val="26282A"/>
        </w:rPr>
      </w:pPr>
      <w:r w:rsidRPr="00A810AB">
        <w:rPr>
          <w:rFonts w:eastAsia="Times New Roman"/>
          <w:color w:val="000000"/>
        </w:rPr>
        <w:t>Now that we are past field day and SET and most of the hamfests are done it’s time to enjoy the holidays. If you missed Halloween here are some images to make you feel better.</w:t>
      </w:r>
    </w:p>
    <w:p w14:paraId="67221CAF" w14:textId="4A79D2A3" w:rsidR="0043694A" w:rsidRPr="0043694A" w:rsidRDefault="0043694A" w:rsidP="00A810AB">
      <w:pPr>
        <w:shd w:val="clear" w:color="auto" w:fill="FFFFFF"/>
        <w:rPr>
          <w:rFonts w:eastAsia="Times New Roman"/>
          <w:color w:val="26282A"/>
        </w:rPr>
      </w:pPr>
      <w:r w:rsidRPr="00A810AB">
        <w:rPr>
          <w:rFonts w:ascii="New serif" w:eastAsia="Times New Roman" w:hAnsi="New serif" w:cs="Helvetica"/>
          <w:noProof/>
          <w:color w:val="000000"/>
          <w:bdr w:val="none" w:sz="0" w:space="0" w:color="auto" w:frame="1"/>
        </w:rPr>
        <w:drawing>
          <wp:anchor distT="0" distB="0" distL="114300" distR="114300" simplePos="0" relativeHeight="253378560" behindDoc="0" locked="0" layoutInCell="1" allowOverlap="1" wp14:anchorId="38DDED70" wp14:editId="23F03D4E">
            <wp:simplePos x="0" y="0"/>
            <wp:positionH relativeFrom="column">
              <wp:posOffset>-53658</wp:posOffset>
            </wp:positionH>
            <wp:positionV relativeFrom="paragraph">
              <wp:posOffset>279082</wp:posOffset>
            </wp:positionV>
            <wp:extent cx="3872230" cy="2177415"/>
            <wp:effectExtent l="0" t="0" r="0" b="0"/>
            <wp:wrapSquare wrapText="bothSides"/>
            <wp:docPr id="319559198" name="Picture 319559198" descr="A group of carved pumpk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59198" name="Picture 319559198" descr="A group of carved pumpkins&#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72230" cy="2177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1DB76C" w14:textId="68E36E13" w:rsidR="0043694A" w:rsidRDefault="0043694A" w:rsidP="00A810AB">
      <w:pPr>
        <w:shd w:val="clear" w:color="auto" w:fill="FFFFFF"/>
        <w:rPr>
          <w:rFonts w:ascii="Helvetica" w:eastAsia="Times New Roman" w:hAnsi="Helvetica" w:cs="Helvetica"/>
          <w:color w:val="26282A"/>
        </w:rPr>
      </w:pPr>
    </w:p>
    <w:p w14:paraId="4D9BF5F6" w14:textId="3A5DDE76" w:rsidR="00A810AB" w:rsidRDefault="00A810AB" w:rsidP="00A810AB">
      <w:pPr>
        <w:shd w:val="clear" w:color="auto" w:fill="FFFFFF"/>
        <w:rPr>
          <w:rFonts w:ascii="Helvetica" w:eastAsia="Times New Roman" w:hAnsi="Helvetica" w:cs="Helvetica"/>
          <w:color w:val="26282A"/>
        </w:rPr>
      </w:pPr>
    </w:p>
    <w:p w14:paraId="5165C40F" w14:textId="77777777" w:rsidR="0043694A" w:rsidRDefault="0043694A" w:rsidP="00A810AB">
      <w:pPr>
        <w:shd w:val="clear" w:color="auto" w:fill="FFFFFF"/>
        <w:rPr>
          <w:rFonts w:ascii="Helvetica" w:eastAsia="Times New Roman" w:hAnsi="Helvetica" w:cs="Helvetica"/>
          <w:color w:val="26282A"/>
        </w:rPr>
      </w:pPr>
    </w:p>
    <w:p w14:paraId="1B2769C1" w14:textId="77777777" w:rsidR="0043694A" w:rsidRPr="00A810AB" w:rsidRDefault="0043694A" w:rsidP="00A810AB">
      <w:pPr>
        <w:shd w:val="clear" w:color="auto" w:fill="FFFFFF"/>
        <w:rPr>
          <w:rFonts w:ascii="Helvetica" w:eastAsia="Times New Roman" w:hAnsi="Helvetica" w:cs="Helvetica"/>
          <w:color w:val="26282A"/>
        </w:rPr>
      </w:pPr>
    </w:p>
    <w:p w14:paraId="1367F309" w14:textId="77777777" w:rsidR="0043694A" w:rsidRDefault="0043694A" w:rsidP="00A810AB">
      <w:pPr>
        <w:shd w:val="clear" w:color="auto" w:fill="FFFFFF"/>
        <w:rPr>
          <w:rFonts w:ascii="Helvetica" w:eastAsia="Times New Roman" w:hAnsi="Helvetica" w:cs="Helvetica"/>
          <w:color w:val="26282A"/>
        </w:rPr>
      </w:pPr>
    </w:p>
    <w:p w14:paraId="7337B090" w14:textId="1A463B91" w:rsidR="00A810AB" w:rsidRPr="00A810AB" w:rsidRDefault="00A810AB" w:rsidP="00A810AB">
      <w:pPr>
        <w:shd w:val="clear" w:color="auto" w:fill="FFFFFF"/>
        <w:rPr>
          <w:rFonts w:ascii="Helvetica" w:eastAsia="Times New Roman" w:hAnsi="Helvetica" w:cs="Helvetica"/>
          <w:color w:val="26282A"/>
        </w:rPr>
      </w:pPr>
      <w:r w:rsidRPr="00A810AB">
        <w:rPr>
          <w:rFonts w:ascii="New serif" w:eastAsia="Times New Roman" w:hAnsi="New serif" w:cs="Helvetica"/>
          <w:noProof/>
          <w:color w:val="000000"/>
          <w:bdr w:val="none" w:sz="0" w:space="0" w:color="auto" w:frame="1"/>
        </w:rPr>
        <w:drawing>
          <wp:inline distT="0" distB="0" distL="0" distR="0" wp14:anchorId="2AE42A55" wp14:editId="3248DA71">
            <wp:extent cx="5630707" cy="3976688"/>
            <wp:effectExtent l="0" t="0" r="8255" b="5080"/>
            <wp:docPr id="2" name="Picture 3" descr="A house on a hill with a full moon behi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house on a hill with a full moon behind it&#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53198" cy="3992572"/>
                    </a:xfrm>
                    <a:prstGeom prst="rect">
                      <a:avLst/>
                    </a:prstGeom>
                    <a:noFill/>
                    <a:ln>
                      <a:noFill/>
                    </a:ln>
                  </pic:spPr>
                </pic:pic>
              </a:graphicData>
            </a:graphic>
          </wp:inline>
        </w:drawing>
      </w:r>
    </w:p>
    <w:p w14:paraId="1F34DB6E" w14:textId="77777777" w:rsidR="00A810AB" w:rsidRDefault="00A810AB" w:rsidP="00A810AB">
      <w:pPr>
        <w:shd w:val="clear" w:color="auto" w:fill="FFFFFF"/>
        <w:rPr>
          <w:rFonts w:ascii="New serif" w:eastAsia="Times New Roman" w:hAnsi="New serif" w:cs="Helvetica"/>
          <w:color w:val="000000"/>
        </w:rPr>
      </w:pPr>
    </w:p>
    <w:p w14:paraId="4C10C391" w14:textId="77777777" w:rsidR="0043694A" w:rsidRDefault="0043694A" w:rsidP="00A810AB">
      <w:pPr>
        <w:shd w:val="clear" w:color="auto" w:fill="FFFFFF"/>
        <w:rPr>
          <w:rFonts w:ascii="New serif" w:eastAsia="Times New Roman" w:hAnsi="New serif" w:cs="Helvetica"/>
          <w:color w:val="000000"/>
        </w:rPr>
      </w:pPr>
    </w:p>
    <w:p w14:paraId="3A7D681E" w14:textId="001776CA" w:rsidR="00A810AB" w:rsidRPr="00A810AB" w:rsidRDefault="00A810AB" w:rsidP="00A810AB">
      <w:pPr>
        <w:shd w:val="clear" w:color="auto" w:fill="FFFFFF"/>
        <w:rPr>
          <w:rFonts w:eastAsia="Times New Roman"/>
          <w:color w:val="26282A"/>
        </w:rPr>
      </w:pPr>
      <w:r w:rsidRPr="00A810AB">
        <w:rPr>
          <w:rFonts w:eastAsia="Times New Roman"/>
          <w:color w:val="000000"/>
        </w:rPr>
        <w:t>What is not over with is our section nets. Here are the Ohio Section traffic nets you might like to check into.</w:t>
      </w:r>
    </w:p>
    <w:p w14:paraId="78101EA3" w14:textId="77777777" w:rsidR="00A810AB" w:rsidRPr="00A810AB" w:rsidRDefault="00A810AB" w:rsidP="00A810AB">
      <w:pPr>
        <w:shd w:val="clear" w:color="auto" w:fill="FFFFFF"/>
        <w:rPr>
          <w:rFonts w:eastAsia="Times New Roman"/>
          <w:color w:val="26282A"/>
        </w:rPr>
      </w:pPr>
      <w:r w:rsidRPr="00A810AB">
        <w:rPr>
          <w:rFonts w:eastAsia="Times New Roman"/>
          <w:color w:val="000000"/>
        </w:rPr>
        <w:t> </w:t>
      </w:r>
    </w:p>
    <w:p w14:paraId="1D7447F5" w14:textId="77777777" w:rsidR="00A810AB" w:rsidRPr="00A810AB" w:rsidRDefault="00A810AB" w:rsidP="00A810AB">
      <w:pPr>
        <w:shd w:val="clear" w:color="auto" w:fill="FFFFFF"/>
        <w:spacing w:after="120"/>
        <w:rPr>
          <w:rFonts w:eastAsia="Times New Roman"/>
          <w:color w:val="26282A"/>
        </w:rPr>
      </w:pPr>
      <w:r w:rsidRPr="00A810AB">
        <w:rPr>
          <w:rFonts w:eastAsia="Times New Roman"/>
          <w:color w:val="000000"/>
        </w:rPr>
        <w:t>OHIO SINGLE SIDEBAND NET</w:t>
      </w:r>
    </w:p>
    <w:p w14:paraId="10F9357C" w14:textId="77777777" w:rsidR="00A810AB" w:rsidRPr="00A810AB" w:rsidRDefault="00A810AB" w:rsidP="00A810AB">
      <w:pPr>
        <w:rPr>
          <w:rFonts w:eastAsia="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2150"/>
        <w:gridCol w:w="1293"/>
        <w:gridCol w:w="1492"/>
        <w:gridCol w:w="1300"/>
      </w:tblGrid>
      <w:tr w:rsidR="00A810AB" w:rsidRPr="00A810AB" w14:paraId="2BF2CBE1" w14:textId="77777777" w:rsidTr="00A810AB">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4385815B" w14:textId="77777777" w:rsidR="00A810AB" w:rsidRPr="00A810AB" w:rsidRDefault="00A810AB" w:rsidP="00A810AB">
            <w:pPr>
              <w:spacing w:after="120"/>
              <w:rPr>
                <w:rFonts w:eastAsia="Times New Roman"/>
              </w:rPr>
            </w:pPr>
            <w:r w:rsidRPr="00A810AB">
              <w:rPr>
                <w:rFonts w:ascii="New serif" w:eastAsia="Times New Roman" w:hAnsi="New serif"/>
                <w:color w:val="000000"/>
              </w:rPr>
              <w:t>Morning session</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73C05972" w14:textId="77777777" w:rsidR="00A810AB" w:rsidRPr="00A810AB" w:rsidRDefault="00A810AB" w:rsidP="00A810AB">
            <w:pPr>
              <w:spacing w:after="120"/>
              <w:rPr>
                <w:rFonts w:eastAsia="Times New Roman"/>
              </w:rPr>
            </w:pPr>
            <w:r w:rsidRPr="00A810AB">
              <w:rPr>
                <w:rFonts w:ascii="New serif" w:eastAsia="Times New Roman" w:hAnsi="New serif"/>
                <w:color w:val="000000"/>
              </w:rPr>
              <w:t>10:30 AM</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35345F01" w14:textId="77777777" w:rsidR="00A810AB" w:rsidRPr="00A810AB" w:rsidRDefault="00A810AB" w:rsidP="00A810AB">
            <w:pPr>
              <w:spacing w:after="120"/>
              <w:rPr>
                <w:rFonts w:eastAsia="Times New Roman"/>
              </w:rPr>
            </w:pPr>
            <w:r w:rsidRPr="00A810AB">
              <w:rPr>
                <w:rFonts w:ascii="New serif" w:eastAsia="Times New Roman" w:hAnsi="New serif"/>
                <w:color w:val="000000"/>
              </w:rPr>
              <w:t xml:space="preserve">3972.5 </w:t>
            </w:r>
            <w:proofErr w:type="spellStart"/>
            <w:r w:rsidRPr="00A810AB">
              <w:rPr>
                <w:rFonts w:ascii="New serif" w:eastAsia="Times New Roman" w:hAnsi="New serif"/>
                <w:color w:val="000000"/>
              </w:rPr>
              <w:t>KHz</w:t>
            </w:r>
            <w:proofErr w:type="spellEnd"/>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352D751E" w14:textId="77777777" w:rsidR="00A810AB" w:rsidRPr="00A810AB" w:rsidRDefault="00A810AB" w:rsidP="00A810AB">
            <w:pPr>
              <w:spacing w:after="120"/>
              <w:rPr>
                <w:rFonts w:eastAsia="Times New Roman"/>
              </w:rPr>
            </w:pPr>
            <w:r w:rsidRPr="00A810AB">
              <w:rPr>
                <w:rFonts w:ascii="New serif" w:eastAsia="Times New Roman" w:hAnsi="New serif"/>
                <w:color w:val="000000"/>
              </w:rPr>
              <w:t>every day</w:t>
            </w:r>
          </w:p>
        </w:tc>
      </w:tr>
      <w:tr w:rsidR="00A810AB" w:rsidRPr="00A810AB" w14:paraId="0EA5FB4A" w14:textId="77777777" w:rsidTr="00A810AB">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1C843143" w14:textId="77777777" w:rsidR="00A810AB" w:rsidRPr="00A810AB" w:rsidRDefault="00A810AB" w:rsidP="00A810AB">
            <w:pPr>
              <w:spacing w:after="120"/>
              <w:rPr>
                <w:rFonts w:eastAsia="Times New Roman"/>
              </w:rPr>
            </w:pPr>
            <w:r w:rsidRPr="00A810AB">
              <w:rPr>
                <w:rFonts w:ascii="New serif" w:eastAsia="Times New Roman" w:hAnsi="New serif"/>
                <w:color w:val="000000"/>
              </w:rPr>
              <w:t>Afternoon session</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16628580" w14:textId="77777777" w:rsidR="00A810AB" w:rsidRPr="00A810AB" w:rsidRDefault="00A810AB" w:rsidP="00A810AB">
            <w:pPr>
              <w:spacing w:after="120"/>
              <w:rPr>
                <w:rFonts w:eastAsia="Times New Roman"/>
              </w:rPr>
            </w:pPr>
            <w:r w:rsidRPr="00A810AB">
              <w:rPr>
                <w:rFonts w:ascii="New serif" w:eastAsia="Times New Roman" w:hAnsi="New serif"/>
                <w:color w:val="000000"/>
              </w:rPr>
              <w:t>4:15 PM</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5CA82EC7" w14:textId="77777777" w:rsidR="00A810AB" w:rsidRPr="00A810AB" w:rsidRDefault="00A810AB" w:rsidP="00A810AB">
            <w:pPr>
              <w:spacing w:after="120"/>
              <w:rPr>
                <w:rFonts w:eastAsia="Times New Roman"/>
              </w:rPr>
            </w:pPr>
            <w:r w:rsidRPr="00A810AB">
              <w:rPr>
                <w:rFonts w:ascii="New serif" w:eastAsia="Times New Roman" w:hAnsi="New serif"/>
                <w:color w:val="000000"/>
              </w:rPr>
              <w:t xml:space="preserve">3972.5 </w:t>
            </w:r>
            <w:proofErr w:type="spellStart"/>
            <w:r w:rsidRPr="00A810AB">
              <w:rPr>
                <w:rFonts w:ascii="New serif" w:eastAsia="Times New Roman" w:hAnsi="New serif"/>
                <w:color w:val="000000"/>
              </w:rPr>
              <w:t>KHz</w:t>
            </w:r>
            <w:proofErr w:type="spellEnd"/>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3B1779BC" w14:textId="77777777" w:rsidR="00A810AB" w:rsidRPr="00A810AB" w:rsidRDefault="00A810AB" w:rsidP="00A810AB">
            <w:pPr>
              <w:spacing w:after="120"/>
              <w:rPr>
                <w:rFonts w:eastAsia="Times New Roman"/>
              </w:rPr>
            </w:pPr>
            <w:r w:rsidRPr="00A810AB">
              <w:rPr>
                <w:rFonts w:ascii="New serif" w:eastAsia="Times New Roman" w:hAnsi="New serif"/>
                <w:color w:val="000000"/>
              </w:rPr>
              <w:t>every day</w:t>
            </w:r>
          </w:p>
        </w:tc>
      </w:tr>
      <w:tr w:rsidR="00A810AB" w:rsidRPr="00A810AB" w14:paraId="7709AE4B" w14:textId="77777777" w:rsidTr="00A810AB">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10A5FF22" w14:textId="77777777" w:rsidR="00A810AB" w:rsidRPr="00A810AB" w:rsidRDefault="00A810AB" w:rsidP="00A810AB">
            <w:pPr>
              <w:spacing w:after="120"/>
              <w:rPr>
                <w:rFonts w:eastAsia="Times New Roman"/>
              </w:rPr>
            </w:pPr>
            <w:r w:rsidRPr="00A810AB">
              <w:rPr>
                <w:rFonts w:ascii="New serif" w:eastAsia="Times New Roman" w:hAnsi="New serif"/>
                <w:color w:val="000000"/>
              </w:rPr>
              <w:t>Evening session</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4B396623" w14:textId="77777777" w:rsidR="00A810AB" w:rsidRPr="00A810AB" w:rsidRDefault="00A810AB" w:rsidP="00A810AB">
            <w:pPr>
              <w:spacing w:after="120"/>
              <w:rPr>
                <w:rFonts w:eastAsia="Times New Roman"/>
              </w:rPr>
            </w:pPr>
            <w:r w:rsidRPr="00A810AB">
              <w:rPr>
                <w:rFonts w:ascii="New serif" w:eastAsia="Times New Roman" w:hAnsi="New serif"/>
                <w:color w:val="000000"/>
              </w:rPr>
              <w:t>6:45 PM</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74101BB0" w14:textId="77777777" w:rsidR="00A810AB" w:rsidRPr="00A810AB" w:rsidRDefault="00A810AB" w:rsidP="00A810AB">
            <w:pPr>
              <w:spacing w:after="120"/>
              <w:rPr>
                <w:rFonts w:eastAsia="Times New Roman"/>
              </w:rPr>
            </w:pPr>
            <w:r w:rsidRPr="00A810AB">
              <w:rPr>
                <w:rFonts w:ascii="New serif" w:eastAsia="Times New Roman" w:hAnsi="New serif"/>
                <w:color w:val="000000"/>
              </w:rPr>
              <w:t xml:space="preserve">3972.5 </w:t>
            </w:r>
            <w:proofErr w:type="spellStart"/>
            <w:r w:rsidRPr="00A810AB">
              <w:rPr>
                <w:rFonts w:ascii="New serif" w:eastAsia="Times New Roman" w:hAnsi="New serif"/>
                <w:color w:val="000000"/>
              </w:rPr>
              <w:t>KHz</w:t>
            </w:r>
            <w:proofErr w:type="spellEnd"/>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29031A03" w14:textId="77777777" w:rsidR="00A810AB" w:rsidRPr="00A810AB" w:rsidRDefault="00A810AB" w:rsidP="00A810AB">
            <w:pPr>
              <w:spacing w:after="120"/>
              <w:rPr>
                <w:rFonts w:eastAsia="Times New Roman"/>
              </w:rPr>
            </w:pPr>
            <w:r w:rsidRPr="00A810AB">
              <w:rPr>
                <w:rFonts w:ascii="New serif" w:eastAsia="Times New Roman" w:hAnsi="New serif"/>
                <w:color w:val="000000"/>
              </w:rPr>
              <w:t>every day</w:t>
            </w:r>
          </w:p>
        </w:tc>
      </w:tr>
    </w:tbl>
    <w:p w14:paraId="49705ED8" w14:textId="77777777" w:rsidR="00A810AB" w:rsidRPr="00A810AB" w:rsidRDefault="00A810AB" w:rsidP="00A810AB">
      <w:pPr>
        <w:rPr>
          <w:rFonts w:eastAsia="Times New Roman"/>
        </w:rPr>
      </w:pPr>
      <w:r w:rsidRPr="00A810AB">
        <w:rPr>
          <w:rFonts w:ascii="Helvetica" w:eastAsia="Times New Roman" w:hAnsi="Helvetica" w:cs="Helvetica"/>
          <w:color w:val="26282A"/>
        </w:rPr>
        <w:br/>
      </w:r>
      <w:r w:rsidRPr="00A810AB">
        <w:rPr>
          <w:rFonts w:ascii="Helvetica" w:eastAsia="Times New Roman" w:hAnsi="Helvetica" w:cs="Helvetica"/>
          <w:color w:val="26282A"/>
        </w:rPr>
        <w:br/>
      </w:r>
    </w:p>
    <w:p w14:paraId="76F35803" w14:textId="77777777" w:rsidR="00A810AB" w:rsidRPr="00A810AB" w:rsidRDefault="00A810AB" w:rsidP="00A810AB">
      <w:pPr>
        <w:shd w:val="clear" w:color="auto" w:fill="FFFFFF"/>
        <w:spacing w:after="120"/>
        <w:rPr>
          <w:rFonts w:eastAsia="Times New Roman"/>
          <w:color w:val="26282A"/>
        </w:rPr>
      </w:pPr>
      <w:r w:rsidRPr="00A810AB">
        <w:rPr>
          <w:rFonts w:eastAsia="Times New Roman"/>
          <w:color w:val="000000"/>
        </w:rPr>
        <w:t>OHIO HF CW TRAFFIC NETS</w:t>
      </w:r>
    </w:p>
    <w:p w14:paraId="7084593B" w14:textId="77777777" w:rsidR="00A810AB" w:rsidRPr="00A810AB" w:rsidRDefault="00A810AB" w:rsidP="00A810AB">
      <w:pPr>
        <w:rPr>
          <w:rFonts w:eastAsia="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1570"/>
        <w:gridCol w:w="1280"/>
        <w:gridCol w:w="1412"/>
        <w:gridCol w:w="1818"/>
      </w:tblGrid>
      <w:tr w:rsidR="00A810AB" w:rsidRPr="00A810AB" w14:paraId="27015FEE" w14:textId="77777777" w:rsidTr="00A810AB">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0602D3D" w14:textId="77777777" w:rsidR="00A810AB" w:rsidRPr="00A810AB" w:rsidRDefault="00A810AB" w:rsidP="00A810AB">
            <w:pPr>
              <w:spacing w:after="120"/>
              <w:rPr>
                <w:rFonts w:eastAsia="Times New Roman"/>
              </w:rPr>
            </w:pPr>
            <w:r w:rsidRPr="00A810AB">
              <w:rPr>
                <w:rFonts w:ascii="New serif" w:eastAsia="Times New Roman" w:hAnsi="New serif"/>
                <w:color w:val="000000"/>
              </w:rPr>
              <w:t>HF CW NETS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4B439EE" w14:textId="77777777" w:rsidR="00A810AB" w:rsidRPr="00A810AB" w:rsidRDefault="00A810AB" w:rsidP="00A810AB">
            <w:pPr>
              <w:spacing w:after="120"/>
              <w:rPr>
                <w:rFonts w:eastAsia="Times New Roman"/>
              </w:rPr>
            </w:pPr>
            <w:r w:rsidRPr="00A810AB">
              <w:rPr>
                <w:rFonts w:ascii="New serif" w:eastAsia="Times New Roman" w:hAnsi="New serif"/>
                <w:color w:val="000000"/>
              </w:rPr>
              <w:t>NET TIMES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311F1EDA" w14:textId="77777777" w:rsidR="00A810AB" w:rsidRPr="00A810AB" w:rsidRDefault="00A810AB" w:rsidP="00A810AB">
            <w:pPr>
              <w:spacing w:after="120"/>
              <w:rPr>
                <w:rFonts w:eastAsia="Times New Roman"/>
              </w:rPr>
            </w:pPr>
            <w:r w:rsidRPr="00A810AB">
              <w:rPr>
                <w:rFonts w:ascii="New serif" w:eastAsia="Times New Roman" w:hAnsi="New serif"/>
                <w:color w:val="000000"/>
              </w:rPr>
              <w:t>FREQUENCY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11EF5E4D" w14:textId="77777777" w:rsidR="00A810AB" w:rsidRPr="00A810AB" w:rsidRDefault="00A810AB" w:rsidP="00A810AB">
            <w:pPr>
              <w:spacing w:after="120"/>
              <w:rPr>
                <w:rFonts w:eastAsia="Times New Roman"/>
              </w:rPr>
            </w:pPr>
            <w:r w:rsidRPr="00A810AB">
              <w:rPr>
                <w:rFonts w:ascii="New serif" w:eastAsia="Times New Roman" w:hAnsi="New serif"/>
                <w:color w:val="000000"/>
              </w:rPr>
              <w:t>NET MANAGERS</w:t>
            </w:r>
          </w:p>
        </w:tc>
      </w:tr>
      <w:tr w:rsidR="00A810AB" w:rsidRPr="00A810AB" w14:paraId="5B9E05CC" w14:textId="77777777" w:rsidTr="00A810AB">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7AC9EA86" w14:textId="77777777" w:rsidR="00A810AB" w:rsidRPr="00A810AB" w:rsidRDefault="00A810AB" w:rsidP="00A810AB">
            <w:pPr>
              <w:spacing w:after="120"/>
              <w:rPr>
                <w:rFonts w:eastAsia="Times New Roman"/>
              </w:rPr>
            </w:pPr>
            <w:r w:rsidRPr="00A810AB">
              <w:rPr>
                <w:rFonts w:ascii="New serif" w:eastAsia="Times New Roman" w:hAnsi="New serif"/>
                <w:color w:val="000000"/>
              </w:rPr>
              <w:t>Buckeye Early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2F37184F" w14:textId="77777777" w:rsidR="00A810AB" w:rsidRPr="00A810AB" w:rsidRDefault="00A810AB" w:rsidP="00A810AB">
            <w:pPr>
              <w:spacing w:after="120"/>
              <w:rPr>
                <w:rFonts w:eastAsia="Times New Roman"/>
              </w:rPr>
            </w:pPr>
            <w:r w:rsidRPr="00A810AB">
              <w:rPr>
                <w:rFonts w:ascii="New serif" w:eastAsia="Times New Roman" w:hAnsi="New serif"/>
                <w:color w:val="000000"/>
              </w:rPr>
              <w:t>6:45 PM</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FAC4B77" w14:textId="77777777" w:rsidR="00A810AB" w:rsidRPr="00A810AB" w:rsidRDefault="00A810AB" w:rsidP="00A810AB">
            <w:pPr>
              <w:spacing w:after="120"/>
              <w:rPr>
                <w:rFonts w:eastAsia="Times New Roman"/>
              </w:rPr>
            </w:pPr>
            <w:r w:rsidRPr="00A810AB">
              <w:rPr>
                <w:rFonts w:ascii="New serif" w:eastAsia="Times New Roman" w:hAnsi="New serif"/>
                <w:color w:val="000000"/>
              </w:rPr>
              <w:t>3.580</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3FD7F9FC" w14:textId="77777777" w:rsidR="00A810AB" w:rsidRPr="00A810AB" w:rsidRDefault="00A810AB" w:rsidP="00A810AB">
            <w:pPr>
              <w:spacing w:after="120"/>
              <w:rPr>
                <w:rFonts w:eastAsia="Times New Roman"/>
              </w:rPr>
            </w:pPr>
            <w:r w:rsidRPr="00A810AB">
              <w:rPr>
                <w:rFonts w:ascii="New serif" w:eastAsia="Times New Roman" w:hAnsi="New serif"/>
                <w:color w:val="000000"/>
              </w:rPr>
              <w:t>N2LC</w:t>
            </w:r>
          </w:p>
        </w:tc>
      </w:tr>
      <w:tr w:rsidR="00A810AB" w:rsidRPr="00A810AB" w14:paraId="6361C660" w14:textId="77777777" w:rsidTr="00A810AB">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851475D" w14:textId="77777777" w:rsidR="00A810AB" w:rsidRPr="00A810AB" w:rsidRDefault="00A810AB" w:rsidP="00A810AB">
            <w:pPr>
              <w:spacing w:after="120"/>
              <w:rPr>
                <w:rFonts w:eastAsia="Times New Roman"/>
              </w:rPr>
            </w:pPr>
            <w:r w:rsidRPr="00A810AB">
              <w:rPr>
                <w:rFonts w:ascii="New serif" w:eastAsia="Times New Roman" w:hAnsi="New serif"/>
                <w:color w:val="000000"/>
              </w:rPr>
              <w:t>Buckeye Late</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412B95F9" w14:textId="77777777" w:rsidR="00A810AB" w:rsidRPr="00A810AB" w:rsidRDefault="00A810AB" w:rsidP="00A810AB">
            <w:pPr>
              <w:spacing w:after="120"/>
              <w:rPr>
                <w:rFonts w:eastAsia="Times New Roman"/>
              </w:rPr>
            </w:pPr>
            <w:r w:rsidRPr="00A810AB">
              <w:rPr>
                <w:rFonts w:ascii="New serif" w:eastAsia="Times New Roman" w:hAnsi="New serif"/>
                <w:color w:val="000000"/>
              </w:rPr>
              <w:t>10:00 PM</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0254D78" w14:textId="77777777" w:rsidR="00A810AB" w:rsidRPr="00A810AB" w:rsidRDefault="00A810AB" w:rsidP="00A810AB">
            <w:pPr>
              <w:spacing w:after="120"/>
              <w:rPr>
                <w:rFonts w:eastAsia="Times New Roman"/>
              </w:rPr>
            </w:pPr>
            <w:r w:rsidRPr="00A810AB">
              <w:rPr>
                <w:rFonts w:ascii="New serif" w:eastAsia="Times New Roman" w:hAnsi="New serif"/>
                <w:color w:val="000000"/>
              </w:rPr>
              <w:t>3.590</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7219D087" w14:textId="77777777" w:rsidR="00A810AB" w:rsidRPr="00A810AB" w:rsidRDefault="00A810AB" w:rsidP="00A810AB">
            <w:pPr>
              <w:spacing w:after="120"/>
              <w:rPr>
                <w:rFonts w:eastAsia="Times New Roman"/>
              </w:rPr>
            </w:pPr>
            <w:r w:rsidRPr="00A810AB">
              <w:rPr>
                <w:rFonts w:ascii="New serif" w:eastAsia="Times New Roman" w:hAnsi="New serif"/>
                <w:color w:val="000000"/>
              </w:rPr>
              <w:t>WB9LBI</w:t>
            </w:r>
          </w:p>
        </w:tc>
      </w:tr>
      <w:tr w:rsidR="00A810AB" w:rsidRPr="00A810AB" w14:paraId="7F46F404" w14:textId="77777777" w:rsidTr="00A810AB">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39042A1E" w14:textId="77777777" w:rsidR="00A810AB" w:rsidRPr="00A810AB" w:rsidRDefault="00A810AB" w:rsidP="00A810AB">
            <w:pPr>
              <w:spacing w:after="120"/>
              <w:rPr>
                <w:rFonts w:eastAsia="Times New Roman"/>
              </w:rPr>
            </w:pPr>
            <w:r w:rsidRPr="00A810AB">
              <w:rPr>
                <w:rFonts w:ascii="New serif" w:eastAsia="Times New Roman" w:hAnsi="New serif"/>
                <w:color w:val="000000"/>
              </w:rPr>
              <w:t>Ohio Slow Net</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6FD0812F" w14:textId="77777777" w:rsidR="00A810AB" w:rsidRPr="00A810AB" w:rsidRDefault="00A810AB" w:rsidP="00A810AB">
            <w:pPr>
              <w:spacing w:after="120"/>
              <w:rPr>
                <w:rFonts w:eastAsia="Times New Roman"/>
              </w:rPr>
            </w:pPr>
            <w:r w:rsidRPr="00A810AB">
              <w:rPr>
                <w:rFonts w:ascii="New serif" w:eastAsia="Times New Roman" w:hAnsi="New serif"/>
                <w:color w:val="000000"/>
              </w:rPr>
              <w:t>6:00 PM</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CF8E26F" w14:textId="77777777" w:rsidR="00A810AB" w:rsidRPr="00A810AB" w:rsidRDefault="00A810AB" w:rsidP="00A810AB">
            <w:pPr>
              <w:spacing w:after="120"/>
              <w:rPr>
                <w:rFonts w:eastAsia="Times New Roman"/>
              </w:rPr>
            </w:pPr>
            <w:r w:rsidRPr="00A810AB">
              <w:rPr>
                <w:rFonts w:ascii="New serif" w:eastAsia="Times New Roman" w:hAnsi="New serif"/>
                <w:color w:val="000000"/>
              </w:rPr>
              <w:t>3.53535</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31387A0" w14:textId="77777777" w:rsidR="00A810AB" w:rsidRPr="00A810AB" w:rsidRDefault="00A810AB" w:rsidP="00A810AB">
            <w:pPr>
              <w:spacing w:after="120"/>
              <w:rPr>
                <w:rFonts w:eastAsia="Times New Roman"/>
              </w:rPr>
            </w:pPr>
            <w:r w:rsidRPr="00A810AB">
              <w:rPr>
                <w:rFonts w:ascii="New serif" w:eastAsia="Times New Roman" w:hAnsi="New serif"/>
                <w:color w:val="000000"/>
              </w:rPr>
              <w:t>N2LC</w:t>
            </w:r>
          </w:p>
        </w:tc>
      </w:tr>
    </w:tbl>
    <w:p w14:paraId="600C370F" w14:textId="77777777" w:rsidR="00A810AB" w:rsidRPr="00A810AB" w:rsidRDefault="00A810AB" w:rsidP="00A810AB">
      <w:pPr>
        <w:shd w:val="clear" w:color="auto" w:fill="FFFFFF"/>
        <w:spacing w:after="120"/>
        <w:rPr>
          <w:rFonts w:eastAsia="Times New Roman"/>
          <w:color w:val="26282A"/>
        </w:rPr>
      </w:pPr>
      <w:r w:rsidRPr="00A810AB">
        <w:rPr>
          <w:rFonts w:eastAsia="Times New Roman"/>
          <w:color w:val="000000"/>
        </w:rPr>
        <w:t>All CW net frequencies plus or minus QRM</w:t>
      </w:r>
    </w:p>
    <w:p w14:paraId="4FA93328" w14:textId="77777777" w:rsidR="00A810AB" w:rsidRPr="00A810AB" w:rsidRDefault="00A810AB" w:rsidP="00A810AB">
      <w:pPr>
        <w:rPr>
          <w:rFonts w:eastAsia="Times New Roman"/>
        </w:rPr>
      </w:pPr>
      <w:r w:rsidRPr="00A810AB">
        <w:rPr>
          <w:rFonts w:eastAsia="Times New Roman"/>
          <w:color w:val="26282A"/>
        </w:rPr>
        <w:br/>
      </w:r>
    </w:p>
    <w:p w14:paraId="291C7746" w14:textId="77777777" w:rsidR="00A810AB" w:rsidRPr="00A810AB" w:rsidRDefault="00A810AB" w:rsidP="00A810AB">
      <w:pPr>
        <w:shd w:val="clear" w:color="auto" w:fill="FFFFFF"/>
        <w:spacing w:after="120"/>
        <w:rPr>
          <w:rFonts w:eastAsia="Times New Roman"/>
          <w:color w:val="26282A"/>
        </w:rPr>
      </w:pPr>
      <w:r w:rsidRPr="00A810AB">
        <w:rPr>
          <w:rFonts w:eastAsia="Times New Roman"/>
          <w:color w:val="000000"/>
        </w:rPr>
        <w:t>OHIO LOCAL VHF FM TRAFFIC NETS</w:t>
      </w:r>
    </w:p>
    <w:p w14:paraId="441887EE" w14:textId="77777777" w:rsidR="00A810AB" w:rsidRPr="00A810AB" w:rsidRDefault="00A810AB" w:rsidP="00A810AB">
      <w:pPr>
        <w:rPr>
          <w:rFonts w:eastAsia="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1372"/>
        <w:gridCol w:w="2113"/>
        <w:gridCol w:w="2067"/>
        <w:gridCol w:w="1818"/>
      </w:tblGrid>
      <w:tr w:rsidR="00A810AB" w:rsidRPr="00A810AB" w14:paraId="4A95438E" w14:textId="77777777" w:rsidTr="00A810AB">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7C238495" w14:textId="77777777" w:rsidR="00A810AB" w:rsidRPr="00A810AB" w:rsidRDefault="00A810AB" w:rsidP="00A810AB">
            <w:pPr>
              <w:spacing w:after="120"/>
              <w:rPr>
                <w:rFonts w:eastAsia="Times New Roman"/>
              </w:rPr>
            </w:pPr>
            <w:r w:rsidRPr="00A810AB">
              <w:rPr>
                <w:rFonts w:ascii="New serif" w:eastAsia="Times New Roman" w:hAnsi="New serif"/>
                <w:color w:val="000000"/>
              </w:rPr>
              <w:t>VHF NETS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79A24123" w14:textId="77777777" w:rsidR="00A810AB" w:rsidRPr="00A810AB" w:rsidRDefault="00A810AB" w:rsidP="00A810AB">
            <w:pPr>
              <w:spacing w:after="120"/>
              <w:rPr>
                <w:rFonts w:eastAsia="Times New Roman"/>
              </w:rPr>
            </w:pPr>
            <w:r w:rsidRPr="00A810AB">
              <w:rPr>
                <w:rFonts w:ascii="New serif" w:eastAsia="Times New Roman" w:hAnsi="New serif"/>
                <w:color w:val="000000"/>
              </w:rPr>
              <w:t>NET TIMES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0A9C30A" w14:textId="77777777" w:rsidR="00A810AB" w:rsidRPr="00A810AB" w:rsidRDefault="00A810AB" w:rsidP="00A810AB">
            <w:pPr>
              <w:spacing w:after="120"/>
              <w:rPr>
                <w:rFonts w:eastAsia="Times New Roman"/>
              </w:rPr>
            </w:pPr>
            <w:r w:rsidRPr="00A810AB">
              <w:rPr>
                <w:rFonts w:ascii="New serif" w:eastAsia="Times New Roman" w:hAnsi="New serif"/>
                <w:color w:val="000000"/>
              </w:rPr>
              <w:t>FREQUENCY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BAC430D" w14:textId="77777777" w:rsidR="00A810AB" w:rsidRPr="00A810AB" w:rsidRDefault="00A810AB" w:rsidP="00A810AB">
            <w:pPr>
              <w:spacing w:after="120"/>
              <w:rPr>
                <w:rFonts w:eastAsia="Times New Roman"/>
              </w:rPr>
            </w:pPr>
            <w:r w:rsidRPr="00A810AB">
              <w:rPr>
                <w:rFonts w:ascii="New serif" w:eastAsia="Times New Roman" w:hAnsi="New serif"/>
                <w:color w:val="000000"/>
              </w:rPr>
              <w:t>NET MANAGERS</w:t>
            </w:r>
          </w:p>
        </w:tc>
      </w:tr>
      <w:tr w:rsidR="00A810AB" w:rsidRPr="00A810AB" w14:paraId="7B3EE91A" w14:textId="77777777" w:rsidTr="00A810AB">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B4D85E9" w14:textId="77777777" w:rsidR="00A810AB" w:rsidRPr="00A810AB" w:rsidRDefault="00A810AB" w:rsidP="00A810AB">
            <w:pPr>
              <w:spacing w:after="120"/>
              <w:rPr>
                <w:rFonts w:eastAsia="Times New Roman"/>
              </w:rPr>
            </w:pPr>
            <w:r w:rsidRPr="00A810AB">
              <w:rPr>
                <w:rFonts w:ascii="New serif" w:eastAsia="Times New Roman" w:hAnsi="New serif"/>
                <w:color w:val="000000"/>
              </w:rPr>
              <w:t>BRTN</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481727FE" w14:textId="77777777" w:rsidR="00A810AB" w:rsidRPr="00A810AB" w:rsidRDefault="00A810AB" w:rsidP="00A810AB">
            <w:pPr>
              <w:spacing w:after="120"/>
              <w:rPr>
                <w:rFonts w:eastAsia="Times New Roman"/>
              </w:rPr>
            </w:pPr>
            <w:r w:rsidRPr="00A810AB">
              <w:rPr>
                <w:rFonts w:ascii="New serif" w:eastAsia="Times New Roman" w:hAnsi="New serif"/>
                <w:color w:val="000000"/>
              </w:rPr>
              <w:t>9:30 PM DAILY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3B6607C7" w14:textId="77777777" w:rsidR="00A810AB" w:rsidRPr="00A810AB" w:rsidRDefault="00A810AB" w:rsidP="00A810AB">
            <w:pPr>
              <w:spacing w:after="120"/>
              <w:rPr>
                <w:rFonts w:eastAsia="Times New Roman"/>
              </w:rPr>
            </w:pPr>
            <w:r w:rsidRPr="00A810AB">
              <w:rPr>
                <w:rFonts w:ascii="New serif" w:eastAsia="Times New Roman" w:hAnsi="New serif"/>
                <w:color w:val="000000"/>
              </w:rPr>
              <w:t xml:space="preserve">145.230 </w:t>
            </w:r>
            <w:proofErr w:type="gramStart"/>
            <w:r w:rsidRPr="00A810AB">
              <w:rPr>
                <w:rFonts w:ascii="New serif" w:eastAsia="Times New Roman" w:hAnsi="New serif"/>
                <w:color w:val="000000"/>
              </w:rPr>
              <w:t>PL  110.9</w:t>
            </w:r>
            <w:proofErr w:type="gramEnd"/>
            <w:r w:rsidRPr="00A810AB">
              <w:rPr>
                <w:rFonts w:ascii="New serif" w:eastAsia="Times New Roman" w:hAnsi="New serif"/>
                <w:color w:val="000000"/>
              </w:rPr>
              <w:t>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445223A" w14:textId="77777777" w:rsidR="00A810AB" w:rsidRPr="00A810AB" w:rsidRDefault="00A810AB" w:rsidP="00A810AB">
            <w:pPr>
              <w:spacing w:after="120"/>
              <w:rPr>
                <w:rFonts w:eastAsia="Times New Roman"/>
              </w:rPr>
            </w:pPr>
            <w:r w:rsidRPr="00A810AB">
              <w:rPr>
                <w:rFonts w:ascii="New serif" w:eastAsia="Times New Roman" w:hAnsi="New serif"/>
                <w:color w:val="000000"/>
              </w:rPr>
              <w:t>KD8GXL</w:t>
            </w:r>
          </w:p>
        </w:tc>
      </w:tr>
      <w:tr w:rsidR="00A810AB" w:rsidRPr="00A810AB" w14:paraId="430BFF9F" w14:textId="77777777" w:rsidTr="00A810AB">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37818913" w14:textId="77777777" w:rsidR="00A810AB" w:rsidRPr="00A810AB" w:rsidRDefault="00A810AB" w:rsidP="00A810AB">
            <w:pPr>
              <w:spacing w:after="120"/>
              <w:rPr>
                <w:rFonts w:eastAsia="Times New Roman"/>
              </w:rPr>
            </w:pPr>
            <w:r w:rsidRPr="00A810AB">
              <w:rPr>
                <w:rFonts w:ascii="New serif" w:eastAsia="Times New Roman" w:hAnsi="New serif"/>
                <w:color w:val="000000"/>
              </w:rPr>
              <w:t>COTN</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7F7476D7" w14:textId="77777777" w:rsidR="00A810AB" w:rsidRPr="00A810AB" w:rsidRDefault="00A810AB" w:rsidP="00A810AB">
            <w:pPr>
              <w:spacing w:after="120"/>
              <w:rPr>
                <w:rFonts w:eastAsia="Times New Roman"/>
              </w:rPr>
            </w:pPr>
            <w:r w:rsidRPr="00A810AB">
              <w:rPr>
                <w:rFonts w:ascii="New serif" w:eastAsia="Times New Roman" w:hAnsi="New serif"/>
                <w:color w:val="000000"/>
              </w:rPr>
              <w:t>7:15 PM DAILY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32000740" w14:textId="77777777" w:rsidR="00A810AB" w:rsidRPr="00A810AB" w:rsidRDefault="00A810AB" w:rsidP="00A810AB">
            <w:pPr>
              <w:spacing w:after="120"/>
              <w:rPr>
                <w:rFonts w:eastAsia="Times New Roman"/>
              </w:rPr>
            </w:pPr>
            <w:r w:rsidRPr="00A810AB">
              <w:rPr>
                <w:rFonts w:ascii="New serif" w:eastAsia="Times New Roman" w:hAnsi="New serif"/>
                <w:color w:val="000000"/>
              </w:rPr>
              <w:t>146.970 PL  123.0</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622E084" w14:textId="77777777" w:rsidR="00A810AB" w:rsidRPr="00A810AB" w:rsidRDefault="00A810AB" w:rsidP="00A810AB">
            <w:pPr>
              <w:spacing w:after="120"/>
              <w:rPr>
                <w:rFonts w:eastAsia="Times New Roman"/>
              </w:rPr>
            </w:pPr>
            <w:r w:rsidRPr="00A810AB">
              <w:rPr>
                <w:rFonts w:ascii="New serif" w:eastAsia="Times New Roman" w:hAnsi="New serif"/>
                <w:color w:val="000000"/>
              </w:rPr>
              <w:t>KV8Z</w:t>
            </w:r>
          </w:p>
        </w:tc>
      </w:tr>
      <w:tr w:rsidR="00A810AB" w:rsidRPr="00A810AB" w14:paraId="502F1DA7" w14:textId="77777777" w:rsidTr="00A810AB">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3E5A3E2B" w14:textId="77777777" w:rsidR="00A810AB" w:rsidRPr="00A810AB" w:rsidRDefault="00A810AB" w:rsidP="00A810AB">
            <w:pPr>
              <w:spacing w:after="120"/>
              <w:rPr>
                <w:rFonts w:eastAsia="Times New Roman"/>
              </w:rPr>
            </w:pPr>
            <w:r w:rsidRPr="00A810AB">
              <w:rPr>
                <w:rFonts w:ascii="New serif" w:eastAsia="Times New Roman" w:hAnsi="New serif"/>
                <w:color w:val="000000"/>
              </w:rPr>
              <w:t>NWOHARES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270FD56F" w14:textId="77777777" w:rsidR="00A810AB" w:rsidRPr="00A810AB" w:rsidRDefault="00A810AB" w:rsidP="00A810AB">
            <w:pPr>
              <w:spacing w:after="120"/>
              <w:rPr>
                <w:rFonts w:eastAsia="Times New Roman"/>
              </w:rPr>
            </w:pPr>
            <w:r w:rsidRPr="00A810AB">
              <w:rPr>
                <w:rFonts w:ascii="New serif" w:eastAsia="Times New Roman" w:hAnsi="New serif"/>
                <w:color w:val="000000"/>
              </w:rPr>
              <w:t>6:30 PM DAILY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57BC6B0" w14:textId="77777777" w:rsidR="00A810AB" w:rsidRPr="00A810AB" w:rsidRDefault="00A810AB" w:rsidP="00A810AB">
            <w:pPr>
              <w:spacing w:after="120"/>
              <w:rPr>
                <w:rFonts w:eastAsia="Times New Roman"/>
              </w:rPr>
            </w:pPr>
            <w:r w:rsidRPr="00A810AB">
              <w:rPr>
                <w:rFonts w:ascii="New serif" w:eastAsia="Times New Roman" w:hAnsi="New serif"/>
                <w:color w:val="000000"/>
              </w:rPr>
              <w:t>147.375   PL 103.5</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18820CBB" w14:textId="77777777" w:rsidR="00A810AB" w:rsidRPr="00A810AB" w:rsidRDefault="00A810AB" w:rsidP="00A810AB">
            <w:pPr>
              <w:spacing w:after="120"/>
              <w:rPr>
                <w:rFonts w:eastAsia="Times New Roman"/>
              </w:rPr>
            </w:pPr>
            <w:r w:rsidRPr="00A810AB">
              <w:rPr>
                <w:rFonts w:ascii="New serif" w:eastAsia="Times New Roman" w:hAnsi="New serif"/>
                <w:color w:val="000000"/>
              </w:rPr>
              <w:t>UNKNOWN</w:t>
            </w:r>
          </w:p>
        </w:tc>
      </w:tr>
      <w:tr w:rsidR="00A810AB" w:rsidRPr="00A810AB" w14:paraId="7F0062A8" w14:textId="77777777" w:rsidTr="00A810AB">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3A916097" w14:textId="77777777" w:rsidR="00A810AB" w:rsidRPr="00A810AB" w:rsidRDefault="00A810AB" w:rsidP="00A810AB">
            <w:pPr>
              <w:spacing w:after="120"/>
              <w:rPr>
                <w:rFonts w:eastAsia="Times New Roman"/>
              </w:rPr>
            </w:pPr>
            <w:r w:rsidRPr="00A810AB">
              <w:rPr>
                <w:rFonts w:ascii="New serif" w:eastAsia="Times New Roman" w:hAnsi="New serif"/>
                <w:color w:val="000000"/>
              </w:rPr>
              <w:t>TCTTN</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76336149" w14:textId="77777777" w:rsidR="00A810AB" w:rsidRPr="00A810AB" w:rsidRDefault="00A810AB" w:rsidP="00A810AB">
            <w:pPr>
              <w:spacing w:after="120"/>
              <w:rPr>
                <w:rFonts w:eastAsia="Times New Roman"/>
              </w:rPr>
            </w:pPr>
            <w:r w:rsidRPr="00A810AB">
              <w:rPr>
                <w:rFonts w:ascii="New serif" w:eastAsia="Times New Roman" w:hAnsi="New serif"/>
                <w:color w:val="000000"/>
              </w:rPr>
              <w:t>9 PM Sun, Tues, Fri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C2824F5" w14:textId="77777777" w:rsidR="00A810AB" w:rsidRPr="00A810AB" w:rsidRDefault="00A810AB" w:rsidP="00A810AB">
            <w:pPr>
              <w:spacing w:after="120"/>
              <w:rPr>
                <w:rFonts w:eastAsia="Times New Roman"/>
              </w:rPr>
            </w:pPr>
            <w:r w:rsidRPr="00A810AB">
              <w:rPr>
                <w:rFonts w:ascii="New serif" w:eastAsia="Times New Roman" w:hAnsi="New serif"/>
                <w:color w:val="000000"/>
              </w:rPr>
              <w:t>147.015 PL 110.9</w:t>
            </w:r>
            <w:r w:rsidRPr="00A810AB">
              <w:rPr>
                <w:rFonts w:ascii="New serif" w:eastAsia="Times New Roman" w:hAnsi="New serif"/>
                <w:b/>
                <w:bCs/>
                <w:color w:val="000000"/>
              </w:rPr>
              <w:t> </w:t>
            </w:r>
            <w:r w:rsidRPr="00A810AB">
              <w:rPr>
                <w:rFonts w:ascii="New serif" w:eastAsia="Times New Roman" w:hAnsi="New serif"/>
                <w:b/>
                <w:bCs/>
                <w:color w:val="FF0000"/>
              </w:rPr>
              <w:t> </w:t>
            </w:r>
            <w:r w:rsidRPr="00A810AB">
              <w:rPr>
                <w:rFonts w:ascii="New serif" w:eastAsia="Times New Roman" w:hAnsi="New serif"/>
                <w:color w:val="FF0000"/>
              </w:rPr>
              <w:t>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1B1E932A" w14:textId="77777777" w:rsidR="00A810AB" w:rsidRPr="00A810AB" w:rsidRDefault="00A810AB" w:rsidP="00A810AB">
            <w:pPr>
              <w:spacing w:after="120"/>
              <w:rPr>
                <w:rFonts w:eastAsia="Times New Roman"/>
              </w:rPr>
            </w:pPr>
            <w:r w:rsidRPr="00A810AB">
              <w:rPr>
                <w:rFonts w:ascii="New serif" w:eastAsia="Times New Roman" w:hAnsi="New serif"/>
                <w:color w:val="000000"/>
              </w:rPr>
              <w:t>WB8YYS</w:t>
            </w:r>
          </w:p>
        </w:tc>
      </w:tr>
      <w:tr w:rsidR="00A810AB" w:rsidRPr="00A810AB" w14:paraId="0823CD18" w14:textId="77777777" w:rsidTr="00A810AB">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CD5D445" w14:textId="77777777" w:rsidR="00A810AB" w:rsidRPr="00A810AB" w:rsidRDefault="00A810AB" w:rsidP="00A810AB">
            <w:pPr>
              <w:spacing w:after="120"/>
              <w:rPr>
                <w:rFonts w:eastAsia="Times New Roman"/>
              </w:rPr>
            </w:pPr>
            <w:r w:rsidRPr="00A810AB">
              <w:rPr>
                <w:rFonts w:ascii="New serif" w:eastAsia="Times New Roman" w:hAnsi="New serif"/>
                <w:color w:val="000000"/>
              </w:rPr>
              <w:lastRenderedPageBreak/>
              <w:t>TATN</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423D440B" w14:textId="77777777" w:rsidR="00A810AB" w:rsidRPr="00A810AB" w:rsidRDefault="00A810AB" w:rsidP="00A810AB">
            <w:pPr>
              <w:spacing w:after="120"/>
              <w:rPr>
                <w:rFonts w:eastAsia="Times New Roman"/>
              </w:rPr>
            </w:pPr>
            <w:r w:rsidRPr="00A810AB">
              <w:rPr>
                <w:rFonts w:ascii="New serif" w:eastAsia="Times New Roman" w:hAnsi="New serif"/>
                <w:color w:val="000000"/>
              </w:rPr>
              <w:t>8:00 PM DAILY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3681FD4" w14:textId="77777777" w:rsidR="00A810AB" w:rsidRPr="00A810AB" w:rsidRDefault="00A810AB" w:rsidP="00A810AB">
            <w:pPr>
              <w:spacing w:after="120"/>
              <w:rPr>
                <w:rFonts w:eastAsia="Times New Roman"/>
              </w:rPr>
            </w:pPr>
            <w:proofErr w:type="gramStart"/>
            <w:r w:rsidRPr="00A810AB">
              <w:rPr>
                <w:rFonts w:ascii="New serif" w:eastAsia="Times New Roman" w:hAnsi="New serif"/>
                <w:color w:val="000000"/>
              </w:rPr>
              <w:t>146.670  PL</w:t>
            </w:r>
            <w:proofErr w:type="gramEnd"/>
            <w:r w:rsidRPr="00A810AB">
              <w:rPr>
                <w:rFonts w:ascii="New serif" w:eastAsia="Times New Roman" w:hAnsi="New serif"/>
                <w:color w:val="000000"/>
              </w:rPr>
              <w:t xml:space="preserve"> 123.0</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0C99ECF3" w14:textId="77777777" w:rsidR="00A810AB" w:rsidRPr="00A810AB" w:rsidRDefault="00A810AB" w:rsidP="00A810AB">
            <w:pPr>
              <w:spacing w:after="120"/>
              <w:rPr>
                <w:rFonts w:eastAsia="Times New Roman"/>
              </w:rPr>
            </w:pPr>
            <w:r w:rsidRPr="00A810AB">
              <w:rPr>
                <w:rFonts w:ascii="New serif" w:eastAsia="Times New Roman" w:hAnsi="New serif"/>
                <w:color w:val="000000"/>
              </w:rPr>
              <w:t>WG8Z</w:t>
            </w:r>
          </w:p>
        </w:tc>
      </w:tr>
    </w:tbl>
    <w:p w14:paraId="607FC8A4" w14:textId="77777777" w:rsidR="00A810AB" w:rsidRPr="00A810AB" w:rsidRDefault="00A810AB" w:rsidP="00A810AB">
      <w:pPr>
        <w:rPr>
          <w:rFonts w:eastAsia="Times New Roman"/>
        </w:rPr>
      </w:pPr>
      <w:r w:rsidRPr="00A810AB">
        <w:rPr>
          <w:rFonts w:ascii="Helvetica" w:eastAsia="Times New Roman" w:hAnsi="Helvetica" w:cs="Helvetica"/>
          <w:color w:val="26282A"/>
        </w:rPr>
        <w:br/>
      </w:r>
    </w:p>
    <w:p w14:paraId="21411AE4" w14:textId="77777777" w:rsidR="00A810AB" w:rsidRPr="00A810AB" w:rsidRDefault="00A810AB" w:rsidP="00A810AB">
      <w:pPr>
        <w:shd w:val="clear" w:color="auto" w:fill="FFFFFF"/>
        <w:spacing w:after="120"/>
        <w:rPr>
          <w:rFonts w:eastAsia="Times New Roman"/>
          <w:color w:val="26282A"/>
        </w:rPr>
      </w:pPr>
      <w:r w:rsidRPr="00A810AB">
        <w:rPr>
          <w:rFonts w:eastAsia="Times New Roman"/>
          <w:color w:val="000000"/>
        </w:rPr>
        <w:t>OHIO VHF TRAFFIC NETS</w:t>
      </w:r>
    </w:p>
    <w:p w14:paraId="59B1521A" w14:textId="77777777" w:rsidR="00A810AB" w:rsidRPr="00A810AB" w:rsidRDefault="00A810AB" w:rsidP="00A810AB">
      <w:pPr>
        <w:shd w:val="clear" w:color="auto" w:fill="FFFFFF"/>
        <w:spacing w:after="120"/>
        <w:rPr>
          <w:rFonts w:eastAsia="Times New Roman"/>
          <w:color w:val="26282A"/>
        </w:rPr>
      </w:pPr>
      <w:r w:rsidRPr="00A810AB">
        <w:rPr>
          <w:rFonts w:eastAsia="Times New Roman"/>
          <w:color w:val="000000"/>
        </w:rPr>
        <w:t>BRTN Burning River Traffic Net serving Cleveland and North Central Ohio</w:t>
      </w:r>
    </w:p>
    <w:p w14:paraId="02A78EE8" w14:textId="77777777" w:rsidR="00A810AB" w:rsidRPr="00A810AB" w:rsidRDefault="00A810AB" w:rsidP="00A810AB">
      <w:pPr>
        <w:shd w:val="clear" w:color="auto" w:fill="FFFFFF"/>
        <w:spacing w:after="120"/>
        <w:rPr>
          <w:rFonts w:eastAsia="Times New Roman"/>
          <w:color w:val="26282A"/>
        </w:rPr>
      </w:pPr>
      <w:r w:rsidRPr="00A810AB">
        <w:rPr>
          <w:rFonts w:eastAsia="Times New Roman"/>
          <w:color w:val="000000"/>
        </w:rPr>
        <w:t>COTN Central Ohio Traffic Net serving Columbus and Central Ohio</w:t>
      </w:r>
    </w:p>
    <w:p w14:paraId="71221D7D" w14:textId="77777777" w:rsidR="00A810AB" w:rsidRPr="00A810AB" w:rsidRDefault="00A810AB" w:rsidP="00A810AB">
      <w:pPr>
        <w:shd w:val="clear" w:color="auto" w:fill="FFFFFF"/>
        <w:spacing w:after="120"/>
        <w:rPr>
          <w:rFonts w:eastAsia="Times New Roman"/>
          <w:color w:val="26282A"/>
        </w:rPr>
      </w:pPr>
      <w:r w:rsidRPr="00A810AB">
        <w:rPr>
          <w:rFonts w:eastAsia="Times New Roman"/>
          <w:color w:val="000000"/>
        </w:rPr>
        <w:t xml:space="preserve">NWOH ARES Northwest Ohio ARES Net serving Toledo and surrounding </w:t>
      </w:r>
      <w:proofErr w:type="gramStart"/>
      <w:r w:rsidRPr="00A810AB">
        <w:rPr>
          <w:rFonts w:eastAsia="Times New Roman"/>
          <w:color w:val="000000"/>
        </w:rPr>
        <w:t>counties</w:t>
      </w:r>
      <w:proofErr w:type="gramEnd"/>
    </w:p>
    <w:p w14:paraId="44D241FE" w14:textId="77777777" w:rsidR="00A810AB" w:rsidRPr="00A810AB" w:rsidRDefault="00A810AB" w:rsidP="00A810AB">
      <w:pPr>
        <w:shd w:val="clear" w:color="auto" w:fill="FFFFFF"/>
        <w:spacing w:after="120"/>
        <w:rPr>
          <w:rFonts w:eastAsia="Times New Roman"/>
          <w:color w:val="26282A"/>
        </w:rPr>
      </w:pPr>
      <w:r w:rsidRPr="00A810AB">
        <w:rPr>
          <w:rFonts w:eastAsia="Times New Roman"/>
          <w:color w:val="000000"/>
        </w:rPr>
        <w:t>TATN Tri-State Amateur Traffic Net</w:t>
      </w:r>
    </w:p>
    <w:p w14:paraId="513A8850" w14:textId="77777777" w:rsidR="00A810AB" w:rsidRPr="00A810AB" w:rsidRDefault="00A810AB" w:rsidP="00A810AB">
      <w:pPr>
        <w:shd w:val="clear" w:color="auto" w:fill="FFFFFF"/>
        <w:spacing w:after="120"/>
        <w:rPr>
          <w:rFonts w:eastAsia="Times New Roman"/>
          <w:color w:val="26282A"/>
        </w:rPr>
      </w:pPr>
      <w:r w:rsidRPr="00A810AB">
        <w:rPr>
          <w:rFonts w:eastAsia="Times New Roman"/>
          <w:color w:val="000000"/>
        </w:rPr>
        <w:t>TCTTN Tri-County Traffic and Training Net serving Northeast Ohio</w:t>
      </w:r>
    </w:p>
    <w:p w14:paraId="4D8C3323" w14:textId="77777777" w:rsidR="00A810AB" w:rsidRPr="00A810AB" w:rsidRDefault="00A810AB" w:rsidP="00A810AB">
      <w:pPr>
        <w:shd w:val="clear" w:color="auto" w:fill="FFFFFF"/>
        <w:rPr>
          <w:rFonts w:eastAsia="Times New Roman"/>
          <w:color w:val="26282A"/>
        </w:rPr>
      </w:pPr>
      <w:r w:rsidRPr="00A810AB">
        <w:rPr>
          <w:rFonts w:eastAsia="Times New Roman"/>
          <w:color w:val="224466"/>
        </w:rPr>
        <w:t>                                        </w:t>
      </w:r>
    </w:p>
    <w:p w14:paraId="1692A9E6" w14:textId="77777777" w:rsidR="00A810AB" w:rsidRPr="00A810AB" w:rsidRDefault="00A810AB" w:rsidP="00A810AB">
      <w:pPr>
        <w:shd w:val="clear" w:color="auto" w:fill="FFFFFF"/>
        <w:rPr>
          <w:rFonts w:eastAsia="Times New Roman"/>
          <w:color w:val="26282A"/>
        </w:rPr>
      </w:pPr>
      <w:r w:rsidRPr="00A810AB">
        <w:rPr>
          <w:rFonts w:eastAsia="Times New Roman"/>
          <w:color w:val="000000"/>
        </w:rPr>
        <w:t>As you probably well know, Thanksgiving is just a few weeks away.  Here are a few thoughts to help with the stress of your preparation of setting your table.</w:t>
      </w:r>
    </w:p>
    <w:p w14:paraId="138C8A6A"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 xml:space="preserve">By the time you read this we will be on the doorstep or very close to Thanksgiving. I hope </w:t>
      </w:r>
      <w:proofErr w:type="gramStart"/>
      <w:r w:rsidRPr="00A810AB">
        <w:rPr>
          <w:rFonts w:eastAsia="Times New Roman"/>
          <w:color w:val="000000"/>
        </w:rPr>
        <w:t>each and every</w:t>
      </w:r>
      <w:proofErr w:type="gramEnd"/>
      <w:r w:rsidRPr="00A810AB">
        <w:rPr>
          <w:rFonts w:eastAsia="Times New Roman"/>
          <w:color w:val="000000"/>
        </w:rPr>
        <w:t xml:space="preserve"> one of you has a full and bountiful table on Thanksgiving. Since this is the season of lists here are some lists of things to do and not to do.</w:t>
      </w:r>
    </w:p>
    <w:p w14:paraId="11A6BE48"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TIS THE SEASON FOR LISTS</w:t>
      </w:r>
    </w:p>
    <w:p w14:paraId="44DE855B" w14:textId="77777777" w:rsidR="00A810AB" w:rsidRPr="00A810AB" w:rsidRDefault="00A810AB" w:rsidP="00A810AB">
      <w:pPr>
        <w:shd w:val="clear" w:color="auto" w:fill="FFFFFF"/>
        <w:rPr>
          <w:rFonts w:ascii="Helvetica" w:eastAsia="Times New Roman" w:hAnsi="Helvetica" w:cs="Helvetica"/>
          <w:color w:val="26282A"/>
        </w:rPr>
      </w:pPr>
      <w:r w:rsidRPr="00A810AB">
        <w:rPr>
          <w:rFonts w:ascii="New serif" w:eastAsia="Times New Roman" w:hAnsi="New serif" w:cs="Helvetica"/>
          <w:noProof/>
          <w:color w:val="000000"/>
          <w:sz w:val="22"/>
          <w:szCs w:val="22"/>
          <w:bdr w:val="none" w:sz="0" w:space="0" w:color="auto" w:frame="1"/>
        </w:rPr>
        <w:drawing>
          <wp:inline distT="0" distB="0" distL="0" distR="0" wp14:anchorId="30D9F653" wp14:editId="52FF296D">
            <wp:extent cx="6062662" cy="3635229"/>
            <wp:effectExtent l="0" t="0" r="0" b="3810"/>
            <wp:docPr id="3" name="Picture 2" descr="A table with plates and cand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table with plates and candles&#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6309" cy="3649408"/>
                    </a:xfrm>
                    <a:prstGeom prst="rect">
                      <a:avLst/>
                    </a:prstGeom>
                    <a:noFill/>
                    <a:ln>
                      <a:noFill/>
                    </a:ln>
                  </pic:spPr>
                </pic:pic>
              </a:graphicData>
            </a:graphic>
          </wp:inline>
        </w:drawing>
      </w:r>
    </w:p>
    <w:p w14:paraId="20642B40" w14:textId="77777777" w:rsidR="00A810AB" w:rsidRDefault="00A810AB" w:rsidP="00A810AB">
      <w:pPr>
        <w:shd w:val="clear" w:color="auto" w:fill="FFFFFF"/>
        <w:rPr>
          <w:rFonts w:eastAsia="Times New Roman"/>
          <w:color w:val="000000"/>
        </w:rPr>
      </w:pPr>
    </w:p>
    <w:p w14:paraId="77EA048D" w14:textId="7639BF13" w:rsidR="00A810AB" w:rsidRPr="00A810AB" w:rsidRDefault="00A810AB" w:rsidP="00A810AB">
      <w:pPr>
        <w:shd w:val="clear" w:color="auto" w:fill="FFFFFF"/>
        <w:rPr>
          <w:rFonts w:eastAsia="Times New Roman"/>
          <w:color w:val="26282A"/>
        </w:rPr>
      </w:pPr>
      <w:r w:rsidRPr="00A810AB">
        <w:rPr>
          <w:rFonts w:eastAsia="Times New Roman"/>
          <w:color w:val="000000"/>
        </w:rPr>
        <w:lastRenderedPageBreak/>
        <w:t>Here are some tips for Thanksgiving success:</w:t>
      </w:r>
      <w:r w:rsidRPr="00A810AB">
        <w:rPr>
          <w:rFonts w:eastAsia="Times New Roman"/>
          <w:color w:val="26282A"/>
        </w:rPr>
        <w:br/>
      </w:r>
    </w:p>
    <w:p w14:paraId="67BD926D" w14:textId="77777777" w:rsidR="00A810AB" w:rsidRPr="00A810AB" w:rsidRDefault="00A810AB" w:rsidP="00A810AB">
      <w:pPr>
        <w:shd w:val="clear" w:color="auto" w:fill="FFFFFF"/>
        <w:rPr>
          <w:rFonts w:eastAsia="Times New Roman"/>
          <w:color w:val="26282A"/>
        </w:rPr>
      </w:pPr>
      <w:r w:rsidRPr="00A810AB">
        <w:rPr>
          <w:rFonts w:eastAsia="Times New Roman"/>
          <w:color w:val="000000"/>
        </w:rPr>
        <w:t xml:space="preserve">Buy you turkey; the TV news says the price is down 12% this </w:t>
      </w:r>
      <w:proofErr w:type="gramStart"/>
      <w:r w:rsidRPr="00A810AB">
        <w:rPr>
          <w:rFonts w:eastAsia="Times New Roman"/>
          <w:color w:val="000000"/>
        </w:rPr>
        <w:t>year</w:t>
      </w:r>
      <w:proofErr w:type="gramEnd"/>
    </w:p>
    <w:p w14:paraId="6EA74D84" w14:textId="77777777" w:rsidR="00A810AB" w:rsidRPr="00A810AB" w:rsidRDefault="00A810AB" w:rsidP="00A810AB">
      <w:pPr>
        <w:shd w:val="clear" w:color="auto" w:fill="FFFFFF"/>
        <w:rPr>
          <w:rFonts w:eastAsia="Times New Roman"/>
          <w:color w:val="26282A"/>
        </w:rPr>
      </w:pPr>
      <w:r w:rsidRPr="00A810AB">
        <w:rPr>
          <w:rFonts w:eastAsia="Times New Roman"/>
          <w:color w:val="000000"/>
        </w:rPr>
        <w:t xml:space="preserve">Hunt up your recipes and review what you will need for that </w:t>
      </w:r>
      <w:proofErr w:type="gramStart"/>
      <w:r w:rsidRPr="00A810AB">
        <w:rPr>
          <w:rFonts w:eastAsia="Times New Roman"/>
          <w:color w:val="000000"/>
        </w:rPr>
        <w:t>dinner</w:t>
      </w:r>
      <w:proofErr w:type="gramEnd"/>
    </w:p>
    <w:p w14:paraId="2355ACB4" w14:textId="77777777" w:rsidR="00A810AB" w:rsidRPr="00A810AB" w:rsidRDefault="00A810AB" w:rsidP="00A810AB">
      <w:pPr>
        <w:shd w:val="clear" w:color="auto" w:fill="FFFFFF"/>
        <w:rPr>
          <w:rFonts w:eastAsia="Times New Roman"/>
          <w:color w:val="26282A"/>
        </w:rPr>
      </w:pPr>
      <w:r w:rsidRPr="00A810AB">
        <w:rPr>
          <w:rFonts w:eastAsia="Times New Roman"/>
          <w:color w:val="000000"/>
        </w:rPr>
        <w:t xml:space="preserve">Make a list of the ingredients you will </w:t>
      </w:r>
      <w:proofErr w:type="gramStart"/>
      <w:r w:rsidRPr="00A810AB">
        <w:rPr>
          <w:rFonts w:eastAsia="Times New Roman"/>
          <w:color w:val="000000"/>
        </w:rPr>
        <w:t>need</w:t>
      </w:r>
      <w:proofErr w:type="gramEnd"/>
    </w:p>
    <w:p w14:paraId="28CF30A9" w14:textId="77777777" w:rsidR="00A810AB" w:rsidRPr="00A810AB" w:rsidRDefault="00A810AB" w:rsidP="00A810AB">
      <w:pPr>
        <w:shd w:val="clear" w:color="auto" w:fill="FFFFFF"/>
        <w:rPr>
          <w:rFonts w:eastAsia="Times New Roman"/>
          <w:color w:val="26282A"/>
        </w:rPr>
      </w:pPr>
      <w:r w:rsidRPr="00A810AB">
        <w:rPr>
          <w:rFonts w:eastAsia="Times New Roman"/>
          <w:color w:val="000000"/>
        </w:rPr>
        <w:t xml:space="preserve">Shop early for those ingredients to avoid the </w:t>
      </w:r>
      <w:proofErr w:type="gramStart"/>
      <w:r w:rsidRPr="00A810AB">
        <w:rPr>
          <w:rFonts w:eastAsia="Times New Roman"/>
          <w:color w:val="000000"/>
        </w:rPr>
        <w:t>crowds</w:t>
      </w:r>
      <w:proofErr w:type="gramEnd"/>
    </w:p>
    <w:p w14:paraId="2F8A90DF" w14:textId="77777777" w:rsidR="00A810AB" w:rsidRPr="00A810AB" w:rsidRDefault="00A810AB" w:rsidP="00A810AB">
      <w:pPr>
        <w:shd w:val="clear" w:color="auto" w:fill="FFFFFF"/>
        <w:spacing w:after="60"/>
        <w:rPr>
          <w:rFonts w:eastAsia="Times New Roman"/>
          <w:color w:val="26282A"/>
        </w:rPr>
      </w:pPr>
      <w:r w:rsidRPr="00A810AB">
        <w:rPr>
          <w:rFonts w:eastAsia="Times New Roman"/>
          <w:color w:val="202124"/>
        </w:rPr>
        <w:t>Check your cookware and kitchen tools ...</w:t>
      </w:r>
    </w:p>
    <w:p w14:paraId="71E48DCE" w14:textId="77777777" w:rsidR="00A810AB" w:rsidRPr="00A810AB" w:rsidRDefault="00A810AB" w:rsidP="00A810AB">
      <w:pPr>
        <w:shd w:val="clear" w:color="auto" w:fill="FFFFFF"/>
        <w:rPr>
          <w:rFonts w:eastAsia="Times New Roman"/>
          <w:color w:val="26282A"/>
        </w:rPr>
      </w:pPr>
      <w:r w:rsidRPr="00A810AB">
        <w:rPr>
          <w:rFonts w:eastAsia="Times New Roman"/>
          <w:color w:val="000000"/>
        </w:rPr>
        <w:t>Get ready to start thawing your turkey ...</w:t>
      </w:r>
    </w:p>
    <w:p w14:paraId="68210D06" w14:textId="77777777" w:rsidR="00A810AB" w:rsidRPr="00A810AB" w:rsidRDefault="00A810AB" w:rsidP="00A810AB">
      <w:pPr>
        <w:shd w:val="clear" w:color="auto" w:fill="FFFFFF"/>
        <w:rPr>
          <w:rFonts w:eastAsia="Times New Roman"/>
          <w:color w:val="26282A"/>
        </w:rPr>
      </w:pPr>
      <w:r w:rsidRPr="00A810AB">
        <w:rPr>
          <w:rFonts w:eastAsia="Times New Roman"/>
          <w:color w:val="000000"/>
        </w:rPr>
        <w:t>Know how to cook your turkey without a roasting pan. ...</w:t>
      </w:r>
    </w:p>
    <w:p w14:paraId="56FD7C51" w14:textId="77777777" w:rsidR="00A810AB" w:rsidRPr="00A810AB" w:rsidRDefault="00A810AB" w:rsidP="00A810AB">
      <w:pPr>
        <w:shd w:val="clear" w:color="auto" w:fill="FFFFFF"/>
        <w:rPr>
          <w:rFonts w:eastAsia="Times New Roman"/>
          <w:color w:val="26282A"/>
        </w:rPr>
      </w:pPr>
      <w:r w:rsidRPr="00A810AB">
        <w:rPr>
          <w:rFonts w:eastAsia="Times New Roman"/>
          <w:color w:val="000000"/>
        </w:rPr>
        <w:t>Make and freeze the gravy. ...</w:t>
      </w:r>
    </w:p>
    <w:p w14:paraId="559700CC" w14:textId="77777777" w:rsidR="00A810AB" w:rsidRPr="00A810AB" w:rsidRDefault="00A810AB" w:rsidP="00A810AB">
      <w:pPr>
        <w:shd w:val="clear" w:color="auto" w:fill="FFFFFF"/>
        <w:rPr>
          <w:rFonts w:eastAsia="Times New Roman"/>
          <w:color w:val="26282A"/>
        </w:rPr>
      </w:pPr>
      <w:r w:rsidRPr="00A810AB">
        <w:rPr>
          <w:rFonts w:eastAsia="Times New Roman"/>
          <w:color w:val="000000"/>
        </w:rPr>
        <w:t xml:space="preserve">Make </w:t>
      </w:r>
      <w:proofErr w:type="gramStart"/>
      <w:r w:rsidRPr="00A810AB">
        <w:rPr>
          <w:rFonts w:eastAsia="Times New Roman"/>
          <w:color w:val="000000"/>
        </w:rPr>
        <w:t>the cranberry</w:t>
      </w:r>
      <w:proofErr w:type="gramEnd"/>
      <w:r w:rsidRPr="00A810AB">
        <w:rPr>
          <w:rFonts w:eastAsia="Times New Roman"/>
          <w:color w:val="000000"/>
        </w:rPr>
        <w:t xml:space="preserve"> sauce. ...</w:t>
      </w:r>
    </w:p>
    <w:p w14:paraId="1D0675FE" w14:textId="77777777" w:rsidR="00A810AB" w:rsidRPr="00A810AB" w:rsidRDefault="00A810AB" w:rsidP="00A810AB">
      <w:pPr>
        <w:shd w:val="clear" w:color="auto" w:fill="FFFFFF"/>
        <w:rPr>
          <w:rFonts w:eastAsia="Times New Roman"/>
          <w:color w:val="26282A"/>
        </w:rPr>
      </w:pPr>
      <w:r w:rsidRPr="00A810AB">
        <w:rPr>
          <w:rFonts w:eastAsia="Times New Roman"/>
          <w:color w:val="000000"/>
        </w:rPr>
        <w:t>Make and freeze the mashed potatoes. ...</w:t>
      </w:r>
    </w:p>
    <w:p w14:paraId="1BE9499F" w14:textId="77777777" w:rsidR="00A810AB" w:rsidRPr="00A810AB" w:rsidRDefault="00A810AB" w:rsidP="00A810AB">
      <w:pPr>
        <w:shd w:val="clear" w:color="auto" w:fill="FFFFFF"/>
        <w:rPr>
          <w:rFonts w:eastAsia="Times New Roman"/>
          <w:color w:val="26282A"/>
        </w:rPr>
      </w:pPr>
      <w:r w:rsidRPr="00A810AB">
        <w:rPr>
          <w:rFonts w:eastAsia="Times New Roman"/>
          <w:color w:val="000000"/>
        </w:rPr>
        <w:t>Make and freeze the dinner rolls.</w:t>
      </w:r>
    </w:p>
    <w:p w14:paraId="5FBA2304" w14:textId="77777777" w:rsidR="00A810AB" w:rsidRPr="00A810AB" w:rsidRDefault="00A810AB" w:rsidP="00A810AB">
      <w:pPr>
        <w:shd w:val="clear" w:color="auto" w:fill="FFFFFF"/>
        <w:rPr>
          <w:rFonts w:eastAsia="Times New Roman"/>
          <w:color w:val="26282A"/>
        </w:rPr>
      </w:pPr>
      <w:r w:rsidRPr="00A810AB">
        <w:rPr>
          <w:rFonts w:eastAsia="Times New Roman"/>
          <w:color w:val="000000"/>
        </w:rPr>
        <w:t xml:space="preserve">Find someone to prepare the dinner and do all the </w:t>
      </w:r>
      <w:proofErr w:type="gramStart"/>
      <w:r w:rsidRPr="00A810AB">
        <w:rPr>
          <w:rFonts w:eastAsia="Times New Roman"/>
          <w:color w:val="000000"/>
        </w:rPr>
        <w:t>work</w:t>
      </w:r>
      <w:proofErr w:type="gramEnd"/>
    </w:p>
    <w:p w14:paraId="02DE2A85" w14:textId="77777777" w:rsidR="00A810AB" w:rsidRPr="00A810AB" w:rsidRDefault="00A810AB" w:rsidP="00A810AB">
      <w:pPr>
        <w:shd w:val="clear" w:color="auto" w:fill="FFFFFF"/>
        <w:rPr>
          <w:rFonts w:eastAsia="Times New Roman"/>
          <w:color w:val="26282A"/>
        </w:rPr>
      </w:pPr>
      <w:r w:rsidRPr="00A810AB">
        <w:rPr>
          <w:rFonts w:eastAsia="Times New Roman"/>
          <w:color w:val="000000"/>
        </w:rPr>
        <w:t xml:space="preserve">Find relatives to go to for Thanksgiving in order to avoid all the </w:t>
      </w:r>
      <w:proofErr w:type="gramStart"/>
      <w:r w:rsidRPr="00A810AB">
        <w:rPr>
          <w:rFonts w:eastAsia="Times New Roman"/>
          <w:color w:val="000000"/>
        </w:rPr>
        <w:t>work</w:t>
      </w:r>
      <w:proofErr w:type="gramEnd"/>
    </w:p>
    <w:p w14:paraId="2011F088" w14:textId="77777777" w:rsidR="00A810AB" w:rsidRPr="00A810AB" w:rsidRDefault="00A810AB" w:rsidP="00A810AB">
      <w:pPr>
        <w:rPr>
          <w:rFonts w:eastAsia="Times New Roman"/>
        </w:rPr>
      </w:pPr>
      <w:r w:rsidRPr="00A810AB">
        <w:rPr>
          <w:rFonts w:eastAsia="Times New Roman"/>
          <w:color w:val="26282A"/>
        </w:rPr>
        <w:br/>
      </w:r>
    </w:p>
    <w:p w14:paraId="6B455E6F" w14:textId="77777777" w:rsidR="00A810AB" w:rsidRPr="00A810AB" w:rsidRDefault="00A810AB" w:rsidP="00A810AB">
      <w:pPr>
        <w:shd w:val="clear" w:color="auto" w:fill="FFFFFF"/>
        <w:rPr>
          <w:rFonts w:eastAsia="Times New Roman"/>
          <w:color w:val="26282A"/>
        </w:rPr>
      </w:pPr>
      <w:r w:rsidRPr="00A810AB">
        <w:rPr>
          <w:rFonts w:eastAsia="Times New Roman"/>
          <w:color w:val="231F20"/>
        </w:rPr>
        <w:t>More Thanksgiving Day Secrets Every Home Cook Should Know</w:t>
      </w:r>
    </w:p>
    <w:p w14:paraId="5F44AEAD" w14:textId="77777777" w:rsidR="00A810AB" w:rsidRPr="00A810AB" w:rsidRDefault="00A810AB" w:rsidP="00A810AB">
      <w:pPr>
        <w:rPr>
          <w:rFonts w:eastAsia="Times New Roman"/>
        </w:rPr>
      </w:pPr>
      <w:r w:rsidRPr="00A810AB">
        <w:rPr>
          <w:rFonts w:eastAsia="Times New Roman"/>
          <w:color w:val="26282A"/>
        </w:rPr>
        <w:br/>
      </w:r>
    </w:p>
    <w:p w14:paraId="68EE017B" w14:textId="77777777" w:rsidR="00A810AB" w:rsidRPr="00A810AB" w:rsidRDefault="00A810AB" w:rsidP="00A810AB">
      <w:pPr>
        <w:shd w:val="clear" w:color="auto" w:fill="FFFFFF"/>
        <w:rPr>
          <w:rFonts w:eastAsia="Times New Roman"/>
          <w:color w:val="26282A"/>
        </w:rPr>
      </w:pPr>
      <w:r w:rsidRPr="00A810AB">
        <w:rPr>
          <w:rFonts w:eastAsia="Times New Roman"/>
          <w:color w:val="231F20"/>
        </w:rPr>
        <w:t>Leave your turkey uncovered in the refrigerator the night before cooking. This technique dries out the skin, making it super crispy when cooked.</w:t>
      </w:r>
    </w:p>
    <w:p w14:paraId="0DBBB556" w14:textId="77777777" w:rsidR="00A810AB" w:rsidRPr="00A810AB" w:rsidRDefault="00A810AB" w:rsidP="00A810AB">
      <w:pPr>
        <w:shd w:val="clear" w:color="auto" w:fill="FFFFFF"/>
        <w:rPr>
          <w:rFonts w:eastAsia="Times New Roman"/>
          <w:color w:val="26282A"/>
        </w:rPr>
      </w:pPr>
      <w:r w:rsidRPr="00A810AB">
        <w:rPr>
          <w:rFonts w:eastAsia="Times New Roman"/>
          <w:color w:val="231F20"/>
        </w:rPr>
        <w:t>Don’t get rid of the flavorful drippings in your roasting pan. Pour the drippings into</w:t>
      </w:r>
      <w:r w:rsidRPr="00A810AB">
        <w:rPr>
          <w:rFonts w:eastAsia="Times New Roman"/>
          <w:color w:val="000000"/>
        </w:rPr>
        <w:t> </w:t>
      </w:r>
      <w:hyperlink r:id="rId63" w:tgtFrame="_blank" w:history="1">
        <w:r w:rsidRPr="00A810AB">
          <w:rPr>
            <w:rFonts w:eastAsia="Times New Roman"/>
            <w:color w:val="000000"/>
            <w:u w:val="single"/>
          </w:rPr>
          <w:t>a fat separator</w:t>
        </w:r>
      </w:hyperlink>
      <w:r w:rsidRPr="00A810AB">
        <w:rPr>
          <w:rFonts w:eastAsia="Times New Roman"/>
          <w:color w:val="000000"/>
        </w:rPr>
        <w:t> </w:t>
      </w:r>
      <w:r w:rsidRPr="00A810AB">
        <w:rPr>
          <w:rFonts w:eastAsia="Times New Roman"/>
          <w:color w:val="231F20"/>
        </w:rPr>
        <w:t>or bowl, then pour off or skim the fat from the drippings and pour the liquid back into your gravy. </w:t>
      </w:r>
    </w:p>
    <w:p w14:paraId="75285C10" w14:textId="77777777" w:rsidR="00A810AB" w:rsidRPr="00A810AB" w:rsidRDefault="00A810AB" w:rsidP="00A810AB">
      <w:pPr>
        <w:shd w:val="clear" w:color="auto" w:fill="FFFFFF"/>
        <w:rPr>
          <w:rFonts w:eastAsia="Times New Roman"/>
          <w:color w:val="26282A"/>
        </w:rPr>
      </w:pPr>
      <w:r w:rsidRPr="00A810AB">
        <w:rPr>
          <w:rFonts w:eastAsia="Times New Roman"/>
          <w:color w:val="231F20"/>
        </w:rPr>
        <w:t xml:space="preserve">If you don’t have a fat separator, pour the </w:t>
      </w:r>
      <w:proofErr w:type="spellStart"/>
      <w:r w:rsidRPr="00A810AB">
        <w:rPr>
          <w:rFonts w:eastAsia="Times New Roman"/>
          <w:color w:val="231F20"/>
        </w:rPr>
        <w:t>dippings</w:t>
      </w:r>
      <w:proofErr w:type="spellEnd"/>
      <w:r w:rsidRPr="00A810AB">
        <w:rPr>
          <w:rFonts w:eastAsia="Times New Roman"/>
          <w:color w:val="231F20"/>
        </w:rPr>
        <w:t xml:space="preserve"> into a paper cup, pop it in the freezer for about 10 minutes, then poke a hole in the bottom of the cup with a skewer. Drain the defatted drippings from the cup until the fat reaches the bottom. </w:t>
      </w:r>
    </w:p>
    <w:p w14:paraId="2860B804" w14:textId="77777777" w:rsidR="00A810AB" w:rsidRPr="00A810AB" w:rsidRDefault="00A810AB" w:rsidP="00A810AB">
      <w:pPr>
        <w:shd w:val="clear" w:color="auto" w:fill="FFFFFF"/>
        <w:rPr>
          <w:rFonts w:eastAsia="Times New Roman"/>
          <w:color w:val="26282A"/>
        </w:rPr>
      </w:pPr>
      <w:r w:rsidRPr="00A810AB">
        <w:rPr>
          <w:rFonts w:eastAsia="Times New Roman"/>
          <w:color w:val="231F20"/>
        </w:rPr>
        <w:t xml:space="preserve">Get softened butter in a hurry. Grate cold butter, </w:t>
      </w:r>
      <w:proofErr w:type="gramStart"/>
      <w:r w:rsidRPr="00A810AB">
        <w:rPr>
          <w:rFonts w:eastAsia="Times New Roman"/>
          <w:color w:val="231F20"/>
        </w:rPr>
        <w:t>or,</w:t>
      </w:r>
      <w:proofErr w:type="gramEnd"/>
      <w:r w:rsidRPr="00A810AB">
        <w:rPr>
          <w:rFonts w:eastAsia="Times New Roman"/>
          <w:color w:val="231F20"/>
        </w:rPr>
        <w:t xml:space="preserve"> stick it in a freezer bag, pull out a rolling pin, and bang it into soft submission. </w:t>
      </w:r>
    </w:p>
    <w:p w14:paraId="21804201" w14:textId="77777777" w:rsidR="00A810AB" w:rsidRPr="00A810AB" w:rsidRDefault="00A810AB" w:rsidP="00A810AB">
      <w:pPr>
        <w:shd w:val="clear" w:color="auto" w:fill="FFFFFF"/>
        <w:rPr>
          <w:rFonts w:eastAsia="Times New Roman"/>
          <w:color w:val="26282A"/>
        </w:rPr>
      </w:pPr>
      <w:r w:rsidRPr="00A810AB">
        <w:rPr>
          <w:rFonts w:eastAsia="Times New Roman"/>
          <w:color w:val="231F20"/>
        </w:rPr>
        <w:t xml:space="preserve">Warm wine? Chill it fast </w:t>
      </w:r>
      <w:proofErr w:type="gramStart"/>
      <w:r w:rsidRPr="00A810AB">
        <w:rPr>
          <w:rFonts w:eastAsia="Times New Roman"/>
          <w:color w:val="231F20"/>
        </w:rPr>
        <w:t>in</w:t>
      </w:r>
      <w:proofErr w:type="gramEnd"/>
      <w:r w:rsidRPr="00A810AB">
        <w:rPr>
          <w:rFonts w:eastAsia="Times New Roman"/>
          <w:color w:val="231F20"/>
        </w:rPr>
        <w:t xml:space="preserve"> about 20 minutes. Place it in a wine bucket with ice and fill the bucket with water before adding the bottle.  </w:t>
      </w:r>
    </w:p>
    <w:p w14:paraId="5070DDF4" w14:textId="77777777" w:rsidR="00A810AB" w:rsidRPr="00A810AB" w:rsidRDefault="00A810AB" w:rsidP="00A810AB">
      <w:pPr>
        <w:shd w:val="clear" w:color="auto" w:fill="FFFFFF"/>
        <w:rPr>
          <w:rFonts w:eastAsia="Times New Roman"/>
          <w:color w:val="26282A"/>
        </w:rPr>
      </w:pPr>
      <w:r w:rsidRPr="00A810AB">
        <w:rPr>
          <w:rFonts w:eastAsia="Times New Roman"/>
          <w:color w:val="231F20"/>
        </w:rPr>
        <w:t xml:space="preserve">Poke a fork or a corkscrew into hot potatoes and peel with a paring knife. </w:t>
      </w:r>
      <w:proofErr w:type="gramStart"/>
      <w:r w:rsidRPr="00A810AB">
        <w:rPr>
          <w:rFonts w:eastAsia="Times New Roman"/>
          <w:color w:val="231F20"/>
        </w:rPr>
        <w:t>Or,</w:t>
      </w:r>
      <w:proofErr w:type="gramEnd"/>
      <w:r w:rsidRPr="00A810AB">
        <w:rPr>
          <w:rFonts w:eastAsia="Times New Roman"/>
          <w:color w:val="231F20"/>
        </w:rPr>
        <w:t xml:space="preserve"> slice the potato in half and run through a ricer, discarding the peels with each pass. </w:t>
      </w:r>
    </w:p>
    <w:p w14:paraId="14FFBF52" w14:textId="77777777" w:rsidR="00A810AB" w:rsidRPr="00A810AB" w:rsidRDefault="00A810AB" w:rsidP="00A810AB">
      <w:pPr>
        <w:shd w:val="clear" w:color="auto" w:fill="FFFFFF"/>
        <w:outlineLvl w:val="1"/>
        <w:rPr>
          <w:rFonts w:eastAsia="Times New Roman"/>
          <w:b/>
          <w:bCs/>
          <w:color w:val="26282A"/>
        </w:rPr>
      </w:pPr>
      <w:r w:rsidRPr="00A810AB">
        <w:rPr>
          <w:rFonts w:eastAsia="Times New Roman"/>
          <w:color w:val="231F20"/>
        </w:rPr>
        <w:t>And More Tips!</w:t>
      </w:r>
    </w:p>
    <w:p w14:paraId="325B72EC" w14:textId="77777777" w:rsidR="00A810AB" w:rsidRPr="00A810AB" w:rsidRDefault="00A810AB" w:rsidP="00A810AB">
      <w:pPr>
        <w:shd w:val="clear" w:color="auto" w:fill="FFFFFF"/>
        <w:rPr>
          <w:rFonts w:eastAsia="Times New Roman"/>
          <w:color w:val="26282A"/>
        </w:rPr>
      </w:pPr>
      <w:r w:rsidRPr="00A810AB">
        <w:rPr>
          <w:rFonts w:eastAsia="Times New Roman"/>
          <w:color w:val="231F20"/>
        </w:rPr>
        <w:t xml:space="preserve">When blind baking a pie crust, use beans, rice, or pie weights stored in an oven-safe bag. Skip the aluminum foil </w:t>
      </w:r>
      <w:proofErr w:type="gramStart"/>
      <w:r w:rsidRPr="00A810AB">
        <w:rPr>
          <w:rFonts w:eastAsia="Times New Roman"/>
          <w:color w:val="231F20"/>
        </w:rPr>
        <w:t>liners, and</w:t>
      </w:r>
      <w:proofErr w:type="gramEnd"/>
      <w:r w:rsidRPr="00A810AB">
        <w:rPr>
          <w:rFonts w:eastAsia="Times New Roman"/>
          <w:color w:val="231F20"/>
        </w:rPr>
        <w:t xml:space="preserve"> bake the bagged beans directly on top of the crust-lined pie pan, then store the bagged weights, and use them over and over again.</w:t>
      </w:r>
    </w:p>
    <w:p w14:paraId="7954A22B"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I thought something a bit lighter was appropriate for this month. However, not to spoil the mood but shortly after Thanksgiving comes Christmas. I think a review of my Christmas Hint list is in order. Here is a list of places to leave that hint so your significant other will be sure to find it.</w:t>
      </w:r>
    </w:p>
    <w:p w14:paraId="3EDE550A"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lastRenderedPageBreak/>
        <w:t>I doubt that many of you will get them to buy you that $2000 HF rig but maybe a new mobile rig or a Hiel headset with microphone or an ARRL membership with subscription to QST. How are they going to know what you want if you don’t “hint” them?</w:t>
      </w:r>
    </w:p>
    <w:p w14:paraId="72713F90"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Enough? As a last resort, find a restaurant that will be open and make reservations.</w:t>
      </w:r>
    </w:p>
    <w:p w14:paraId="7DA07CD5" w14:textId="77777777" w:rsidR="00A810AB" w:rsidRPr="00A810AB" w:rsidRDefault="00A810AB" w:rsidP="00A810AB">
      <w:pPr>
        <w:shd w:val="clear" w:color="auto" w:fill="FFFFFF"/>
        <w:spacing w:before="240" w:after="240"/>
        <w:rPr>
          <w:rFonts w:eastAsia="Times New Roman"/>
          <w:color w:val="26282A"/>
        </w:rPr>
      </w:pPr>
      <w:proofErr w:type="gramStart"/>
      <w:r w:rsidRPr="00A810AB">
        <w:rPr>
          <w:rFonts w:eastAsia="Times New Roman"/>
          <w:color w:val="000000"/>
        </w:rPr>
        <w:t>Well</w:t>
      </w:r>
      <w:proofErr w:type="gramEnd"/>
      <w:r w:rsidRPr="00A810AB">
        <w:rPr>
          <w:rFonts w:eastAsia="Times New Roman"/>
          <w:color w:val="000000"/>
        </w:rPr>
        <w:t xml:space="preserve"> here we are in November already and we can settle back and wait for that inevitable white stuff. </w:t>
      </w:r>
    </w:p>
    <w:p w14:paraId="10E1EB99"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After Thanksgiving comes Christmas</w:t>
      </w:r>
    </w:p>
    <w:p w14:paraId="4617F591" w14:textId="77777777" w:rsidR="00A810AB" w:rsidRPr="00A810AB" w:rsidRDefault="00A810AB" w:rsidP="00A810AB">
      <w:pPr>
        <w:shd w:val="clear" w:color="auto" w:fill="FFFFFF"/>
        <w:spacing w:before="240" w:after="240"/>
        <w:rPr>
          <w:rFonts w:ascii="Helvetica" w:eastAsia="Times New Roman" w:hAnsi="Helvetica" w:cs="Helvetica"/>
          <w:color w:val="26282A"/>
        </w:rPr>
      </w:pPr>
      <w:r w:rsidRPr="00A810AB">
        <w:rPr>
          <w:rFonts w:ascii="New serif" w:eastAsia="Times New Roman" w:hAnsi="New serif" w:cs="Helvetica"/>
          <w:noProof/>
          <w:color w:val="000000"/>
          <w:bdr w:val="none" w:sz="0" w:space="0" w:color="auto" w:frame="1"/>
        </w:rPr>
        <w:drawing>
          <wp:inline distT="0" distB="0" distL="0" distR="0" wp14:anchorId="04012C90" wp14:editId="3C1736FA">
            <wp:extent cx="4286250" cy="5715000"/>
            <wp:effectExtent l="0" t="0" r="0" b="0"/>
            <wp:docPr id="1767291263" name="Picture 1767291263" descr="A person holding a christmas orna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291263" name="Picture 1767291263" descr="A person holding a christmas ornamen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0" cy="5715000"/>
                    </a:xfrm>
                    <a:prstGeom prst="rect">
                      <a:avLst/>
                    </a:prstGeom>
                    <a:noFill/>
                    <a:ln>
                      <a:noFill/>
                    </a:ln>
                  </pic:spPr>
                </pic:pic>
              </a:graphicData>
            </a:graphic>
          </wp:inline>
        </w:drawing>
      </w:r>
    </w:p>
    <w:p w14:paraId="2034A33B"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lastRenderedPageBreak/>
        <w:t xml:space="preserve">Here are a few </w:t>
      </w:r>
      <w:proofErr w:type="gramStart"/>
      <w:r w:rsidRPr="00A810AB">
        <w:rPr>
          <w:rFonts w:eastAsia="Times New Roman"/>
          <w:color w:val="000000"/>
        </w:rPr>
        <w:t>suggestions</w:t>
      </w:r>
      <w:proofErr w:type="gramEnd"/>
      <w:r w:rsidRPr="00A810AB">
        <w:rPr>
          <w:rFonts w:eastAsia="Times New Roman"/>
          <w:color w:val="000000"/>
        </w:rPr>
        <w:t xml:space="preserve"> where to leave him or her you hint so you get the ham radio items you want for Christmas. You can use a page from a catalog or magazine to be:</w:t>
      </w:r>
    </w:p>
    <w:p w14:paraId="1E66C2F6"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Taped to their car steering wheel.</w:t>
      </w:r>
    </w:p>
    <w:p w14:paraId="67521781"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 xml:space="preserve">Taped on their cereal box or coffee </w:t>
      </w:r>
      <w:proofErr w:type="gramStart"/>
      <w:r w:rsidRPr="00A810AB">
        <w:rPr>
          <w:rFonts w:eastAsia="Times New Roman"/>
          <w:color w:val="000000"/>
        </w:rPr>
        <w:t>cup</w:t>
      </w:r>
      <w:proofErr w:type="gramEnd"/>
    </w:p>
    <w:p w14:paraId="535C9C49"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 xml:space="preserve">Taped on the bathroom </w:t>
      </w:r>
      <w:proofErr w:type="gramStart"/>
      <w:r w:rsidRPr="00A810AB">
        <w:rPr>
          <w:rFonts w:eastAsia="Times New Roman"/>
          <w:color w:val="000000"/>
        </w:rPr>
        <w:t>mirror</w:t>
      </w:r>
      <w:proofErr w:type="gramEnd"/>
    </w:p>
    <w:p w14:paraId="22E46FFE"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 xml:space="preserve">Leave the store catalog on the coffee table open to the right </w:t>
      </w:r>
      <w:proofErr w:type="gramStart"/>
      <w:r w:rsidRPr="00A810AB">
        <w:rPr>
          <w:rFonts w:eastAsia="Times New Roman"/>
          <w:color w:val="000000"/>
        </w:rPr>
        <w:t>page</w:t>
      </w:r>
      <w:proofErr w:type="gramEnd"/>
    </w:p>
    <w:p w14:paraId="30A92416"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 xml:space="preserve">Clipped to the lamp on the </w:t>
      </w:r>
      <w:proofErr w:type="gramStart"/>
      <w:r w:rsidRPr="00A810AB">
        <w:rPr>
          <w:rFonts w:eastAsia="Times New Roman"/>
          <w:color w:val="000000"/>
        </w:rPr>
        <w:t>nightstand</w:t>
      </w:r>
      <w:proofErr w:type="gramEnd"/>
    </w:p>
    <w:p w14:paraId="63DA3E66"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 xml:space="preserve">Taped to the door going to the garage or </w:t>
      </w:r>
      <w:proofErr w:type="gramStart"/>
      <w:r w:rsidRPr="00A810AB">
        <w:rPr>
          <w:rFonts w:eastAsia="Times New Roman"/>
          <w:color w:val="000000"/>
        </w:rPr>
        <w:t>outside</w:t>
      </w:r>
      <w:proofErr w:type="gramEnd"/>
    </w:p>
    <w:p w14:paraId="4698CA29"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Put a hint in her underwear drawer. Note: this doesn’t work for men</w:t>
      </w:r>
    </w:p>
    <w:p w14:paraId="6E907171"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 xml:space="preserve">Put one on his or her computer </w:t>
      </w:r>
      <w:proofErr w:type="gramStart"/>
      <w:r w:rsidRPr="00A810AB">
        <w:rPr>
          <w:rFonts w:eastAsia="Times New Roman"/>
          <w:color w:val="000000"/>
        </w:rPr>
        <w:t>monitor</w:t>
      </w:r>
      <w:proofErr w:type="gramEnd"/>
    </w:p>
    <w:p w14:paraId="365CE121"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Pin one to their pillow</w:t>
      </w:r>
    </w:p>
    <w:p w14:paraId="24358A2E"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 xml:space="preserve">Talk about it every chance you </w:t>
      </w:r>
      <w:proofErr w:type="gramStart"/>
      <w:r w:rsidRPr="00A810AB">
        <w:rPr>
          <w:rFonts w:eastAsia="Times New Roman"/>
          <w:color w:val="000000"/>
        </w:rPr>
        <w:t>get</w:t>
      </w:r>
      <w:proofErr w:type="gramEnd"/>
    </w:p>
    <w:p w14:paraId="3502BC5C"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 xml:space="preserve">I am sure that if you think </w:t>
      </w:r>
      <w:proofErr w:type="gramStart"/>
      <w:r w:rsidRPr="00A810AB">
        <w:rPr>
          <w:rFonts w:eastAsia="Times New Roman"/>
          <w:color w:val="000000"/>
        </w:rPr>
        <w:t>real</w:t>
      </w:r>
      <w:proofErr w:type="gramEnd"/>
      <w:r w:rsidRPr="00A810AB">
        <w:rPr>
          <w:rFonts w:eastAsia="Times New Roman"/>
          <w:color w:val="000000"/>
        </w:rPr>
        <w:t xml:space="preserve"> hard you can come up with some good “HINT” places of your own.</w:t>
      </w:r>
    </w:p>
    <w:p w14:paraId="4500F15C"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 xml:space="preserve">This is a good time to think about winter safety. It doesn’t matter if you are just heading out the door to work or taking that trip to grandma’s </w:t>
      </w:r>
      <w:proofErr w:type="gramStart"/>
      <w:r w:rsidRPr="00A810AB">
        <w:rPr>
          <w:rFonts w:eastAsia="Times New Roman"/>
          <w:color w:val="000000"/>
        </w:rPr>
        <w:t>house</w:t>
      </w:r>
      <w:proofErr w:type="gramEnd"/>
      <w:r w:rsidRPr="00A810AB">
        <w:rPr>
          <w:rFonts w:eastAsia="Times New Roman"/>
          <w:color w:val="000000"/>
        </w:rPr>
        <w:t xml:space="preserve"> you should be thinking about car safety. Here are some things you should do to prepare for that winter weather.</w:t>
      </w:r>
    </w:p>
    <w:p w14:paraId="50382B64"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 xml:space="preserve">For the car check your tire </w:t>
      </w:r>
      <w:proofErr w:type="gramStart"/>
      <w:r w:rsidRPr="00A810AB">
        <w:rPr>
          <w:rFonts w:eastAsia="Times New Roman"/>
          <w:color w:val="000000"/>
        </w:rPr>
        <w:t>conditions</w:t>
      </w:r>
      <w:proofErr w:type="gramEnd"/>
      <w:r w:rsidRPr="00A810AB">
        <w:rPr>
          <w:rFonts w:eastAsia="Times New Roman"/>
          <w:color w:val="000000"/>
        </w:rPr>
        <w:t xml:space="preserve">, battery, antifreeze and check your lights. Also have window scrapers, shovel, cat litter, a flashlight and check that it lights. For personal safety you should have blankets, winter coats, boots, </w:t>
      </w:r>
      <w:proofErr w:type="gramStart"/>
      <w:r w:rsidRPr="00A810AB">
        <w:rPr>
          <w:rFonts w:eastAsia="Times New Roman"/>
          <w:color w:val="000000"/>
        </w:rPr>
        <w:t>hats</w:t>
      </w:r>
      <w:proofErr w:type="gramEnd"/>
      <w:r w:rsidRPr="00A810AB">
        <w:rPr>
          <w:rFonts w:eastAsia="Times New Roman"/>
          <w:color w:val="000000"/>
        </w:rPr>
        <w:t xml:space="preserve"> and gloves for everyone in case you get stuck and have to walk your way out. </w:t>
      </w:r>
    </w:p>
    <w:p w14:paraId="15E5746C"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 xml:space="preserve">You should have food and water for everyone in the vehicle so if you can’t walk your way out you can at least wait comfortably for help to arrive. If you do get stuck and run your vehicle for </w:t>
      </w:r>
      <w:proofErr w:type="gramStart"/>
      <w:r w:rsidRPr="00A810AB">
        <w:rPr>
          <w:rFonts w:eastAsia="Times New Roman"/>
          <w:color w:val="000000"/>
        </w:rPr>
        <w:t>heat</w:t>
      </w:r>
      <w:proofErr w:type="gramEnd"/>
      <w:r w:rsidRPr="00A810AB">
        <w:rPr>
          <w:rFonts w:eastAsia="Times New Roman"/>
          <w:color w:val="000000"/>
        </w:rPr>
        <w:t xml:space="preserve"> make sure the exhaust pipe is open and clear and remains that way. It is also a good idea to keep your gas tank at least half full </w:t>
      </w:r>
      <w:proofErr w:type="gramStart"/>
      <w:r w:rsidRPr="00A810AB">
        <w:rPr>
          <w:rFonts w:eastAsia="Times New Roman"/>
          <w:color w:val="000000"/>
        </w:rPr>
        <w:t>on a daily basis</w:t>
      </w:r>
      <w:proofErr w:type="gramEnd"/>
      <w:r w:rsidRPr="00A810AB">
        <w:rPr>
          <w:rFonts w:eastAsia="Times New Roman"/>
          <w:color w:val="000000"/>
        </w:rPr>
        <w:t xml:space="preserve"> and to </w:t>
      </w:r>
      <w:proofErr w:type="gramStart"/>
      <w:r w:rsidRPr="00A810AB">
        <w:rPr>
          <w:rFonts w:eastAsia="Times New Roman"/>
          <w:color w:val="000000"/>
        </w:rPr>
        <w:t>fill</w:t>
      </w:r>
      <w:proofErr w:type="gramEnd"/>
      <w:r w:rsidRPr="00A810AB">
        <w:rPr>
          <w:rFonts w:eastAsia="Times New Roman"/>
          <w:color w:val="000000"/>
        </w:rPr>
        <w:t xml:space="preserve"> up before leaving on the ride to grandma’s house for Christmas. After all, we need you and yours to remain safe and have a happy holiday.</w:t>
      </w:r>
    </w:p>
    <w:p w14:paraId="1EB00597" w14:textId="7777777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ARRL Straight Key </w:t>
      </w:r>
    </w:p>
    <w:p w14:paraId="422C197E" w14:textId="0D376507" w:rsidR="00A810AB" w:rsidRPr="00A810AB" w:rsidRDefault="00A810AB" w:rsidP="00A810AB">
      <w:pPr>
        <w:shd w:val="clear" w:color="auto" w:fill="FFFFFF"/>
        <w:spacing w:before="240" w:after="240"/>
        <w:rPr>
          <w:rFonts w:eastAsia="Times New Roman"/>
          <w:color w:val="26282A"/>
        </w:rPr>
      </w:pPr>
      <w:r w:rsidRPr="00A810AB">
        <w:rPr>
          <w:rFonts w:eastAsia="Times New Roman"/>
          <w:color w:val="000000"/>
        </w:rPr>
        <w:t xml:space="preserve">If you are not going anywhere on </w:t>
      </w:r>
      <w:proofErr w:type="gramStart"/>
      <w:r w:rsidRPr="00A810AB">
        <w:rPr>
          <w:rFonts w:eastAsia="Times New Roman"/>
          <w:color w:val="000000"/>
        </w:rPr>
        <w:t>New Year's day</w:t>
      </w:r>
      <w:proofErr w:type="gramEnd"/>
      <w:r w:rsidRPr="00A810AB">
        <w:rPr>
          <w:rFonts w:eastAsia="Times New Roman"/>
          <w:color w:val="000000"/>
        </w:rPr>
        <w:t xml:space="preserve"> here is something fun to try. The ARRL Straight Key Night is coming up on January 1, 2024. Why not dust off that old straight key and </w:t>
      </w:r>
      <w:r w:rsidRPr="00A810AB">
        <w:rPr>
          <w:rFonts w:eastAsia="Times New Roman"/>
          <w:color w:val="000000"/>
        </w:rPr>
        <w:lastRenderedPageBreak/>
        <w:t xml:space="preserve">give it a try. Who </w:t>
      </w:r>
      <w:proofErr w:type="gramStart"/>
      <w:r w:rsidRPr="00A810AB">
        <w:rPr>
          <w:rFonts w:eastAsia="Times New Roman"/>
          <w:color w:val="000000"/>
        </w:rPr>
        <w:t>knows</w:t>
      </w:r>
      <w:proofErr w:type="gramEnd"/>
      <w:r w:rsidRPr="00A810AB">
        <w:rPr>
          <w:rFonts w:eastAsia="Times New Roman"/>
          <w:color w:val="000000"/>
        </w:rPr>
        <w:t xml:space="preserve"> you may like it and have some fun. Straight Key night starts at 0000Z and ends at 2359Z (UTC). More details can be found at</w:t>
      </w:r>
      <w:hyperlink r:id="rId65" w:tgtFrame="_blank" w:history="1">
        <w:r w:rsidRPr="00A810AB">
          <w:rPr>
            <w:rFonts w:eastAsia="Times New Roman"/>
            <w:color w:val="000000"/>
            <w:u w:val="single"/>
          </w:rPr>
          <w:t> </w:t>
        </w:r>
        <w:r w:rsidRPr="00A810AB">
          <w:rPr>
            <w:rFonts w:eastAsia="Times New Roman"/>
            <w:color w:val="1155CC"/>
            <w:u w:val="single"/>
          </w:rPr>
          <w:t>www.arrl.org/straight-key-night</w:t>
        </w:r>
      </w:hyperlink>
      <w:r w:rsidRPr="00A810AB">
        <w:rPr>
          <w:rFonts w:eastAsia="Times New Roman"/>
          <w:color w:val="000000"/>
        </w:rPr>
        <w:t> </w:t>
      </w:r>
    </w:p>
    <w:p w14:paraId="3491430F" w14:textId="77777777" w:rsidR="00F16662" w:rsidRPr="00F16662" w:rsidRDefault="00F16662" w:rsidP="00F16662">
      <w:pPr>
        <w:rPr>
          <w:rFonts w:eastAsia="Times New Roman"/>
        </w:rPr>
      </w:pPr>
      <w:r w:rsidRPr="00F16662">
        <w:rPr>
          <w:rFonts w:eastAsia="Times New Roman"/>
          <w:color w:val="000000"/>
          <w:sz w:val="22"/>
          <w:szCs w:val="22"/>
        </w:rPr>
        <w:t>73</w:t>
      </w:r>
    </w:p>
    <w:p w14:paraId="43C674C9" w14:textId="77777777" w:rsidR="00F16662" w:rsidRPr="00F16662" w:rsidRDefault="00F16662" w:rsidP="00F16662">
      <w:pPr>
        <w:rPr>
          <w:rFonts w:eastAsia="Times New Roman"/>
        </w:rPr>
      </w:pPr>
      <w:r w:rsidRPr="00F16662">
        <w:rPr>
          <w:rFonts w:eastAsia="Times New Roman"/>
          <w:color w:val="000000"/>
          <w:sz w:val="22"/>
          <w:szCs w:val="22"/>
        </w:rPr>
        <w:t>David WA3EZN</w:t>
      </w:r>
    </w:p>
    <w:p w14:paraId="2F7B10CC" w14:textId="77777777" w:rsidR="00F16662" w:rsidRPr="00F16662" w:rsidRDefault="00F16662" w:rsidP="00F16662">
      <w:pPr>
        <w:rPr>
          <w:rFonts w:eastAsia="Times New Roman"/>
        </w:rPr>
      </w:pPr>
      <w:r w:rsidRPr="00F16662">
        <w:rPr>
          <w:rFonts w:eastAsia="Times New Roman"/>
          <w:color w:val="000000"/>
          <w:sz w:val="22"/>
          <w:szCs w:val="22"/>
        </w:rPr>
        <w:t>Ohio Section Traffic Manager</w:t>
      </w:r>
    </w:p>
    <w:p w14:paraId="1F402A6B" w14:textId="77777777" w:rsidR="00F16662" w:rsidRPr="00F16662" w:rsidRDefault="0002763F" w:rsidP="00F16662">
      <w:pPr>
        <w:rPr>
          <w:rFonts w:eastAsia="Times New Roman"/>
        </w:rPr>
      </w:pPr>
      <w:hyperlink r:id="rId66" w:history="1">
        <w:r w:rsidR="00F16662" w:rsidRPr="00F16662">
          <w:rPr>
            <w:rFonts w:eastAsia="Times New Roman"/>
            <w:color w:val="1155CC"/>
            <w:sz w:val="22"/>
            <w:szCs w:val="22"/>
            <w:u w:val="single"/>
          </w:rPr>
          <w:t>wa3ezn@att.net</w:t>
        </w:r>
      </w:hyperlink>
    </w:p>
    <w:p w14:paraId="790FD7A7" w14:textId="77777777" w:rsidR="00F16662" w:rsidRDefault="00F16662" w:rsidP="0074102E">
      <w:pPr>
        <w:rPr>
          <w:noProof/>
          <w:sz w:val="20"/>
          <w:szCs w:val="20"/>
        </w:rPr>
      </w:pPr>
    </w:p>
    <w:p w14:paraId="7DA64C2C" w14:textId="4B279D46" w:rsidR="00E451EA" w:rsidRDefault="006A249A" w:rsidP="00492EEE">
      <w:pPr>
        <w:widowControl w:val="0"/>
        <w:contextualSpacing/>
        <w:rPr>
          <w:rFonts w:eastAsia="Times New Roman"/>
          <w:b/>
          <w:i/>
          <w:sz w:val="44"/>
          <w:szCs w:val="44"/>
        </w:rPr>
      </w:pPr>
      <w:bookmarkStart w:id="19" w:name="_Hlk535656017"/>
      <w:r>
        <w:rPr>
          <w:rFonts w:eastAsia="Times New Roman"/>
          <w:b/>
          <w:i/>
          <w:sz w:val="44"/>
          <w:szCs w:val="44"/>
        </w:rPr>
        <w:t>__________________________________________</w:t>
      </w:r>
    </w:p>
    <w:p w14:paraId="1DCFFE3C" w14:textId="77777777" w:rsidR="00996EDE" w:rsidRDefault="00996EDE" w:rsidP="00996EDE">
      <w:pPr>
        <w:widowControl w:val="0"/>
        <w:contextualSpacing/>
        <w:rPr>
          <w:b/>
          <w:bCs/>
          <w:i/>
          <w:sz w:val="28"/>
          <w:szCs w:val="28"/>
        </w:rPr>
      </w:pPr>
      <w:bookmarkStart w:id="20" w:name="acc"/>
      <w:bookmarkEnd w:id="20"/>
    </w:p>
    <w:p w14:paraId="0E363D58" w14:textId="136B7E11" w:rsidR="00204CE2" w:rsidRPr="00996EDE" w:rsidRDefault="00204CE2" w:rsidP="00996EDE">
      <w:pPr>
        <w:widowControl w:val="0"/>
        <w:contextualSpacing/>
        <w:rPr>
          <w:rFonts w:eastAsia="Times New Roman"/>
          <w:b/>
          <w:i/>
          <w:sz w:val="44"/>
          <w:szCs w:val="44"/>
        </w:rPr>
      </w:pPr>
      <w:r w:rsidRPr="00F57DA2">
        <w:rPr>
          <w:b/>
          <w:bCs/>
          <w:noProof/>
          <w:sz w:val="36"/>
          <w:szCs w:val="36"/>
        </w:rPr>
        <w:drawing>
          <wp:anchor distT="0" distB="0" distL="114300" distR="114300" simplePos="0" relativeHeight="253019136" behindDoc="0" locked="0" layoutInCell="1" allowOverlap="1" wp14:anchorId="1B1F4185" wp14:editId="44C04313">
            <wp:simplePos x="0" y="0"/>
            <wp:positionH relativeFrom="margin">
              <wp:posOffset>3329305</wp:posOffset>
            </wp:positionH>
            <wp:positionV relativeFrom="paragraph">
              <wp:posOffset>160020</wp:posOffset>
            </wp:positionV>
            <wp:extent cx="2576195" cy="343535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76195" cy="3435350"/>
                    </a:xfrm>
                    <a:prstGeom prst="rect">
                      <a:avLst/>
                    </a:prstGeom>
                    <a:noFill/>
                    <a:ln>
                      <a:noFill/>
                    </a:ln>
                  </pic:spPr>
                </pic:pic>
              </a:graphicData>
            </a:graphic>
          </wp:anchor>
        </w:drawing>
      </w:r>
      <w:r w:rsidRPr="00FD0EAD">
        <w:rPr>
          <w:b/>
          <w:bCs/>
          <w:i/>
          <w:sz w:val="28"/>
          <w:szCs w:val="28"/>
        </w:rPr>
        <w:t xml:space="preserve">From the Section </w:t>
      </w:r>
      <w:r>
        <w:rPr>
          <w:b/>
          <w:bCs/>
          <w:i/>
          <w:sz w:val="28"/>
          <w:szCs w:val="28"/>
        </w:rPr>
        <w:t>Affiliated Clubs</w:t>
      </w:r>
      <w:r w:rsidRPr="00FD0EAD">
        <w:rPr>
          <w:b/>
          <w:bCs/>
          <w:i/>
          <w:sz w:val="28"/>
          <w:szCs w:val="28"/>
        </w:rPr>
        <w:t xml:space="preserve"> Coordinator</w:t>
      </w:r>
      <w:r>
        <w:rPr>
          <w:b/>
          <w:bCs/>
          <w:i/>
          <w:sz w:val="28"/>
          <w:szCs w:val="28"/>
        </w:rPr>
        <w:t xml:space="preserve"> - ACC</w:t>
      </w:r>
    </w:p>
    <w:p w14:paraId="51DC23BF" w14:textId="76FC165C" w:rsidR="00204CE2" w:rsidRPr="00FD0EAD" w:rsidRDefault="00204CE2" w:rsidP="00204CE2">
      <w:pPr>
        <w:rPr>
          <w:b/>
          <w:bCs/>
          <w:i/>
        </w:rPr>
      </w:pPr>
      <w:r>
        <w:rPr>
          <w:b/>
          <w:bCs/>
          <w:i/>
        </w:rPr>
        <w:t>Amanda Farone – KC3GFU</w:t>
      </w:r>
    </w:p>
    <w:p w14:paraId="5A24BA21" w14:textId="1A61DDB7" w:rsidR="00E451EA" w:rsidRDefault="0002763F" w:rsidP="00492EEE">
      <w:pPr>
        <w:widowControl w:val="0"/>
        <w:contextualSpacing/>
        <w:rPr>
          <w:shd w:val="clear" w:color="auto" w:fill="FFFFFF"/>
        </w:rPr>
      </w:pPr>
      <w:hyperlink r:id="rId68" w:history="1">
        <w:r w:rsidR="00BF3451" w:rsidRPr="00465066">
          <w:rPr>
            <w:rStyle w:val="Hyperlink"/>
            <w:shd w:val="clear" w:color="auto" w:fill="FFFFFF"/>
          </w:rPr>
          <w:t>Afrone926@gmail.com</w:t>
        </w:r>
      </w:hyperlink>
      <w:r w:rsidR="00204CE2">
        <w:rPr>
          <w:shd w:val="clear" w:color="auto" w:fill="FFFFFF"/>
        </w:rPr>
        <w:tab/>
      </w:r>
    </w:p>
    <w:p w14:paraId="75A4CF69" w14:textId="03B249D9" w:rsidR="00204CE2" w:rsidRPr="00204CE2" w:rsidRDefault="00204CE2" w:rsidP="00492EEE">
      <w:pPr>
        <w:widowControl w:val="0"/>
        <w:contextualSpacing/>
        <w:rPr>
          <w:rFonts w:eastAsia="Times New Roman"/>
          <w:b/>
          <w:i/>
        </w:rPr>
      </w:pPr>
      <w:r>
        <w:rPr>
          <w:shd w:val="clear" w:color="auto" w:fill="FFFFFF"/>
        </w:rPr>
        <w:t>330-509-4095</w:t>
      </w:r>
    </w:p>
    <w:p w14:paraId="2E5E4988" w14:textId="77777777" w:rsidR="00E900E6" w:rsidRDefault="00E900E6" w:rsidP="00E900E6">
      <w:pPr>
        <w:ind w:firstLine="720"/>
      </w:pPr>
      <w:r>
        <w:t xml:space="preserve">Anyone else feel like October has flown by? This means Club Officer Elections are coming up fast! I hope that during your October meetings you had many members step up to run in these crucial positions. If you haven’t stepped up, there’s still time! What’s holding you back? It’s the “year of the volunteer” and that should be your sign that the time is NOW. With elections happening, that means in just a few months you will have NEW officers in place. Just a reminder it’s a good time to start looking into updating your ARRL club information. Each position should be updated along with club information such as your meeting time and location, your website link, and the services you offer. You can find this information by going to </w:t>
      </w:r>
      <w:hyperlink r:id="rId69" w:history="1">
        <w:r>
          <w:rPr>
            <w:rStyle w:val="Hyperlink"/>
          </w:rPr>
          <w:t>www.arrl.org/find-a-club</w:t>
        </w:r>
      </w:hyperlink>
      <w:r>
        <w:t xml:space="preserve"> and searching for your club. To update this information, you must be a current officer. Just look for the “edit” link, make your changes, and submit. If you are having any issues with updating this information, you can reach out to me or you can email </w:t>
      </w:r>
      <w:hyperlink r:id="rId70" w:history="1">
        <w:r>
          <w:rPr>
            <w:rStyle w:val="Hyperlink"/>
          </w:rPr>
          <w:t>clubs@arrl.org</w:t>
        </w:r>
      </w:hyperlink>
      <w:r>
        <w:t xml:space="preserve">.  </w:t>
      </w:r>
    </w:p>
    <w:p w14:paraId="7237BF0B" w14:textId="77777777" w:rsidR="00E900E6" w:rsidRDefault="00E900E6" w:rsidP="00E900E6">
      <w:pPr>
        <w:ind w:firstLine="720"/>
      </w:pPr>
      <w:r>
        <w:t xml:space="preserve">After the elections the next popular club event coming up are the club holiday parties. Have you started planning for your big social celebration yet? Many members look forward to this club event each year. It’s a great time to install new officers and honor those who have served their club during the last term. It’s also a great time to give out any member awards and recognize individual efforts. </w:t>
      </w:r>
    </w:p>
    <w:p w14:paraId="5FA904A0" w14:textId="77777777" w:rsidR="00E900E6" w:rsidRDefault="00E900E6" w:rsidP="00E900E6">
      <w:pPr>
        <w:ind w:firstLine="720"/>
      </w:pPr>
      <w:r>
        <w:tab/>
        <w:t>Now that the weather is changing and most schedules are slowing down, it’s a good time to start looking into planning for next year. What sort of events would you like to see your club host in the upcoming year? The earlier you can plan the more time you have to execute and attract volunteers to help with the event.</w:t>
      </w:r>
    </w:p>
    <w:p w14:paraId="1A4AF6A8" w14:textId="77777777" w:rsidR="00F16662" w:rsidRDefault="00F16662" w:rsidP="00492EEE">
      <w:pPr>
        <w:widowControl w:val="0"/>
        <w:contextualSpacing/>
        <w:rPr>
          <w:rFonts w:eastAsia="Times New Roman"/>
          <w:b/>
          <w:i/>
          <w:sz w:val="44"/>
          <w:szCs w:val="44"/>
        </w:rPr>
      </w:pPr>
      <w:bookmarkStart w:id="21" w:name="national"/>
      <w:bookmarkEnd w:id="21"/>
    </w:p>
    <w:p w14:paraId="19AE4499" w14:textId="60923D14" w:rsidR="006A249A" w:rsidRDefault="00762E0E" w:rsidP="00492EEE">
      <w:pPr>
        <w:widowControl w:val="0"/>
        <w:contextualSpacing/>
        <w:rPr>
          <w:rFonts w:eastAsia="Times New Roman"/>
          <w:b/>
          <w:i/>
          <w:sz w:val="44"/>
          <w:szCs w:val="44"/>
        </w:rPr>
      </w:pPr>
      <w:r>
        <w:rPr>
          <w:rFonts w:eastAsia="Times New Roman"/>
          <w:b/>
          <w:i/>
          <w:sz w:val="44"/>
          <w:szCs w:val="44"/>
        </w:rPr>
        <w:t>__________________________________________</w:t>
      </w:r>
    </w:p>
    <w:p w14:paraId="2D683F4C" w14:textId="77777777" w:rsidR="005608C2" w:rsidRPr="005608C2" w:rsidRDefault="005608C2" w:rsidP="005608C2">
      <w:pPr>
        <w:textAlignment w:val="baseline"/>
        <w:outlineLvl w:val="0"/>
        <w:rPr>
          <w:rFonts w:eastAsia="Times New Roman"/>
          <w:b/>
          <w:bCs/>
          <w:kern w:val="36"/>
          <w:sz w:val="48"/>
          <w:szCs w:val="48"/>
        </w:rPr>
      </w:pPr>
      <w:r w:rsidRPr="005608C2">
        <w:rPr>
          <w:rFonts w:eastAsia="Times New Roman"/>
          <w:b/>
          <w:bCs/>
          <w:kern w:val="36"/>
          <w:sz w:val="48"/>
          <w:szCs w:val="48"/>
        </w:rPr>
        <w:t>UC Davis Breakthrough: Miniaturized Millimeter-Wave Sensor Redefines Radar Technology</w:t>
      </w:r>
    </w:p>
    <w:p w14:paraId="13511F1A" w14:textId="77777777" w:rsidR="005608C2" w:rsidRPr="005608C2" w:rsidRDefault="005608C2" w:rsidP="005608C2">
      <w:pPr>
        <w:shd w:val="clear" w:color="auto" w:fill="FFFFFF"/>
        <w:textAlignment w:val="baseline"/>
        <w:rPr>
          <w:rFonts w:eastAsia="Times New Roman"/>
          <w:color w:val="555555"/>
        </w:rPr>
      </w:pPr>
      <w:r w:rsidRPr="005608C2">
        <w:rPr>
          <w:rFonts w:eastAsia="Times New Roman"/>
          <w:color w:val="555555"/>
        </w:rPr>
        <w:t>By: </w:t>
      </w:r>
      <w:hyperlink r:id="rId71" w:tooltip="Posts by Nidhi Goyal" w:history="1">
        <w:r w:rsidRPr="005608C2">
          <w:rPr>
            <w:rFonts w:eastAsia="Times New Roman"/>
            <w:color w:val="555555"/>
            <w:u w:val="single"/>
            <w:bdr w:val="none" w:sz="0" w:space="0" w:color="auto" w:frame="1"/>
          </w:rPr>
          <w:t>Nidhi Goyal</w:t>
        </w:r>
      </w:hyperlink>
      <w:r w:rsidRPr="005608C2">
        <w:rPr>
          <w:rFonts w:eastAsia="Times New Roman"/>
          <w:color w:val="555555"/>
        </w:rPr>
        <w:t> | </w:t>
      </w:r>
      <w:r w:rsidRPr="005608C2">
        <w:rPr>
          <w:rFonts w:eastAsia="Times New Roman"/>
          <w:color w:val="555555"/>
          <w:bdr w:val="none" w:sz="0" w:space="0" w:color="auto" w:frame="1"/>
        </w:rPr>
        <w:t>October 13th, 2023</w:t>
      </w:r>
    </w:p>
    <w:p w14:paraId="2A22EFC7" w14:textId="77777777" w:rsidR="005608C2" w:rsidRPr="005608C2" w:rsidRDefault="005608C2" w:rsidP="005608C2">
      <w:pPr>
        <w:shd w:val="clear" w:color="auto" w:fill="F2F2F2"/>
        <w:textAlignment w:val="baseline"/>
        <w:rPr>
          <w:rFonts w:eastAsia="Times New Roman"/>
          <w:color w:val="555555"/>
        </w:rPr>
      </w:pPr>
      <w:r w:rsidRPr="005608C2">
        <w:rPr>
          <w:rFonts w:eastAsia="Times New Roman"/>
          <w:color w:val="555555"/>
          <w:bdr w:val="none" w:sz="0" w:space="0" w:color="auto" w:frame="1"/>
        </w:rPr>
        <w:t>Share</w:t>
      </w:r>
    </w:p>
    <w:p w14:paraId="19557C23" w14:textId="4CB02D44" w:rsidR="005608C2" w:rsidRPr="005608C2" w:rsidRDefault="005608C2" w:rsidP="005608C2">
      <w:pPr>
        <w:shd w:val="clear" w:color="auto" w:fill="FFFFFF"/>
        <w:textAlignment w:val="baseline"/>
        <w:rPr>
          <w:rFonts w:eastAsia="Times New Roman"/>
          <w:color w:val="555555"/>
        </w:rPr>
      </w:pPr>
    </w:p>
    <w:p w14:paraId="7F881231" w14:textId="77777777" w:rsidR="005608C2" w:rsidRPr="005608C2" w:rsidRDefault="005608C2" w:rsidP="005608C2">
      <w:pPr>
        <w:shd w:val="clear" w:color="auto" w:fill="FFFFFF"/>
        <w:textAlignment w:val="baseline"/>
        <w:rPr>
          <w:rFonts w:eastAsia="Times New Roman"/>
          <w:i/>
          <w:iCs/>
          <w:color w:val="666666"/>
        </w:rPr>
      </w:pPr>
      <w:r w:rsidRPr="005608C2">
        <w:rPr>
          <w:rFonts w:eastAsia="Times New Roman"/>
          <w:i/>
          <w:iCs/>
          <w:color w:val="666666"/>
        </w:rPr>
        <w:t>Image by </w:t>
      </w:r>
      <w:hyperlink r:id="rId72" w:history="1">
        <w:r w:rsidRPr="005608C2">
          <w:rPr>
            <w:rFonts w:eastAsia="Times New Roman"/>
            <w:i/>
            <w:iCs/>
            <w:color w:val="555555"/>
            <w:u w:val="single"/>
            <w:bdr w:val="none" w:sz="0" w:space="0" w:color="auto" w:frame="1"/>
          </w:rPr>
          <w:t>Omeed Momeni/UC Davis</w:t>
        </w:r>
      </w:hyperlink>
    </w:p>
    <w:p w14:paraId="222EECF2" w14:textId="77777777" w:rsidR="005608C2" w:rsidRPr="005608C2" w:rsidRDefault="005608C2" w:rsidP="005608C2">
      <w:pPr>
        <w:shd w:val="clear" w:color="auto" w:fill="FFFFFF"/>
        <w:spacing w:before="100" w:beforeAutospacing="1" w:after="100" w:afterAutospacing="1"/>
        <w:textAlignment w:val="baseline"/>
        <w:outlineLvl w:val="3"/>
        <w:rPr>
          <w:rFonts w:eastAsia="Times New Roman"/>
          <w:b/>
          <w:bCs/>
          <w:color w:val="555555"/>
        </w:rPr>
      </w:pPr>
      <w:r w:rsidRPr="005608C2">
        <w:rPr>
          <w:rFonts w:eastAsia="Times New Roman"/>
          <w:b/>
          <w:bCs/>
          <w:color w:val="555555"/>
        </w:rPr>
        <w:t>Tiny Yet Mighty: UC Davis Unveils Game-Changing Millimeter-Wave Sensor</w:t>
      </w:r>
    </w:p>
    <w:p w14:paraId="7D44BF3A" w14:textId="77777777" w:rsidR="005608C2" w:rsidRPr="005608C2" w:rsidRDefault="005608C2" w:rsidP="005608C2">
      <w:pPr>
        <w:shd w:val="clear" w:color="auto" w:fill="FFFFFF"/>
        <w:spacing w:before="100" w:beforeAutospacing="1" w:after="100" w:afterAutospacing="1"/>
        <w:jc w:val="both"/>
        <w:textAlignment w:val="baseline"/>
        <w:rPr>
          <w:rFonts w:eastAsia="Times New Roman"/>
          <w:color w:val="555555"/>
        </w:rPr>
      </w:pPr>
      <w:r w:rsidRPr="005608C2">
        <w:rPr>
          <w:rFonts w:eastAsia="Times New Roman"/>
          <w:color w:val="555555"/>
        </w:rPr>
        <w:t>Scientists at the University of California, Davis, have revealed a groundbreaking millimeter-wave sensor with immense potential to reshape radar technology. This sensor, no larger than a sesame seed, boasts an extraordinary capability to detect vibrations a thousand times smaller and changes in position one hundred times smaller than a human hair strand.</w:t>
      </w:r>
    </w:p>
    <w:p w14:paraId="51690091" w14:textId="77777777" w:rsidR="005608C2" w:rsidRPr="005608C2" w:rsidRDefault="005608C2" w:rsidP="005608C2">
      <w:pPr>
        <w:shd w:val="clear" w:color="auto" w:fill="FFFFFF"/>
        <w:spacing w:before="100" w:beforeAutospacing="1" w:after="100" w:afterAutospacing="1"/>
        <w:textAlignment w:val="baseline"/>
        <w:outlineLvl w:val="3"/>
        <w:rPr>
          <w:rFonts w:eastAsia="Times New Roman"/>
          <w:b/>
          <w:bCs/>
          <w:color w:val="555555"/>
        </w:rPr>
      </w:pPr>
      <w:r w:rsidRPr="005608C2">
        <w:rPr>
          <w:rFonts w:eastAsia="Times New Roman"/>
          <w:b/>
          <w:bCs/>
          <w:color w:val="555555"/>
        </w:rPr>
        <w:t>The Power of Millimeter-Wave Radar Technology</w:t>
      </w:r>
    </w:p>
    <w:p w14:paraId="4447951D" w14:textId="77777777" w:rsidR="005608C2" w:rsidRPr="005608C2" w:rsidRDefault="005608C2" w:rsidP="005608C2">
      <w:pPr>
        <w:shd w:val="clear" w:color="auto" w:fill="FFFFFF"/>
        <w:spacing w:before="100" w:beforeAutospacing="1" w:after="100" w:afterAutospacing="1"/>
        <w:jc w:val="both"/>
        <w:textAlignment w:val="baseline"/>
        <w:rPr>
          <w:rFonts w:eastAsia="Times New Roman"/>
          <w:color w:val="555555"/>
        </w:rPr>
      </w:pPr>
      <w:r w:rsidRPr="005608C2">
        <w:rPr>
          <w:rFonts w:eastAsia="Times New Roman"/>
          <w:color w:val="555555"/>
        </w:rPr>
        <w:t>The sensor’s foundation lies in millimeter-wave radar technology, which operates within the millimeter wave frequencies, positioned between microwaves and infrared. These short-range radar sensors exhibit a unique prowess in detecting minute movements, opening doors to applications in security, biometric monitoring, and aiding the visually impaired.</w:t>
      </w:r>
    </w:p>
    <w:p w14:paraId="09305C98" w14:textId="77777777" w:rsidR="005608C2" w:rsidRPr="005608C2" w:rsidRDefault="005608C2" w:rsidP="005608C2">
      <w:pPr>
        <w:shd w:val="clear" w:color="auto" w:fill="FFFFFF"/>
        <w:spacing w:before="100" w:beforeAutospacing="1" w:after="100" w:afterAutospacing="1"/>
        <w:textAlignment w:val="baseline"/>
        <w:outlineLvl w:val="3"/>
        <w:rPr>
          <w:rFonts w:eastAsia="Times New Roman"/>
          <w:b/>
          <w:bCs/>
          <w:color w:val="555555"/>
        </w:rPr>
      </w:pPr>
      <w:r w:rsidRPr="005608C2">
        <w:rPr>
          <w:rFonts w:eastAsia="Times New Roman"/>
          <w:b/>
          <w:bCs/>
          <w:color w:val="555555"/>
        </w:rPr>
        <w:t>Overcoming Noise: A Creative Solution</w:t>
      </w:r>
    </w:p>
    <w:p w14:paraId="1F5CEBA4" w14:textId="77777777" w:rsidR="005608C2" w:rsidRPr="005608C2" w:rsidRDefault="005608C2" w:rsidP="005608C2">
      <w:pPr>
        <w:shd w:val="clear" w:color="auto" w:fill="FFFFFF"/>
        <w:spacing w:before="100" w:beforeAutospacing="1" w:after="100" w:afterAutospacing="1"/>
        <w:jc w:val="both"/>
        <w:textAlignment w:val="baseline"/>
        <w:rPr>
          <w:rFonts w:eastAsia="Times New Roman"/>
          <w:color w:val="555555"/>
        </w:rPr>
      </w:pPr>
      <w:r w:rsidRPr="005608C2">
        <w:rPr>
          <w:rFonts w:eastAsia="Times New Roman"/>
          <w:color w:val="555555"/>
        </w:rPr>
        <w:t xml:space="preserve">However, the research team faced a formidable challenge: substantial noise interference that drowned out the delicate signals they sought to detect. In response, Professor Omeed </w:t>
      </w:r>
      <w:proofErr w:type="gramStart"/>
      <w:r w:rsidRPr="005608C2">
        <w:rPr>
          <w:rFonts w:eastAsia="Times New Roman"/>
          <w:color w:val="555555"/>
        </w:rPr>
        <w:t>Momeni</w:t>
      </w:r>
      <w:proofErr w:type="gramEnd"/>
      <w:r w:rsidRPr="005608C2">
        <w:rPr>
          <w:rFonts w:eastAsia="Times New Roman"/>
          <w:color w:val="555555"/>
        </w:rPr>
        <w:t xml:space="preserve"> and his team in the Department of Electrical and Computer Engineering engineered an ingenious arithmetic solution. This groundbreaking technique preserves the sensor’s sensitivity and accuracy while effectively eliminating unwanted noise.</w:t>
      </w:r>
    </w:p>
    <w:p w14:paraId="4AC8C3CD" w14:textId="77777777" w:rsidR="005608C2" w:rsidRPr="005608C2" w:rsidRDefault="005608C2" w:rsidP="005608C2">
      <w:pPr>
        <w:shd w:val="clear" w:color="auto" w:fill="FFFFFF"/>
        <w:spacing w:before="100" w:beforeAutospacing="1" w:after="100" w:afterAutospacing="1"/>
        <w:textAlignment w:val="baseline"/>
        <w:outlineLvl w:val="3"/>
        <w:rPr>
          <w:rFonts w:eastAsia="Times New Roman"/>
          <w:b/>
          <w:bCs/>
          <w:color w:val="555555"/>
        </w:rPr>
      </w:pPr>
      <w:r w:rsidRPr="005608C2">
        <w:rPr>
          <w:rFonts w:eastAsia="Times New Roman"/>
          <w:b/>
          <w:bCs/>
          <w:color w:val="555555"/>
        </w:rPr>
        <w:t>A Compact Marvel with Vast Possibilities</w:t>
      </w:r>
    </w:p>
    <w:p w14:paraId="130C656B" w14:textId="77777777" w:rsidR="005608C2" w:rsidRPr="005608C2" w:rsidRDefault="005608C2" w:rsidP="005608C2">
      <w:pPr>
        <w:shd w:val="clear" w:color="auto" w:fill="FFFFFF"/>
        <w:spacing w:before="100" w:beforeAutospacing="1" w:after="100" w:afterAutospacing="1"/>
        <w:jc w:val="both"/>
        <w:textAlignment w:val="baseline"/>
        <w:rPr>
          <w:rFonts w:eastAsia="Times New Roman"/>
          <w:color w:val="555555"/>
        </w:rPr>
      </w:pPr>
      <w:r w:rsidRPr="005608C2">
        <w:rPr>
          <w:rFonts w:eastAsia="Times New Roman"/>
          <w:color w:val="555555"/>
        </w:rPr>
        <w:t>This sensor, significantly smaller than its counterparts, is exceptionally energy-efficient and easily manufacturable. Its primary mission is to gauge plant hydration by monitoring leaf thickness. Its potential applications span from agriculture to structural monitoring and virtual reality. The research team remains committed to refining the design and encouraging further experimentation by fellow scientists.</w:t>
      </w:r>
    </w:p>
    <w:p w14:paraId="5D9B7A75" w14:textId="77777777" w:rsidR="005608C2" w:rsidRPr="005608C2" w:rsidRDefault="005608C2" w:rsidP="005608C2">
      <w:pPr>
        <w:shd w:val="clear" w:color="auto" w:fill="FBFBFB"/>
        <w:textAlignment w:val="baseline"/>
        <w:rPr>
          <w:rFonts w:eastAsia="Times New Roman"/>
          <w:color w:val="201F1F"/>
          <w:sz w:val="21"/>
          <w:szCs w:val="21"/>
        </w:rPr>
      </w:pPr>
      <w:r w:rsidRPr="005608C2">
        <w:rPr>
          <w:rFonts w:eastAsia="Times New Roman"/>
          <w:noProof/>
          <w:color w:val="201F1F"/>
          <w:sz w:val="21"/>
          <w:szCs w:val="21"/>
        </w:rPr>
        <w:lastRenderedPageBreak/>
        <w:drawing>
          <wp:inline distT="0" distB="0" distL="0" distR="0" wp14:anchorId="13F34908" wp14:editId="774560F7">
            <wp:extent cx="714375" cy="714375"/>
            <wp:effectExtent l="0" t="0" r="9525" b="9525"/>
            <wp:docPr id="4" name="Picture 3"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erson smiling at the camera&#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p>
    <w:p w14:paraId="30B5CA60" w14:textId="77777777" w:rsidR="005608C2" w:rsidRPr="005608C2" w:rsidRDefault="005608C2" w:rsidP="005608C2">
      <w:pPr>
        <w:shd w:val="clear" w:color="auto" w:fill="FBFBFB"/>
        <w:textAlignment w:val="baseline"/>
        <w:rPr>
          <w:rFonts w:eastAsia="Times New Roman"/>
          <w:b/>
          <w:bCs/>
          <w:color w:val="201F1F"/>
        </w:rPr>
      </w:pPr>
      <w:r w:rsidRPr="005608C2">
        <w:rPr>
          <w:rFonts w:eastAsia="Times New Roman"/>
          <w:b/>
          <w:bCs/>
          <w:color w:val="201F1F"/>
        </w:rPr>
        <w:t>Nidhi Goyal</w:t>
      </w:r>
    </w:p>
    <w:p w14:paraId="49217F9E" w14:textId="77777777" w:rsidR="005608C2" w:rsidRPr="005608C2" w:rsidRDefault="005608C2" w:rsidP="005608C2">
      <w:pPr>
        <w:shd w:val="clear" w:color="auto" w:fill="FBFBFB"/>
        <w:spacing w:before="100" w:beforeAutospacing="1" w:after="100" w:afterAutospacing="1"/>
        <w:textAlignment w:val="baseline"/>
        <w:rPr>
          <w:rFonts w:eastAsia="Times New Roman"/>
          <w:color w:val="201F1F"/>
          <w:sz w:val="21"/>
          <w:szCs w:val="21"/>
        </w:rPr>
      </w:pPr>
      <w:r w:rsidRPr="005608C2">
        <w:rPr>
          <w:rFonts w:eastAsia="Times New Roman"/>
          <w:color w:val="201F1F"/>
          <w:sz w:val="21"/>
          <w:szCs w:val="21"/>
        </w:rPr>
        <w:t xml:space="preserve">Nidhi is a gold medalist </w:t>
      </w:r>
      <w:proofErr w:type="gramStart"/>
      <w:r w:rsidRPr="005608C2">
        <w:rPr>
          <w:rFonts w:eastAsia="Times New Roman"/>
          <w:color w:val="201F1F"/>
          <w:sz w:val="21"/>
          <w:szCs w:val="21"/>
        </w:rPr>
        <w:t>Post Graduate</w:t>
      </w:r>
      <w:proofErr w:type="gramEnd"/>
      <w:r w:rsidRPr="005608C2">
        <w:rPr>
          <w:rFonts w:eastAsia="Times New Roman"/>
          <w:color w:val="201F1F"/>
          <w:sz w:val="21"/>
          <w:szCs w:val="21"/>
        </w:rPr>
        <w:t xml:space="preserve"> in Atmospheric and Oceanic Sciences.</w:t>
      </w:r>
    </w:p>
    <w:p w14:paraId="599BB67D" w14:textId="77777777" w:rsidR="006A4C40" w:rsidRDefault="006A4C40" w:rsidP="00492EEE">
      <w:pPr>
        <w:widowControl w:val="0"/>
        <w:contextualSpacing/>
        <w:rPr>
          <w:rFonts w:eastAsia="Times New Roman"/>
          <w:b/>
          <w:i/>
          <w:sz w:val="44"/>
          <w:szCs w:val="44"/>
        </w:rPr>
      </w:pPr>
    </w:p>
    <w:p w14:paraId="5CF4A918" w14:textId="77777777" w:rsidR="001E63E8" w:rsidRPr="001E63E8" w:rsidRDefault="001E63E8" w:rsidP="001E63E8">
      <w:pPr>
        <w:rPr>
          <w:rFonts w:eastAsia="Times New Roman"/>
          <w:vanish/>
        </w:rPr>
      </w:pPr>
    </w:p>
    <w:p w14:paraId="71526583" w14:textId="77777777" w:rsidR="001E63E8" w:rsidRPr="001E63E8" w:rsidRDefault="001E63E8" w:rsidP="001E63E8">
      <w:pPr>
        <w:rPr>
          <w:rFonts w:eastAsia="Times New Roman"/>
          <w:vanish/>
        </w:rPr>
      </w:pPr>
    </w:p>
    <w:p w14:paraId="409D6AFB" w14:textId="77777777" w:rsidR="006A4C40" w:rsidRPr="008D7680" w:rsidRDefault="006A4C40" w:rsidP="00492EEE">
      <w:pPr>
        <w:widowControl w:val="0"/>
        <w:contextualSpacing/>
        <w:rPr>
          <w:rFonts w:eastAsia="Times New Roman"/>
          <w:sz w:val="44"/>
          <w:szCs w:val="44"/>
        </w:rPr>
      </w:pPr>
    </w:p>
    <w:p w14:paraId="6CF81353" w14:textId="77777777" w:rsidR="00575423" w:rsidRPr="00575423" w:rsidRDefault="00575423" w:rsidP="00575423">
      <w:pPr>
        <w:pBdr>
          <w:bottom w:val="single" w:sz="12" w:space="1" w:color="auto"/>
        </w:pBdr>
        <w:spacing w:before="120" w:after="150"/>
        <w:rPr>
          <w:rFonts w:eastAsia="Times New Roman"/>
          <w:color w:val="222222"/>
        </w:rPr>
      </w:pPr>
    </w:p>
    <w:p w14:paraId="1B1404CC" w14:textId="77777777" w:rsidR="00575423" w:rsidRPr="00575423" w:rsidRDefault="00575423" w:rsidP="00492EEE">
      <w:pPr>
        <w:widowControl w:val="0"/>
        <w:contextualSpacing/>
        <w:rPr>
          <w:rFonts w:eastAsia="Times New Roman"/>
          <w:iCs/>
        </w:rPr>
      </w:pPr>
    </w:p>
    <w:tbl>
      <w:tblPr>
        <w:tblW w:w="10920" w:type="dxa"/>
        <w:tblCellSpacing w:w="0" w:type="dxa"/>
        <w:shd w:val="clear" w:color="auto" w:fill="FFFFF8"/>
        <w:tblCellMar>
          <w:left w:w="0" w:type="dxa"/>
          <w:right w:w="0" w:type="dxa"/>
        </w:tblCellMar>
        <w:tblLook w:val="04A0" w:firstRow="1" w:lastRow="0" w:firstColumn="1" w:lastColumn="0" w:noHBand="0" w:noVBand="1"/>
      </w:tblPr>
      <w:tblGrid>
        <w:gridCol w:w="10914"/>
        <w:gridCol w:w="6"/>
      </w:tblGrid>
      <w:tr w:rsidR="00B94DF1" w:rsidRPr="00B94DF1" w14:paraId="4605C15B" w14:textId="77777777" w:rsidTr="00B94DF1">
        <w:trPr>
          <w:tblCellSpacing w:w="0" w:type="dxa"/>
        </w:trPr>
        <w:tc>
          <w:tcPr>
            <w:tcW w:w="0" w:type="auto"/>
            <w:gridSpan w:val="2"/>
            <w:shd w:val="clear" w:color="auto" w:fill="FFFFF8"/>
            <w:vAlign w:val="center"/>
            <w:hideMark/>
          </w:tcPr>
          <w:p w14:paraId="5A24C128" w14:textId="77777777" w:rsidR="00B94DF1" w:rsidRPr="00B94DF1" w:rsidRDefault="00B94DF1" w:rsidP="00B94DF1">
            <w:pPr>
              <w:spacing w:after="150"/>
              <w:rPr>
                <w:rFonts w:ascii="Arial" w:eastAsia="Times New Roman" w:hAnsi="Arial" w:cs="Arial"/>
                <w:color w:val="222222"/>
              </w:rPr>
            </w:pPr>
            <w:r w:rsidRPr="00B94DF1">
              <w:rPr>
                <w:rFonts w:ascii="Arial" w:eastAsia="Times New Roman" w:hAnsi="Arial" w:cs="Arial"/>
                <w:noProof/>
                <w:color w:val="000000"/>
                <w:sz w:val="20"/>
                <w:szCs w:val="20"/>
              </w:rPr>
              <w:drawing>
                <wp:inline distT="0" distB="0" distL="0" distR="0" wp14:anchorId="41A807F2" wp14:editId="1E3E8E2A">
                  <wp:extent cx="6529387" cy="1190625"/>
                  <wp:effectExtent l="0" t="0" r="5080" b="0"/>
                  <wp:docPr id="487601985" name="Picture 487601985" descr="ARRL&#10;Member Bulle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5471068485604738340_x0000_i1027" descr="ARRL&#10;Member Bulleti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530017" cy="1190740"/>
                          </a:xfrm>
                          <a:prstGeom prst="rect">
                            <a:avLst/>
                          </a:prstGeom>
                          <a:noFill/>
                          <a:ln>
                            <a:noFill/>
                          </a:ln>
                        </pic:spPr>
                      </pic:pic>
                    </a:graphicData>
                  </a:graphic>
                </wp:inline>
              </w:drawing>
            </w:r>
          </w:p>
          <w:p w14:paraId="4F12F572" w14:textId="77777777" w:rsidR="00B94DF1" w:rsidRPr="00B94DF1" w:rsidRDefault="00B94DF1" w:rsidP="00B94DF1">
            <w:pPr>
              <w:rPr>
                <w:rFonts w:ascii="Arial" w:eastAsia="Times New Roman" w:hAnsi="Arial" w:cs="Arial"/>
                <w:color w:val="222222"/>
              </w:rPr>
            </w:pPr>
            <w:r w:rsidRPr="00B94DF1">
              <w:rPr>
                <w:rFonts w:ascii="Arial" w:eastAsia="Times New Roman" w:hAnsi="Arial" w:cs="Arial"/>
                <w:b/>
                <w:bCs/>
                <w:color w:val="000080"/>
                <w:sz w:val="18"/>
                <w:szCs w:val="18"/>
              </w:rPr>
              <w:t>September 29, 202</w:t>
            </w:r>
            <w:r w:rsidRPr="00B94DF1">
              <w:rPr>
                <w:rFonts w:ascii="Arial" w:eastAsia="Times New Roman" w:hAnsi="Arial" w:cs="Arial"/>
                <w:b/>
                <w:bCs/>
                <w:color w:val="000000"/>
                <w:sz w:val="18"/>
                <w:szCs w:val="18"/>
              </w:rPr>
              <w:t>3</w:t>
            </w:r>
          </w:p>
          <w:p w14:paraId="255EEF0E" w14:textId="77777777" w:rsidR="00B94DF1" w:rsidRPr="00B94DF1" w:rsidRDefault="0002763F" w:rsidP="00B94DF1">
            <w:pPr>
              <w:shd w:val="clear" w:color="auto" w:fill="C00000"/>
              <w:jc w:val="center"/>
              <w:rPr>
                <w:rFonts w:ascii="Arial" w:eastAsia="Times New Roman" w:hAnsi="Arial" w:cs="Arial"/>
                <w:color w:val="222222"/>
              </w:rPr>
            </w:pPr>
            <w:hyperlink r:id="rId75" w:tgtFrame="_blank" w:history="1">
              <w:r w:rsidR="00B94DF1" w:rsidRPr="00B94DF1">
                <w:rPr>
                  <w:rFonts w:ascii="Arial" w:eastAsia="Times New Roman" w:hAnsi="Arial" w:cs="Arial"/>
                  <w:color w:val="1155CC"/>
                  <w:sz w:val="20"/>
                  <w:szCs w:val="20"/>
                  <w:u w:val="single"/>
                </w:rPr>
                <w:t>ARRL Home Page</w:t>
              </w:r>
            </w:hyperlink>
          </w:p>
        </w:tc>
      </w:tr>
      <w:tr w:rsidR="00B94DF1" w:rsidRPr="00B94DF1" w14:paraId="734BE549" w14:textId="77777777" w:rsidTr="00B94DF1">
        <w:trPr>
          <w:tblCellSpacing w:w="0" w:type="dxa"/>
        </w:trPr>
        <w:tc>
          <w:tcPr>
            <w:tcW w:w="10914" w:type="dxa"/>
            <w:tcBorders>
              <w:top w:val="nil"/>
              <w:left w:val="nil"/>
              <w:bottom w:val="nil"/>
              <w:right w:val="single" w:sz="8" w:space="0" w:color="CCCCCC"/>
            </w:tcBorders>
            <w:shd w:val="clear" w:color="auto" w:fill="FFFFF8"/>
            <w:tcMar>
              <w:top w:w="0" w:type="dxa"/>
              <w:left w:w="0" w:type="dxa"/>
              <w:bottom w:w="0" w:type="dxa"/>
              <w:right w:w="150" w:type="dxa"/>
            </w:tcMar>
            <w:hideMark/>
          </w:tcPr>
          <w:p w14:paraId="65D78EA8" w14:textId="77777777" w:rsidR="00B94DF1" w:rsidRPr="00B94DF1" w:rsidRDefault="00B94DF1" w:rsidP="00B94DF1">
            <w:pPr>
              <w:spacing w:after="150" w:line="293" w:lineRule="atLeast"/>
              <w:rPr>
                <w:rFonts w:eastAsia="Times New Roman"/>
                <w:color w:val="222222"/>
              </w:rPr>
            </w:pPr>
            <w:r w:rsidRPr="00B94DF1">
              <w:rPr>
                <w:rFonts w:eastAsia="Times New Roman"/>
                <w:color w:val="000000"/>
              </w:rPr>
              <w:t>Dear ARRL member,</w:t>
            </w:r>
          </w:p>
          <w:p w14:paraId="2731AE5F" w14:textId="77777777" w:rsidR="00B94DF1" w:rsidRDefault="00B94DF1" w:rsidP="00B94DF1">
            <w:pPr>
              <w:spacing w:after="150" w:line="293" w:lineRule="atLeast"/>
              <w:rPr>
                <w:rFonts w:eastAsia="Times New Roman"/>
                <w:color w:val="000000"/>
              </w:rPr>
            </w:pPr>
            <w:r w:rsidRPr="00B94DF1">
              <w:rPr>
                <w:rFonts w:eastAsia="Times New Roman"/>
                <w:color w:val="000000"/>
              </w:rPr>
              <w:t xml:space="preserve">Email messages are being sent to members indicating that the online voting site for the 2023 </w:t>
            </w:r>
            <w:proofErr w:type="gramStart"/>
            <w:r w:rsidRPr="00B94DF1">
              <w:rPr>
                <w:rFonts w:eastAsia="Times New Roman"/>
                <w:color w:val="000000"/>
              </w:rPr>
              <w:t>ARRL</w:t>
            </w:r>
            <w:proofErr w:type="gramEnd"/>
          </w:p>
          <w:p w14:paraId="1988B1A1" w14:textId="60E0B2A1" w:rsidR="00B94DF1" w:rsidRPr="00B94DF1" w:rsidRDefault="00B94DF1" w:rsidP="00B94DF1">
            <w:pPr>
              <w:spacing w:after="150" w:line="293" w:lineRule="atLeast"/>
              <w:rPr>
                <w:rFonts w:eastAsia="Times New Roman"/>
                <w:color w:val="222222"/>
              </w:rPr>
            </w:pPr>
            <w:r w:rsidRPr="00B94DF1">
              <w:rPr>
                <w:rFonts w:eastAsia="Times New Roman"/>
                <w:color w:val="000000"/>
              </w:rPr>
              <w:t xml:space="preserve"> </w:t>
            </w:r>
            <w:proofErr w:type="gramStart"/>
            <w:r w:rsidRPr="00B94DF1">
              <w:rPr>
                <w:rFonts w:eastAsia="Times New Roman"/>
                <w:color w:val="000000"/>
              </w:rPr>
              <w:t>Great</w:t>
            </w:r>
            <w:proofErr w:type="gramEnd"/>
            <w:r w:rsidRPr="00B94DF1">
              <w:rPr>
                <w:rFonts w:eastAsia="Times New Roman"/>
                <w:color w:val="000000"/>
              </w:rPr>
              <w:t xml:space="preserve"> Lakes Division Election is now open. The message will include instructions to access candidate statements, the ballot, and to vote.</w:t>
            </w:r>
          </w:p>
          <w:p w14:paraId="39A8042D" w14:textId="77777777" w:rsidR="00B94DF1" w:rsidRDefault="00B94DF1" w:rsidP="00B94DF1">
            <w:pPr>
              <w:spacing w:after="150" w:line="293" w:lineRule="atLeast"/>
              <w:rPr>
                <w:rFonts w:eastAsia="Times New Roman"/>
                <w:color w:val="000000"/>
              </w:rPr>
            </w:pPr>
            <w:r w:rsidRPr="00B94DF1">
              <w:rPr>
                <w:rFonts w:eastAsia="Times New Roman"/>
                <w:color w:val="000000"/>
              </w:rPr>
              <w:t>A third party was selected by the ARRL Ethics and Elections Committee to conduct the election: </w:t>
            </w:r>
          </w:p>
          <w:p w14:paraId="25A9FEB9" w14:textId="77777777" w:rsidR="00B94DF1" w:rsidRDefault="00B94DF1" w:rsidP="00B94DF1">
            <w:pPr>
              <w:spacing w:after="150" w:line="293" w:lineRule="atLeast"/>
              <w:rPr>
                <w:rFonts w:eastAsia="Times New Roman"/>
                <w:color w:val="000000"/>
              </w:rPr>
            </w:pPr>
            <w:r w:rsidRPr="00B94DF1">
              <w:rPr>
                <w:rFonts w:eastAsia="Times New Roman"/>
                <w:b/>
                <w:bCs/>
                <w:color w:val="000000"/>
              </w:rPr>
              <w:t>Election Services Co. (ESC)</w:t>
            </w:r>
            <w:r w:rsidRPr="00B94DF1">
              <w:rPr>
                <w:rFonts w:eastAsia="Times New Roman"/>
                <w:color w:val="000000"/>
              </w:rPr>
              <w:t xml:space="preserve"> of Melville, New York. This same company conducted ARRL </w:t>
            </w:r>
            <w:proofErr w:type="gramStart"/>
            <w:r w:rsidRPr="00B94DF1">
              <w:rPr>
                <w:rFonts w:eastAsia="Times New Roman"/>
                <w:color w:val="000000"/>
              </w:rPr>
              <w:t>elections</w:t>
            </w:r>
            <w:proofErr w:type="gramEnd"/>
            <w:r w:rsidRPr="00B94DF1">
              <w:rPr>
                <w:rFonts w:eastAsia="Times New Roman"/>
                <w:color w:val="000000"/>
              </w:rPr>
              <w:t xml:space="preserve"> </w:t>
            </w:r>
          </w:p>
          <w:p w14:paraId="11B3C905" w14:textId="77777777" w:rsidR="00B94DF1" w:rsidRDefault="00B94DF1" w:rsidP="00B94DF1">
            <w:pPr>
              <w:spacing w:after="150" w:line="293" w:lineRule="atLeast"/>
              <w:rPr>
                <w:rFonts w:eastAsia="Times New Roman"/>
                <w:color w:val="000000"/>
              </w:rPr>
            </w:pPr>
            <w:r w:rsidRPr="00B94DF1">
              <w:rPr>
                <w:rFonts w:eastAsia="Times New Roman"/>
                <w:color w:val="000000"/>
              </w:rPr>
              <w:t xml:space="preserve">in 2022. Some background about the effort to include an option to use electronic ballots can be </w:t>
            </w:r>
            <w:proofErr w:type="gramStart"/>
            <w:r w:rsidRPr="00B94DF1">
              <w:rPr>
                <w:rFonts w:eastAsia="Times New Roman"/>
                <w:color w:val="000000"/>
              </w:rPr>
              <w:t>found</w:t>
            </w:r>
            <w:proofErr w:type="gramEnd"/>
            <w:r w:rsidRPr="00B94DF1">
              <w:rPr>
                <w:rFonts w:eastAsia="Times New Roman"/>
                <w:color w:val="000000"/>
              </w:rPr>
              <w:t xml:space="preserve"> </w:t>
            </w:r>
          </w:p>
          <w:p w14:paraId="080A965E" w14:textId="77777777" w:rsidR="00B94DF1" w:rsidRDefault="00B94DF1" w:rsidP="00B94DF1">
            <w:pPr>
              <w:spacing w:after="150" w:line="293" w:lineRule="atLeast"/>
              <w:rPr>
                <w:rFonts w:eastAsia="Times New Roman"/>
                <w:color w:val="000000"/>
              </w:rPr>
            </w:pPr>
            <w:r w:rsidRPr="00B94DF1">
              <w:rPr>
                <w:rFonts w:eastAsia="Times New Roman"/>
                <w:color w:val="000000"/>
              </w:rPr>
              <w:t>in the October 2022 issue of </w:t>
            </w:r>
            <w:r w:rsidRPr="00B94DF1">
              <w:rPr>
                <w:rFonts w:eastAsia="Times New Roman"/>
                <w:i/>
                <w:iCs/>
                <w:color w:val="000000"/>
              </w:rPr>
              <w:t>QST</w:t>
            </w:r>
            <w:r w:rsidRPr="00B94DF1">
              <w:rPr>
                <w:rFonts w:eastAsia="Times New Roman"/>
                <w:color w:val="000000"/>
              </w:rPr>
              <w:t xml:space="preserve"> magazine, page 63, in the article "Modernizing the ARRL Division </w:t>
            </w:r>
          </w:p>
          <w:p w14:paraId="2C1324DD" w14:textId="393381E2" w:rsidR="00B94DF1" w:rsidRPr="00B94DF1" w:rsidRDefault="00B94DF1" w:rsidP="00B94DF1">
            <w:pPr>
              <w:spacing w:after="150" w:line="293" w:lineRule="atLeast"/>
              <w:rPr>
                <w:rFonts w:eastAsia="Times New Roman"/>
                <w:color w:val="222222"/>
              </w:rPr>
            </w:pPr>
            <w:r w:rsidRPr="00B94DF1">
              <w:rPr>
                <w:rFonts w:eastAsia="Times New Roman"/>
                <w:color w:val="000000"/>
              </w:rPr>
              <w:t>Director and Vice Director Elections."</w:t>
            </w:r>
          </w:p>
          <w:p w14:paraId="7579EEAD" w14:textId="77777777" w:rsidR="00B94DF1" w:rsidRPr="00B94DF1" w:rsidRDefault="00B94DF1" w:rsidP="00B94DF1">
            <w:pPr>
              <w:spacing w:after="150" w:line="293" w:lineRule="atLeast"/>
              <w:rPr>
                <w:rFonts w:eastAsia="Times New Roman"/>
                <w:color w:val="222222"/>
              </w:rPr>
            </w:pPr>
            <w:r w:rsidRPr="00B94DF1">
              <w:rPr>
                <w:rFonts w:eastAsia="Times New Roman"/>
                <w:color w:val="000000"/>
              </w:rPr>
              <w:t>Please watch your email for the message from </w:t>
            </w:r>
            <w:r w:rsidRPr="00B94DF1">
              <w:rPr>
                <w:rFonts w:eastAsia="Times New Roman"/>
                <w:b/>
                <w:bCs/>
                <w:color w:val="000000"/>
              </w:rPr>
              <w:t>Election Services Co.</w:t>
            </w:r>
          </w:p>
          <w:p w14:paraId="61C64C1F" w14:textId="77777777" w:rsidR="00B94DF1" w:rsidRPr="00B94DF1" w:rsidRDefault="00B94DF1" w:rsidP="00B94DF1">
            <w:pPr>
              <w:spacing w:after="150" w:line="293" w:lineRule="atLeast"/>
              <w:rPr>
                <w:rFonts w:eastAsia="Times New Roman"/>
                <w:color w:val="222222"/>
              </w:rPr>
            </w:pPr>
            <w:r w:rsidRPr="00B94DF1">
              <w:rPr>
                <w:rFonts w:eastAsia="Times New Roman"/>
                <w:color w:val="000000"/>
              </w:rPr>
              <w:t>The email message will include the following header:</w:t>
            </w:r>
          </w:p>
          <w:p w14:paraId="0F63230C" w14:textId="77777777" w:rsidR="00B94DF1" w:rsidRPr="00B94DF1" w:rsidRDefault="00B94DF1" w:rsidP="00B94DF1">
            <w:pPr>
              <w:spacing w:after="150" w:line="293" w:lineRule="atLeast"/>
              <w:ind w:left="720"/>
              <w:rPr>
                <w:rFonts w:eastAsia="Times New Roman"/>
                <w:color w:val="222222"/>
              </w:rPr>
            </w:pPr>
            <w:r w:rsidRPr="00B94DF1">
              <w:rPr>
                <w:rFonts w:eastAsia="Times New Roman"/>
                <w:color w:val="000000"/>
              </w:rPr>
              <w:t>From: </w:t>
            </w:r>
            <w:hyperlink r:id="rId76" w:tgtFrame="_blank" w:history="1">
              <w:r w:rsidRPr="00B94DF1">
                <w:rPr>
                  <w:rFonts w:eastAsia="Times New Roman"/>
                  <w:b/>
                  <w:bCs/>
                  <w:color w:val="1155CC"/>
                  <w:u w:val="single"/>
                </w:rPr>
                <w:t>ARRLElection@mg.ElectionServicesCorp.com</w:t>
              </w:r>
            </w:hyperlink>
          </w:p>
          <w:p w14:paraId="69443868" w14:textId="77777777" w:rsidR="00B94DF1" w:rsidRPr="00B94DF1" w:rsidRDefault="00B94DF1" w:rsidP="00B94DF1">
            <w:pPr>
              <w:spacing w:after="150" w:line="293" w:lineRule="atLeast"/>
              <w:rPr>
                <w:rFonts w:eastAsia="Times New Roman"/>
                <w:color w:val="222222"/>
              </w:rPr>
            </w:pPr>
            <w:r w:rsidRPr="00B94DF1">
              <w:rPr>
                <w:rFonts w:eastAsia="Times New Roman"/>
                <w:color w:val="000000"/>
              </w:rPr>
              <w:t>Be sure to check your Inbox, and folders for spam and junk, to make sure you do not miss this message.</w:t>
            </w:r>
          </w:p>
          <w:p w14:paraId="7A224704" w14:textId="77777777" w:rsidR="00B94DF1" w:rsidRDefault="00B94DF1" w:rsidP="00B94DF1">
            <w:pPr>
              <w:spacing w:after="150" w:line="293" w:lineRule="atLeast"/>
              <w:rPr>
                <w:rFonts w:eastAsia="Times New Roman"/>
                <w:b/>
                <w:bCs/>
                <w:color w:val="000000"/>
              </w:rPr>
            </w:pPr>
            <w:r w:rsidRPr="00B94DF1">
              <w:rPr>
                <w:rFonts w:eastAsia="Times New Roman"/>
                <w:b/>
                <w:bCs/>
                <w:color w:val="000000"/>
              </w:rPr>
              <w:lastRenderedPageBreak/>
              <w:t>Tip: if the link included in your message from Election Services Co. does not work, try copying t</w:t>
            </w:r>
          </w:p>
          <w:p w14:paraId="7934DEB2" w14:textId="193750C5" w:rsidR="00B94DF1" w:rsidRPr="00B94DF1" w:rsidRDefault="00B94DF1" w:rsidP="00B94DF1">
            <w:pPr>
              <w:spacing w:after="150" w:line="293" w:lineRule="atLeast"/>
              <w:rPr>
                <w:rFonts w:eastAsia="Times New Roman"/>
                <w:color w:val="222222"/>
              </w:rPr>
            </w:pPr>
            <w:r w:rsidRPr="00B94DF1">
              <w:rPr>
                <w:rFonts w:eastAsia="Times New Roman"/>
                <w:b/>
                <w:bCs/>
                <w:color w:val="000000"/>
              </w:rPr>
              <w:t xml:space="preserve">he </w:t>
            </w:r>
            <w:proofErr w:type="gramStart"/>
            <w:r w:rsidRPr="00B94DF1">
              <w:rPr>
                <w:rFonts w:eastAsia="Times New Roman"/>
                <w:b/>
                <w:bCs/>
                <w:color w:val="000000"/>
              </w:rPr>
              <w:t>web</w:t>
            </w:r>
            <w:proofErr w:type="gramEnd"/>
            <w:r w:rsidRPr="00B94DF1">
              <w:rPr>
                <w:rFonts w:eastAsia="Times New Roman"/>
                <w:b/>
                <w:bCs/>
                <w:color w:val="000000"/>
              </w:rPr>
              <w:t xml:space="preserve"> address into your web browser to load the page.</w:t>
            </w:r>
          </w:p>
          <w:p w14:paraId="7C504899" w14:textId="77777777" w:rsidR="00B94DF1" w:rsidRPr="00B94DF1" w:rsidRDefault="00B94DF1" w:rsidP="00B94DF1">
            <w:pPr>
              <w:spacing w:after="150" w:line="293" w:lineRule="atLeast"/>
              <w:rPr>
                <w:rFonts w:eastAsia="Times New Roman"/>
                <w:color w:val="222222"/>
              </w:rPr>
            </w:pPr>
            <w:r w:rsidRPr="00B94DF1">
              <w:rPr>
                <w:rFonts w:eastAsia="Times New Roman"/>
                <w:color w:val="000000"/>
              </w:rPr>
              <w:t>Should you need any assistance with voting, please contact the helpdesk for Election Services Co.:</w:t>
            </w:r>
            <w:r w:rsidRPr="00B94DF1">
              <w:rPr>
                <w:rFonts w:eastAsia="Times New Roman"/>
                <w:color w:val="000000"/>
              </w:rPr>
              <w:br/>
              <w:t>Telephone 866-720-4357</w:t>
            </w:r>
            <w:r w:rsidRPr="00B94DF1">
              <w:rPr>
                <w:rFonts w:eastAsia="Times New Roman"/>
                <w:color w:val="000000"/>
              </w:rPr>
              <w:br/>
              <w:t>email </w:t>
            </w:r>
            <w:hyperlink r:id="rId77" w:tgtFrame="_blank" w:history="1">
              <w:r w:rsidRPr="00B94DF1">
                <w:rPr>
                  <w:rFonts w:eastAsia="Times New Roman"/>
                  <w:color w:val="1155CC"/>
                  <w:u w:val="single"/>
                </w:rPr>
                <w:t>ARRLElection@ElectionServicesCorp.com</w:t>
              </w:r>
            </w:hyperlink>
          </w:p>
          <w:p w14:paraId="1F74DA8A" w14:textId="77777777" w:rsidR="00B94DF1" w:rsidRDefault="00B94DF1" w:rsidP="00B94DF1">
            <w:pPr>
              <w:spacing w:after="150" w:line="293" w:lineRule="atLeast"/>
              <w:rPr>
                <w:rFonts w:eastAsia="Times New Roman"/>
                <w:color w:val="000000"/>
              </w:rPr>
            </w:pPr>
            <w:r w:rsidRPr="00B94DF1">
              <w:rPr>
                <w:rFonts w:eastAsia="Times New Roman"/>
                <w:color w:val="000000"/>
              </w:rPr>
              <w:t xml:space="preserve">You will also be receiving a paper ballot in a few weeks, which you can use if you prefer to </w:t>
            </w:r>
            <w:proofErr w:type="gramStart"/>
            <w:r w:rsidRPr="00B94DF1">
              <w:rPr>
                <w:rFonts w:eastAsia="Times New Roman"/>
                <w:color w:val="000000"/>
              </w:rPr>
              <w:t>vote</w:t>
            </w:r>
            <w:proofErr w:type="gramEnd"/>
            <w:r w:rsidRPr="00B94DF1">
              <w:rPr>
                <w:rFonts w:eastAsia="Times New Roman"/>
                <w:color w:val="000000"/>
              </w:rPr>
              <w:t xml:space="preserve"> </w:t>
            </w:r>
          </w:p>
          <w:p w14:paraId="2EFE1230" w14:textId="100B602A" w:rsidR="00B94DF1" w:rsidRPr="00B94DF1" w:rsidRDefault="00B94DF1" w:rsidP="00B94DF1">
            <w:pPr>
              <w:spacing w:after="150" w:line="293" w:lineRule="atLeast"/>
              <w:rPr>
                <w:rFonts w:eastAsia="Times New Roman"/>
                <w:color w:val="222222"/>
              </w:rPr>
            </w:pPr>
            <w:r w:rsidRPr="00B94DF1">
              <w:rPr>
                <w:rFonts w:eastAsia="Times New Roman"/>
                <w:color w:val="000000"/>
              </w:rPr>
              <w:t>through the mail. Please note that only one vote per member will be counted.</w:t>
            </w:r>
          </w:p>
          <w:p w14:paraId="640C97F9" w14:textId="77777777" w:rsidR="00B94DF1" w:rsidRPr="00B94DF1" w:rsidRDefault="00B94DF1" w:rsidP="00B94DF1">
            <w:pPr>
              <w:spacing w:after="150" w:line="293" w:lineRule="atLeast"/>
              <w:rPr>
                <w:rFonts w:eastAsia="Times New Roman"/>
                <w:color w:val="222222"/>
              </w:rPr>
            </w:pPr>
            <w:r w:rsidRPr="00B94DF1">
              <w:rPr>
                <w:rFonts w:eastAsia="Times New Roman"/>
                <w:color w:val="000000"/>
              </w:rPr>
              <w:t>73</w:t>
            </w:r>
          </w:p>
          <w:p w14:paraId="522F11CF" w14:textId="77777777" w:rsidR="00B94DF1" w:rsidRPr="00B94DF1" w:rsidRDefault="00B94DF1" w:rsidP="00B94DF1">
            <w:pPr>
              <w:spacing w:after="150" w:line="293" w:lineRule="atLeast"/>
              <w:rPr>
                <w:rFonts w:eastAsia="Times New Roman"/>
                <w:color w:val="222222"/>
              </w:rPr>
            </w:pPr>
            <w:r w:rsidRPr="00B94DF1">
              <w:rPr>
                <w:rFonts w:eastAsia="Times New Roman"/>
                <w:color w:val="000000"/>
              </w:rPr>
              <w:t>David A. Minster, NA2AA</w:t>
            </w:r>
            <w:r w:rsidRPr="00B94DF1">
              <w:rPr>
                <w:rFonts w:eastAsia="Times New Roman"/>
                <w:color w:val="000000"/>
              </w:rPr>
              <w:br/>
              <w:t>Secretary, ARRL</w:t>
            </w:r>
          </w:p>
        </w:tc>
        <w:tc>
          <w:tcPr>
            <w:tcW w:w="0" w:type="auto"/>
            <w:shd w:val="clear" w:color="auto" w:fill="FFFFF8"/>
            <w:vAlign w:val="center"/>
            <w:hideMark/>
          </w:tcPr>
          <w:p w14:paraId="72CB10AE" w14:textId="77777777" w:rsidR="00B94DF1" w:rsidRPr="00B94DF1" w:rsidRDefault="00B94DF1" w:rsidP="00B94DF1">
            <w:pPr>
              <w:rPr>
                <w:rFonts w:eastAsia="Times New Roman"/>
                <w:sz w:val="20"/>
                <w:szCs w:val="20"/>
              </w:rPr>
            </w:pPr>
          </w:p>
        </w:tc>
      </w:tr>
    </w:tbl>
    <w:p w14:paraId="52C8747B" w14:textId="77777777" w:rsidR="00D824BE" w:rsidRDefault="00D824BE" w:rsidP="00BE7112">
      <w:pPr>
        <w:rPr>
          <w:rFonts w:eastAsia="Times New Roman"/>
          <w:b/>
          <w:bCs/>
          <w:i/>
          <w:sz w:val="36"/>
          <w:szCs w:val="36"/>
        </w:rPr>
      </w:pPr>
    </w:p>
    <w:p w14:paraId="25C484DE" w14:textId="6718BA54" w:rsidR="00D824BE" w:rsidRDefault="0071292C" w:rsidP="00BE7112">
      <w:pPr>
        <w:rPr>
          <w:rFonts w:eastAsia="Times New Roman"/>
          <w:b/>
          <w:bCs/>
          <w:i/>
          <w:sz w:val="36"/>
          <w:szCs w:val="36"/>
        </w:rPr>
      </w:pPr>
      <w:r>
        <w:rPr>
          <w:rFonts w:eastAsia="Times New Roman"/>
          <w:b/>
          <w:bCs/>
          <w:i/>
          <w:sz w:val="36"/>
          <w:szCs w:val="36"/>
        </w:rPr>
        <w:t>_</w:t>
      </w:r>
      <w:bookmarkStart w:id="22" w:name="club"/>
      <w:bookmarkEnd w:id="22"/>
      <w:r>
        <w:rPr>
          <w:rFonts w:eastAsia="Times New Roman"/>
          <w:b/>
          <w:bCs/>
          <w:i/>
          <w:sz w:val="36"/>
          <w:szCs w:val="36"/>
        </w:rPr>
        <w:t>___________________________________________________</w:t>
      </w:r>
    </w:p>
    <w:p w14:paraId="4B6AA7E5" w14:textId="2B64BD8C" w:rsidR="00BE7112" w:rsidRPr="00DF6EEF" w:rsidRDefault="00BE7112" w:rsidP="00BE7112">
      <w:pPr>
        <w:rPr>
          <w:rFonts w:eastAsia="Times New Roman"/>
          <w:b/>
          <w:bCs/>
          <w:i/>
          <w:sz w:val="36"/>
          <w:szCs w:val="36"/>
        </w:rPr>
      </w:pPr>
      <w:r w:rsidRPr="00DF6EEF">
        <w:rPr>
          <w:rFonts w:eastAsia="Times New Roman"/>
          <w:b/>
          <w:bCs/>
          <w:i/>
          <w:noProof/>
          <w:sz w:val="36"/>
          <w:szCs w:val="36"/>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78">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DF6EEF">
        <w:rPr>
          <w:rFonts w:eastAsia="Times New Roman"/>
          <w:b/>
          <w:bCs/>
          <w:i/>
          <w:sz w:val="36"/>
          <w:szCs w:val="36"/>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proofErr w:type="gramStart"/>
      <w:r w:rsidR="006533A5">
        <w:rPr>
          <w:rFonts w:eastAsia="Times New Roman"/>
          <w:bCs/>
        </w:rPr>
        <w:t>us</w:t>
      </w:r>
      <w:r w:rsidRPr="00BE7112">
        <w:rPr>
          <w:rFonts w:eastAsia="Times New Roman"/>
          <w:bCs/>
        </w:rPr>
        <w:t>!.</w:t>
      </w:r>
      <w:proofErr w:type="gramEnd"/>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w:t>
      </w:r>
      <w:proofErr w:type="gramStart"/>
      <w:r w:rsidRPr="00BE7112">
        <w:rPr>
          <w:rFonts w:eastAsia="Times New Roman"/>
          <w:bCs/>
        </w:rPr>
        <w:t>you</w:t>
      </w:r>
      <w:proofErr w:type="gramEnd"/>
      <w:r w:rsidRPr="00BE7112">
        <w:rPr>
          <w:rFonts w:eastAsia="Times New Roman"/>
          <w:bCs/>
        </w:rPr>
        <w:t xml:space="preserve">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240B502F" w14:textId="62F7D6CB" w:rsidR="00BE7112"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79" w:history="1">
        <w:r w:rsidR="00BE7112" w:rsidRPr="00BE7112">
          <w:rPr>
            <w:rStyle w:val="Hyperlink"/>
            <w:rFonts w:eastAsia="Times New Roman"/>
            <w:bCs/>
          </w:rPr>
          <w:t>webmaster@arrl-ohio.org</w:t>
        </w:r>
      </w:hyperlink>
      <w:r w:rsidR="00BE7112" w:rsidRPr="00BE7112">
        <w:rPr>
          <w:rFonts w:eastAsia="Times New Roman"/>
          <w:bCs/>
        </w:rPr>
        <w:t xml:space="preserve">   </w:t>
      </w:r>
    </w:p>
    <w:p w14:paraId="61985C43" w14:textId="136845B6" w:rsidR="00325C68" w:rsidRDefault="00325C68" w:rsidP="005B2E6E">
      <w:pPr>
        <w:rPr>
          <w:i/>
          <w:iCs/>
          <w:color w:val="222222"/>
          <w:shd w:val="clear" w:color="auto" w:fill="FFFFF8"/>
        </w:rPr>
      </w:pPr>
    </w:p>
    <w:p w14:paraId="22470B45" w14:textId="1FDDC048" w:rsidR="00325C68" w:rsidRPr="00325C68" w:rsidRDefault="00325C68" w:rsidP="005B2E6E">
      <w:pPr>
        <w:rPr>
          <w:b/>
          <w:bCs/>
          <w:i/>
          <w:iCs/>
          <w:color w:val="222222"/>
          <w:sz w:val="32"/>
          <w:szCs w:val="32"/>
          <w:shd w:val="clear" w:color="auto" w:fill="FFFFF8"/>
        </w:rPr>
      </w:pPr>
      <w:r>
        <w:rPr>
          <w:b/>
          <w:bCs/>
          <w:i/>
          <w:iCs/>
          <w:color w:val="222222"/>
          <w:sz w:val="32"/>
          <w:szCs w:val="32"/>
          <w:shd w:val="clear" w:color="auto" w:fill="FFFFF8"/>
        </w:rPr>
        <w:t>__________________________________________________________</w:t>
      </w:r>
    </w:p>
    <w:p w14:paraId="30B146C1" w14:textId="77777777" w:rsidR="0044023C" w:rsidRDefault="0044023C" w:rsidP="0044023C"/>
    <w:p w14:paraId="6D0DB945" w14:textId="77777777" w:rsidR="00846E88" w:rsidRDefault="00846E88" w:rsidP="00197D39">
      <w:pPr>
        <w:shd w:val="clear" w:color="auto" w:fill="FFFFFF"/>
        <w:rPr>
          <w:rFonts w:eastAsia="Times New Roman"/>
          <w:b/>
          <w:bCs/>
          <w:color w:val="222222"/>
          <w:sz w:val="32"/>
          <w:szCs w:val="32"/>
        </w:rPr>
      </w:pPr>
      <w:bookmarkStart w:id="23" w:name="_wxlgdrpahn44"/>
      <w:bookmarkEnd w:id="23"/>
    </w:p>
    <w:p w14:paraId="59FB0B30" w14:textId="77777777" w:rsidR="00A70FFA" w:rsidRPr="00A70FFA" w:rsidRDefault="00A70FFA" w:rsidP="00A70FFA">
      <w:pPr>
        <w:jc w:val="center"/>
        <w:rPr>
          <w:sz w:val="40"/>
          <w:szCs w:val="40"/>
        </w:rPr>
      </w:pPr>
      <w:r w:rsidRPr="00A70FFA">
        <w:rPr>
          <w:b/>
          <w:bCs/>
          <w:sz w:val="40"/>
          <w:szCs w:val="40"/>
        </w:rPr>
        <w:t>Signs, Signals and Codes Merit Badge</w:t>
      </w:r>
    </w:p>
    <w:p w14:paraId="0EE90A34" w14:textId="77777777" w:rsidR="00A70FFA" w:rsidRPr="00A70FFA" w:rsidRDefault="00A70FFA" w:rsidP="00A70FFA">
      <w:pPr>
        <w:jc w:val="center"/>
        <w:rPr>
          <w:sz w:val="40"/>
          <w:szCs w:val="40"/>
        </w:rPr>
      </w:pPr>
      <w:r w:rsidRPr="00A70FFA">
        <w:rPr>
          <w:b/>
          <w:bCs/>
          <w:sz w:val="40"/>
          <w:szCs w:val="40"/>
        </w:rPr>
        <w:t>and</w:t>
      </w:r>
    </w:p>
    <w:p w14:paraId="1D393799" w14:textId="77777777" w:rsidR="00A70FFA" w:rsidRPr="00A70FFA" w:rsidRDefault="00A70FFA" w:rsidP="00A70FFA">
      <w:pPr>
        <w:jc w:val="center"/>
        <w:rPr>
          <w:b/>
          <w:bCs/>
          <w:sz w:val="40"/>
          <w:szCs w:val="40"/>
        </w:rPr>
      </w:pPr>
      <w:r w:rsidRPr="00A70FFA">
        <w:rPr>
          <w:b/>
          <w:bCs/>
          <w:sz w:val="40"/>
          <w:szCs w:val="40"/>
        </w:rPr>
        <w:t>JOTA-JOTI Operations at Camp Tuscazoar</w:t>
      </w:r>
    </w:p>
    <w:p w14:paraId="7649E686" w14:textId="77777777" w:rsidR="00A70FFA" w:rsidRDefault="00A70FFA" w:rsidP="00A70FFA">
      <w:pPr>
        <w:jc w:val="center"/>
        <w:rPr>
          <w:b/>
          <w:bCs/>
          <w:sz w:val="32"/>
          <w:szCs w:val="32"/>
        </w:rPr>
      </w:pPr>
    </w:p>
    <w:p w14:paraId="6674BBA4" w14:textId="3F488851" w:rsidR="00A70FFA" w:rsidRPr="00A70FFA" w:rsidRDefault="00A70FFA" w:rsidP="00A70FFA">
      <w:pPr>
        <w:jc w:val="center"/>
        <w:rPr>
          <w:sz w:val="32"/>
          <w:szCs w:val="32"/>
        </w:rPr>
      </w:pPr>
      <w:r>
        <w:rPr>
          <w:noProof/>
        </w:rPr>
        <w:lastRenderedPageBreak/>
        <w:drawing>
          <wp:inline distT="0" distB="0" distL="0" distR="0" wp14:anchorId="5CA25049" wp14:editId="6F77F513">
            <wp:extent cx="5291138" cy="5616882"/>
            <wp:effectExtent l="0" t="0" r="5080" b="3175"/>
            <wp:docPr id="1260883398" name="Picture 1" descr="A poster with a badg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83398" name="Picture 1" descr="A poster with a badge on it&#10;&#10;Description automatically generated"/>
                    <pic:cNvPicPr/>
                  </pic:nvPicPr>
                  <pic:blipFill>
                    <a:blip r:embed="rId80"/>
                    <a:stretch>
                      <a:fillRect/>
                    </a:stretch>
                  </pic:blipFill>
                  <pic:spPr>
                    <a:xfrm>
                      <a:off x="0" y="0"/>
                      <a:ext cx="5316716" cy="5644034"/>
                    </a:xfrm>
                    <a:prstGeom prst="rect">
                      <a:avLst/>
                    </a:prstGeom>
                  </pic:spPr>
                </pic:pic>
              </a:graphicData>
            </a:graphic>
          </wp:inline>
        </w:drawing>
      </w:r>
    </w:p>
    <w:p w14:paraId="37169FBB" w14:textId="77777777" w:rsidR="00A70FFA" w:rsidRPr="00A70FFA" w:rsidRDefault="00A70FFA" w:rsidP="00A70FFA">
      <w:pPr>
        <w:jc w:val="center"/>
      </w:pPr>
    </w:p>
    <w:p w14:paraId="79FA96C8" w14:textId="77777777" w:rsidR="00A70FFA" w:rsidRPr="00A70FFA" w:rsidRDefault="00A70FFA" w:rsidP="00A70FFA"/>
    <w:p w14:paraId="1D776C4C" w14:textId="77777777" w:rsidR="00A70FFA" w:rsidRPr="00A70FFA" w:rsidRDefault="00A70FFA" w:rsidP="00A70FFA">
      <w:r w:rsidRPr="00A70FFA">
        <w:t xml:space="preserve">Three area amateur radio clubs cooperated recently to conduct a large JOTA-JOTI operation at historic camp Tuscazoar near Dover, Ohio. In conjunction with outdoor Jamboree </w:t>
      </w:r>
      <w:proofErr w:type="gramStart"/>
      <w:r w:rsidRPr="00A70FFA">
        <w:t>On</w:t>
      </w:r>
      <w:proofErr w:type="gramEnd"/>
      <w:r w:rsidRPr="00A70FFA">
        <w:t xml:space="preserve"> The Air activities, the BSA Signs, Signals and Codes Merit Badge was taught to nearly thirty Scouts on October 21.</w:t>
      </w:r>
    </w:p>
    <w:p w14:paraId="098259FB" w14:textId="77777777" w:rsidR="00A70FFA" w:rsidRPr="00A70FFA" w:rsidRDefault="00A70FFA" w:rsidP="00A70FFA"/>
    <w:p w14:paraId="68C2B8C4" w14:textId="77777777" w:rsidR="00A70FFA" w:rsidRPr="00A70FFA" w:rsidRDefault="00A70FFA" w:rsidP="00A70FFA">
      <w:r w:rsidRPr="00A70FFA">
        <w:t xml:space="preserve">This is the fourth year that area clubs have combined their resources in a major way for </w:t>
      </w:r>
      <w:proofErr w:type="spellStart"/>
      <w:proofErr w:type="gramStart"/>
      <w:r w:rsidRPr="00A70FFA">
        <w:t>benefiit</w:t>
      </w:r>
      <w:proofErr w:type="spellEnd"/>
      <w:proofErr w:type="gramEnd"/>
      <w:r w:rsidRPr="00A70FFA">
        <w:t xml:space="preserve"> of Scouts. In 2020, the group of volunteers combined JOTA-JOTI and Radio Merit Badge (RMB) at the same camp. There were nearly 100 Scouts who earned their RMB that day. A year later the same group repeated the operation, except the badge taught was Signs, Signals and Codes (SSC). In 2022, we again taught RMB and conducted a JOTA-JOTI operation.</w:t>
      </w:r>
    </w:p>
    <w:p w14:paraId="11371517" w14:textId="77777777" w:rsidR="00A70FFA" w:rsidRPr="00A70FFA" w:rsidRDefault="00A70FFA" w:rsidP="00A70FFA"/>
    <w:p w14:paraId="0930DDB0" w14:textId="77777777" w:rsidR="00A70FFA" w:rsidRPr="00A70FFA" w:rsidRDefault="00A70FFA" w:rsidP="00A70FFA">
      <w:r w:rsidRPr="00A70FFA">
        <w:lastRenderedPageBreak/>
        <w:t xml:space="preserve">Members of our group have been associated with Scouting and counseling RMB for many years on an individual basis. As early as 2011, some of us brought radios into the woods and shared </w:t>
      </w:r>
      <w:proofErr w:type="gramStart"/>
      <w:r w:rsidRPr="00A70FFA">
        <w:t>the hobby</w:t>
      </w:r>
      <w:proofErr w:type="gramEnd"/>
      <w:r w:rsidRPr="00A70FFA">
        <w:t xml:space="preserve"> with Scouts. Each year the activity was expanded. In 2020, historic Camp Tuscazoar was celebrating its 100</w:t>
      </w:r>
      <w:r w:rsidRPr="00A70FFA">
        <w:rPr>
          <w:vertAlign w:val="superscript"/>
        </w:rPr>
        <w:t>th</w:t>
      </w:r>
      <w:r w:rsidRPr="00A70FFA">
        <w:t xml:space="preserve"> anniversary. We felt it would be momentous if we could help 100 Scouts earn the RMB and experience JOTA-JOTI.</w:t>
      </w:r>
    </w:p>
    <w:p w14:paraId="32B5639C" w14:textId="77777777" w:rsidR="00A70FFA" w:rsidRPr="00A70FFA" w:rsidRDefault="00A70FFA" w:rsidP="00A70FFA"/>
    <w:p w14:paraId="73BB13C3" w14:textId="77777777" w:rsidR="00A70FFA" w:rsidRPr="00A70FFA" w:rsidRDefault="00A70FFA" w:rsidP="00A70FFA">
      <w:r w:rsidRPr="00A70FFA">
        <w:t xml:space="preserve">Work was started by NX8J to put the event together. Jeff Voltz KE8BKP volunteered to organize the JOTA component of the activity while NX8J took responsibility for the RMB component. Both hams have years of experience introducing the hobby to younger people. NX8J has taught RMB sessions for individual Troops at this and other BSA camps since </w:t>
      </w:r>
      <w:proofErr w:type="gramStart"/>
      <w:r w:rsidRPr="00A70FFA">
        <w:t>2012, and</w:t>
      </w:r>
      <w:proofErr w:type="gramEnd"/>
      <w:r w:rsidRPr="00A70FFA">
        <w:t xml:space="preserve"> founded the permanent ham station KT8BSA at the local Council's summer camp over ten years ago. KE8BKP has been involved with JOTA at Camp Tuscazoar since 2016.</w:t>
      </w:r>
    </w:p>
    <w:p w14:paraId="6AF2139A" w14:textId="77777777" w:rsidR="00A70FFA" w:rsidRPr="00A70FFA" w:rsidRDefault="00A70FFA" w:rsidP="00A70FFA"/>
    <w:p w14:paraId="63E6ED36" w14:textId="77777777" w:rsidR="00A70FFA" w:rsidRPr="00A70FFA" w:rsidRDefault="00A70FFA" w:rsidP="00A70FFA">
      <w:r w:rsidRPr="00A70FFA">
        <w:t xml:space="preserve">Hams may want to investigate a new award program, "Scout Camps </w:t>
      </w:r>
      <w:proofErr w:type="gramStart"/>
      <w:r w:rsidRPr="00A70FFA">
        <w:t>On</w:t>
      </w:r>
      <w:proofErr w:type="gramEnd"/>
      <w:r w:rsidRPr="00A70FFA">
        <w:t xml:space="preserve"> The Air" (SCOTA). The KT8BSA station is SC4363. More information can be found at scota.us.</w:t>
      </w:r>
    </w:p>
    <w:p w14:paraId="2D270A9C" w14:textId="77777777" w:rsidR="00A70FFA" w:rsidRPr="00A70FFA" w:rsidRDefault="00A70FFA" w:rsidP="00A70FFA"/>
    <w:p w14:paraId="4DCEBBEB" w14:textId="77777777" w:rsidR="00A70FFA" w:rsidRPr="00A70FFA" w:rsidRDefault="00A70FFA" w:rsidP="00A70FFA">
      <w:r w:rsidRPr="00A70FFA">
        <w:t>We've been asked to return to Camp Tuscazoar in October 2024. Consideration is now underway to choose an appropriate merit badge for 2024, one which complements JOTA-JOTI.</w:t>
      </w:r>
    </w:p>
    <w:p w14:paraId="0F0BF786" w14:textId="77777777" w:rsidR="00A70FFA" w:rsidRPr="00A70FFA" w:rsidRDefault="00A70FFA" w:rsidP="00A70FFA"/>
    <w:p w14:paraId="5923784A" w14:textId="77777777" w:rsidR="00A70FFA" w:rsidRPr="00A70FFA" w:rsidRDefault="00A70FFA" w:rsidP="00A70FFA">
      <w:r w:rsidRPr="00A70FFA">
        <w:t>An effort this large cannot be accomplished by a single person or club of our size. Local clubs directly involved in 2023 were:</w:t>
      </w:r>
    </w:p>
    <w:p w14:paraId="40CA99F5" w14:textId="77777777" w:rsidR="00A70FFA" w:rsidRPr="00A70FFA" w:rsidRDefault="00A70FFA" w:rsidP="00A70FFA"/>
    <w:p w14:paraId="37811522" w14:textId="77777777" w:rsidR="00A70FFA" w:rsidRPr="00A70FFA" w:rsidRDefault="00A70FFA" w:rsidP="00A70FFA">
      <w:pPr>
        <w:ind w:left="706"/>
      </w:pPr>
      <w:r w:rsidRPr="00A70FFA">
        <w:t>Alliance ARC (W8LKY)</w:t>
      </w:r>
    </w:p>
    <w:p w14:paraId="6E149DFA" w14:textId="77777777" w:rsidR="00A70FFA" w:rsidRPr="00A70FFA" w:rsidRDefault="00A70FFA" w:rsidP="00A70FFA">
      <w:pPr>
        <w:ind w:left="706"/>
      </w:pPr>
      <w:r w:rsidRPr="00A70FFA">
        <w:t>Canton ARC (W8AL)</w:t>
      </w:r>
    </w:p>
    <w:p w14:paraId="27FD7DDA" w14:textId="77777777" w:rsidR="00A70FFA" w:rsidRPr="00A70FFA" w:rsidRDefault="00A70FFA" w:rsidP="00A70FFA">
      <w:pPr>
        <w:ind w:left="706"/>
      </w:pPr>
      <w:r w:rsidRPr="00A70FFA">
        <w:t>Tuscarawas ARC (W8ZX)</w:t>
      </w:r>
    </w:p>
    <w:p w14:paraId="42D1DBC1" w14:textId="77777777" w:rsidR="00A70FFA" w:rsidRPr="00A70FFA" w:rsidRDefault="00A70FFA" w:rsidP="00A70FFA">
      <w:pPr>
        <w:ind w:left="706"/>
      </w:pPr>
    </w:p>
    <w:p w14:paraId="07E84080" w14:textId="77777777" w:rsidR="00A70FFA" w:rsidRPr="00A70FFA" w:rsidRDefault="00A70FFA" w:rsidP="00A70FFA">
      <w:r w:rsidRPr="00A70FFA">
        <w:t>Dedicated individuals provided their talent and time to the operation. These amateurs need to be recognized:</w:t>
      </w:r>
    </w:p>
    <w:p w14:paraId="73FF299E" w14:textId="77777777" w:rsidR="00A70FFA" w:rsidRPr="00A70FFA" w:rsidRDefault="00A70FFA" w:rsidP="00A70FFA"/>
    <w:p w14:paraId="1EEC784E" w14:textId="77777777" w:rsidR="00A70FFA" w:rsidRPr="00A70FFA" w:rsidRDefault="00A70FFA" w:rsidP="00A70FFA">
      <w:pPr>
        <w:ind w:left="706"/>
      </w:pPr>
      <w:r w:rsidRPr="00A70FFA">
        <w:t xml:space="preserve">Rick Dingman KE8URA </w:t>
      </w:r>
      <w:proofErr w:type="spellStart"/>
      <w:r w:rsidRPr="00A70FFA">
        <w:t>Tusco</w:t>
      </w:r>
      <w:proofErr w:type="spellEnd"/>
      <w:r w:rsidRPr="00A70FFA">
        <w:t xml:space="preserve"> ARC</w:t>
      </w:r>
    </w:p>
    <w:p w14:paraId="70CFFD02" w14:textId="77777777" w:rsidR="00A70FFA" w:rsidRPr="00A70FFA" w:rsidRDefault="00A70FFA" w:rsidP="00A70FFA">
      <w:pPr>
        <w:ind w:left="706"/>
      </w:pPr>
      <w:r w:rsidRPr="00A70FFA">
        <w:t xml:space="preserve">Makail Dingman </w:t>
      </w:r>
      <w:proofErr w:type="spellStart"/>
      <w:r w:rsidRPr="00A70FFA">
        <w:t>Tusco</w:t>
      </w:r>
      <w:proofErr w:type="spellEnd"/>
      <w:r w:rsidRPr="00A70FFA">
        <w:t xml:space="preserve"> ARC</w:t>
      </w:r>
    </w:p>
    <w:p w14:paraId="762A2A2A" w14:textId="77777777" w:rsidR="00A70FFA" w:rsidRPr="00A70FFA" w:rsidRDefault="00A70FFA" w:rsidP="00A70FFA">
      <w:pPr>
        <w:ind w:left="706"/>
      </w:pPr>
      <w:r w:rsidRPr="00A70FFA">
        <w:t xml:space="preserve">Brent Gribble N8BAG </w:t>
      </w:r>
      <w:proofErr w:type="spellStart"/>
      <w:r w:rsidRPr="00A70FFA">
        <w:t>Tusco</w:t>
      </w:r>
      <w:proofErr w:type="spellEnd"/>
      <w:r w:rsidRPr="00A70FFA">
        <w:t xml:space="preserve"> ARC</w:t>
      </w:r>
    </w:p>
    <w:p w14:paraId="4AA07196" w14:textId="77777777" w:rsidR="00A70FFA" w:rsidRPr="00A70FFA" w:rsidRDefault="00A70FFA" w:rsidP="00A70FFA">
      <w:pPr>
        <w:ind w:left="706"/>
      </w:pPr>
      <w:r w:rsidRPr="00A70FFA">
        <w:t xml:space="preserve">Greg Kimble KB8MNJ </w:t>
      </w:r>
      <w:proofErr w:type="spellStart"/>
      <w:r w:rsidRPr="00A70FFA">
        <w:t>Tusco</w:t>
      </w:r>
      <w:proofErr w:type="spellEnd"/>
      <w:r w:rsidRPr="00A70FFA">
        <w:t xml:space="preserve"> ARC</w:t>
      </w:r>
    </w:p>
    <w:p w14:paraId="083269BA" w14:textId="77777777" w:rsidR="00A70FFA" w:rsidRPr="00A70FFA" w:rsidRDefault="00A70FFA" w:rsidP="00A70FFA">
      <w:pPr>
        <w:ind w:left="706"/>
      </w:pPr>
      <w:r w:rsidRPr="00A70FFA">
        <w:t>Lorin Kleinhans KD8WVE Alliance ARC</w:t>
      </w:r>
    </w:p>
    <w:p w14:paraId="110EBD12" w14:textId="77777777" w:rsidR="00A70FFA" w:rsidRPr="00A70FFA" w:rsidRDefault="00A70FFA" w:rsidP="00A70FFA">
      <w:pPr>
        <w:ind w:left="706"/>
      </w:pPr>
      <w:r w:rsidRPr="00A70FFA">
        <w:t>Pam Kleinhans Alliance ARC</w:t>
      </w:r>
    </w:p>
    <w:p w14:paraId="7D780D5D" w14:textId="77777777" w:rsidR="00A70FFA" w:rsidRPr="00A70FFA" w:rsidRDefault="00A70FFA" w:rsidP="00A70FFA">
      <w:pPr>
        <w:ind w:left="706"/>
      </w:pPr>
      <w:r w:rsidRPr="00A70FFA">
        <w:t>Dale Lamm NX8J Canton ARC</w:t>
      </w:r>
    </w:p>
    <w:p w14:paraId="01A5A0F9" w14:textId="77777777" w:rsidR="00A70FFA" w:rsidRPr="00A70FFA" w:rsidRDefault="00A70FFA" w:rsidP="00A70FFA">
      <w:pPr>
        <w:ind w:left="706"/>
      </w:pPr>
      <w:r w:rsidRPr="00A70FFA">
        <w:t xml:space="preserve">Casey McCartney KE8PSB </w:t>
      </w:r>
      <w:proofErr w:type="spellStart"/>
      <w:r w:rsidRPr="00A70FFA">
        <w:t>Tusco</w:t>
      </w:r>
      <w:proofErr w:type="spellEnd"/>
      <w:r w:rsidRPr="00A70FFA">
        <w:t xml:space="preserve"> ARC</w:t>
      </w:r>
    </w:p>
    <w:p w14:paraId="4A1D316B" w14:textId="77777777" w:rsidR="00A70FFA" w:rsidRPr="00A70FFA" w:rsidRDefault="00A70FFA" w:rsidP="00A70FFA">
      <w:pPr>
        <w:ind w:left="706"/>
      </w:pPr>
      <w:r w:rsidRPr="00A70FFA">
        <w:t xml:space="preserve">Mike Mossor N8QYA </w:t>
      </w:r>
      <w:proofErr w:type="spellStart"/>
      <w:r w:rsidRPr="00A70FFA">
        <w:t>Tusco</w:t>
      </w:r>
      <w:proofErr w:type="spellEnd"/>
      <w:r w:rsidRPr="00A70FFA">
        <w:t xml:space="preserve"> ARC</w:t>
      </w:r>
    </w:p>
    <w:p w14:paraId="5CFDC238" w14:textId="77777777" w:rsidR="00A70FFA" w:rsidRPr="00A70FFA" w:rsidRDefault="00A70FFA" w:rsidP="00A70FFA">
      <w:pPr>
        <w:ind w:left="706"/>
      </w:pPr>
      <w:r w:rsidRPr="00A70FFA">
        <w:t>John Myers WG8X Alliance ARC</w:t>
      </w:r>
    </w:p>
    <w:p w14:paraId="0E10B650" w14:textId="77777777" w:rsidR="00A70FFA" w:rsidRPr="00A70FFA" w:rsidRDefault="00A70FFA" w:rsidP="00A70FFA">
      <w:pPr>
        <w:ind w:left="706"/>
      </w:pPr>
      <w:r w:rsidRPr="00A70FFA">
        <w:t>Charlene Sphon KE8YBZ Alliance ARC</w:t>
      </w:r>
    </w:p>
    <w:p w14:paraId="322ED7FB" w14:textId="77777777" w:rsidR="00A70FFA" w:rsidRPr="00A70FFA" w:rsidRDefault="00A70FFA" w:rsidP="00A70FFA">
      <w:pPr>
        <w:ind w:left="706"/>
      </w:pPr>
      <w:r w:rsidRPr="00A70FFA">
        <w:t>Tomas St George KC8ZEH Alliance ARC</w:t>
      </w:r>
    </w:p>
    <w:p w14:paraId="4A208582" w14:textId="77777777" w:rsidR="00A70FFA" w:rsidRPr="00A70FFA" w:rsidRDefault="00A70FFA" w:rsidP="00A70FFA">
      <w:pPr>
        <w:ind w:left="706"/>
      </w:pPr>
      <w:r w:rsidRPr="00A70FFA">
        <w:t xml:space="preserve">Betty Stucki KC8SXL </w:t>
      </w:r>
      <w:proofErr w:type="spellStart"/>
      <w:r w:rsidRPr="00A70FFA">
        <w:t>Tusco</w:t>
      </w:r>
      <w:proofErr w:type="spellEnd"/>
      <w:r w:rsidRPr="00A70FFA">
        <w:t xml:space="preserve"> ARC</w:t>
      </w:r>
    </w:p>
    <w:p w14:paraId="5CAEB773" w14:textId="77777777" w:rsidR="00A70FFA" w:rsidRPr="00A70FFA" w:rsidRDefault="00A70FFA" w:rsidP="00A70FFA">
      <w:pPr>
        <w:ind w:left="706"/>
      </w:pPr>
      <w:r w:rsidRPr="00A70FFA">
        <w:t xml:space="preserve">Heinz Stucki KB8VIP </w:t>
      </w:r>
      <w:proofErr w:type="spellStart"/>
      <w:r w:rsidRPr="00A70FFA">
        <w:t>Tusco</w:t>
      </w:r>
      <w:proofErr w:type="spellEnd"/>
      <w:r w:rsidRPr="00A70FFA">
        <w:t xml:space="preserve"> ARC</w:t>
      </w:r>
    </w:p>
    <w:p w14:paraId="35C08DD8" w14:textId="77777777" w:rsidR="00A70FFA" w:rsidRPr="00A70FFA" w:rsidRDefault="00A70FFA" w:rsidP="00A70FFA">
      <w:pPr>
        <w:ind w:left="706"/>
      </w:pPr>
      <w:r w:rsidRPr="00A70FFA">
        <w:t xml:space="preserve">Paul </w:t>
      </w:r>
      <w:proofErr w:type="spellStart"/>
      <w:r w:rsidRPr="00A70FFA">
        <w:t>Truchley</w:t>
      </w:r>
      <w:proofErr w:type="spellEnd"/>
      <w:r w:rsidRPr="00A70FFA">
        <w:t xml:space="preserve"> AA8WQ </w:t>
      </w:r>
      <w:proofErr w:type="spellStart"/>
      <w:r w:rsidRPr="00A70FFA">
        <w:t>Tusco</w:t>
      </w:r>
      <w:proofErr w:type="spellEnd"/>
      <w:r w:rsidRPr="00A70FFA">
        <w:t xml:space="preserve"> ARC</w:t>
      </w:r>
    </w:p>
    <w:p w14:paraId="370E73DB" w14:textId="77777777" w:rsidR="00A70FFA" w:rsidRPr="00A70FFA" w:rsidRDefault="00A70FFA" w:rsidP="00A70FFA">
      <w:pPr>
        <w:ind w:left="706"/>
      </w:pPr>
      <w:r w:rsidRPr="00A70FFA">
        <w:t>Heath Urban KE8KAV Alliance ARC</w:t>
      </w:r>
    </w:p>
    <w:p w14:paraId="407F70F9" w14:textId="77777777" w:rsidR="00A70FFA" w:rsidRPr="00A70FFA" w:rsidRDefault="00A70FFA" w:rsidP="00A70FFA">
      <w:pPr>
        <w:ind w:left="706"/>
      </w:pPr>
      <w:r w:rsidRPr="00A70FFA">
        <w:lastRenderedPageBreak/>
        <w:t>Mike Urban KE8CKL Alliance ARC</w:t>
      </w:r>
    </w:p>
    <w:p w14:paraId="741DE72E" w14:textId="77777777" w:rsidR="00A70FFA" w:rsidRPr="00A70FFA" w:rsidRDefault="00A70FFA" w:rsidP="00A70FFA">
      <w:pPr>
        <w:ind w:left="706"/>
      </w:pPr>
      <w:r w:rsidRPr="00A70FFA">
        <w:t xml:space="preserve">Jeff Voltz KE8BKP </w:t>
      </w:r>
      <w:proofErr w:type="spellStart"/>
      <w:r w:rsidRPr="00A70FFA">
        <w:t>Tusco</w:t>
      </w:r>
      <w:proofErr w:type="spellEnd"/>
      <w:r w:rsidRPr="00A70FFA">
        <w:t xml:space="preserve"> ARC</w:t>
      </w:r>
    </w:p>
    <w:p w14:paraId="3A3AD10A" w14:textId="77777777" w:rsidR="00A70FFA" w:rsidRPr="00A70FFA" w:rsidRDefault="00A70FFA" w:rsidP="00A70FFA">
      <w:pPr>
        <w:ind w:left="706"/>
      </w:pPr>
      <w:r w:rsidRPr="00A70FFA">
        <w:t xml:space="preserve">Byron </w:t>
      </w:r>
      <w:proofErr w:type="spellStart"/>
      <w:r w:rsidRPr="00A70FFA">
        <w:t>Roubanes</w:t>
      </w:r>
      <w:proofErr w:type="spellEnd"/>
      <w:r w:rsidRPr="00A70FFA">
        <w:t xml:space="preserve"> KE8YPN </w:t>
      </w:r>
      <w:proofErr w:type="spellStart"/>
      <w:r w:rsidRPr="00A70FFA">
        <w:t>Tusco</w:t>
      </w:r>
      <w:proofErr w:type="spellEnd"/>
      <w:r w:rsidRPr="00A70FFA">
        <w:t xml:space="preserve"> ARC</w:t>
      </w:r>
    </w:p>
    <w:p w14:paraId="7D7233E3" w14:textId="77777777" w:rsidR="00A70FFA" w:rsidRPr="00A70FFA" w:rsidRDefault="00A70FFA" w:rsidP="00A70FFA">
      <w:pPr>
        <w:ind w:left="706"/>
      </w:pPr>
      <w:r w:rsidRPr="00A70FFA">
        <w:t>Alex Sweeney KE8VXG Alliance ARC</w:t>
      </w:r>
      <w:r w:rsidRPr="00A70FFA">
        <w:br/>
        <w:t>Shawn Gentile KD8ZEZ Alliance ARC</w:t>
      </w:r>
    </w:p>
    <w:p w14:paraId="213D81B4" w14:textId="77777777" w:rsidR="00A70FFA" w:rsidRPr="00A70FFA" w:rsidRDefault="00A70FFA" w:rsidP="00A70FFA"/>
    <w:p w14:paraId="4FA5A224" w14:textId="77777777" w:rsidR="00A70FFA" w:rsidRPr="00A70FFA" w:rsidRDefault="00A70FFA" w:rsidP="00A70FFA">
      <w:r w:rsidRPr="00A70FFA">
        <w:t>The camp's management was very helpful, as always. We were given use of a large lodge in central camp and a nearby two floor lodge to run separate JOTA-JOTI activities. Volunteers were fed a delicious lunch midday on Saturday.</w:t>
      </w:r>
    </w:p>
    <w:p w14:paraId="204A316C" w14:textId="77777777" w:rsidR="00A70FFA" w:rsidRPr="00A70FFA" w:rsidRDefault="00A70FFA" w:rsidP="00A70FFA"/>
    <w:p w14:paraId="5956B6C1" w14:textId="77777777" w:rsidR="00A70FFA" w:rsidRPr="00A70FFA" w:rsidRDefault="00A70FFA" w:rsidP="00A70FFA">
      <w:r w:rsidRPr="00A70FFA">
        <w:t xml:space="preserve">A special event call sign K8T was obtained, just as we've done in previous years. At 9:00 AM on Saturday, SSC instruction began in the largest camp lodge. Lunch was served at noon, and at 1 PM the Scouts visited all five of the JOTA-JOTI stations. After 3 PM, we gathered once again in the large lodge for a wrap-up and processing of the "Blue Cards". Each volunteer and participating Scout was </w:t>
      </w:r>
      <w:proofErr w:type="spellStart"/>
      <w:proofErr w:type="gramStart"/>
      <w:r w:rsidRPr="00A70FFA">
        <w:t>gived</w:t>
      </w:r>
      <w:proofErr w:type="spellEnd"/>
      <w:proofErr w:type="gramEnd"/>
      <w:r w:rsidRPr="00A70FFA">
        <w:t xml:space="preserve"> the official JOTA-JOTI patch. Those Scouts with completed cards will be given a BSA merit badge during an award event with their respective Troop.</w:t>
      </w:r>
    </w:p>
    <w:p w14:paraId="6EADDEA1" w14:textId="77777777" w:rsidR="00A70FFA" w:rsidRPr="00A70FFA" w:rsidRDefault="00A70FFA" w:rsidP="00A70FFA"/>
    <w:p w14:paraId="1F42C27F" w14:textId="77777777" w:rsidR="00A70FFA" w:rsidRPr="00A70FFA" w:rsidRDefault="00A70FFA" w:rsidP="00A70FFA">
      <w:r w:rsidRPr="00A70FFA">
        <w:t>At Saturday's end, we accomplished several things...</w:t>
      </w:r>
    </w:p>
    <w:p w14:paraId="5F2C4D4A" w14:textId="77777777" w:rsidR="00A70FFA" w:rsidRPr="00A70FFA" w:rsidRDefault="00A70FFA" w:rsidP="00A70FFA"/>
    <w:p w14:paraId="419DF0D7" w14:textId="77777777" w:rsidR="00A70FFA" w:rsidRPr="00A70FFA" w:rsidRDefault="00A70FFA" w:rsidP="00A70FFA">
      <w:pPr>
        <w:ind w:left="706"/>
      </w:pPr>
      <w:r w:rsidRPr="00A70FFA">
        <w:rPr>
          <w:i/>
          <w:iCs/>
        </w:rPr>
        <w:t>We helped Scouts earn a semi-rare merit badge (popularity ranked 58 out of 138 in 2022)</w:t>
      </w:r>
    </w:p>
    <w:p w14:paraId="632D4397" w14:textId="77777777" w:rsidR="00A70FFA" w:rsidRPr="00A70FFA" w:rsidRDefault="00A70FFA" w:rsidP="00A70FFA">
      <w:pPr>
        <w:ind w:left="706"/>
        <w:rPr>
          <w:i/>
          <w:iCs/>
        </w:rPr>
      </w:pPr>
    </w:p>
    <w:p w14:paraId="5A86EFBD" w14:textId="77777777" w:rsidR="00A70FFA" w:rsidRPr="00A70FFA" w:rsidRDefault="00A70FFA" w:rsidP="00A70FFA">
      <w:pPr>
        <w:ind w:left="706"/>
      </w:pPr>
      <w:r w:rsidRPr="00A70FFA">
        <w:rPr>
          <w:i/>
          <w:iCs/>
        </w:rPr>
        <w:t xml:space="preserve">We showed about 50 youth and adults what amateur radio was all </w:t>
      </w:r>
      <w:proofErr w:type="gramStart"/>
      <w:r w:rsidRPr="00A70FFA">
        <w:rPr>
          <w:i/>
          <w:iCs/>
        </w:rPr>
        <w:t>about</w:t>
      </w:r>
      <w:proofErr w:type="gramEnd"/>
    </w:p>
    <w:p w14:paraId="05A8177B" w14:textId="77777777" w:rsidR="00A70FFA" w:rsidRPr="00A70FFA" w:rsidRDefault="00A70FFA" w:rsidP="00A70FFA">
      <w:pPr>
        <w:ind w:left="706"/>
        <w:rPr>
          <w:i/>
          <w:iCs/>
        </w:rPr>
      </w:pPr>
    </w:p>
    <w:p w14:paraId="1C9979CA" w14:textId="77777777" w:rsidR="00A70FFA" w:rsidRPr="00A70FFA" w:rsidRDefault="00A70FFA" w:rsidP="00A70FFA">
      <w:pPr>
        <w:ind w:left="706"/>
      </w:pPr>
      <w:r w:rsidRPr="00A70FFA">
        <w:rPr>
          <w:i/>
          <w:iCs/>
        </w:rPr>
        <w:t xml:space="preserve">We had the chance to enjoy our hobby in a friendly, social setting in wonderful fall </w:t>
      </w:r>
      <w:proofErr w:type="gramStart"/>
      <w:r w:rsidRPr="00A70FFA">
        <w:rPr>
          <w:i/>
          <w:iCs/>
        </w:rPr>
        <w:t>weather</w:t>
      </w:r>
      <w:proofErr w:type="gramEnd"/>
    </w:p>
    <w:p w14:paraId="46E20563" w14:textId="77777777" w:rsidR="00A70FFA" w:rsidRPr="00A70FFA" w:rsidRDefault="00A70FFA" w:rsidP="00A70FFA"/>
    <w:p w14:paraId="67F579FC" w14:textId="77777777" w:rsidR="00A70FFA" w:rsidRDefault="00A70FFA" w:rsidP="00A70FFA">
      <w:r w:rsidRPr="00A70FFA">
        <w:t xml:space="preserve">Please contact the writer at </w:t>
      </w:r>
      <w:hyperlink r:id="rId81" w:history="1">
        <w:r w:rsidRPr="00A70FFA">
          <w:rPr>
            <w:rStyle w:val="Hyperlink"/>
          </w:rPr>
          <w:t>nx8j@w8al.org</w:t>
        </w:r>
      </w:hyperlink>
      <w:hyperlink r:id="rId82" w:history="1">
        <w:r w:rsidRPr="00A70FFA">
          <w:rPr>
            <w:rStyle w:val="Hyperlink"/>
          </w:rPr>
          <w:t xml:space="preserve"> if</w:t>
        </w:r>
      </w:hyperlink>
      <w:r w:rsidRPr="00A70FFA">
        <w:t xml:space="preserve"> you'd like more information about this event, or assistance launching your club's own BSA related activity.</w:t>
      </w:r>
    </w:p>
    <w:p w14:paraId="27AE44CE" w14:textId="77777777" w:rsidR="005E39F8" w:rsidRDefault="005E39F8" w:rsidP="00A70FFA"/>
    <w:p w14:paraId="014C3273" w14:textId="74921391" w:rsidR="005E39F8" w:rsidRDefault="005E39F8" w:rsidP="00A70FFA">
      <w:r>
        <w:rPr>
          <w:noProof/>
        </w:rPr>
        <w:drawing>
          <wp:inline distT="0" distB="0" distL="0" distR="0" wp14:anchorId="23059571" wp14:editId="2842DBF4">
            <wp:extent cx="5761905" cy="2390476"/>
            <wp:effectExtent l="0" t="0" r="0" b="0"/>
            <wp:docPr id="98576843" name="Picture 1"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76843" name="Picture 1" descr="A group of people standing in a room&#10;&#10;Description automatically generated"/>
                    <pic:cNvPicPr/>
                  </pic:nvPicPr>
                  <pic:blipFill>
                    <a:blip r:embed="rId83"/>
                    <a:stretch>
                      <a:fillRect/>
                    </a:stretch>
                  </pic:blipFill>
                  <pic:spPr>
                    <a:xfrm>
                      <a:off x="0" y="0"/>
                      <a:ext cx="5761905" cy="2390476"/>
                    </a:xfrm>
                    <a:prstGeom prst="rect">
                      <a:avLst/>
                    </a:prstGeom>
                  </pic:spPr>
                </pic:pic>
              </a:graphicData>
            </a:graphic>
          </wp:inline>
        </w:drawing>
      </w:r>
    </w:p>
    <w:p w14:paraId="79618D77" w14:textId="77777777" w:rsidR="005E39F8" w:rsidRDefault="005E39F8" w:rsidP="00A70FFA"/>
    <w:p w14:paraId="0E210FC4" w14:textId="77777777" w:rsidR="005E39F8" w:rsidRDefault="005E39F8" w:rsidP="00A70FFA"/>
    <w:p w14:paraId="688ADCBC" w14:textId="3AD78244" w:rsidR="005E39F8" w:rsidRDefault="005E39F8" w:rsidP="00A70FFA">
      <w:r>
        <w:rPr>
          <w:noProof/>
        </w:rPr>
        <w:lastRenderedPageBreak/>
        <w:drawing>
          <wp:inline distT="0" distB="0" distL="0" distR="0" wp14:anchorId="78AD3135" wp14:editId="2745BB89">
            <wp:extent cx="5761905" cy="4323809"/>
            <wp:effectExtent l="0" t="0" r="0" b="635"/>
            <wp:docPr id="366280004" name="Picture 1" descr="A group of people standing around a white trai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280004" name="Picture 1" descr="A group of people standing around a white trailer&#10;&#10;Description automatically generated"/>
                    <pic:cNvPicPr/>
                  </pic:nvPicPr>
                  <pic:blipFill>
                    <a:blip r:embed="rId84"/>
                    <a:stretch>
                      <a:fillRect/>
                    </a:stretch>
                  </pic:blipFill>
                  <pic:spPr>
                    <a:xfrm>
                      <a:off x="0" y="0"/>
                      <a:ext cx="5761905" cy="4323809"/>
                    </a:xfrm>
                    <a:prstGeom prst="rect">
                      <a:avLst/>
                    </a:prstGeom>
                  </pic:spPr>
                </pic:pic>
              </a:graphicData>
            </a:graphic>
          </wp:inline>
        </w:drawing>
      </w:r>
    </w:p>
    <w:p w14:paraId="6BFDA2D0" w14:textId="77777777" w:rsidR="005E39F8" w:rsidRDefault="005E39F8" w:rsidP="00A70FFA"/>
    <w:p w14:paraId="71C05D16" w14:textId="77777777" w:rsidR="005E39F8" w:rsidRPr="00A70FFA" w:rsidRDefault="005E39F8" w:rsidP="00A70FFA"/>
    <w:p w14:paraId="4F559C47" w14:textId="77777777" w:rsidR="00A70FFA" w:rsidRPr="00A70FFA" w:rsidRDefault="00A70FFA" w:rsidP="00A70FFA"/>
    <w:p w14:paraId="22592091" w14:textId="77777777" w:rsidR="00A70FFA" w:rsidRPr="00A70FFA" w:rsidRDefault="00A70FFA" w:rsidP="00A70FFA">
      <w:r w:rsidRPr="00A70FFA">
        <w:t>Dale Lamm NX8J</w:t>
      </w:r>
    </w:p>
    <w:p w14:paraId="50432D2C" w14:textId="77777777" w:rsidR="00A70FFA" w:rsidRPr="00A70FFA" w:rsidRDefault="00A70FFA" w:rsidP="00A70FFA">
      <w:r w:rsidRPr="00A70FFA">
        <w:t>October 24, 2023</w:t>
      </w:r>
    </w:p>
    <w:p w14:paraId="232CFE3F" w14:textId="77777777" w:rsidR="00197D39" w:rsidRDefault="00197D39" w:rsidP="003B201D">
      <w:pPr>
        <w:widowControl w:val="0"/>
        <w:pBdr>
          <w:bottom w:val="single" w:sz="12" w:space="1" w:color="auto"/>
        </w:pBdr>
        <w:contextualSpacing/>
        <w:rPr>
          <w:rFonts w:ascii="Roboto" w:hAnsi="Roboto"/>
          <w:color w:val="5E5E5E"/>
          <w:sz w:val="21"/>
          <w:szCs w:val="21"/>
          <w:shd w:val="clear" w:color="auto" w:fill="FFFFFF"/>
        </w:rPr>
      </w:pPr>
    </w:p>
    <w:p w14:paraId="18424AD1" w14:textId="77777777" w:rsidR="00197D39" w:rsidRDefault="00197D39" w:rsidP="003B201D">
      <w:pPr>
        <w:widowControl w:val="0"/>
        <w:pBdr>
          <w:bottom w:val="single" w:sz="12" w:space="1" w:color="auto"/>
        </w:pBdr>
        <w:contextualSpacing/>
        <w:rPr>
          <w:rFonts w:ascii="Roboto" w:hAnsi="Roboto"/>
          <w:color w:val="5E5E5E"/>
          <w:sz w:val="21"/>
          <w:szCs w:val="21"/>
          <w:shd w:val="clear" w:color="auto" w:fill="FFFFFF"/>
        </w:rPr>
      </w:pPr>
    </w:p>
    <w:p w14:paraId="56450C47" w14:textId="31F4DC08" w:rsidR="00EA6D58" w:rsidRDefault="00EA6D58" w:rsidP="003B201D">
      <w:pPr>
        <w:widowControl w:val="0"/>
        <w:contextualSpacing/>
        <w:rPr>
          <w:rFonts w:ascii="Roboto" w:hAnsi="Roboto"/>
          <w:color w:val="5E5E5E"/>
          <w:sz w:val="21"/>
          <w:szCs w:val="21"/>
          <w:shd w:val="clear" w:color="auto" w:fill="FFFFFF"/>
        </w:rPr>
      </w:pPr>
      <w:bookmarkStart w:id="24" w:name="ve"/>
      <w:bookmarkEnd w:id="24"/>
    </w:p>
    <w:p w14:paraId="17D5C050" w14:textId="77777777" w:rsidR="00901F1D" w:rsidRDefault="00901F1D" w:rsidP="003B201D">
      <w:pPr>
        <w:widowControl w:val="0"/>
        <w:contextualSpacing/>
        <w:rPr>
          <w:rFonts w:ascii="Arial" w:eastAsia="Times New Roman" w:hAnsi="Arial" w:cs="Arial"/>
          <w:b/>
          <w:bCs/>
          <w:color w:val="222222"/>
          <w:sz w:val="32"/>
          <w:szCs w:val="32"/>
          <w:u w:val="single"/>
          <w:shd w:val="clear" w:color="auto" w:fill="FFFFFF"/>
        </w:rPr>
      </w:pPr>
    </w:p>
    <w:p w14:paraId="34B7A95F" w14:textId="6ECF0A94" w:rsidR="003B201D" w:rsidRPr="00397EFE" w:rsidRDefault="003B201D" w:rsidP="003B201D">
      <w:pPr>
        <w:widowControl w:val="0"/>
        <w:contextualSpacing/>
        <w:rPr>
          <w:rFonts w:ascii="Arial" w:eastAsia="Times New Roman" w:hAnsi="Arial" w:cs="Arial"/>
          <w:b/>
          <w:bCs/>
          <w:color w:val="222222"/>
          <w:sz w:val="32"/>
          <w:szCs w:val="32"/>
          <w:u w:val="single"/>
          <w:shd w:val="clear" w:color="auto" w:fill="FFFFFF"/>
        </w:rPr>
      </w:pPr>
      <w:r w:rsidRPr="00397EFE">
        <w:rPr>
          <w:rFonts w:ascii="Arial" w:eastAsia="Times New Roman" w:hAnsi="Arial" w:cs="Arial"/>
          <w:b/>
          <w:bCs/>
          <w:color w:val="222222"/>
          <w:sz w:val="32"/>
          <w:szCs w:val="32"/>
          <w:u w:val="single"/>
          <w:shd w:val="clear" w:color="auto" w:fill="FFFFFF"/>
        </w:rPr>
        <w:t>VE Sessions</w:t>
      </w:r>
    </w:p>
    <w:p w14:paraId="04E96D7E"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p>
    <w:p w14:paraId="3236A44D" w14:textId="77777777" w:rsidR="009A1D8A" w:rsidRPr="009A1D8A" w:rsidRDefault="009A1D8A" w:rsidP="009A1D8A">
      <w:pPr>
        <w:widowControl w:val="0"/>
        <w:contextualSpacing/>
        <w:rPr>
          <w:rFonts w:eastAsia="Times New Roman"/>
          <w:b/>
          <w:bCs/>
          <w:color w:val="222222"/>
          <w:u w:val="single"/>
          <w:shd w:val="clear" w:color="auto" w:fill="FFFFFF"/>
        </w:rPr>
      </w:pPr>
      <w:r w:rsidRPr="009A1D8A">
        <w:rPr>
          <w:rFonts w:eastAsia="Times New Roman"/>
          <w:b/>
          <w:bCs/>
          <w:color w:val="222222"/>
          <w:u w:val="single"/>
          <w:shd w:val="clear" w:color="auto" w:fill="FFFFFF"/>
        </w:rPr>
        <w:t xml:space="preserve">The following information is for </w:t>
      </w:r>
      <w:r w:rsidRPr="009A1D8A">
        <w:rPr>
          <w:rFonts w:eastAsia="Times New Roman"/>
          <w:b/>
          <w:bCs/>
          <w:i/>
          <w:iCs/>
          <w:color w:val="222222"/>
          <w:u w:val="single"/>
          <w:shd w:val="clear" w:color="auto" w:fill="FFFFFF"/>
        </w:rPr>
        <w:t xml:space="preserve">ALL </w:t>
      </w:r>
      <w:r w:rsidRPr="009A1D8A">
        <w:rPr>
          <w:rFonts w:eastAsia="Times New Roman"/>
          <w:b/>
          <w:bCs/>
          <w:color w:val="222222"/>
          <w:u w:val="single"/>
          <w:shd w:val="clear" w:color="auto" w:fill="FFFFFF"/>
        </w:rPr>
        <w:t>exam sessions:</w:t>
      </w:r>
    </w:p>
    <w:p w14:paraId="7549EF6B" w14:textId="77777777" w:rsidR="009A1D8A" w:rsidRPr="009A1D8A" w:rsidRDefault="009A1D8A" w:rsidP="009A1D8A">
      <w:pPr>
        <w:spacing w:before="100" w:beforeAutospacing="1" w:after="100" w:afterAutospacing="1"/>
        <w:rPr>
          <w:rFonts w:eastAsia="Times New Roman"/>
        </w:rPr>
      </w:pPr>
      <w:r w:rsidRPr="009A1D8A">
        <w:rPr>
          <w:rFonts w:eastAsia="Times New Roman"/>
          <w:bCs/>
        </w:rPr>
        <w:t xml:space="preserve">It is now an FCC requirement to have an FCC FRN; active email address and active phone number before taking any exam. </w:t>
      </w:r>
      <w:r w:rsidRPr="009A1D8A">
        <w:rPr>
          <w:rFonts w:eastAsia="Times New Roman"/>
        </w:rPr>
        <w:t xml:space="preserve">Please bring your FCC FRN, original license, a copy of your license (if a licensed ham), a valid photo ID and $15.00 - Cash preferred. </w:t>
      </w:r>
    </w:p>
    <w:p w14:paraId="3072C6B8" w14:textId="47DA7AE2" w:rsidR="009A1D8A" w:rsidRDefault="009A1D8A" w:rsidP="009A1D8A">
      <w:pPr>
        <w:spacing w:before="100" w:beforeAutospacing="1" w:after="100" w:afterAutospacing="1"/>
        <w:rPr>
          <w:rFonts w:eastAsia="Times New Roman"/>
          <w:bCs/>
          <w:i/>
          <w:iCs/>
        </w:rPr>
      </w:pPr>
      <w:r w:rsidRPr="009A1D8A">
        <w:rPr>
          <w:rFonts w:eastAsia="Times New Roman"/>
          <w:bCs/>
        </w:rPr>
        <w:t xml:space="preserve">Effective April 19, 2022, the FCC will charge a $35.00 application fee for amateur radio licenses. The fee will apply to new, renewal, rule waiver, and modification applications that </w:t>
      </w:r>
      <w:r w:rsidRPr="009A1D8A">
        <w:rPr>
          <w:rFonts w:eastAsia="Times New Roman"/>
          <w:bCs/>
        </w:rPr>
        <w:lastRenderedPageBreak/>
        <w:t xml:space="preserve">request a new vanity call sign. License upgrades will not have a fee applied. The fee will be per application. </w:t>
      </w:r>
      <w:r w:rsidRPr="009A1D8A">
        <w:rPr>
          <w:rFonts w:eastAsia="Times New Roman"/>
          <w:bCs/>
          <w:i/>
          <w:iCs/>
        </w:rPr>
        <w:t xml:space="preserve">VE's </w:t>
      </w:r>
      <w:r w:rsidRPr="009A1D8A">
        <w:rPr>
          <w:rFonts w:eastAsia="Times New Roman"/>
          <w:bCs/>
          <w:i/>
          <w:iCs/>
          <w:u w:val="single"/>
        </w:rPr>
        <w:t>will not collect</w:t>
      </w:r>
      <w:r w:rsidRPr="009A1D8A">
        <w:rPr>
          <w:rFonts w:eastAsia="Times New Roman"/>
          <w:bCs/>
          <w:i/>
          <w:iCs/>
        </w:rPr>
        <w:t xml:space="preserve"> the fees at exam sessions.</w:t>
      </w:r>
    </w:p>
    <w:p w14:paraId="23A8FE8E" w14:textId="0522A41C" w:rsidR="00951870" w:rsidRPr="009A1D8A" w:rsidRDefault="00951870" w:rsidP="009A1D8A">
      <w:pPr>
        <w:spacing w:before="100" w:beforeAutospacing="1" w:after="100" w:afterAutospacing="1"/>
        <w:rPr>
          <w:rFonts w:eastAsia="Times New Roman"/>
        </w:rPr>
      </w:pPr>
      <w:r>
        <w:rPr>
          <w:rFonts w:eastAsia="Times New Roman"/>
          <w:bCs/>
        </w:rPr>
        <w:t xml:space="preserve">If you are applying for your first license, please go to </w:t>
      </w:r>
      <w:hyperlink r:id="rId85" w:history="1">
        <w:r w:rsidRPr="009A4591">
          <w:rPr>
            <w:rStyle w:val="Hyperlink"/>
            <w:rFonts w:eastAsia="Times New Roman"/>
            <w:bCs/>
          </w:rPr>
          <w:t>http://apps.fcc.gov/cores/userlogin.do</w:t>
        </w:r>
      </w:hyperlink>
      <w:r>
        <w:rPr>
          <w:rFonts w:eastAsia="Times New Roman"/>
          <w:bCs/>
        </w:rPr>
        <w:t xml:space="preserve"> and obtain an FRN.  This website is self-explanatory and the FRN registration is free.</w:t>
      </w:r>
    </w:p>
    <w:p w14:paraId="63FDAFE8" w14:textId="77777777" w:rsidR="008352A6" w:rsidRPr="008352A6" w:rsidRDefault="008352A6" w:rsidP="008352A6">
      <w:pPr>
        <w:spacing w:before="100" w:beforeAutospacing="1" w:after="100" w:afterAutospacing="1"/>
        <w:rPr>
          <w:rFonts w:eastAsia="Times New Roman"/>
        </w:rPr>
      </w:pPr>
      <w:r w:rsidRPr="008352A6">
        <w:rPr>
          <w:rFonts w:eastAsia="Times New Roman"/>
          <w:b/>
          <w:u w:val="single"/>
        </w:rPr>
        <w:t>All Things Amateur Radio Association (ATARA)</w:t>
      </w:r>
      <w:r w:rsidRPr="008352A6">
        <w:rPr>
          <w:rFonts w:eastAsia="Times New Roman"/>
        </w:rPr>
        <w:t xml:space="preserve"> </w:t>
      </w:r>
    </w:p>
    <w:p w14:paraId="16525610" w14:textId="77777777" w:rsidR="008352A6" w:rsidRPr="008352A6" w:rsidRDefault="008352A6" w:rsidP="008352A6">
      <w:pPr>
        <w:rPr>
          <w:rFonts w:eastAsia="Times New Roman"/>
        </w:rPr>
      </w:pPr>
      <w:r w:rsidRPr="008352A6">
        <w:rPr>
          <w:rFonts w:eastAsia="Times New Roman"/>
        </w:rPr>
        <w:t xml:space="preserve">We host testing sessions every second Tuesday of the month in Lancaster. To sign up please visit our website </w:t>
      </w:r>
      <w:hyperlink r:id="rId86" w:history="1">
        <w:r w:rsidRPr="008352A6">
          <w:rPr>
            <w:rFonts w:eastAsia="Times New Roman"/>
            <w:color w:val="0563C1" w:themeColor="hyperlink"/>
            <w:u w:val="single"/>
          </w:rPr>
          <w:t>https://atara-w8atr.fun</w:t>
        </w:r>
      </w:hyperlink>
      <w:r w:rsidRPr="008352A6">
        <w:rPr>
          <w:rFonts w:eastAsia="Times New Roman"/>
        </w:rPr>
        <w:t xml:space="preserve"> and contact us at </w:t>
      </w:r>
      <w:hyperlink r:id="rId87" w:history="1">
        <w:r w:rsidRPr="008352A6">
          <w:rPr>
            <w:rFonts w:eastAsia="Times New Roman"/>
            <w:color w:val="0563C1" w:themeColor="hyperlink"/>
            <w:u w:val="single"/>
          </w:rPr>
          <w:t>hamexams@atara-w8atr.fun</w:t>
        </w:r>
      </w:hyperlink>
      <w:r w:rsidRPr="008352A6">
        <w:rPr>
          <w:rFonts w:eastAsia="Times New Roman"/>
        </w:rPr>
        <w:t xml:space="preserve">. </w:t>
      </w:r>
    </w:p>
    <w:p w14:paraId="6FBC642C" w14:textId="77777777" w:rsidR="008352A6" w:rsidRPr="008352A6" w:rsidRDefault="008352A6" w:rsidP="008352A6">
      <w:pPr>
        <w:rPr>
          <w:rFonts w:eastAsia="Times New Roman"/>
        </w:rPr>
      </w:pPr>
    </w:p>
    <w:p w14:paraId="295BED50" w14:textId="77777777" w:rsidR="008352A6" w:rsidRPr="008352A6" w:rsidRDefault="008352A6" w:rsidP="008352A6">
      <w:pPr>
        <w:rPr>
          <w:rFonts w:eastAsia="Times New Roman"/>
          <w:b/>
          <w:bCs/>
          <w:u w:val="single"/>
        </w:rPr>
      </w:pPr>
      <w:r w:rsidRPr="008352A6">
        <w:rPr>
          <w:rFonts w:eastAsia="Times New Roman"/>
          <w:b/>
          <w:bCs/>
          <w:u w:val="single"/>
        </w:rPr>
        <w:t>Butler County Amateur Radio Association W8WRK</w:t>
      </w:r>
    </w:p>
    <w:p w14:paraId="46ABDD52" w14:textId="77777777" w:rsidR="008352A6" w:rsidRPr="008352A6" w:rsidRDefault="008352A6" w:rsidP="008352A6">
      <w:pPr>
        <w:shd w:val="clear" w:color="auto" w:fill="FFFFFF"/>
        <w:rPr>
          <w:rFonts w:eastAsia="Times New Roman"/>
          <w:color w:val="222222"/>
        </w:rPr>
      </w:pPr>
      <w:r w:rsidRPr="008352A6">
        <w:rPr>
          <w:rFonts w:eastAsia="Times New Roman"/>
          <w:color w:val="222222"/>
        </w:rPr>
        <w:t xml:space="preserve">Laurel VE Testing Session - hosted by DIAL amateur radio </w:t>
      </w:r>
      <w:proofErr w:type="gramStart"/>
      <w:r w:rsidRPr="008352A6">
        <w:rPr>
          <w:rFonts w:eastAsia="Times New Roman"/>
          <w:color w:val="222222"/>
        </w:rPr>
        <w:t>club</w:t>
      </w:r>
      <w:proofErr w:type="gramEnd"/>
    </w:p>
    <w:p w14:paraId="4A5662AA" w14:textId="77777777" w:rsidR="008352A6" w:rsidRPr="008352A6" w:rsidRDefault="008352A6" w:rsidP="008352A6">
      <w:pPr>
        <w:widowControl w:val="0"/>
        <w:contextualSpacing/>
        <w:rPr>
          <w:rFonts w:eastAsia="Times New Roman"/>
          <w:shd w:val="clear" w:color="auto" w:fill="FFFFFF"/>
        </w:rPr>
      </w:pPr>
      <w:r w:rsidRPr="008352A6">
        <w:rPr>
          <w:rFonts w:eastAsia="Times New Roman"/>
          <w:shd w:val="clear" w:color="auto" w:fill="FFFFFF"/>
        </w:rPr>
        <w:t xml:space="preserve">Amateur Radio License Examinations at 9:00AM on Sunday April 29th at Fairfield Township Administration Building   6032 Morris Rd.  Hamilton, OH  45011.  Pre-Registration is required, go to:  </w:t>
      </w:r>
      <w:proofErr w:type="gramStart"/>
      <w:r w:rsidRPr="008352A6">
        <w:rPr>
          <w:rFonts w:eastAsia="Times New Roman"/>
          <w:shd w:val="clear" w:color="auto" w:fill="FFFFFF"/>
        </w:rPr>
        <w:t>www.qsl.net/w8blv  click</w:t>
      </w:r>
      <w:proofErr w:type="gramEnd"/>
      <w:r w:rsidRPr="008352A6">
        <w:rPr>
          <w:rFonts w:eastAsia="Times New Roman"/>
          <w:shd w:val="clear" w:color="auto" w:fill="FFFFFF"/>
        </w:rPr>
        <w:t xml:space="preserve"> on Exams and follow the instructions.  Additional info may be obtained from Thurl Golden, KD8VLU (513) 939-4891  </w:t>
      </w:r>
      <w:hyperlink r:id="rId88" w:history="1">
        <w:r w:rsidRPr="008352A6">
          <w:rPr>
            <w:rFonts w:eastAsia="Times New Roman"/>
            <w:color w:val="0563C1" w:themeColor="hyperlink"/>
            <w:u w:val="single"/>
            <w:shd w:val="clear" w:color="auto" w:fill="FFFFFF"/>
          </w:rPr>
          <w:t>tgolden@fuse.net</w:t>
        </w:r>
      </w:hyperlink>
      <w:r w:rsidRPr="008352A6">
        <w:rPr>
          <w:rFonts w:eastAsia="Times New Roman"/>
          <w:shd w:val="clear" w:color="auto" w:fill="FFFFFF"/>
        </w:rPr>
        <w:t xml:space="preserve">  or Ron Spaulding, N8QF, (513) 617-6181 or </w:t>
      </w:r>
      <w:hyperlink r:id="rId89" w:history="1">
        <w:r w:rsidRPr="008352A6">
          <w:rPr>
            <w:rFonts w:eastAsia="Times New Roman"/>
            <w:color w:val="0563C1" w:themeColor="hyperlink"/>
            <w:u w:val="single"/>
            <w:shd w:val="clear" w:color="auto" w:fill="FFFFFF"/>
          </w:rPr>
          <w:t>n8qf@roadrunner.com</w:t>
        </w:r>
      </w:hyperlink>
      <w:r w:rsidRPr="008352A6">
        <w:rPr>
          <w:rFonts w:eastAsia="Times New Roman"/>
          <w:shd w:val="clear" w:color="auto" w:fill="FFFFFF"/>
        </w:rPr>
        <w:t xml:space="preserve"> .  There are no Exam Fees!</w:t>
      </w:r>
    </w:p>
    <w:p w14:paraId="6F13DF5C" w14:textId="77777777" w:rsidR="008352A6" w:rsidRPr="008352A6" w:rsidRDefault="008352A6" w:rsidP="008352A6">
      <w:pPr>
        <w:rPr>
          <w:rFonts w:eastAsia="Times New Roman"/>
          <w:b/>
          <w:bCs/>
          <w:u w:val="single"/>
        </w:rPr>
      </w:pPr>
    </w:p>
    <w:p w14:paraId="686CB0D3" w14:textId="77777777" w:rsidR="008352A6" w:rsidRPr="008352A6" w:rsidRDefault="008352A6" w:rsidP="008352A6">
      <w:pPr>
        <w:widowControl w:val="0"/>
        <w:contextualSpacing/>
        <w:rPr>
          <w:rFonts w:eastAsia="Times New Roman"/>
          <w:b/>
          <w:bCs/>
          <w:color w:val="222222"/>
          <w:u w:val="single"/>
          <w:shd w:val="clear" w:color="auto" w:fill="FFFFFF"/>
        </w:rPr>
      </w:pPr>
      <w:r w:rsidRPr="008352A6">
        <w:rPr>
          <w:rFonts w:eastAsia="Times New Roman"/>
          <w:b/>
          <w:bCs/>
          <w:color w:val="222222"/>
          <w:u w:val="single"/>
          <w:shd w:val="clear" w:color="auto" w:fill="FFFFFF"/>
        </w:rPr>
        <w:t>CARS</w:t>
      </w:r>
    </w:p>
    <w:p w14:paraId="2CC877C7" w14:textId="77777777" w:rsidR="008352A6" w:rsidRPr="008352A6" w:rsidRDefault="008352A6" w:rsidP="008352A6">
      <w:pPr>
        <w:widowControl w:val="0"/>
        <w:contextualSpacing/>
        <w:rPr>
          <w:rFonts w:eastAsia="Times New Roman"/>
          <w:b/>
          <w:bCs/>
          <w:color w:val="222222"/>
          <w:u w:val="single"/>
          <w:shd w:val="clear" w:color="auto" w:fill="FFFFFF"/>
        </w:rPr>
      </w:pPr>
      <w:r w:rsidRPr="008352A6">
        <w:rPr>
          <w:rFonts w:eastAsia="Times New Roman"/>
          <w:color w:val="222222"/>
          <w:shd w:val="clear" w:color="auto" w:fill="FFFFFF"/>
        </w:rPr>
        <w:t xml:space="preserve">VE testing from CARS - Cuyahoga Amateur Radio Society - at Elmwood Recreation Center, 6200 Wisnieski Parkway in Independence, Ohio </w:t>
      </w:r>
      <w:proofErr w:type="gramStart"/>
      <w:r w:rsidRPr="008352A6">
        <w:rPr>
          <w:rFonts w:eastAsia="Times New Roman"/>
          <w:color w:val="222222"/>
          <w:shd w:val="clear" w:color="auto" w:fill="FFFFFF"/>
        </w:rPr>
        <w:t>44131  Time</w:t>
      </w:r>
      <w:proofErr w:type="gramEnd"/>
      <w:r w:rsidRPr="008352A6">
        <w:rPr>
          <w:rFonts w:eastAsia="Times New Roman"/>
          <w:color w:val="222222"/>
          <w:shd w:val="clear" w:color="auto" w:fill="FFFFFF"/>
        </w:rPr>
        <w:t>: 9:15 AM (Walk-ins allowed) Always the 2nd Sunday of the odd month. Go to CARS  </w:t>
      </w:r>
      <w:hyperlink r:id="rId90" w:tgtFrame="_blank" w:history="1">
        <w:r w:rsidRPr="008352A6">
          <w:rPr>
            <w:rFonts w:eastAsia="Times New Roman"/>
            <w:color w:val="1155CC"/>
            <w:u w:val="single"/>
            <w:shd w:val="clear" w:color="auto" w:fill="FFFFFF"/>
          </w:rPr>
          <w:t>www.2cars.org</w:t>
        </w:r>
      </w:hyperlink>
      <w:r w:rsidRPr="008352A6">
        <w:rPr>
          <w:rFonts w:eastAsia="Times New Roman"/>
          <w:color w:val="222222"/>
          <w:shd w:val="clear" w:color="auto" w:fill="FFFFFF"/>
        </w:rPr>
        <w:t> for detailed map of location.  Call Metro W8MET 216-520-1320 for details </w:t>
      </w:r>
    </w:p>
    <w:p w14:paraId="21A7E111" w14:textId="77777777" w:rsidR="008352A6" w:rsidRPr="008352A6" w:rsidRDefault="008352A6" w:rsidP="008352A6">
      <w:pPr>
        <w:widowControl w:val="0"/>
        <w:contextualSpacing/>
        <w:rPr>
          <w:rFonts w:eastAsia="Times New Roman"/>
          <w:b/>
          <w:bCs/>
          <w:color w:val="222222"/>
          <w:u w:val="single"/>
          <w:shd w:val="clear" w:color="auto" w:fill="FFFFFF"/>
        </w:rPr>
      </w:pPr>
    </w:p>
    <w:p w14:paraId="70639F6C" w14:textId="5CCBFF95" w:rsidR="008352A6" w:rsidRPr="009F0A70" w:rsidRDefault="008352A6" w:rsidP="008352A6">
      <w:pPr>
        <w:widowControl w:val="0"/>
        <w:contextualSpacing/>
        <w:rPr>
          <w:rFonts w:eastAsia="Times New Roman"/>
          <w:color w:val="222222"/>
          <w:shd w:val="clear" w:color="auto" w:fill="FFFFFF"/>
        </w:rPr>
      </w:pPr>
      <w:r w:rsidRPr="008352A6">
        <w:rPr>
          <w:rFonts w:eastAsia="Times New Roman"/>
          <w:b/>
          <w:bCs/>
          <w:color w:val="222222"/>
          <w:u w:val="single"/>
          <w:shd w:val="clear" w:color="auto" w:fill="FFFFFF"/>
        </w:rPr>
        <w:t>Clark County Amateur Radio Association (</w:t>
      </w:r>
      <w:proofErr w:type="gramStart"/>
      <w:r w:rsidRPr="008352A6">
        <w:rPr>
          <w:rFonts w:eastAsia="Times New Roman"/>
          <w:b/>
          <w:bCs/>
          <w:color w:val="222222"/>
          <w:u w:val="single"/>
          <w:shd w:val="clear" w:color="auto" w:fill="FFFFFF"/>
        </w:rPr>
        <w:t xml:space="preserve">CLARA) </w:t>
      </w:r>
      <w:r w:rsidRPr="008352A6">
        <w:rPr>
          <w:rFonts w:eastAsia="Times New Roman"/>
          <w:color w:val="222222"/>
          <w:shd w:val="clear" w:color="auto" w:fill="FFFFFF"/>
        </w:rPr>
        <w:t xml:space="preserve">  </w:t>
      </w:r>
      <w:proofErr w:type="gramEnd"/>
      <w:r w:rsidRPr="008352A6">
        <w:rPr>
          <w:rFonts w:eastAsia="Times New Roman"/>
          <w:color w:val="222222"/>
          <w:shd w:val="clear" w:color="auto" w:fill="FFFFFF"/>
        </w:rPr>
        <w:t xml:space="preserve">                                                      </w:t>
      </w:r>
      <w:r w:rsidRPr="008352A6">
        <w:rPr>
          <w:rFonts w:eastAsia="Times New Roman"/>
        </w:rPr>
        <w:t>What:</w:t>
      </w:r>
      <w:r w:rsidRPr="008352A6">
        <w:rPr>
          <w:rFonts w:eastAsia="Times New Roman"/>
        </w:rPr>
        <w:tab/>
        <w:t>CLARA sponsored A.R.R.L. VE Testing - Walk-ins allowed. Pre-Register via email preferred.</w:t>
      </w:r>
      <w:r w:rsidRPr="008352A6">
        <w:rPr>
          <w:rFonts w:eastAsia="Times New Roman"/>
          <w:color w:val="222222"/>
          <w:shd w:val="clear" w:color="auto" w:fill="FFFFFF"/>
        </w:rPr>
        <w:t xml:space="preserve">                                                                                                                                  </w:t>
      </w:r>
      <w:r w:rsidRPr="008352A6">
        <w:rPr>
          <w:rFonts w:eastAsia="Times New Roman"/>
        </w:rPr>
        <w:t>When:</w:t>
      </w:r>
      <w:r w:rsidRPr="008352A6">
        <w:rPr>
          <w:rFonts w:eastAsia="Times New Roman"/>
        </w:rPr>
        <w:tab/>
        <w:t xml:space="preserve"> On every second Saturday of each even numbered month starting at 10:00 </w:t>
      </w:r>
      <w:proofErr w:type="gramStart"/>
      <w:r w:rsidRPr="008352A6">
        <w:rPr>
          <w:rFonts w:eastAsia="Times New Roman"/>
        </w:rPr>
        <w:t>AM</w:t>
      </w:r>
      <w:r w:rsidRPr="008352A6">
        <w:rPr>
          <w:rFonts w:eastAsia="Times New Roman"/>
          <w:color w:val="222222"/>
          <w:shd w:val="clear" w:color="auto" w:fill="FFFFFF"/>
        </w:rPr>
        <w:t xml:space="preserve">  </w:t>
      </w:r>
      <w:r w:rsidRPr="008352A6">
        <w:rPr>
          <w:rFonts w:eastAsia="Times New Roman"/>
        </w:rPr>
        <w:t>Feb</w:t>
      </w:r>
      <w:proofErr w:type="gramEnd"/>
      <w:r w:rsidRPr="008352A6">
        <w:rPr>
          <w:rFonts w:eastAsia="Times New Roman"/>
        </w:rPr>
        <w:t xml:space="preserve"> 11th;   Apr 8th;   Jun 10th;   Aug 12th;   Oct 14th; and Dec 9th, 2023.</w:t>
      </w:r>
      <w:r w:rsidRPr="008352A6">
        <w:rPr>
          <w:rFonts w:eastAsia="Times New Roman"/>
          <w:color w:val="222222"/>
          <w:shd w:val="clear" w:color="auto" w:fill="FFFFFF"/>
        </w:rPr>
        <w:t xml:space="preserve"> </w:t>
      </w:r>
      <w:r w:rsidR="009F0A70">
        <w:rPr>
          <w:rFonts w:eastAsia="Times New Roman"/>
          <w:color w:val="222222"/>
          <w:shd w:val="clear" w:color="auto" w:fill="FFFFFF"/>
        </w:rPr>
        <w:t xml:space="preserve"> </w:t>
      </w:r>
      <w:r w:rsidRPr="008352A6">
        <w:rPr>
          <w:rFonts w:eastAsia="Times New Roman"/>
        </w:rPr>
        <w:t xml:space="preserve">Where: </w:t>
      </w:r>
      <w:proofErr w:type="spellStart"/>
      <w:r w:rsidRPr="008352A6">
        <w:rPr>
          <w:rFonts w:eastAsia="Times New Roman"/>
        </w:rPr>
        <w:t>Springview</w:t>
      </w:r>
      <w:proofErr w:type="spellEnd"/>
      <w:r w:rsidRPr="008352A6">
        <w:rPr>
          <w:rFonts w:eastAsia="Times New Roman"/>
        </w:rPr>
        <w:t xml:space="preserve"> Government Center - Emergency Operations Center; 3130 E Main St; Springfield OH  45503   This is US-40 aka "old national road". From Route 40 enter Old Columbus Road, at the fork stay left driving straight onto Ogden Rd, then immediately turn left into the parking lot behind the EMA. Walk to the door with the "Employees Only" sign.  </w:t>
      </w:r>
    </w:p>
    <w:p w14:paraId="38E7EED7" w14:textId="6E8ECD9F" w:rsidR="008352A6" w:rsidRPr="008352A6" w:rsidRDefault="008352A6" w:rsidP="008352A6">
      <w:pPr>
        <w:widowControl w:val="0"/>
        <w:contextualSpacing/>
        <w:rPr>
          <w:rFonts w:eastAsia="Times New Roman"/>
          <w:b/>
          <w:bCs/>
          <w:color w:val="222222"/>
          <w:u w:val="single"/>
          <w:shd w:val="clear" w:color="auto" w:fill="FFFFFF"/>
        </w:rPr>
      </w:pPr>
      <w:r w:rsidRPr="008352A6">
        <w:rPr>
          <w:rFonts w:eastAsia="Times New Roman"/>
        </w:rPr>
        <w:t xml:space="preserve">For more info contact Roland Ude, W8BUZ, (937) 605-4951 </w:t>
      </w:r>
      <w:r w:rsidRPr="008352A6">
        <w:rPr>
          <w:rFonts w:eastAsia="Times New Roman"/>
          <w:bCs/>
        </w:rPr>
        <w:t>Email</w:t>
      </w:r>
      <w:r w:rsidR="009F0A70">
        <w:rPr>
          <w:rFonts w:eastAsia="Times New Roman"/>
          <w:bCs/>
        </w:rPr>
        <w:t xml:space="preserve"> </w:t>
      </w:r>
      <w:hyperlink r:id="rId91" w:history="1">
        <w:r w:rsidR="009F0A70" w:rsidRPr="0040251A">
          <w:rPr>
            <w:rStyle w:val="Hyperlink"/>
            <w:rFonts w:eastAsia="Times New Roman"/>
          </w:rPr>
          <w:t>buzz@baylorhill.com</w:t>
        </w:r>
      </w:hyperlink>
    </w:p>
    <w:p w14:paraId="5D3F27A7" w14:textId="77777777" w:rsidR="009F0A70" w:rsidRPr="009F0A70" w:rsidRDefault="009F0A70" w:rsidP="009F0A70">
      <w:pPr>
        <w:widowControl w:val="0"/>
        <w:contextualSpacing/>
        <w:rPr>
          <w:rFonts w:eastAsia="Times New Roman"/>
          <w:b/>
          <w:bCs/>
          <w:color w:val="222222"/>
          <w:u w:val="single"/>
          <w:shd w:val="clear" w:color="auto" w:fill="FFFFFF"/>
        </w:rPr>
      </w:pPr>
      <w:r w:rsidRPr="009F0A70">
        <w:rPr>
          <w:rFonts w:eastAsia="Times New Roman"/>
          <w:b/>
          <w:bCs/>
          <w:color w:val="222222"/>
          <w:u w:val="single"/>
          <w:shd w:val="clear" w:color="auto" w:fill="FFFFFF"/>
        </w:rPr>
        <w:t>Central Ohio Radio Club (CORC)</w:t>
      </w:r>
    </w:p>
    <w:p w14:paraId="5AE12941" w14:textId="77777777" w:rsidR="009F0A70" w:rsidRPr="009F0A70" w:rsidRDefault="009F0A70" w:rsidP="009F0A70">
      <w:pPr>
        <w:widowControl w:val="0"/>
        <w:contextualSpacing/>
        <w:rPr>
          <w:rFonts w:eastAsia="Times New Roman"/>
          <w:b/>
          <w:bCs/>
          <w:color w:val="222222"/>
          <w:u w:val="single"/>
          <w:shd w:val="clear" w:color="auto" w:fill="FFFFFF"/>
        </w:rPr>
      </w:pPr>
    </w:p>
    <w:p w14:paraId="7935C689" w14:textId="56E8344F"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VE TESTIN</w:t>
      </w:r>
      <w:r>
        <w:rPr>
          <w:rFonts w:eastAsia="Times New Roman"/>
          <w:color w:val="222222"/>
          <w:shd w:val="clear" w:color="auto" w:fill="FFFFFF"/>
        </w:rPr>
        <w:t xml:space="preserve">G </w:t>
      </w:r>
      <w:r w:rsidRPr="009F0A70">
        <w:rPr>
          <w:rFonts w:eastAsia="Times New Roman"/>
          <w:color w:val="222222"/>
          <w:shd w:val="clear" w:color="auto" w:fill="FFFFFF"/>
        </w:rPr>
        <w:t>PRE-REGISTRATION ONLY</w:t>
      </w:r>
    </w:p>
    <w:p w14:paraId="1F0E65A4"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Date: Saturday October 21, 2023</w:t>
      </w:r>
    </w:p>
    <w:p w14:paraId="065DFF67"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Time: 10:00 AM (Registration Opens 10-1-2023)</w:t>
      </w:r>
    </w:p>
    <w:p w14:paraId="5F1BB615"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Location: Westerville Fire Dept Station 111</w:t>
      </w:r>
    </w:p>
    <w:p w14:paraId="45252F27" w14:textId="77777777" w:rsidR="009F0A70" w:rsidRPr="009F0A70" w:rsidRDefault="009F0A70" w:rsidP="009F0A70">
      <w:pPr>
        <w:widowControl w:val="0"/>
        <w:contextualSpacing/>
        <w:rPr>
          <w:rFonts w:eastAsia="Times New Roman"/>
          <w:b/>
          <w:bCs/>
          <w:color w:val="222222"/>
          <w:u w:val="single"/>
          <w:shd w:val="clear" w:color="auto" w:fill="FFFFFF"/>
        </w:rPr>
      </w:pPr>
    </w:p>
    <w:p w14:paraId="3E8EB7BF"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Training Room</w:t>
      </w:r>
    </w:p>
    <w:p w14:paraId="042BE64B"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400 W. Main St</w:t>
      </w:r>
    </w:p>
    <w:p w14:paraId="232E7ECD"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Westerville OH 43081-1436</w:t>
      </w:r>
    </w:p>
    <w:p w14:paraId="49C330C0" w14:textId="77777777" w:rsidR="009F0A70" w:rsidRPr="009F0A70" w:rsidRDefault="009F0A70" w:rsidP="009F0A70">
      <w:pPr>
        <w:widowControl w:val="0"/>
        <w:contextualSpacing/>
        <w:rPr>
          <w:rFonts w:eastAsia="Times New Roman"/>
          <w:b/>
          <w:bCs/>
          <w:color w:val="222222"/>
          <w:u w:val="single"/>
          <w:shd w:val="clear" w:color="auto" w:fill="FFFFFF"/>
        </w:rPr>
      </w:pPr>
    </w:p>
    <w:p w14:paraId="34C28AA5" w14:textId="60320B04" w:rsidR="008352A6"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 xml:space="preserve">Go to: www.ae8fp.net for complete registration </w:t>
      </w:r>
      <w:proofErr w:type="gramStart"/>
      <w:r w:rsidRPr="009F0A70">
        <w:rPr>
          <w:rFonts w:eastAsia="Times New Roman"/>
          <w:color w:val="222222"/>
          <w:shd w:val="clear" w:color="auto" w:fill="FFFFFF"/>
        </w:rPr>
        <w:t>information</w:t>
      </w:r>
      <w:proofErr w:type="gramEnd"/>
    </w:p>
    <w:p w14:paraId="264D9BEF" w14:textId="77777777" w:rsidR="008352A6" w:rsidRPr="008352A6" w:rsidRDefault="008352A6" w:rsidP="008352A6">
      <w:pPr>
        <w:widowControl w:val="0"/>
        <w:contextualSpacing/>
        <w:rPr>
          <w:rFonts w:eastAsia="Times New Roman"/>
          <w:color w:val="0563C1" w:themeColor="hyperlink"/>
          <w:u w:val="single"/>
          <w:shd w:val="clear" w:color="auto" w:fill="FFFFFF"/>
        </w:rPr>
      </w:pPr>
      <w:r w:rsidRPr="009F0A70">
        <w:rPr>
          <w:rFonts w:eastAsia="Times New Roman"/>
          <w:color w:val="222222"/>
          <w:shd w:val="clear" w:color="auto" w:fill="FFFFFF"/>
        </w:rPr>
        <w:t>Dayton Amateur Radio Association (DARA)</w:t>
      </w:r>
      <w:r w:rsidRPr="008352A6">
        <w:rPr>
          <w:rFonts w:eastAsia="Times New Roman"/>
          <w:b/>
          <w:bCs/>
          <w:color w:val="FF0000"/>
        </w:rPr>
        <w:br/>
      </w:r>
      <w:r w:rsidRPr="008352A6">
        <w:rPr>
          <w:rFonts w:eastAsia="Times New Roman"/>
          <w:color w:val="FF0000"/>
          <w:shd w:val="clear" w:color="auto" w:fill="FFFFFF"/>
        </w:rPr>
        <w:t> </w:t>
      </w:r>
      <w:r w:rsidRPr="008352A6">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92" w:history="1">
        <w:r w:rsidRPr="008352A6">
          <w:rPr>
            <w:rFonts w:eastAsia="Times New Roman"/>
            <w:color w:val="0563C1" w:themeColor="hyperlink"/>
            <w:u w:val="single"/>
            <w:shd w:val="clear" w:color="auto" w:fill="FFFFFF"/>
          </w:rPr>
          <w:t>exams.w8bi@gmail.com</w:t>
        </w:r>
      </w:hyperlink>
    </w:p>
    <w:p w14:paraId="0A63D7F3" w14:textId="77777777" w:rsidR="008352A6" w:rsidRPr="008352A6" w:rsidRDefault="008352A6" w:rsidP="008352A6">
      <w:pPr>
        <w:widowControl w:val="0"/>
        <w:contextualSpacing/>
        <w:rPr>
          <w:rFonts w:eastAsia="Times New Roman"/>
          <w:color w:val="0563C1" w:themeColor="hyperlink"/>
          <w:u w:val="single"/>
          <w:shd w:val="clear" w:color="auto" w:fill="FFFFFF"/>
        </w:rPr>
      </w:pPr>
    </w:p>
    <w:p w14:paraId="33603AA1" w14:textId="77777777" w:rsidR="008352A6" w:rsidRPr="008352A6" w:rsidRDefault="008352A6" w:rsidP="008352A6">
      <w:pPr>
        <w:widowControl w:val="0"/>
        <w:contextualSpacing/>
        <w:rPr>
          <w:rFonts w:eastAsia="Times New Roman"/>
          <w:b/>
          <w:bCs/>
          <w:u w:val="single"/>
          <w:shd w:val="clear" w:color="auto" w:fill="FFFFFF"/>
        </w:rPr>
      </w:pPr>
      <w:r w:rsidRPr="008352A6">
        <w:rPr>
          <w:rFonts w:eastAsia="Times New Roman"/>
          <w:b/>
          <w:bCs/>
          <w:u w:val="single"/>
          <w:shd w:val="clear" w:color="auto" w:fill="FFFFFF"/>
        </w:rPr>
        <w:t>Dial Radio Club, Middleton, OH</w:t>
      </w:r>
    </w:p>
    <w:p w14:paraId="0DB5F28E" w14:textId="77777777" w:rsidR="008352A6" w:rsidRPr="008352A6" w:rsidRDefault="008352A6" w:rsidP="008352A6">
      <w:pPr>
        <w:widowControl w:val="0"/>
        <w:contextualSpacing/>
        <w:rPr>
          <w:rFonts w:eastAsia="Times New Roman"/>
          <w:shd w:val="clear" w:color="auto" w:fill="FFFFFF"/>
        </w:rPr>
      </w:pPr>
      <w:r w:rsidRPr="008352A6">
        <w:rPr>
          <w:rFonts w:eastAsia="Times New Roman"/>
          <w:shd w:val="clear" w:color="auto" w:fill="FFFFFF"/>
        </w:rPr>
        <w:t>Will offer Amateur Radio License Examinations at 6:00PM on Wednesday March 1</w:t>
      </w:r>
      <w:r w:rsidRPr="008352A6">
        <w:rPr>
          <w:rFonts w:eastAsia="Times New Roman"/>
          <w:shd w:val="clear" w:color="auto" w:fill="FFFFFF"/>
          <w:vertAlign w:val="superscript"/>
        </w:rPr>
        <w:t>st</w:t>
      </w:r>
      <w:r w:rsidRPr="008352A6">
        <w:rPr>
          <w:rFonts w:eastAsia="Times New Roman"/>
          <w:shd w:val="clear" w:color="auto" w:fill="FFFFFF"/>
        </w:rPr>
        <w:t xml:space="preserve"> at St. John XXIII Elementary School, 3806 Manchester Rd., Middletown, OH  45042.  Pre-Registration is required, go to:  </w:t>
      </w:r>
      <w:proofErr w:type="gramStart"/>
      <w:r w:rsidRPr="008352A6">
        <w:rPr>
          <w:rFonts w:eastAsia="Times New Roman"/>
          <w:shd w:val="clear" w:color="auto" w:fill="FFFFFF"/>
        </w:rPr>
        <w:t>www.qsl.net/w8blv  click</w:t>
      </w:r>
      <w:proofErr w:type="gramEnd"/>
      <w:r w:rsidRPr="008352A6">
        <w:rPr>
          <w:rFonts w:eastAsia="Times New Roman"/>
          <w:shd w:val="clear" w:color="auto" w:fill="FFFFFF"/>
        </w:rPr>
        <w:t xml:space="preserve"> on Exams and follow the instructions.  Additional info may be obtained from Dave Williamson, KD8W, (513) 424-5819 or </w:t>
      </w:r>
      <w:hyperlink r:id="rId93" w:history="1">
        <w:r w:rsidRPr="008352A6">
          <w:rPr>
            <w:rFonts w:eastAsia="Times New Roman"/>
            <w:color w:val="0563C1" w:themeColor="hyperlink"/>
            <w:u w:val="single"/>
            <w:shd w:val="clear" w:color="auto" w:fill="FFFFFF"/>
          </w:rPr>
          <w:t>kd8w@ARRL.net</w:t>
        </w:r>
      </w:hyperlink>
      <w:r w:rsidRPr="008352A6">
        <w:rPr>
          <w:rFonts w:eastAsia="Times New Roman"/>
          <w:shd w:val="clear" w:color="auto" w:fill="FFFFFF"/>
        </w:rPr>
        <w:t xml:space="preserve"> or Ron Spaulding, N8QF, (513) 617-6181 or </w:t>
      </w:r>
      <w:hyperlink r:id="rId94" w:history="1">
        <w:r w:rsidRPr="008352A6">
          <w:rPr>
            <w:rFonts w:eastAsia="Times New Roman"/>
            <w:color w:val="0563C1" w:themeColor="hyperlink"/>
            <w:u w:val="single"/>
            <w:shd w:val="clear" w:color="auto" w:fill="FFFFFF"/>
          </w:rPr>
          <w:t>n8qf@roadrunner.com</w:t>
        </w:r>
      </w:hyperlink>
      <w:r w:rsidRPr="008352A6">
        <w:rPr>
          <w:rFonts w:eastAsia="Times New Roman"/>
          <w:shd w:val="clear" w:color="auto" w:fill="FFFFFF"/>
        </w:rPr>
        <w:t xml:space="preserve"> .  There are no Exam Fees!</w:t>
      </w:r>
    </w:p>
    <w:p w14:paraId="1826F0AE" w14:textId="77777777" w:rsidR="008352A6" w:rsidRPr="008352A6" w:rsidRDefault="008352A6" w:rsidP="008352A6">
      <w:pPr>
        <w:widowControl w:val="0"/>
        <w:contextualSpacing/>
        <w:rPr>
          <w:rFonts w:eastAsia="Times New Roman"/>
          <w:b/>
          <w:bCs/>
          <w:u w:val="single"/>
          <w:shd w:val="clear" w:color="auto" w:fill="FFFFFF"/>
        </w:rPr>
      </w:pPr>
    </w:p>
    <w:p w14:paraId="28EBF471" w14:textId="77777777" w:rsidR="008352A6" w:rsidRPr="008352A6" w:rsidRDefault="008352A6" w:rsidP="008352A6">
      <w:pPr>
        <w:widowControl w:val="0"/>
        <w:rPr>
          <w:rFonts w:eastAsia="Times New Roman"/>
          <w:b/>
          <w:bCs/>
          <w:color w:val="222222"/>
          <w:u w:val="single"/>
          <w:shd w:val="clear" w:color="auto" w:fill="FFFFFF"/>
        </w:rPr>
      </w:pPr>
      <w:r w:rsidRPr="008352A6">
        <w:rPr>
          <w:rFonts w:eastAsia="Times New Roman"/>
          <w:b/>
          <w:bCs/>
          <w:color w:val="222222"/>
          <w:u w:val="single"/>
          <w:shd w:val="clear" w:color="auto" w:fill="FFFFFF"/>
        </w:rPr>
        <w:t xml:space="preserve">Geauga Amateur Radio Association (GARA)  </w:t>
      </w:r>
    </w:p>
    <w:p w14:paraId="7F0D537C" w14:textId="77777777" w:rsidR="008352A6" w:rsidRPr="008352A6" w:rsidRDefault="008352A6" w:rsidP="008352A6">
      <w:pPr>
        <w:widowControl w:val="0"/>
        <w:rPr>
          <w:rFonts w:eastAsia="Times New Roman"/>
          <w:color w:val="222222"/>
          <w:shd w:val="clear" w:color="auto" w:fill="FFFFFF"/>
        </w:rPr>
      </w:pPr>
      <w:r w:rsidRPr="008352A6">
        <w:rPr>
          <w:rFonts w:eastAsia="Times New Roman"/>
          <w:color w:val="222222"/>
          <w:shd w:val="clear" w:color="auto" w:fill="FFFFFF"/>
        </w:rPr>
        <w:t>Amateur License exam sessions are offered for all license classes (Technician, General, Extra). Walk-ins are always welcome - no prior registration is required. No fee for the exam.</w:t>
      </w:r>
    </w:p>
    <w:p w14:paraId="3D48C458" w14:textId="77777777" w:rsidR="008352A6" w:rsidRPr="008352A6" w:rsidRDefault="008352A6" w:rsidP="008352A6">
      <w:pPr>
        <w:widowControl w:val="0"/>
        <w:rPr>
          <w:rFonts w:eastAsia="Times New Roman"/>
          <w:color w:val="222222"/>
          <w:shd w:val="clear" w:color="auto" w:fill="FFFFFF"/>
        </w:rPr>
      </w:pPr>
    </w:p>
    <w:p w14:paraId="2BA12708" w14:textId="77777777" w:rsidR="008352A6" w:rsidRPr="008352A6" w:rsidRDefault="008352A6" w:rsidP="008352A6">
      <w:pPr>
        <w:widowControl w:val="0"/>
        <w:rPr>
          <w:rFonts w:eastAsia="Times New Roman"/>
          <w:color w:val="222222"/>
          <w:shd w:val="clear" w:color="auto" w:fill="FFFFFF"/>
        </w:rPr>
      </w:pPr>
      <w:r w:rsidRPr="008352A6">
        <w:rPr>
          <w:rFonts w:asciiTheme="minorHAnsi" w:hAnsiTheme="minorHAnsi" w:cstheme="minorBidi"/>
          <w:noProof/>
          <w:kern w:val="2"/>
          <w:sz w:val="22"/>
          <w:szCs w:val="22"/>
        </w:rPr>
        <w:drawing>
          <wp:anchor distT="0" distB="0" distL="114300" distR="114300" simplePos="0" relativeHeight="253327360" behindDoc="0" locked="0" layoutInCell="1" allowOverlap="1" wp14:anchorId="050DD3E1" wp14:editId="7E86082C">
            <wp:simplePos x="0" y="0"/>
            <wp:positionH relativeFrom="column">
              <wp:posOffset>4371975</wp:posOffset>
            </wp:positionH>
            <wp:positionV relativeFrom="paragraph">
              <wp:posOffset>9525</wp:posOffset>
            </wp:positionV>
            <wp:extent cx="1428750" cy="1343025"/>
            <wp:effectExtent l="0" t="0" r="0" b="9525"/>
            <wp:wrapSquare wrapText="bothSides"/>
            <wp:docPr id="12" name="Picture 12" descr="Geauga Amateur Radio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auga Amateur Radio Associatio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2875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2A6">
        <w:rPr>
          <w:rFonts w:eastAsia="Times New Roman"/>
          <w:color w:val="222222"/>
          <w:shd w:val="clear" w:color="auto" w:fill="FFFFFF"/>
        </w:rPr>
        <w:t>The GARA schedule of exams are these Sundays at 2pm. Dates for 2023 are January 15</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 March 19</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 May 21</w:t>
      </w:r>
      <w:r w:rsidRPr="008352A6">
        <w:rPr>
          <w:rFonts w:eastAsia="Times New Roman"/>
          <w:color w:val="222222"/>
          <w:shd w:val="clear" w:color="auto" w:fill="FFFFFF"/>
          <w:vertAlign w:val="superscript"/>
        </w:rPr>
        <w:t>st</w:t>
      </w:r>
      <w:r w:rsidRPr="008352A6">
        <w:rPr>
          <w:rFonts w:eastAsia="Times New Roman"/>
          <w:color w:val="222222"/>
          <w:shd w:val="clear" w:color="auto" w:fill="FFFFFF"/>
        </w:rPr>
        <w:t>, July 9</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 September 10</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 and November 12</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w:t>
      </w:r>
    </w:p>
    <w:p w14:paraId="6063272F" w14:textId="77777777" w:rsidR="008352A6" w:rsidRPr="008352A6" w:rsidRDefault="008352A6" w:rsidP="008352A6">
      <w:pPr>
        <w:widowControl w:val="0"/>
        <w:rPr>
          <w:rFonts w:eastAsia="Times New Roman"/>
          <w:color w:val="222222"/>
          <w:shd w:val="clear" w:color="auto" w:fill="FFFFFF"/>
        </w:rPr>
      </w:pPr>
    </w:p>
    <w:p w14:paraId="56E328A3" w14:textId="77777777" w:rsidR="008352A6" w:rsidRPr="008352A6" w:rsidRDefault="008352A6" w:rsidP="008352A6">
      <w:pPr>
        <w:widowControl w:val="0"/>
        <w:rPr>
          <w:rFonts w:eastAsia="Times New Roman"/>
          <w:color w:val="222222"/>
          <w:shd w:val="clear" w:color="auto" w:fill="FFFFFF"/>
        </w:rPr>
      </w:pPr>
      <w:r w:rsidRPr="008352A6">
        <w:rPr>
          <w:rFonts w:eastAsia="Times New Roman"/>
          <w:color w:val="222222"/>
          <w:shd w:val="clear" w:color="auto" w:fill="FFFFFF"/>
        </w:rPr>
        <w:t xml:space="preserve">Exams are held at the Geauga County Department of Emergency Services and Emergency Operations Center, 12518 Merritt Road, Chardon, Ohio 44024.  The EOC is located just south of the University Geauga Hospital and just east of the Geauga County Safety Center (Sheriff's Office), </w:t>
      </w:r>
      <w:proofErr w:type="gramStart"/>
      <w:r w:rsidRPr="008352A6">
        <w:rPr>
          <w:rFonts w:eastAsia="Times New Roman"/>
          <w:color w:val="222222"/>
          <w:shd w:val="clear" w:color="auto" w:fill="FFFFFF"/>
        </w:rPr>
        <w:t>off of</w:t>
      </w:r>
      <w:proofErr w:type="gramEnd"/>
      <w:r w:rsidRPr="008352A6">
        <w:rPr>
          <w:rFonts w:eastAsia="Times New Roman"/>
          <w:color w:val="222222"/>
          <w:shd w:val="clear" w:color="auto" w:fill="FFFFFF"/>
        </w:rPr>
        <w:t xml:space="preserve"> State Route 44 between State Route 322 and State Route 87 on Merritt Road.  </w:t>
      </w:r>
    </w:p>
    <w:p w14:paraId="639AEB00" w14:textId="77777777" w:rsidR="008352A6" w:rsidRPr="008352A6" w:rsidRDefault="008352A6" w:rsidP="008352A6">
      <w:pPr>
        <w:widowControl w:val="0"/>
        <w:rPr>
          <w:rFonts w:eastAsia="Times New Roman"/>
          <w:color w:val="222222"/>
          <w:shd w:val="clear" w:color="auto" w:fill="FFFFFF"/>
        </w:rPr>
      </w:pPr>
    </w:p>
    <w:p w14:paraId="49364D85" w14:textId="77777777" w:rsidR="008352A6" w:rsidRPr="008352A6" w:rsidRDefault="008352A6" w:rsidP="008352A6">
      <w:pPr>
        <w:widowControl w:val="0"/>
        <w:rPr>
          <w:rFonts w:eastAsia="Times New Roman"/>
          <w:color w:val="222222"/>
          <w:shd w:val="clear" w:color="auto" w:fill="FFFFFF"/>
        </w:rPr>
      </w:pPr>
      <w:r w:rsidRPr="008352A6">
        <w:rPr>
          <w:rFonts w:eastAsia="Times New Roman"/>
          <w:color w:val="222222"/>
          <w:shd w:val="clear" w:color="auto" w:fill="FFFFFF"/>
        </w:rPr>
        <w:t xml:space="preserve">Please arrive a few minutes before 14:00 to allow adequate time to process the necessary </w:t>
      </w:r>
      <w:proofErr w:type="gramStart"/>
      <w:r w:rsidRPr="008352A6">
        <w:rPr>
          <w:rFonts w:eastAsia="Times New Roman"/>
          <w:color w:val="222222"/>
          <w:shd w:val="clear" w:color="auto" w:fill="FFFFFF"/>
        </w:rPr>
        <w:t>paper work</w:t>
      </w:r>
      <w:proofErr w:type="gramEnd"/>
      <w:r w:rsidRPr="008352A6">
        <w:rPr>
          <w:rFonts w:eastAsia="Times New Roman"/>
          <w:color w:val="222222"/>
          <w:shd w:val="clear" w:color="auto" w:fill="FFFFFF"/>
        </w:rPr>
        <w:t xml:space="preserve"> and take your test. Bring your 1) photo ID, 2) email address, 3) FCC FRN, 4) a printout of your current license if taking the General or Extra exam.</w:t>
      </w:r>
    </w:p>
    <w:p w14:paraId="4348BE15" w14:textId="77777777" w:rsidR="008352A6" w:rsidRPr="008352A6" w:rsidRDefault="008352A6" w:rsidP="008352A6">
      <w:pPr>
        <w:widowControl w:val="0"/>
        <w:rPr>
          <w:rFonts w:eastAsia="Times New Roman"/>
          <w:color w:val="222222"/>
          <w:shd w:val="clear" w:color="auto" w:fill="FFFFFF"/>
        </w:rPr>
      </w:pPr>
    </w:p>
    <w:p w14:paraId="58B11281" w14:textId="77777777" w:rsidR="008352A6" w:rsidRPr="008352A6" w:rsidRDefault="008352A6" w:rsidP="008352A6">
      <w:pPr>
        <w:widowControl w:val="0"/>
        <w:rPr>
          <w:rFonts w:asciiTheme="minorHAnsi" w:hAnsiTheme="minorHAnsi" w:cstheme="minorBidi"/>
          <w:color w:val="0563C1" w:themeColor="hyperlink"/>
          <w:kern w:val="2"/>
          <w:sz w:val="22"/>
          <w:szCs w:val="22"/>
          <w:u w:val="single"/>
        </w:rPr>
      </w:pPr>
      <w:r w:rsidRPr="008352A6">
        <w:rPr>
          <w:rFonts w:eastAsia="Times New Roman"/>
          <w:shd w:val="clear" w:color="auto" w:fill="FFFFFF"/>
        </w:rPr>
        <w:t xml:space="preserve">Additional info may be obtained from Jim Mekeel, KE8EMP, email </w:t>
      </w:r>
      <w:hyperlink r:id="rId96" w:history="1">
        <w:r w:rsidRPr="008352A6">
          <w:rPr>
            <w:rFonts w:eastAsia="Times New Roman"/>
            <w:color w:val="0563C1" w:themeColor="hyperlink"/>
            <w:u w:val="single"/>
            <w:shd w:val="clear" w:color="auto" w:fill="FFFFFF"/>
          </w:rPr>
          <w:t>KE8EMP@gmail.com</w:t>
        </w:r>
      </w:hyperlink>
      <w:r w:rsidRPr="008352A6">
        <w:rPr>
          <w:rFonts w:eastAsia="Times New Roman"/>
          <w:shd w:val="clear" w:color="auto" w:fill="FFFFFF"/>
        </w:rPr>
        <w:t xml:space="preserve"> or the Geauga Amateur Radio Association website  </w:t>
      </w:r>
      <w:hyperlink r:id="rId97" w:history="1">
        <w:r w:rsidRPr="008352A6">
          <w:rPr>
            <w:rFonts w:asciiTheme="minorHAnsi" w:hAnsiTheme="minorHAnsi" w:cstheme="minorBidi"/>
            <w:color w:val="0563C1" w:themeColor="hyperlink"/>
            <w:kern w:val="2"/>
            <w:sz w:val="22"/>
            <w:szCs w:val="22"/>
            <w:u w:val="single"/>
          </w:rPr>
          <w:t>https://geaugaara.org</w:t>
        </w:r>
      </w:hyperlink>
      <w:r w:rsidRPr="008352A6">
        <w:rPr>
          <w:rFonts w:asciiTheme="minorHAnsi" w:hAnsiTheme="minorHAnsi" w:cstheme="minorBidi"/>
          <w:color w:val="0563C1" w:themeColor="hyperlink"/>
          <w:kern w:val="2"/>
          <w:sz w:val="22"/>
          <w:szCs w:val="22"/>
          <w:u w:val="single"/>
        </w:rPr>
        <w:t xml:space="preserve"> </w:t>
      </w:r>
    </w:p>
    <w:p w14:paraId="1C1FC7C4" w14:textId="77777777" w:rsidR="008352A6" w:rsidRPr="008352A6" w:rsidRDefault="008352A6" w:rsidP="008352A6">
      <w:pPr>
        <w:widowControl w:val="0"/>
        <w:contextualSpacing/>
        <w:rPr>
          <w:rFonts w:eastAsia="Times New Roman"/>
          <w:b/>
          <w:bCs/>
          <w:u w:val="single"/>
          <w:shd w:val="clear" w:color="auto" w:fill="FFFFFF"/>
        </w:rPr>
      </w:pPr>
    </w:p>
    <w:p w14:paraId="0A3F6912" w14:textId="77777777" w:rsidR="008352A6" w:rsidRPr="008352A6" w:rsidRDefault="008352A6" w:rsidP="008352A6">
      <w:pPr>
        <w:widowControl w:val="0"/>
        <w:contextualSpacing/>
        <w:rPr>
          <w:rFonts w:eastAsia="Times New Roman"/>
          <w:b/>
          <w:bCs/>
          <w:u w:val="single"/>
          <w:shd w:val="clear" w:color="auto" w:fill="FFFFFF"/>
        </w:rPr>
      </w:pPr>
      <w:r w:rsidRPr="008352A6">
        <w:rPr>
          <w:rFonts w:eastAsia="Times New Roman"/>
          <w:b/>
          <w:bCs/>
          <w:u w:val="single"/>
          <w:shd w:val="clear" w:color="auto" w:fill="FFFFFF"/>
        </w:rPr>
        <w:t>Huber Heights Amateur Radio Club</w:t>
      </w:r>
    </w:p>
    <w:p w14:paraId="3DAE9A3A" w14:textId="77777777" w:rsidR="008352A6" w:rsidRPr="008352A6" w:rsidRDefault="008352A6" w:rsidP="008352A6">
      <w:pPr>
        <w:widowControl w:val="0"/>
        <w:contextualSpacing/>
        <w:rPr>
          <w:rFonts w:eastAsia="Times New Roman"/>
          <w:shd w:val="clear" w:color="auto" w:fill="FFFFFF"/>
        </w:rPr>
      </w:pPr>
      <w:r w:rsidRPr="008352A6">
        <w:rPr>
          <w:rFonts w:eastAsia="Times New Roman"/>
          <w:color w:val="222222"/>
          <w:shd w:val="clear" w:color="auto" w:fill="FFFFFF"/>
        </w:rPr>
        <w:t>Huber heights amateur radio club does ARRL VE testing the second Saturday of each even numbered month. Feb, Apr, Jun, Aug, Oct, Dec. 9:30-11:</w:t>
      </w:r>
      <w:proofErr w:type="gramStart"/>
      <w:r w:rsidRPr="008352A6">
        <w:rPr>
          <w:rFonts w:eastAsia="Times New Roman"/>
          <w:color w:val="222222"/>
          <w:shd w:val="clear" w:color="auto" w:fill="FFFFFF"/>
        </w:rPr>
        <w:t>00  For</w:t>
      </w:r>
      <w:proofErr w:type="gramEnd"/>
      <w:r w:rsidRPr="008352A6">
        <w:rPr>
          <w:rFonts w:eastAsia="Times New Roman"/>
          <w:color w:val="222222"/>
          <w:shd w:val="clear" w:color="auto" w:fill="FFFFFF"/>
        </w:rPr>
        <w:t xml:space="preserve"> more information contact Jim Storms – AB8YK at  </w:t>
      </w:r>
      <w:hyperlink r:id="rId98" w:history="1">
        <w:r w:rsidRPr="008352A6">
          <w:rPr>
            <w:rFonts w:eastAsia="Times New Roman"/>
            <w:color w:val="0563C1" w:themeColor="hyperlink"/>
            <w:u w:val="single"/>
            <w:shd w:val="clear" w:color="auto" w:fill="FFFFFF"/>
          </w:rPr>
          <w:t>ab8yk@hotmail.com</w:t>
        </w:r>
      </w:hyperlink>
      <w:r w:rsidRPr="008352A6">
        <w:rPr>
          <w:rFonts w:eastAsia="Times New Roman"/>
          <w:color w:val="222222"/>
          <w:shd w:val="clear" w:color="auto" w:fill="FFFFFF"/>
        </w:rPr>
        <w:t xml:space="preserve"> </w:t>
      </w:r>
    </w:p>
    <w:p w14:paraId="6E5F6FDF" w14:textId="77777777" w:rsidR="008352A6" w:rsidRPr="008352A6" w:rsidRDefault="008352A6" w:rsidP="008352A6">
      <w:pPr>
        <w:widowControl w:val="0"/>
        <w:contextualSpacing/>
        <w:rPr>
          <w:rFonts w:eastAsia="Times New Roman"/>
          <w:b/>
          <w:bCs/>
          <w:u w:val="single"/>
          <w:shd w:val="clear" w:color="auto" w:fill="FFFFFF"/>
        </w:rPr>
      </w:pPr>
    </w:p>
    <w:p w14:paraId="5E539ED1" w14:textId="77777777" w:rsidR="008352A6" w:rsidRPr="008352A6" w:rsidRDefault="008352A6" w:rsidP="008352A6">
      <w:pPr>
        <w:widowControl w:val="0"/>
        <w:contextualSpacing/>
        <w:rPr>
          <w:rFonts w:eastAsia="Times New Roman"/>
          <w:b/>
          <w:bCs/>
          <w:u w:val="single"/>
          <w:shd w:val="clear" w:color="auto" w:fill="FFFFFF"/>
        </w:rPr>
      </w:pPr>
    </w:p>
    <w:p w14:paraId="4900ABD7" w14:textId="77777777" w:rsidR="008352A6" w:rsidRPr="008352A6" w:rsidRDefault="008352A6" w:rsidP="008352A6">
      <w:pPr>
        <w:widowControl w:val="0"/>
        <w:contextualSpacing/>
        <w:rPr>
          <w:rFonts w:eastAsia="Times New Roman"/>
          <w:b/>
          <w:bCs/>
          <w:u w:val="single"/>
          <w:shd w:val="clear" w:color="auto" w:fill="FFFFFF"/>
        </w:rPr>
      </w:pPr>
      <w:r w:rsidRPr="008352A6">
        <w:rPr>
          <w:rFonts w:eastAsia="Times New Roman"/>
          <w:b/>
          <w:bCs/>
          <w:u w:val="single"/>
          <w:shd w:val="clear" w:color="auto" w:fill="FFFFFF"/>
        </w:rPr>
        <w:t>The Lake County Amateur Radio Association</w:t>
      </w:r>
    </w:p>
    <w:p w14:paraId="39CD30DF" w14:textId="77777777" w:rsidR="008352A6" w:rsidRPr="008352A6" w:rsidRDefault="008352A6" w:rsidP="008352A6">
      <w:pPr>
        <w:jc w:val="both"/>
        <w:rPr>
          <w:rFonts w:eastAsia="Times New Roman"/>
          <w:szCs w:val="20"/>
        </w:rPr>
      </w:pPr>
      <w:r w:rsidRPr="008352A6">
        <w:rPr>
          <w:rFonts w:eastAsia="Times New Roman"/>
          <w:szCs w:val="20"/>
        </w:rPr>
        <w:t xml:space="preserve">The Lake County Amateur Radio Association is holding its </w:t>
      </w:r>
      <w:r w:rsidRPr="008352A6">
        <w:rPr>
          <w:rFonts w:eastAsia="Times New Roman"/>
          <w:b/>
          <w:sz w:val="28"/>
          <w:szCs w:val="20"/>
        </w:rPr>
        <w:t>2023</w:t>
      </w:r>
      <w:r w:rsidRPr="008352A6">
        <w:rPr>
          <w:rFonts w:eastAsia="Times New Roman"/>
          <w:szCs w:val="20"/>
        </w:rPr>
        <w:t xml:space="preserve"> Amateur Radio license exams at the </w:t>
      </w:r>
      <w:r w:rsidRPr="008352A6">
        <w:rPr>
          <w:rFonts w:eastAsia="Times New Roman"/>
          <w:b/>
          <w:sz w:val="28"/>
          <w:szCs w:val="20"/>
        </w:rPr>
        <w:t>Kirtland Library</w:t>
      </w:r>
      <w:r w:rsidRPr="008352A6">
        <w:rPr>
          <w:rFonts w:eastAsia="Times New Roman"/>
          <w:sz w:val="28"/>
          <w:szCs w:val="20"/>
        </w:rPr>
        <w:t>,</w:t>
      </w:r>
      <w:r w:rsidRPr="008352A6">
        <w:rPr>
          <w:rFonts w:eastAsia="Times New Roman"/>
          <w:szCs w:val="20"/>
        </w:rPr>
        <w:t xml:space="preserve"> 9267 Chillicothe Road, on the following dates: </w:t>
      </w:r>
    </w:p>
    <w:p w14:paraId="0FD8A5B8" w14:textId="77777777" w:rsidR="008352A6" w:rsidRPr="008352A6" w:rsidRDefault="008352A6" w:rsidP="008352A6">
      <w:pPr>
        <w:jc w:val="both"/>
        <w:rPr>
          <w:rFonts w:eastAsia="Times New Roman"/>
          <w:szCs w:val="20"/>
        </w:rPr>
      </w:pPr>
    </w:p>
    <w:p w14:paraId="055A3AFF" w14:textId="77777777" w:rsidR="008352A6" w:rsidRPr="008352A6" w:rsidRDefault="008352A6" w:rsidP="008352A6">
      <w:pPr>
        <w:jc w:val="both"/>
        <w:rPr>
          <w:rFonts w:eastAsia="Times New Roman"/>
          <w:szCs w:val="20"/>
        </w:rPr>
      </w:pPr>
      <w:r w:rsidRPr="008352A6">
        <w:rPr>
          <w:rFonts w:eastAsia="Times New Roman"/>
          <w:szCs w:val="20"/>
        </w:rPr>
        <w:tab/>
      </w:r>
      <w:r w:rsidRPr="008352A6">
        <w:rPr>
          <w:rFonts w:eastAsia="Times New Roman"/>
          <w:szCs w:val="20"/>
        </w:rPr>
        <w:tab/>
        <w:t>Saturday, February 4</w:t>
      </w:r>
      <w:r w:rsidRPr="008352A6">
        <w:rPr>
          <w:rFonts w:eastAsia="Times New Roman"/>
          <w:szCs w:val="20"/>
        </w:rPr>
        <w:tab/>
      </w:r>
      <w:r w:rsidRPr="008352A6">
        <w:rPr>
          <w:rFonts w:eastAsia="Times New Roman"/>
          <w:szCs w:val="20"/>
        </w:rPr>
        <w:tab/>
      </w:r>
      <w:r w:rsidRPr="008352A6">
        <w:rPr>
          <w:rFonts w:eastAsia="Times New Roman"/>
          <w:szCs w:val="20"/>
        </w:rPr>
        <w:tab/>
        <w:t xml:space="preserve">Saturday, August 5 </w:t>
      </w:r>
    </w:p>
    <w:p w14:paraId="7195F01F" w14:textId="77777777" w:rsidR="008352A6" w:rsidRPr="008352A6" w:rsidRDefault="008352A6" w:rsidP="008352A6">
      <w:pPr>
        <w:keepNext/>
        <w:jc w:val="both"/>
        <w:outlineLvl w:val="0"/>
        <w:rPr>
          <w:rFonts w:eastAsia="Times New Roman"/>
          <w:szCs w:val="20"/>
        </w:rPr>
      </w:pPr>
      <w:r w:rsidRPr="008352A6">
        <w:rPr>
          <w:rFonts w:eastAsia="Times New Roman"/>
          <w:szCs w:val="20"/>
        </w:rPr>
        <w:tab/>
      </w:r>
      <w:r w:rsidRPr="008352A6">
        <w:rPr>
          <w:rFonts w:eastAsia="Times New Roman"/>
          <w:szCs w:val="20"/>
        </w:rPr>
        <w:tab/>
        <w:t xml:space="preserve">Saturday, April 1 </w:t>
      </w:r>
      <w:r w:rsidRPr="008352A6">
        <w:rPr>
          <w:rFonts w:eastAsia="Times New Roman"/>
          <w:szCs w:val="20"/>
        </w:rPr>
        <w:tab/>
      </w:r>
      <w:r w:rsidRPr="008352A6">
        <w:rPr>
          <w:rFonts w:eastAsia="Times New Roman"/>
          <w:szCs w:val="20"/>
        </w:rPr>
        <w:tab/>
      </w:r>
      <w:r w:rsidRPr="008352A6">
        <w:rPr>
          <w:rFonts w:eastAsia="Times New Roman"/>
          <w:szCs w:val="20"/>
        </w:rPr>
        <w:tab/>
        <w:t>Saturday, October 7</w:t>
      </w:r>
    </w:p>
    <w:p w14:paraId="2029CAE7" w14:textId="77777777" w:rsidR="008352A6" w:rsidRPr="008352A6" w:rsidRDefault="008352A6" w:rsidP="008352A6">
      <w:pPr>
        <w:keepNext/>
        <w:jc w:val="both"/>
        <w:outlineLvl w:val="0"/>
        <w:rPr>
          <w:rFonts w:eastAsia="Times New Roman"/>
          <w:szCs w:val="20"/>
        </w:rPr>
      </w:pPr>
      <w:r w:rsidRPr="008352A6">
        <w:rPr>
          <w:rFonts w:eastAsia="Times New Roman"/>
          <w:szCs w:val="20"/>
        </w:rPr>
        <w:tab/>
      </w:r>
      <w:r w:rsidRPr="008352A6">
        <w:rPr>
          <w:rFonts w:eastAsia="Times New Roman"/>
          <w:szCs w:val="20"/>
        </w:rPr>
        <w:tab/>
        <w:t xml:space="preserve">Saturday, June 3 </w:t>
      </w:r>
      <w:r w:rsidRPr="008352A6">
        <w:rPr>
          <w:rFonts w:eastAsia="Times New Roman"/>
          <w:szCs w:val="20"/>
        </w:rPr>
        <w:tab/>
      </w:r>
      <w:r w:rsidRPr="008352A6">
        <w:rPr>
          <w:rFonts w:eastAsia="Times New Roman"/>
          <w:szCs w:val="20"/>
        </w:rPr>
        <w:tab/>
      </w:r>
      <w:r w:rsidRPr="008352A6">
        <w:rPr>
          <w:rFonts w:eastAsia="Times New Roman"/>
          <w:szCs w:val="20"/>
        </w:rPr>
        <w:tab/>
        <w:t>Saturday, December 2</w:t>
      </w:r>
    </w:p>
    <w:p w14:paraId="7E59BA49" w14:textId="77777777" w:rsidR="008352A6" w:rsidRPr="008352A6" w:rsidRDefault="008352A6" w:rsidP="008352A6">
      <w:pPr>
        <w:jc w:val="both"/>
        <w:rPr>
          <w:rFonts w:eastAsia="Times New Roman"/>
          <w:szCs w:val="20"/>
        </w:rPr>
      </w:pPr>
    </w:p>
    <w:p w14:paraId="534C6F77" w14:textId="77777777" w:rsidR="008352A6" w:rsidRPr="008352A6" w:rsidRDefault="008352A6" w:rsidP="008352A6">
      <w:pPr>
        <w:jc w:val="both"/>
        <w:rPr>
          <w:rFonts w:eastAsia="Times New Roman"/>
          <w:szCs w:val="20"/>
        </w:rPr>
      </w:pPr>
      <w:r w:rsidRPr="008352A6">
        <w:rPr>
          <w:rFonts w:eastAsia="Times New Roman"/>
          <w:szCs w:val="20"/>
        </w:rPr>
        <w:t xml:space="preserve">This bi-monthly schedule is the first Saturday of every even-numbered month (e.g., February being the second month, etc.). They are held at the Kirtland Library, 9267 Chillicothe Road. It is 1.7 miles south of I-90 on Route 306 (Chillicothe Rd).  The library is on the left, just beyond the Marathon gas station. </w:t>
      </w:r>
    </w:p>
    <w:p w14:paraId="365D0644" w14:textId="77777777" w:rsidR="008352A6" w:rsidRPr="008352A6" w:rsidRDefault="008352A6" w:rsidP="008352A6">
      <w:pPr>
        <w:jc w:val="both"/>
        <w:rPr>
          <w:rFonts w:eastAsia="Times New Roman"/>
          <w:szCs w:val="20"/>
        </w:rPr>
      </w:pPr>
    </w:p>
    <w:p w14:paraId="29C636F8" w14:textId="77777777" w:rsidR="008352A6" w:rsidRPr="008352A6" w:rsidRDefault="008352A6" w:rsidP="008352A6">
      <w:pPr>
        <w:jc w:val="both"/>
        <w:rPr>
          <w:rFonts w:eastAsia="Times New Roman"/>
          <w:szCs w:val="20"/>
        </w:rPr>
      </w:pPr>
      <w:r w:rsidRPr="008352A6">
        <w:rPr>
          <w:rFonts w:eastAsia="Times New Roman"/>
          <w:szCs w:val="20"/>
        </w:rPr>
        <w:t xml:space="preserve">The tests will start at </w:t>
      </w:r>
      <w:r w:rsidRPr="008352A6">
        <w:rPr>
          <w:rFonts w:eastAsia="Times New Roman"/>
          <w:b/>
          <w:sz w:val="26"/>
          <w:szCs w:val="20"/>
        </w:rPr>
        <w:t xml:space="preserve">12 noon.  </w:t>
      </w:r>
      <w:r w:rsidRPr="008352A6">
        <w:rPr>
          <w:rFonts w:eastAsia="Times New Roman"/>
          <w:szCs w:val="20"/>
        </w:rPr>
        <w:t>Please arrive a few minutes earlier.</w:t>
      </w:r>
    </w:p>
    <w:p w14:paraId="3437A0E3" w14:textId="77777777" w:rsidR="008352A6" w:rsidRPr="008352A6" w:rsidRDefault="008352A6" w:rsidP="008352A6">
      <w:pPr>
        <w:jc w:val="both"/>
        <w:rPr>
          <w:rFonts w:eastAsia="Times New Roman"/>
          <w:szCs w:val="20"/>
        </w:rPr>
      </w:pPr>
    </w:p>
    <w:p w14:paraId="5523E14E" w14:textId="77777777" w:rsidR="008352A6" w:rsidRPr="008352A6" w:rsidRDefault="008352A6" w:rsidP="008352A6">
      <w:pPr>
        <w:jc w:val="both"/>
        <w:rPr>
          <w:rFonts w:eastAsia="Times New Roman"/>
          <w:szCs w:val="20"/>
        </w:rPr>
      </w:pPr>
      <w:r w:rsidRPr="008352A6">
        <w:rPr>
          <w:rFonts w:eastAsia="Times New Roman"/>
          <w:szCs w:val="20"/>
        </w:rPr>
        <w:t xml:space="preserve">To register, you will need a NCVEC 605 Form, which will be available at the test.  If you would like to complete one ahead of time, be sure it is the Sept 2017 version or later. You can find it by Googling “NCVEC quick-form 605” and clicking on the </w:t>
      </w:r>
      <w:proofErr w:type="spellStart"/>
      <w:r w:rsidRPr="008352A6">
        <w:rPr>
          <w:rFonts w:eastAsia="Times New Roman"/>
          <w:szCs w:val="20"/>
        </w:rPr>
        <w:t>url</w:t>
      </w:r>
      <w:proofErr w:type="spellEnd"/>
      <w:r w:rsidRPr="008352A6">
        <w:rPr>
          <w:rFonts w:eastAsia="Times New Roman"/>
          <w:szCs w:val="20"/>
        </w:rPr>
        <w:t xml:space="preserve"> for a pdf of the form. Please note</w:t>
      </w:r>
      <w:r w:rsidRPr="008352A6">
        <w:rPr>
          <w:rFonts w:eastAsia="Times New Roman"/>
          <w:b/>
          <w:szCs w:val="20"/>
        </w:rPr>
        <w:t xml:space="preserve"> </w:t>
      </w:r>
      <w:r w:rsidRPr="008352A6">
        <w:rPr>
          <w:rFonts w:eastAsia="Times New Roman"/>
          <w:b/>
          <w:sz w:val="28"/>
          <w:szCs w:val="20"/>
        </w:rPr>
        <w:t xml:space="preserve">the </w:t>
      </w:r>
      <w:r w:rsidRPr="008352A6">
        <w:rPr>
          <w:rFonts w:eastAsia="Times New Roman"/>
          <w:b/>
          <w:szCs w:val="20"/>
        </w:rPr>
        <w:t xml:space="preserve">FCC </w:t>
      </w:r>
      <w:r w:rsidRPr="008352A6">
        <w:rPr>
          <w:rFonts w:eastAsia="Times New Roman"/>
          <w:b/>
          <w:sz w:val="28"/>
          <w:szCs w:val="20"/>
        </w:rPr>
        <w:t>requires you to provide a</w:t>
      </w:r>
      <w:r w:rsidRPr="008352A6">
        <w:rPr>
          <w:rFonts w:eastAsia="Times New Roman"/>
          <w:b/>
          <w:szCs w:val="20"/>
        </w:rPr>
        <w:t xml:space="preserve"> FRN</w:t>
      </w:r>
      <w:r w:rsidRPr="008352A6">
        <w:rPr>
          <w:rFonts w:eastAsia="Times New Roman"/>
          <w:szCs w:val="20"/>
        </w:rPr>
        <w:t xml:space="preserve"> </w:t>
      </w:r>
      <w:r w:rsidRPr="008352A6">
        <w:rPr>
          <w:rFonts w:eastAsia="Times New Roman"/>
          <w:sz w:val="20"/>
          <w:szCs w:val="20"/>
        </w:rPr>
        <w:t>(FCC Registration Number)</w:t>
      </w:r>
      <w:r w:rsidRPr="008352A6">
        <w:rPr>
          <w:rFonts w:eastAsia="Times New Roman"/>
          <w:szCs w:val="20"/>
        </w:rPr>
        <w:t xml:space="preserve">. Social Security Numbers are no longer accepted. If you are new to ham radio and don’t have </w:t>
      </w:r>
      <w:proofErr w:type="gramStart"/>
      <w:r w:rsidRPr="008352A6">
        <w:rPr>
          <w:rFonts w:eastAsia="Times New Roman"/>
          <w:szCs w:val="20"/>
        </w:rPr>
        <w:t>a</w:t>
      </w:r>
      <w:proofErr w:type="gramEnd"/>
      <w:r w:rsidRPr="008352A6">
        <w:rPr>
          <w:rFonts w:eastAsia="Times New Roman"/>
          <w:szCs w:val="20"/>
        </w:rPr>
        <w:t xml:space="preserve"> FRN, Google “New FRN” and follow the fcc.gov link.</w:t>
      </w:r>
    </w:p>
    <w:p w14:paraId="5C875A0E" w14:textId="77777777" w:rsidR="008352A6" w:rsidRPr="008352A6" w:rsidRDefault="008352A6" w:rsidP="008352A6">
      <w:pPr>
        <w:rPr>
          <w:rFonts w:eastAsia="Times New Roman"/>
          <w:szCs w:val="20"/>
        </w:rPr>
      </w:pPr>
    </w:p>
    <w:p w14:paraId="4F96BA6E" w14:textId="77777777" w:rsidR="008352A6" w:rsidRPr="008352A6" w:rsidRDefault="008352A6" w:rsidP="008352A6">
      <w:pPr>
        <w:jc w:val="both"/>
        <w:rPr>
          <w:rFonts w:eastAsia="Times New Roman"/>
          <w:szCs w:val="20"/>
        </w:rPr>
      </w:pPr>
      <w:r w:rsidRPr="008352A6">
        <w:rPr>
          <w:rFonts w:eastAsia="Times New Roman"/>
          <w:szCs w:val="20"/>
        </w:rPr>
        <w:t xml:space="preserve">If you are currently licensed, be sure to </w:t>
      </w:r>
      <w:r w:rsidRPr="008352A6">
        <w:rPr>
          <w:rFonts w:eastAsia="Times New Roman"/>
          <w:b/>
          <w:sz w:val="28"/>
          <w:szCs w:val="20"/>
        </w:rPr>
        <w:t>bring a copy of your license to the exam</w:t>
      </w:r>
      <w:r w:rsidRPr="008352A6">
        <w:rPr>
          <w:rFonts w:eastAsia="Times New Roman"/>
          <w:b/>
          <w:szCs w:val="20"/>
        </w:rPr>
        <w:t xml:space="preserve">.  </w:t>
      </w:r>
      <w:r w:rsidRPr="008352A6">
        <w:rPr>
          <w:rFonts w:eastAsia="Times New Roman"/>
          <w:szCs w:val="20"/>
        </w:rPr>
        <w:t xml:space="preserve">The cost of the exam itself is $15.00, and if you wish to pay by check, it should be made out to the ARRL/VEC. Identification with your picture is also necessary, such as a driver’s license. If you have any questions, please contact Scott Farnham, KO8O, at (440) 256-0320, or </w:t>
      </w:r>
      <w:hyperlink r:id="rId99" w:history="1">
        <w:r w:rsidRPr="008352A6">
          <w:rPr>
            <w:rFonts w:eastAsia="Times New Roman"/>
            <w:color w:val="0000FF"/>
            <w:sz w:val="20"/>
            <w:szCs w:val="20"/>
            <w:u w:val="single"/>
          </w:rPr>
          <w:t>scottfarnham@roadrunner.com</w:t>
        </w:r>
      </w:hyperlink>
    </w:p>
    <w:p w14:paraId="647AE4A7" w14:textId="77777777" w:rsidR="008352A6" w:rsidRPr="008352A6" w:rsidRDefault="008352A6" w:rsidP="008352A6">
      <w:pPr>
        <w:jc w:val="both"/>
        <w:rPr>
          <w:rFonts w:eastAsia="Times New Roman"/>
          <w:szCs w:val="20"/>
        </w:rPr>
      </w:pPr>
    </w:p>
    <w:p w14:paraId="59A2BA93" w14:textId="77777777" w:rsidR="008352A6" w:rsidRPr="008352A6" w:rsidRDefault="008352A6" w:rsidP="008352A6">
      <w:pPr>
        <w:jc w:val="both"/>
        <w:rPr>
          <w:rFonts w:eastAsia="Times New Roman"/>
          <w:szCs w:val="20"/>
        </w:rPr>
      </w:pPr>
      <w:r w:rsidRPr="008352A6">
        <w:rPr>
          <w:rFonts w:eastAsia="Times New Roman"/>
          <w:szCs w:val="20"/>
        </w:rPr>
        <w:t xml:space="preserve"> </w:t>
      </w:r>
      <w:r w:rsidRPr="008352A6">
        <w:rPr>
          <w:rFonts w:eastAsia="Times New Roman"/>
          <w:b/>
          <w:sz w:val="28"/>
          <w:szCs w:val="20"/>
        </w:rPr>
        <w:t>In addition</w:t>
      </w:r>
      <w:r w:rsidRPr="008352A6">
        <w:rPr>
          <w:rFonts w:eastAsia="Times New Roman"/>
          <w:szCs w:val="20"/>
        </w:rPr>
        <w:t xml:space="preserve"> to the $15 test fee, the FCC now charges $35 to add you to the Amateur Radio database. The FCC will e-mail successful </w:t>
      </w:r>
      <w:proofErr w:type="gramStart"/>
      <w:r w:rsidRPr="008352A6">
        <w:rPr>
          <w:rFonts w:eastAsia="Times New Roman"/>
          <w:szCs w:val="20"/>
        </w:rPr>
        <w:t>candidates</w:t>
      </w:r>
      <w:proofErr w:type="gramEnd"/>
      <w:r w:rsidRPr="008352A6">
        <w:rPr>
          <w:rFonts w:eastAsia="Times New Roman"/>
          <w:szCs w:val="20"/>
        </w:rPr>
        <w:t xml:space="preserve"> instructions for payment directly to them. Payment must be made within 10 days of the e-mail. This charge does not apply to upgrades.</w:t>
      </w:r>
    </w:p>
    <w:p w14:paraId="52DC866C" w14:textId="77777777" w:rsidR="008352A6" w:rsidRPr="008352A6" w:rsidRDefault="008352A6" w:rsidP="008352A6">
      <w:pPr>
        <w:jc w:val="both"/>
        <w:rPr>
          <w:rFonts w:eastAsia="Times New Roman"/>
          <w:szCs w:val="20"/>
        </w:rPr>
      </w:pPr>
    </w:p>
    <w:p w14:paraId="711DC216" w14:textId="77777777" w:rsidR="008352A6" w:rsidRPr="008352A6" w:rsidRDefault="008352A6" w:rsidP="008352A6">
      <w:pPr>
        <w:spacing w:after="160" w:line="259" w:lineRule="auto"/>
      </w:pPr>
      <w:r w:rsidRPr="008352A6">
        <w:rPr>
          <w:b/>
          <w:bCs/>
          <w:u w:val="single"/>
        </w:rPr>
        <w:t>The Lancaster and Fairfield County Amateur Radio Club (</w:t>
      </w:r>
      <w:proofErr w:type="gramStart"/>
      <w:r w:rsidRPr="008352A6">
        <w:rPr>
          <w:b/>
          <w:bCs/>
          <w:u w:val="single"/>
        </w:rPr>
        <w:t>LFCARC</w:t>
      </w:r>
      <w:r w:rsidRPr="008352A6">
        <w:t xml:space="preserve">)   </w:t>
      </w:r>
      <w:proofErr w:type="gramEnd"/>
      <w:r w:rsidRPr="008352A6">
        <w:t xml:space="preserve">                           hosts exam sessions at the FAIRFIELD County EMA, 240 Baldwin Dr in Lancaster Ohio, 43130, on the first Saturday each month at 10:00 am. Please visit our website at </w:t>
      </w:r>
      <w:hyperlink r:id="rId100" w:history="1">
        <w:r w:rsidRPr="008352A6">
          <w:rPr>
            <w:color w:val="0563C1" w:themeColor="hyperlink"/>
            <w:u w:val="single"/>
          </w:rPr>
          <w:t>http://www.k8qik.org</w:t>
        </w:r>
      </w:hyperlink>
      <w:r w:rsidRPr="008352A6">
        <w:t xml:space="preserve"> for exam dates on our calendar and navigate to our Learning Center/Taking the Exam link for information and requirements. Our experienced VE team looks forward to serving the Amateur Radio community in Central Ohio. Contact me at </w:t>
      </w:r>
      <w:hyperlink r:id="rId101" w:history="1">
        <w:r w:rsidRPr="008352A6">
          <w:rPr>
            <w:color w:val="0563C1" w:themeColor="hyperlink"/>
            <w:u w:val="single"/>
          </w:rPr>
          <w:t>ve_testing@k8qik.org</w:t>
        </w:r>
      </w:hyperlink>
      <w:r w:rsidRPr="008352A6">
        <w:t xml:space="preserve"> to register.</w:t>
      </w:r>
    </w:p>
    <w:p w14:paraId="1DABB291" w14:textId="77777777" w:rsidR="008352A6" w:rsidRPr="008352A6" w:rsidRDefault="008352A6" w:rsidP="008352A6">
      <w:pPr>
        <w:spacing w:after="160" w:line="259" w:lineRule="auto"/>
      </w:pPr>
      <w:r w:rsidRPr="008352A6">
        <w:rPr>
          <w:b/>
          <w:bCs/>
          <w:u w:val="single"/>
        </w:rPr>
        <w:t xml:space="preserve">Lisbon Area Amateur Radio Association </w:t>
      </w:r>
      <w:r w:rsidRPr="008352A6">
        <w:t xml:space="preserve">                                                                        Beginning Feb 11, </w:t>
      </w:r>
      <w:proofErr w:type="gramStart"/>
      <w:r w:rsidRPr="008352A6">
        <w:t>2023</w:t>
      </w:r>
      <w:proofErr w:type="gramEnd"/>
      <w:r w:rsidRPr="008352A6">
        <w:t xml:space="preserve"> Testing on the 2</w:t>
      </w:r>
      <w:r w:rsidRPr="008352A6">
        <w:rPr>
          <w:vertAlign w:val="superscript"/>
        </w:rPr>
        <w:t>nd</w:t>
      </w:r>
      <w:r w:rsidRPr="008352A6">
        <w:t xml:space="preserve"> Saturday of each month at the Columbiana County EMA located at 215 S Market St.  Lisbon, OH  44432.  Walk-ins OK.  Check in at 1:00PM.  For more information go to </w:t>
      </w:r>
      <w:hyperlink r:id="rId102" w:history="1">
        <w:r w:rsidRPr="008352A6">
          <w:rPr>
            <w:color w:val="0563C1" w:themeColor="hyperlink"/>
            <w:u w:val="single"/>
          </w:rPr>
          <w:t>www.K8GQB.com</w:t>
        </w:r>
      </w:hyperlink>
      <w:r w:rsidRPr="008352A6">
        <w:t xml:space="preserve"> or contact NN8B at </w:t>
      </w:r>
      <w:hyperlink r:id="rId103" w:history="1">
        <w:r w:rsidRPr="008352A6">
          <w:rPr>
            <w:color w:val="0563C1" w:themeColor="hyperlink"/>
            <w:u w:val="single"/>
          </w:rPr>
          <w:t>nn8b.oh@gmail.com</w:t>
        </w:r>
      </w:hyperlink>
      <w:r w:rsidRPr="008352A6">
        <w:t xml:space="preserve">               </w:t>
      </w:r>
    </w:p>
    <w:p w14:paraId="5EEE1FCB" w14:textId="77777777" w:rsidR="008352A6" w:rsidRPr="008352A6" w:rsidRDefault="008352A6" w:rsidP="008352A6">
      <w:pPr>
        <w:spacing w:after="160" w:line="259" w:lineRule="auto"/>
      </w:pPr>
      <w:r w:rsidRPr="008352A6">
        <w:rPr>
          <w:b/>
          <w:bCs/>
          <w:u w:val="single"/>
        </w:rPr>
        <w:t xml:space="preserve">Madison County </w:t>
      </w:r>
      <w:r w:rsidRPr="008352A6">
        <w:t xml:space="preserve">                                                                                                                         </w:t>
      </w:r>
      <w:proofErr w:type="gramStart"/>
      <w:r w:rsidRPr="008352A6">
        <w:t>The</w:t>
      </w:r>
      <w:proofErr w:type="gramEnd"/>
      <w:r w:rsidRPr="008352A6">
        <w:t xml:space="preserve"> Laurel testing group will offer testing on the first Thursday of January, March, May, July, </w:t>
      </w:r>
      <w:r w:rsidRPr="008352A6">
        <w:lastRenderedPageBreak/>
        <w:t>September and November.  Tests are held at 7:00PM at the Madison County EMA located at 271 Elm St.  London, OH.   No fee.</w:t>
      </w:r>
    </w:p>
    <w:p w14:paraId="704694A5" w14:textId="77777777" w:rsidR="008352A6" w:rsidRPr="008352A6" w:rsidRDefault="008352A6" w:rsidP="008352A6">
      <w:pPr>
        <w:shd w:val="clear" w:color="auto" w:fill="FFFFFF"/>
        <w:rPr>
          <w:rFonts w:eastAsia="Times New Roman"/>
          <w:color w:val="222222"/>
        </w:rPr>
      </w:pPr>
      <w:r w:rsidRPr="008352A6">
        <w:rPr>
          <w:rFonts w:eastAsia="Times New Roman"/>
          <w:b/>
          <w:bCs/>
          <w:color w:val="222222"/>
          <w:u w:val="single"/>
        </w:rPr>
        <w:t>The Milford Amateur Radio Club (MARC)</w:t>
      </w:r>
      <w:r w:rsidRPr="008352A6">
        <w:rPr>
          <w:rFonts w:eastAsia="Times New Roman"/>
          <w:color w:val="222222"/>
        </w:rPr>
        <w:t xml:space="preserve"> </w:t>
      </w:r>
    </w:p>
    <w:p w14:paraId="5EC17F57" w14:textId="77777777" w:rsidR="008352A6" w:rsidRPr="008352A6" w:rsidRDefault="008352A6" w:rsidP="008352A6">
      <w:pPr>
        <w:shd w:val="clear" w:color="auto" w:fill="FFFFFF"/>
        <w:rPr>
          <w:rFonts w:ascii="Arial" w:eastAsia="Times New Roman" w:hAnsi="Arial" w:cs="Arial"/>
          <w:color w:val="222222"/>
        </w:rPr>
      </w:pPr>
      <w:r w:rsidRPr="008352A6">
        <w:rPr>
          <w:rFonts w:eastAsia="Times New Roman"/>
          <w:color w:val="222222"/>
        </w:rPr>
        <w:t xml:space="preserve">VE testing is </w:t>
      </w:r>
      <w:proofErr w:type="gramStart"/>
      <w:r w:rsidRPr="008352A6">
        <w:rPr>
          <w:rFonts w:eastAsia="Times New Roman"/>
          <w:color w:val="222222"/>
        </w:rPr>
        <w:t>held</w:t>
      </w:r>
      <w:proofErr w:type="gramEnd"/>
      <w:r w:rsidRPr="008352A6">
        <w:rPr>
          <w:rFonts w:eastAsia="Times New Roman"/>
          <w:color w:val="222222"/>
        </w:rPr>
        <w:t xml:space="preserve"> the third Thursday of each month at 6:00 PM.  </w:t>
      </w:r>
      <w:proofErr w:type="gramStart"/>
      <w:r w:rsidRPr="008352A6">
        <w:rPr>
          <w:rFonts w:eastAsia="Times New Roman"/>
          <w:color w:val="222222"/>
        </w:rPr>
        <w:t>Location;  Miami</w:t>
      </w:r>
      <w:proofErr w:type="gramEnd"/>
      <w:r w:rsidRPr="008352A6">
        <w:rPr>
          <w:rFonts w:eastAsia="Times New Roman"/>
          <w:color w:val="222222"/>
        </w:rPr>
        <w:t xml:space="preserve"> Township Civic Center located at 6101 Meijer Drive, Milford, OH  45150. </w:t>
      </w:r>
    </w:p>
    <w:p w14:paraId="403F211F" w14:textId="77777777" w:rsidR="008352A6" w:rsidRPr="008352A6" w:rsidRDefault="008352A6" w:rsidP="008352A6">
      <w:pPr>
        <w:shd w:val="clear" w:color="auto" w:fill="FFFFFF"/>
        <w:rPr>
          <w:rFonts w:eastAsia="Times New Roman"/>
          <w:color w:val="1155CC"/>
          <w:u w:val="single"/>
        </w:rPr>
      </w:pPr>
      <w:r w:rsidRPr="008352A6">
        <w:rPr>
          <w:rFonts w:eastAsia="Times New Roman"/>
          <w:color w:val="222222"/>
        </w:rPr>
        <w:t> Please pre-register at </w:t>
      </w:r>
      <w:hyperlink r:id="rId104" w:tgtFrame="_blank" w:history="1">
        <w:r w:rsidRPr="008352A6">
          <w:rPr>
            <w:rFonts w:eastAsia="Times New Roman"/>
            <w:color w:val="1155CC"/>
            <w:u w:val="single"/>
          </w:rPr>
          <w:t>www.milfordhamradio.org</w:t>
        </w:r>
      </w:hyperlink>
    </w:p>
    <w:p w14:paraId="50E6670C" w14:textId="77777777" w:rsidR="008352A6" w:rsidRPr="008352A6" w:rsidRDefault="008352A6" w:rsidP="008352A6">
      <w:pPr>
        <w:spacing w:after="160"/>
        <w:rPr>
          <w:b/>
          <w:bCs/>
          <w:u w:val="single"/>
        </w:rPr>
      </w:pPr>
    </w:p>
    <w:p w14:paraId="320C0775" w14:textId="77777777" w:rsidR="008352A6" w:rsidRPr="008352A6" w:rsidRDefault="008352A6" w:rsidP="008352A6">
      <w:pPr>
        <w:spacing w:after="160"/>
        <w:rPr>
          <w:b/>
          <w:bCs/>
          <w:u w:val="single"/>
        </w:rPr>
      </w:pPr>
      <w:r w:rsidRPr="008352A6">
        <w:rPr>
          <w:b/>
          <w:bCs/>
          <w:u w:val="single"/>
        </w:rPr>
        <w:t>Northern Ohio Amateur Radio Society (</w:t>
      </w:r>
      <w:proofErr w:type="gramStart"/>
      <w:r w:rsidRPr="008352A6">
        <w:rPr>
          <w:b/>
          <w:bCs/>
          <w:u w:val="single"/>
        </w:rPr>
        <w:t xml:space="preserve">NOARS) </w:t>
      </w:r>
      <w:r w:rsidRPr="008352A6">
        <w:t xml:space="preserve">  </w:t>
      </w:r>
      <w:proofErr w:type="gramEnd"/>
      <w:r w:rsidRPr="008352A6">
        <w:t xml:space="preserve">                                                                 VE sessions are held the first Saturday of odd-numbered months (</w:t>
      </w:r>
      <w:r w:rsidRPr="008352A6">
        <w:rPr>
          <w:u w:val="single"/>
        </w:rPr>
        <w:t>EXCEPT FOR</w:t>
      </w:r>
      <w:r w:rsidRPr="008352A6">
        <w:t xml:space="preserve"> March and July) at 10 AM in the North Olmsted Library, 27403 Lorain Rd., North Olmsted.  Registration is preferred, but walk-ins are welcome.  For more information or to register, contact Elaine, KC8FOS at </w:t>
      </w:r>
      <w:hyperlink r:id="rId105" w:history="1">
        <w:r w:rsidRPr="008352A6">
          <w:rPr>
            <w:color w:val="0563C1" w:themeColor="hyperlink"/>
            <w:u w:val="single"/>
          </w:rPr>
          <w:t>ewilkinson1951@gmail.com</w:t>
        </w:r>
      </w:hyperlink>
      <w:r w:rsidRPr="008352A6">
        <w:t xml:space="preserve">.  There will be a VE session held March </w:t>
      </w:r>
      <w:r w:rsidRPr="008352A6">
        <w:rPr>
          <w:b/>
          <w:bCs/>
        </w:rPr>
        <w:t>12</w:t>
      </w:r>
      <w:r w:rsidRPr="008352A6">
        <w:rPr>
          <w:b/>
          <w:bCs/>
          <w:vertAlign w:val="superscript"/>
        </w:rPr>
        <w:t>th</w:t>
      </w:r>
      <w:r w:rsidRPr="008352A6">
        <w:t xml:space="preserve"> at the NOARS Winterfest held at Lorain County Community College in the John A Spitzer Conference Center, 1005 Abbe Rd N, Elyria, OH 44035.  Please email Elaine – KC8FOS at </w:t>
      </w:r>
      <w:hyperlink r:id="rId106" w:history="1">
        <w:r w:rsidRPr="008352A6">
          <w:rPr>
            <w:color w:val="0563C1" w:themeColor="hyperlink"/>
            <w:u w:val="single"/>
          </w:rPr>
          <w:t>ewilkinson1951@gmail.com</w:t>
        </w:r>
      </w:hyperlink>
      <w:r w:rsidRPr="008352A6">
        <w:t xml:space="preserve">  to register.</w:t>
      </w:r>
    </w:p>
    <w:p w14:paraId="1286F404" w14:textId="77777777" w:rsidR="008352A6" w:rsidRPr="008352A6" w:rsidRDefault="008352A6" w:rsidP="008352A6">
      <w:pPr>
        <w:widowControl w:val="0"/>
        <w:contextualSpacing/>
        <w:rPr>
          <w:rFonts w:eastAsia="Times New Roman"/>
          <w:b/>
          <w:bCs/>
          <w:color w:val="222222"/>
          <w:u w:val="single"/>
          <w:shd w:val="clear" w:color="auto" w:fill="FFFFFF"/>
        </w:rPr>
      </w:pPr>
    </w:p>
    <w:p w14:paraId="5E4BEF21" w14:textId="77777777" w:rsidR="008352A6" w:rsidRPr="008352A6" w:rsidRDefault="008352A6" w:rsidP="008352A6">
      <w:pPr>
        <w:widowControl w:val="0"/>
        <w:contextualSpacing/>
        <w:rPr>
          <w:rFonts w:eastAsia="Times New Roman"/>
          <w:b/>
          <w:bCs/>
          <w:color w:val="222222"/>
          <w:u w:val="single"/>
          <w:shd w:val="clear" w:color="auto" w:fill="FFFFFF"/>
        </w:rPr>
      </w:pPr>
      <w:r w:rsidRPr="008352A6">
        <w:rPr>
          <w:rFonts w:eastAsia="Times New Roman"/>
          <w:b/>
          <w:bCs/>
          <w:color w:val="222222"/>
          <w:u w:val="single"/>
          <w:shd w:val="clear" w:color="auto" w:fill="FFFFFF"/>
        </w:rPr>
        <w:t>Portage County Amateur Radio Service (PCARS)</w:t>
      </w:r>
    </w:p>
    <w:p w14:paraId="2221AF3D" w14:textId="77777777" w:rsidR="008352A6" w:rsidRPr="008352A6" w:rsidRDefault="008352A6" w:rsidP="008352A6">
      <w:pPr>
        <w:textAlignment w:val="baseline"/>
        <w:rPr>
          <w:rFonts w:eastAsia="Times New Roman"/>
          <w:color w:val="333333"/>
        </w:rPr>
      </w:pPr>
      <w:r w:rsidRPr="008352A6">
        <w:rPr>
          <w:rFonts w:eastAsia="Times New Roman"/>
          <w:color w:val="333333"/>
        </w:rPr>
        <w:t xml:space="preserve">The first Saturday of every even numbered month -10 am – at the PCARS club site in Ravenna.  Please visit the PCARS web site and check out the information about VE testing in the latest newsletter at </w:t>
      </w:r>
      <w:hyperlink r:id="rId107" w:history="1">
        <w:r w:rsidRPr="008352A6">
          <w:rPr>
            <w:rFonts w:eastAsia="Times New Roman"/>
            <w:color w:val="0563C1" w:themeColor="hyperlink"/>
            <w:u w:val="single"/>
          </w:rPr>
          <w:t>www.portcars.org</w:t>
        </w:r>
      </w:hyperlink>
      <w:r w:rsidRPr="008352A6">
        <w:rPr>
          <w:rFonts w:eastAsia="Times New Roman"/>
          <w:color w:val="333333"/>
        </w:rPr>
        <w:t xml:space="preserve"> .</w:t>
      </w:r>
    </w:p>
    <w:p w14:paraId="014C805F" w14:textId="77777777" w:rsidR="008352A6" w:rsidRPr="008352A6" w:rsidRDefault="008352A6" w:rsidP="008352A6">
      <w:pPr>
        <w:textAlignment w:val="baseline"/>
        <w:rPr>
          <w:rFonts w:eastAsia="Times New Roman"/>
          <w:color w:val="333333"/>
        </w:rPr>
      </w:pPr>
      <w:r w:rsidRPr="008352A6">
        <w:rPr>
          <w:rFonts w:eastAsia="Times New Roman"/>
          <w:color w:val="333333"/>
        </w:rPr>
        <w:t>If you have any questions, don’t hesitate to contact me at KB8UUZ@</w:t>
      </w:r>
      <w:proofErr w:type="gramStart"/>
      <w:r w:rsidRPr="008352A6">
        <w:rPr>
          <w:rFonts w:eastAsia="Times New Roman"/>
          <w:color w:val="333333"/>
        </w:rPr>
        <w:t>gmail,com</w:t>
      </w:r>
      <w:bookmarkStart w:id="25" w:name="_6kxzgxllf7yc" w:colFirst="0" w:colLast="0"/>
      <w:bookmarkEnd w:id="25"/>
      <w:proofErr w:type="gramEnd"/>
    </w:p>
    <w:p w14:paraId="6EE55B61" w14:textId="77777777" w:rsidR="008352A6" w:rsidRPr="008352A6" w:rsidRDefault="008352A6" w:rsidP="008352A6">
      <w:pPr>
        <w:rPr>
          <w:rFonts w:eastAsia="Times New Roman"/>
          <w:b/>
          <w:bCs/>
          <w:u w:val="single"/>
        </w:rPr>
      </w:pPr>
      <w:proofErr w:type="spellStart"/>
      <w:r w:rsidRPr="008352A6">
        <w:rPr>
          <w:rFonts w:eastAsia="Times New Roman"/>
          <w:b/>
          <w:bCs/>
          <w:u w:val="single"/>
        </w:rPr>
        <w:t>Tusco</w:t>
      </w:r>
      <w:proofErr w:type="spellEnd"/>
      <w:r w:rsidRPr="008352A6">
        <w:rPr>
          <w:rFonts w:eastAsia="Times New Roman"/>
          <w:b/>
          <w:bCs/>
          <w:u w:val="single"/>
        </w:rPr>
        <w:t xml:space="preserve"> Amateur Radio Club W8ZX </w:t>
      </w:r>
    </w:p>
    <w:p w14:paraId="6FEF9225" w14:textId="77777777" w:rsidR="008352A6" w:rsidRPr="008352A6" w:rsidRDefault="008352A6" w:rsidP="008352A6">
      <w:pPr>
        <w:rPr>
          <w:rFonts w:eastAsia="Times New Roman"/>
        </w:rPr>
      </w:pPr>
    </w:p>
    <w:p w14:paraId="54C68F33" w14:textId="77777777" w:rsidR="008352A6" w:rsidRPr="008352A6" w:rsidRDefault="008352A6" w:rsidP="008352A6">
      <w:pPr>
        <w:rPr>
          <w:rFonts w:eastAsia="Times New Roman"/>
        </w:rPr>
      </w:pPr>
      <w:r w:rsidRPr="008352A6">
        <w:rPr>
          <w:rFonts w:eastAsia="Times New Roman"/>
        </w:rPr>
        <w:t>VE Testing sessions are held on the second Saturday of every even numbered month at the Dover Faith Church, 420 N Wooster Ave, Dover, OH 44622. Pre-registration is not necessary. Doors open at 0830 for registration, exams begin at 0900. Cost is $15. You are required to have an email address and a copy of your FRN or current ham radio license. For more information please go to </w:t>
      </w:r>
      <w:hyperlink r:id="rId108" w:tgtFrame="_blank" w:history="1">
        <w:r w:rsidRPr="008352A6">
          <w:rPr>
            <w:rFonts w:eastAsia="Times New Roman"/>
            <w:color w:val="1155CC"/>
            <w:u w:val="single"/>
          </w:rPr>
          <w:t>www.w8zx.net/exam</w:t>
        </w:r>
      </w:hyperlink>
      <w:r w:rsidRPr="008352A6">
        <w:rPr>
          <w:rFonts w:eastAsia="Times New Roman"/>
        </w:rPr>
        <w:t> or email </w:t>
      </w:r>
      <w:hyperlink r:id="rId109" w:tgtFrame="_blank" w:history="1">
        <w:r w:rsidRPr="008352A6">
          <w:rPr>
            <w:rFonts w:eastAsia="Times New Roman"/>
            <w:color w:val="1155CC"/>
            <w:u w:val="single"/>
          </w:rPr>
          <w:t>VETEAM@N8BAG.NET</w:t>
        </w:r>
      </w:hyperlink>
      <w:r w:rsidRPr="008352A6">
        <w:rPr>
          <w:rFonts w:eastAsia="Times New Roman"/>
        </w:rPr>
        <w:t>.</w:t>
      </w:r>
    </w:p>
    <w:p w14:paraId="607077CF" w14:textId="77777777" w:rsidR="008352A6" w:rsidRPr="008352A6" w:rsidRDefault="008352A6" w:rsidP="008352A6">
      <w:pPr>
        <w:rPr>
          <w:rFonts w:eastAsia="Times New Roman"/>
        </w:rPr>
      </w:pPr>
    </w:p>
    <w:p w14:paraId="55B129B2" w14:textId="77777777" w:rsidR="008352A6" w:rsidRPr="008352A6" w:rsidRDefault="008352A6" w:rsidP="008352A6">
      <w:pPr>
        <w:rPr>
          <w:rFonts w:eastAsia="Times New Roman"/>
        </w:rPr>
      </w:pPr>
    </w:p>
    <w:p w14:paraId="08998847" w14:textId="77777777" w:rsidR="008352A6" w:rsidRPr="008352A6" w:rsidRDefault="008352A6" w:rsidP="008352A6">
      <w:pPr>
        <w:shd w:val="clear" w:color="auto" w:fill="FFFFFF"/>
        <w:rPr>
          <w:rFonts w:eastAsia="Times New Roman"/>
          <w:color w:val="1155CC"/>
          <w:u w:val="single"/>
        </w:rPr>
      </w:pPr>
      <w:r w:rsidRPr="008352A6">
        <w:rPr>
          <w:rFonts w:eastAsia="Times New Roman"/>
          <w:b/>
          <w:bCs/>
          <w:color w:val="000222"/>
          <w:u w:val="single"/>
        </w:rPr>
        <w:t>West Chester Amateur Radio Association (WC8</w:t>
      </w:r>
      <w:proofErr w:type="gramStart"/>
      <w:r w:rsidRPr="008352A6">
        <w:rPr>
          <w:rFonts w:eastAsia="Times New Roman"/>
          <w:b/>
          <w:bCs/>
          <w:color w:val="000222"/>
          <w:u w:val="single"/>
        </w:rPr>
        <w:t>VOA)</w:t>
      </w:r>
      <w:r w:rsidRPr="008352A6">
        <w:rPr>
          <w:rFonts w:eastAsia="Times New Roman"/>
          <w:color w:val="222222"/>
        </w:rPr>
        <w:t>Exam</w:t>
      </w:r>
      <w:proofErr w:type="gramEnd"/>
      <w:r w:rsidRPr="008352A6">
        <w:rPr>
          <w:rFonts w:eastAsia="Times New Roman"/>
          <w:color w:val="222222"/>
        </w:rPr>
        <w:t xml:space="preserve"> sessions are held one Saturday each month at 10:00 AM-Noon at the VOA Bethany Relay Museum located at </w:t>
      </w:r>
      <w:r w:rsidRPr="008352A6">
        <w:rPr>
          <w:rFonts w:eastAsia="Times New Roman"/>
          <w:i/>
          <w:iCs/>
          <w:color w:val="000000"/>
        </w:rPr>
        <w:t xml:space="preserve">8070 </w:t>
      </w:r>
      <w:proofErr w:type="spellStart"/>
      <w:r w:rsidRPr="008352A6">
        <w:rPr>
          <w:rFonts w:eastAsia="Times New Roman"/>
          <w:i/>
          <w:iCs/>
          <w:color w:val="000000"/>
        </w:rPr>
        <w:t>Tylersville</w:t>
      </w:r>
      <w:proofErr w:type="spellEnd"/>
      <w:r w:rsidRPr="008352A6">
        <w:rPr>
          <w:rFonts w:eastAsia="Times New Roman"/>
          <w:i/>
          <w:iCs/>
          <w:color w:val="000000"/>
        </w:rPr>
        <w:t xml:space="preserve"> Rd, West Chester, Ohio 45069</w:t>
      </w:r>
      <w:r w:rsidRPr="008352A6">
        <w:rPr>
          <w:rFonts w:eastAsia="Times New Roman"/>
          <w:i/>
          <w:iCs/>
          <w:color w:val="222222"/>
        </w:rPr>
        <w:t>. </w:t>
      </w:r>
      <w:r w:rsidRPr="008352A6">
        <w:rPr>
          <w:rFonts w:eastAsia="Times New Roman"/>
          <w:color w:val="222222"/>
        </w:rPr>
        <w:t>For more information and links to register, please see our website: </w:t>
      </w:r>
      <w:hyperlink r:id="rId110" w:tgtFrame="_blank" w:history="1">
        <w:r w:rsidRPr="008352A6">
          <w:rPr>
            <w:rFonts w:eastAsia="Times New Roman"/>
            <w:color w:val="1155CC"/>
            <w:u w:val="single"/>
          </w:rPr>
          <w:t>https://wc8voa.org/licensing/</w:t>
        </w:r>
      </w:hyperlink>
    </w:p>
    <w:p w14:paraId="3E3E5B95" w14:textId="77777777" w:rsidR="009A1D8A" w:rsidRPr="009A1D8A" w:rsidRDefault="009A1D8A" w:rsidP="009A1D8A">
      <w:pPr>
        <w:widowControl w:val="0"/>
        <w:contextualSpacing/>
        <w:rPr>
          <w:rFonts w:ascii="Arial" w:eastAsia="Times New Roman" w:hAnsi="Arial" w:cs="Arial"/>
          <w:color w:val="222222"/>
          <w:sz w:val="32"/>
          <w:szCs w:val="32"/>
          <w:shd w:val="clear" w:color="auto" w:fill="FFFFFF"/>
        </w:rPr>
      </w:pPr>
    </w:p>
    <w:p w14:paraId="4F07826C" w14:textId="2B8D8FBF" w:rsidR="00C6067C" w:rsidRDefault="00C6067C" w:rsidP="003B201D">
      <w:pPr>
        <w:shd w:val="clear" w:color="auto" w:fill="FFFFFF"/>
        <w:rPr>
          <w:rFonts w:ascii="Arial" w:eastAsia="Times New Roman" w:hAnsi="Arial" w:cs="Arial"/>
          <w:color w:val="222222"/>
        </w:rPr>
      </w:pPr>
    </w:p>
    <w:p w14:paraId="3E97EAC5" w14:textId="144EB78C" w:rsidR="00B755FC" w:rsidRDefault="006A6331" w:rsidP="003B201D">
      <w:pPr>
        <w:shd w:val="clear" w:color="auto" w:fill="FFFFFF"/>
        <w:rPr>
          <w:rFonts w:ascii="Roboto" w:hAnsi="Roboto"/>
          <w:color w:val="1F1F1F"/>
          <w:sz w:val="33"/>
          <w:szCs w:val="33"/>
          <w:u w:val="single"/>
          <w:shd w:val="clear" w:color="auto" w:fill="FFFFFF"/>
        </w:rPr>
      </w:pPr>
      <w:r>
        <w:rPr>
          <w:rFonts w:ascii="Roboto" w:hAnsi="Roboto"/>
          <w:color w:val="1F1F1F"/>
          <w:sz w:val="33"/>
          <w:szCs w:val="33"/>
          <w:u w:val="single"/>
          <w:shd w:val="clear" w:color="auto" w:fill="FFFFFF"/>
        </w:rPr>
        <w:t>______________________________________________________________</w:t>
      </w:r>
    </w:p>
    <w:p w14:paraId="3B592145" w14:textId="5359F89D" w:rsidR="009E73FD" w:rsidRDefault="009E73FD" w:rsidP="003B201D">
      <w:pPr>
        <w:shd w:val="clear" w:color="auto" w:fill="FFFFFF"/>
        <w:rPr>
          <w:rFonts w:eastAsia="Times New Roman"/>
          <w:color w:val="222222"/>
        </w:rPr>
      </w:pPr>
    </w:p>
    <w:p w14:paraId="1E1D76B5" w14:textId="22C27223" w:rsidR="00D32590" w:rsidRDefault="00D32590" w:rsidP="00D32590">
      <w:pPr>
        <w:jc w:val="center"/>
        <w:rPr>
          <w:rFonts w:ascii="Verdana" w:hAnsi="Verdana" w:cs="Lucida Sans Unicode"/>
          <w:b/>
          <w:color w:val="000000"/>
          <w:szCs w:val="88"/>
        </w:rPr>
      </w:pPr>
      <w:r>
        <w:rPr>
          <w:noProof/>
        </w:rPr>
        <w:lastRenderedPageBreak/>
        <w:drawing>
          <wp:anchor distT="0" distB="0" distL="114300" distR="114300" simplePos="0" relativeHeight="253363200" behindDoc="1" locked="0" layoutInCell="1" allowOverlap="1" wp14:anchorId="12DB5AAE" wp14:editId="037CBCE8">
            <wp:simplePos x="0" y="0"/>
            <wp:positionH relativeFrom="column">
              <wp:posOffset>5196840</wp:posOffset>
            </wp:positionH>
            <wp:positionV relativeFrom="paragraph">
              <wp:posOffset>929640</wp:posOffset>
            </wp:positionV>
            <wp:extent cx="1089660" cy="1242060"/>
            <wp:effectExtent l="0" t="0" r="0" b="0"/>
            <wp:wrapNone/>
            <wp:docPr id="146775718" name="Picture 14" descr="A blue and yellow logo with a lightning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75718" name="Picture 14" descr="A blue and yellow logo with a lightning bolt&#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89660" cy="124206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360128" behindDoc="0" locked="0" layoutInCell="1" allowOverlap="1" wp14:anchorId="04329038" wp14:editId="3240C24D">
            <wp:simplePos x="0" y="0"/>
            <wp:positionH relativeFrom="column">
              <wp:posOffset>114300</wp:posOffset>
            </wp:positionH>
            <wp:positionV relativeFrom="paragraph">
              <wp:posOffset>914400</wp:posOffset>
            </wp:positionV>
            <wp:extent cx="554355" cy="1257300"/>
            <wp:effectExtent l="0" t="0" r="0" b="0"/>
            <wp:wrapNone/>
            <wp:docPr id="2111676844" name="Picture 13" descr="ARRL-Diamond-(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RL-Diamond-(202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4355" cy="12573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61152" behindDoc="0" locked="0" layoutInCell="1" allowOverlap="1" wp14:anchorId="22D36101" wp14:editId="2B496B06">
            <wp:simplePos x="0" y="0"/>
            <wp:positionH relativeFrom="column">
              <wp:posOffset>1143000</wp:posOffset>
            </wp:positionH>
            <wp:positionV relativeFrom="paragraph">
              <wp:posOffset>571500</wp:posOffset>
            </wp:positionV>
            <wp:extent cx="3657600" cy="1881505"/>
            <wp:effectExtent l="0" t="0" r="0" b="4445"/>
            <wp:wrapTopAndBottom/>
            <wp:docPr id="1862927077" name="Picture 12" descr="Image result for picture of icom radio">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icture of icom radio">
                      <a:hlinkClick r:id="rId113"/>
                    </pic:cNvPr>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3657600" cy="1881505"/>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hAnsi="Verdana" w:cs="Lucida Sans Unicode"/>
          <w:b/>
          <w:color w:val="000000"/>
          <w:sz w:val="48"/>
          <w:szCs w:val="88"/>
        </w:rPr>
        <w:t>Amateur Radio Class</w:t>
      </w:r>
      <w:r>
        <w:rPr>
          <w:rFonts w:ascii="Verdana" w:hAnsi="Verdana" w:cs="Lucida Sans Unicode"/>
          <w:b/>
          <w:color w:val="000000"/>
          <w:sz w:val="48"/>
          <w:szCs w:val="72"/>
        </w:rPr>
        <w:t xml:space="preserve"> </w:t>
      </w:r>
      <w:r>
        <w:rPr>
          <w:rFonts w:ascii="Verdana" w:hAnsi="Verdana" w:cs="Lucida Sans Unicode"/>
          <w:b/>
          <w:color w:val="000000"/>
          <w:sz w:val="48"/>
          <w:szCs w:val="88"/>
        </w:rPr>
        <w:t xml:space="preserve">Now Forming </w:t>
      </w:r>
      <w:r>
        <w:rPr>
          <w:rFonts w:ascii="Verdana" w:hAnsi="Verdana" w:cs="Lucida Sans Unicode"/>
          <w:b/>
          <w:color w:val="000000"/>
          <w:szCs w:val="88"/>
        </w:rPr>
        <w:t xml:space="preserve">October 21, </w:t>
      </w:r>
      <w:proofErr w:type="gramStart"/>
      <w:r>
        <w:rPr>
          <w:rFonts w:ascii="Verdana" w:hAnsi="Verdana" w:cs="Lucida Sans Unicode"/>
          <w:b/>
          <w:color w:val="000000"/>
          <w:szCs w:val="88"/>
        </w:rPr>
        <w:t>2023</w:t>
      </w:r>
      <w:proofErr w:type="gramEnd"/>
      <w:r>
        <w:rPr>
          <w:rFonts w:ascii="Verdana" w:hAnsi="Verdana" w:cs="Lucida Sans Unicode"/>
          <w:b/>
          <w:color w:val="000000"/>
          <w:szCs w:val="88"/>
        </w:rPr>
        <w:t xml:space="preserve"> and November 4, 2023</w:t>
      </w:r>
    </w:p>
    <w:p w14:paraId="6B5FD03F" w14:textId="58EFB130" w:rsidR="00D32590" w:rsidRDefault="00D32590" w:rsidP="00D32590">
      <w:pPr>
        <w:jc w:val="both"/>
        <w:outlineLvl w:val="0"/>
        <w:rPr>
          <w:rFonts w:ascii="Arial" w:hAnsi="Arial" w:cs="Arial"/>
          <w:color w:val="000000"/>
          <w:szCs w:val="44"/>
        </w:rPr>
      </w:pPr>
    </w:p>
    <w:p w14:paraId="55C50090" w14:textId="224AB05F" w:rsidR="00D32590" w:rsidRDefault="00D32590" w:rsidP="00D32590">
      <w:pPr>
        <w:ind w:left="1440"/>
        <w:jc w:val="both"/>
        <w:rPr>
          <w:rFonts w:ascii="Arial" w:hAnsi="Arial" w:cs="Arial"/>
          <w:color w:val="000000"/>
          <w:sz w:val="32"/>
          <w:szCs w:val="44"/>
        </w:rPr>
      </w:pPr>
    </w:p>
    <w:p w14:paraId="01B381F0" w14:textId="27E701D1" w:rsidR="00D32590" w:rsidRPr="009F0A70" w:rsidRDefault="00D32590" w:rsidP="00D32590">
      <w:pPr>
        <w:jc w:val="both"/>
        <w:rPr>
          <w:bCs/>
          <w:color w:val="000000"/>
        </w:rPr>
      </w:pPr>
      <w:r w:rsidRPr="009F0A70">
        <w:rPr>
          <w:bCs/>
          <w:color w:val="000000"/>
        </w:rPr>
        <w:t xml:space="preserve">The Toledo Mobile Radio Assn. </w:t>
      </w:r>
      <w:r w:rsidRPr="009F0A70">
        <w:rPr>
          <w:b/>
          <w:color w:val="000000"/>
        </w:rPr>
        <w:t>(TMRA)</w:t>
      </w:r>
      <w:r w:rsidRPr="009F0A70">
        <w:rPr>
          <w:bCs/>
          <w:color w:val="000000"/>
        </w:rPr>
        <w:t xml:space="preserve"> will be holding a </w:t>
      </w:r>
      <w:proofErr w:type="gramStart"/>
      <w:r w:rsidRPr="009F0A70">
        <w:rPr>
          <w:bCs/>
          <w:color w:val="000000"/>
        </w:rPr>
        <w:t>2 day</w:t>
      </w:r>
      <w:proofErr w:type="gramEnd"/>
      <w:r w:rsidRPr="009F0A70">
        <w:rPr>
          <w:bCs/>
          <w:color w:val="000000"/>
        </w:rPr>
        <w:t xml:space="preserve"> course where you will learn everything you need to earn your entry level FCC Amateur Radio license and begin to talk on the radio with other hams in the area. Morse code is no longer required for any Amateur license.</w:t>
      </w:r>
    </w:p>
    <w:p w14:paraId="4EBF07A2" w14:textId="4DF49241" w:rsidR="00D32590" w:rsidRPr="009F0A70" w:rsidRDefault="00D32590" w:rsidP="00D32590">
      <w:pPr>
        <w:jc w:val="both"/>
      </w:pPr>
    </w:p>
    <w:p w14:paraId="1194A6E6" w14:textId="43227031" w:rsidR="00D32590" w:rsidRPr="009F0A70" w:rsidRDefault="00D32590" w:rsidP="00D32590">
      <w:pPr>
        <w:jc w:val="both"/>
      </w:pPr>
      <w:r w:rsidRPr="009F0A70">
        <w:rPr>
          <w:b/>
          <w:bCs/>
        </w:rPr>
        <w:t>Toledo Mobile Radio Assn.</w:t>
      </w:r>
      <w:r w:rsidRPr="009F0A70">
        <w:t xml:space="preserve"> does not charge for the class. Books are </w:t>
      </w:r>
      <w:proofErr w:type="gramStart"/>
      <w:r w:rsidRPr="009F0A70">
        <w:t>$30.00</w:t>
      </w:r>
      <w:proofErr w:type="gramEnd"/>
    </w:p>
    <w:p w14:paraId="0ED37F41" w14:textId="4D66FA79" w:rsidR="00D32590" w:rsidRPr="009F0A70" w:rsidRDefault="00D32590" w:rsidP="00D32590">
      <w:pPr>
        <w:jc w:val="both"/>
      </w:pPr>
      <w:r w:rsidRPr="009F0A70">
        <w:rPr>
          <w:b/>
          <w:bCs/>
        </w:rPr>
        <w:t>Class Dates:</w:t>
      </w:r>
      <w:r w:rsidRPr="009F0A70">
        <w:t xml:space="preserve"> October 21</w:t>
      </w:r>
      <w:r w:rsidRPr="009F0A70">
        <w:rPr>
          <w:vertAlign w:val="superscript"/>
        </w:rPr>
        <w:t>st</w:t>
      </w:r>
      <w:r w:rsidRPr="009F0A70">
        <w:t xml:space="preserve"> &amp; November 4</w:t>
      </w:r>
      <w:r w:rsidRPr="009F0A70">
        <w:rPr>
          <w:vertAlign w:val="superscript"/>
        </w:rPr>
        <w:t>th</w:t>
      </w:r>
      <w:proofErr w:type="gramStart"/>
      <w:r w:rsidRPr="009F0A70">
        <w:t xml:space="preserve"> 2023</w:t>
      </w:r>
      <w:proofErr w:type="gramEnd"/>
      <w:r w:rsidRPr="009F0A70">
        <w:t xml:space="preserve"> (8:00 am to 5:00 pm)</w:t>
      </w:r>
    </w:p>
    <w:p w14:paraId="62C58ED8" w14:textId="1D074EA8" w:rsidR="00D32590" w:rsidRPr="009F0A70" w:rsidRDefault="00D32590" w:rsidP="00D32590">
      <w:pPr>
        <w:jc w:val="both"/>
      </w:pPr>
      <w:r w:rsidRPr="009F0A70">
        <w:rPr>
          <w:b/>
          <w:bCs/>
        </w:rPr>
        <w:t xml:space="preserve">Where: </w:t>
      </w:r>
      <w:r w:rsidRPr="009F0A70">
        <w:t>Lucas County EMS Training Center 2127 Jefferson St Toledo OH 43624</w:t>
      </w:r>
    </w:p>
    <w:p w14:paraId="5005D114" w14:textId="7CD6B3AF" w:rsidR="00D32590" w:rsidRDefault="00D32590" w:rsidP="00D32590">
      <w:pPr>
        <w:jc w:val="both"/>
        <w:rPr>
          <w:rFonts w:ascii="Tahoma" w:hAnsi="Tahoma" w:cs="Tahoma"/>
          <w:sz w:val="32"/>
        </w:rPr>
      </w:pPr>
    </w:p>
    <w:p w14:paraId="289C92A6" w14:textId="3E0F1E10" w:rsidR="00D32590" w:rsidRPr="009F0A70" w:rsidRDefault="00D32590" w:rsidP="009F0A70">
      <w:pPr>
        <w:jc w:val="center"/>
      </w:pPr>
      <w:r w:rsidRPr="009F0A70">
        <w:rPr>
          <w:b/>
        </w:rPr>
        <w:t>CONTACT:</w:t>
      </w:r>
      <w:r w:rsidRPr="009F0A70">
        <w:t xml:space="preserve"> Steve </w:t>
      </w:r>
      <w:proofErr w:type="spellStart"/>
      <w:r w:rsidRPr="009F0A70">
        <w:t>StalkerPhone</w:t>
      </w:r>
      <w:proofErr w:type="spellEnd"/>
      <w:r w:rsidRPr="009F0A70">
        <w:t>: 419-467-3734.</w:t>
      </w:r>
      <w:r w:rsidR="009F0A70">
        <w:t xml:space="preserve"> </w:t>
      </w:r>
      <w:r w:rsidRPr="009F0A70">
        <w:t>E-mail: kc8tvw@arrl.net</w:t>
      </w:r>
    </w:p>
    <w:p w14:paraId="19B2A6D9" w14:textId="203AEB5A" w:rsidR="00D32590" w:rsidRDefault="00D32590" w:rsidP="00D32590">
      <w:pPr>
        <w:jc w:val="center"/>
        <w:rPr>
          <w:rStyle w:val="Emphasis"/>
          <w:i w:val="0"/>
          <w:sz w:val="36"/>
          <w:szCs w:val="36"/>
        </w:rPr>
      </w:pPr>
    </w:p>
    <w:p w14:paraId="06521730" w14:textId="75D59789" w:rsidR="009E73FD" w:rsidRPr="009F0A70" w:rsidRDefault="009F0A70" w:rsidP="003B201D">
      <w:pPr>
        <w:shd w:val="clear" w:color="auto" w:fill="FFFFFF"/>
        <w:rPr>
          <w:rFonts w:eastAsia="Times New Roman"/>
          <w:b/>
          <w:bCs/>
          <w:color w:val="222222"/>
        </w:rPr>
      </w:pPr>
      <w:r>
        <w:rPr>
          <w:rStyle w:val="Emphasis"/>
          <w:b/>
          <w:bCs/>
          <w:i w:val="0"/>
          <w:iCs w:val="0"/>
          <w:sz w:val="32"/>
        </w:rPr>
        <w:t>__________________________________________________________</w:t>
      </w:r>
    </w:p>
    <w:p w14:paraId="36AD5CFA" w14:textId="77777777" w:rsidR="009E73FD" w:rsidRDefault="009E73FD" w:rsidP="003B201D">
      <w:pPr>
        <w:shd w:val="clear" w:color="auto" w:fill="FFFFFF"/>
        <w:rPr>
          <w:rFonts w:eastAsia="Times New Roman"/>
          <w:color w:val="222222"/>
        </w:rPr>
      </w:pPr>
    </w:p>
    <w:p w14:paraId="03ACAD31" w14:textId="77777777" w:rsidR="009E73FD" w:rsidRDefault="009E73FD" w:rsidP="003B201D">
      <w:pPr>
        <w:shd w:val="clear" w:color="auto" w:fill="FFFFFF"/>
        <w:rPr>
          <w:rFonts w:eastAsia="Times New Roman"/>
          <w:color w:val="222222"/>
        </w:rPr>
      </w:pPr>
    </w:p>
    <w:p w14:paraId="495357F5" w14:textId="2344AA94" w:rsidR="00874D6D" w:rsidRPr="00874D6D" w:rsidRDefault="00874D6D" w:rsidP="00874D6D">
      <w:pPr>
        <w:rPr>
          <w:rFonts w:eastAsia="Times New Roman"/>
          <w:sz w:val="38"/>
          <w:szCs w:val="38"/>
          <w:u w:val="single"/>
        </w:rPr>
      </w:pPr>
      <w:r w:rsidRPr="00874D6D">
        <w:rPr>
          <w:rFonts w:eastAsia="Times New Roman"/>
          <w:sz w:val="38"/>
          <w:szCs w:val="38"/>
          <w:u w:val="single"/>
        </w:rPr>
        <w:t>Important Links</w:t>
      </w:r>
    </w:p>
    <w:p w14:paraId="1D622FF7" w14:textId="13DAF80C" w:rsidR="00874D6D" w:rsidRPr="00874D6D" w:rsidRDefault="00874D6D" w:rsidP="00874D6D">
      <w:pPr>
        <w:spacing w:before="120" w:after="150"/>
        <w:rPr>
          <w:rFonts w:eastAsia="Times New Roman"/>
          <w:color w:val="222222"/>
        </w:rPr>
      </w:pPr>
      <w:r w:rsidRPr="00874D6D">
        <w:rPr>
          <w:rFonts w:eastAsia="Times New Roman"/>
          <w:color w:val="222222"/>
        </w:rPr>
        <w:t>ARRL Home: </w:t>
      </w:r>
      <w:hyperlink r:id="rId116" w:tgtFrame="_blank" w:history="1">
        <w:r w:rsidRPr="00874D6D">
          <w:rPr>
            <w:rFonts w:eastAsia="Times New Roman"/>
            <w:color w:val="1155CC"/>
            <w:u w:val="single"/>
          </w:rPr>
          <w:t>www.arrl.org</w:t>
        </w:r>
      </w:hyperlink>
    </w:p>
    <w:p w14:paraId="5AD6E807" w14:textId="690867DC" w:rsidR="00874D6D" w:rsidRPr="00874D6D" w:rsidRDefault="00874D6D" w:rsidP="00874D6D">
      <w:pPr>
        <w:spacing w:before="120" w:after="150"/>
        <w:rPr>
          <w:rFonts w:eastAsia="Times New Roman"/>
          <w:color w:val="222222"/>
        </w:rPr>
      </w:pPr>
      <w:r w:rsidRPr="00874D6D">
        <w:rPr>
          <w:rFonts w:eastAsia="Times New Roman"/>
          <w:color w:val="222222"/>
        </w:rPr>
        <w:t>Find an ARRL Affiliated Club: </w:t>
      </w:r>
      <w:hyperlink r:id="rId117" w:tgtFrame="_blank" w:history="1">
        <w:r w:rsidRPr="00874D6D">
          <w:rPr>
            <w:rFonts w:eastAsia="Times New Roman"/>
            <w:color w:val="1155CC"/>
            <w:u w:val="single"/>
          </w:rPr>
          <w:t>www.arrl.org/clubs</w:t>
        </w:r>
      </w:hyperlink>
    </w:p>
    <w:p w14:paraId="01903175" w14:textId="77777777" w:rsidR="00874D6D" w:rsidRPr="00874D6D" w:rsidRDefault="00874D6D" w:rsidP="00874D6D">
      <w:pPr>
        <w:spacing w:before="120" w:after="150"/>
        <w:rPr>
          <w:rFonts w:eastAsia="Times New Roman"/>
          <w:color w:val="222222"/>
        </w:rPr>
      </w:pPr>
      <w:r w:rsidRPr="00874D6D">
        <w:rPr>
          <w:rFonts w:eastAsia="Times New Roman"/>
          <w:color w:val="222222"/>
        </w:rPr>
        <w:t>Find your ARRL Section: </w:t>
      </w:r>
      <w:hyperlink r:id="rId118" w:tgtFrame="_blank" w:history="1">
        <w:r w:rsidRPr="00874D6D">
          <w:rPr>
            <w:rFonts w:eastAsia="Times New Roman"/>
            <w:color w:val="1155CC"/>
            <w:u w:val="single"/>
          </w:rPr>
          <w:t>www.arrl.org/sections</w:t>
        </w:r>
      </w:hyperlink>
    </w:p>
    <w:p w14:paraId="13C611F9" w14:textId="6B48BF66" w:rsidR="00874D6D" w:rsidRPr="00874D6D" w:rsidRDefault="00874D6D" w:rsidP="00874D6D">
      <w:pPr>
        <w:spacing w:before="120" w:after="150"/>
        <w:rPr>
          <w:rFonts w:eastAsia="Times New Roman"/>
          <w:color w:val="222222"/>
        </w:rPr>
      </w:pPr>
      <w:r w:rsidRPr="00874D6D">
        <w:rPr>
          <w:rFonts w:eastAsia="Times New Roman"/>
          <w:color w:val="222222"/>
        </w:rPr>
        <w:t>Find a License Class in your area: </w:t>
      </w:r>
      <w:hyperlink r:id="rId119" w:tgtFrame="_blank" w:history="1">
        <w:r w:rsidRPr="00874D6D">
          <w:rPr>
            <w:rFonts w:eastAsia="Times New Roman"/>
            <w:color w:val="1155CC"/>
            <w:u w:val="single"/>
          </w:rPr>
          <w:t>www.arrl.org/class</w:t>
        </w:r>
      </w:hyperlink>
    </w:p>
    <w:p w14:paraId="30AC4757"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Exam in your area: </w:t>
      </w:r>
      <w:hyperlink r:id="rId120" w:tgtFrame="_blank" w:history="1">
        <w:r w:rsidRPr="00874D6D">
          <w:rPr>
            <w:rFonts w:eastAsia="Times New Roman"/>
            <w:color w:val="1155CC"/>
            <w:u w:val="single"/>
          </w:rPr>
          <w:t>www.arrl.org/exam</w:t>
        </w:r>
      </w:hyperlink>
    </w:p>
    <w:p w14:paraId="5C399754" w14:textId="77777777" w:rsidR="00874D6D" w:rsidRPr="00874D6D" w:rsidRDefault="00874D6D" w:rsidP="00874D6D">
      <w:pPr>
        <w:spacing w:before="120" w:after="150"/>
        <w:rPr>
          <w:rFonts w:eastAsia="Times New Roman"/>
          <w:color w:val="222222"/>
        </w:rPr>
      </w:pPr>
      <w:r w:rsidRPr="00874D6D">
        <w:rPr>
          <w:rFonts w:eastAsia="Times New Roman"/>
          <w:color w:val="222222"/>
        </w:rPr>
        <w:t>Find a Hamfest or Convention: </w:t>
      </w:r>
      <w:hyperlink r:id="rId121" w:tgtFrame="_blank" w:history="1">
        <w:r w:rsidRPr="00874D6D">
          <w:rPr>
            <w:rFonts w:eastAsia="Times New Roman"/>
            <w:color w:val="1155CC"/>
            <w:u w:val="single"/>
          </w:rPr>
          <w:t>www.arrl.org/hamfests</w:t>
        </w:r>
      </w:hyperlink>
    </w:p>
    <w:p w14:paraId="286F54FC" w14:textId="77777777" w:rsidR="00874D6D" w:rsidRPr="00874D6D" w:rsidRDefault="00874D6D" w:rsidP="00874D6D">
      <w:pPr>
        <w:spacing w:before="120" w:after="150"/>
        <w:rPr>
          <w:rFonts w:eastAsia="Times New Roman"/>
          <w:color w:val="222222"/>
        </w:rPr>
      </w:pPr>
      <w:r w:rsidRPr="00874D6D">
        <w:rPr>
          <w:rFonts w:eastAsia="Times New Roman"/>
          <w:color w:val="222222"/>
        </w:rPr>
        <w:t>Email ARRL Clubs: </w:t>
      </w:r>
      <w:hyperlink r:id="rId122" w:tgtFrame="_blank" w:history="1">
        <w:r w:rsidRPr="00874D6D">
          <w:rPr>
            <w:rFonts w:eastAsia="Times New Roman"/>
            <w:color w:val="1155CC"/>
            <w:u w:val="single"/>
          </w:rPr>
          <w:t>clubs@arrl.org</w:t>
        </w:r>
      </w:hyperlink>
    </w:p>
    <w:p w14:paraId="3701286C" w14:textId="42787700" w:rsidR="003D0A87" w:rsidRDefault="003D0A87" w:rsidP="003B201D">
      <w:pPr>
        <w:shd w:val="clear" w:color="auto" w:fill="FFFFFF"/>
        <w:rPr>
          <w:rFonts w:eastAsia="Times New Roman"/>
          <w:color w:val="222222"/>
        </w:rPr>
      </w:pPr>
    </w:p>
    <w:p w14:paraId="227A0495" w14:textId="3E0E89D7" w:rsidR="003D0A87" w:rsidRDefault="003D0A87" w:rsidP="003B201D">
      <w:pPr>
        <w:shd w:val="clear" w:color="auto" w:fill="FFFFFF"/>
        <w:rPr>
          <w:rFonts w:eastAsia="Times New Roman"/>
          <w:color w:val="222222"/>
        </w:rPr>
      </w:pPr>
    </w:p>
    <w:p w14:paraId="4ECAE268" w14:textId="1698666A" w:rsidR="003D0A87" w:rsidRDefault="006A6331" w:rsidP="008967BF">
      <w:pPr>
        <w:rPr>
          <w:rFonts w:eastAsia="Times New Roman"/>
          <w:color w:val="222222"/>
        </w:rPr>
      </w:pPr>
      <w:r>
        <w:rPr>
          <w:rFonts w:eastAsia="Times New Roman"/>
          <w:color w:val="222222"/>
        </w:rPr>
        <w:t>____________________________________________________________________________</w:t>
      </w:r>
    </w:p>
    <w:p w14:paraId="4ABC1418" w14:textId="77777777" w:rsidR="00593740" w:rsidRDefault="00593740" w:rsidP="003B201D">
      <w:pPr>
        <w:shd w:val="clear" w:color="auto" w:fill="FFFFFF"/>
        <w:rPr>
          <w:rFonts w:eastAsia="Times New Roman"/>
          <w:color w:val="222222"/>
          <w:sz w:val="32"/>
          <w:szCs w:val="32"/>
          <w:u w:val="single"/>
        </w:rPr>
      </w:pPr>
    </w:p>
    <w:p w14:paraId="5D92800A" w14:textId="1C429FDA" w:rsidR="003D0A87" w:rsidRDefault="00EE2F27" w:rsidP="006A00E8">
      <w:pPr>
        <w:shd w:val="clear" w:color="auto" w:fill="FFFFFF"/>
        <w:jc w:val="center"/>
        <w:rPr>
          <w:rFonts w:eastAsia="Times New Roman"/>
          <w:color w:val="222222"/>
          <w:sz w:val="32"/>
          <w:szCs w:val="32"/>
          <w:u w:val="single"/>
        </w:rPr>
      </w:pPr>
      <w:r w:rsidRPr="00EE2F27">
        <w:rPr>
          <w:rFonts w:eastAsia="Times New Roman"/>
          <w:color w:val="222222"/>
          <w:sz w:val="32"/>
          <w:szCs w:val="32"/>
          <w:u w:val="single"/>
        </w:rPr>
        <w:t>The Ohio Section Youth Net</w:t>
      </w:r>
    </w:p>
    <w:p w14:paraId="7F79C0E3" w14:textId="7CE9CC4E" w:rsidR="00EE2F27" w:rsidRDefault="00EE2F27" w:rsidP="003B201D">
      <w:pPr>
        <w:shd w:val="clear" w:color="auto" w:fill="FFFFFF"/>
        <w:rPr>
          <w:rFonts w:eastAsia="Times New Roman"/>
          <w:color w:val="222222"/>
          <w:sz w:val="32"/>
          <w:szCs w:val="32"/>
          <w:u w:val="single"/>
        </w:rPr>
      </w:pPr>
    </w:p>
    <w:p w14:paraId="4C6A7613" w14:textId="77777777" w:rsidR="000F5EAB" w:rsidRPr="000F5EAB" w:rsidRDefault="000F5EAB" w:rsidP="000F5EAB">
      <w:pPr>
        <w:jc w:val="center"/>
        <w:rPr>
          <w:rFonts w:ascii="Arial" w:eastAsia="Times New Roman" w:hAnsi="Arial" w:cs="Arial"/>
          <w:b/>
          <w:bCs/>
          <w:color w:val="000000"/>
          <w:sz w:val="28"/>
          <w:szCs w:val="28"/>
        </w:rPr>
      </w:pPr>
      <w:r w:rsidRPr="000F5EAB">
        <w:rPr>
          <w:rFonts w:eastAsia="Times New Roman"/>
          <w:noProof/>
        </w:rPr>
        <w:drawing>
          <wp:inline distT="0" distB="0" distL="0" distR="0" wp14:anchorId="05EE0B44" wp14:editId="571EDA16">
            <wp:extent cx="1905000" cy="866001"/>
            <wp:effectExtent l="0" t="0" r="0" b="0"/>
            <wp:docPr id="70" name="Picture 7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44194" cy="883818"/>
                    </a:xfrm>
                    <a:prstGeom prst="rect">
                      <a:avLst/>
                    </a:prstGeom>
                    <a:noFill/>
                    <a:ln>
                      <a:noFill/>
                    </a:ln>
                  </pic:spPr>
                </pic:pic>
              </a:graphicData>
            </a:graphic>
          </wp:inline>
        </w:drawing>
      </w:r>
    </w:p>
    <w:p w14:paraId="2B409610"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8"/>
          <w:szCs w:val="28"/>
        </w:rPr>
        <w:t>Youth Net </w:t>
      </w:r>
    </w:p>
    <w:p w14:paraId="67C9B183"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When:</w:t>
      </w:r>
      <w:r w:rsidRPr="000F5EAB">
        <w:rPr>
          <w:rFonts w:ascii="Arial" w:eastAsia="Times New Roman" w:hAnsi="Arial" w:cs="Arial"/>
          <w:color w:val="000000"/>
          <w:sz w:val="22"/>
          <w:szCs w:val="22"/>
        </w:rPr>
        <w:t xml:space="preserve"> The second Sunday of every month at 7:30 PM EST</w:t>
      </w:r>
    </w:p>
    <w:p w14:paraId="3FABD64A"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Where:</w:t>
      </w:r>
      <w:r w:rsidRPr="000F5EAB">
        <w:rPr>
          <w:rFonts w:ascii="Arial" w:eastAsia="Times New Roman" w:hAnsi="Arial" w:cs="Arial"/>
          <w:color w:val="000000"/>
          <w:sz w:val="22"/>
          <w:szCs w:val="22"/>
        </w:rPr>
        <w:t xml:space="preserve"> The K8IV repeater located in Kent, Ohio (</w:t>
      </w:r>
      <w:proofErr w:type="spellStart"/>
      <w:r w:rsidRPr="000F5EAB">
        <w:rPr>
          <w:rFonts w:ascii="Arial" w:eastAsia="Times New Roman" w:hAnsi="Arial" w:cs="Arial"/>
          <w:color w:val="000000"/>
          <w:sz w:val="22"/>
          <w:szCs w:val="22"/>
        </w:rPr>
        <w:t>Echolink</w:t>
      </w:r>
      <w:proofErr w:type="spellEnd"/>
      <w:r w:rsidRPr="000F5EAB">
        <w:rPr>
          <w:rFonts w:ascii="Arial" w:eastAsia="Times New Roman" w:hAnsi="Arial" w:cs="Arial"/>
          <w:color w:val="000000"/>
          <w:sz w:val="22"/>
          <w:szCs w:val="22"/>
        </w:rPr>
        <w:t xml:space="preserve"> node K8BF-L) RF: 146.895 </w:t>
      </w:r>
      <w:proofErr w:type="spellStart"/>
      <w:proofErr w:type="gramStart"/>
      <w:r w:rsidRPr="000F5EAB">
        <w:rPr>
          <w:rFonts w:ascii="Arial" w:eastAsia="Times New Roman" w:hAnsi="Arial" w:cs="Arial"/>
          <w:color w:val="000000"/>
          <w:sz w:val="22"/>
          <w:szCs w:val="22"/>
        </w:rPr>
        <w:t>Mhz</w:t>
      </w:r>
      <w:proofErr w:type="spellEnd"/>
      <w:r w:rsidRPr="000F5EAB">
        <w:rPr>
          <w:rFonts w:ascii="Arial" w:eastAsia="Times New Roman" w:hAnsi="Arial" w:cs="Arial"/>
          <w:color w:val="000000"/>
          <w:sz w:val="22"/>
          <w:szCs w:val="22"/>
        </w:rPr>
        <w:t>  with</w:t>
      </w:r>
      <w:proofErr w:type="gramEnd"/>
      <w:r w:rsidRPr="000F5EAB">
        <w:rPr>
          <w:rFonts w:ascii="Arial" w:eastAsia="Times New Roman" w:hAnsi="Arial" w:cs="Arial"/>
          <w:color w:val="000000"/>
          <w:sz w:val="22"/>
          <w:szCs w:val="22"/>
        </w:rPr>
        <w:t xml:space="preserve"> PL 118.8</w:t>
      </w:r>
    </w:p>
    <w:p w14:paraId="3E48BDB5"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Who:</w:t>
      </w:r>
      <w:r w:rsidRPr="000F5EAB">
        <w:rPr>
          <w:rFonts w:ascii="Arial" w:eastAsia="Times New Roman" w:hAnsi="Arial" w:cs="Arial"/>
          <w:color w:val="000000"/>
          <w:sz w:val="22"/>
          <w:szCs w:val="22"/>
        </w:rPr>
        <w:t xml:space="preserve"> Any licensed amateur radio operator who wishes to participate. Priority will be given to youth stations and those located in Ohio. </w:t>
      </w:r>
    </w:p>
    <w:p w14:paraId="07A2A704" w14:textId="77777777" w:rsidR="000F5EAB" w:rsidRPr="000F5EAB" w:rsidRDefault="000F5EAB" w:rsidP="000F5EAB">
      <w:pPr>
        <w:jc w:val="center"/>
        <w:rPr>
          <w:rFonts w:eastAsia="Times New Roman"/>
        </w:rPr>
      </w:pPr>
      <w:r w:rsidRPr="000F5EAB">
        <w:rPr>
          <w:rFonts w:ascii="Arial" w:eastAsia="Times New Roman" w:hAnsi="Arial" w:cs="Arial"/>
          <w:color w:val="000000"/>
          <w:sz w:val="22"/>
          <w:szCs w:val="22"/>
        </w:rPr>
        <w:t xml:space="preserve">The purpose of this net is to encourage youth activity in amateur radio and to help new hams get more comfortable on the air. </w:t>
      </w:r>
    </w:p>
    <w:p w14:paraId="304FD8AE" w14:textId="4AFCA8FC" w:rsidR="00EE2F27" w:rsidRDefault="00EE2F27" w:rsidP="003B201D">
      <w:pPr>
        <w:shd w:val="clear" w:color="auto" w:fill="FFFFFF"/>
        <w:rPr>
          <w:rFonts w:eastAsia="Times New Roman"/>
          <w:color w:val="222222"/>
          <w:sz w:val="32"/>
          <w:szCs w:val="32"/>
          <w:u w:val="single"/>
        </w:rPr>
      </w:pPr>
    </w:p>
    <w:p w14:paraId="13D3475E" w14:textId="4D16D68A" w:rsidR="00257B14" w:rsidRDefault="00257B14" w:rsidP="00257B14">
      <w:pPr>
        <w:shd w:val="clear" w:color="auto" w:fill="FFFFFF"/>
        <w:rPr>
          <w:rFonts w:eastAsia="Times New Roman"/>
          <w:color w:val="222222"/>
        </w:rPr>
      </w:pPr>
    </w:p>
    <w:p w14:paraId="04BE681E" w14:textId="154D8C0C" w:rsidR="00FC5ACE" w:rsidRDefault="006A00E8" w:rsidP="00FC5ACE">
      <w:pPr>
        <w:pBdr>
          <w:bottom w:val="single" w:sz="12" w:space="1" w:color="auto"/>
        </w:pBdr>
        <w:rPr>
          <w:rFonts w:eastAsia="Times New Roman"/>
          <w:b/>
          <w:bCs/>
          <w:color w:val="FF0000"/>
          <w:sz w:val="32"/>
          <w:szCs w:val="32"/>
        </w:rPr>
      </w:pPr>
      <w:r>
        <w:rPr>
          <w:rFonts w:eastAsia="Times New Roman"/>
          <w:b/>
          <w:bCs/>
          <w:color w:val="FF0000"/>
          <w:sz w:val="32"/>
          <w:szCs w:val="32"/>
        </w:rPr>
        <w:t xml:space="preserve">                </w:t>
      </w:r>
      <w:r w:rsidR="00BA467A">
        <w:rPr>
          <w:rFonts w:eastAsia="Times New Roman"/>
          <w:b/>
          <w:bCs/>
          <w:color w:val="FF0000"/>
          <w:sz w:val="32"/>
          <w:szCs w:val="32"/>
        </w:rPr>
        <w:t xml:space="preserve">***Next Net is Sunday </w:t>
      </w:r>
      <w:r w:rsidR="007B4820">
        <w:rPr>
          <w:rFonts w:eastAsia="Times New Roman"/>
          <w:b/>
          <w:bCs/>
          <w:color w:val="FF0000"/>
          <w:sz w:val="32"/>
          <w:szCs w:val="32"/>
        </w:rPr>
        <w:t>November 12</w:t>
      </w:r>
      <w:r w:rsidR="00585657">
        <w:rPr>
          <w:rFonts w:eastAsia="Times New Roman"/>
          <w:b/>
          <w:bCs/>
          <w:color w:val="FF0000"/>
          <w:sz w:val="32"/>
          <w:szCs w:val="32"/>
        </w:rPr>
        <w:t>th</w:t>
      </w:r>
      <w:r w:rsidR="00A4689D">
        <w:rPr>
          <w:rFonts w:eastAsia="Times New Roman"/>
          <w:b/>
          <w:bCs/>
          <w:color w:val="FF0000"/>
          <w:sz w:val="32"/>
          <w:szCs w:val="32"/>
        </w:rPr>
        <w:t xml:space="preserve"> </w:t>
      </w:r>
      <w:r w:rsidR="00BA467A">
        <w:rPr>
          <w:rFonts w:eastAsia="Times New Roman"/>
          <w:b/>
          <w:bCs/>
          <w:color w:val="FF0000"/>
          <w:sz w:val="32"/>
          <w:szCs w:val="32"/>
        </w:rPr>
        <w:t>***</w:t>
      </w:r>
    </w:p>
    <w:p w14:paraId="316E2604" w14:textId="77777777" w:rsidR="008352A6" w:rsidRDefault="008352A6" w:rsidP="00FC5ACE">
      <w:pPr>
        <w:pBdr>
          <w:bottom w:val="single" w:sz="12" w:space="1" w:color="auto"/>
        </w:pBdr>
        <w:rPr>
          <w:rFonts w:eastAsia="Times New Roman"/>
          <w:b/>
          <w:bCs/>
          <w:color w:val="FF0000"/>
          <w:sz w:val="32"/>
          <w:szCs w:val="32"/>
        </w:rPr>
      </w:pPr>
    </w:p>
    <w:p w14:paraId="274364F7" w14:textId="77777777" w:rsidR="00BA54D2" w:rsidRDefault="00BA54D2" w:rsidP="003B201D">
      <w:pPr>
        <w:shd w:val="clear" w:color="auto" w:fill="FFFFFF"/>
        <w:rPr>
          <w:rFonts w:ascii="Arial" w:eastAsia="Times New Roman" w:hAnsi="Arial" w:cs="Arial"/>
          <w:color w:val="222222"/>
          <w:sz w:val="32"/>
          <w:szCs w:val="32"/>
        </w:rPr>
      </w:pPr>
    </w:p>
    <w:p w14:paraId="0EEFBEF0"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The fall season at DARA University is nearly upon us. Here are the classes for the Fall 2023 learning season:</w:t>
      </w:r>
    </w:p>
    <w:p w14:paraId="1E7CA667" w14:textId="77777777" w:rsidR="00BA54D2" w:rsidRPr="00BA54D2" w:rsidRDefault="00BA54D2" w:rsidP="00BA54D2">
      <w:pPr>
        <w:shd w:val="clear" w:color="auto" w:fill="FFFFFF"/>
        <w:spacing w:beforeAutospacing="1" w:after="100" w:afterAutospacing="1"/>
        <w:rPr>
          <w:rFonts w:eastAsia="Times New Roman"/>
          <w:color w:val="222222"/>
        </w:rPr>
      </w:pPr>
      <w:r w:rsidRPr="00BA54D2">
        <w:rPr>
          <w:rFonts w:eastAsia="Times New Roman"/>
          <w:color w:val="222222"/>
        </w:rPr>
        <w:t>·      Technician – 23 Sep, 30 Sep, 7 Oct, and 14 Oct</w:t>
      </w:r>
    </w:p>
    <w:p w14:paraId="2F086D26" w14:textId="77777777" w:rsidR="00BA54D2" w:rsidRPr="00BA54D2" w:rsidRDefault="00BA54D2" w:rsidP="00BA54D2">
      <w:pPr>
        <w:shd w:val="clear" w:color="auto" w:fill="FFFFFF"/>
        <w:spacing w:before="100" w:beforeAutospacing="1" w:after="100" w:afterAutospacing="1"/>
        <w:rPr>
          <w:rFonts w:eastAsia="Times New Roman"/>
          <w:color w:val="222222"/>
        </w:rPr>
      </w:pPr>
      <w:r w:rsidRPr="00BA54D2">
        <w:rPr>
          <w:rFonts w:eastAsia="Times New Roman"/>
          <w:color w:val="222222"/>
        </w:rPr>
        <w:t>·      General – 21 Oct, 28 Oct, 4 Nov, and 11 Nov</w:t>
      </w:r>
    </w:p>
    <w:p w14:paraId="71501954" w14:textId="77777777" w:rsidR="00BA54D2" w:rsidRPr="00BA54D2" w:rsidRDefault="00BA54D2" w:rsidP="00BA54D2">
      <w:pPr>
        <w:shd w:val="clear" w:color="auto" w:fill="FFFFFF"/>
        <w:spacing w:before="100" w:beforeAutospacing="1" w:after="100" w:afterAutospacing="1"/>
        <w:rPr>
          <w:rFonts w:eastAsia="Times New Roman"/>
          <w:color w:val="222222"/>
        </w:rPr>
      </w:pPr>
      <w:r w:rsidRPr="00BA54D2">
        <w:rPr>
          <w:rFonts w:eastAsia="Times New Roman"/>
          <w:color w:val="222222"/>
        </w:rPr>
        <w:t>·      Extra – 18 Nov, 25 Nov, 2 Dec, and 9 Dec</w:t>
      </w:r>
    </w:p>
    <w:p w14:paraId="28E89325" w14:textId="77777777" w:rsidR="00BA54D2" w:rsidRPr="00BA54D2" w:rsidRDefault="00BA54D2" w:rsidP="00BA54D2">
      <w:pPr>
        <w:shd w:val="clear" w:color="auto" w:fill="FFFFFF"/>
        <w:spacing w:before="100" w:beforeAutospacing="1" w:after="100" w:afterAutospacing="1"/>
        <w:rPr>
          <w:rFonts w:eastAsia="Times New Roman"/>
          <w:color w:val="222222"/>
        </w:rPr>
      </w:pPr>
      <w:r w:rsidRPr="00BA54D2">
        <w:rPr>
          <w:rFonts w:eastAsia="Times New Roman"/>
          <w:color w:val="222222"/>
        </w:rPr>
        <w:t>·      Tech and General Test session 15 Nov 1900 local at the DARA Clubhouse</w:t>
      </w:r>
    </w:p>
    <w:p w14:paraId="7D61AE02" w14:textId="77777777" w:rsidR="00BA54D2" w:rsidRPr="00BA54D2" w:rsidRDefault="00BA54D2" w:rsidP="00BA54D2">
      <w:pPr>
        <w:shd w:val="clear" w:color="auto" w:fill="FFFFFF"/>
        <w:spacing w:before="100" w:beforeAutospacing="1" w:afterAutospacing="1"/>
        <w:rPr>
          <w:rFonts w:eastAsia="Times New Roman"/>
          <w:color w:val="222222"/>
        </w:rPr>
      </w:pPr>
      <w:r w:rsidRPr="00BA54D2">
        <w:rPr>
          <w:rFonts w:eastAsia="Times New Roman"/>
          <w:color w:val="222222"/>
        </w:rPr>
        <w:t>·      Extra Test session TBA</w:t>
      </w:r>
    </w:p>
    <w:p w14:paraId="275D6C14"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All classes are from 0900 to 1300 local and are conducted at the DARA Clubhouse.</w:t>
      </w:r>
    </w:p>
    <w:p w14:paraId="4607FDBA"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For more information see </w:t>
      </w:r>
      <w:hyperlink r:id="rId124" w:tgtFrame="_blank" w:history="1">
        <w:r w:rsidRPr="00BA54D2">
          <w:rPr>
            <w:rFonts w:eastAsia="Times New Roman"/>
            <w:color w:val="1155CC"/>
            <w:u w:val="single"/>
          </w:rPr>
          <w:t>https://w8bi.org/education/classes/</w:t>
        </w:r>
      </w:hyperlink>
    </w:p>
    <w:p w14:paraId="3B9DA6D5"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For the full content of the Technician learning materials (not including the manual) see </w:t>
      </w:r>
      <w:hyperlink r:id="rId125" w:tgtFrame="_blank" w:history="1">
        <w:r w:rsidRPr="00BA54D2">
          <w:rPr>
            <w:rFonts w:eastAsia="Times New Roman"/>
            <w:color w:val="1155CC"/>
            <w:u w:val="single"/>
          </w:rPr>
          <w:t>https://w8bi.org/education/classes/tech-class-details/</w:t>
        </w:r>
      </w:hyperlink>
    </w:p>
    <w:p w14:paraId="2A160030"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Limited quantities of license manuals are available from your instructor for $30.00.</w:t>
      </w:r>
    </w:p>
    <w:p w14:paraId="2911FDDE" w14:textId="77777777" w:rsidR="00BA54D2" w:rsidRPr="00BA54D2" w:rsidRDefault="00BA54D2" w:rsidP="00BA54D2">
      <w:pPr>
        <w:shd w:val="clear" w:color="auto" w:fill="FFFFFF"/>
        <w:rPr>
          <w:rFonts w:eastAsia="Times New Roman"/>
          <w:color w:val="222222"/>
        </w:rPr>
      </w:pPr>
      <w:r w:rsidRPr="00BA54D2">
        <w:rPr>
          <w:rFonts w:eastAsia="Times New Roman"/>
          <w:color w:val="222222"/>
        </w:rPr>
        <w:lastRenderedPageBreak/>
        <w:t>Please feel free to share and repost this information on social media and pass it along to prospective Technician candidates!</w:t>
      </w:r>
    </w:p>
    <w:p w14:paraId="3244EB9E"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73 and see you in class.</w:t>
      </w:r>
    </w:p>
    <w:p w14:paraId="190FC832"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de N8NMG – John – Dayton, Ohio</w:t>
      </w:r>
    </w:p>
    <w:p w14:paraId="7C827D9C" w14:textId="77777777" w:rsidR="00BA54D2" w:rsidRPr="00BA54D2" w:rsidRDefault="00BA54D2" w:rsidP="00BA54D2">
      <w:pPr>
        <w:shd w:val="clear" w:color="auto" w:fill="FFFFFF"/>
        <w:rPr>
          <w:rFonts w:eastAsia="Times New Roman"/>
          <w:color w:val="222222"/>
        </w:rPr>
      </w:pPr>
      <w:r w:rsidRPr="00BA54D2">
        <w:rPr>
          <w:rFonts w:eastAsia="Times New Roman"/>
          <w:color w:val="222222"/>
        </w:rPr>
        <w:t>As always, please feel free to contact me if you have any questions or care to discuss this subject.</w:t>
      </w:r>
    </w:p>
    <w:p w14:paraId="0EFD3711" w14:textId="77777777" w:rsidR="00BA54D2" w:rsidRDefault="00BA54D2" w:rsidP="003B201D">
      <w:pPr>
        <w:shd w:val="clear" w:color="auto" w:fill="FFFFFF"/>
        <w:rPr>
          <w:rFonts w:ascii="Arial" w:eastAsia="Times New Roman" w:hAnsi="Arial" w:cs="Arial"/>
          <w:color w:val="888888"/>
          <w:shd w:val="clear" w:color="auto" w:fill="FFFFFF"/>
        </w:rPr>
      </w:pPr>
    </w:p>
    <w:p w14:paraId="6A8B00EC" w14:textId="77777777" w:rsidR="008352A6" w:rsidRDefault="008352A6" w:rsidP="003B201D">
      <w:pPr>
        <w:pBdr>
          <w:bottom w:val="single" w:sz="12" w:space="1" w:color="auto"/>
        </w:pBdr>
        <w:shd w:val="clear" w:color="auto" w:fill="FFFFFF"/>
        <w:rPr>
          <w:rFonts w:ascii="Arial" w:eastAsia="Times New Roman" w:hAnsi="Arial" w:cs="Arial"/>
          <w:color w:val="888888"/>
          <w:sz w:val="32"/>
          <w:szCs w:val="32"/>
          <w:shd w:val="clear" w:color="auto" w:fill="FFFFFF"/>
        </w:rPr>
      </w:pPr>
    </w:p>
    <w:p w14:paraId="588C41CD" w14:textId="77777777" w:rsidR="008352A6" w:rsidRDefault="008352A6" w:rsidP="003B201D">
      <w:pPr>
        <w:shd w:val="clear" w:color="auto" w:fill="FFFFFF"/>
        <w:rPr>
          <w:rFonts w:ascii="Arial" w:eastAsia="Times New Roman" w:hAnsi="Arial" w:cs="Arial"/>
          <w:color w:val="222222"/>
          <w:sz w:val="32"/>
          <w:szCs w:val="32"/>
        </w:rPr>
      </w:pPr>
      <w:bookmarkStart w:id="26" w:name="dx"/>
      <w:bookmarkEnd w:id="26"/>
    </w:p>
    <w:p w14:paraId="0FF309F9" w14:textId="77777777" w:rsidR="003D0AE4" w:rsidRDefault="003D0AE4" w:rsidP="003B201D">
      <w:pPr>
        <w:shd w:val="clear" w:color="auto" w:fill="FFFFFF"/>
        <w:rPr>
          <w:rFonts w:ascii="Arial" w:eastAsia="Times New Roman" w:hAnsi="Arial" w:cs="Arial"/>
          <w:color w:val="222222"/>
        </w:rPr>
      </w:pPr>
    </w:p>
    <w:p w14:paraId="105504A8" w14:textId="77777777" w:rsidR="007B4820" w:rsidRPr="007B4820" w:rsidRDefault="007B4820" w:rsidP="007B4820">
      <w:pPr>
        <w:shd w:val="clear" w:color="auto" w:fill="FFFFFF"/>
        <w:rPr>
          <w:rFonts w:eastAsia="Times New Roman"/>
          <w:color w:val="000000"/>
          <w:sz w:val="32"/>
          <w:szCs w:val="32"/>
        </w:rPr>
      </w:pPr>
      <w:r w:rsidRPr="007B4820">
        <w:rPr>
          <w:rFonts w:eastAsia="Times New Roman"/>
          <w:noProof/>
          <w:color w:val="000000"/>
          <w:sz w:val="32"/>
          <w:szCs w:val="32"/>
        </w:rPr>
        <w:drawing>
          <wp:anchor distT="0" distB="0" distL="114300" distR="114300" simplePos="0" relativeHeight="253381632" behindDoc="0" locked="0" layoutInCell="1" allowOverlap="1" wp14:anchorId="57CFAC0D" wp14:editId="55085812">
            <wp:simplePos x="0" y="0"/>
            <wp:positionH relativeFrom="column">
              <wp:posOffset>4524375</wp:posOffset>
            </wp:positionH>
            <wp:positionV relativeFrom="paragraph">
              <wp:posOffset>0</wp:posOffset>
            </wp:positionV>
            <wp:extent cx="1554480" cy="1905000"/>
            <wp:effectExtent l="0" t="0" r="7620" b="0"/>
            <wp:wrapSquare wrapText="bothSides"/>
            <wp:docPr id="1446334798" name="Picture 1446334798"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334798" name="Picture 1446334798" descr="A person sitting in a chair&#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54480" cy="1905000"/>
                    </a:xfrm>
                    <a:prstGeom prst="rect">
                      <a:avLst/>
                    </a:prstGeom>
                    <a:noFill/>
                    <a:ln>
                      <a:noFill/>
                    </a:ln>
                  </pic:spPr>
                </pic:pic>
              </a:graphicData>
            </a:graphic>
            <wp14:sizeRelV relativeFrom="margin">
              <wp14:pctHeight>0</wp14:pctHeight>
            </wp14:sizeRelV>
          </wp:anchor>
        </w:drawing>
      </w:r>
      <w:r w:rsidRPr="007B4820">
        <w:rPr>
          <w:rFonts w:eastAsia="Times New Roman"/>
          <w:color w:val="000000"/>
          <w:sz w:val="32"/>
          <w:szCs w:val="32"/>
        </w:rPr>
        <w:t>DX This Week – Morse Runner</w:t>
      </w:r>
    </w:p>
    <w:p w14:paraId="28A05555" w14:textId="77777777" w:rsidR="007B4820" w:rsidRPr="007B4820" w:rsidRDefault="007B4820" w:rsidP="007B4820">
      <w:pPr>
        <w:shd w:val="clear" w:color="auto" w:fill="FFFFFF"/>
        <w:rPr>
          <w:rFonts w:eastAsia="Times New Roman"/>
          <w:b/>
          <w:bCs/>
          <w:color w:val="000000"/>
        </w:rPr>
      </w:pPr>
      <w:r w:rsidRPr="007B4820">
        <w:rPr>
          <w:rFonts w:eastAsia="Times New Roman"/>
          <w:color w:val="000000"/>
          <w:sz w:val="32"/>
          <w:szCs w:val="32"/>
        </w:rPr>
        <w:t xml:space="preserve">Bill - AJ8B </w:t>
      </w:r>
      <w:r w:rsidRPr="007B4820">
        <w:rPr>
          <w:rFonts w:eastAsia="Times New Roman"/>
          <w:b/>
          <w:bCs/>
          <w:color w:val="000000"/>
        </w:rPr>
        <w:t>(</w:t>
      </w:r>
      <w:hyperlink r:id="rId127" w:history="1">
        <w:r w:rsidRPr="007B4820">
          <w:rPr>
            <w:rFonts w:eastAsia="Times New Roman"/>
            <w:b/>
            <w:bCs/>
            <w:color w:val="0000FF"/>
            <w:u w:val="single"/>
          </w:rPr>
          <w:t>thedxmentor@gmail.com</w:t>
        </w:r>
      </w:hyperlink>
      <w:r w:rsidRPr="007B4820">
        <w:rPr>
          <w:rFonts w:eastAsia="Times New Roman"/>
          <w:b/>
          <w:bCs/>
          <w:color w:val="000000"/>
        </w:rPr>
        <w:t xml:space="preserve"> or </w:t>
      </w:r>
      <w:hyperlink r:id="rId128" w:history="1">
        <w:r w:rsidRPr="007B4820">
          <w:rPr>
            <w:rFonts w:eastAsia="Times New Roman"/>
            <w:b/>
            <w:bCs/>
            <w:color w:val="0000FF"/>
            <w:u w:val="single"/>
          </w:rPr>
          <w:t>www.aj8b.com</w:t>
        </w:r>
      </w:hyperlink>
      <w:r w:rsidRPr="007B4820">
        <w:rPr>
          <w:rFonts w:eastAsia="Times New Roman"/>
          <w:b/>
          <w:bCs/>
          <w:color w:val="000000"/>
        </w:rPr>
        <w:t xml:space="preserve"> ) </w:t>
      </w:r>
      <w:r w:rsidRPr="007B4820">
        <w:rPr>
          <w:rFonts w:eastAsia="Times New Roman"/>
          <w:b/>
          <w:bCs/>
          <w:color w:val="000000"/>
        </w:rPr>
        <w:tab/>
      </w:r>
    </w:p>
    <w:p w14:paraId="29F66F7A" w14:textId="77777777" w:rsidR="007B4820" w:rsidRPr="007B4820" w:rsidRDefault="007B4820" w:rsidP="007B4820">
      <w:pPr>
        <w:shd w:val="clear" w:color="auto" w:fill="FFFFFF"/>
        <w:ind w:firstLine="720"/>
        <w:rPr>
          <w:rFonts w:eastAsia="Times New Roman"/>
          <w:color w:val="000000"/>
        </w:rPr>
      </w:pPr>
    </w:p>
    <w:p w14:paraId="6E1F6DBD" w14:textId="77777777" w:rsidR="007B4820" w:rsidRPr="007B4820" w:rsidRDefault="007B4820" w:rsidP="007B4820">
      <w:pPr>
        <w:shd w:val="clear" w:color="auto" w:fill="FFFFFF"/>
        <w:ind w:firstLine="720"/>
        <w:rPr>
          <w:rFonts w:eastAsia="Times New Roman"/>
          <w:color w:val="000000"/>
        </w:rPr>
      </w:pPr>
    </w:p>
    <w:p w14:paraId="46C1E45F" w14:textId="77777777" w:rsidR="007B4820" w:rsidRPr="007B4820" w:rsidRDefault="007B4820" w:rsidP="007B4820">
      <w:pPr>
        <w:shd w:val="clear" w:color="auto" w:fill="FFFFFF"/>
        <w:ind w:firstLine="720"/>
        <w:rPr>
          <w:rFonts w:eastAsia="Times New Roman"/>
          <w:color w:val="000000"/>
        </w:rPr>
      </w:pPr>
    </w:p>
    <w:p w14:paraId="1762DBF8" w14:textId="77777777" w:rsidR="007B4820" w:rsidRPr="007B4820" w:rsidRDefault="007B4820" w:rsidP="007B4820">
      <w:pPr>
        <w:keepNext/>
        <w:keepLines/>
        <w:shd w:val="clear" w:color="auto" w:fill="FFFFFF"/>
        <w:spacing w:before="240" w:line="259" w:lineRule="auto"/>
        <w:ind w:firstLine="720"/>
        <w:outlineLvl w:val="0"/>
        <w:rPr>
          <w:rFonts w:eastAsiaTheme="majorEastAsia"/>
        </w:rPr>
      </w:pPr>
      <w:r w:rsidRPr="007B4820">
        <w:rPr>
          <w:rFonts w:eastAsiaTheme="majorEastAsia"/>
        </w:rPr>
        <w:t>I received an email from Jerry, K8DWE, asking about Morse Runner.</w:t>
      </w:r>
      <w:r w:rsidRPr="007B4820">
        <w:rPr>
          <w:rFonts w:eastAsiaTheme="majorEastAsia"/>
          <w:color w:val="2F5496" w:themeColor="accent1" w:themeShade="BF"/>
        </w:rPr>
        <w:t xml:space="preserve"> </w:t>
      </w:r>
      <w:r w:rsidRPr="007B4820">
        <w:rPr>
          <w:rFonts w:eastAsiaTheme="majorEastAsia"/>
        </w:rPr>
        <w:t xml:space="preserve">Morse Runner is a program created by Alex, VE3NEA. You can download it (it’s freeware) by going to </w:t>
      </w:r>
      <w:hyperlink r:id="rId129" w:history="1">
        <w:r w:rsidRPr="007B4820">
          <w:rPr>
            <w:rFonts w:eastAsiaTheme="majorEastAsia"/>
            <w:color w:val="0000FF"/>
            <w:u w:val="single"/>
          </w:rPr>
          <w:t>http://www.dxatlas.com/morserunner/</w:t>
        </w:r>
      </w:hyperlink>
      <w:r w:rsidRPr="007B4820">
        <w:rPr>
          <w:rFonts w:eastAsiaTheme="majorEastAsia"/>
        </w:rPr>
        <w:t xml:space="preserve">  .</w:t>
      </w:r>
    </w:p>
    <w:p w14:paraId="469D6933" w14:textId="77777777" w:rsidR="007B4820" w:rsidRPr="007B4820" w:rsidRDefault="007B4820" w:rsidP="007B4820">
      <w:pPr>
        <w:shd w:val="clear" w:color="auto" w:fill="FFFFFF"/>
        <w:ind w:firstLine="720"/>
        <w:textAlignment w:val="baseline"/>
        <w:rPr>
          <w:rFonts w:ascii="Segoe UI" w:eastAsia="Times New Roman" w:hAnsi="Segoe UI" w:cs="Segoe UI"/>
          <w:color w:val="352712"/>
          <w:sz w:val="18"/>
          <w:szCs w:val="18"/>
        </w:rPr>
      </w:pPr>
      <w:r w:rsidRPr="007B4820">
        <w:rPr>
          <w:rFonts w:eastAsia="Times New Roman"/>
          <w:noProof/>
        </w:rPr>
        <w:drawing>
          <wp:anchor distT="0" distB="0" distL="114300" distR="114300" simplePos="0" relativeHeight="253383680" behindDoc="0" locked="0" layoutInCell="1" allowOverlap="1" wp14:anchorId="3C279EAE" wp14:editId="56FF4184">
            <wp:simplePos x="0" y="0"/>
            <wp:positionH relativeFrom="column">
              <wp:posOffset>1859280</wp:posOffset>
            </wp:positionH>
            <wp:positionV relativeFrom="paragraph">
              <wp:posOffset>767080</wp:posOffset>
            </wp:positionV>
            <wp:extent cx="4219575" cy="2924175"/>
            <wp:effectExtent l="0" t="0" r="9525" b="9525"/>
            <wp:wrapSquare wrapText="bothSides"/>
            <wp:docPr id="1600434051"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34051" name="Picture 7" descr="A screenshot of a computer&#10;&#10;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19575" cy="2924175"/>
                    </a:xfrm>
                    <a:prstGeom prst="rect">
                      <a:avLst/>
                    </a:prstGeom>
                    <a:noFill/>
                    <a:ln>
                      <a:noFill/>
                    </a:ln>
                  </pic:spPr>
                </pic:pic>
              </a:graphicData>
            </a:graphic>
          </wp:anchor>
        </w:drawing>
      </w:r>
      <w:r w:rsidRPr="007B4820">
        <w:rPr>
          <w:rFonts w:ascii="Perpetua" w:eastAsia="Times New Roman" w:hAnsi="Perpetua" w:cs="Segoe UI"/>
          <w:color w:val="000000"/>
          <w:sz w:val="28"/>
          <w:szCs w:val="28"/>
          <w:shd w:val="clear" w:color="auto" w:fill="FFFFFF"/>
        </w:rPr>
        <w:t>The purpose is to simulate a CW contest. The program has several options that make it a very valuable tool. You are not only challenged to copy callsigns at various speeds, elements such as QRM (Interference), QRN (Static), QSB (Signal Fading), Flutter (The sound of a signal passing over the poles), and LIDS (poor or illegal operators) are added as well. Figure 3 is a screen shot of Morse Runner. The options for adding the elements are enclosed in the red box. I would recommend unchecking all of them until you are familiar with the software.</w:t>
      </w:r>
      <w:r w:rsidRPr="007B4820">
        <w:rPr>
          <w:rFonts w:ascii="Perpetua" w:eastAsia="Times New Roman" w:hAnsi="Perpetua" w:cs="Segoe UI"/>
          <w:color w:val="000000"/>
          <w:sz w:val="28"/>
          <w:szCs w:val="28"/>
        </w:rPr>
        <w:t> </w:t>
      </w:r>
    </w:p>
    <w:p w14:paraId="1FD99488" w14:textId="77777777" w:rsidR="007B4820" w:rsidRPr="007B4820" w:rsidRDefault="007B4820" w:rsidP="007B4820">
      <w:pPr>
        <w:shd w:val="clear" w:color="auto" w:fill="FFFFFF"/>
        <w:ind w:firstLine="720"/>
        <w:textAlignment w:val="baseline"/>
        <w:rPr>
          <w:rFonts w:ascii="Segoe UI" w:eastAsia="Times New Roman" w:hAnsi="Segoe UI" w:cs="Segoe UI"/>
          <w:color w:val="352712"/>
          <w:sz w:val="18"/>
          <w:szCs w:val="18"/>
        </w:rPr>
      </w:pPr>
      <w:r w:rsidRPr="007B4820">
        <w:rPr>
          <w:rFonts w:ascii="Perpetua" w:eastAsia="Times New Roman" w:hAnsi="Perpetua" w:cs="Segoe UI"/>
          <w:color w:val="000000"/>
          <w:sz w:val="28"/>
          <w:szCs w:val="28"/>
          <w:shd w:val="clear" w:color="auto" w:fill="FFFFFF"/>
        </w:rPr>
        <w:t xml:space="preserve">The area shown in yellow is the user setup fields area. I would also </w:t>
      </w:r>
      <w:r w:rsidRPr="007B4820">
        <w:rPr>
          <w:rFonts w:ascii="Perpetua" w:eastAsia="Times New Roman" w:hAnsi="Perpetua" w:cs="Segoe UI"/>
          <w:color w:val="000000"/>
          <w:sz w:val="28"/>
          <w:szCs w:val="28"/>
          <w:shd w:val="clear" w:color="auto" w:fill="FFFFFF"/>
        </w:rPr>
        <w:lastRenderedPageBreak/>
        <w:t>recommend unchecking QSK (receiving between morse code elements) until you are comfortable. </w:t>
      </w:r>
      <w:r w:rsidRPr="007B4820">
        <w:rPr>
          <w:rFonts w:ascii="Perpetua" w:eastAsia="Times New Roman" w:hAnsi="Perpetua" w:cs="Segoe UI"/>
          <w:color w:val="000000"/>
          <w:sz w:val="28"/>
          <w:szCs w:val="28"/>
        </w:rPr>
        <w:t> </w:t>
      </w:r>
    </w:p>
    <w:p w14:paraId="7923F86C" w14:textId="77777777" w:rsidR="007B4820" w:rsidRPr="007B4820" w:rsidRDefault="007B4820" w:rsidP="007B4820">
      <w:pPr>
        <w:shd w:val="clear" w:color="auto" w:fill="FFFFFF"/>
        <w:ind w:firstLine="720"/>
        <w:textAlignment w:val="baseline"/>
        <w:rPr>
          <w:rFonts w:ascii="Segoe UI" w:eastAsia="Times New Roman" w:hAnsi="Segoe UI" w:cs="Segoe UI"/>
          <w:color w:val="352712"/>
          <w:sz w:val="18"/>
          <w:szCs w:val="18"/>
        </w:rPr>
      </w:pPr>
      <w:r w:rsidRPr="007B4820">
        <w:rPr>
          <w:rFonts w:ascii="Perpetua" w:eastAsia="Times New Roman" w:hAnsi="Perpetua" w:cs="Segoe UI"/>
          <w:color w:val="000000"/>
          <w:sz w:val="28"/>
          <w:szCs w:val="28"/>
          <w:shd w:val="clear" w:color="auto" w:fill="FFFFFF"/>
        </w:rPr>
        <w:t>Just below the user setup area, is the start button and the area where you can set the length of time you want to operate.</w:t>
      </w:r>
      <w:r w:rsidRPr="007B4820">
        <w:rPr>
          <w:rFonts w:ascii="Perpetua" w:eastAsia="Times New Roman" w:hAnsi="Perpetua" w:cs="Segoe UI"/>
          <w:color w:val="000000"/>
          <w:sz w:val="28"/>
          <w:szCs w:val="28"/>
        </w:rPr>
        <w:t> </w:t>
      </w:r>
    </w:p>
    <w:p w14:paraId="73FE5153" w14:textId="77777777" w:rsidR="007B4820" w:rsidRPr="007B4820" w:rsidRDefault="007B4820" w:rsidP="007B4820">
      <w:pPr>
        <w:shd w:val="clear" w:color="auto" w:fill="FFFFFF"/>
        <w:ind w:firstLine="720"/>
        <w:textAlignment w:val="baseline"/>
        <w:rPr>
          <w:rFonts w:ascii="Segoe UI" w:eastAsia="Times New Roman" w:hAnsi="Segoe UI" w:cs="Segoe UI"/>
          <w:color w:val="352712"/>
          <w:sz w:val="18"/>
          <w:szCs w:val="18"/>
        </w:rPr>
      </w:pPr>
      <w:r w:rsidRPr="007B4820">
        <w:rPr>
          <w:rFonts w:ascii="Perpetua" w:eastAsia="Times New Roman" w:hAnsi="Perpetua" w:cs="Segoe UI"/>
          <w:color w:val="000000"/>
          <w:sz w:val="28"/>
          <w:szCs w:val="28"/>
          <w:shd w:val="clear" w:color="auto" w:fill="FFFFFF"/>
        </w:rPr>
        <w:t xml:space="preserve">The final area to review is the purple area, the Function keys. These are the keys you will use to interact with the software. Just click the “Run” button and you will hear signals from your speakers. Call CQ by pressing F1. Your CQ will be “Sent” and then the fun begins. Listen for stations calling you and enter the one that you </w:t>
      </w:r>
      <w:proofErr w:type="gramStart"/>
      <w:r w:rsidRPr="007B4820">
        <w:rPr>
          <w:rFonts w:ascii="Perpetua" w:eastAsia="Times New Roman" w:hAnsi="Perpetua" w:cs="Segoe UI"/>
          <w:color w:val="000000"/>
          <w:sz w:val="28"/>
          <w:szCs w:val="28"/>
          <w:shd w:val="clear" w:color="auto" w:fill="FFFFFF"/>
        </w:rPr>
        <w:t>copy</w:t>
      </w:r>
      <w:proofErr w:type="gramEnd"/>
      <w:r w:rsidRPr="007B4820">
        <w:rPr>
          <w:rFonts w:ascii="Perpetua" w:eastAsia="Times New Roman" w:hAnsi="Perpetua" w:cs="Segoe UI"/>
          <w:color w:val="000000"/>
          <w:sz w:val="28"/>
          <w:szCs w:val="28"/>
          <w:shd w:val="clear" w:color="auto" w:fill="FFFFFF"/>
        </w:rPr>
        <w:t xml:space="preserve"> </w:t>
      </w:r>
      <w:proofErr w:type="gramStart"/>
      <w:r w:rsidRPr="007B4820">
        <w:rPr>
          <w:rFonts w:ascii="Perpetua" w:eastAsia="Times New Roman" w:hAnsi="Perpetua" w:cs="Segoe UI"/>
          <w:color w:val="000000"/>
          <w:sz w:val="28"/>
          <w:szCs w:val="28"/>
          <w:shd w:val="clear" w:color="auto" w:fill="FFFFFF"/>
        </w:rPr>
        <w:t>in to</w:t>
      </w:r>
      <w:proofErr w:type="gramEnd"/>
      <w:r w:rsidRPr="007B4820">
        <w:rPr>
          <w:rFonts w:ascii="Perpetua" w:eastAsia="Times New Roman" w:hAnsi="Perpetua" w:cs="Segoe UI"/>
          <w:color w:val="000000"/>
          <w:sz w:val="28"/>
          <w:szCs w:val="28"/>
          <w:shd w:val="clear" w:color="auto" w:fill="FFFFFF"/>
        </w:rPr>
        <w:t xml:space="preserve"> the Call Field and press &lt;Enter&gt;. Your exchange will be sent which will include the station you copied, the signal report and your serial number, automatically updated after sending. Listen for the </w:t>
      </w:r>
      <w:proofErr w:type="gramStart"/>
      <w:r w:rsidRPr="007B4820">
        <w:rPr>
          <w:rFonts w:ascii="Perpetua" w:eastAsia="Times New Roman" w:hAnsi="Perpetua" w:cs="Segoe UI"/>
          <w:color w:val="000000"/>
          <w:sz w:val="28"/>
          <w:szCs w:val="28"/>
          <w:shd w:val="clear" w:color="auto" w:fill="FFFFFF"/>
        </w:rPr>
        <w:t>station</w:t>
      </w:r>
      <w:proofErr w:type="gramEnd"/>
      <w:r w:rsidRPr="007B4820">
        <w:rPr>
          <w:rFonts w:ascii="Perpetua" w:eastAsia="Times New Roman" w:hAnsi="Perpetua" w:cs="Segoe UI"/>
          <w:color w:val="000000"/>
          <w:sz w:val="28"/>
          <w:szCs w:val="28"/>
          <w:shd w:val="clear" w:color="auto" w:fill="FFFFFF"/>
        </w:rPr>
        <w:t xml:space="preserve"> call you back and enter the Serial Number that they send you into the Nr. Field. Hitting enter will log the QSO. If there was an error, you will see it noted in the display field. Otherwise, your score will </w:t>
      </w:r>
      <w:proofErr w:type="gramStart"/>
      <w:r w:rsidRPr="007B4820">
        <w:rPr>
          <w:rFonts w:ascii="Perpetua" w:eastAsia="Times New Roman" w:hAnsi="Perpetua" w:cs="Segoe UI"/>
          <w:color w:val="000000"/>
          <w:sz w:val="28"/>
          <w:szCs w:val="28"/>
          <w:shd w:val="clear" w:color="auto" w:fill="FFFFFF"/>
        </w:rPr>
        <w:t>increment</w:t>
      </w:r>
      <w:proofErr w:type="gramEnd"/>
      <w:r w:rsidRPr="007B4820">
        <w:rPr>
          <w:rFonts w:ascii="Perpetua" w:eastAsia="Times New Roman" w:hAnsi="Perpetua" w:cs="Segoe UI"/>
          <w:color w:val="000000"/>
          <w:sz w:val="28"/>
          <w:szCs w:val="28"/>
          <w:shd w:val="clear" w:color="auto" w:fill="FFFFFF"/>
        </w:rPr>
        <w:t>. There may be another station calling you. At that point, just repeat the above process. If no one is immediately calling you, clicking F3 will send a TU (Thank You) followed by your call. Be prepared for other stations to call!</w:t>
      </w:r>
      <w:r w:rsidRPr="007B4820">
        <w:rPr>
          <w:rFonts w:ascii="Perpetua" w:eastAsia="Times New Roman" w:hAnsi="Perpetua" w:cs="Segoe UI"/>
          <w:color w:val="000000"/>
          <w:sz w:val="28"/>
          <w:szCs w:val="28"/>
        </w:rPr>
        <w:t> </w:t>
      </w:r>
    </w:p>
    <w:p w14:paraId="7E82D45C" w14:textId="77777777" w:rsidR="007B4820" w:rsidRPr="007B4820" w:rsidRDefault="007B4820" w:rsidP="007B4820">
      <w:pPr>
        <w:shd w:val="clear" w:color="auto" w:fill="FFFFFF"/>
        <w:textAlignment w:val="baseline"/>
        <w:rPr>
          <w:rFonts w:ascii="Segoe UI" w:eastAsia="Times New Roman" w:hAnsi="Segoe UI" w:cs="Segoe UI"/>
          <w:color w:val="352712"/>
          <w:sz w:val="18"/>
          <w:szCs w:val="18"/>
        </w:rPr>
      </w:pPr>
      <w:r w:rsidRPr="007B4820">
        <w:rPr>
          <w:rFonts w:ascii="Perpetua" w:eastAsia="Times New Roman" w:hAnsi="Perpetua" w:cs="Segoe UI"/>
          <w:color w:val="000000"/>
          <w:sz w:val="28"/>
          <w:szCs w:val="28"/>
          <w:shd w:val="clear" w:color="auto" w:fill="FFFFFF"/>
        </w:rPr>
        <w:t xml:space="preserve">I have also seen instances where you </w:t>
      </w:r>
      <w:proofErr w:type="gramStart"/>
      <w:r w:rsidRPr="007B4820">
        <w:rPr>
          <w:rFonts w:ascii="Perpetua" w:eastAsia="Times New Roman" w:hAnsi="Perpetua" w:cs="Segoe UI"/>
          <w:color w:val="000000"/>
          <w:sz w:val="28"/>
          <w:szCs w:val="28"/>
          <w:shd w:val="clear" w:color="auto" w:fill="FFFFFF"/>
        </w:rPr>
        <w:t>have to</w:t>
      </w:r>
      <w:proofErr w:type="gramEnd"/>
      <w:r w:rsidRPr="007B4820">
        <w:rPr>
          <w:rFonts w:ascii="Perpetua" w:eastAsia="Times New Roman" w:hAnsi="Perpetua" w:cs="Segoe UI"/>
          <w:color w:val="000000"/>
          <w:sz w:val="28"/>
          <w:szCs w:val="28"/>
          <w:shd w:val="clear" w:color="auto" w:fill="FFFFFF"/>
        </w:rPr>
        <w:t xml:space="preserve"> call CQ several times before anyone comes back to you. (Very realistic, at least for ME!)</w:t>
      </w:r>
      <w:r w:rsidRPr="007B4820">
        <w:rPr>
          <w:rFonts w:ascii="Perpetua" w:eastAsia="Times New Roman" w:hAnsi="Perpetua" w:cs="Segoe UI"/>
          <w:color w:val="000000"/>
          <w:sz w:val="28"/>
          <w:szCs w:val="28"/>
        </w:rPr>
        <w:t> </w:t>
      </w:r>
    </w:p>
    <w:p w14:paraId="7C19CD52" w14:textId="77777777" w:rsidR="007B4820" w:rsidRPr="007B4820" w:rsidRDefault="007B4820" w:rsidP="007B4820">
      <w:pPr>
        <w:shd w:val="clear" w:color="auto" w:fill="FFFFFF"/>
        <w:textAlignment w:val="baseline"/>
        <w:rPr>
          <w:rFonts w:ascii="Segoe UI" w:eastAsia="Times New Roman" w:hAnsi="Segoe UI" w:cs="Segoe UI"/>
          <w:color w:val="352712"/>
          <w:sz w:val="18"/>
          <w:szCs w:val="18"/>
        </w:rPr>
      </w:pPr>
      <w:r w:rsidRPr="007B4820">
        <w:rPr>
          <w:rFonts w:ascii="Perpetua" w:eastAsia="Times New Roman" w:hAnsi="Perpetua" w:cs="Segoe UI"/>
          <w:color w:val="000000"/>
          <w:sz w:val="28"/>
          <w:szCs w:val="28"/>
        </w:rPr>
        <w:t> </w:t>
      </w:r>
    </w:p>
    <w:p w14:paraId="04E6C565" w14:textId="77777777" w:rsidR="007B4820" w:rsidRPr="007B4820" w:rsidRDefault="007B4820" w:rsidP="007B4820">
      <w:pPr>
        <w:shd w:val="clear" w:color="auto" w:fill="FFFFFF"/>
        <w:textAlignment w:val="baseline"/>
        <w:rPr>
          <w:rFonts w:ascii="Segoe UI" w:eastAsia="Times New Roman" w:hAnsi="Segoe UI" w:cs="Segoe UI"/>
          <w:color w:val="352712"/>
          <w:sz w:val="18"/>
          <w:szCs w:val="18"/>
        </w:rPr>
      </w:pPr>
      <w:r w:rsidRPr="007B4820">
        <w:rPr>
          <w:rFonts w:ascii="Perpetua" w:eastAsia="Times New Roman" w:hAnsi="Perpetua" w:cs="Segoe UI"/>
          <w:color w:val="000000"/>
          <w:sz w:val="28"/>
          <w:szCs w:val="28"/>
          <w:shd w:val="clear" w:color="auto" w:fill="FFFFFF"/>
        </w:rPr>
        <w:t xml:space="preserve">Beware…this becomes </w:t>
      </w:r>
      <w:proofErr w:type="gramStart"/>
      <w:r w:rsidRPr="007B4820">
        <w:rPr>
          <w:rFonts w:ascii="Perpetua" w:eastAsia="Times New Roman" w:hAnsi="Perpetua" w:cs="Segoe UI"/>
          <w:color w:val="000000"/>
          <w:sz w:val="28"/>
          <w:szCs w:val="28"/>
          <w:shd w:val="clear" w:color="auto" w:fill="FFFFFF"/>
        </w:rPr>
        <w:t>addictive</w:t>
      </w:r>
      <w:proofErr w:type="gramEnd"/>
      <w:r w:rsidRPr="007B4820">
        <w:rPr>
          <w:rFonts w:ascii="Perpetua" w:eastAsia="Times New Roman" w:hAnsi="Perpetua" w:cs="Segoe UI"/>
          <w:color w:val="000000"/>
          <w:sz w:val="28"/>
          <w:szCs w:val="28"/>
          <w:shd w:val="clear" w:color="auto" w:fill="FFFFFF"/>
        </w:rPr>
        <w:t xml:space="preserve"> and it will sharpen your skills. The software can be found at </w:t>
      </w:r>
      <w:hyperlink r:id="rId131" w:tgtFrame="_blank" w:history="1">
        <w:r w:rsidRPr="007B4820">
          <w:rPr>
            <w:rFonts w:ascii="Perpetua" w:eastAsia="Times New Roman" w:hAnsi="Perpetua" w:cs="Segoe UI"/>
            <w:sz w:val="28"/>
            <w:szCs w:val="28"/>
            <w:shd w:val="clear" w:color="auto" w:fill="FFFFFF"/>
          </w:rPr>
          <w:t>http://www.dxatlas.com/morserunner</w:t>
        </w:r>
      </w:hyperlink>
      <w:r w:rsidRPr="007B4820">
        <w:rPr>
          <w:rFonts w:ascii="Perpetua" w:eastAsia="Times New Roman" w:hAnsi="Perpetua" w:cs="Segoe UI"/>
          <w:sz w:val="28"/>
          <w:szCs w:val="28"/>
          <w:shd w:val="clear" w:color="auto" w:fill="FFFFFF"/>
        </w:rPr>
        <w:t xml:space="preserve">. There is an excellent video on using the software at </w:t>
      </w:r>
      <w:hyperlink r:id="rId132" w:tgtFrame="_blank" w:history="1">
        <w:r w:rsidRPr="007B4820">
          <w:rPr>
            <w:rFonts w:ascii="Perpetua" w:eastAsia="Times New Roman" w:hAnsi="Perpetua" w:cs="Segoe UI"/>
            <w:sz w:val="28"/>
            <w:szCs w:val="28"/>
            <w:shd w:val="clear" w:color="auto" w:fill="FFFFFF"/>
          </w:rPr>
          <w:t>https://www.youtube.com/watch?v=1tENliEvQwc</w:t>
        </w:r>
      </w:hyperlink>
      <w:r w:rsidRPr="007B4820">
        <w:rPr>
          <w:rFonts w:ascii="Perpetua" w:eastAsia="Times New Roman" w:hAnsi="Perpetua" w:cs="Segoe UI"/>
          <w:color w:val="352712"/>
          <w:sz w:val="28"/>
          <w:szCs w:val="28"/>
          <w:shd w:val="clear" w:color="auto" w:fill="FFFFFF"/>
        </w:rPr>
        <w:t> </w:t>
      </w:r>
      <w:r w:rsidRPr="007B4820">
        <w:rPr>
          <w:rFonts w:ascii="Perpetua" w:eastAsia="Times New Roman" w:hAnsi="Perpetua" w:cs="Segoe UI"/>
          <w:color w:val="352712"/>
          <w:sz w:val="28"/>
          <w:szCs w:val="28"/>
        </w:rPr>
        <w:t> </w:t>
      </w:r>
    </w:p>
    <w:p w14:paraId="242F57E2" w14:textId="77777777" w:rsidR="007B4820" w:rsidRPr="007B4820" w:rsidRDefault="007B4820" w:rsidP="007B4820">
      <w:pPr>
        <w:shd w:val="clear" w:color="auto" w:fill="FFFFFF"/>
        <w:textAlignment w:val="baseline"/>
        <w:rPr>
          <w:rFonts w:ascii="Segoe UI" w:eastAsia="Times New Roman" w:hAnsi="Segoe UI" w:cs="Segoe UI"/>
          <w:color w:val="352712"/>
          <w:sz w:val="18"/>
          <w:szCs w:val="18"/>
        </w:rPr>
      </w:pPr>
      <w:r w:rsidRPr="007B4820">
        <w:rPr>
          <w:rFonts w:ascii="Perpetua" w:eastAsia="Times New Roman" w:hAnsi="Perpetua" w:cs="Segoe UI"/>
          <w:color w:val="352712"/>
          <w:sz w:val="28"/>
          <w:szCs w:val="28"/>
        </w:rPr>
        <w:t> </w:t>
      </w:r>
    </w:p>
    <w:p w14:paraId="474B48AD" w14:textId="77777777" w:rsidR="007B4820" w:rsidRPr="007B4820" w:rsidRDefault="007B4820" w:rsidP="007B4820">
      <w:pPr>
        <w:shd w:val="clear" w:color="auto" w:fill="FFFFFF"/>
        <w:ind w:firstLine="720"/>
        <w:textAlignment w:val="baseline"/>
        <w:rPr>
          <w:rFonts w:ascii="Segoe UI" w:eastAsia="Times New Roman" w:hAnsi="Segoe UI" w:cs="Segoe UI"/>
          <w:color w:val="352712"/>
          <w:sz w:val="18"/>
          <w:szCs w:val="18"/>
        </w:rPr>
      </w:pPr>
      <w:r w:rsidRPr="007B4820">
        <w:rPr>
          <w:rFonts w:eastAsia="Times New Roman"/>
        </w:rPr>
        <w:t>Morse Runner is now integrated into the N1MM+ logging program to allow you to practice your CW and N1MM logging skills.</w:t>
      </w:r>
    </w:p>
    <w:p w14:paraId="2E2FEAF1" w14:textId="77777777" w:rsidR="007B4820" w:rsidRPr="007B4820" w:rsidRDefault="007B4820" w:rsidP="007B4820">
      <w:pPr>
        <w:shd w:val="clear" w:color="auto" w:fill="FFFFFF"/>
        <w:ind w:firstLine="720"/>
        <w:rPr>
          <w:rFonts w:eastAsia="Times New Roman"/>
          <w:color w:val="000000"/>
        </w:rPr>
      </w:pPr>
    </w:p>
    <w:p w14:paraId="7F54EE12" w14:textId="77777777" w:rsidR="007B4820" w:rsidRPr="007B4820" w:rsidRDefault="007B4820" w:rsidP="007B4820">
      <w:pPr>
        <w:shd w:val="clear" w:color="auto" w:fill="FFFFFF"/>
        <w:textAlignment w:val="baseline"/>
        <w:rPr>
          <w:rFonts w:ascii="Segoe UI" w:eastAsia="Times New Roman" w:hAnsi="Segoe UI" w:cs="Segoe UI"/>
          <w:color w:val="352712"/>
          <w:sz w:val="18"/>
          <w:szCs w:val="18"/>
        </w:rPr>
      </w:pPr>
      <w:r w:rsidRPr="007B4820">
        <w:rPr>
          <w:rFonts w:ascii="Perpetua" w:eastAsia="Times New Roman" w:hAnsi="Perpetua" w:cs="Segoe UI"/>
          <w:color w:val="352712"/>
          <w:sz w:val="28"/>
          <w:szCs w:val="28"/>
          <w:shd w:val="clear" w:color="auto" w:fill="FFFFFF"/>
        </w:rPr>
        <w:t>Give this a try and let me know how you do!</w:t>
      </w:r>
      <w:r w:rsidRPr="007B4820">
        <w:rPr>
          <w:rFonts w:ascii="Perpetua" w:eastAsia="Times New Roman" w:hAnsi="Perpetua" w:cs="Segoe UI"/>
          <w:color w:val="352712"/>
          <w:sz w:val="28"/>
          <w:szCs w:val="28"/>
        </w:rPr>
        <w:t> </w:t>
      </w:r>
    </w:p>
    <w:p w14:paraId="783E3686" w14:textId="77777777" w:rsidR="007B4820" w:rsidRPr="007B4820" w:rsidRDefault="007B4820" w:rsidP="007B4820">
      <w:pPr>
        <w:shd w:val="clear" w:color="auto" w:fill="FFFFFF"/>
        <w:rPr>
          <w:rFonts w:eastAsia="Times New Roman"/>
          <w:color w:val="000000"/>
        </w:rPr>
      </w:pPr>
    </w:p>
    <w:p w14:paraId="05BEBAFA" w14:textId="77777777" w:rsidR="007B4820" w:rsidRPr="007B4820" w:rsidRDefault="007B4820" w:rsidP="007B4820">
      <w:pPr>
        <w:shd w:val="clear" w:color="auto" w:fill="FFFFFF"/>
        <w:rPr>
          <w:rFonts w:eastAsia="Times New Roman"/>
          <w:color w:val="000000"/>
        </w:rPr>
      </w:pPr>
      <w:r w:rsidRPr="007B4820">
        <w:rPr>
          <w:rFonts w:eastAsia="Times New Roman"/>
          <w:color w:val="000000"/>
        </w:rPr>
        <w:t>Great Question Jerry.</w:t>
      </w:r>
    </w:p>
    <w:p w14:paraId="0117CBE3" w14:textId="77777777" w:rsidR="007B4820" w:rsidRPr="007B4820" w:rsidRDefault="007B4820" w:rsidP="007B4820">
      <w:pPr>
        <w:shd w:val="clear" w:color="auto" w:fill="FFFFFF"/>
        <w:ind w:firstLine="720"/>
        <w:rPr>
          <w:rFonts w:eastAsia="Times New Roman"/>
          <w:color w:val="000000"/>
        </w:rPr>
      </w:pPr>
    </w:p>
    <w:p w14:paraId="08F56663" w14:textId="77777777" w:rsidR="007B4820" w:rsidRPr="007B4820" w:rsidRDefault="007B4820" w:rsidP="007B4820">
      <w:pPr>
        <w:shd w:val="clear" w:color="auto" w:fill="FFFFFF"/>
        <w:ind w:firstLine="720"/>
        <w:rPr>
          <w:rFonts w:eastAsiaTheme="majorEastAsia"/>
          <w:color w:val="0000FF"/>
          <w:u w:val="single"/>
        </w:rPr>
      </w:pPr>
      <w:r w:rsidRPr="007B4820">
        <w:rPr>
          <w:rFonts w:eastAsia="Times New Roman"/>
          <w:color w:val="000000"/>
        </w:rPr>
        <w:t xml:space="preserve">If you have a question that you would like to have answered, just send me an email at </w:t>
      </w:r>
      <w:hyperlink r:id="rId133" w:history="1">
        <w:r w:rsidRPr="007B4820">
          <w:rPr>
            <w:rFonts w:eastAsiaTheme="majorEastAsia"/>
            <w:color w:val="0000FF"/>
            <w:u w:val="single"/>
          </w:rPr>
          <w:t>thedxmentor@gmail.com</w:t>
        </w:r>
      </w:hyperlink>
    </w:p>
    <w:p w14:paraId="496589CE" w14:textId="77777777" w:rsidR="007B4820" w:rsidRPr="007B4820" w:rsidRDefault="007B4820" w:rsidP="007B4820">
      <w:pPr>
        <w:shd w:val="clear" w:color="auto" w:fill="FFFFFF"/>
        <w:ind w:firstLine="720"/>
        <w:rPr>
          <w:rFonts w:eastAsiaTheme="majorEastAsia"/>
          <w:color w:val="0000FF"/>
          <w:u w:val="single"/>
        </w:rPr>
      </w:pPr>
    </w:p>
    <w:p w14:paraId="57647EC3" w14:textId="77777777" w:rsidR="007B4820" w:rsidRPr="007B4820" w:rsidRDefault="007B4820" w:rsidP="007B4820">
      <w:pPr>
        <w:shd w:val="clear" w:color="auto" w:fill="FFFFFF"/>
        <w:ind w:firstLine="720"/>
        <w:rPr>
          <w:rFonts w:eastAsia="Times New Roman"/>
          <w:color w:val="000000"/>
        </w:rPr>
      </w:pPr>
    </w:p>
    <w:p w14:paraId="455FD59B" w14:textId="77777777" w:rsidR="007B4820" w:rsidRPr="007B4820" w:rsidRDefault="007B4820" w:rsidP="007B4820">
      <w:pPr>
        <w:shd w:val="clear" w:color="auto" w:fill="FFFFFF"/>
        <w:ind w:right="604" w:hanging="10"/>
        <w:rPr>
          <w:rFonts w:eastAsia="Times New Roman"/>
          <w:color w:val="000000"/>
        </w:rPr>
      </w:pPr>
    </w:p>
    <w:p w14:paraId="08928230" w14:textId="77777777" w:rsidR="007B4820" w:rsidRPr="007B4820" w:rsidRDefault="007B4820" w:rsidP="007B4820">
      <w:pPr>
        <w:shd w:val="clear" w:color="auto" w:fill="FFFFFF"/>
        <w:ind w:left="100" w:right="604" w:hanging="10"/>
        <w:rPr>
          <w:rFonts w:eastAsia="Times New Roman"/>
          <w:color w:val="000000"/>
        </w:rPr>
      </w:pPr>
      <w:r w:rsidRPr="007B4820">
        <w:rPr>
          <w:rFonts w:eastAsia="Times New Roman"/>
          <w:noProof/>
          <w:color w:val="000000"/>
        </w:rPr>
        <w:lastRenderedPageBreak/>
        <w:drawing>
          <wp:anchor distT="0" distB="0" distL="114300" distR="114300" simplePos="0" relativeHeight="253382656" behindDoc="0" locked="0" layoutInCell="1" allowOverlap="1" wp14:anchorId="198149A9" wp14:editId="0FF390AB">
            <wp:simplePos x="0" y="0"/>
            <wp:positionH relativeFrom="column">
              <wp:posOffset>1781175</wp:posOffset>
            </wp:positionH>
            <wp:positionV relativeFrom="paragraph">
              <wp:posOffset>0</wp:posOffset>
            </wp:positionV>
            <wp:extent cx="4187825" cy="2743200"/>
            <wp:effectExtent l="0" t="0" r="3175" b="0"/>
            <wp:wrapSquare wrapText="bothSides"/>
            <wp:docPr id="124181851" name="Picture 1" descr="A group of childr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81851" name="Picture 1" descr="A group of children posing for a photo&#10;&#10;Description automatically generat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187825" cy="2743200"/>
                    </a:xfrm>
                    <a:prstGeom prst="rect">
                      <a:avLst/>
                    </a:prstGeom>
                    <a:noFill/>
                    <a:ln>
                      <a:noFill/>
                    </a:ln>
                  </pic:spPr>
                </pic:pic>
              </a:graphicData>
            </a:graphic>
          </wp:anchor>
        </w:drawing>
      </w:r>
      <w:r w:rsidRPr="007B4820">
        <w:rPr>
          <w:rFonts w:eastAsia="Times New Roman"/>
          <w:color w:val="000000"/>
        </w:rPr>
        <w:t>Joe, W8GEX, sent along a pic of his most recent QSL card. Have you received any cards lately?</w:t>
      </w:r>
    </w:p>
    <w:p w14:paraId="77992DF9" w14:textId="77777777" w:rsidR="007B4820" w:rsidRPr="007B4820" w:rsidRDefault="007B4820" w:rsidP="007B4820">
      <w:pPr>
        <w:shd w:val="clear" w:color="auto" w:fill="FFFFFF"/>
        <w:ind w:left="100" w:right="604" w:hanging="10"/>
        <w:rPr>
          <w:rFonts w:eastAsia="Times New Roman"/>
          <w:color w:val="000000"/>
        </w:rPr>
      </w:pPr>
    </w:p>
    <w:p w14:paraId="4A858EAF" w14:textId="77777777" w:rsidR="007B4820" w:rsidRPr="007B4820" w:rsidRDefault="007B4820" w:rsidP="007B4820">
      <w:pPr>
        <w:shd w:val="clear" w:color="auto" w:fill="FFFFFF"/>
        <w:ind w:left="100" w:right="604" w:hanging="10"/>
        <w:rPr>
          <w:rFonts w:eastAsia="Times New Roman"/>
          <w:color w:val="000000"/>
        </w:rPr>
      </w:pPr>
      <w:r w:rsidRPr="007B4820">
        <w:rPr>
          <w:rFonts w:eastAsia="Times New Roman"/>
          <w:color w:val="000000"/>
        </w:rPr>
        <w:tab/>
        <w:t xml:space="preserve">The cards I received this week included VK2AAH </w:t>
      </w:r>
      <w:proofErr w:type="gramStart"/>
      <w:r w:rsidRPr="007B4820">
        <w:rPr>
          <w:rFonts w:eastAsia="Times New Roman"/>
          <w:color w:val="000000"/>
        </w:rPr>
        <w:t>-  Richard</w:t>
      </w:r>
      <w:proofErr w:type="gramEnd"/>
      <w:r w:rsidRPr="007B4820">
        <w:rPr>
          <w:rFonts w:eastAsia="Times New Roman"/>
          <w:color w:val="000000"/>
        </w:rPr>
        <w:t xml:space="preserve"> in Australia, 4Z4AK – Alexander in Israel, 4Z5MU – Slava in Israel, E51WEG – Janus in the South Cook Islands, and A71UN – Ibrahim in Qatar. </w:t>
      </w:r>
    </w:p>
    <w:p w14:paraId="00BFB8B4" w14:textId="77777777" w:rsidR="007B4820" w:rsidRPr="007B4820" w:rsidRDefault="007B4820" w:rsidP="007B4820">
      <w:pPr>
        <w:shd w:val="clear" w:color="auto" w:fill="FFFFFF"/>
        <w:ind w:left="100" w:right="604" w:hanging="10"/>
        <w:rPr>
          <w:rFonts w:eastAsia="Times New Roman"/>
          <w:color w:val="000000"/>
        </w:rPr>
      </w:pPr>
    </w:p>
    <w:p w14:paraId="561D7ECC" w14:textId="77777777" w:rsidR="007B4820" w:rsidRPr="007B4820" w:rsidRDefault="007B4820" w:rsidP="007B4820">
      <w:pPr>
        <w:shd w:val="clear" w:color="auto" w:fill="FFFFFF"/>
        <w:ind w:left="100" w:right="604" w:hanging="10"/>
        <w:rPr>
          <w:rFonts w:eastAsia="Times New Roman"/>
          <w:color w:val="000000"/>
        </w:rPr>
      </w:pPr>
    </w:p>
    <w:p w14:paraId="449634CC" w14:textId="77777777" w:rsidR="007B4820" w:rsidRPr="007B4820" w:rsidRDefault="007B4820" w:rsidP="007B4820">
      <w:pPr>
        <w:shd w:val="clear" w:color="auto" w:fill="FFFFFF"/>
        <w:ind w:left="100" w:right="604" w:hanging="10"/>
        <w:rPr>
          <w:rFonts w:eastAsia="Times New Roman"/>
          <w:color w:val="000000"/>
        </w:rPr>
      </w:pPr>
    </w:p>
    <w:p w14:paraId="51744F80" w14:textId="77777777" w:rsidR="007B4820" w:rsidRPr="007B4820" w:rsidRDefault="007B4820" w:rsidP="007B4820">
      <w:pPr>
        <w:shd w:val="clear" w:color="auto" w:fill="FFFFFF"/>
        <w:ind w:left="100" w:right="604" w:hanging="10"/>
        <w:rPr>
          <w:rFonts w:eastAsia="Times New Roman"/>
          <w:color w:val="000000"/>
        </w:rPr>
      </w:pPr>
    </w:p>
    <w:p w14:paraId="761AAFB9" w14:textId="77777777" w:rsidR="007B4820" w:rsidRPr="007B4820" w:rsidRDefault="007B4820" w:rsidP="007B4820">
      <w:pPr>
        <w:shd w:val="clear" w:color="auto" w:fill="FFFFFF"/>
        <w:ind w:left="100" w:right="604" w:hanging="10"/>
        <w:rPr>
          <w:rFonts w:eastAsia="Times New Roman"/>
          <w:color w:val="000000"/>
        </w:rPr>
      </w:pPr>
    </w:p>
    <w:p w14:paraId="78D43E52" w14:textId="77777777" w:rsidR="007B4820" w:rsidRPr="007B4820" w:rsidRDefault="007B4820" w:rsidP="007B4820">
      <w:pPr>
        <w:shd w:val="clear" w:color="auto" w:fill="FFFFFF"/>
        <w:ind w:left="100" w:right="604" w:hanging="10"/>
        <w:rPr>
          <w:rFonts w:eastAsia="Times New Roman"/>
          <w:color w:val="000000"/>
        </w:rPr>
      </w:pPr>
    </w:p>
    <w:p w14:paraId="0167C235" w14:textId="77777777" w:rsidR="007B4820" w:rsidRPr="007B4820" w:rsidRDefault="007B4820" w:rsidP="007B4820">
      <w:pPr>
        <w:shd w:val="clear" w:color="auto" w:fill="FFFFFF"/>
        <w:ind w:left="100" w:right="604" w:hanging="10"/>
        <w:rPr>
          <w:rFonts w:eastAsia="Times New Roman"/>
          <w:color w:val="000000"/>
        </w:rPr>
      </w:pPr>
    </w:p>
    <w:p w14:paraId="04922CD2" w14:textId="77777777" w:rsidR="007B4820" w:rsidRPr="007B4820" w:rsidRDefault="007B4820" w:rsidP="007B4820">
      <w:pPr>
        <w:shd w:val="clear" w:color="auto" w:fill="FFFFFF"/>
        <w:ind w:left="100" w:right="604" w:hanging="10"/>
        <w:rPr>
          <w:rFonts w:eastAsia="Times New Roman"/>
          <w:color w:val="000000"/>
        </w:rPr>
      </w:pPr>
    </w:p>
    <w:p w14:paraId="76CE254A" w14:textId="77777777" w:rsidR="007B4820" w:rsidRPr="007B4820" w:rsidRDefault="007B4820" w:rsidP="007B4820">
      <w:pPr>
        <w:shd w:val="clear" w:color="auto" w:fill="FFFFFF"/>
        <w:ind w:left="100" w:right="604" w:hanging="10"/>
        <w:rPr>
          <w:rFonts w:eastAsia="Times New Roman"/>
          <w:color w:val="000000"/>
        </w:rPr>
      </w:pPr>
    </w:p>
    <w:p w14:paraId="5D798BA3" w14:textId="77777777" w:rsidR="007B4820" w:rsidRPr="007B4820" w:rsidRDefault="007B4820" w:rsidP="007B4820">
      <w:pPr>
        <w:shd w:val="clear" w:color="auto" w:fill="FFFFFF"/>
        <w:ind w:left="100" w:right="604" w:hanging="10"/>
        <w:rPr>
          <w:rFonts w:eastAsia="Times New Roman"/>
          <w:color w:val="000000"/>
        </w:rPr>
      </w:pPr>
    </w:p>
    <w:p w14:paraId="1AEEE1A1" w14:textId="77777777" w:rsidR="007B4820" w:rsidRPr="007B4820" w:rsidRDefault="007B4820" w:rsidP="007B4820">
      <w:pPr>
        <w:shd w:val="clear" w:color="auto" w:fill="FFFFFF"/>
        <w:ind w:left="100" w:right="604" w:hanging="10"/>
        <w:rPr>
          <w:rFonts w:eastAsia="Times New Roman"/>
          <w:color w:val="000000"/>
        </w:rPr>
      </w:pPr>
    </w:p>
    <w:p w14:paraId="5952A92A" w14:textId="77777777" w:rsidR="007B4820" w:rsidRPr="007B4820" w:rsidRDefault="007B4820" w:rsidP="007B4820">
      <w:pPr>
        <w:shd w:val="clear" w:color="auto" w:fill="FFFFFF"/>
        <w:ind w:left="100" w:right="604" w:hanging="10"/>
        <w:rPr>
          <w:rFonts w:eastAsia="Times New Roman"/>
          <w:color w:val="000000"/>
        </w:rPr>
      </w:pPr>
    </w:p>
    <w:p w14:paraId="53309BA1" w14:textId="77777777" w:rsidR="007B4820" w:rsidRPr="007B4820" w:rsidRDefault="007B4820" w:rsidP="007B4820">
      <w:pPr>
        <w:shd w:val="clear" w:color="auto" w:fill="FFFFFF"/>
        <w:ind w:right="604"/>
        <w:rPr>
          <w:rFonts w:eastAsia="Times New Roman"/>
          <w:color w:val="000000"/>
        </w:rPr>
      </w:pPr>
    </w:p>
    <w:tbl>
      <w:tblPr>
        <w:tblStyle w:val="TableGrid15"/>
        <w:tblW w:w="0" w:type="auto"/>
        <w:tblInd w:w="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604"/>
      </w:tblGrid>
      <w:tr w:rsidR="007B4820" w:rsidRPr="007B4820" w14:paraId="645FC589" w14:textId="77777777" w:rsidTr="00620538">
        <w:trPr>
          <w:trHeight w:val="2978"/>
        </w:trPr>
        <w:tc>
          <w:tcPr>
            <w:tcW w:w="4565" w:type="dxa"/>
            <w:vAlign w:val="center"/>
          </w:tcPr>
          <w:p w14:paraId="0ACF547F" w14:textId="77777777" w:rsidR="007B4820" w:rsidRPr="007B4820" w:rsidRDefault="007B4820" w:rsidP="007B4820">
            <w:pPr>
              <w:ind w:right="604"/>
              <w:rPr>
                <w:rFonts w:eastAsia="Times New Roman"/>
                <w:color w:val="000000"/>
              </w:rPr>
            </w:pPr>
            <w:r w:rsidRPr="007B4820">
              <w:rPr>
                <w:rFonts w:eastAsia="Times New Roman"/>
                <w:noProof/>
                <w:color w:val="000000"/>
              </w:rPr>
              <w:drawing>
                <wp:inline distT="0" distB="0" distL="0" distR="0" wp14:anchorId="0E01B369" wp14:editId="2864F964">
                  <wp:extent cx="2788920" cy="1828800"/>
                  <wp:effectExtent l="0" t="0" r="0" b="0"/>
                  <wp:docPr id="1707127680" name="Picture 2" descr="A cityscape with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27680" name="Picture 2" descr="A cityscape with a body of water&#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88920" cy="1828800"/>
                          </a:xfrm>
                          <a:prstGeom prst="rect">
                            <a:avLst/>
                          </a:prstGeom>
                          <a:noFill/>
                          <a:ln>
                            <a:noFill/>
                          </a:ln>
                        </pic:spPr>
                      </pic:pic>
                    </a:graphicData>
                  </a:graphic>
                </wp:inline>
              </w:drawing>
            </w:r>
          </w:p>
        </w:tc>
        <w:tc>
          <w:tcPr>
            <w:tcW w:w="4685" w:type="dxa"/>
            <w:vAlign w:val="center"/>
          </w:tcPr>
          <w:p w14:paraId="4EE939EB" w14:textId="77777777" w:rsidR="007B4820" w:rsidRPr="007B4820" w:rsidRDefault="007B4820" w:rsidP="007B4820">
            <w:pPr>
              <w:ind w:right="604"/>
              <w:rPr>
                <w:rFonts w:eastAsia="Times New Roman"/>
                <w:color w:val="000000"/>
              </w:rPr>
            </w:pPr>
            <w:r w:rsidRPr="007B4820">
              <w:rPr>
                <w:rFonts w:eastAsia="Times New Roman"/>
                <w:noProof/>
                <w:color w:val="000000"/>
              </w:rPr>
              <w:drawing>
                <wp:inline distT="0" distB="0" distL="0" distR="0" wp14:anchorId="7B163BEE" wp14:editId="6DA9DBDF">
                  <wp:extent cx="2871216" cy="1828800"/>
                  <wp:effectExtent l="0" t="0" r="5715" b="0"/>
                  <wp:docPr id="744757850" name="Picture 3" descr="A close-u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57850" name="Picture 3" descr="A close-up of a mountain&#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71216" cy="1828800"/>
                          </a:xfrm>
                          <a:prstGeom prst="rect">
                            <a:avLst/>
                          </a:prstGeom>
                          <a:noFill/>
                          <a:ln>
                            <a:noFill/>
                          </a:ln>
                        </pic:spPr>
                      </pic:pic>
                    </a:graphicData>
                  </a:graphic>
                </wp:inline>
              </w:drawing>
            </w:r>
          </w:p>
        </w:tc>
      </w:tr>
      <w:tr w:rsidR="007B4820" w:rsidRPr="007B4820" w14:paraId="515D4876" w14:textId="77777777" w:rsidTr="00620538">
        <w:tc>
          <w:tcPr>
            <w:tcW w:w="4565" w:type="dxa"/>
            <w:vAlign w:val="center"/>
          </w:tcPr>
          <w:p w14:paraId="4929F874" w14:textId="77777777" w:rsidR="007B4820" w:rsidRPr="007B4820" w:rsidRDefault="007B4820" w:rsidP="007B4820">
            <w:pPr>
              <w:ind w:right="604"/>
              <w:rPr>
                <w:rFonts w:eastAsia="Times New Roman"/>
                <w:color w:val="000000"/>
              </w:rPr>
            </w:pPr>
            <w:r w:rsidRPr="007B4820">
              <w:rPr>
                <w:rFonts w:eastAsia="Times New Roman"/>
                <w:noProof/>
                <w:color w:val="000000"/>
              </w:rPr>
              <w:lastRenderedPageBreak/>
              <w:drawing>
                <wp:inline distT="0" distB="0" distL="0" distR="0" wp14:anchorId="46AEF08A" wp14:editId="45FBF319">
                  <wp:extent cx="2788920" cy="1828474"/>
                  <wp:effectExtent l="0" t="0" r="0" b="635"/>
                  <wp:docPr id="132526807" name="Picture 5" descr="A person standing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6807" name="Picture 5" descr="A person standing on a beach&#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93660" cy="1831582"/>
                          </a:xfrm>
                          <a:prstGeom prst="rect">
                            <a:avLst/>
                          </a:prstGeom>
                          <a:noFill/>
                          <a:ln>
                            <a:noFill/>
                          </a:ln>
                        </pic:spPr>
                      </pic:pic>
                    </a:graphicData>
                  </a:graphic>
                </wp:inline>
              </w:drawing>
            </w:r>
          </w:p>
          <w:p w14:paraId="6A2D5241" w14:textId="77777777" w:rsidR="007B4820" w:rsidRPr="007B4820" w:rsidRDefault="007B4820" w:rsidP="007B4820">
            <w:pPr>
              <w:ind w:right="604"/>
              <w:rPr>
                <w:rFonts w:eastAsia="Times New Roman"/>
                <w:color w:val="000000"/>
              </w:rPr>
            </w:pPr>
          </w:p>
        </w:tc>
        <w:tc>
          <w:tcPr>
            <w:tcW w:w="4685" w:type="dxa"/>
            <w:vMerge w:val="restart"/>
            <w:vAlign w:val="center"/>
          </w:tcPr>
          <w:p w14:paraId="67B978D4" w14:textId="77777777" w:rsidR="007B4820" w:rsidRPr="007B4820" w:rsidRDefault="007B4820" w:rsidP="007B4820">
            <w:pPr>
              <w:ind w:right="604"/>
              <w:jc w:val="center"/>
              <w:rPr>
                <w:rFonts w:eastAsia="Times New Roman"/>
                <w:color w:val="000000"/>
              </w:rPr>
            </w:pPr>
            <w:r w:rsidRPr="007B4820">
              <w:rPr>
                <w:rFonts w:eastAsia="Times New Roman"/>
                <w:noProof/>
                <w:color w:val="000000"/>
              </w:rPr>
              <w:drawing>
                <wp:inline distT="0" distB="0" distL="0" distR="0" wp14:anchorId="29C61CAB" wp14:editId="3046A6EF">
                  <wp:extent cx="2457450" cy="3809998"/>
                  <wp:effectExtent l="0" t="0" r="0" b="635"/>
                  <wp:docPr id="1540705819" name="Picture 4" descr="A religious building in the mountai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05819" name="Picture 4" descr="A religious building in the mountains&#10;&#10;Description automatically generated with medium confidenc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76364" cy="3839322"/>
                          </a:xfrm>
                          <a:prstGeom prst="rect">
                            <a:avLst/>
                          </a:prstGeom>
                          <a:noFill/>
                          <a:ln>
                            <a:noFill/>
                          </a:ln>
                        </pic:spPr>
                      </pic:pic>
                    </a:graphicData>
                  </a:graphic>
                </wp:inline>
              </w:drawing>
            </w:r>
          </w:p>
        </w:tc>
      </w:tr>
      <w:tr w:rsidR="007B4820" w:rsidRPr="007B4820" w14:paraId="41690588" w14:textId="77777777" w:rsidTr="00620538">
        <w:tc>
          <w:tcPr>
            <w:tcW w:w="4565" w:type="dxa"/>
            <w:vAlign w:val="center"/>
          </w:tcPr>
          <w:p w14:paraId="02B1C2D8" w14:textId="77777777" w:rsidR="007B4820" w:rsidRPr="007B4820" w:rsidRDefault="007B4820" w:rsidP="007B4820">
            <w:pPr>
              <w:ind w:right="604"/>
              <w:rPr>
                <w:rFonts w:eastAsia="Times New Roman"/>
                <w:color w:val="000000"/>
              </w:rPr>
            </w:pPr>
            <w:r w:rsidRPr="007B4820">
              <w:rPr>
                <w:rFonts w:eastAsia="Times New Roman"/>
                <w:noProof/>
                <w:color w:val="000000"/>
              </w:rPr>
              <w:drawing>
                <wp:inline distT="0" distB="0" distL="0" distR="0" wp14:anchorId="217EFE5C" wp14:editId="26A5E982">
                  <wp:extent cx="2907792" cy="1828800"/>
                  <wp:effectExtent l="0" t="0" r="6985" b="0"/>
                  <wp:docPr id="332627607" name="Picture 6" descr="A close-up of a post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27607" name="Picture 6" descr="A close-up of a postcard&#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907792" cy="1828800"/>
                          </a:xfrm>
                          <a:prstGeom prst="rect">
                            <a:avLst/>
                          </a:prstGeom>
                          <a:noFill/>
                          <a:ln>
                            <a:noFill/>
                          </a:ln>
                        </pic:spPr>
                      </pic:pic>
                    </a:graphicData>
                  </a:graphic>
                </wp:inline>
              </w:drawing>
            </w:r>
          </w:p>
        </w:tc>
        <w:tc>
          <w:tcPr>
            <w:tcW w:w="4685" w:type="dxa"/>
            <w:vMerge/>
            <w:vAlign w:val="center"/>
          </w:tcPr>
          <w:p w14:paraId="788C8220" w14:textId="77777777" w:rsidR="007B4820" w:rsidRPr="007B4820" w:rsidRDefault="007B4820" w:rsidP="007B4820">
            <w:pPr>
              <w:ind w:right="604"/>
              <w:rPr>
                <w:rFonts w:eastAsia="Times New Roman"/>
                <w:noProof/>
                <w:color w:val="000000"/>
              </w:rPr>
            </w:pPr>
          </w:p>
        </w:tc>
      </w:tr>
    </w:tbl>
    <w:p w14:paraId="7505FF34" w14:textId="77777777" w:rsidR="007B4820" w:rsidRPr="007B4820" w:rsidRDefault="007B4820" w:rsidP="007B4820">
      <w:pPr>
        <w:shd w:val="clear" w:color="auto" w:fill="FFFFFF"/>
        <w:ind w:left="100" w:right="604" w:hanging="10"/>
        <w:rPr>
          <w:rFonts w:eastAsia="Times New Roman"/>
          <w:color w:val="000000"/>
        </w:rPr>
      </w:pPr>
    </w:p>
    <w:p w14:paraId="021C7511" w14:textId="77777777" w:rsidR="007B4820" w:rsidRPr="007B4820" w:rsidRDefault="007B4820" w:rsidP="007B4820">
      <w:pPr>
        <w:ind w:firstLine="720"/>
        <w:textAlignment w:val="baseline"/>
        <w:rPr>
          <w:rFonts w:eastAsia="Times New Roman"/>
        </w:rPr>
      </w:pPr>
      <w:r w:rsidRPr="007B4820">
        <w:rPr>
          <w:rFonts w:eastAsia="Times New Roman"/>
        </w:rPr>
        <w:t>. </w:t>
      </w:r>
    </w:p>
    <w:p w14:paraId="18C3B45E" w14:textId="77777777" w:rsidR="007B4820" w:rsidRPr="007B4820" w:rsidRDefault="007B4820" w:rsidP="007B4820">
      <w:pPr>
        <w:ind w:firstLine="720"/>
        <w:textAlignment w:val="baseline"/>
        <w:rPr>
          <w:rFonts w:eastAsia="Times New Roman"/>
        </w:rPr>
      </w:pPr>
    </w:p>
    <w:p w14:paraId="26EB2D8E" w14:textId="77777777" w:rsidR="007B4820" w:rsidRPr="007B4820" w:rsidRDefault="007B4820" w:rsidP="007B4820">
      <w:pPr>
        <w:keepNext/>
        <w:keepLines/>
        <w:shd w:val="clear" w:color="auto" w:fill="FFFFFF"/>
        <w:spacing w:before="240" w:line="259" w:lineRule="auto"/>
        <w:jc w:val="center"/>
        <w:outlineLvl w:val="0"/>
        <w:rPr>
          <w:rFonts w:asciiTheme="majorHAnsi" w:eastAsiaTheme="majorEastAsia" w:hAnsiTheme="majorHAnsi" w:cstheme="majorBidi"/>
          <w:color w:val="2F5496" w:themeColor="accent1" w:themeShade="BF"/>
          <w:sz w:val="32"/>
          <w:szCs w:val="32"/>
        </w:rPr>
      </w:pPr>
      <w:r w:rsidRPr="007B4820">
        <w:rPr>
          <w:rFonts w:asciiTheme="majorHAnsi" w:eastAsiaTheme="majorEastAsia" w:hAnsiTheme="majorHAnsi" w:cstheme="majorBidi"/>
          <w:color w:val="2F5496" w:themeColor="accent1" w:themeShade="BF"/>
          <w:sz w:val="32"/>
          <w:szCs w:val="32"/>
        </w:rPr>
        <w:t xml:space="preserve">DAH DIT </w:t>
      </w:r>
      <w:proofErr w:type="spellStart"/>
      <w:r w:rsidRPr="007B4820">
        <w:rPr>
          <w:rFonts w:asciiTheme="majorHAnsi" w:eastAsiaTheme="majorEastAsia" w:hAnsiTheme="majorHAnsi" w:cstheme="majorBidi"/>
          <w:color w:val="2F5496" w:themeColor="accent1" w:themeShade="BF"/>
          <w:sz w:val="32"/>
          <w:szCs w:val="32"/>
        </w:rPr>
        <w:t>DIT</w:t>
      </w:r>
      <w:proofErr w:type="spellEnd"/>
      <w:r w:rsidRPr="007B4820">
        <w:rPr>
          <w:rFonts w:asciiTheme="majorHAnsi" w:eastAsiaTheme="majorEastAsia" w:hAnsiTheme="majorHAnsi" w:cstheme="majorBidi"/>
          <w:color w:val="2F5496" w:themeColor="accent1" w:themeShade="BF"/>
          <w:sz w:val="32"/>
          <w:szCs w:val="32"/>
        </w:rPr>
        <w:t xml:space="preserve"> </w:t>
      </w:r>
      <w:proofErr w:type="spellStart"/>
      <w:r w:rsidRPr="007B4820">
        <w:rPr>
          <w:rFonts w:asciiTheme="majorHAnsi" w:eastAsiaTheme="majorEastAsia" w:hAnsiTheme="majorHAnsi" w:cstheme="majorBidi"/>
          <w:color w:val="2F5496" w:themeColor="accent1" w:themeShade="BF"/>
          <w:sz w:val="32"/>
          <w:szCs w:val="32"/>
        </w:rPr>
        <w:t>DIT</w:t>
      </w:r>
      <w:proofErr w:type="spellEnd"/>
      <w:r w:rsidRPr="007B4820">
        <w:rPr>
          <w:rFonts w:asciiTheme="majorHAnsi" w:eastAsiaTheme="majorEastAsia" w:hAnsiTheme="majorHAnsi" w:cstheme="majorBidi"/>
          <w:color w:val="2F5496" w:themeColor="accent1" w:themeShade="BF"/>
          <w:sz w:val="32"/>
          <w:szCs w:val="32"/>
        </w:rPr>
        <w:t xml:space="preserve"> </w:t>
      </w:r>
      <w:proofErr w:type="gramStart"/>
      <w:r w:rsidRPr="007B4820">
        <w:rPr>
          <w:rFonts w:asciiTheme="majorHAnsi" w:eastAsiaTheme="majorEastAsia" w:hAnsiTheme="majorHAnsi" w:cstheme="majorBidi"/>
          <w:color w:val="2F5496" w:themeColor="accent1" w:themeShade="BF"/>
          <w:sz w:val="32"/>
          <w:szCs w:val="32"/>
        </w:rPr>
        <w:t xml:space="preserve">DAH  </w:t>
      </w:r>
      <w:proofErr w:type="spellStart"/>
      <w:r w:rsidRPr="007B4820">
        <w:rPr>
          <w:rFonts w:asciiTheme="majorHAnsi" w:eastAsiaTheme="majorEastAsia" w:hAnsiTheme="majorHAnsi" w:cstheme="majorBidi"/>
          <w:color w:val="2F5496" w:themeColor="accent1" w:themeShade="BF"/>
          <w:sz w:val="32"/>
          <w:szCs w:val="32"/>
        </w:rPr>
        <w:t>DAH</w:t>
      </w:r>
      <w:proofErr w:type="spellEnd"/>
      <w:proofErr w:type="gramEnd"/>
      <w:r w:rsidRPr="007B4820">
        <w:rPr>
          <w:rFonts w:asciiTheme="majorHAnsi" w:eastAsiaTheme="majorEastAsia" w:hAnsiTheme="majorHAnsi" w:cstheme="majorBidi"/>
          <w:color w:val="2F5496" w:themeColor="accent1" w:themeShade="BF"/>
          <w:sz w:val="32"/>
          <w:szCs w:val="32"/>
        </w:rPr>
        <w:t xml:space="preserve"> DIT </w:t>
      </w:r>
      <w:proofErr w:type="spellStart"/>
      <w:r w:rsidRPr="007B4820">
        <w:rPr>
          <w:rFonts w:asciiTheme="majorHAnsi" w:eastAsiaTheme="majorEastAsia" w:hAnsiTheme="majorHAnsi" w:cstheme="majorBidi"/>
          <w:color w:val="2F5496" w:themeColor="accent1" w:themeShade="BF"/>
          <w:sz w:val="32"/>
          <w:szCs w:val="32"/>
        </w:rPr>
        <w:t>DIT</w:t>
      </w:r>
      <w:proofErr w:type="spellEnd"/>
      <w:r w:rsidRPr="007B4820">
        <w:rPr>
          <w:rFonts w:asciiTheme="majorHAnsi" w:eastAsiaTheme="majorEastAsia" w:hAnsiTheme="majorHAnsi" w:cstheme="majorBidi"/>
          <w:color w:val="2F5496" w:themeColor="accent1" w:themeShade="BF"/>
          <w:sz w:val="32"/>
          <w:szCs w:val="32"/>
        </w:rPr>
        <w:t xml:space="preserve"> </w:t>
      </w:r>
      <w:proofErr w:type="spellStart"/>
      <w:r w:rsidRPr="007B4820">
        <w:rPr>
          <w:rFonts w:asciiTheme="majorHAnsi" w:eastAsiaTheme="majorEastAsia" w:hAnsiTheme="majorHAnsi" w:cstheme="majorBidi"/>
          <w:color w:val="2F5496" w:themeColor="accent1" w:themeShade="BF"/>
          <w:sz w:val="32"/>
          <w:szCs w:val="32"/>
        </w:rPr>
        <w:t>DIT</w:t>
      </w:r>
      <w:proofErr w:type="spellEnd"/>
      <w:r w:rsidRPr="007B4820">
        <w:rPr>
          <w:rFonts w:asciiTheme="majorHAnsi" w:eastAsiaTheme="majorEastAsia" w:hAnsiTheme="majorHAnsi" w:cstheme="majorBidi"/>
          <w:color w:val="2F5496" w:themeColor="accent1" w:themeShade="BF"/>
          <w:sz w:val="32"/>
          <w:szCs w:val="32"/>
        </w:rPr>
        <w:t xml:space="preserve"> DAH</w:t>
      </w:r>
    </w:p>
    <w:p w14:paraId="273F5BEE" w14:textId="77777777" w:rsidR="007B4820" w:rsidRPr="007B4820" w:rsidRDefault="007B4820" w:rsidP="007B4820">
      <w:pPr>
        <w:shd w:val="clear" w:color="auto" w:fill="FFFFFF"/>
        <w:ind w:firstLine="720"/>
        <w:rPr>
          <w:rFonts w:eastAsia="Times New Roman"/>
          <w:color w:val="000000"/>
        </w:rPr>
      </w:pPr>
    </w:p>
    <w:p w14:paraId="44B68DE8" w14:textId="77777777" w:rsidR="007B4820" w:rsidRPr="007B4820" w:rsidRDefault="007B4820" w:rsidP="007B4820">
      <w:pPr>
        <w:textAlignment w:val="baseline"/>
        <w:rPr>
          <w:rFonts w:ascii="Segoe UI" w:eastAsia="Times New Roman" w:hAnsi="Segoe UI" w:cs="Segoe UI"/>
          <w:sz w:val="18"/>
          <w:szCs w:val="18"/>
        </w:rPr>
      </w:pPr>
    </w:p>
    <w:p w14:paraId="2A6ECBF5" w14:textId="77777777" w:rsidR="007B4820" w:rsidRPr="007B4820" w:rsidRDefault="007B4820" w:rsidP="007B4820">
      <w:pPr>
        <w:shd w:val="clear" w:color="auto" w:fill="FFFFFF"/>
        <w:rPr>
          <w:rFonts w:eastAsia="Times New Roman"/>
          <w:color w:val="000000"/>
        </w:rPr>
      </w:pPr>
    </w:p>
    <w:p w14:paraId="77934533" w14:textId="77777777" w:rsidR="007B4820" w:rsidRPr="007B4820" w:rsidRDefault="007B4820" w:rsidP="007B4820">
      <w:pPr>
        <w:shd w:val="clear" w:color="auto" w:fill="FFFFFF"/>
        <w:rPr>
          <w:rFonts w:eastAsia="Times New Roman"/>
          <w:color w:val="000000"/>
        </w:rPr>
      </w:pPr>
      <w:r w:rsidRPr="007B4820">
        <w:rPr>
          <w:rFonts w:eastAsia="Times New Roman"/>
          <w:color w:val="000000"/>
        </w:rPr>
        <w:t xml:space="preserve">Here is an update from Bernie, W3UR, of the </w:t>
      </w:r>
      <w:proofErr w:type="spellStart"/>
      <w:r w:rsidRPr="007B4820">
        <w:rPr>
          <w:rFonts w:eastAsia="Times New Roman"/>
          <w:color w:val="000000"/>
        </w:rPr>
        <w:t>DailyDX</w:t>
      </w:r>
      <w:proofErr w:type="spellEnd"/>
      <w:r w:rsidRPr="007B4820">
        <w:rPr>
          <w:rFonts w:eastAsia="Times New Roman"/>
          <w:color w:val="000000"/>
        </w:rPr>
        <w:t xml:space="preserve"> and the </w:t>
      </w:r>
      <w:proofErr w:type="spellStart"/>
      <w:r w:rsidRPr="007B4820">
        <w:rPr>
          <w:rFonts w:eastAsia="Times New Roman"/>
          <w:color w:val="000000"/>
        </w:rPr>
        <w:t>WeeklyDX</w:t>
      </w:r>
      <w:proofErr w:type="spellEnd"/>
      <w:r w:rsidRPr="007B4820">
        <w:rPr>
          <w:rFonts w:eastAsia="Times New Roman"/>
          <w:color w:val="000000"/>
        </w:rPr>
        <w:t xml:space="preserve">, the best source for DX information. </w:t>
      </w:r>
      <w:hyperlink r:id="rId140" w:history="1">
        <w:r w:rsidRPr="007B4820">
          <w:rPr>
            <w:rFonts w:eastAsia="Times New Roman"/>
            <w:color w:val="0000FF"/>
            <w:u w:val="single"/>
          </w:rPr>
          <w:t>http://www.dailydx.com/</w:t>
        </w:r>
      </w:hyperlink>
      <w:r w:rsidRPr="007B4820">
        <w:rPr>
          <w:rFonts w:eastAsia="Times New Roman"/>
          <w:color w:val="000000"/>
        </w:rPr>
        <w:t xml:space="preserve"> . Bernie has this to report:</w:t>
      </w:r>
    </w:p>
    <w:p w14:paraId="67D2B581" w14:textId="77777777" w:rsidR="007B4820" w:rsidRPr="007B4820" w:rsidRDefault="007B4820" w:rsidP="007B4820">
      <w:pPr>
        <w:shd w:val="clear" w:color="auto" w:fill="FFFFFF"/>
        <w:rPr>
          <w:rFonts w:eastAsia="Times New Roman"/>
          <w:color w:val="000000"/>
        </w:rPr>
      </w:pPr>
    </w:p>
    <w:p w14:paraId="1989F8FF" w14:textId="77777777" w:rsidR="007B4820" w:rsidRPr="007B4820" w:rsidRDefault="007B4820" w:rsidP="007B4820">
      <w:pPr>
        <w:shd w:val="clear" w:color="auto" w:fill="FFFFFF"/>
        <w:ind w:firstLine="720"/>
        <w:textAlignment w:val="baseline"/>
        <w:rPr>
          <w:rFonts w:eastAsia="Times New Roman"/>
          <w:color w:val="222222"/>
          <w:shd w:val="clear" w:color="auto" w:fill="FFFFFF"/>
        </w:rPr>
      </w:pPr>
      <w:r w:rsidRPr="007B4820">
        <w:rPr>
          <w:rFonts w:eastAsia="Times New Roman"/>
          <w:color w:val="222222"/>
          <w:shd w:val="clear" w:color="auto" w:fill="FFFFFF"/>
        </w:rPr>
        <w:t xml:space="preserve">How about a report on the recently ended </w:t>
      </w:r>
      <w:r w:rsidRPr="007B4820">
        <w:rPr>
          <w:rFonts w:eastAsia="Times New Roman"/>
          <w:b/>
          <w:bCs/>
          <w:color w:val="222222"/>
          <w:shd w:val="clear" w:color="auto" w:fill="FFFFFF"/>
        </w:rPr>
        <w:t>Swains Island</w:t>
      </w:r>
      <w:r w:rsidRPr="007B4820">
        <w:rPr>
          <w:rFonts w:eastAsia="Times New Roman"/>
          <w:color w:val="222222"/>
          <w:shd w:val="clear" w:color="auto" w:fill="FFFFFF"/>
        </w:rPr>
        <w:t xml:space="preserve">, KH8/S </w:t>
      </w:r>
      <w:proofErr w:type="spellStart"/>
      <w:r w:rsidRPr="007B4820">
        <w:rPr>
          <w:rFonts w:eastAsia="Times New Roman"/>
          <w:color w:val="222222"/>
          <w:shd w:val="clear" w:color="auto" w:fill="FFFFFF"/>
        </w:rPr>
        <w:t>Dxpedition</w:t>
      </w:r>
      <w:proofErr w:type="spellEnd"/>
      <w:r w:rsidRPr="007B4820">
        <w:rPr>
          <w:rFonts w:eastAsia="Times New Roman"/>
          <w:color w:val="222222"/>
          <w:shd w:val="clear" w:color="auto" w:fill="FFFFFF"/>
        </w:rPr>
        <w:t xml:space="preserve">? After a </w:t>
      </w:r>
      <w:proofErr w:type="gramStart"/>
      <w:r w:rsidRPr="007B4820">
        <w:rPr>
          <w:rFonts w:eastAsia="Times New Roman"/>
          <w:color w:val="222222"/>
          <w:shd w:val="clear" w:color="auto" w:fill="FFFFFF"/>
        </w:rPr>
        <w:t>21 hour</w:t>
      </w:r>
      <w:proofErr w:type="gramEnd"/>
      <w:r w:rsidRPr="007B4820">
        <w:rPr>
          <w:rFonts w:eastAsia="Times New Roman"/>
          <w:color w:val="222222"/>
          <w:shd w:val="clear" w:color="auto" w:fill="FFFFFF"/>
        </w:rPr>
        <w:t xml:space="preserve"> boat ride the W8S </w:t>
      </w:r>
      <w:proofErr w:type="spellStart"/>
      <w:r w:rsidRPr="007B4820">
        <w:rPr>
          <w:rFonts w:eastAsia="Times New Roman"/>
          <w:color w:val="222222"/>
          <w:shd w:val="clear" w:color="auto" w:fill="FFFFFF"/>
        </w:rPr>
        <w:t>DXpedition</w:t>
      </w:r>
      <w:proofErr w:type="spellEnd"/>
      <w:r w:rsidRPr="007B4820">
        <w:rPr>
          <w:rFonts w:eastAsia="Times New Roman"/>
          <w:color w:val="222222"/>
          <w:shd w:val="clear" w:color="auto" w:fill="FFFFFF"/>
        </w:rPr>
        <w:t xml:space="preserve"> team are safely back in</w:t>
      </w:r>
      <w:r w:rsidRPr="007B4820">
        <w:rPr>
          <w:rFonts w:eastAsia="Times New Roman"/>
          <w:color w:val="222222"/>
        </w:rPr>
        <w:t xml:space="preserve"> </w:t>
      </w:r>
      <w:r w:rsidRPr="007B4820">
        <w:rPr>
          <w:rFonts w:eastAsia="Times New Roman"/>
          <w:color w:val="222222"/>
          <w:shd w:val="clear" w:color="auto" w:fill="FFFFFF"/>
        </w:rPr>
        <w:t>Pago Pago, American Samoa. "Now the team awaits a logistical challenge</w:t>
      </w:r>
      <w:r w:rsidRPr="007B4820">
        <w:rPr>
          <w:rFonts w:eastAsia="Times New Roman"/>
          <w:color w:val="222222"/>
        </w:rPr>
        <w:t xml:space="preserve"> </w:t>
      </w:r>
      <w:r w:rsidRPr="007B4820">
        <w:rPr>
          <w:rFonts w:eastAsia="Times New Roman"/>
          <w:color w:val="222222"/>
          <w:shd w:val="clear" w:color="auto" w:fill="FFFFFF"/>
        </w:rPr>
        <w:t>to re-pack the equipment into the boxes ready for shipment for the</w:t>
      </w:r>
      <w:r w:rsidRPr="007B4820">
        <w:rPr>
          <w:rFonts w:eastAsia="Times New Roman"/>
          <w:color w:val="222222"/>
        </w:rPr>
        <w:t xml:space="preserve"> </w:t>
      </w:r>
      <w:r w:rsidRPr="007B4820">
        <w:rPr>
          <w:rFonts w:eastAsia="Times New Roman"/>
          <w:color w:val="222222"/>
          <w:shd w:val="clear" w:color="auto" w:fill="FFFFFF"/>
        </w:rPr>
        <w:t>long way back to the Netherlands." They have just 24 hours to get</w:t>
      </w:r>
      <w:r w:rsidRPr="007B4820">
        <w:rPr>
          <w:rFonts w:eastAsia="Times New Roman"/>
          <w:color w:val="222222"/>
        </w:rPr>
        <w:t xml:space="preserve"> </w:t>
      </w:r>
      <w:r w:rsidRPr="007B4820">
        <w:rPr>
          <w:rFonts w:eastAsia="Times New Roman"/>
          <w:color w:val="222222"/>
          <w:shd w:val="clear" w:color="auto" w:fill="FFFFFF"/>
        </w:rPr>
        <w:t>organized before they fly to Hawaii.</w:t>
      </w:r>
    </w:p>
    <w:p w14:paraId="5D220E06" w14:textId="77777777" w:rsidR="007B4820" w:rsidRPr="007B4820" w:rsidRDefault="007B4820" w:rsidP="007B4820">
      <w:pPr>
        <w:shd w:val="clear" w:color="auto" w:fill="FFFFFF"/>
        <w:spacing w:before="100" w:beforeAutospacing="1" w:afterAutospacing="1"/>
        <w:ind w:firstLine="720"/>
        <w:textAlignment w:val="baseline"/>
        <w:rPr>
          <w:rFonts w:eastAsia="Times New Roman"/>
          <w:color w:val="000000" w:themeColor="text1"/>
        </w:rPr>
      </w:pPr>
      <w:r w:rsidRPr="007B4820">
        <w:rPr>
          <w:rFonts w:eastAsia="Times New Roman"/>
          <w:color w:val="000000" w:themeColor="text1"/>
        </w:rPr>
        <w:t xml:space="preserve">A Russian </w:t>
      </w:r>
      <w:proofErr w:type="spellStart"/>
      <w:r w:rsidRPr="007B4820">
        <w:rPr>
          <w:rFonts w:eastAsia="Times New Roman"/>
          <w:color w:val="000000" w:themeColor="text1"/>
        </w:rPr>
        <w:t>DXpedition</w:t>
      </w:r>
      <w:proofErr w:type="spellEnd"/>
      <w:r w:rsidRPr="007B4820">
        <w:rPr>
          <w:rFonts w:eastAsia="Times New Roman"/>
          <w:color w:val="000000" w:themeColor="text1"/>
        </w:rPr>
        <w:t xml:space="preserve"> Team is to operate from </w:t>
      </w:r>
      <w:r w:rsidRPr="007B4820">
        <w:rPr>
          <w:rFonts w:eastAsia="Times New Roman"/>
          <w:b/>
          <w:bCs/>
          <w:color w:val="000000" w:themeColor="text1"/>
        </w:rPr>
        <w:t>Botswana.</w:t>
      </w:r>
      <w:r w:rsidRPr="007B4820">
        <w:rPr>
          <w:rFonts w:eastAsia="Times New Roman"/>
          <w:color w:val="000000" w:themeColor="text1"/>
        </w:rPr>
        <w:t xml:space="preserve"> Members of the Russian </w:t>
      </w:r>
      <w:proofErr w:type="spellStart"/>
      <w:r w:rsidRPr="007B4820">
        <w:rPr>
          <w:rFonts w:eastAsia="Times New Roman"/>
          <w:color w:val="000000" w:themeColor="text1"/>
        </w:rPr>
        <w:t>DXpedition</w:t>
      </w:r>
      <w:proofErr w:type="spellEnd"/>
      <w:r w:rsidRPr="007B4820">
        <w:rPr>
          <w:rFonts w:eastAsia="Times New Roman"/>
          <w:color w:val="000000" w:themeColor="text1"/>
        </w:rPr>
        <w:t xml:space="preserve"> Team are heading to Botswana once again. They will operate as A25RU from October 26</w:t>
      </w:r>
      <w:proofErr w:type="gramStart"/>
      <w:r w:rsidRPr="007B4820">
        <w:rPr>
          <w:rFonts w:eastAsia="Times New Roman"/>
          <w:color w:val="000000" w:themeColor="text1"/>
          <w:vertAlign w:val="superscript"/>
        </w:rPr>
        <w:t>th</w:t>
      </w:r>
      <w:r w:rsidRPr="007B4820">
        <w:rPr>
          <w:rFonts w:eastAsia="Times New Roman"/>
          <w:color w:val="000000" w:themeColor="text1"/>
        </w:rPr>
        <w:t xml:space="preserve">  to</w:t>
      </w:r>
      <w:proofErr w:type="gramEnd"/>
      <w:r w:rsidRPr="007B4820">
        <w:rPr>
          <w:rFonts w:eastAsia="Times New Roman"/>
          <w:color w:val="000000" w:themeColor="text1"/>
        </w:rPr>
        <w:t xml:space="preserve"> November 13th. Activity will be on 160-6M on CW, SSB, and mostly FT8. They plan to have three stations on CW and SSB and six to seven stations on digital modes. For more details, visit their website. Botswana is number 98 on the </w:t>
      </w:r>
      <w:proofErr w:type="spellStart"/>
      <w:r w:rsidRPr="007B4820">
        <w:rPr>
          <w:rFonts w:eastAsia="Times New Roman"/>
          <w:color w:val="000000" w:themeColor="text1"/>
        </w:rPr>
        <w:t>Clublog</w:t>
      </w:r>
      <w:proofErr w:type="spellEnd"/>
      <w:r w:rsidRPr="007B4820">
        <w:rPr>
          <w:rFonts w:eastAsia="Times New Roman"/>
          <w:color w:val="000000" w:themeColor="text1"/>
        </w:rPr>
        <w:t xml:space="preserve"> most wanted.</w:t>
      </w:r>
    </w:p>
    <w:p w14:paraId="7E80EFA4" w14:textId="77777777" w:rsidR="007B4820" w:rsidRPr="007B4820" w:rsidRDefault="007B4820" w:rsidP="007B4820">
      <w:pPr>
        <w:shd w:val="clear" w:color="auto" w:fill="FFFFFF"/>
        <w:spacing w:before="100" w:beforeAutospacing="1" w:afterAutospacing="1"/>
        <w:ind w:firstLine="720"/>
        <w:textAlignment w:val="baseline"/>
        <w:rPr>
          <w:rFonts w:eastAsia="Times New Roman"/>
          <w:color w:val="000000" w:themeColor="text1"/>
        </w:rPr>
      </w:pPr>
      <w:r w:rsidRPr="007B4820">
        <w:rPr>
          <w:rFonts w:eastAsia="Times New Roman"/>
          <w:color w:val="000000" w:themeColor="text1"/>
        </w:rPr>
        <w:lastRenderedPageBreak/>
        <w:t xml:space="preserve">The H4ØWA </w:t>
      </w:r>
      <w:proofErr w:type="spellStart"/>
      <w:r w:rsidRPr="007B4820">
        <w:rPr>
          <w:rFonts w:eastAsia="Times New Roman"/>
          <w:color w:val="000000" w:themeColor="text1"/>
        </w:rPr>
        <w:t>DXpedition</w:t>
      </w:r>
      <w:proofErr w:type="spellEnd"/>
      <w:r w:rsidRPr="007B4820">
        <w:rPr>
          <w:rFonts w:eastAsia="Times New Roman"/>
          <w:color w:val="000000" w:themeColor="text1"/>
        </w:rPr>
        <w:t xml:space="preserve"> to </w:t>
      </w:r>
      <w:r w:rsidRPr="007B4820">
        <w:rPr>
          <w:rFonts w:eastAsia="Times New Roman"/>
          <w:b/>
          <w:bCs/>
          <w:color w:val="000000" w:themeColor="text1"/>
        </w:rPr>
        <w:t>Temotu</w:t>
      </w:r>
      <w:r w:rsidRPr="007B4820">
        <w:rPr>
          <w:rFonts w:eastAsia="Times New Roman"/>
          <w:color w:val="000000" w:themeColor="text1"/>
        </w:rPr>
        <w:t xml:space="preserve"> has been rescheduled to early 2024. Rob, N7QT, and Paul, N6PSE, announced last week that the Intrepid-DX Group’s H4ØWA </w:t>
      </w:r>
      <w:proofErr w:type="spellStart"/>
      <w:r w:rsidRPr="007B4820">
        <w:rPr>
          <w:rFonts w:eastAsia="Times New Roman"/>
          <w:color w:val="000000" w:themeColor="text1"/>
        </w:rPr>
        <w:t>DXpedition</w:t>
      </w:r>
      <w:proofErr w:type="spellEnd"/>
      <w:r w:rsidRPr="007B4820">
        <w:rPr>
          <w:rFonts w:eastAsia="Times New Roman"/>
          <w:color w:val="000000" w:themeColor="text1"/>
        </w:rPr>
        <w:t>, scheduled for October 26</w:t>
      </w:r>
      <w:r w:rsidRPr="007B4820">
        <w:rPr>
          <w:rFonts w:eastAsia="Times New Roman"/>
          <w:color w:val="000000" w:themeColor="text1"/>
          <w:vertAlign w:val="superscript"/>
        </w:rPr>
        <w:t>th</w:t>
      </w:r>
      <w:r w:rsidRPr="007B4820">
        <w:rPr>
          <w:rFonts w:eastAsia="Times New Roman"/>
          <w:color w:val="000000" w:themeColor="text1"/>
        </w:rPr>
        <w:t xml:space="preserve"> -November 9</w:t>
      </w:r>
      <w:proofErr w:type="gramStart"/>
      <w:r w:rsidRPr="007B4820">
        <w:rPr>
          <w:rFonts w:eastAsia="Times New Roman"/>
          <w:color w:val="000000" w:themeColor="text1"/>
          <w:vertAlign w:val="superscript"/>
        </w:rPr>
        <w:t>th</w:t>
      </w:r>
      <w:r w:rsidRPr="007B4820">
        <w:rPr>
          <w:rFonts w:eastAsia="Times New Roman"/>
          <w:color w:val="000000" w:themeColor="text1"/>
        </w:rPr>
        <w:t xml:space="preserve"> ,</w:t>
      </w:r>
      <w:proofErr w:type="gramEnd"/>
      <w:r w:rsidRPr="007B4820">
        <w:rPr>
          <w:rFonts w:eastAsia="Times New Roman"/>
          <w:color w:val="000000" w:themeColor="text1"/>
        </w:rPr>
        <w:t xml:space="preserve"> will not go forward as planned. They are now looking at February 22</w:t>
      </w:r>
      <w:r w:rsidRPr="007B4820">
        <w:rPr>
          <w:rFonts w:eastAsia="Times New Roman"/>
          <w:color w:val="000000" w:themeColor="text1"/>
          <w:vertAlign w:val="superscript"/>
        </w:rPr>
        <w:t>nd</w:t>
      </w:r>
      <w:r w:rsidRPr="007B4820">
        <w:rPr>
          <w:rFonts w:eastAsia="Times New Roman"/>
          <w:color w:val="000000" w:themeColor="text1"/>
        </w:rPr>
        <w:t xml:space="preserve"> -March 7</w:t>
      </w:r>
      <w:r w:rsidRPr="007B4820">
        <w:rPr>
          <w:rFonts w:eastAsia="Times New Roman"/>
          <w:color w:val="000000" w:themeColor="text1"/>
          <w:vertAlign w:val="superscript"/>
        </w:rPr>
        <w:t>th</w:t>
      </w:r>
      <w:r w:rsidRPr="007B4820">
        <w:rPr>
          <w:rFonts w:eastAsia="Times New Roman"/>
          <w:color w:val="000000" w:themeColor="text1"/>
        </w:rPr>
        <w:t xml:space="preserve">, </w:t>
      </w:r>
      <w:proofErr w:type="gramStart"/>
      <w:r w:rsidRPr="007B4820">
        <w:rPr>
          <w:rFonts w:eastAsia="Times New Roman"/>
          <w:color w:val="000000" w:themeColor="text1"/>
        </w:rPr>
        <w:t>2024</w:t>
      </w:r>
      <w:proofErr w:type="gramEnd"/>
      <w:r w:rsidRPr="007B4820">
        <w:rPr>
          <w:rFonts w:eastAsia="Times New Roman"/>
          <w:color w:val="000000" w:themeColor="text1"/>
        </w:rPr>
        <w:t xml:space="preserve"> instead. They wrote, “A few weeks ago, we reported that all of our equipment was shipped to </w:t>
      </w:r>
      <w:proofErr w:type="gramStart"/>
      <w:r w:rsidRPr="007B4820">
        <w:rPr>
          <w:rFonts w:eastAsia="Times New Roman"/>
          <w:color w:val="000000" w:themeColor="text1"/>
        </w:rPr>
        <w:t>Honiara, and</w:t>
      </w:r>
      <w:proofErr w:type="gramEnd"/>
      <w:r w:rsidRPr="007B4820">
        <w:rPr>
          <w:rFonts w:eastAsia="Times New Roman"/>
          <w:color w:val="000000" w:themeColor="text1"/>
        </w:rPr>
        <w:t xml:space="preserve"> was to be transported by vessel onto Temotu. Unfortunately, we have just been informed that the transport ship has yet again been delayed, and our equipment will not make it to Temotu in time for our planned activation date. All other options have been exhausted, and we have no other viable options other than to reschedule for the February-March 2024 timeframe.” The team is now starting anew on booking flights and accommodations. Donors may contact N6PSE for refunds if they so desire; email Paul at </w:t>
      </w:r>
      <w:hyperlink r:id="rId141" w:history="1">
        <w:r w:rsidRPr="007B4820">
          <w:rPr>
            <w:rFonts w:eastAsiaTheme="majorEastAsia"/>
            <w:color w:val="0000FF"/>
            <w:u w:val="single"/>
          </w:rPr>
          <w:t>pauln6pse@gmail.com</w:t>
        </w:r>
      </w:hyperlink>
      <w:r w:rsidRPr="007B4820">
        <w:rPr>
          <w:rFonts w:eastAsia="Times New Roman"/>
          <w:color w:val="000000" w:themeColor="text1"/>
        </w:rPr>
        <w:t>.</w:t>
      </w:r>
    </w:p>
    <w:p w14:paraId="33766343" w14:textId="77777777" w:rsidR="007B4820" w:rsidRPr="007B4820" w:rsidRDefault="007B4820" w:rsidP="007B4820">
      <w:pPr>
        <w:shd w:val="clear" w:color="auto" w:fill="FFFFFF"/>
        <w:spacing w:before="100" w:beforeAutospacing="1" w:afterAutospacing="1"/>
        <w:ind w:firstLine="720"/>
        <w:textAlignment w:val="baseline"/>
        <w:rPr>
          <w:rFonts w:eastAsia="Times New Roman"/>
          <w:color w:val="000000" w:themeColor="text1"/>
        </w:rPr>
      </w:pPr>
      <w:r w:rsidRPr="007B4820">
        <w:rPr>
          <w:rFonts w:eastAsia="Times New Roman"/>
          <w:color w:val="000000" w:themeColor="text1"/>
        </w:rPr>
        <w:t xml:space="preserve">Update on a </w:t>
      </w:r>
      <w:proofErr w:type="spellStart"/>
      <w:r w:rsidRPr="007B4820">
        <w:rPr>
          <w:rFonts w:eastAsia="Times New Roman"/>
          <w:color w:val="000000" w:themeColor="text1"/>
        </w:rPr>
        <w:t>Dxpedition</w:t>
      </w:r>
      <w:proofErr w:type="spellEnd"/>
      <w:r w:rsidRPr="007B4820">
        <w:rPr>
          <w:rFonts w:eastAsia="Times New Roman"/>
          <w:color w:val="000000" w:themeColor="text1"/>
        </w:rPr>
        <w:t xml:space="preserve"> to </w:t>
      </w:r>
      <w:r w:rsidRPr="007B4820">
        <w:rPr>
          <w:rFonts w:eastAsia="Times New Roman"/>
          <w:b/>
          <w:bCs/>
          <w:color w:val="000000" w:themeColor="text1"/>
        </w:rPr>
        <w:t>Trindade and Martin Vas Islands.</w:t>
      </w:r>
      <w:r w:rsidRPr="007B4820">
        <w:rPr>
          <w:rFonts w:eastAsia="Times New Roman"/>
          <w:color w:val="000000" w:themeColor="text1"/>
        </w:rPr>
        <w:t xml:space="preserve"> PY1ZV, PT2IC and PY6RT plan a trip to Trindade and Martin Vaz Islands for three days in November. The exact dates need to be worked out with the Brazilian Navy, which provides transport and lodging. Using the callsign PRØT, they will operate 40-10M CW and SSB, and will have an FT8 station 300 to 400 meters away that will be operated remotely by as many as ten off-island operators. QSL via MØOXO or OQRS. Visit the PRØT website for more information. Trindade and Martin Vas Islands are number 16 on the </w:t>
      </w:r>
      <w:proofErr w:type="spellStart"/>
      <w:r w:rsidRPr="007B4820">
        <w:rPr>
          <w:rFonts w:eastAsia="Times New Roman"/>
          <w:color w:val="000000" w:themeColor="text1"/>
        </w:rPr>
        <w:t>clublog</w:t>
      </w:r>
      <w:proofErr w:type="spellEnd"/>
      <w:r w:rsidRPr="007B4820">
        <w:rPr>
          <w:rFonts w:eastAsia="Times New Roman"/>
          <w:color w:val="000000" w:themeColor="text1"/>
        </w:rPr>
        <w:t xml:space="preserve"> Most wanted list.</w:t>
      </w:r>
    </w:p>
    <w:p w14:paraId="5FCABE68" w14:textId="77777777" w:rsidR="007B4820" w:rsidRPr="007B4820" w:rsidRDefault="007B4820" w:rsidP="007B4820">
      <w:pPr>
        <w:shd w:val="clear" w:color="auto" w:fill="FFFFFF"/>
        <w:ind w:firstLine="720"/>
        <w:textAlignment w:val="baseline"/>
        <w:rPr>
          <w:rFonts w:eastAsia="Times New Roman"/>
          <w:color w:val="222222"/>
          <w:shd w:val="clear" w:color="auto" w:fill="FFFFFF"/>
        </w:rPr>
      </w:pPr>
      <w:r w:rsidRPr="007B4820">
        <w:rPr>
          <w:rFonts w:eastAsia="Times New Roman"/>
          <w:color w:val="222222"/>
          <w:shd w:val="clear" w:color="auto" w:fill="FFFFFF"/>
        </w:rPr>
        <w:t xml:space="preserve">XV9Q, Greg, XV9Q, says his next portable operation from the beach in </w:t>
      </w:r>
      <w:r w:rsidRPr="007B4820">
        <w:rPr>
          <w:rFonts w:eastAsia="Times New Roman"/>
          <w:b/>
          <w:bCs/>
          <w:color w:val="222222"/>
          <w:shd w:val="clear" w:color="auto" w:fill="FFFFFF"/>
        </w:rPr>
        <w:t>Vietnam</w:t>
      </w:r>
      <w:r w:rsidRPr="007B4820">
        <w:rPr>
          <w:rFonts w:eastAsia="Times New Roman"/>
          <w:color w:val="222222"/>
          <w:shd w:val="clear" w:color="auto" w:fill="FFFFFF"/>
        </w:rPr>
        <w:t xml:space="preserve"> will be</w:t>
      </w:r>
      <w:r w:rsidRPr="007B4820">
        <w:rPr>
          <w:rFonts w:eastAsia="Times New Roman"/>
          <w:color w:val="222222"/>
        </w:rPr>
        <w:t xml:space="preserve"> </w:t>
      </w:r>
      <w:r w:rsidRPr="007B4820">
        <w:rPr>
          <w:rFonts w:eastAsia="Times New Roman"/>
          <w:color w:val="222222"/>
          <w:shd w:val="clear" w:color="auto" w:fill="FFFFFF"/>
        </w:rPr>
        <w:t>November 17</w:t>
      </w:r>
      <w:r w:rsidRPr="007B4820">
        <w:rPr>
          <w:rFonts w:eastAsia="Times New Roman"/>
          <w:color w:val="222222"/>
          <w:shd w:val="clear" w:color="auto" w:fill="FFFFFF"/>
          <w:vertAlign w:val="superscript"/>
        </w:rPr>
        <w:t>th</w:t>
      </w:r>
      <w:r w:rsidRPr="007B4820">
        <w:rPr>
          <w:rFonts w:eastAsia="Times New Roman"/>
          <w:color w:val="222222"/>
          <w:shd w:val="clear" w:color="auto" w:fill="FFFFFF"/>
        </w:rPr>
        <w:t xml:space="preserve"> -19</w:t>
      </w:r>
      <w:proofErr w:type="gramStart"/>
      <w:r w:rsidRPr="007B4820">
        <w:rPr>
          <w:rFonts w:eastAsia="Times New Roman"/>
          <w:color w:val="222222"/>
          <w:shd w:val="clear" w:color="auto" w:fill="FFFFFF"/>
          <w:vertAlign w:val="superscript"/>
        </w:rPr>
        <w:t>th</w:t>
      </w:r>
      <w:r w:rsidRPr="007B4820">
        <w:rPr>
          <w:rFonts w:eastAsia="Times New Roman"/>
          <w:color w:val="222222"/>
          <w:shd w:val="clear" w:color="auto" w:fill="FFFFFF"/>
        </w:rPr>
        <w:t xml:space="preserve">  and</w:t>
      </w:r>
      <w:proofErr w:type="gramEnd"/>
      <w:r w:rsidRPr="007B4820">
        <w:rPr>
          <w:rFonts w:eastAsia="Times New Roman"/>
          <w:color w:val="222222"/>
          <w:shd w:val="clear" w:color="auto" w:fill="FFFFFF"/>
        </w:rPr>
        <w:t xml:space="preserve"> he will focus on early mornings to North America.</w:t>
      </w:r>
      <w:r w:rsidRPr="007B4820">
        <w:rPr>
          <w:rFonts w:eastAsia="Times New Roman"/>
          <w:color w:val="222222"/>
        </w:rPr>
        <w:t xml:space="preserve"> </w:t>
      </w:r>
      <w:r w:rsidRPr="007B4820">
        <w:rPr>
          <w:rFonts w:eastAsia="Times New Roman"/>
          <w:color w:val="222222"/>
          <w:shd w:val="clear" w:color="auto" w:fill="FFFFFF"/>
        </w:rPr>
        <w:t>He hopes propagation will cooperate.</w:t>
      </w:r>
    </w:p>
    <w:p w14:paraId="7FF7770A" w14:textId="77777777" w:rsidR="007B4820" w:rsidRPr="007B4820" w:rsidRDefault="007B4820" w:rsidP="007B4820">
      <w:pPr>
        <w:shd w:val="clear" w:color="auto" w:fill="FFFFFF"/>
        <w:ind w:firstLine="720"/>
        <w:textAlignment w:val="baseline"/>
        <w:rPr>
          <w:rFonts w:eastAsia="Times New Roman"/>
          <w:color w:val="222222"/>
          <w:shd w:val="clear" w:color="auto" w:fill="FFFFFF"/>
        </w:rPr>
      </w:pPr>
      <w:r w:rsidRPr="007B4820">
        <w:rPr>
          <w:rFonts w:eastAsia="Times New Roman"/>
          <w:color w:val="222222"/>
        </w:rPr>
        <w:br/>
      </w:r>
      <w:r w:rsidRPr="007B4820">
        <w:rPr>
          <w:rFonts w:eastAsia="Times New Roman"/>
          <w:color w:val="222222"/>
        </w:rPr>
        <w:br/>
      </w:r>
      <w:r w:rsidRPr="007B4820">
        <w:rPr>
          <w:rFonts w:eastAsia="Times New Roman"/>
          <w:color w:val="222222"/>
          <w:shd w:val="clear" w:color="auto" w:fill="FFFFFF"/>
        </w:rPr>
        <w:t xml:space="preserve">Max Mucci, I8NHJ, says the </w:t>
      </w:r>
      <w:r w:rsidRPr="007B4820">
        <w:rPr>
          <w:rFonts w:eastAsia="Times New Roman"/>
          <w:b/>
          <w:bCs/>
          <w:color w:val="222222"/>
          <w:shd w:val="clear" w:color="auto" w:fill="FFFFFF"/>
        </w:rPr>
        <w:t>Honduran</w:t>
      </w:r>
      <w:r w:rsidRPr="007B4820">
        <w:rPr>
          <w:rFonts w:eastAsia="Times New Roman"/>
          <w:color w:val="222222"/>
          <w:shd w:val="clear" w:color="auto" w:fill="FFFFFF"/>
        </w:rPr>
        <w:t xml:space="preserve"> license for HQ9CW license has been issued by</w:t>
      </w:r>
      <w:r w:rsidRPr="007B4820">
        <w:rPr>
          <w:rFonts w:eastAsia="Times New Roman"/>
          <w:color w:val="222222"/>
        </w:rPr>
        <w:t xml:space="preserve"> </w:t>
      </w:r>
      <w:r w:rsidRPr="007B4820">
        <w:rPr>
          <w:rFonts w:eastAsia="Times New Roman"/>
          <w:color w:val="222222"/>
          <w:shd w:val="clear" w:color="auto" w:fill="FFFFFF"/>
        </w:rPr>
        <w:t>CONATEL thanks to help from HR2DDL, VP of the Radio Club there.  It is</w:t>
      </w:r>
      <w:r w:rsidRPr="007B4820">
        <w:rPr>
          <w:rFonts w:eastAsia="Times New Roman"/>
          <w:color w:val="222222"/>
        </w:rPr>
        <w:t xml:space="preserve"> </w:t>
      </w:r>
      <w:r w:rsidRPr="007B4820">
        <w:rPr>
          <w:rFonts w:eastAsia="Times New Roman"/>
          <w:color w:val="222222"/>
          <w:shd w:val="clear" w:color="auto" w:fill="FFFFFF"/>
        </w:rPr>
        <w:t xml:space="preserve">valid </w:t>
      </w:r>
      <w:proofErr w:type="gramStart"/>
      <w:r w:rsidRPr="007B4820">
        <w:rPr>
          <w:rFonts w:eastAsia="Times New Roman"/>
          <w:color w:val="222222"/>
          <w:shd w:val="clear" w:color="auto" w:fill="FFFFFF"/>
        </w:rPr>
        <w:t>for</w:t>
      </w:r>
      <w:proofErr w:type="gramEnd"/>
      <w:r w:rsidRPr="007B4820">
        <w:rPr>
          <w:rFonts w:eastAsia="Times New Roman"/>
          <w:color w:val="222222"/>
          <w:shd w:val="clear" w:color="auto" w:fill="FFFFFF"/>
        </w:rPr>
        <w:t xml:space="preserve"> November 15</w:t>
      </w:r>
      <w:r w:rsidRPr="007B4820">
        <w:rPr>
          <w:rFonts w:eastAsia="Times New Roman"/>
          <w:color w:val="222222"/>
          <w:shd w:val="clear" w:color="auto" w:fill="FFFFFF"/>
          <w:vertAlign w:val="superscript"/>
        </w:rPr>
        <w:t>th</w:t>
      </w:r>
      <w:r w:rsidRPr="007B4820">
        <w:rPr>
          <w:rFonts w:eastAsia="Times New Roman"/>
          <w:color w:val="222222"/>
          <w:shd w:val="clear" w:color="auto" w:fill="FFFFFF"/>
        </w:rPr>
        <w:t xml:space="preserve"> to 30th.  His short vacation, he says, is November</w:t>
      </w:r>
      <w:r w:rsidRPr="007B4820">
        <w:rPr>
          <w:rFonts w:eastAsia="Times New Roman"/>
          <w:color w:val="222222"/>
        </w:rPr>
        <w:t xml:space="preserve"> </w:t>
      </w:r>
      <w:r w:rsidRPr="007B4820">
        <w:rPr>
          <w:rFonts w:eastAsia="Times New Roman"/>
          <w:color w:val="222222"/>
          <w:shd w:val="clear" w:color="auto" w:fill="FFFFFF"/>
        </w:rPr>
        <w:t>22</w:t>
      </w:r>
      <w:r w:rsidRPr="007B4820">
        <w:rPr>
          <w:rFonts w:eastAsia="Times New Roman"/>
          <w:color w:val="222222"/>
          <w:shd w:val="clear" w:color="auto" w:fill="FFFFFF"/>
          <w:vertAlign w:val="superscript"/>
        </w:rPr>
        <w:t>nd</w:t>
      </w:r>
      <w:r w:rsidRPr="007B4820">
        <w:rPr>
          <w:rFonts w:eastAsia="Times New Roman"/>
          <w:color w:val="222222"/>
          <w:shd w:val="clear" w:color="auto" w:fill="FFFFFF"/>
        </w:rPr>
        <w:t xml:space="preserve"> -29</w:t>
      </w:r>
      <w:proofErr w:type="gramStart"/>
      <w:r w:rsidRPr="007B4820">
        <w:rPr>
          <w:rFonts w:eastAsia="Times New Roman"/>
          <w:color w:val="222222"/>
          <w:shd w:val="clear" w:color="auto" w:fill="FFFFFF"/>
          <w:vertAlign w:val="superscript"/>
        </w:rPr>
        <w:t>th</w:t>
      </w:r>
      <w:r w:rsidRPr="007B4820">
        <w:rPr>
          <w:rFonts w:eastAsia="Times New Roman"/>
          <w:color w:val="222222"/>
          <w:shd w:val="clear" w:color="auto" w:fill="FFFFFF"/>
        </w:rPr>
        <w:t xml:space="preserve"> ,</w:t>
      </w:r>
      <w:proofErr w:type="gramEnd"/>
      <w:r w:rsidRPr="007B4820">
        <w:rPr>
          <w:rFonts w:eastAsia="Times New Roman"/>
          <w:color w:val="222222"/>
          <w:shd w:val="clear" w:color="auto" w:fill="FFFFFF"/>
        </w:rPr>
        <w:t xml:space="preserve"> the QTH "The Reef Beach House" on Sandy Bay, grid EK66rh. </w:t>
      </w:r>
      <w:r w:rsidRPr="007B4820">
        <w:rPr>
          <w:rFonts w:eastAsia="Times New Roman"/>
          <w:color w:val="222222"/>
        </w:rPr>
        <w:t xml:space="preserve"> </w:t>
      </w:r>
      <w:r w:rsidRPr="007B4820">
        <w:rPr>
          <w:rFonts w:eastAsia="Times New Roman"/>
          <w:color w:val="222222"/>
          <w:shd w:val="clear" w:color="auto" w:fill="FFFFFF"/>
        </w:rPr>
        <w:t>Max's station will be an IC-7300 to a "a vertical tunable stylus with</w:t>
      </w:r>
      <w:r w:rsidRPr="007B4820">
        <w:rPr>
          <w:rFonts w:eastAsia="Times New Roman"/>
          <w:color w:val="222222"/>
        </w:rPr>
        <w:t xml:space="preserve"> </w:t>
      </w:r>
      <w:r w:rsidRPr="007B4820">
        <w:rPr>
          <w:rFonts w:eastAsia="Times New Roman"/>
          <w:color w:val="222222"/>
          <w:shd w:val="clear" w:color="auto" w:fill="FFFFFF"/>
        </w:rPr>
        <w:t>as many radials as possible," for 20-6M.  He plans CW only, no phone</w:t>
      </w:r>
      <w:r w:rsidRPr="007B4820">
        <w:rPr>
          <w:rFonts w:eastAsia="Times New Roman"/>
          <w:color w:val="222222"/>
        </w:rPr>
        <w:t xml:space="preserve"> </w:t>
      </w:r>
      <w:r w:rsidRPr="007B4820">
        <w:rPr>
          <w:rFonts w:eastAsia="Times New Roman"/>
          <w:color w:val="222222"/>
          <w:shd w:val="clear" w:color="auto" w:fill="FFFFFF"/>
        </w:rPr>
        <w:t>or digital modes, and will upload to Logbook of The World as soon as</w:t>
      </w:r>
      <w:r w:rsidRPr="007B4820">
        <w:rPr>
          <w:rFonts w:eastAsia="Times New Roman"/>
          <w:color w:val="222222"/>
        </w:rPr>
        <w:t xml:space="preserve"> </w:t>
      </w:r>
      <w:r w:rsidRPr="007B4820">
        <w:rPr>
          <w:rFonts w:eastAsia="Times New Roman"/>
          <w:color w:val="222222"/>
          <w:shd w:val="clear" w:color="auto" w:fill="FFFFFF"/>
        </w:rPr>
        <w:t>he's home in Dallas.  For direct QSLs, he says use his mailing address</w:t>
      </w:r>
      <w:r w:rsidRPr="007B4820">
        <w:rPr>
          <w:rFonts w:eastAsia="Times New Roman"/>
          <w:color w:val="222222"/>
        </w:rPr>
        <w:t xml:space="preserve"> </w:t>
      </w:r>
      <w:r w:rsidRPr="007B4820">
        <w:rPr>
          <w:rFonts w:eastAsia="Times New Roman"/>
          <w:color w:val="222222"/>
          <w:shd w:val="clear" w:color="auto" w:fill="FFFFFF"/>
        </w:rPr>
        <w:t>that is on QRZ.com.  In the CQWW DX CW weekend he will be single</w:t>
      </w:r>
      <w:r w:rsidRPr="007B4820">
        <w:rPr>
          <w:rFonts w:eastAsia="Times New Roman"/>
          <w:color w:val="222222"/>
        </w:rPr>
        <w:t xml:space="preserve"> </w:t>
      </w:r>
      <w:r w:rsidRPr="007B4820">
        <w:rPr>
          <w:rFonts w:eastAsia="Times New Roman"/>
          <w:color w:val="222222"/>
          <w:shd w:val="clear" w:color="auto" w:fill="FFFFFF"/>
        </w:rPr>
        <w:t>operator single band, still deciding between 10 and 15, low power,</w:t>
      </w:r>
      <w:r w:rsidRPr="007B4820">
        <w:rPr>
          <w:rFonts w:eastAsia="Times New Roman"/>
          <w:color w:val="222222"/>
        </w:rPr>
        <w:t xml:space="preserve"> </w:t>
      </w:r>
      <w:r w:rsidRPr="007B4820">
        <w:rPr>
          <w:rFonts w:eastAsia="Times New Roman"/>
          <w:color w:val="222222"/>
          <w:shd w:val="clear" w:color="auto" w:fill="FFFFFF"/>
        </w:rPr>
        <w:t>"classic."  This will be at least the 20</w:t>
      </w:r>
      <w:proofErr w:type="gramStart"/>
      <w:r w:rsidRPr="007B4820">
        <w:rPr>
          <w:rFonts w:eastAsia="Times New Roman"/>
          <w:color w:val="222222"/>
          <w:shd w:val="clear" w:color="auto" w:fill="FFFFFF"/>
          <w:vertAlign w:val="superscript"/>
        </w:rPr>
        <w:t>th</w:t>
      </w:r>
      <w:r w:rsidRPr="007B4820">
        <w:rPr>
          <w:rFonts w:eastAsia="Times New Roman"/>
          <w:color w:val="222222"/>
          <w:shd w:val="clear" w:color="auto" w:fill="FFFFFF"/>
        </w:rPr>
        <w:t xml:space="preserve">  "</w:t>
      </w:r>
      <w:proofErr w:type="gramEnd"/>
      <w:r w:rsidRPr="007B4820">
        <w:rPr>
          <w:rFonts w:eastAsia="Times New Roman"/>
          <w:color w:val="222222"/>
          <w:shd w:val="clear" w:color="auto" w:fill="FFFFFF"/>
        </w:rPr>
        <w:t xml:space="preserve">entity" Max has </w:t>
      </w:r>
      <w:proofErr w:type="spellStart"/>
      <w:proofErr w:type="gramStart"/>
      <w:r w:rsidRPr="007B4820">
        <w:rPr>
          <w:rFonts w:eastAsia="Times New Roman"/>
          <w:color w:val="222222"/>
          <w:shd w:val="clear" w:color="auto" w:fill="FFFFFF"/>
        </w:rPr>
        <w:t>opped</w:t>
      </w:r>
      <w:proofErr w:type="spellEnd"/>
      <w:r w:rsidRPr="007B4820">
        <w:rPr>
          <w:rFonts w:eastAsia="Times New Roman"/>
          <w:color w:val="222222"/>
          <w:shd w:val="clear" w:color="auto" w:fill="FFFFFF"/>
        </w:rPr>
        <w:t xml:space="preserve"> from</w:t>
      </w:r>
      <w:proofErr w:type="gramEnd"/>
      <w:r w:rsidRPr="007B4820">
        <w:rPr>
          <w:rFonts w:eastAsia="Times New Roman"/>
          <w:color w:val="222222"/>
          <w:shd w:val="clear" w:color="auto" w:fill="FFFFFF"/>
        </w:rPr>
        <w:t>.</w:t>
      </w:r>
    </w:p>
    <w:p w14:paraId="539EC3FA" w14:textId="77777777" w:rsidR="007B4820" w:rsidRPr="007B4820" w:rsidRDefault="007B4820" w:rsidP="007B4820">
      <w:pPr>
        <w:shd w:val="clear" w:color="auto" w:fill="FFFFFF"/>
        <w:ind w:firstLine="720"/>
        <w:textAlignment w:val="baseline"/>
        <w:rPr>
          <w:rFonts w:eastAsia="Times New Roman"/>
          <w:color w:val="222222"/>
          <w:shd w:val="clear" w:color="auto" w:fill="FFFFFF"/>
        </w:rPr>
      </w:pPr>
      <w:r w:rsidRPr="007B4820">
        <w:rPr>
          <w:rFonts w:eastAsia="Times New Roman"/>
          <w:color w:val="222222"/>
        </w:rPr>
        <w:br/>
      </w:r>
      <w:r w:rsidRPr="007B4820">
        <w:rPr>
          <w:rFonts w:eastAsia="Times New Roman"/>
          <w:color w:val="222222"/>
        </w:rPr>
        <w:br/>
      </w:r>
      <w:r w:rsidRPr="007B4820">
        <w:rPr>
          <w:rFonts w:eastAsia="Times New Roman"/>
          <w:color w:val="222222"/>
          <w:shd w:val="clear" w:color="auto" w:fill="FFFFFF"/>
        </w:rPr>
        <w:t xml:space="preserve">Ferdy De Martin, HB9DSP, plans an operation as 5H3FM from </w:t>
      </w:r>
      <w:r w:rsidRPr="007B4820">
        <w:rPr>
          <w:rFonts w:eastAsia="Times New Roman"/>
          <w:b/>
          <w:bCs/>
          <w:color w:val="222222"/>
          <w:shd w:val="clear" w:color="auto" w:fill="FFFFFF"/>
        </w:rPr>
        <w:t>Tanzania</w:t>
      </w:r>
      <w:r w:rsidRPr="007B4820">
        <w:rPr>
          <w:rFonts w:eastAsia="Times New Roman"/>
          <w:color w:val="222222"/>
          <w:shd w:val="clear" w:color="auto" w:fill="FFFFFF"/>
        </w:rPr>
        <w:t xml:space="preserve"> November 24 to</w:t>
      </w:r>
      <w:r w:rsidRPr="007B4820">
        <w:rPr>
          <w:rFonts w:eastAsia="Times New Roman"/>
          <w:color w:val="222222"/>
        </w:rPr>
        <w:t xml:space="preserve"> </w:t>
      </w:r>
      <w:r w:rsidRPr="007B4820">
        <w:rPr>
          <w:rFonts w:eastAsia="Times New Roman"/>
          <w:color w:val="222222"/>
          <w:shd w:val="clear" w:color="auto" w:fill="FFFFFF"/>
        </w:rPr>
        <w:t xml:space="preserve">December 5 from the "Sweet Beach Bungalow" in </w:t>
      </w:r>
      <w:proofErr w:type="spellStart"/>
      <w:r w:rsidRPr="007B4820">
        <w:rPr>
          <w:rFonts w:eastAsia="Times New Roman"/>
          <w:color w:val="222222"/>
          <w:shd w:val="clear" w:color="auto" w:fill="FFFFFF"/>
        </w:rPr>
        <w:t>Jambiani</w:t>
      </w:r>
      <w:proofErr w:type="spellEnd"/>
      <w:r w:rsidRPr="007B4820">
        <w:rPr>
          <w:rFonts w:eastAsia="Times New Roman"/>
          <w:color w:val="222222"/>
          <w:shd w:val="clear" w:color="auto" w:fill="FFFFFF"/>
        </w:rPr>
        <w:t>, Zanzibar which is IOTA designator AF-032).  He will have an IC-7300.  For antennas he is considering a homemade VDA for 20, 17, 15 and 10, or a "</w:t>
      </w:r>
      <w:proofErr w:type="spellStart"/>
      <w:r w:rsidRPr="007B4820">
        <w:rPr>
          <w:rFonts w:eastAsia="Times New Roman"/>
          <w:color w:val="222222"/>
          <w:shd w:val="clear" w:color="auto" w:fill="FFFFFF"/>
        </w:rPr>
        <w:t>BuddiHex</w:t>
      </w:r>
      <w:proofErr w:type="spellEnd"/>
      <w:r w:rsidRPr="007B4820">
        <w:rPr>
          <w:rFonts w:eastAsia="Times New Roman"/>
          <w:color w:val="222222"/>
          <w:shd w:val="clear" w:color="auto" w:fill="FFFFFF"/>
        </w:rPr>
        <w:t>" for</w:t>
      </w:r>
      <w:r w:rsidRPr="007B4820">
        <w:rPr>
          <w:rFonts w:eastAsia="Times New Roman"/>
          <w:color w:val="222222"/>
        </w:rPr>
        <w:t xml:space="preserve"> </w:t>
      </w:r>
      <w:r w:rsidRPr="007B4820">
        <w:rPr>
          <w:rFonts w:eastAsia="Times New Roman"/>
          <w:color w:val="222222"/>
          <w:shd w:val="clear" w:color="auto" w:fill="FFFFFF"/>
        </w:rPr>
        <w:t>those same bands.  It's SSB, FM and FT8.  QSL to his home QTH or</w:t>
      </w:r>
      <w:r w:rsidRPr="007B4820">
        <w:rPr>
          <w:rFonts w:eastAsia="Times New Roman"/>
          <w:color w:val="222222"/>
        </w:rPr>
        <w:t xml:space="preserve"> </w:t>
      </w:r>
      <w:r w:rsidRPr="007B4820">
        <w:rPr>
          <w:rFonts w:eastAsia="Times New Roman"/>
          <w:color w:val="222222"/>
          <w:shd w:val="clear" w:color="auto" w:fill="FFFFFF"/>
        </w:rPr>
        <w:t xml:space="preserve">through the bureau, </w:t>
      </w:r>
      <w:proofErr w:type="spellStart"/>
      <w:r w:rsidRPr="007B4820">
        <w:rPr>
          <w:rFonts w:eastAsia="Times New Roman"/>
          <w:color w:val="222222"/>
          <w:shd w:val="clear" w:color="auto" w:fill="FFFFFF"/>
        </w:rPr>
        <w:t>LoTW</w:t>
      </w:r>
      <w:proofErr w:type="spellEnd"/>
      <w:r w:rsidRPr="007B4820">
        <w:rPr>
          <w:rFonts w:eastAsia="Times New Roman"/>
          <w:color w:val="222222"/>
          <w:shd w:val="clear" w:color="auto" w:fill="FFFFFF"/>
        </w:rPr>
        <w:t xml:space="preserve"> will work, no Club Log.</w:t>
      </w:r>
    </w:p>
    <w:p w14:paraId="0CD125B7" w14:textId="77777777" w:rsidR="007B4820" w:rsidRPr="007B4820" w:rsidRDefault="007B4820" w:rsidP="007B4820">
      <w:pPr>
        <w:shd w:val="clear" w:color="auto" w:fill="FFFFFF"/>
        <w:ind w:firstLine="720"/>
        <w:textAlignment w:val="baseline"/>
        <w:rPr>
          <w:rFonts w:eastAsia="Times New Roman"/>
          <w:color w:val="222222"/>
          <w:shd w:val="clear" w:color="auto" w:fill="FFFFFF"/>
        </w:rPr>
      </w:pPr>
    </w:p>
    <w:p w14:paraId="4EA0936E" w14:textId="77777777" w:rsidR="007B4820" w:rsidRPr="007B4820" w:rsidRDefault="007B4820" w:rsidP="007B4820">
      <w:pPr>
        <w:shd w:val="clear" w:color="auto" w:fill="FFFFFF"/>
        <w:ind w:firstLine="720"/>
        <w:textAlignment w:val="baseline"/>
        <w:rPr>
          <w:rFonts w:eastAsia="Times New Roman"/>
          <w:color w:val="222222"/>
          <w:shd w:val="clear" w:color="auto" w:fill="FFFFFF"/>
        </w:rPr>
      </w:pPr>
      <w:r w:rsidRPr="007B4820">
        <w:rPr>
          <w:rFonts w:eastAsia="Times New Roman"/>
          <w:color w:val="222222"/>
          <w:shd w:val="clear" w:color="auto" w:fill="FFFFFF"/>
        </w:rPr>
        <w:t xml:space="preserve">On the upcoming </w:t>
      </w:r>
      <w:r w:rsidRPr="007B4820">
        <w:rPr>
          <w:rFonts w:eastAsia="Times New Roman"/>
          <w:b/>
          <w:bCs/>
          <w:color w:val="222222"/>
          <w:shd w:val="clear" w:color="auto" w:fill="FFFFFF"/>
        </w:rPr>
        <w:t>Marquesas</w:t>
      </w:r>
      <w:r w:rsidRPr="007B4820">
        <w:rPr>
          <w:rFonts w:eastAsia="Times New Roman"/>
          <w:color w:val="222222"/>
          <w:shd w:val="clear" w:color="auto" w:fill="FFFFFF"/>
        </w:rPr>
        <w:t>, TX7L, operation planned for November 4</w:t>
      </w:r>
      <w:r w:rsidRPr="007B4820">
        <w:rPr>
          <w:rFonts w:eastAsia="Times New Roman"/>
          <w:color w:val="222222"/>
          <w:shd w:val="clear" w:color="auto" w:fill="FFFFFF"/>
          <w:vertAlign w:val="superscript"/>
        </w:rPr>
        <w:t>th</w:t>
      </w:r>
      <w:r w:rsidRPr="007B4820">
        <w:rPr>
          <w:rFonts w:eastAsia="Times New Roman"/>
          <w:color w:val="222222"/>
          <w:shd w:val="clear" w:color="auto" w:fill="FFFFFF"/>
        </w:rPr>
        <w:t xml:space="preserve"> -19</w:t>
      </w:r>
      <w:proofErr w:type="gramStart"/>
      <w:r w:rsidRPr="007B4820">
        <w:rPr>
          <w:rFonts w:eastAsia="Times New Roman"/>
          <w:color w:val="222222"/>
          <w:shd w:val="clear" w:color="auto" w:fill="FFFFFF"/>
          <w:vertAlign w:val="superscript"/>
        </w:rPr>
        <w:t>th</w:t>
      </w:r>
      <w:r w:rsidRPr="007B4820">
        <w:rPr>
          <w:rFonts w:eastAsia="Times New Roman"/>
          <w:color w:val="222222"/>
          <w:shd w:val="clear" w:color="auto" w:fill="FFFFFF"/>
        </w:rPr>
        <w:t xml:space="preserve"> ,</w:t>
      </w:r>
      <w:proofErr w:type="gramEnd"/>
      <w:r w:rsidRPr="007B4820">
        <w:rPr>
          <w:rFonts w:eastAsia="Times New Roman"/>
          <w:color w:val="222222"/>
          <w:shd w:val="clear" w:color="auto" w:fill="FFFFFF"/>
        </w:rPr>
        <w:t xml:space="preserve"> FO/F6BCW,</w:t>
      </w:r>
      <w:r w:rsidRPr="007B4820">
        <w:rPr>
          <w:rFonts w:eastAsia="Times New Roman"/>
          <w:color w:val="222222"/>
        </w:rPr>
        <w:t xml:space="preserve"> </w:t>
      </w:r>
      <w:r w:rsidRPr="007B4820">
        <w:rPr>
          <w:rFonts w:eastAsia="Times New Roman"/>
          <w:color w:val="222222"/>
          <w:shd w:val="clear" w:color="auto" w:fill="FFFFFF"/>
        </w:rPr>
        <w:t>Didier, operating on Huahine in French Polynesia, was expected to go off</w:t>
      </w:r>
      <w:r w:rsidRPr="007B4820">
        <w:rPr>
          <w:rFonts w:eastAsia="Times New Roman"/>
          <w:color w:val="222222"/>
        </w:rPr>
        <w:t xml:space="preserve"> </w:t>
      </w:r>
      <w:r w:rsidRPr="007B4820">
        <w:rPr>
          <w:rFonts w:eastAsia="Times New Roman"/>
          <w:color w:val="222222"/>
          <w:shd w:val="clear" w:color="auto" w:fill="FFFFFF"/>
        </w:rPr>
        <w:t xml:space="preserve">the air </w:t>
      </w:r>
      <w:r w:rsidRPr="007B4820">
        <w:rPr>
          <w:rFonts w:eastAsia="Times New Roman"/>
          <w:color w:val="222222"/>
          <w:shd w:val="clear" w:color="auto" w:fill="FFFFFF"/>
        </w:rPr>
        <w:lastRenderedPageBreak/>
        <w:t>yesterday and pack his gear to ship the radios, antennas,</w:t>
      </w:r>
      <w:r w:rsidRPr="007B4820">
        <w:rPr>
          <w:rFonts w:eastAsia="Times New Roman"/>
          <w:color w:val="222222"/>
        </w:rPr>
        <w:t xml:space="preserve"> </w:t>
      </w:r>
      <w:r w:rsidRPr="007B4820">
        <w:rPr>
          <w:rFonts w:eastAsia="Times New Roman"/>
          <w:color w:val="222222"/>
          <w:shd w:val="clear" w:color="auto" w:fill="FFFFFF"/>
        </w:rPr>
        <w:t xml:space="preserve">masts and accessories to Hiva Oa in the Marquesas. Marquesas is #56 on the </w:t>
      </w:r>
      <w:proofErr w:type="spellStart"/>
      <w:r w:rsidRPr="007B4820">
        <w:rPr>
          <w:rFonts w:eastAsia="Times New Roman"/>
          <w:color w:val="222222"/>
          <w:shd w:val="clear" w:color="auto" w:fill="FFFFFF"/>
        </w:rPr>
        <w:t>clublog</w:t>
      </w:r>
      <w:proofErr w:type="spellEnd"/>
      <w:r w:rsidRPr="007B4820">
        <w:rPr>
          <w:rFonts w:eastAsia="Times New Roman"/>
          <w:color w:val="222222"/>
          <w:shd w:val="clear" w:color="auto" w:fill="FFFFFF"/>
        </w:rPr>
        <w:t xml:space="preserve"> most wanted list.</w:t>
      </w:r>
    </w:p>
    <w:p w14:paraId="0144B46A" w14:textId="77777777" w:rsidR="007B4820" w:rsidRPr="007B4820" w:rsidRDefault="007B4820" w:rsidP="007B4820">
      <w:pPr>
        <w:shd w:val="clear" w:color="auto" w:fill="FFFFFF"/>
        <w:ind w:firstLine="720"/>
        <w:textAlignment w:val="baseline"/>
        <w:rPr>
          <w:rFonts w:eastAsia="Times New Roman"/>
          <w:color w:val="222222"/>
          <w:shd w:val="clear" w:color="auto" w:fill="FFFFFF"/>
        </w:rPr>
      </w:pPr>
    </w:p>
    <w:p w14:paraId="43C9E4A1" w14:textId="77777777" w:rsidR="007B4820" w:rsidRPr="007B4820" w:rsidRDefault="007B4820" w:rsidP="007B4820">
      <w:pPr>
        <w:shd w:val="clear" w:color="auto" w:fill="FFFFFF"/>
        <w:ind w:firstLine="720"/>
        <w:textAlignment w:val="baseline"/>
        <w:rPr>
          <w:rFonts w:eastAsia="Times New Roman"/>
          <w:color w:val="222222"/>
          <w:shd w:val="clear" w:color="auto" w:fill="FFFFFF"/>
        </w:rPr>
      </w:pPr>
      <w:r w:rsidRPr="007B4820">
        <w:rPr>
          <w:rFonts w:eastAsia="Times New Roman"/>
          <w:color w:val="222222"/>
          <w:shd w:val="clear" w:color="auto" w:fill="FFFFFF"/>
        </w:rPr>
        <w:t>Updating a previous announcement on Michael, DF8AN's plan to</w:t>
      </w:r>
      <w:r w:rsidRPr="007B4820">
        <w:rPr>
          <w:rFonts w:eastAsia="Times New Roman"/>
          <w:color w:val="222222"/>
        </w:rPr>
        <w:t xml:space="preserve"> </w:t>
      </w:r>
      <w:r w:rsidRPr="007B4820">
        <w:rPr>
          <w:rFonts w:eastAsia="Times New Roman"/>
          <w:color w:val="222222"/>
          <w:shd w:val="clear" w:color="auto" w:fill="FFFFFF"/>
        </w:rPr>
        <w:t xml:space="preserve">be on </w:t>
      </w:r>
      <w:r w:rsidRPr="007B4820">
        <w:rPr>
          <w:rFonts w:eastAsia="Times New Roman"/>
          <w:b/>
          <w:bCs/>
          <w:color w:val="222222"/>
          <w:shd w:val="clear" w:color="auto" w:fill="FFFFFF"/>
        </w:rPr>
        <w:t>Niue</w:t>
      </w:r>
      <w:r w:rsidRPr="007B4820">
        <w:rPr>
          <w:rFonts w:eastAsia="Times New Roman"/>
          <w:color w:val="222222"/>
          <w:shd w:val="clear" w:color="auto" w:fill="FFFFFF"/>
        </w:rPr>
        <w:t xml:space="preserve"> Island November 3</w:t>
      </w:r>
      <w:r w:rsidRPr="007B4820">
        <w:rPr>
          <w:rFonts w:eastAsia="Times New Roman"/>
          <w:color w:val="222222"/>
          <w:shd w:val="clear" w:color="auto" w:fill="FFFFFF"/>
          <w:vertAlign w:val="superscript"/>
        </w:rPr>
        <w:t>rd</w:t>
      </w:r>
      <w:r w:rsidRPr="007B4820">
        <w:rPr>
          <w:rFonts w:eastAsia="Times New Roman"/>
          <w:color w:val="222222"/>
          <w:shd w:val="clear" w:color="auto" w:fill="FFFFFF"/>
        </w:rPr>
        <w:t xml:space="preserve"> -10</w:t>
      </w:r>
      <w:proofErr w:type="gramStart"/>
      <w:r w:rsidRPr="007B4820">
        <w:rPr>
          <w:rFonts w:eastAsia="Times New Roman"/>
          <w:color w:val="222222"/>
          <w:shd w:val="clear" w:color="auto" w:fill="FFFFFF"/>
          <w:vertAlign w:val="superscript"/>
        </w:rPr>
        <w:t>th</w:t>
      </w:r>
      <w:r w:rsidRPr="007B4820">
        <w:rPr>
          <w:rFonts w:eastAsia="Times New Roman"/>
          <w:color w:val="222222"/>
          <w:shd w:val="clear" w:color="auto" w:fill="FFFFFF"/>
        </w:rPr>
        <w:t xml:space="preserve"> ,</w:t>
      </w:r>
      <w:proofErr w:type="gramEnd"/>
      <w:r w:rsidRPr="007B4820">
        <w:rPr>
          <w:rFonts w:eastAsia="Times New Roman"/>
          <w:color w:val="222222"/>
          <w:shd w:val="clear" w:color="auto" w:fill="FFFFFF"/>
        </w:rPr>
        <w:t xml:space="preserve"> the plan is still on track for those</w:t>
      </w:r>
      <w:r w:rsidRPr="007B4820">
        <w:rPr>
          <w:rFonts w:eastAsia="Times New Roman"/>
          <w:color w:val="222222"/>
        </w:rPr>
        <w:t xml:space="preserve"> </w:t>
      </w:r>
      <w:r w:rsidRPr="007B4820">
        <w:rPr>
          <w:rFonts w:eastAsia="Times New Roman"/>
          <w:color w:val="222222"/>
          <w:shd w:val="clear" w:color="auto" w:fill="FFFFFF"/>
        </w:rPr>
        <w:t>dates.  He will use his op time in New Zealand to finalize</w:t>
      </w:r>
      <w:r w:rsidRPr="007B4820">
        <w:rPr>
          <w:rFonts w:eastAsia="Times New Roman"/>
          <w:color w:val="222222"/>
        </w:rPr>
        <w:t xml:space="preserve"> </w:t>
      </w:r>
      <w:r w:rsidRPr="007B4820">
        <w:rPr>
          <w:rFonts w:eastAsia="Times New Roman"/>
          <w:color w:val="222222"/>
          <w:shd w:val="clear" w:color="auto" w:fill="FFFFFF"/>
        </w:rPr>
        <w:t xml:space="preserve">the rig, test the </w:t>
      </w:r>
      <w:proofErr w:type="spellStart"/>
      <w:r w:rsidRPr="007B4820">
        <w:rPr>
          <w:rFonts w:eastAsia="Times New Roman"/>
          <w:color w:val="222222"/>
          <w:shd w:val="clear" w:color="auto" w:fill="FFFFFF"/>
        </w:rPr>
        <w:t>longwires</w:t>
      </w:r>
      <w:proofErr w:type="spellEnd"/>
      <w:r w:rsidRPr="007B4820">
        <w:rPr>
          <w:rFonts w:eastAsia="Times New Roman"/>
          <w:color w:val="222222"/>
          <w:shd w:val="clear" w:color="auto" w:fill="FFFFFF"/>
        </w:rPr>
        <w:t xml:space="preserve"> and "get comfortable with FT8 as a fox." </w:t>
      </w:r>
      <w:r w:rsidRPr="007B4820">
        <w:rPr>
          <w:rFonts w:eastAsia="Times New Roman"/>
          <w:color w:val="222222"/>
        </w:rPr>
        <w:t xml:space="preserve"> </w:t>
      </w:r>
      <w:r w:rsidRPr="007B4820">
        <w:rPr>
          <w:rFonts w:eastAsia="Times New Roman"/>
          <w:color w:val="222222"/>
          <w:shd w:val="clear" w:color="auto" w:fill="FFFFFF"/>
        </w:rPr>
        <w:t>He published his planned FT8 frequencies on the E6AJ QRZ.com page to</w:t>
      </w:r>
      <w:r w:rsidRPr="007B4820">
        <w:rPr>
          <w:rFonts w:eastAsia="Times New Roman"/>
          <w:color w:val="222222"/>
        </w:rPr>
        <w:t xml:space="preserve"> </w:t>
      </w:r>
      <w:r w:rsidRPr="007B4820">
        <w:rPr>
          <w:rFonts w:eastAsia="Times New Roman"/>
          <w:color w:val="222222"/>
          <w:shd w:val="clear" w:color="auto" w:fill="FFFFFF"/>
        </w:rPr>
        <w:t xml:space="preserve">"not make the same mistakes as some </w:t>
      </w:r>
      <w:proofErr w:type="spellStart"/>
      <w:r w:rsidRPr="007B4820">
        <w:rPr>
          <w:rFonts w:eastAsia="Times New Roman"/>
          <w:color w:val="222222"/>
          <w:shd w:val="clear" w:color="auto" w:fill="FFFFFF"/>
        </w:rPr>
        <w:t>DXpeditions</w:t>
      </w:r>
      <w:proofErr w:type="spellEnd"/>
      <w:r w:rsidRPr="007B4820">
        <w:rPr>
          <w:rFonts w:eastAsia="Times New Roman"/>
          <w:color w:val="222222"/>
          <w:shd w:val="clear" w:color="auto" w:fill="FFFFFF"/>
        </w:rPr>
        <w:t xml:space="preserve"> before, transmitting</w:t>
      </w:r>
      <w:r w:rsidRPr="007B4820">
        <w:rPr>
          <w:rFonts w:eastAsia="Times New Roman"/>
          <w:color w:val="222222"/>
        </w:rPr>
        <w:t xml:space="preserve"> </w:t>
      </w:r>
      <w:r w:rsidRPr="007B4820">
        <w:rPr>
          <w:rFonts w:eastAsia="Times New Roman"/>
          <w:color w:val="222222"/>
          <w:shd w:val="clear" w:color="auto" w:fill="FFFFFF"/>
        </w:rPr>
        <w:t xml:space="preserve">on the regular FT8 QRGs," avoiding conflicts. Niue is #96 on the </w:t>
      </w:r>
      <w:proofErr w:type="spellStart"/>
      <w:r w:rsidRPr="007B4820">
        <w:rPr>
          <w:rFonts w:eastAsia="Times New Roman"/>
          <w:color w:val="222222"/>
          <w:shd w:val="clear" w:color="auto" w:fill="FFFFFF"/>
        </w:rPr>
        <w:t>clublog</w:t>
      </w:r>
      <w:proofErr w:type="spellEnd"/>
      <w:r w:rsidRPr="007B4820">
        <w:rPr>
          <w:rFonts w:eastAsia="Times New Roman"/>
          <w:color w:val="222222"/>
          <w:shd w:val="clear" w:color="auto" w:fill="FFFFFF"/>
        </w:rPr>
        <w:t xml:space="preserve"> most wanted list.</w:t>
      </w:r>
    </w:p>
    <w:p w14:paraId="3354CF14" w14:textId="77777777" w:rsidR="007B4820" w:rsidRPr="007B4820" w:rsidRDefault="007B4820" w:rsidP="007B4820">
      <w:pPr>
        <w:shd w:val="clear" w:color="auto" w:fill="FFFFFF"/>
        <w:spacing w:line="384" w:lineRule="atLeast"/>
        <w:textAlignment w:val="baseline"/>
        <w:rPr>
          <w:rFonts w:eastAsia="Times New Roman"/>
          <w:color w:val="222222"/>
          <w:shd w:val="clear" w:color="auto" w:fill="FFFFFF"/>
        </w:rPr>
      </w:pPr>
    </w:p>
    <w:p w14:paraId="5799085B" w14:textId="77777777" w:rsidR="007B4820" w:rsidRPr="007B4820" w:rsidRDefault="007B4820" w:rsidP="007B4820">
      <w:pPr>
        <w:shd w:val="clear" w:color="auto" w:fill="FFFFFF"/>
        <w:ind w:firstLine="720"/>
        <w:textAlignment w:val="baseline"/>
        <w:rPr>
          <w:rFonts w:eastAsia="Times New Roman"/>
          <w:color w:val="222222"/>
          <w:shd w:val="clear" w:color="auto" w:fill="FFFFFF"/>
        </w:rPr>
      </w:pPr>
      <w:r w:rsidRPr="007B4820">
        <w:rPr>
          <w:rFonts w:eastAsia="Times New Roman"/>
          <w:color w:val="222222"/>
          <w:shd w:val="clear" w:color="auto" w:fill="FFFFFF"/>
        </w:rPr>
        <w:t xml:space="preserve">Dave Scott, VK0DS, will be on from Davis Station, </w:t>
      </w:r>
      <w:r w:rsidRPr="007B4820">
        <w:rPr>
          <w:rFonts w:eastAsia="Times New Roman"/>
          <w:b/>
          <w:bCs/>
          <w:color w:val="222222"/>
          <w:shd w:val="clear" w:color="auto" w:fill="FFFFFF"/>
        </w:rPr>
        <w:t>Antarctica</w:t>
      </w:r>
      <w:r w:rsidRPr="007B4820">
        <w:rPr>
          <w:rFonts w:eastAsia="Times New Roman"/>
          <w:color w:val="222222"/>
          <w:shd w:val="clear" w:color="auto" w:fill="FFFFFF"/>
        </w:rPr>
        <w:t>, from December this year to</w:t>
      </w:r>
      <w:r w:rsidRPr="007B4820">
        <w:rPr>
          <w:rFonts w:eastAsia="Times New Roman"/>
          <w:color w:val="222222"/>
        </w:rPr>
        <w:t xml:space="preserve"> </w:t>
      </w:r>
      <w:r w:rsidRPr="007B4820">
        <w:rPr>
          <w:rFonts w:eastAsia="Times New Roman"/>
          <w:color w:val="222222"/>
          <w:shd w:val="clear" w:color="auto" w:fill="FFFFFF"/>
        </w:rPr>
        <w:t>November next year.  Dave, VK2DS, plans to be on "some"</w:t>
      </w:r>
      <w:r w:rsidRPr="007B4820">
        <w:rPr>
          <w:rFonts w:eastAsia="Times New Roman"/>
          <w:color w:val="222222"/>
        </w:rPr>
        <w:t xml:space="preserve"> </w:t>
      </w:r>
      <w:r w:rsidRPr="007B4820">
        <w:rPr>
          <w:rFonts w:eastAsia="Times New Roman"/>
          <w:color w:val="222222"/>
          <w:shd w:val="clear" w:color="auto" w:fill="FFFFFF"/>
        </w:rPr>
        <w:t>HF, "possibly" WSPR on 6 "depending on local science projects" going</w:t>
      </w:r>
      <w:r w:rsidRPr="007B4820">
        <w:rPr>
          <w:rFonts w:eastAsia="Times New Roman"/>
          <w:color w:val="222222"/>
        </w:rPr>
        <w:t xml:space="preserve"> </w:t>
      </w:r>
      <w:r w:rsidRPr="007B4820">
        <w:rPr>
          <w:rFonts w:eastAsia="Times New Roman"/>
          <w:color w:val="222222"/>
          <w:shd w:val="clear" w:color="auto" w:fill="FFFFFF"/>
        </w:rPr>
        <w:t>on, and 2M EME with a 12-el Yagi and IC-9700, 100 watts, on JT65A or</w:t>
      </w:r>
      <w:r w:rsidRPr="007B4820">
        <w:rPr>
          <w:rFonts w:eastAsia="Times New Roman"/>
          <w:color w:val="222222"/>
        </w:rPr>
        <w:t xml:space="preserve"> </w:t>
      </w:r>
      <w:r w:rsidRPr="007B4820">
        <w:rPr>
          <w:rFonts w:eastAsia="Times New Roman"/>
          <w:color w:val="222222"/>
          <w:shd w:val="clear" w:color="auto" w:fill="FFFFFF"/>
        </w:rPr>
        <w:t>Q65A-60 "or similar."  These all depend on his time off from work and</w:t>
      </w:r>
      <w:r w:rsidRPr="007B4820">
        <w:rPr>
          <w:rFonts w:eastAsia="Times New Roman"/>
          <w:color w:val="222222"/>
        </w:rPr>
        <w:t xml:space="preserve"> </w:t>
      </w:r>
      <w:r w:rsidRPr="007B4820">
        <w:rPr>
          <w:rFonts w:eastAsia="Times New Roman"/>
          <w:color w:val="222222"/>
          <w:shd w:val="clear" w:color="auto" w:fill="FFFFFF"/>
        </w:rPr>
        <w:t>good propagation.  He will note his activations on HB9Q Logger, but</w:t>
      </w:r>
      <w:r w:rsidRPr="007B4820">
        <w:rPr>
          <w:rFonts w:eastAsia="Times New Roman"/>
          <w:color w:val="222222"/>
        </w:rPr>
        <w:t xml:space="preserve"> </w:t>
      </w:r>
      <w:r w:rsidRPr="007B4820">
        <w:rPr>
          <w:rFonts w:eastAsia="Times New Roman"/>
          <w:color w:val="222222"/>
          <w:shd w:val="clear" w:color="auto" w:fill="FFFFFF"/>
        </w:rPr>
        <w:t>there may not be an internet connection near the EME gear, which he</w:t>
      </w:r>
      <w:r w:rsidRPr="007B4820">
        <w:rPr>
          <w:rFonts w:eastAsia="Times New Roman"/>
          <w:color w:val="222222"/>
        </w:rPr>
        <w:t xml:space="preserve"> </w:t>
      </w:r>
      <w:r w:rsidRPr="007B4820">
        <w:rPr>
          <w:rFonts w:eastAsia="Times New Roman"/>
          <w:color w:val="222222"/>
          <w:shd w:val="clear" w:color="auto" w:fill="FFFFFF"/>
        </w:rPr>
        <w:t>will be setting up portable, then packing it up and storing it each</w:t>
      </w:r>
      <w:r w:rsidRPr="007B4820">
        <w:rPr>
          <w:rFonts w:eastAsia="Times New Roman"/>
          <w:color w:val="222222"/>
        </w:rPr>
        <w:t xml:space="preserve"> </w:t>
      </w:r>
      <w:r w:rsidRPr="007B4820">
        <w:rPr>
          <w:rFonts w:eastAsia="Times New Roman"/>
          <w:color w:val="222222"/>
          <w:shd w:val="clear" w:color="auto" w:fill="FFFFFF"/>
        </w:rPr>
        <w:t>time.  23cm EME is possible with a two-meter dish that he may be able</w:t>
      </w:r>
      <w:r w:rsidRPr="007B4820">
        <w:rPr>
          <w:rFonts w:eastAsia="Times New Roman"/>
          <w:color w:val="222222"/>
        </w:rPr>
        <w:t xml:space="preserve"> </w:t>
      </w:r>
      <w:r w:rsidRPr="007B4820">
        <w:rPr>
          <w:rFonts w:eastAsia="Times New Roman"/>
          <w:color w:val="222222"/>
          <w:shd w:val="clear" w:color="auto" w:fill="FFFFFF"/>
        </w:rPr>
        <w:t>to build, with 80W and G4DDK VLNA with "septum feed. "Everything is</w:t>
      </w:r>
      <w:r w:rsidRPr="007B4820">
        <w:rPr>
          <w:rFonts w:eastAsia="Times New Roman"/>
          <w:color w:val="222222"/>
        </w:rPr>
        <w:t xml:space="preserve"> </w:t>
      </w:r>
      <w:r w:rsidRPr="007B4820">
        <w:rPr>
          <w:rFonts w:eastAsia="Times New Roman"/>
          <w:color w:val="222222"/>
          <w:shd w:val="clear" w:color="auto" w:fill="FFFFFF"/>
        </w:rPr>
        <w:t>weather and "duties" dependent.</w:t>
      </w:r>
    </w:p>
    <w:p w14:paraId="24E27FF3" w14:textId="77777777" w:rsidR="007B4820" w:rsidRPr="007B4820" w:rsidRDefault="007B4820" w:rsidP="007B4820">
      <w:pPr>
        <w:shd w:val="clear" w:color="auto" w:fill="FFFFFF"/>
        <w:ind w:firstLine="720"/>
        <w:textAlignment w:val="baseline"/>
        <w:rPr>
          <w:rFonts w:eastAsia="Times New Roman"/>
          <w:color w:val="222222"/>
          <w:shd w:val="clear" w:color="auto" w:fill="FFFFFF"/>
        </w:rPr>
      </w:pPr>
      <w:r w:rsidRPr="007B4820">
        <w:rPr>
          <w:rFonts w:eastAsia="Times New Roman"/>
          <w:color w:val="222222"/>
          <w:shd w:val="clear" w:color="auto" w:fill="FFFFFF"/>
        </w:rPr>
        <w:t xml:space="preserve">Dave also hopes to get </w:t>
      </w:r>
      <w:proofErr w:type="spellStart"/>
      <w:r w:rsidRPr="007B4820">
        <w:rPr>
          <w:rFonts w:eastAsia="Times New Roman"/>
          <w:color w:val="222222"/>
          <w:shd w:val="clear" w:color="auto" w:fill="FFFFFF"/>
        </w:rPr>
        <w:t>LoTW</w:t>
      </w:r>
      <w:proofErr w:type="spellEnd"/>
      <w:r w:rsidRPr="007B4820">
        <w:rPr>
          <w:rFonts w:eastAsia="Times New Roman"/>
          <w:color w:val="222222"/>
          <w:shd w:val="clear" w:color="auto" w:fill="FFFFFF"/>
        </w:rPr>
        <w:t xml:space="preserve"> going but</w:t>
      </w:r>
      <w:r w:rsidRPr="007B4820">
        <w:rPr>
          <w:rFonts w:eastAsia="Times New Roman"/>
          <w:color w:val="222222"/>
        </w:rPr>
        <w:t xml:space="preserve"> </w:t>
      </w:r>
      <w:r w:rsidRPr="007B4820">
        <w:rPr>
          <w:rFonts w:eastAsia="Times New Roman"/>
          <w:color w:val="222222"/>
          <w:shd w:val="clear" w:color="auto" w:fill="FFFFFF"/>
        </w:rPr>
        <w:t>will need some help learning how to do it all, especially for the WSJT</w:t>
      </w:r>
      <w:r w:rsidRPr="007B4820">
        <w:rPr>
          <w:rFonts w:eastAsia="Times New Roman"/>
          <w:color w:val="222222"/>
        </w:rPr>
        <w:t xml:space="preserve"> </w:t>
      </w:r>
      <w:r w:rsidRPr="007B4820">
        <w:rPr>
          <w:rFonts w:eastAsia="Times New Roman"/>
          <w:color w:val="222222"/>
          <w:shd w:val="clear" w:color="auto" w:fill="FFFFFF"/>
        </w:rPr>
        <w:t xml:space="preserve">contacts. </w:t>
      </w:r>
    </w:p>
    <w:p w14:paraId="20534E8B" w14:textId="77777777" w:rsidR="007B4820" w:rsidRPr="007B4820" w:rsidRDefault="007B4820" w:rsidP="007B4820">
      <w:pPr>
        <w:shd w:val="clear" w:color="auto" w:fill="FFFFFF"/>
        <w:ind w:firstLine="720"/>
        <w:textAlignment w:val="baseline"/>
        <w:rPr>
          <w:rFonts w:eastAsia="Times New Roman"/>
          <w:color w:val="222222"/>
          <w:shd w:val="clear" w:color="auto" w:fill="FFFFFF"/>
        </w:rPr>
      </w:pPr>
      <w:r w:rsidRPr="007B4820">
        <w:rPr>
          <w:rFonts w:eastAsia="Times New Roman"/>
          <w:color w:val="222222"/>
          <w:shd w:val="clear" w:color="auto" w:fill="FFFFFF"/>
        </w:rPr>
        <w:t>On his way he may have permission to operate as VK0DX/MM,</w:t>
      </w:r>
      <w:r w:rsidRPr="007B4820">
        <w:rPr>
          <w:rFonts w:eastAsia="Times New Roman"/>
          <w:color w:val="222222"/>
        </w:rPr>
        <w:t xml:space="preserve"> </w:t>
      </w:r>
      <w:r w:rsidRPr="007B4820">
        <w:rPr>
          <w:rFonts w:eastAsia="Times New Roman"/>
          <w:color w:val="222222"/>
          <w:shd w:val="clear" w:color="auto" w:fill="FFFFFF"/>
        </w:rPr>
        <w:t>HF FT8 QRP, shipboard.</w:t>
      </w:r>
    </w:p>
    <w:p w14:paraId="36F8E5FD" w14:textId="77777777" w:rsidR="007B4820" w:rsidRPr="007B4820" w:rsidRDefault="007B4820" w:rsidP="007B4820">
      <w:pPr>
        <w:shd w:val="clear" w:color="auto" w:fill="FFFFFF"/>
        <w:ind w:firstLine="720"/>
        <w:textAlignment w:val="baseline"/>
        <w:rPr>
          <w:rFonts w:eastAsia="Times New Roman"/>
          <w:color w:val="222222"/>
          <w:shd w:val="clear" w:color="auto" w:fill="FFFFFF"/>
        </w:rPr>
      </w:pPr>
    </w:p>
    <w:p w14:paraId="059BFD4B" w14:textId="77777777" w:rsidR="007B4820" w:rsidRPr="007B4820" w:rsidRDefault="007B4820" w:rsidP="007B4820">
      <w:pPr>
        <w:shd w:val="clear" w:color="auto" w:fill="FFFFFF"/>
        <w:spacing w:line="384" w:lineRule="atLeast"/>
        <w:ind w:firstLine="720"/>
        <w:textAlignment w:val="baseline"/>
        <w:rPr>
          <w:rFonts w:eastAsia="Times New Roman"/>
          <w:color w:val="222222"/>
          <w:shd w:val="clear" w:color="auto" w:fill="FFFFFF"/>
        </w:rPr>
      </w:pPr>
    </w:p>
    <w:p w14:paraId="4C50ECAE" w14:textId="77777777" w:rsidR="007B4820" w:rsidRPr="007B4820" w:rsidRDefault="007B4820" w:rsidP="007B4820">
      <w:pPr>
        <w:shd w:val="clear" w:color="auto" w:fill="FFFFFF"/>
        <w:ind w:firstLine="720"/>
        <w:textAlignment w:val="baseline"/>
        <w:rPr>
          <w:rFonts w:eastAsia="Times New Roman"/>
          <w:color w:val="000000" w:themeColor="text1"/>
        </w:rPr>
      </w:pPr>
      <w:r w:rsidRPr="007B4820">
        <w:rPr>
          <w:rFonts w:eastAsia="Times New Roman"/>
          <w:color w:val="222222"/>
          <w:shd w:val="clear" w:color="auto" w:fill="FFFFFF"/>
        </w:rPr>
        <w:t xml:space="preserve">9N – </w:t>
      </w:r>
      <w:r w:rsidRPr="007B4820">
        <w:rPr>
          <w:rFonts w:eastAsia="Times New Roman"/>
          <w:b/>
          <w:bCs/>
          <w:color w:val="222222"/>
          <w:shd w:val="clear" w:color="auto" w:fill="FFFFFF"/>
        </w:rPr>
        <w:t>Nepal</w:t>
      </w:r>
      <w:r w:rsidRPr="007B4820">
        <w:rPr>
          <w:rFonts w:eastAsia="Times New Roman"/>
          <w:color w:val="222222"/>
        </w:rPr>
        <w:t xml:space="preserve"> - </w:t>
      </w:r>
      <w:r w:rsidRPr="007B4820">
        <w:rPr>
          <w:rFonts w:eastAsia="Times New Roman"/>
          <w:color w:val="222222"/>
          <w:shd w:val="clear" w:color="auto" w:fill="FFFFFF"/>
        </w:rPr>
        <w:t>9N2NK, Nabin, was licensed June 28</w:t>
      </w:r>
      <w:r w:rsidRPr="007B4820">
        <w:rPr>
          <w:rFonts w:eastAsia="Times New Roman"/>
          <w:color w:val="222222"/>
          <w:shd w:val="clear" w:color="auto" w:fill="FFFFFF"/>
          <w:vertAlign w:val="superscript"/>
        </w:rPr>
        <w:t>th</w:t>
      </w:r>
      <w:r w:rsidRPr="007B4820">
        <w:rPr>
          <w:rFonts w:eastAsia="Times New Roman"/>
          <w:color w:val="222222"/>
          <w:shd w:val="clear" w:color="auto" w:fill="FFFFFF"/>
        </w:rPr>
        <w:t xml:space="preserve"> and has been active now</w:t>
      </w:r>
      <w:r w:rsidRPr="007B4820">
        <w:rPr>
          <w:rFonts w:eastAsia="Times New Roman"/>
          <w:color w:val="222222"/>
        </w:rPr>
        <w:t xml:space="preserve"> </w:t>
      </w:r>
      <w:r w:rsidRPr="007B4820">
        <w:rPr>
          <w:rFonts w:eastAsia="Times New Roman"/>
          <w:color w:val="222222"/>
          <w:shd w:val="clear" w:color="auto" w:fill="FFFFFF"/>
        </w:rPr>
        <w:t xml:space="preserve">for about a month.  So </w:t>
      </w:r>
      <w:proofErr w:type="gramStart"/>
      <w:r w:rsidRPr="007B4820">
        <w:rPr>
          <w:rFonts w:eastAsia="Times New Roman"/>
          <w:color w:val="222222"/>
          <w:shd w:val="clear" w:color="auto" w:fill="FFFFFF"/>
        </w:rPr>
        <w:t>far</w:t>
      </w:r>
      <w:proofErr w:type="gramEnd"/>
      <w:r w:rsidRPr="007B4820">
        <w:rPr>
          <w:rFonts w:eastAsia="Times New Roman"/>
          <w:color w:val="222222"/>
          <w:shd w:val="clear" w:color="auto" w:fill="FFFFFF"/>
        </w:rPr>
        <w:t xml:space="preserve"> we know he has been on 20M FT8 between</w:t>
      </w:r>
      <w:r w:rsidRPr="007B4820">
        <w:rPr>
          <w:rFonts w:eastAsia="Times New Roman"/>
          <w:color w:val="222222"/>
        </w:rPr>
        <w:t xml:space="preserve"> </w:t>
      </w:r>
      <w:r w:rsidRPr="007B4820">
        <w:rPr>
          <w:rFonts w:eastAsia="Times New Roman"/>
          <w:color w:val="222222"/>
          <w:shd w:val="clear" w:color="auto" w:fill="FFFFFF"/>
        </w:rPr>
        <w:t>0830-1230Z.  He is in Kathmandu and has a TS-140S and inverted V</w:t>
      </w:r>
      <w:r w:rsidRPr="007B4820">
        <w:rPr>
          <w:rFonts w:eastAsia="Times New Roman"/>
          <w:color w:val="222222"/>
        </w:rPr>
        <w:t xml:space="preserve"> </w:t>
      </w:r>
      <w:r w:rsidRPr="007B4820">
        <w:rPr>
          <w:rFonts w:eastAsia="Times New Roman"/>
          <w:color w:val="222222"/>
          <w:shd w:val="clear" w:color="auto" w:fill="FFFFFF"/>
        </w:rPr>
        <w:t>antenna.  Nabin says with his Kenwood transceiver, simple antenna, and</w:t>
      </w:r>
      <w:r w:rsidRPr="007B4820">
        <w:rPr>
          <w:rFonts w:eastAsia="Times New Roman"/>
          <w:color w:val="222222"/>
        </w:rPr>
        <w:t xml:space="preserve"> </w:t>
      </w:r>
      <w:r w:rsidRPr="007B4820">
        <w:rPr>
          <w:rFonts w:eastAsia="Times New Roman"/>
          <w:color w:val="222222"/>
          <w:shd w:val="clear" w:color="auto" w:fill="FFFFFF"/>
        </w:rPr>
        <w:t>WSJT-X software "without any additional hardware, it's so easy to make</w:t>
      </w:r>
      <w:r w:rsidRPr="007B4820">
        <w:rPr>
          <w:rFonts w:eastAsia="Times New Roman"/>
          <w:color w:val="222222"/>
        </w:rPr>
        <w:t xml:space="preserve"> </w:t>
      </w:r>
      <w:r w:rsidRPr="007B4820">
        <w:rPr>
          <w:rFonts w:eastAsia="Times New Roman"/>
          <w:color w:val="222222"/>
          <w:shd w:val="clear" w:color="auto" w:fill="FFFFFF"/>
        </w:rPr>
        <w:t>QSOs, now more than ever!"</w:t>
      </w:r>
    </w:p>
    <w:p w14:paraId="57949F29" w14:textId="77777777" w:rsidR="007B4820" w:rsidRPr="007B4820" w:rsidRDefault="007B4820" w:rsidP="007B4820">
      <w:pPr>
        <w:shd w:val="clear" w:color="auto" w:fill="FFFFFF"/>
        <w:spacing w:line="384" w:lineRule="atLeast"/>
        <w:ind w:firstLine="720"/>
        <w:textAlignment w:val="baseline"/>
        <w:rPr>
          <w:rFonts w:ascii="Consolas" w:eastAsia="Times New Roman" w:hAnsi="Consolas"/>
          <w:color w:val="000000" w:themeColor="text1"/>
          <w:sz w:val="28"/>
          <w:szCs w:val="28"/>
        </w:rPr>
      </w:pPr>
    </w:p>
    <w:p w14:paraId="7BAABA76" w14:textId="77777777" w:rsidR="007B4820" w:rsidRPr="007B4820" w:rsidRDefault="007B4820" w:rsidP="007B4820">
      <w:pPr>
        <w:shd w:val="clear" w:color="auto" w:fill="FFFFFF"/>
        <w:rPr>
          <w:rFonts w:eastAsia="Times New Roman"/>
          <w:color w:val="000000"/>
        </w:rPr>
      </w:pPr>
    </w:p>
    <w:p w14:paraId="5FC04783" w14:textId="77777777" w:rsidR="007B4820" w:rsidRPr="007B4820" w:rsidRDefault="007B4820" w:rsidP="007B4820">
      <w:pPr>
        <w:shd w:val="clear" w:color="auto" w:fill="FFFFFF" w:themeFill="background1"/>
        <w:ind w:firstLine="720"/>
        <w:textAlignment w:val="baseline"/>
        <w:rPr>
          <w:rFonts w:eastAsia="Times New Roman"/>
        </w:rPr>
      </w:pPr>
    </w:p>
    <w:p w14:paraId="6E845629" w14:textId="77777777" w:rsidR="007B4820" w:rsidRPr="007B4820" w:rsidRDefault="007B4820" w:rsidP="007B4820">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7B4820">
        <w:rPr>
          <w:rFonts w:asciiTheme="majorHAnsi" w:eastAsiaTheme="majorEastAsia" w:hAnsiTheme="majorHAnsi" w:cstheme="majorBidi"/>
          <w:color w:val="2F5496" w:themeColor="accent1" w:themeShade="BF"/>
          <w:sz w:val="32"/>
          <w:szCs w:val="32"/>
        </w:rPr>
        <w:t xml:space="preserve">DAH DIT </w:t>
      </w:r>
      <w:proofErr w:type="spellStart"/>
      <w:r w:rsidRPr="007B4820">
        <w:rPr>
          <w:rFonts w:asciiTheme="majorHAnsi" w:eastAsiaTheme="majorEastAsia" w:hAnsiTheme="majorHAnsi" w:cstheme="majorBidi"/>
          <w:color w:val="2F5496" w:themeColor="accent1" w:themeShade="BF"/>
          <w:sz w:val="32"/>
          <w:szCs w:val="32"/>
        </w:rPr>
        <w:t>DIT</w:t>
      </w:r>
      <w:proofErr w:type="spellEnd"/>
      <w:r w:rsidRPr="007B4820">
        <w:rPr>
          <w:rFonts w:asciiTheme="majorHAnsi" w:eastAsiaTheme="majorEastAsia" w:hAnsiTheme="majorHAnsi" w:cstheme="majorBidi"/>
          <w:color w:val="2F5496" w:themeColor="accent1" w:themeShade="BF"/>
          <w:sz w:val="32"/>
          <w:szCs w:val="32"/>
        </w:rPr>
        <w:t xml:space="preserve"> </w:t>
      </w:r>
      <w:proofErr w:type="spellStart"/>
      <w:r w:rsidRPr="007B4820">
        <w:rPr>
          <w:rFonts w:asciiTheme="majorHAnsi" w:eastAsiaTheme="majorEastAsia" w:hAnsiTheme="majorHAnsi" w:cstheme="majorBidi"/>
          <w:color w:val="2F5496" w:themeColor="accent1" w:themeShade="BF"/>
          <w:sz w:val="32"/>
          <w:szCs w:val="32"/>
        </w:rPr>
        <w:t>DIT</w:t>
      </w:r>
      <w:proofErr w:type="spellEnd"/>
      <w:r w:rsidRPr="007B4820">
        <w:rPr>
          <w:rFonts w:asciiTheme="majorHAnsi" w:eastAsiaTheme="majorEastAsia" w:hAnsiTheme="majorHAnsi" w:cstheme="majorBidi"/>
          <w:color w:val="2F5496" w:themeColor="accent1" w:themeShade="BF"/>
          <w:sz w:val="32"/>
          <w:szCs w:val="32"/>
        </w:rPr>
        <w:t xml:space="preserve"> </w:t>
      </w:r>
      <w:proofErr w:type="gramStart"/>
      <w:r w:rsidRPr="007B4820">
        <w:rPr>
          <w:rFonts w:asciiTheme="majorHAnsi" w:eastAsiaTheme="majorEastAsia" w:hAnsiTheme="majorHAnsi" w:cstheme="majorBidi"/>
          <w:color w:val="2F5496" w:themeColor="accent1" w:themeShade="BF"/>
          <w:sz w:val="32"/>
          <w:szCs w:val="32"/>
        </w:rPr>
        <w:t xml:space="preserve">DAH  </w:t>
      </w:r>
      <w:proofErr w:type="spellStart"/>
      <w:r w:rsidRPr="007B4820">
        <w:rPr>
          <w:rFonts w:asciiTheme="majorHAnsi" w:eastAsiaTheme="majorEastAsia" w:hAnsiTheme="majorHAnsi" w:cstheme="majorBidi"/>
          <w:color w:val="2F5496" w:themeColor="accent1" w:themeShade="BF"/>
          <w:sz w:val="32"/>
          <w:szCs w:val="32"/>
        </w:rPr>
        <w:t>DAH</w:t>
      </w:r>
      <w:proofErr w:type="spellEnd"/>
      <w:proofErr w:type="gramEnd"/>
      <w:r w:rsidRPr="007B4820">
        <w:rPr>
          <w:rFonts w:asciiTheme="majorHAnsi" w:eastAsiaTheme="majorEastAsia" w:hAnsiTheme="majorHAnsi" w:cstheme="majorBidi"/>
          <w:color w:val="2F5496" w:themeColor="accent1" w:themeShade="BF"/>
          <w:sz w:val="32"/>
          <w:szCs w:val="32"/>
        </w:rPr>
        <w:t xml:space="preserve"> DIT </w:t>
      </w:r>
      <w:proofErr w:type="spellStart"/>
      <w:r w:rsidRPr="007B4820">
        <w:rPr>
          <w:rFonts w:asciiTheme="majorHAnsi" w:eastAsiaTheme="majorEastAsia" w:hAnsiTheme="majorHAnsi" w:cstheme="majorBidi"/>
          <w:color w:val="2F5496" w:themeColor="accent1" w:themeShade="BF"/>
          <w:sz w:val="32"/>
          <w:szCs w:val="32"/>
        </w:rPr>
        <w:t>DIT</w:t>
      </w:r>
      <w:proofErr w:type="spellEnd"/>
      <w:r w:rsidRPr="007B4820">
        <w:rPr>
          <w:rFonts w:asciiTheme="majorHAnsi" w:eastAsiaTheme="majorEastAsia" w:hAnsiTheme="majorHAnsi" w:cstheme="majorBidi"/>
          <w:color w:val="2F5496" w:themeColor="accent1" w:themeShade="BF"/>
          <w:sz w:val="32"/>
          <w:szCs w:val="32"/>
        </w:rPr>
        <w:t xml:space="preserve"> </w:t>
      </w:r>
      <w:proofErr w:type="spellStart"/>
      <w:r w:rsidRPr="007B4820">
        <w:rPr>
          <w:rFonts w:asciiTheme="majorHAnsi" w:eastAsiaTheme="majorEastAsia" w:hAnsiTheme="majorHAnsi" w:cstheme="majorBidi"/>
          <w:color w:val="2F5496" w:themeColor="accent1" w:themeShade="BF"/>
          <w:sz w:val="32"/>
          <w:szCs w:val="32"/>
        </w:rPr>
        <w:t>DIT</w:t>
      </w:r>
      <w:proofErr w:type="spellEnd"/>
      <w:r w:rsidRPr="007B4820">
        <w:rPr>
          <w:rFonts w:asciiTheme="majorHAnsi" w:eastAsiaTheme="majorEastAsia" w:hAnsiTheme="majorHAnsi" w:cstheme="majorBidi"/>
          <w:color w:val="2F5496" w:themeColor="accent1" w:themeShade="BF"/>
          <w:sz w:val="32"/>
          <w:szCs w:val="32"/>
        </w:rPr>
        <w:t xml:space="preserve"> DAH</w:t>
      </w:r>
    </w:p>
    <w:p w14:paraId="65EA6079" w14:textId="77777777" w:rsidR="007B4820" w:rsidRPr="007B4820" w:rsidRDefault="007B4820" w:rsidP="007B4820">
      <w:pPr>
        <w:shd w:val="clear" w:color="auto" w:fill="FFFFFF"/>
        <w:ind w:firstLine="720"/>
        <w:rPr>
          <w:rFonts w:eastAsia="Times New Roman"/>
          <w:color w:val="000000"/>
        </w:rPr>
      </w:pPr>
    </w:p>
    <w:p w14:paraId="6B83EC47" w14:textId="77777777" w:rsidR="007B4820" w:rsidRPr="007B4820" w:rsidRDefault="007B4820" w:rsidP="007B4820">
      <w:pPr>
        <w:shd w:val="clear" w:color="auto" w:fill="FFFFFF"/>
        <w:ind w:firstLine="720"/>
        <w:rPr>
          <w:rFonts w:eastAsia="Times New Roman"/>
          <w:color w:val="000000"/>
        </w:rPr>
      </w:pPr>
    </w:p>
    <w:p w14:paraId="3F0C5654" w14:textId="77777777" w:rsidR="007B4820" w:rsidRPr="007B4820" w:rsidRDefault="007B4820" w:rsidP="007B4820">
      <w:pPr>
        <w:shd w:val="clear" w:color="auto" w:fill="FFFFFF"/>
        <w:ind w:firstLine="720"/>
        <w:rPr>
          <w:rFonts w:eastAsia="Times New Roman"/>
          <w:color w:val="000000"/>
        </w:rPr>
      </w:pPr>
      <w:bookmarkStart w:id="27" w:name="contest"/>
      <w:r w:rsidRPr="007B4820">
        <w:rPr>
          <w:rFonts w:eastAsia="Times New Roman"/>
          <w:noProof/>
          <w:color w:val="000000"/>
        </w:rPr>
        <w:lastRenderedPageBreak/>
        <w:drawing>
          <wp:anchor distT="0" distB="0" distL="114300" distR="114300" simplePos="0" relativeHeight="253380608" behindDoc="0" locked="0" layoutInCell="1" allowOverlap="1" wp14:anchorId="75D8BC0A" wp14:editId="16B2B655">
            <wp:simplePos x="0" y="0"/>
            <wp:positionH relativeFrom="column">
              <wp:posOffset>0</wp:posOffset>
            </wp:positionH>
            <wp:positionV relativeFrom="paragraph">
              <wp:posOffset>-3175</wp:posOffset>
            </wp:positionV>
            <wp:extent cx="1648055" cy="1695687"/>
            <wp:effectExtent l="0" t="0" r="9525" b="0"/>
            <wp:wrapSquare wrapText="bothSides"/>
            <wp:docPr id="9" name="Picture 9"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black text on a white background&#10;&#10;Description automatically generated"/>
                    <pic:cNvPicPr/>
                  </pic:nvPicPr>
                  <pic:blipFill>
                    <a:blip r:embed="rId142">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bookmarkEnd w:id="27"/>
      <w:r w:rsidRPr="007B4820">
        <w:rPr>
          <w:rFonts w:eastAsia="Times New Roman"/>
          <w:color w:val="000000"/>
        </w:rPr>
        <w:t xml:space="preserve">Below is a list of upcoming contests in the “Contest Corner”. I think this is important for someone who is trying to move up the DXCC ladder since </w:t>
      </w:r>
      <w:proofErr w:type="gramStart"/>
      <w:r w:rsidRPr="007B4820">
        <w:rPr>
          <w:rFonts w:eastAsia="Times New Roman"/>
          <w:color w:val="000000"/>
        </w:rPr>
        <w:t>entities that</w:t>
      </w:r>
      <w:proofErr w:type="gramEnd"/>
      <w:r w:rsidRPr="007B4820">
        <w:rPr>
          <w:rFonts w:eastAsia="Times New Roman"/>
          <w:color w:val="000000"/>
        </w:rPr>
        <w:t xml:space="preserve">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p>
    <w:p w14:paraId="5758BC24" w14:textId="77777777" w:rsidR="007B4820" w:rsidRPr="007B4820" w:rsidRDefault="007B4820" w:rsidP="007B4820">
      <w:pPr>
        <w:shd w:val="clear" w:color="auto" w:fill="FFFFFF"/>
        <w:ind w:firstLine="720"/>
        <w:rPr>
          <w:rFonts w:eastAsia="Times New Roman"/>
          <w:color w:val="000000"/>
        </w:rPr>
      </w:pPr>
      <w:r w:rsidRPr="007B4820">
        <w:rPr>
          <w:rFonts w:eastAsia="Times New Roman"/>
          <w:color w:val="000000"/>
        </w:rPr>
        <w:br/>
        <w:t xml:space="preserve">Check out the WA7BNM Contest Calendar page </w:t>
      </w:r>
      <w:hyperlink r:id="rId143" w:history="1">
        <w:r w:rsidRPr="007B4820">
          <w:rPr>
            <w:rFonts w:eastAsia="Times New Roman"/>
            <w:color w:val="0000FF"/>
            <w:u w:val="single"/>
          </w:rPr>
          <w:t>https://www.contestcalendar.com/</w:t>
        </w:r>
      </w:hyperlink>
      <w:r w:rsidRPr="007B4820">
        <w:rPr>
          <w:rFonts w:eastAsia="Times New Roman"/>
          <w:color w:val="000000"/>
        </w:rPr>
        <w:t xml:space="preserve">) and CQ Magazine for more contests or more details. I also have a comprehensive list that can be imported to your calendar at </w:t>
      </w:r>
      <w:hyperlink r:id="rId144" w:history="1">
        <w:r w:rsidRPr="007B4820">
          <w:rPr>
            <w:rFonts w:eastAsia="Times New Roman"/>
            <w:color w:val="0000FF"/>
            <w:u w:val="single"/>
          </w:rPr>
          <w:t>www.aj8b.com/files</w:t>
        </w:r>
      </w:hyperlink>
      <w:r w:rsidRPr="007B4820">
        <w:rPr>
          <w:rFonts w:eastAsia="Times New Roman"/>
          <w:color w:val="000000"/>
        </w:rPr>
        <w:t xml:space="preserve"> .</w:t>
      </w:r>
    </w:p>
    <w:p w14:paraId="023692F0" w14:textId="77777777" w:rsidR="007B4820" w:rsidRPr="007B4820" w:rsidRDefault="007B4820" w:rsidP="007B4820">
      <w:pPr>
        <w:shd w:val="clear" w:color="auto" w:fill="FFFFFF"/>
        <w:ind w:firstLine="720"/>
        <w:rPr>
          <w:rFonts w:eastAsia="Times New Roman"/>
          <w:color w:val="000000"/>
        </w:rPr>
      </w:pPr>
    </w:p>
    <w:p w14:paraId="02AFBD36" w14:textId="77777777" w:rsidR="007B4820" w:rsidRPr="007B4820" w:rsidRDefault="007B4820" w:rsidP="007B4820">
      <w:pPr>
        <w:shd w:val="clear" w:color="auto" w:fill="FFFFFF"/>
        <w:spacing w:before="100" w:beforeAutospacing="1" w:after="100" w:afterAutospacing="1"/>
        <w:ind w:firstLine="720"/>
        <w:rPr>
          <w:rFonts w:eastAsia="Times New Roman"/>
          <w:color w:val="000000"/>
        </w:rPr>
      </w:pPr>
      <w:r w:rsidRPr="007B4820">
        <w:rPr>
          <w:rFonts w:eastAsia="Times New Roman"/>
          <w:color w:val="000000"/>
        </w:rPr>
        <w:t>The UKEICC 80m Contest will be held on November 1</w:t>
      </w:r>
      <w:proofErr w:type="gramStart"/>
      <w:r w:rsidRPr="007B4820">
        <w:rPr>
          <w:rFonts w:eastAsia="Times New Roman"/>
          <w:color w:val="000000"/>
          <w:vertAlign w:val="superscript"/>
        </w:rPr>
        <w:t>st</w:t>
      </w:r>
      <w:r w:rsidRPr="007B4820">
        <w:rPr>
          <w:rFonts w:eastAsia="Times New Roman"/>
          <w:color w:val="000000"/>
        </w:rPr>
        <w:t xml:space="preserve">  from</w:t>
      </w:r>
      <w:proofErr w:type="gramEnd"/>
      <w:r w:rsidRPr="007B4820">
        <w:rPr>
          <w:rFonts w:eastAsia="Times New Roman"/>
          <w:color w:val="000000"/>
        </w:rPr>
        <w:t xml:space="preserve"> 2000- 2100Z. </w:t>
      </w:r>
    </w:p>
    <w:p w14:paraId="2AFA60B1" w14:textId="77777777" w:rsidR="007B4820" w:rsidRPr="007B4820" w:rsidRDefault="007B4820" w:rsidP="007B4820">
      <w:pPr>
        <w:shd w:val="clear" w:color="auto" w:fill="FFFFFF"/>
        <w:spacing w:before="100" w:beforeAutospacing="1" w:after="100" w:afterAutospacing="1"/>
        <w:ind w:firstLine="720"/>
        <w:rPr>
          <w:rFonts w:eastAsia="Times New Roman"/>
          <w:color w:val="000000"/>
        </w:rPr>
      </w:pPr>
      <w:r w:rsidRPr="007B4820">
        <w:rPr>
          <w:rFonts w:eastAsia="Times New Roman"/>
          <w:color w:val="000000"/>
        </w:rPr>
        <w:t xml:space="preserve">These twice-monthly </w:t>
      </w:r>
      <w:proofErr w:type="gramStart"/>
      <w:r w:rsidRPr="007B4820">
        <w:rPr>
          <w:rFonts w:eastAsia="Times New Roman"/>
          <w:color w:val="000000"/>
        </w:rPr>
        <w:t>one hour</w:t>
      </w:r>
      <w:proofErr w:type="gramEnd"/>
      <w:r w:rsidRPr="007B4820">
        <w:rPr>
          <w:rFonts w:eastAsia="Times New Roman"/>
          <w:color w:val="000000"/>
        </w:rPr>
        <w:t xml:space="preserve"> contests are timed to coincide with the hours of darkness over most of the UK, Ireland and Europe. They are open to all stations anywhere to enter, and the scoring is distance based - </w:t>
      </w:r>
      <w:proofErr w:type="gramStart"/>
      <w:r w:rsidRPr="007B4820">
        <w:rPr>
          <w:rFonts w:eastAsia="Times New Roman"/>
          <w:color w:val="000000"/>
        </w:rPr>
        <w:t>similar to</w:t>
      </w:r>
      <w:proofErr w:type="gramEnd"/>
      <w:r w:rsidRPr="007B4820">
        <w:rPr>
          <w:rFonts w:eastAsia="Times New Roman"/>
          <w:color w:val="000000"/>
        </w:rPr>
        <w:t xml:space="preserve"> the very successful 160m Stew Perry Contest. The 2023-24 series runs from September 2023 until April 2024 - a total of 14 contests (7 on SSB, 7 on CW).</w:t>
      </w:r>
    </w:p>
    <w:p w14:paraId="625C26E2" w14:textId="77777777" w:rsidR="007B4820" w:rsidRPr="007B4820" w:rsidRDefault="007B4820" w:rsidP="007B4820">
      <w:pPr>
        <w:shd w:val="clear" w:color="auto" w:fill="FFFFFF"/>
        <w:spacing w:before="100" w:beforeAutospacing="1" w:after="100" w:afterAutospacing="1"/>
        <w:ind w:firstLine="720"/>
        <w:rPr>
          <w:rFonts w:eastAsia="Times New Roman"/>
          <w:color w:val="000000"/>
        </w:rPr>
      </w:pPr>
      <w:r w:rsidRPr="007B4820">
        <w:rPr>
          <w:rFonts w:eastAsia="Times New Roman"/>
          <w:color w:val="000000"/>
        </w:rPr>
        <w:t>The contest exchange is simplified - no RST should be sent. These contests aim to encourage high quality operating, where each operator can balance speed of operating against logging accuracy. </w:t>
      </w:r>
      <w:r w:rsidRPr="007B4820">
        <w:rPr>
          <w:rFonts w:eastAsia="Times New Roman"/>
          <w:b/>
          <w:bCs/>
          <w:color w:val="000000"/>
        </w:rPr>
        <w:t xml:space="preserve">Those operators that can develop </w:t>
      </w:r>
      <w:proofErr w:type="gramStart"/>
      <w:r w:rsidRPr="007B4820">
        <w:rPr>
          <w:rFonts w:eastAsia="Times New Roman"/>
          <w:b/>
          <w:bCs/>
          <w:color w:val="000000"/>
        </w:rPr>
        <w:t>both of these</w:t>
      </w:r>
      <w:proofErr w:type="gramEnd"/>
      <w:r w:rsidRPr="007B4820">
        <w:rPr>
          <w:rFonts w:eastAsia="Times New Roman"/>
          <w:b/>
          <w:bCs/>
          <w:color w:val="000000"/>
        </w:rPr>
        <w:t xml:space="preserve"> essential skills while working the most stations at the *greatest distances* will always do </w:t>
      </w:r>
      <w:proofErr w:type="gramStart"/>
      <w:r w:rsidRPr="007B4820">
        <w:rPr>
          <w:rFonts w:eastAsia="Times New Roman"/>
          <w:b/>
          <w:bCs/>
          <w:color w:val="000000"/>
        </w:rPr>
        <w:t>best</w:t>
      </w:r>
      <w:proofErr w:type="gramEnd"/>
      <w:r w:rsidRPr="007B4820">
        <w:rPr>
          <w:rFonts w:eastAsia="Times New Roman"/>
          <w:b/>
          <w:bCs/>
          <w:color w:val="000000"/>
        </w:rPr>
        <w:t>.   </w:t>
      </w:r>
      <w:r w:rsidRPr="007B4820">
        <w:rPr>
          <w:rFonts w:eastAsia="Times New Roman"/>
          <w:color w:val="000000"/>
        </w:rPr>
        <w:t>Scores will accumulate to give overall winners in each section at the end of the series.</w:t>
      </w:r>
    </w:p>
    <w:p w14:paraId="044C9455" w14:textId="77777777" w:rsidR="007B4820" w:rsidRPr="007B4820" w:rsidRDefault="007B4820" w:rsidP="007B4820">
      <w:pPr>
        <w:shd w:val="clear" w:color="auto" w:fill="FFFFFF"/>
        <w:spacing w:before="100" w:beforeAutospacing="1" w:after="100" w:afterAutospacing="1"/>
        <w:ind w:firstLine="720"/>
        <w:rPr>
          <w:rFonts w:eastAsia="Times New Roman"/>
          <w:color w:val="000000"/>
        </w:rPr>
      </w:pPr>
      <w:r w:rsidRPr="007B4820">
        <w:rPr>
          <w:rFonts w:eastAsia="Times New Roman"/>
          <w:color w:val="000000"/>
        </w:rPr>
        <w:t>These are primarily single-operator events, but individual entrants may also wish to enter our Teams competitions, either by forming a team of 3 entrants, with 1 reserve (</w:t>
      </w:r>
      <w:proofErr w:type="gramStart"/>
      <w:r w:rsidRPr="007B4820">
        <w:rPr>
          <w:rFonts w:eastAsia="Times New Roman"/>
          <w:color w:val="000000"/>
        </w:rPr>
        <w:t>i.e.</w:t>
      </w:r>
      <w:proofErr w:type="gramEnd"/>
      <w:r w:rsidRPr="007B4820">
        <w:rPr>
          <w:rFonts w:eastAsia="Times New Roman"/>
          <w:color w:val="000000"/>
        </w:rPr>
        <w:t xml:space="preserve"> a team of 4, but only 3 scores count in each contest) or as a team of two entrants. You have until the end of November 2023 to register your Team for this Teams competition.</w:t>
      </w:r>
    </w:p>
    <w:p w14:paraId="08E32765" w14:textId="77777777" w:rsidR="007B4820" w:rsidRPr="007B4820" w:rsidRDefault="007B4820" w:rsidP="007B4820">
      <w:pPr>
        <w:shd w:val="clear" w:color="auto" w:fill="FFFFFF"/>
        <w:spacing w:before="100" w:beforeAutospacing="1" w:after="100" w:afterAutospacing="1"/>
        <w:ind w:firstLine="720"/>
        <w:rPr>
          <w:rFonts w:eastAsia="Times New Roman"/>
          <w:color w:val="000000"/>
        </w:rPr>
      </w:pPr>
      <w:r w:rsidRPr="007B4820">
        <w:rPr>
          <w:rFonts w:eastAsia="Times New Roman"/>
          <w:color w:val="000000"/>
        </w:rPr>
        <w:t xml:space="preserve">Upcoming </w:t>
      </w:r>
      <w:proofErr w:type="gramStart"/>
      <w:r w:rsidRPr="007B4820">
        <w:rPr>
          <w:rFonts w:eastAsia="Times New Roman"/>
          <w:color w:val="000000"/>
        </w:rPr>
        <w:t>date</w:t>
      </w:r>
      <w:proofErr w:type="gramEnd"/>
      <w:r w:rsidRPr="007B4820">
        <w:rPr>
          <w:rFonts w:eastAsia="Times New Roman"/>
          <w:color w:val="000000"/>
        </w:rPr>
        <w:t xml:space="preserve"> are November 1</w:t>
      </w:r>
      <w:r w:rsidRPr="007B4820">
        <w:rPr>
          <w:rFonts w:eastAsia="Times New Roman"/>
          <w:color w:val="000000"/>
          <w:vertAlign w:val="superscript"/>
        </w:rPr>
        <w:t>st</w:t>
      </w:r>
      <w:r w:rsidRPr="007B4820">
        <w:rPr>
          <w:rFonts w:eastAsia="Times New Roman"/>
          <w:color w:val="000000"/>
        </w:rPr>
        <w:t xml:space="preserve"> for SSB and November 29</w:t>
      </w:r>
      <w:r w:rsidRPr="007B4820">
        <w:rPr>
          <w:rFonts w:eastAsia="Times New Roman"/>
          <w:color w:val="000000"/>
          <w:vertAlign w:val="superscript"/>
        </w:rPr>
        <w:t>th</w:t>
      </w:r>
      <w:r w:rsidRPr="007B4820">
        <w:rPr>
          <w:rFonts w:eastAsia="Times New Roman"/>
          <w:color w:val="000000"/>
        </w:rPr>
        <w:t xml:space="preserve"> for CW. Times are always 2000-2100z. Recommended frequencies are 3510-3560 kHz for CW, and 3600-3775 kHz for SSB.</w:t>
      </w:r>
    </w:p>
    <w:p w14:paraId="0D6B0F1B" w14:textId="77777777" w:rsidR="007B4820" w:rsidRPr="007B4820" w:rsidRDefault="007B4820" w:rsidP="007B4820">
      <w:pPr>
        <w:shd w:val="clear" w:color="auto" w:fill="FFFFFF"/>
        <w:ind w:firstLine="720"/>
        <w:rPr>
          <w:rFonts w:eastAsia="Times New Roman"/>
          <w:color w:val="000000"/>
        </w:rPr>
      </w:pPr>
    </w:p>
    <w:p w14:paraId="5F2F483D" w14:textId="77777777" w:rsidR="007B4820" w:rsidRPr="007B4820" w:rsidRDefault="007B4820" w:rsidP="007B4820">
      <w:pPr>
        <w:shd w:val="clear" w:color="auto" w:fill="FFFFFF"/>
        <w:ind w:firstLine="720"/>
        <w:rPr>
          <w:rFonts w:eastAsia="Times New Roman"/>
          <w:color w:val="000000"/>
        </w:rPr>
      </w:pPr>
    </w:p>
    <w:p w14:paraId="33F3264D" w14:textId="77777777" w:rsidR="007B4820" w:rsidRPr="007B4820" w:rsidRDefault="007B4820" w:rsidP="007B4820">
      <w:pPr>
        <w:shd w:val="clear" w:color="auto" w:fill="FFFFFF"/>
        <w:ind w:firstLine="720"/>
        <w:rPr>
          <w:rFonts w:eastAsia="Times New Roman"/>
          <w:color w:val="000000"/>
        </w:rPr>
      </w:pPr>
      <w:r w:rsidRPr="007B4820">
        <w:rPr>
          <w:rFonts w:eastAsia="Times New Roman"/>
          <w:color w:val="000000"/>
        </w:rPr>
        <w:t xml:space="preserve">The contests in </w:t>
      </w:r>
      <w:r w:rsidRPr="007B4820">
        <w:rPr>
          <w:rFonts w:eastAsia="Times New Roman"/>
          <w:color w:val="FF0000"/>
        </w:rPr>
        <w:t xml:space="preserve">red </w:t>
      </w:r>
      <w:r w:rsidRPr="007B4820">
        <w:rPr>
          <w:rFonts w:eastAsia="Times New Roman"/>
          <w:color w:val="000000"/>
        </w:rPr>
        <w:t>are those that I plan to spend some significant participation time on. PLEASE let me know if you are working contests and how you fared.</w:t>
      </w:r>
    </w:p>
    <w:p w14:paraId="12111F28" w14:textId="77777777" w:rsidR="007B4820" w:rsidRPr="007B4820" w:rsidRDefault="007B4820" w:rsidP="007B4820">
      <w:pPr>
        <w:shd w:val="clear" w:color="auto" w:fill="FFFFFF"/>
        <w:ind w:firstLine="720"/>
        <w:rPr>
          <w:rFonts w:eastAsia="Times New Roman"/>
          <w:color w:val="000000"/>
        </w:rPr>
      </w:pPr>
    </w:p>
    <w:p w14:paraId="35E50A70" w14:textId="77777777" w:rsidR="007B4820" w:rsidRPr="007B4820" w:rsidRDefault="007B4820" w:rsidP="007B4820">
      <w:pPr>
        <w:shd w:val="clear" w:color="auto" w:fill="FFFFFF"/>
        <w:ind w:firstLine="720"/>
        <w:rPr>
          <w:rFonts w:eastAsia="Times New Roman"/>
          <w:color w:val="000000"/>
        </w:rPr>
      </w:pPr>
    </w:p>
    <w:p w14:paraId="2ECE3A6A" w14:textId="77777777" w:rsidR="007B4820" w:rsidRPr="007B4820" w:rsidRDefault="007B4820" w:rsidP="007B4820">
      <w:pPr>
        <w:shd w:val="clear" w:color="auto" w:fill="FFFFFF"/>
        <w:rPr>
          <w:rFonts w:eastAsia="Times New Roman"/>
          <w:color w:val="000000"/>
        </w:rPr>
      </w:pPr>
    </w:p>
    <w:p w14:paraId="38A3B22D" w14:textId="77777777" w:rsidR="007B4820" w:rsidRPr="007B4820" w:rsidRDefault="007B4820" w:rsidP="007B4820">
      <w:pPr>
        <w:shd w:val="clear" w:color="auto" w:fill="FFFFFF"/>
        <w:rPr>
          <w:rFonts w:eastAsia="Times New Roman"/>
          <w:color w:val="000000"/>
        </w:rPr>
      </w:pPr>
      <w:r w:rsidRPr="007B4820">
        <w:rPr>
          <w:rFonts w:eastAsia="Times New Roman"/>
          <w:color w:val="000000"/>
        </w:rPr>
        <w:t>Below is a list of upcoming contests:</w:t>
      </w:r>
    </w:p>
    <w:p w14:paraId="7AF72EA1" w14:textId="77777777" w:rsidR="007B4820" w:rsidRPr="007B4820" w:rsidRDefault="007B4820" w:rsidP="007B4820">
      <w:pPr>
        <w:shd w:val="clear" w:color="auto" w:fill="FFFFFF"/>
        <w:rPr>
          <w:rFonts w:eastAsia="Times New Roman"/>
          <w:color w:val="000000"/>
        </w:rPr>
      </w:pPr>
    </w:p>
    <w:p w14:paraId="77C4BEDC" w14:textId="77777777" w:rsidR="007B4820" w:rsidRPr="007B4820" w:rsidRDefault="007B4820" w:rsidP="007B4820">
      <w:pPr>
        <w:shd w:val="clear" w:color="auto" w:fill="FFFFFF"/>
        <w:ind w:firstLine="720"/>
        <w:rPr>
          <w:rFonts w:eastAsia="Times New Roman"/>
          <w:color w:val="000000"/>
        </w:rPr>
      </w:pPr>
    </w:p>
    <w:tbl>
      <w:tblPr>
        <w:tblW w:w="10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5"/>
        <w:gridCol w:w="3705"/>
        <w:gridCol w:w="5186"/>
      </w:tblGrid>
      <w:tr w:rsidR="007B4820" w:rsidRPr="007B4820" w14:paraId="16CFFEF5" w14:textId="77777777" w:rsidTr="00620538">
        <w:trPr>
          <w:trHeight w:val="285"/>
        </w:trPr>
        <w:tc>
          <w:tcPr>
            <w:tcW w:w="1435" w:type="dxa"/>
            <w:shd w:val="clear" w:color="auto" w:fill="4472C4" w:themeFill="accent1"/>
            <w:noWrap/>
            <w:vAlign w:val="bottom"/>
          </w:tcPr>
          <w:p w14:paraId="51DAFF2C" w14:textId="77777777" w:rsidR="007B4820" w:rsidRPr="007B4820" w:rsidRDefault="007B4820" w:rsidP="007B4820">
            <w:pPr>
              <w:jc w:val="center"/>
              <w:rPr>
                <w:rFonts w:ascii="Calibri" w:eastAsia="Times New Roman" w:hAnsi="Calibri" w:cs="Calibri"/>
                <w:b/>
                <w:bCs/>
                <w:color w:val="FFE599" w:themeColor="accent4" w:themeTint="66"/>
              </w:rPr>
            </w:pPr>
            <w:r w:rsidRPr="007B4820">
              <w:rPr>
                <w:rFonts w:ascii="Calibri" w:eastAsia="Times New Roman" w:hAnsi="Calibri" w:cs="Calibri"/>
                <w:b/>
                <w:bCs/>
                <w:color w:val="FFE599" w:themeColor="accent4" w:themeTint="66"/>
              </w:rPr>
              <w:t>Date(s)</w:t>
            </w:r>
          </w:p>
        </w:tc>
        <w:tc>
          <w:tcPr>
            <w:tcW w:w="3705" w:type="dxa"/>
            <w:shd w:val="clear" w:color="auto" w:fill="4472C4" w:themeFill="accent1"/>
            <w:noWrap/>
            <w:vAlign w:val="bottom"/>
          </w:tcPr>
          <w:p w14:paraId="597C218F" w14:textId="77777777" w:rsidR="007B4820" w:rsidRPr="007B4820" w:rsidRDefault="007B4820" w:rsidP="007B4820">
            <w:pPr>
              <w:jc w:val="center"/>
              <w:rPr>
                <w:rFonts w:ascii="Calibri" w:eastAsia="Times New Roman" w:hAnsi="Calibri" w:cs="Calibri"/>
                <w:b/>
                <w:bCs/>
                <w:color w:val="FFE599" w:themeColor="accent4" w:themeTint="66"/>
              </w:rPr>
            </w:pPr>
            <w:r w:rsidRPr="007B4820">
              <w:rPr>
                <w:rFonts w:ascii="Calibri" w:eastAsia="Times New Roman" w:hAnsi="Calibri" w:cs="Calibri"/>
                <w:b/>
                <w:bCs/>
                <w:color w:val="FFE599" w:themeColor="accent4" w:themeTint="66"/>
              </w:rPr>
              <w:t>Event</w:t>
            </w:r>
          </w:p>
        </w:tc>
        <w:tc>
          <w:tcPr>
            <w:tcW w:w="5186" w:type="dxa"/>
            <w:shd w:val="clear" w:color="auto" w:fill="4472C4" w:themeFill="accent1"/>
            <w:noWrap/>
            <w:vAlign w:val="bottom"/>
          </w:tcPr>
          <w:p w14:paraId="0A205E58" w14:textId="77777777" w:rsidR="007B4820" w:rsidRPr="007B4820" w:rsidRDefault="007B4820" w:rsidP="007B4820">
            <w:pPr>
              <w:jc w:val="center"/>
              <w:rPr>
                <w:rFonts w:ascii="Calibri" w:eastAsia="Times New Roman" w:hAnsi="Calibri" w:cs="Calibri"/>
                <w:b/>
                <w:bCs/>
                <w:color w:val="FFE599" w:themeColor="accent4" w:themeTint="66"/>
              </w:rPr>
            </w:pPr>
            <w:r w:rsidRPr="007B4820">
              <w:rPr>
                <w:rFonts w:ascii="Calibri" w:eastAsia="Times New Roman" w:hAnsi="Calibri" w:cs="Calibri"/>
                <w:b/>
                <w:bCs/>
                <w:color w:val="FFE599" w:themeColor="accent4" w:themeTint="66"/>
              </w:rPr>
              <w:t>Info</w:t>
            </w:r>
          </w:p>
        </w:tc>
      </w:tr>
      <w:tr w:rsidR="007B4820" w:rsidRPr="007B4820" w14:paraId="6B431B1B" w14:textId="77777777" w:rsidTr="00620538">
        <w:trPr>
          <w:trHeight w:val="285"/>
        </w:trPr>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74BE31" w14:textId="77777777" w:rsidR="007B4820" w:rsidRPr="007B4820" w:rsidRDefault="007B4820" w:rsidP="007B4820">
            <w:pPr>
              <w:rPr>
                <w:rFonts w:asciiTheme="minorHAnsi" w:eastAsia="Times New Roman" w:hAnsiTheme="minorHAnsi" w:cstheme="minorHAnsi"/>
                <w:color w:val="FF0000"/>
                <w:sz w:val="20"/>
                <w:szCs w:val="20"/>
              </w:rPr>
            </w:pPr>
            <w:r w:rsidRPr="007B4820">
              <w:rPr>
                <w:rFonts w:asciiTheme="minorHAnsi" w:eastAsia="Times New Roman" w:hAnsiTheme="minorHAnsi" w:cstheme="minorHAnsi"/>
                <w:color w:val="FF0000"/>
                <w:sz w:val="20"/>
                <w:szCs w:val="20"/>
              </w:rPr>
              <w:t>All Year</w:t>
            </w:r>
          </w:p>
        </w:tc>
        <w:tc>
          <w:tcPr>
            <w:tcW w:w="370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B138B0" w14:textId="77777777" w:rsidR="007B4820" w:rsidRPr="007B4820" w:rsidRDefault="007B4820" w:rsidP="007B4820">
            <w:pPr>
              <w:rPr>
                <w:rFonts w:asciiTheme="minorHAnsi" w:eastAsia="Times New Roman" w:hAnsiTheme="minorHAnsi" w:cstheme="minorHAnsi"/>
                <w:color w:val="FF0000"/>
                <w:sz w:val="20"/>
                <w:szCs w:val="20"/>
              </w:rPr>
            </w:pPr>
            <w:r w:rsidRPr="007B4820">
              <w:rPr>
                <w:rFonts w:asciiTheme="minorHAnsi" w:eastAsia="Times New Roman" w:hAnsiTheme="minorHAnsi" w:cstheme="minorHAnsi"/>
                <w:color w:val="FF0000"/>
                <w:sz w:val="20"/>
                <w:szCs w:val="20"/>
              </w:rPr>
              <w:t>CQ DX Marathon</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D89E71" w14:textId="77777777" w:rsidR="007B4820" w:rsidRPr="007B4820" w:rsidRDefault="0002763F" w:rsidP="007B4820">
            <w:pPr>
              <w:rPr>
                <w:rFonts w:eastAsia="Times New Roman"/>
                <w:color w:val="FF0000"/>
              </w:rPr>
            </w:pPr>
            <w:hyperlink r:id="rId145" w:history="1">
              <w:r w:rsidR="007B4820" w:rsidRPr="007B4820">
                <w:rPr>
                  <w:rFonts w:eastAsia="Times New Roman"/>
                  <w:color w:val="0000FF"/>
                  <w:u w:val="single"/>
                </w:rPr>
                <w:t>http://bit.ly/3FyPiui</w:t>
              </w:r>
            </w:hyperlink>
            <w:r w:rsidR="007B4820" w:rsidRPr="007B4820">
              <w:rPr>
                <w:rFonts w:eastAsia="Times New Roman"/>
                <w:color w:val="FF0000"/>
              </w:rPr>
              <w:t xml:space="preserve"> </w:t>
            </w:r>
          </w:p>
        </w:tc>
      </w:tr>
      <w:tr w:rsidR="007B4820" w:rsidRPr="007B4820" w14:paraId="6F3A0D34" w14:textId="77777777" w:rsidTr="00620538">
        <w:trPr>
          <w:trHeight w:val="285"/>
        </w:trPr>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73D4A5" w14:textId="77777777" w:rsidR="007B4820" w:rsidRPr="007B4820" w:rsidRDefault="007B4820" w:rsidP="007B4820">
            <w:pPr>
              <w:rPr>
                <w:rFonts w:asciiTheme="minorHAnsi" w:eastAsia="Times New Roman" w:hAnsiTheme="minorHAnsi" w:cstheme="minorHAnsi"/>
                <w:sz w:val="20"/>
                <w:szCs w:val="20"/>
              </w:rPr>
            </w:pPr>
            <w:r w:rsidRPr="007B4820">
              <w:rPr>
                <w:rFonts w:asciiTheme="minorHAnsi" w:eastAsia="Times New Roman" w:hAnsiTheme="minorHAnsi" w:cstheme="minorHAnsi"/>
                <w:sz w:val="20"/>
                <w:szCs w:val="20"/>
              </w:rPr>
              <w:t>Oct. 25</w:t>
            </w:r>
          </w:p>
        </w:tc>
        <w:tc>
          <w:tcPr>
            <w:tcW w:w="37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B17EE7" w14:textId="77777777" w:rsidR="007B4820" w:rsidRPr="007B4820" w:rsidRDefault="007B4820" w:rsidP="007B4820">
            <w:pPr>
              <w:rPr>
                <w:rFonts w:asciiTheme="minorHAnsi" w:eastAsia="Times New Roman" w:hAnsiTheme="minorHAnsi" w:cstheme="minorHAnsi"/>
                <w:sz w:val="20"/>
                <w:szCs w:val="20"/>
              </w:rPr>
            </w:pPr>
            <w:r w:rsidRPr="007B4820">
              <w:rPr>
                <w:rFonts w:asciiTheme="minorHAnsi" w:eastAsia="Times New Roman" w:hAnsiTheme="minorHAnsi" w:cstheme="minorHAnsi"/>
                <w:sz w:val="20"/>
                <w:szCs w:val="20"/>
              </w:rPr>
              <w:t>UKEICC 80m Contest CW</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5E5043" w14:textId="77777777" w:rsidR="007B4820" w:rsidRPr="007B4820" w:rsidRDefault="0002763F" w:rsidP="007B4820">
            <w:pPr>
              <w:rPr>
                <w:rFonts w:eastAsia="Times New Roman"/>
                <w:color w:val="000000"/>
              </w:rPr>
            </w:pPr>
            <w:hyperlink r:id="rId146" w:history="1">
              <w:r w:rsidR="007B4820" w:rsidRPr="007B4820">
                <w:rPr>
                  <w:rFonts w:eastAsia="Times New Roman"/>
                  <w:color w:val="0000FF"/>
                  <w:u w:val="single"/>
                </w:rPr>
                <w:t>https://ukeicc.com/80m-rules.php</w:t>
              </w:r>
            </w:hyperlink>
            <w:r w:rsidR="007B4820" w:rsidRPr="007B4820">
              <w:rPr>
                <w:rFonts w:eastAsia="Times New Roman"/>
                <w:color w:val="000000"/>
              </w:rPr>
              <w:t xml:space="preserve"> </w:t>
            </w:r>
          </w:p>
        </w:tc>
      </w:tr>
      <w:tr w:rsidR="007B4820" w:rsidRPr="007B4820" w14:paraId="527C277F" w14:textId="77777777" w:rsidTr="00620538">
        <w:trPr>
          <w:trHeight w:val="285"/>
        </w:trPr>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196F31" w14:textId="77777777" w:rsidR="007B4820" w:rsidRPr="007B4820" w:rsidRDefault="007B4820" w:rsidP="007B4820">
            <w:pPr>
              <w:rPr>
                <w:rFonts w:asciiTheme="minorHAnsi" w:eastAsia="Times New Roman" w:hAnsiTheme="minorHAnsi" w:cstheme="minorHAnsi"/>
                <w:sz w:val="20"/>
                <w:szCs w:val="20"/>
              </w:rPr>
            </w:pPr>
            <w:r w:rsidRPr="007B4820">
              <w:rPr>
                <w:rFonts w:asciiTheme="minorHAnsi" w:eastAsia="Times New Roman" w:hAnsiTheme="minorHAnsi" w:cstheme="minorHAnsi"/>
                <w:sz w:val="20"/>
                <w:szCs w:val="20"/>
              </w:rPr>
              <w:t>Oct. 26</w:t>
            </w:r>
          </w:p>
        </w:tc>
        <w:tc>
          <w:tcPr>
            <w:tcW w:w="37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CB6278" w14:textId="77777777" w:rsidR="007B4820" w:rsidRPr="007B4820" w:rsidRDefault="007B4820" w:rsidP="007B4820">
            <w:pPr>
              <w:rPr>
                <w:rFonts w:asciiTheme="minorHAnsi" w:eastAsia="Times New Roman" w:hAnsiTheme="minorHAnsi" w:cstheme="minorHAnsi"/>
                <w:sz w:val="20"/>
                <w:szCs w:val="20"/>
              </w:rPr>
            </w:pPr>
            <w:r w:rsidRPr="007B4820">
              <w:rPr>
                <w:rFonts w:asciiTheme="minorHAnsi" w:eastAsia="Times New Roman" w:hAnsiTheme="minorHAnsi" w:cstheme="minorHAnsi"/>
                <w:sz w:val="20"/>
                <w:szCs w:val="20"/>
              </w:rPr>
              <w:t>RSGB Autumn Series SSB</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D943A" w14:textId="77777777" w:rsidR="007B4820" w:rsidRPr="007B4820" w:rsidRDefault="0002763F" w:rsidP="007B4820">
            <w:pPr>
              <w:rPr>
                <w:rFonts w:eastAsia="Times New Roman"/>
                <w:color w:val="000000"/>
              </w:rPr>
            </w:pPr>
            <w:hyperlink r:id="rId147" w:history="1">
              <w:r w:rsidR="007B4820" w:rsidRPr="007B4820">
                <w:rPr>
                  <w:rFonts w:eastAsia="Times New Roman"/>
                  <w:color w:val="0000FF"/>
                  <w:u w:val="single"/>
                </w:rPr>
                <w:t>http://bit.ly/3TxCrxl</w:t>
              </w:r>
            </w:hyperlink>
            <w:r w:rsidR="007B4820" w:rsidRPr="007B4820">
              <w:rPr>
                <w:rFonts w:eastAsia="Times New Roman"/>
                <w:color w:val="000000"/>
              </w:rPr>
              <w:t xml:space="preserve"> </w:t>
            </w:r>
          </w:p>
        </w:tc>
      </w:tr>
      <w:tr w:rsidR="007B4820" w:rsidRPr="007B4820" w14:paraId="6ECB4CF6" w14:textId="77777777" w:rsidTr="00620538">
        <w:trPr>
          <w:trHeight w:val="285"/>
        </w:trPr>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041659" w14:textId="77777777" w:rsidR="007B4820" w:rsidRPr="007B4820" w:rsidRDefault="007B4820" w:rsidP="007B4820">
            <w:pPr>
              <w:rPr>
                <w:rFonts w:asciiTheme="minorHAnsi" w:eastAsia="Times New Roman" w:hAnsiTheme="minorHAnsi" w:cstheme="minorHAnsi"/>
                <w:sz w:val="20"/>
                <w:szCs w:val="20"/>
              </w:rPr>
            </w:pPr>
            <w:r w:rsidRPr="007B4820">
              <w:rPr>
                <w:rFonts w:asciiTheme="minorHAnsi" w:eastAsia="Times New Roman" w:hAnsiTheme="minorHAnsi" w:cstheme="minorHAnsi"/>
                <w:sz w:val="20"/>
                <w:szCs w:val="20"/>
              </w:rPr>
              <w:t>Oct. 27</w:t>
            </w:r>
          </w:p>
        </w:tc>
        <w:tc>
          <w:tcPr>
            <w:tcW w:w="37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D9FFCB" w14:textId="77777777" w:rsidR="007B4820" w:rsidRPr="007B4820" w:rsidRDefault="007B4820" w:rsidP="007B4820">
            <w:pPr>
              <w:rPr>
                <w:rFonts w:asciiTheme="minorHAnsi" w:eastAsia="Times New Roman" w:hAnsiTheme="minorHAnsi" w:cstheme="minorHAnsi"/>
                <w:sz w:val="20"/>
                <w:szCs w:val="20"/>
              </w:rPr>
            </w:pPr>
            <w:r w:rsidRPr="007B4820">
              <w:rPr>
                <w:rFonts w:asciiTheme="minorHAnsi" w:eastAsia="Times New Roman" w:hAnsiTheme="minorHAnsi" w:cstheme="minorHAnsi"/>
                <w:sz w:val="20"/>
                <w:szCs w:val="20"/>
              </w:rPr>
              <w:t>Zombie Shuffle</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36CFB6" w14:textId="77777777" w:rsidR="007B4820" w:rsidRPr="007B4820" w:rsidRDefault="0002763F" w:rsidP="007B4820">
            <w:pPr>
              <w:rPr>
                <w:rFonts w:eastAsia="Times New Roman"/>
                <w:color w:val="000000"/>
              </w:rPr>
            </w:pPr>
            <w:hyperlink r:id="rId148" w:history="1">
              <w:r w:rsidR="007B4820" w:rsidRPr="007B4820">
                <w:rPr>
                  <w:rFonts w:eastAsia="Times New Roman"/>
                  <w:color w:val="0000FF"/>
                  <w:u w:val="single"/>
                </w:rPr>
                <w:t>http://www.zianet.com/qrp/ZOMBIE/pg.htm</w:t>
              </w:r>
            </w:hyperlink>
            <w:r w:rsidR="007B4820" w:rsidRPr="007B4820">
              <w:rPr>
                <w:rFonts w:eastAsia="Times New Roman"/>
                <w:color w:val="000000"/>
              </w:rPr>
              <w:t xml:space="preserve"> </w:t>
            </w:r>
          </w:p>
        </w:tc>
      </w:tr>
      <w:tr w:rsidR="007B4820" w:rsidRPr="007B4820" w14:paraId="7E1D21FA" w14:textId="77777777" w:rsidTr="00620538">
        <w:trPr>
          <w:trHeight w:val="285"/>
        </w:trPr>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545D07" w14:textId="77777777" w:rsidR="007B4820" w:rsidRPr="007B4820" w:rsidRDefault="007B4820" w:rsidP="007B4820">
            <w:pPr>
              <w:rPr>
                <w:rFonts w:asciiTheme="minorHAnsi" w:eastAsia="Times New Roman" w:hAnsiTheme="minorHAnsi" w:cstheme="minorHAnsi"/>
                <w:sz w:val="20"/>
                <w:szCs w:val="20"/>
              </w:rPr>
            </w:pPr>
            <w:r w:rsidRPr="007B4820">
              <w:rPr>
                <w:rFonts w:asciiTheme="minorHAnsi" w:eastAsia="Times New Roman" w:hAnsiTheme="minorHAnsi" w:cstheme="minorHAnsi"/>
                <w:sz w:val="20"/>
                <w:szCs w:val="20"/>
              </w:rPr>
              <w:t>Oct. 28-29</w:t>
            </w:r>
          </w:p>
        </w:tc>
        <w:tc>
          <w:tcPr>
            <w:tcW w:w="37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17923" w14:textId="77777777" w:rsidR="007B4820" w:rsidRPr="007B4820" w:rsidRDefault="007B4820" w:rsidP="007B4820">
            <w:pPr>
              <w:rPr>
                <w:rFonts w:asciiTheme="minorHAnsi" w:eastAsia="Times New Roman" w:hAnsiTheme="minorHAnsi" w:cstheme="minorHAnsi"/>
                <w:sz w:val="20"/>
                <w:szCs w:val="20"/>
              </w:rPr>
            </w:pPr>
            <w:r w:rsidRPr="007B4820">
              <w:rPr>
                <w:rFonts w:asciiTheme="minorHAnsi" w:eastAsia="Times New Roman" w:hAnsiTheme="minorHAnsi" w:cstheme="minorHAnsi"/>
                <w:sz w:val="20"/>
                <w:szCs w:val="20"/>
              </w:rPr>
              <w:t>ARRL EME Contest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10F1E8" w14:textId="77777777" w:rsidR="007B4820" w:rsidRPr="007B4820" w:rsidRDefault="0002763F" w:rsidP="007B4820">
            <w:pPr>
              <w:rPr>
                <w:rFonts w:eastAsia="Times New Roman"/>
                <w:color w:val="000000"/>
              </w:rPr>
            </w:pPr>
            <w:hyperlink r:id="rId149" w:history="1">
              <w:r w:rsidR="007B4820" w:rsidRPr="007B4820">
                <w:rPr>
                  <w:rFonts w:eastAsia="Times New Roman"/>
                  <w:color w:val="0000FF"/>
                  <w:u w:val="single"/>
                </w:rPr>
                <w:t>http://www.arrl.org/eme-contest</w:t>
              </w:r>
            </w:hyperlink>
            <w:r w:rsidR="007B4820" w:rsidRPr="007B4820">
              <w:rPr>
                <w:rFonts w:eastAsia="Times New Roman"/>
                <w:color w:val="000000"/>
              </w:rPr>
              <w:t xml:space="preserve"> </w:t>
            </w:r>
          </w:p>
        </w:tc>
      </w:tr>
      <w:tr w:rsidR="007B4820" w:rsidRPr="007B4820" w14:paraId="053758FE" w14:textId="77777777" w:rsidTr="00620538">
        <w:trPr>
          <w:trHeight w:val="285"/>
        </w:trPr>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AD65B6" w14:textId="77777777" w:rsidR="007B4820" w:rsidRPr="007B4820" w:rsidRDefault="007B4820" w:rsidP="007B4820">
            <w:pPr>
              <w:rPr>
                <w:rFonts w:asciiTheme="minorHAnsi" w:eastAsia="Times New Roman" w:hAnsiTheme="minorHAnsi" w:cstheme="minorHAnsi"/>
                <w:sz w:val="20"/>
                <w:szCs w:val="20"/>
              </w:rPr>
            </w:pPr>
            <w:r w:rsidRPr="007B4820">
              <w:rPr>
                <w:rFonts w:asciiTheme="minorHAnsi" w:eastAsia="Times New Roman" w:hAnsiTheme="minorHAnsi" w:cstheme="minorHAnsi"/>
                <w:sz w:val="20"/>
                <w:szCs w:val="20"/>
              </w:rPr>
              <w:t>Oct. 28-29</w:t>
            </w:r>
          </w:p>
        </w:tc>
        <w:tc>
          <w:tcPr>
            <w:tcW w:w="37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23D48E" w14:textId="77777777" w:rsidR="007B4820" w:rsidRPr="007B4820" w:rsidRDefault="007B4820" w:rsidP="007B4820">
            <w:pPr>
              <w:rPr>
                <w:rFonts w:asciiTheme="minorHAnsi" w:eastAsia="Times New Roman" w:hAnsiTheme="minorHAnsi" w:cstheme="minorHAnsi"/>
                <w:sz w:val="20"/>
                <w:szCs w:val="20"/>
              </w:rPr>
            </w:pPr>
            <w:r w:rsidRPr="007B4820">
              <w:rPr>
                <w:rFonts w:asciiTheme="minorHAnsi" w:eastAsia="Times New Roman" w:hAnsiTheme="minorHAnsi" w:cstheme="minorHAnsi"/>
                <w:sz w:val="20"/>
                <w:szCs w:val="20"/>
              </w:rPr>
              <w:t>Veron SLP Contest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E1279" w14:textId="77777777" w:rsidR="007B4820" w:rsidRPr="007B4820" w:rsidRDefault="0002763F" w:rsidP="007B4820">
            <w:pPr>
              <w:rPr>
                <w:rFonts w:eastAsia="Times New Roman"/>
                <w:color w:val="000000"/>
              </w:rPr>
            </w:pPr>
            <w:hyperlink r:id="rId150" w:history="1">
              <w:r w:rsidR="007B4820" w:rsidRPr="007B4820">
                <w:rPr>
                  <w:rFonts w:eastAsia="Times New Roman"/>
                  <w:color w:val="0000FF"/>
                  <w:u w:val="single"/>
                </w:rPr>
                <w:t>http://bit.ly/2L9eT1L</w:t>
              </w:r>
            </w:hyperlink>
            <w:r w:rsidR="007B4820" w:rsidRPr="007B4820">
              <w:rPr>
                <w:rFonts w:eastAsia="Times New Roman"/>
                <w:color w:val="000000"/>
              </w:rPr>
              <w:t xml:space="preserve"> </w:t>
            </w:r>
          </w:p>
        </w:tc>
      </w:tr>
      <w:tr w:rsidR="007B4820" w:rsidRPr="007B4820" w14:paraId="2DEDA2D5" w14:textId="77777777" w:rsidTr="00620538">
        <w:trPr>
          <w:trHeight w:val="285"/>
        </w:trPr>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DC21F" w14:textId="77777777" w:rsidR="007B4820" w:rsidRPr="007B4820" w:rsidRDefault="007B4820" w:rsidP="007B4820">
            <w:pPr>
              <w:rPr>
                <w:rFonts w:asciiTheme="minorHAnsi" w:eastAsia="Times New Roman" w:hAnsiTheme="minorHAnsi" w:cstheme="minorHAnsi"/>
                <w:sz w:val="20"/>
                <w:szCs w:val="20"/>
              </w:rPr>
            </w:pPr>
            <w:r w:rsidRPr="007B4820">
              <w:rPr>
                <w:rFonts w:asciiTheme="minorHAnsi" w:eastAsia="Times New Roman" w:hAnsiTheme="minorHAnsi" w:cstheme="minorHAnsi"/>
                <w:sz w:val="20"/>
                <w:szCs w:val="20"/>
              </w:rPr>
              <w:t>Oct. 28-29</w:t>
            </w:r>
          </w:p>
        </w:tc>
        <w:tc>
          <w:tcPr>
            <w:tcW w:w="37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ECF26D" w14:textId="77777777" w:rsidR="007B4820" w:rsidRPr="007B4820" w:rsidRDefault="007B4820" w:rsidP="007B4820">
            <w:pPr>
              <w:rPr>
                <w:rFonts w:asciiTheme="minorHAnsi" w:eastAsia="Times New Roman" w:hAnsiTheme="minorHAnsi" w:cstheme="minorHAnsi"/>
                <w:sz w:val="20"/>
                <w:szCs w:val="20"/>
              </w:rPr>
            </w:pPr>
            <w:r w:rsidRPr="007B4820">
              <w:rPr>
                <w:rFonts w:asciiTheme="minorHAnsi" w:eastAsia="Times New Roman" w:hAnsiTheme="minorHAnsi" w:cstheme="minorHAnsi"/>
                <w:sz w:val="20"/>
                <w:szCs w:val="20"/>
              </w:rPr>
              <w:t>CQ WW DX SSB Contest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1CFB9D" w14:textId="77777777" w:rsidR="007B4820" w:rsidRPr="007B4820" w:rsidRDefault="0002763F" w:rsidP="007B4820">
            <w:pPr>
              <w:rPr>
                <w:rFonts w:eastAsia="Times New Roman"/>
                <w:color w:val="000000"/>
              </w:rPr>
            </w:pPr>
            <w:hyperlink r:id="rId151" w:history="1">
              <w:r w:rsidR="007B4820" w:rsidRPr="007B4820">
                <w:rPr>
                  <w:rFonts w:eastAsia="Times New Roman"/>
                  <w:color w:val="0000FF"/>
                  <w:u w:val="single"/>
                </w:rPr>
                <w:t>http://www.cqww.com/index.htm</w:t>
              </w:r>
            </w:hyperlink>
            <w:r w:rsidR="007B4820" w:rsidRPr="007B4820">
              <w:rPr>
                <w:rFonts w:eastAsia="Times New Roman"/>
                <w:color w:val="000000"/>
              </w:rPr>
              <w:t xml:space="preserve"> </w:t>
            </w:r>
          </w:p>
        </w:tc>
      </w:tr>
      <w:tr w:rsidR="007B4820" w:rsidRPr="007B4820" w14:paraId="2D1EBD01" w14:textId="77777777" w:rsidTr="00620538">
        <w:trPr>
          <w:trHeight w:val="285"/>
        </w:trPr>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8C9555" w14:textId="77777777" w:rsidR="007B4820" w:rsidRPr="007B4820" w:rsidRDefault="007B4820" w:rsidP="007B4820">
            <w:pPr>
              <w:rPr>
                <w:rFonts w:asciiTheme="minorHAnsi" w:eastAsia="Times New Roman" w:hAnsiTheme="minorHAnsi" w:cstheme="minorHAnsi"/>
                <w:sz w:val="20"/>
                <w:szCs w:val="20"/>
              </w:rPr>
            </w:pPr>
            <w:r w:rsidRPr="007B4820">
              <w:rPr>
                <w:rFonts w:asciiTheme="minorHAnsi" w:eastAsia="Times New Roman" w:hAnsiTheme="minorHAnsi" w:cstheme="minorHAnsi"/>
                <w:sz w:val="20"/>
                <w:szCs w:val="20"/>
              </w:rPr>
              <w:t>Oct. 29-Nov. 1</w:t>
            </w:r>
          </w:p>
        </w:tc>
        <w:tc>
          <w:tcPr>
            <w:tcW w:w="37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498A15" w14:textId="77777777" w:rsidR="007B4820" w:rsidRPr="007B4820" w:rsidRDefault="007B4820" w:rsidP="007B4820">
            <w:pPr>
              <w:rPr>
                <w:rFonts w:asciiTheme="minorHAnsi" w:eastAsia="Times New Roman" w:hAnsiTheme="minorHAnsi" w:cstheme="minorHAnsi"/>
                <w:sz w:val="20"/>
                <w:szCs w:val="20"/>
              </w:rPr>
            </w:pPr>
            <w:r w:rsidRPr="007B4820">
              <w:rPr>
                <w:rFonts w:asciiTheme="minorHAnsi" w:eastAsia="Times New Roman" w:hAnsiTheme="minorHAnsi" w:cstheme="minorHAnsi"/>
                <w:sz w:val="20"/>
                <w:szCs w:val="20"/>
              </w:rPr>
              <w:t>Fall Classic Exchange CW</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434E47" w14:textId="77777777" w:rsidR="007B4820" w:rsidRPr="007B4820" w:rsidRDefault="0002763F" w:rsidP="007B4820">
            <w:pPr>
              <w:rPr>
                <w:rFonts w:eastAsia="Times New Roman"/>
                <w:color w:val="000000"/>
              </w:rPr>
            </w:pPr>
            <w:hyperlink r:id="rId152" w:history="1">
              <w:r w:rsidR="007B4820" w:rsidRPr="007B4820">
                <w:rPr>
                  <w:rFonts w:eastAsia="Times New Roman"/>
                  <w:color w:val="0000FF"/>
                  <w:u w:val="single"/>
                </w:rPr>
                <w:t>https://www.classicexchange.org/Nov. 25-26</w:t>
              </w:r>
            </w:hyperlink>
            <w:r w:rsidR="007B4820" w:rsidRPr="007B4820">
              <w:rPr>
                <w:rFonts w:eastAsia="Times New Roman"/>
                <w:color w:val="000000"/>
              </w:rPr>
              <w:t xml:space="preserve"> </w:t>
            </w:r>
          </w:p>
        </w:tc>
      </w:tr>
      <w:tr w:rsidR="007B4820" w:rsidRPr="007B4820" w14:paraId="012732AC" w14:textId="77777777" w:rsidTr="00620538">
        <w:trPr>
          <w:trHeight w:val="285"/>
        </w:trPr>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45A695" w14:textId="77777777" w:rsidR="007B4820" w:rsidRPr="007B4820" w:rsidRDefault="007B4820" w:rsidP="007B4820">
            <w:pPr>
              <w:rPr>
                <w:rFonts w:asciiTheme="minorHAnsi" w:eastAsia="Times New Roman" w:hAnsiTheme="minorHAnsi" w:cstheme="minorHAnsi"/>
                <w:color w:val="FF0000"/>
                <w:sz w:val="20"/>
                <w:szCs w:val="20"/>
              </w:rPr>
            </w:pPr>
            <w:r w:rsidRPr="007B4820">
              <w:rPr>
                <w:rFonts w:asciiTheme="minorHAnsi" w:eastAsia="Times New Roman" w:hAnsiTheme="minorHAnsi" w:cstheme="minorHAnsi"/>
                <w:color w:val="FF0000"/>
                <w:sz w:val="20"/>
                <w:szCs w:val="20"/>
              </w:rPr>
              <w:t>Nov. 25-26</w:t>
            </w:r>
          </w:p>
        </w:tc>
        <w:tc>
          <w:tcPr>
            <w:tcW w:w="37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146616" w14:textId="77777777" w:rsidR="007B4820" w:rsidRPr="007B4820" w:rsidRDefault="007B4820" w:rsidP="007B4820">
            <w:pPr>
              <w:rPr>
                <w:rFonts w:asciiTheme="minorHAnsi" w:eastAsia="Times New Roman" w:hAnsiTheme="minorHAnsi" w:cstheme="minorHAnsi"/>
                <w:color w:val="FF0000"/>
                <w:sz w:val="20"/>
                <w:szCs w:val="20"/>
              </w:rPr>
            </w:pPr>
            <w:r w:rsidRPr="007B4820">
              <w:rPr>
                <w:rFonts w:asciiTheme="minorHAnsi" w:eastAsia="Times New Roman" w:hAnsiTheme="minorHAnsi" w:cstheme="minorHAnsi"/>
                <w:color w:val="FF0000"/>
                <w:sz w:val="20"/>
                <w:szCs w:val="20"/>
              </w:rPr>
              <w:t>CQ WW DX CW Contest</w:t>
            </w:r>
          </w:p>
        </w:tc>
        <w:tc>
          <w:tcPr>
            <w:tcW w:w="51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9D5087" w14:textId="77777777" w:rsidR="007B4820" w:rsidRPr="007B4820" w:rsidRDefault="007B4820" w:rsidP="007B4820">
            <w:pPr>
              <w:rPr>
                <w:rFonts w:eastAsia="Times New Roman"/>
                <w:color w:val="FF0000"/>
              </w:rPr>
            </w:pPr>
            <w:r w:rsidRPr="007B4820">
              <w:rPr>
                <w:rFonts w:eastAsia="Times New Roman"/>
                <w:color w:val="FF0000"/>
              </w:rPr>
              <w:t>http://www.cqww.com/index.htm</w:t>
            </w:r>
          </w:p>
        </w:tc>
      </w:tr>
    </w:tbl>
    <w:p w14:paraId="42523BA3" w14:textId="77777777" w:rsidR="00801FEC" w:rsidRDefault="00801FEC" w:rsidP="003B201D">
      <w:pPr>
        <w:shd w:val="clear" w:color="auto" w:fill="FFFFFF"/>
        <w:rPr>
          <w:rFonts w:ascii="Arial" w:eastAsia="Times New Roman" w:hAnsi="Arial" w:cs="Arial"/>
          <w:color w:val="222222"/>
        </w:rPr>
      </w:pPr>
    </w:p>
    <w:p w14:paraId="29BF6CF4" w14:textId="77777777" w:rsidR="00690A84" w:rsidRPr="00DA2B07" w:rsidRDefault="00690A84" w:rsidP="00DA2B07">
      <w:pPr>
        <w:shd w:val="clear" w:color="auto" w:fill="FFFFFF"/>
        <w:rPr>
          <w:rFonts w:eastAsia="Times New Roman"/>
          <w:color w:val="000000"/>
        </w:rPr>
      </w:pPr>
    </w:p>
    <w:p w14:paraId="03F14252" w14:textId="77777777" w:rsidR="00A4689D" w:rsidRDefault="00A4689D" w:rsidP="0074102E">
      <w:pPr>
        <w:rPr>
          <w:sz w:val="20"/>
          <w:szCs w:val="20"/>
        </w:rPr>
      </w:pPr>
      <w:bookmarkStart w:id="28" w:name="_Hlk112336316"/>
      <w:bookmarkEnd w:id="28"/>
    </w:p>
    <w:p w14:paraId="7A1E5CDC" w14:textId="1D91A3B7" w:rsidR="00BE7112" w:rsidRPr="00690A84" w:rsidRDefault="00690A84" w:rsidP="00BE7112">
      <w:pPr>
        <w:rPr>
          <w:rFonts w:eastAsia="Times New Roman"/>
          <w:b/>
          <w:sz w:val="48"/>
          <w:szCs w:val="48"/>
        </w:rPr>
      </w:pPr>
      <w:r>
        <w:rPr>
          <w:rFonts w:eastAsia="Times New Roman"/>
          <w:b/>
          <w:sz w:val="48"/>
          <w:szCs w:val="48"/>
        </w:rPr>
        <w:t>_______________________________________</w:t>
      </w:r>
    </w:p>
    <w:p w14:paraId="55B7B2AE" w14:textId="77777777" w:rsidR="00690A84" w:rsidRPr="00BE7112" w:rsidRDefault="00690A84" w:rsidP="00BE7112">
      <w:pPr>
        <w:rPr>
          <w:rFonts w:eastAsia="Times New Roman"/>
          <w:b/>
          <w:bCs/>
          <w:i/>
        </w:rPr>
      </w:pPr>
    </w:p>
    <w:p w14:paraId="64F6B138" w14:textId="77777777" w:rsidR="002A7034" w:rsidRDefault="008D74C2" w:rsidP="00BE7112">
      <w:pPr>
        <w:rPr>
          <w:color w:val="222222"/>
        </w:rPr>
      </w:pPr>
      <w:r w:rsidRPr="003D0AE4">
        <w:rPr>
          <w:b/>
          <w:bCs/>
          <w:color w:val="222222"/>
          <w:sz w:val="36"/>
          <w:szCs w:val="36"/>
          <w:shd w:val="clear" w:color="auto" w:fill="FFFFFF"/>
        </w:rPr>
        <w:t>ARLD0</w:t>
      </w:r>
      <w:r w:rsidR="004F5BC1">
        <w:rPr>
          <w:b/>
          <w:bCs/>
          <w:color w:val="222222"/>
          <w:sz w:val="36"/>
          <w:szCs w:val="36"/>
          <w:shd w:val="clear" w:color="auto" w:fill="FFFFFF"/>
        </w:rPr>
        <w:t>43</w:t>
      </w:r>
      <w:r w:rsidRPr="003D0AE4">
        <w:rPr>
          <w:b/>
          <w:bCs/>
          <w:color w:val="222222"/>
          <w:sz w:val="36"/>
          <w:szCs w:val="36"/>
          <w:shd w:val="clear" w:color="auto" w:fill="FFFFFF"/>
        </w:rPr>
        <w:t xml:space="preserve"> DX news</w:t>
      </w:r>
      <w:r w:rsidRPr="003D0AE4">
        <w:rPr>
          <w:color w:val="222222"/>
        </w:rPr>
        <w:br/>
      </w:r>
      <w:r w:rsidRPr="003D0AE4">
        <w:rPr>
          <w:color w:val="222222"/>
        </w:rPr>
        <w:br/>
      </w:r>
      <w:r w:rsidR="004F5BC1" w:rsidRPr="004F5BC1">
        <w:rPr>
          <w:color w:val="222222"/>
          <w:shd w:val="clear" w:color="auto" w:fill="FFFFFF"/>
        </w:rPr>
        <w:t>This week's bulletin was made possible with information provided by</w:t>
      </w:r>
      <w:r w:rsidR="004F5BC1">
        <w:rPr>
          <w:color w:val="222222"/>
        </w:rPr>
        <w:t xml:space="preserve"> </w:t>
      </w:r>
      <w:r w:rsidR="004F5BC1" w:rsidRPr="004F5BC1">
        <w:rPr>
          <w:color w:val="222222"/>
          <w:shd w:val="clear" w:color="auto" w:fill="FFFFFF"/>
        </w:rPr>
        <w:t>TA3J, W2GD, The Daily DX, 425 DX News, DXNL, Contest Corral from QST</w:t>
      </w:r>
      <w:r w:rsidR="004F5BC1">
        <w:rPr>
          <w:color w:val="222222"/>
        </w:rPr>
        <w:t xml:space="preserve"> </w:t>
      </w:r>
      <w:r w:rsidR="004F5BC1" w:rsidRPr="004F5BC1">
        <w:rPr>
          <w:color w:val="222222"/>
          <w:shd w:val="clear" w:color="auto" w:fill="FFFFFF"/>
        </w:rPr>
        <w:t>and the ARRL Contest Calendar and WA7BNM web sites.  Thanks to all.</w:t>
      </w:r>
      <w:r w:rsidR="004F5BC1" w:rsidRPr="004F5BC1">
        <w:rPr>
          <w:color w:val="222222"/>
        </w:rPr>
        <w:br/>
      </w:r>
      <w:r w:rsidR="004F5BC1" w:rsidRPr="004F5BC1">
        <w:rPr>
          <w:color w:val="222222"/>
        </w:rPr>
        <w:br/>
      </w:r>
      <w:r w:rsidR="004F5BC1" w:rsidRPr="004F5BC1">
        <w:rPr>
          <w:color w:val="222222"/>
          <w:shd w:val="clear" w:color="auto" w:fill="FFFFFF"/>
        </w:rPr>
        <w:t xml:space="preserve">VIET NAM, 3W.  Alex, KU1CW plans to be QRV as 3W9A near </w:t>
      </w:r>
      <w:proofErr w:type="spellStart"/>
      <w:r w:rsidR="004F5BC1" w:rsidRPr="004F5BC1">
        <w:rPr>
          <w:color w:val="222222"/>
          <w:shd w:val="clear" w:color="auto" w:fill="FFFFFF"/>
        </w:rPr>
        <w:t>Pleiku</w:t>
      </w:r>
      <w:proofErr w:type="spellEnd"/>
      <w:r w:rsidR="004F5BC1" w:rsidRPr="004F5BC1">
        <w:rPr>
          <w:color w:val="222222"/>
          <w:shd w:val="clear" w:color="auto" w:fill="FFFFFF"/>
        </w:rPr>
        <w:t xml:space="preserve"> in</w:t>
      </w:r>
      <w:r w:rsidR="004F5BC1">
        <w:rPr>
          <w:color w:val="222222"/>
        </w:rPr>
        <w:t xml:space="preserve"> </w:t>
      </w:r>
      <w:r w:rsidR="004F5BC1" w:rsidRPr="004F5BC1">
        <w:rPr>
          <w:color w:val="222222"/>
          <w:shd w:val="clear" w:color="auto" w:fill="FFFFFF"/>
        </w:rPr>
        <w:t xml:space="preserve">the CQ </w:t>
      </w:r>
      <w:proofErr w:type="gramStart"/>
      <w:r w:rsidR="004F5BC1" w:rsidRPr="004F5BC1">
        <w:rPr>
          <w:color w:val="222222"/>
          <w:shd w:val="clear" w:color="auto" w:fill="FFFFFF"/>
        </w:rPr>
        <w:t>World Wide</w:t>
      </w:r>
      <w:proofErr w:type="gramEnd"/>
      <w:r w:rsidR="004F5BC1" w:rsidRPr="004F5BC1">
        <w:rPr>
          <w:color w:val="222222"/>
          <w:shd w:val="clear" w:color="auto" w:fill="FFFFFF"/>
        </w:rPr>
        <w:t xml:space="preserve"> DX SSB contest as a possible Single Op/High Power</w:t>
      </w:r>
      <w:r w:rsidR="004F5BC1">
        <w:rPr>
          <w:color w:val="222222"/>
        </w:rPr>
        <w:t xml:space="preserve"> </w:t>
      </w:r>
      <w:r w:rsidR="004F5BC1" w:rsidRPr="004F5BC1">
        <w:rPr>
          <w:color w:val="222222"/>
          <w:shd w:val="clear" w:color="auto" w:fill="FFFFFF"/>
        </w:rPr>
        <w:t xml:space="preserve">entry.  QSL via </w:t>
      </w:r>
      <w:proofErr w:type="spellStart"/>
      <w:r w:rsidR="004F5BC1" w:rsidRPr="004F5BC1">
        <w:rPr>
          <w:color w:val="222222"/>
          <w:shd w:val="clear" w:color="auto" w:fill="FFFFFF"/>
        </w:rPr>
        <w:t>LoTW</w:t>
      </w:r>
      <w:proofErr w:type="spellEnd"/>
      <w:r w:rsidR="004F5BC1" w:rsidRPr="004F5BC1">
        <w:rPr>
          <w:color w:val="222222"/>
          <w:shd w:val="clear" w:color="auto" w:fill="FFFFFF"/>
        </w:rPr>
        <w:t>.</w:t>
      </w:r>
      <w:r w:rsidR="004F5BC1" w:rsidRPr="004F5BC1">
        <w:rPr>
          <w:color w:val="222222"/>
        </w:rPr>
        <w:br/>
      </w:r>
      <w:r w:rsidR="004F5BC1" w:rsidRPr="004F5BC1">
        <w:rPr>
          <w:color w:val="222222"/>
        </w:rPr>
        <w:br/>
      </w:r>
      <w:r w:rsidR="004F5BC1" w:rsidRPr="004F5BC1">
        <w:rPr>
          <w:color w:val="222222"/>
          <w:shd w:val="clear" w:color="auto" w:fill="FFFFFF"/>
        </w:rPr>
        <w:t>GEORGIA, 4L.  Ilya, 4L9M plans to be QRV as a Single Op entry in the</w:t>
      </w:r>
      <w:r w:rsidR="002A7034">
        <w:rPr>
          <w:color w:val="222222"/>
        </w:rPr>
        <w:t xml:space="preserve"> </w:t>
      </w:r>
      <w:r w:rsidR="004F5BC1" w:rsidRPr="004F5BC1">
        <w:rPr>
          <w:color w:val="222222"/>
          <w:shd w:val="clear" w:color="auto" w:fill="FFFFFF"/>
        </w:rPr>
        <w:t xml:space="preserve">CQ </w:t>
      </w:r>
      <w:proofErr w:type="gramStart"/>
      <w:r w:rsidR="004F5BC1" w:rsidRPr="004F5BC1">
        <w:rPr>
          <w:color w:val="222222"/>
          <w:shd w:val="clear" w:color="auto" w:fill="FFFFFF"/>
        </w:rPr>
        <w:t>World Wide</w:t>
      </w:r>
      <w:proofErr w:type="gramEnd"/>
      <w:r w:rsidR="004F5BC1" w:rsidRPr="004F5BC1">
        <w:rPr>
          <w:color w:val="222222"/>
          <w:shd w:val="clear" w:color="auto" w:fill="FFFFFF"/>
        </w:rPr>
        <w:t xml:space="preserve"> DX SSB contest.  QSL via </w:t>
      </w:r>
      <w:proofErr w:type="spellStart"/>
      <w:r w:rsidR="004F5BC1" w:rsidRPr="004F5BC1">
        <w:rPr>
          <w:color w:val="222222"/>
          <w:shd w:val="clear" w:color="auto" w:fill="FFFFFF"/>
        </w:rPr>
        <w:t>LoTW</w:t>
      </w:r>
      <w:proofErr w:type="spellEnd"/>
      <w:r w:rsidR="004F5BC1" w:rsidRPr="004F5BC1">
        <w:rPr>
          <w:color w:val="222222"/>
          <w:shd w:val="clear" w:color="auto" w:fill="FFFFFF"/>
        </w:rPr>
        <w:t>.</w:t>
      </w:r>
      <w:r w:rsidR="004F5BC1" w:rsidRPr="004F5BC1">
        <w:rPr>
          <w:color w:val="222222"/>
        </w:rPr>
        <w:br/>
      </w:r>
      <w:r w:rsidR="004F5BC1" w:rsidRPr="004F5BC1">
        <w:rPr>
          <w:color w:val="222222"/>
        </w:rPr>
        <w:br/>
      </w:r>
      <w:r w:rsidR="004F5BC1" w:rsidRPr="004F5BC1">
        <w:rPr>
          <w:color w:val="222222"/>
          <w:shd w:val="clear" w:color="auto" w:fill="FFFFFF"/>
        </w:rPr>
        <w:t>EAST MALAYSIA, 9M6.  Saty, JE1JKL will be QRV as 9M6NA from Labuan</w:t>
      </w:r>
      <w:r w:rsidR="002A7034">
        <w:rPr>
          <w:color w:val="222222"/>
        </w:rPr>
        <w:t xml:space="preserve"> </w:t>
      </w:r>
      <w:r w:rsidR="004F5BC1" w:rsidRPr="004F5BC1">
        <w:rPr>
          <w:color w:val="222222"/>
          <w:shd w:val="clear" w:color="auto" w:fill="FFFFFF"/>
        </w:rPr>
        <w:t xml:space="preserve">Island, IOTA OC-133, as a Single Op/Single Band on </w:t>
      </w:r>
      <w:proofErr w:type="gramStart"/>
      <w:r w:rsidR="004F5BC1" w:rsidRPr="004F5BC1">
        <w:rPr>
          <w:color w:val="222222"/>
          <w:shd w:val="clear" w:color="auto" w:fill="FFFFFF"/>
        </w:rPr>
        <w:t>15 meter</w:t>
      </w:r>
      <w:proofErr w:type="gramEnd"/>
      <w:r w:rsidR="004F5BC1" w:rsidRPr="004F5BC1">
        <w:rPr>
          <w:color w:val="222222"/>
          <w:shd w:val="clear" w:color="auto" w:fill="FFFFFF"/>
        </w:rPr>
        <w:t xml:space="preserve"> entry in</w:t>
      </w:r>
      <w:r w:rsidR="002A7034">
        <w:rPr>
          <w:color w:val="222222"/>
        </w:rPr>
        <w:t xml:space="preserve"> </w:t>
      </w:r>
      <w:r w:rsidR="004F5BC1" w:rsidRPr="004F5BC1">
        <w:rPr>
          <w:color w:val="222222"/>
          <w:shd w:val="clear" w:color="auto" w:fill="FFFFFF"/>
        </w:rPr>
        <w:t>the CQ World Wide DX SSB contest, and as a Single Op/All Band entry</w:t>
      </w:r>
      <w:r w:rsidR="002A7034">
        <w:rPr>
          <w:color w:val="222222"/>
        </w:rPr>
        <w:t xml:space="preserve"> </w:t>
      </w:r>
      <w:r w:rsidR="004F5BC1" w:rsidRPr="004F5BC1">
        <w:rPr>
          <w:color w:val="222222"/>
          <w:shd w:val="clear" w:color="auto" w:fill="FFFFFF"/>
        </w:rPr>
        <w:t xml:space="preserve">in the upcoming CQ World Wide DX CW contest.  QSL via </w:t>
      </w:r>
      <w:proofErr w:type="spellStart"/>
      <w:r w:rsidR="004F5BC1" w:rsidRPr="004F5BC1">
        <w:rPr>
          <w:color w:val="222222"/>
          <w:shd w:val="clear" w:color="auto" w:fill="FFFFFF"/>
        </w:rPr>
        <w:t>LoTW</w:t>
      </w:r>
      <w:proofErr w:type="spellEnd"/>
      <w:r w:rsidR="004F5BC1" w:rsidRPr="004F5BC1">
        <w:rPr>
          <w:color w:val="222222"/>
          <w:shd w:val="clear" w:color="auto" w:fill="FFFFFF"/>
        </w:rPr>
        <w:t>.</w:t>
      </w:r>
      <w:r w:rsidR="004F5BC1" w:rsidRPr="004F5BC1">
        <w:rPr>
          <w:color w:val="222222"/>
        </w:rPr>
        <w:br/>
      </w:r>
      <w:r w:rsidR="004F5BC1" w:rsidRPr="004F5BC1">
        <w:rPr>
          <w:color w:val="222222"/>
        </w:rPr>
        <w:br/>
      </w:r>
      <w:r w:rsidR="004F5BC1" w:rsidRPr="004F5BC1">
        <w:rPr>
          <w:color w:val="222222"/>
          <w:shd w:val="clear" w:color="auto" w:fill="FFFFFF"/>
        </w:rPr>
        <w:t>TRINIDAD AND TOBAGO, 9Y.  Yuri, N2TTA will be QRV as 9Z4A as a</w:t>
      </w:r>
      <w:r w:rsidR="002A7034">
        <w:rPr>
          <w:color w:val="222222"/>
        </w:rPr>
        <w:t xml:space="preserve"> </w:t>
      </w:r>
      <w:r w:rsidR="004F5BC1" w:rsidRPr="004F5BC1">
        <w:rPr>
          <w:color w:val="222222"/>
          <w:shd w:val="clear" w:color="auto" w:fill="FFFFFF"/>
        </w:rPr>
        <w:t xml:space="preserve">Single Op entry in the CQ </w:t>
      </w:r>
      <w:proofErr w:type="gramStart"/>
      <w:r w:rsidR="004F5BC1" w:rsidRPr="004F5BC1">
        <w:rPr>
          <w:color w:val="222222"/>
          <w:shd w:val="clear" w:color="auto" w:fill="FFFFFF"/>
        </w:rPr>
        <w:t>World Wide</w:t>
      </w:r>
      <w:proofErr w:type="gramEnd"/>
      <w:r w:rsidR="004F5BC1" w:rsidRPr="004F5BC1">
        <w:rPr>
          <w:color w:val="222222"/>
          <w:shd w:val="clear" w:color="auto" w:fill="FFFFFF"/>
        </w:rPr>
        <w:t xml:space="preserve"> DX SSB contest.  QSL via 9Z4A.</w:t>
      </w:r>
      <w:r w:rsidR="004F5BC1" w:rsidRPr="004F5BC1">
        <w:rPr>
          <w:color w:val="222222"/>
        </w:rPr>
        <w:br/>
      </w:r>
      <w:r w:rsidR="004F5BC1" w:rsidRPr="004F5BC1">
        <w:rPr>
          <w:color w:val="222222"/>
        </w:rPr>
        <w:br/>
      </w:r>
      <w:r w:rsidR="004F5BC1" w:rsidRPr="004F5BC1">
        <w:rPr>
          <w:color w:val="222222"/>
          <w:shd w:val="clear" w:color="auto" w:fill="FFFFFF"/>
        </w:rPr>
        <w:t>BOTSWANA, A2.  A group of operators are QRV as A25RU until November</w:t>
      </w:r>
      <w:r w:rsidR="002A7034">
        <w:rPr>
          <w:color w:val="222222"/>
        </w:rPr>
        <w:t xml:space="preserve"> </w:t>
      </w:r>
      <w:r w:rsidR="004F5BC1" w:rsidRPr="004F5BC1">
        <w:rPr>
          <w:color w:val="222222"/>
          <w:shd w:val="clear" w:color="auto" w:fill="FFFFFF"/>
        </w:rPr>
        <w:t xml:space="preserve">13.  Activity is </w:t>
      </w:r>
      <w:proofErr w:type="gramStart"/>
      <w:r w:rsidR="004F5BC1" w:rsidRPr="004F5BC1">
        <w:rPr>
          <w:color w:val="222222"/>
          <w:shd w:val="clear" w:color="auto" w:fill="FFFFFF"/>
        </w:rPr>
        <w:t>on</w:t>
      </w:r>
      <w:proofErr w:type="gramEnd"/>
      <w:r w:rsidR="004F5BC1" w:rsidRPr="004F5BC1">
        <w:rPr>
          <w:color w:val="222222"/>
          <w:shd w:val="clear" w:color="auto" w:fill="FFFFFF"/>
        </w:rPr>
        <w:t xml:space="preserve"> 160 to 6 meters using CW, SSB, and FT8 with</w:t>
      </w:r>
      <w:r w:rsidR="002A7034">
        <w:rPr>
          <w:color w:val="222222"/>
        </w:rPr>
        <w:t xml:space="preserve"> </w:t>
      </w:r>
      <w:r w:rsidR="004F5BC1" w:rsidRPr="004F5BC1">
        <w:rPr>
          <w:color w:val="222222"/>
          <w:shd w:val="clear" w:color="auto" w:fill="FFFFFF"/>
        </w:rPr>
        <w:t>several stations.  QSL via Club log.</w:t>
      </w:r>
      <w:r w:rsidR="004F5BC1" w:rsidRPr="004F5BC1">
        <w:rPr>
          <w:color w:val="222222"/>
        </w:rPr>
        <w:br/>
      </w:r>
      <w:r w:rsidR="004F5BC1" w:rsidRPr="004F5BC1">
        <w:rPr>
          <w:color w:val="222222"/>
        </w:rPr>
        <w:br/>
      </w:r>
      <w:r w:rsidR="004F5BC1" w:rsidRPr="004F5BC1">
        <w:rPr>
          <w:color w:val="222222"/>
          <w:shd w:val="clear" w:color="auto" w:fill="FFFFFF"/>
        </w:rPr>
        <w:lastRenderedPageBreak/>
        <w:t>MARTINIQUE, FM.  A group of operators will be QRV as TO5A in the CQ</w:t>
      </w:r>
      <w:r w:rsidR="002A7034">
        <w:rPr>
          <w:color w:val="222222"/>
        </w:rPr>
        <w:t xml:space="preserve"> </w:t>
      </w:r>
      <w:proofErr w:type="gramStart"/>
      <w:r w:rsidR="004F5BC1" w:rsidRPr="004F5BC1">
        <w:rPr>
          <w:color w:val="222222"/>
          <w:shd w:val="clear" w:color="auto" w:fill="FFFFFF"/>
        </w:rPr>
        <w:t>World Wide</w:t>
      </w:r>
      <w:proofErr w:type="gramEnd"/>
      <w:r w:rsidR="004F5BC1" w:rsidRPr="004F5BC1">
        <w:rPr>
          <w:color w:val="222222"/>
          <w:shd w:val="clear" w:color="auto" w:fill="FFFFFF"/>
        </w:rPr>
        <w:t xml:space="preserve"> DX SSB contest.  QSL via F5VHJ.</w:t>
      </w:r>
      <w:r w:rsidR="004F5BC1" w:rsidRPr="004F5BC1">
        <w:rPr>
          <w:color w:val="222222"/>
        </w:rPr>
        <w:br/>
      </w:r>
      <w:r w:rsidR="004F5BC1" w:rsidRPr="004F5BC1">
        <w:rPr>
          <w:color w:val="222222"/>
        </w:rPr>
        <w:br/>
      </w:r>
      <w:r w:rsidR="004F5BC1" w:rsidRPr="004F5BC1">
        <w:rPr>
          <w:color w:val="222222"/>
          <w:shd w:val="clear" w:color="auto" w:fill="FFFFFF"/>
        </w:rPr>
        <w:t>SAINT LUCIA, J6.  Operators J69DS and J68KC will be QRV as J62K in</w:t>
      </w:r>
      <w:r w:rsidR="002A7034">
        <w:rPr>
          <w:color w:val="222222"/>
        </w:rPr>
        <w:t xml:space="preserve"> </w:t>
      </w:r>
      <w:r w:rsidR="004F5BC1" w:rsidRPr="004F5BC1">
        <w:rPr>
          <w:color w:val="222222"/>
          <w:shd w:val="clear" w:color="auto" w:fill="FFFFFF"/>
        </w:rPr>
        <w:t xml:space="preserve">the CQ </w:t>
      </w:r>
      <w:proofErr w:type="gramStart"/>
      <w:r w:rsidR="004F5BC1" w:rsidRPr="004F5BC1">
        <w:rPr>
          <w:color w:val="222222"/>
          <w:shd w:val="clear" w:color="auto" w:fill="FFFFFF"/>
        </w:rPr>
        <w:t>World Wide</w:t>
      </w:r>
      <w:proofErr w:type="gramEnd"/>
      <w:r w:rsidR="004F5BC1" w:rsidRPr="004F5BC1">
        <w:rPr>
          <w:color w:val="222222"/>
          <w:shd w:val="clear" w:color="auto" w:fill="FFFFFF"/>
        </w:rPr>
        <w:t xml:space="preserve"> DX SSB contest.  They are also active before and</w:t>
      </w:r>
      <w:r w:rsidR="002A7034">
        <w:rPr>
          <w:color w:val="222222"/>
        </w:rPr>
        <w:t xml:space="preserve"> </w:t>
      </w:r>
      <w:r w:rsidR="004F5BC1" w:rsidRPr="004F5BC1">
        <w:rPr>
          <w:color w:val="222222"/>
          <w:shd w:val="clear" w:color="auto" w:fill="FFFFFF"/>
        </w:rPr>
        <w:t>after the contest.  QSL J62K via K9HZ and others via operators'</w:t>
      </w:r>
      <w:r w:rsidR="002A7034">
        <w:rPr>
          <w:color w:val="222222"/>
        </w:rPr>
        <w:t xml:space="preserve"> </w:t>
      </w:r>
      <w:r w:rsidR="004F5BC1" w:rsidRPr="004F5BC1">
        <w:rPr>
          <w:color w:val="222222"/>
          <w:shd w:val="clear" w:color="auto" w:fill="FFFFFF"/>
        </w:rPr>
        <w:t>instructions.</w:t>
      </w:r>
      <w:r w:rsidR="004F5BC1" w:rsidRPr="004F5BC1">
        <w:rPr>
          <w:color w:val="222222"/>
        </w:rPr>
        <w:br/>
      </w:r>
      <w:r w:rsidR="004F5BC1" w:rsidRPr="004F5BC1">
        <w:rPr>
          <w:color w:val="222222"/>
        </w:rPr>
        <w:br/>
      </w:r>
      <w:r w:rsidR="004F5BC1" w:rsidRPr="004F5BC1">
        <w:rPr>
          <w:color w:val="222222"/>
          <w:shd w:val="clear" w:color="auto" w:fill="FFFFFF"/>
        </w:rPr>
        <w:t>SARDINIA, IS0.  Richard, IS0JHQ will be QRV as IR0A as a Single</w:t>
      </w:r>
      <w:r w:rsidR="002A7034">
        <w:rPr>
          <w:color w:val="222222"/>
        </w:rPr>
        <w:t xml:space="preserve"> </w:t>
      </w:r>
      <w:r w:rsidR="004F5BC1" w:rsidRPr="004F5BC1">
        <w:rPr>
          <w:color w:val="222222"/>
          <w:shd w:val="clear" w:color="auto" w:fill="FFFFFF"/>
        </w:rPr>
        <w:t xml:space="preserve">Op/Single Band entry on 80 meters for the CQ </w:t>
      </w:r>
      <w:proofErr w:type="gramStart"/>
      <w:r w:rsidR="004F5BC1" w:rsidRPr="004F5BC1">
        <w:rPr>
          <w:color w:val="222222"/>
          <w:shd w:val="clear" w:color="auto" w:fill="FFFFFF"/>
        </w:rPr>
        <w:t>World Wide</w:t>
      </w:r>
      <w:proofErr w:type="gramEnd"/>
      <w:r w:rsidR="004F5BC1" w:rsidRPr="004F5BC1">
        <w:rPr>
          <w:color w:val="222222"/>
          <w:shd w:val="clear" w:color="auto" w:fill="FFFFFF"/>
        </w:rPr>
        <w:t xml:space="preserve"> DX SSB</w:t>
      </w:r>
      <w:r w:rsidR="002A7034">
        <w:rPr>
          <w:color w:val="222222"/>
        </w:rPr>
        <w:t xml:space="preserve"> </w:t>
      </w:r>
      <w:r w:rsidR="004F5BC1" w:rsidRPr="004F5BC1">
        <w:rPr>
          <w:color w:val="222222"/>
          <w:shd w:val="clear" w:color="auto" w:fill="FFFFFF"/>
        </w:rPr>
        <w:t>contest.  QSL via OM2FY.</w:t>
      </w:r>
      <w:r w:rsidR="004F5BC1" w:rsidRPr="004F5BC1">
        <w:rPr>
          <w:color w:val="222222"/>
        </w:rPr>
        <w:br/>
      </w:r>
      <w:r w:rsidR="004F5BC1" w:rsidRPr="004F5BC1">
        <w:rPr>
          <w:color w:val="222222"/>
        </w:rPr>
        <w:br/>
      </w:r>
      <w:r w:rsidR="004F5BC1" w:rsidRPr="004F5BC1">
        <w:rPr>
          <w:color w:val="222222"/>
          <w:shd w:val="clear" w:color="auto" w:fill="FFFFFF"/>
        </w:rPr>
        <w:t>FAROE ISLANDS, OY.  Operators EA3NT, MM0NDX and MM0OKG are QRV as</w:t>
      </w:r>
      <w:r w:rsidR="002A7034">
        <w:rPr>
          <w:color w:val="222222"/>
        </w:rPr>
        <w:t xml:space="preserve"> </w:t>
      </w:r>
      <w:r w:rsidR="004F5BC1" w:rsidRPr="004F5BC1">
        <w:rPr>
          <w:color w:val="222222"/>
          <w:shd w:val="clear" w:color="auto" w:fill="FFFFFF"/>
        </w:rPr>
        <w:t xml:space="preserve">OY/home calls.  They will be active as OY6A in the CQ </w:t>
      </w:r>
      <w:proofErr w:type="gramStart"/>
      <w:r w:rsidR="004F5BC1" w:rsidRPr="004F5BC1">
        <w:rPr>
          <w:color w:val="222222"/>
          <w:shd w:val="clear" w:color="auto" w:fill="FFFFFF"/>
        </w:rPr>
        <w:t>World Wide</w:t>
      </w:r>
      <w:proofErr w:type="gramEnd"/>
      <w:r w:rsidR="004F5BC1" w:rsidRPr="004F5BC1">
        <w:rPr>
          <w:color w:val="222222"/>
          <w:shd w:val="clear" w:color="auto" w:fill="FFFFFF"/>
        </w:rPr>
        <w:t xml:space="preserve"> DX</w:t>
      </w:r>
      <w:r w:rsidR="002A7034">
        <w:rPr>
          <w:color w:val="222222"/>
        </w:rPr>
        <w:t xml:space="preserve"> </w:t>
      </w:r>
      <w:r w:rsidR="004F5BC1" w:rsidRPr="004F5BC1">
        <w:rPr>
          <w:color w:val="222222"/>
          <w:shd w:val="clear" w:color="auto" w:fill="FFFFFF"/>
        </w:rPr>
        <w:t>SSB contest.  QSL to home calls.</w:t>
      </w:r>
      <w:r w:rsidR="004F5BC1" w:rsidRPr="004F5BC1">
        <w:rPr>
          <w:color w:val="222222"/>
        </w:rPr>
        <w:br/>
      </w:r>
      <w:r w:rsidR="004F5BC1" w:rsidRPr="004F5BC1">
        <w:rPr>
          <w:color w:val="222222"/>
        </w:rPr>
        <w:br/>
      </w:r>
      <w:r w:rsidR="004F5BC1" w:rsidRPr="004F5BC1">
        <w:rPr>
          <w:color w:val="222222"/>
          <w:shd w:val="clear" w:color="auto" w:fill="FFFFFF"/>
        </w:rPr>
        <w:t>ARUBA, P4.  John, W2GD is QRV as P40W until October 30.  Activity is</w:t>
      </w:r>
      <w:r w:rsidR="002A7034">
        <w:rPr>
          <w:color w:val="222222"/>
        </w:rPr>
        <w:t xml:space="preserve"> </w:t>
      </w:r>
      <w:r w:rsidR="004F5BC1" w:rsidRPr="004F5BC1">
        <w:rPr>
          <w:color w:val="222222"/>
          <w:shd w:val="clear" w:color="auto" w:fill="FFFFFF"/>
        </w:rPr>
        <w:t xml:space="preserve">on all bands, with an emphasis on </w:t>
      </w:r>
      <w:proofErr w:type="gramStart"/>
      <w:r w:rsidR="004F5BC1" w:rsidRPr="004F5BC1">
        <w:rPr>
          <w:color w:val="222222"/>
          <w:shd w:val="clear" w:color="auto" w:fill="FFFFFF"/>
        </w:rPr>
        <w:t>30, 17, and 12 meters</w:t>
      </w:r>
      <w:proofErr w:type="gramEnd"/>
      <w:r w:rsidR="004F5BC1" w:rsidRPr="004F5BC1">
        <w:rPr>
          <w:color w:val="222222"/>
          <w:shd w:val="clear" w:color="auto" w:fill="FFFFFF"/>
        </w:rPr>
        <w:t xml:space="preserve"> using CW.</w:t>
      </w:r>
      <w:r w:rsidR="002A7034">
        <w:rPr>
          <w:color w:val="222222"/>
        </w:rPr>
        <w:t xml:space="preserve"> </w:t>
      </w:r>
      <w:r w:rsidR="004F5BC1" w:rsidRPr="004F5BC1">
        <w:rPr>
          <w:color w:val="222222"/>
          <w:shd w:val="clear" w:color="auto" w:fill="FFFFFF"/>
        </w:rPr>
        <w:t>This includes being a Single Op/All Band/High Power/Assisted entry</w:t>
      </w:r>
      <w:r w:rsidR="002A7034">
        <w:rPr>
          <w:color w:val="222222"/>
        </w:rPr>
        <w:t xml:space="preserve"> </w:t>
      </w:r>
      <w:r w:rsidR="004F5BC1" w:rsidRPr="004F5BC1">
        <w:rPr>
          <w:color w:val="222222"/>
          <w:shd w:val="clear" w:color="auto" w:fill="FFFFFF"/>
        </w:rPr>
        <w:t xml:space="preserve">in the CQ </w:t>
      </w:r>
      <w:proofErr w:type="gramStart"/>
      <w:r w:rsidR="004F5BC1" w:rsidRPr="004F5BC1">
        <w:rPr>
          <w:color w:val="222222"/>
          <w:shd w:val="clear" w:color="auto" w:fill="FFFFFF"/>
        </w:rPr>
        <w:t>World Wide</w:t>
      </w:r>
      <w:proofErr w:type="gramEnd"/>
      <w:r w:rsidR="004F5BC1" w:rsidRPr="004F5BC1">
        <w:rPr>
          <w:color w:val="222222"/>
          <w:shd w:val="clear" w:color="auto" w:fill="FFFFFF"/>
        </w:rPr>
        <w:t xml:space="preserve"> SSB DX contest.  QSL via </w:t>
      </w:r>
      <w:proofErr w:type="spellStart"/>
      <w:r w:rsidR="004F5BC1" w:rsidRPr="004F5BC1">
        <w:rPr>
          <w:color w:val="222222"/>
          <w:shd w:val="clear" w:color="auto" w:fill="FFFFFF"/>
        </w:rPr>
        <w:t>LoTW</w:t>
      </w:r>
      <w:proofErr w:type="spellEnd"/>
      <w:r w:rsidR="004F5BC1" w:rsidRPr="004F5BC1">
        <w:rPr>
          <w:color w:val="222222"/>
          <w:shd w:val="clear" w:color="auto" w:fill="FFFFFF"/>
        </w:rPr>
        <w:t>.</w:t>
      </w:r>
      <w:r w:rsidR="004F5BC1" w:rsidRPr="004F5BC1">
        <w:rPr>
          <w:color w:val="222222"/>
        </w:rPr>
        <w:br/>
      </w:r>
      <w:r w:rsidR="004F5BC1" w:rsidRPr="004F5BC1">
        <w:rPr>
          <w:color w:val="222222"/>
        </w:rPr>
        <w:br/>
      </w:r>
      <w:r w:rsidR="004F5BC1" w:rsidRPr="004F5BC1">
        <w:rPr>
          <w:color w:val="222222"/>
          <w:shd w:val="clear" w:color="auto" w:fill="FFFFFF"/>
        </w:rPr>
        <w:t>CURACAO, PJ2.  A group of operators will be QRV as PJ2T as a</w:t>
      </w:r>
      <w:r w:rsidR="002A7034">
        <w:rPr>
          <w:color w:val="222222"/>
        </w:rPr>
        <w:t xml:space="preserve"> </w:t>
      </w:r>
      <w:r w:rsidR="004F5BC1" w:rsidRPr="004F5BC1">
        <w:rPr>
          <w:color w:val="222222"/>
          <w:shd w:val="clear" w:color="auto" w:fill="FFFFFF"/>
        </w:rPr>
        <w:t xml:space="preserve">Multi/Multi entry in the CQ </w:t>
      </w:r>
      <w:proofErr w:type="gramStart"/>
      <w:r w:rsidR="004F5BC1" w:rsidRPr="004F5BC1">
        <w:rPr>
          <w:color w:val="222222"/>
          <w:shd w:val="clear" w:color="auto" w:fill="FFFFFF"/>
        </w:rPr>
        <w:t>World Wide</w:t>
      </w:r>
      <w:proofErr w:type="gramEnd"/>
      <w:r w:rsidR="004F5BC1" w:rsidRPr="004F5BC1">
        <w:rPr>
          <w:color w:val="222222"/>
          <w:shd w:val="clear" w:color="auto" w:fill="FFFFFF"/>
        </w:rPr>
        <w:t xml:space="preserve"> DX SSB contest.  QSL via</w:t>
      </w:r>
      <w:r w:rsidR="002A7034">
        <w:rPr>
          <w:color w:val="222222"/>
        </w:rPr>
        <w:t xml:space="preserve"> </w:t>
      </w:r>
      <w:r w:rsidR="004F5BC1" w:rsidRPr="004F5BC1">
        <w:rPr>
          <w:color w:val="222222"/>
          <w:shd w:val="clear" w:color="auto" w:fill="FFFFFF"/>
        </w:rPr>
        <w:t>operators' instructions.</w:t>
      </w:r>
      <w:r w:rsidR="004F5BC1" w:rsidRPr="004F5BC1">
        <w:rPr>
          <w:color w:val="222222"/>
        </w:rPr>
        <w:br/>
      </w:r>
      <w:r w:rsidR="004F5BC1" w:rsidRPr="004F5BC1">
        <w:rPr>
          <w:color w:val="222222"/>
        </w:rPr>
        <w:br/>
      </w:r>
      <w:r w:rsidR="004F5BC1" w:rsidRPr="004F5BC1">
        <w:rPr>
          <w:color w:val="222222"/>
          <w:shd w:val="clear" w:color="auto" w:fill="FFFFFF"/>
        </w:rPr>
        <w:t>FERNANDO DE NORONHA, PY0.   Renner, PY7RP is QRV as PY0F.  Activity</w:t>
      </w:r>
      <w:r w:rsidR="002A7034">
        <w:rPr>
          <w:color w:val="222222"/>
        </w:rPr>
        <w:t xml:space="preserve"> </w:t>
      </w:r>
      <w:r w:rsidR="004F5BC1" w:rsidRPr="004F5BC1">
        <w:rPr>
          <w:color w:val="222222"/>
          <w:shd w:val="clear" w:color="auto" w:fill="FFFFFF"/>
        </w:rPr>
        <w:t xml:space="preserve">is on all bands.  This includes being an entry in the CQ </w:t>
      </w:r>
      <w:proofErr w:type="gramStart"/>
      <w:r w:rsidR="004F5BC1" w:rsidRPr="004F5BC1">
        <w:rPr>
          <w:color w:val="222222"/>
          <w:shd w:val="clear" w:color="auto" w:fill="FFFFFF"/>
        </w:rPr>
        <w:t>World Wide</w:t>
      </w:r>
      <w:proofErr w:type="gramEnd"/>
      <w:r w:rsidR="002A7034">
        <w:rPr>
          <w:color w:val="222222"/>
        </w:rPr>
        <w:t xml:space="preserve"> </w:t>
      </w:r>
      <w:r w:rsidR="004F5BC1" w:rsidRPr="004F5BC1">
        <w:rPr>
          <w:color w:val="222222"/>
          <w:shd w:val="clear" w:color="auto" w:fill="FFFFFF"/>
        </w:rPr>
        <w:t>DX SSB contest.  QSL to home call.</w:t>
      </w:r>
      <w:r w:rsidR="004F5BC1" w:rsidRPr="004F5BC1">
        <w:rPr>
          <w:color w:val="222222"/>
        </w:rPr>
        <w:br/>
      </w:r>
      <w:r w:rsidR="004F5BC1" w:rsidRPr="004F5BC1">
        <w:rPr>
          <w:color w:val="222222"/>
        </w:rPr>
        <w:br/>
      </w:r>
      <w:r w:rsidR="004F5BC1" w:rsidRPr="004F5BC1">
        <w:rPr>
          <w:color w:val="222222"/>
          <w:shd w:val="clear" w:color="auto" w:fill="FFFFFF"/>
        </w:rPr>
        <w:t>SURINAME, PZ.  Renato, PY8WW is QRV as PZ5TW until November 3.</w:t>
      </w:r>
      <w:r w:rsidR="002A7034">
        <w:rPr>
          <w:color w:val="222222"/>
        </w:rPr>
        <w:t xml:space="preserve"> </w:t>
      </w:r>
      <w:r w:rsidR="004F5BC1" w:rsidRPr="004F5BC1">
        <w:rPr>
          <w:color w:val="222222"/>
          <w:shd w:val="clear" w:color="auto" w:fill="FFFFFF"/>
        </w:rPr>
        <w:t xml:space="preserve">Activity is </w:t>
      </w:r>
      <w:proofErr w:type="gramStart"/>
      <w:r w:rsidR="004F5BC1" w:rsidRPr="004F5BC1">
        <w:rPr>
          <w:color w:val="222222"/>
          <w:shd w:val="clear" w:color="auto" w:fill="FFFFFF"/>
        </w:rPr>
        <w:t>on</w:t>
      </w:r>
      <w:proofErr w:type="gramEnd"/>
      <w:r w:rsidR="004F5BC1" w:rsidRPr="004F5BC1">
        <w:rPr>
          <w:color w:val="222222"/>
          <w:shd w:val="clear" w:color="auto" w:fill="FFFFFF"/>
        </w:rPr>
        <w:t xml:space="preserve"> 80 to 6 meters using CW, SSB, and FT8.  This includes</w:t>
      </w:r>
      <w:r w:rsidR="002A7034">
        <w:rPr>
          <w:color w:val="222222"/>
        </w:rPr>
        <w:t xml:space="preserve"> </w:t>
      </w:r>
      <w:r w:rsidR="004F5BC1" w:rsidRPr="004F5BC1">
        <w:rPr>
          <w:color w:val="222222"/>
          <w:shd w:val="clear" w:color="auto" w:fill="FFFFFF"/>
        </w:rPr>
        <w:t xml:space="preserve">being a Single Op/Single Band on 15 meters entry in the CQ </w:t>
      </w:r>
      <w:proofErr w:type="gramStart"/>
      <w:r w:rsidR="004F5BC1" w:rsidRPr="004F5BC1">
        <w:rPr>
          <w:color w:val="222222"/>
          <w:shd w:val="clear" w:color="auto" w:fill="FFFFFF"/>
        </w:rPr>
        <w:t>World</w:t>
      </w:r>
      <w:r w:rsidR="002A7034">
        <w:rPr>
          <w:color w:val="222222"/>
        </w:rPr>
        <w:t xml:space="preserve"> </w:t>
      </w:r>
      <w:r w:rsidR="004F5BC1" w:rsidRPr="004F5BC1">
        <w:rPr>
          <w:color w:val="222222"/>
          <w:shd w:val="clear" w:color="auto" w:fill="FFFFFF"/>
        </w:rPr>
        <w:t>Wide</w:t>
      </w:r>
      <w:proofErr w:type="gramEnd"/>
      <w:r w:rsidR="004F5BC1" w:rsidRPr="004F5BC1">
        <w:rPr>
          <w:color w:val="222222"/>
          <w:shd w:val="clear" w:color="auto" w:fill="FFFFFF"/>
        </w:rPr>
        <w:t xml:space="preserve"> DX SSB contest.  QSL via home call.</w:t>
      </w:r>
      <w:r w:rsidR="004F5BC1" w:rsidRPr="004F5BC1">
        <w:rPr>
          <w:color w:val="222222"/>
        </w:rPr>
        <w:br/>
      </w:r>
      <w:r w:rsidR="004F5BC1" w:rsidRPr="004F5BC1">
        <w:rPr>
          <w:color w:val="222222"/>
        </w:rPr>
        <w:br/>
      </w:r>
      <w:r w:rsidR="004F5BC1" w:rsidRPr="004F5BC1">
        <w:rPr>
          <w:color w:val="222222"/>
          <w:shd w:val="clear" w:color="auto" w:fill="FFFFFF"/>
        </w:rPr>
        <w:t>TURKEY, TA.  Berkin, TA3J will be a Single Op/Single Band/Low Power</w:t>
      </w:r>
      <w:r w:rsidR="002A7034">
        <w:rPr>
          <w:color w:val="222222"/>
        </w:rPr>
        <w:t xml:space="preserve"> </w:t>
      </w:r>
      <w:r w:rsidR="004F5BC1" w:rsidRPr="004F5BC1">
        <w:rPr>
          <w:color w:val="222222"/>
          <w:shd w:val="clear" w:color="auto" w:fill="FFFFFF"/>
        </w:rPr>
        <w:t xml:space="preserve">on </w:t>
      </w:r>
      <w:proofErr w:type="gramStart"/>
      <w:r w:rsidR="004F5BC1" w:rsidRPr="004F5BC1">
        <w:rPr>
          <w:color w:val="222222"/>
          <w:shd w:val="clear" w:color="auto" w:fill="FFFFFF"/>
        </w:rPr>
        <w:t>80 meter</w:t>
      </w:r>
      <w:proofErr w:type="gramEnd"/>
      <w:r w:rsidR="004F5BC1" w:rsidRPr="004F5BC1">
        <w:rPr>
          <w:color w:val="222222"/>
          <w:shd w:val="clear" w:color="auto" w:fill="FFFFFF"/>
        </w:rPr>
        <w:t xml:space="preserve"> entry in the CQ World Wide DX SSB contest.  QSL to home</w:t>
      </w:r>
      <w:r w:rsidR="002A7034">
        <w:rPr>
          <w:color w:val="222222"/>
        </w:rPr>
        <w:t xml:space="preserve"> </w:t>
      </w:r>
      <w:r w:rsidR="004F5BC1" w:rsidRPr="004F5BC1">
        <w:rPr>
          <w:color w:val="222222"/>
          <w:shd w:val="clear" w:color="auto" w:fill="FFFFFF"/>
        </w:rPr>
        <w:t>call.</w:t>
      </w:r>
      <w:r w:rsidR="004F5BC1" w:rsidRPr="004F5BC1">
        <w:rPr>
          <w:color w:val="222222"/>
        </w:rPr>
        <w:br/>
      </w:r>
      <w:r w:rsidR="004F5BC1" w:rsidRPr="004F5BC1">
        <w:rPr>
          <w:color w:val="222222"/>
        </w:rPr>
        <w:br/>
      </w:r>
      <w:r w:rsidR="004F5BC1" w:rsidRPr="004F5BC1">
        <w:rPr>
          <w:color w:val="222222"/>
          <w:shd w:val="clear" w:color="auto" w:fill="FFFFFF"/>
        </w:rPr>
        <w:t>ST. KITTS AND NEVIS, V4.  Ed, N2HX is QRV as V4/N2HX from Saint</w:t>
      </w:r>
      <w:r w:rsidR="002A7034">
        <w:rPr>
          <w:color w:val="222222"/>
        </w:rPr>
        <w:t xml:space="preserve"> </w:t>
      </w:r>
      <w:r w:rsidR="004F5BC1" w:rsidRPr="004F5BC1">
        <w:rPr>
          <w:color w:val="222222"/>
          <w:shd w:val="clear" w:color="auto" w:fill="FFFFFF"/>
        </w:rPr>
        <w:t>Kitts, IOTA NA-104, until November 11.  Activity is on the HF bands.</w:t>
      </w:r>
      <w:r w:rsidR="002A7034">
        <w:rPr>
          <w:color w:val="222222"/>
        </w:rPr>
        <w:t xml:space="preserve"> </w:t>
      </w:r>
      <w:r w:rsidR="004F5BC1" w:rsidRPr="004F5BC1">
        <w:rPr>
          <w:color w:val="222222"/>
          <w:shd w:val="clear" w:color="auto" w:fill="FFFFFF"/>
        </w:rPr>
        <w:t>He will be active as V49R as a Single Op/Low Power entry in the CQ</w:t>
      </w:r>
      <w:r w:rsidR="002A7034">
        <w:rPr>
          <w:color w:val="222222"/>
        </w:rPr>
        <w:t xml:space="preserve"> </w:t>
      </w:r>
      <w:proofErr w:type="gramStart"/>
      <w:r w:rsidR="004F5BC1" w:rsidRPr="004F5BC1">
        <w:rPr>
          <w:color w:val="222222"/>
          <w:shd w:val="clear" w:color="auto" w:fill="FFFFFF"/>
        </w:rPr>
        <w:t>World Wide</w:t>
      </w:r>
      <w:proofErr w:type="gramEnd"/>
      <w:r w:rsidR="004F5BC1" w:rsidRPr="004F5BC1">
        <w:rPr>
          <w:color w:val="222222"/>
          <w:shd w:val="clear" w:color="auto" w:fill="FFFFFF"/>
        </w:rPr>
        <w:t xml:space="preserve"> DX SSB contest.  QSL to home call.</w:t>
      </w:r>
      <w:r w:rsidR="004F5BC1" w:rsidRPr="004F5BC1">
        <w:rPr>
          <w:color w:val="222222"/>
        </w:rPr>
        <w:br/>
      </w:r>
      <w:r w:rsidR="004F5BC1" w:rsidRPr="004F5BC1">
        <w:rPr>
          <w:color w:val="222222"/>
        </w:rPr>
        <w:br/>
      </w:r>
      <w:r w:rsidR="004F5BC1" w:rsidRPr="004F5BC1">
        <w:rPr>
          <w:color w:val="222222"/>
          <w:shd w:val="clear" w:color="auto" w:fill="FFFFFF"/>
        </w:rPr>
        <w:t>MICRONESIA, V6.  Members of the Yokohama DX Club are QRV as V6SX</w:t>
      </w:r>
      <w:r w:rsidR="002A7034">
        <w:rPr>
          <w:color w:val="222222"/>
        </w:rPr>
        <w:t xml:space="preserve"> </w:t>
      </w:r>
      <w:r w:rsidR="004F5BC1" w:rsidRPr="004F5BC1">
        <w:rPr>
          <w:color w:val="222222"/>
          <w:shd w:val="clear" w:color="auto" w:fill="FFFFFF"/>
        </w:rPr>
        <w:t>from Weno Island, IOTA OC-011, until October 31 to celebrate the</w:t>
      </w:r>
      <w:r w:rsidR="002A7034">
        <w:rPr>
          <w:color w:val="222222"/>
        </w:rPr>
        <w:t xml:space="preserve"> </w:t>
      </w:r>
      <w:r w:rsidR="004F5BC1" w:rsidRPr="004F5BC1">
        <w:rPr>
          <w:color w:val="222222"/>
          <w:shd w:val="clear" w:color="auto" w:fill="FFFFFF"/>
        </w:rPr>
        <w:t xml:space="preserve">club's 50th anniversary.  Activity is </w:t>
      </w:r>
      <w:proofErr w:type="gramStart"/>
      <w:r w:rsidR="004F5BC1" w:rsidRPr="004F5BC1">
        <w:rPr>
          <w:color w:val="222222"/>
          <w:shd w:val="clear" w:color="auto" w:fill="FFFFFF"/>
        </w:rPr>
        <w:t>on</w:t>
      </w:r>
      <w:proofErr w:type="gramEnd"/>
      <w:r w:rsidR="004F5BC1" w:rsidRPr="004F5BC1">
        <w:rPr>
          <w:color w:val="222222"/>
          <w:shd w:val="clear" w:color="auto" w:fill="FFFFFF"/>
        </w:rPr>
        <w:t xml:space="preserve"> 80 to 6 meters, and</w:t>
      </w:r>
      <w:r w:rsidR="002A7034">
        <w:rPr>
          <w:color w:val="222222"/>
        </w:rPr>
        <w:t xml:space="preserve"> </w:t>
      </w:r>
      <w:r w:rsidR="004F5BC1" w:rsidRPr="004F5BC1">
        <w:rPr>
          <w:color w:val="222222"/>
          <w:shd w:val="clear" w:color="auto" w:fill="FFFFFF"/>
        </w:rPr>
        <w:t>possibly 160 and 60 meters, using CW, SSB, FT8, and FT4.  They plan</w:t>
      </w:r>
      <w:r w:rsidR="002A7034">
        <w:rPr>
          <w:color w:val="222222"/>
        </w:rPr>
        <w:t xml:space="preserve"> </w:t>
      </w:r>
      <w:r w:rsidR="004F5BC1" w:rsidRPr="004F5BC1">
        <w:rPr>
          <w:color w:val="222222"/>
          <w:shd w:val="clear" w:color="auto" w:fill="FFFFFF"/>
        </w:rPr>
        <w:t xml:space="preserve">to be active as V6Y in the CQ </w:t>
      </w:r>
      <w:proofErr w:type="gramStart"/>
      <w:r w:rsidR="004F5BC1" w:rsidRPr="004F5BC1">
        <w:rPr>
          <w:color w:val="222222"/>
          <w:shd w:val="clear" w:color="auto" w:fill="FFFFFF"/>
        </w:rPr>
        <w:t>World Wide</w:t>
      </w:r>
      <w:proofErr w:type="gramEnd"/>
      <w:r w:rsidR="004F5BC1" w:rsidRPr="004F5BC1">
        <w:rPr>
          <w:color w:val="222222"/>
          <w:shd w:val="clear" w:color="auto" w:fill="FFFFFF"/>
        </w:rPr>
        <w:t xml:space="preserve"> DX SSB contest.  QSL via</w:t>
      </w:r>
      <w:r w:rsidR="002A7034">
        <w:rPr>
          <w:color w:val="222222"/>
        </w:rPr>
        <w:t xml:space="preserve"> </w:t>
      </w:r>
      <w:proofErr w:type="spellStart"/>
      <w:r w:rsidR="004F5BC1" w:rsidRPr="004F5BC1">
        <w:rPr>
          <w:color w:val="222222"/>
          <w:shd w:val="clear" w:color="auto" w:fill="FFFFFF"/>
        </w:rPr>
        <w:t>LoTW</w:t>
      </w:r>
      <w:proofErr w:type="spellEnd"/>
      <w:r w:rsidR="004F5BC1" w:rsidRPr="004F5BC1">
        <w:rPr>
          <w:color w:val="222222"/>
          <w:shd w:val="clear" w:color="auto" w:fill="FFFFFF"/>
        </w:rPr>
        <w:t>.</w:t>
      </w:r>
      <w:r w:rsidR="004F5BC1" w:rsidRPr="004F5BC1">
        <w:rPr>
          <w:color w:val="222222"/>
        </w:rPr>
        <w:br/>
      </w:r>
      <w:r w:rsidR="004F5BC1" w:rsidRPr="004F5BC1">
        <w:rPr>
          <w:color w:val="222222"/>
        </w:rPr>
        <w:br/>
      </w:r>
      <w:r w:rsidR="004F5BC1" w:rsidRPr="004F5BC1">
        <w:rPr>
          <w:color w:val="222222"/>
          <w:shd w:val="clear" w:color="auto" w:fill="FFFFFF"/>
        </w:rPr>
        <w:t>VANUATU, YJ.  Chris, VK2YUS is QRV as YJ0CA until November 5.</w:t>
      </w:r>
      <w:r w:rsidR="002A7034">
        <w:rPr>
          <w:color w:val="222222"/>
        </w:rPr>
        <w:t xml:space="preserve"> </w:t>
      </w:r>
      <w:r w:rsidR="004F5BC1" w:rsidRPr="004F5BC1">
        <w:rPr>
          <w:color w:val="222222"/>
          <w:shd w:val="clear" w:color="auto" w:fill="FFFFFF"/>
        </w:rPr>
        <w:t>Activity is on 40 to 10 meters using SSB.  This includes being an</w:t>
      </w:r>
      <w:r w:rsidR="002A7034">
        <w:rPr>
          <w:color w:val="222222"/>
        </w:rPr>
        <w:t xml:space="preserve"> </w:t>
      </w:r>
      <w:r w:rsidR="004F5BC1" w:rsidRPr="004F5BC1">
        <w:rPr>
          <w:color w:val="222222"/>
          <w:shd w:val="clear" w:color="auto" w:fill="FFFFFF"/>
        </w:rPr>
        <w:t xml:space="preserve">entry in the CQ </w:t>
      </w:r>
      <w:proofErr w:type="gramStart"/>
      <w:r w:rsidR="004F5BC1" w:rsidRPr="004F5BC1">
        <w:rPr>
          <w:color w:val="222222"/>
          <w:shd w:val="clear" w:color="auto" w:fill="FFFFFF"/>
        </w:rPr>
        <w:t>World Wide</w:t>
      </w:r>
      <w:proofErr w:type="gramEnd"/>
      <w:r w:rsidR="004F5BC1" w:rsidRPr="004F5BC1">
        <w:rPr>
          <w:color w:val="222222"/>
          <w:shd w:val="clear" w:color="auto" w:fill="FFFFFF"/>
        </w:rPr>
        <w:t xml:space="preserve"> DX SSB contest.  QSL to home call.</w:t>
      </w:r>
      <w:r w:rsidR="004F5BC1" w:rsidRPr="004F5BC1">
        <w:rPr>
          <w:color w:val="222222"/>
        </w:rPr>
        <w:br/>
      </w:r>
      <w:r w:rsidR="004F5BC1" w:rsidRPr="004F5BC1">
        <w:rPr>
          <w:color w:val="222222"/>
        </w:rPr>
        <w:br/>
      </w:r>
      <w:r w:rsidR="004F5BC1" w:rsidRPr="004F5BC1">
        <w:rPr>
          <w:color w:val="222222"/>
          <w:shd w:val="clear" w:color="auto" w:fill="FFFFFF"/>
        </w:rPr>
        <w:t xml:space="preserve">CAYMAN ISLANDS, ZF.  Rich, NN3W is QRV as ZF2RD from Cayman </w:t>
      </w:r>
      <w:proofErr w:type="spellStart"/>
      <w:r w:rsidR="004F5BC1" w:rsidRPr="004F5BC1">
        <w:rPr>
          <w:color w:val="222222"/>
          <w:shd w:val="clear" w:color="auto" w:fill="FFFFFF"/>
        </w:rPr>
        <w:t>Brac</w:t>
      </w:r>
      <w:proofErr w:type="spellEnd"/>
      <w:r w:rsidR="004F5BC1" w:rsidRPr="004F5BC1">
        <w:rPr>
          <w:color w:val="222222"/>
          <w:shd w:val="clear" w:color="auto" w:fill="FFFFFF"/>
        </w:rPr>
        <w:t>,</w:t>
      </w:r>
      <w:r w:rsidR="002A7034">
        <w:rPr>
          <w:color w:val="222222"/>
        </w:rPr>
        <w:t xml:space="preserve"> </w:t>
      </w:r>
      <w:r w:rsidR="004F5BC1" w:rsidRPr="004F5BC1">
        <w:rPr>
          <w:color w:val="222222"/>
          <w:shd w:val="clear" w:color="auto" w:fill="FFFFFF"/>
        </w:rPr>
        <w:t xml:space="preserve">IOTA NA-016, </w:t>
      </w:r>
      <w:r w:rsidR="004F5BC1" w:rsidRPr="004F5BC1">
        <w:rPr>
          <w:color w:val="222222"/>
          <w:shd w:val="clear" w:color="auto" w:fill="FFFFFF"/>
        </w:rPr>
        <w:lastRenderedPageBreak/>
        <w:t>until October 31.  Activity is on the HF bands using CW</w:t>
      </w:r>
      <w:r w:rsidR="002A7034">
        <w:rPr>
          <w:color w:val="222222"/>
        </w:rPr>
        <w:t xml:space="preserve"> </w:t>
      </w:r>
      <w:r w:rsidR="004F5BC1" w:rsidRPr="004F5BC1">
        <w:rPr>
          <w:color w:val="222222"/>
          <w:shd w:val="clear" w:color="auto" w:fill="FFFFFF"/>
        </w:rPr>
        <w:t xml:space="preserve">and SSB.  He will be active as ZF2B in the CQ </w:t>
      </w:r>
      <w:proofErr w:type="gramStart"/>
      <w:r w:rsidR="004F5BC1" w:rsidRPr="004F5BC1">
        <w:rPr>
          <w:color w:val="222222"/>
          <w:shd w:val="clear" w:color="auto" w:fill="FFFFFF"/>
        </w:rPr>
        <w:t>World Wide</w:t>
      </w:r>
      <w:proofErr w:type="gramEnd"/>
      <w:r w:rsidR="004F5BC1" w:rsidRPr="004F5BC1">
        <w:rPr>
          <w:color w:val="222222"/>
          <w:shd w:val="clear" w:color="auto" w:fill="FFFFFF"/>
        </w:rPr>
        <w:t xml:space="preserve"> DX SSB</w:t>
      </w:r>
      <w:r w:rsidR="002A7034">
        <w:rPr>
          <w:color w:val="222222"/>
        </w:rPr>
        <w:t xml:space="preserve"> </w:t>
      </w:r>
      <w:r w:rsidR="004F5BC1" w:rsidRPr="004F5BC1">
        <w:rPr>
          <w:color w:val="222222"/>
          <w:shd w:val="clear" w:color="auto" w:fill="FFFFFF"/>
        </w:rPr>
        <w:t>contest.  QSL to home call.</w:t>
      </w:r>
      <w:r w:rsidR="002A7034">
        <w:rPr>
          <w:color w:val="222222"/>
        </w:rPr>
        <w:t xml:space="preserve"> </w:t>
      </w:r>
    </w:p>
    <w:p w14:paraId="359E9426" w14:textId="78C94000" w:rsidR="00BE7112" w:rsidRPr="004F5BC1" w:rsidRDefault="004F5BC1" w:rsidP="00BE7112">
      <w:pPr>
        <w:rPr>
          <w:rFonts w:eastAsia="Times New Roman"/>
          <w:bCs/>
        </w:rPr>
      </w:pPr>
      <w:r w:rsidRPr="004F5BC1">
        <w:rPr>
          <w:color w:val="222222"/>
        </w:rPr>
        <w:br/>
      </w:r>
      <w:r w:rsidRPr="004F5BC1">
        <w:rPr>
          <w:color w:val="222222"/>
          <w:shd w:val="clear" w:color="auto" w:fill="FFFFFF"/>
        </w:rPr>
        <w:t>CHATHAM ISLANDS, ZL7.  Jacek, SP5EAQ is QRV as ZL7/SP5EAQ from Petre</w:t>
      </w:r>
      <w:r w:rsidR="002A7034">
        <w:rPr>
          <w:color w:val="222222"/>
        </w:rPr>
        <w:t xml:space="preserve"> </w:t>
      </w:r>
      <w:r w:rsidRPr="004F5BC1">
        <w:rPr>
          <w:color w:val="222222"/>
          <w:shd w:val="clear" w:color="auto" w:fill="FFFFFF"/>
        </w:rPr>
        <w:t>Bay on Waitangi Island, IOTA OC-038, until November 3.  This</w:t>
      </w:r>
      <w:r w:rsidR="002A7034">
        <w:rPr>
          <w:color w:val="222222"/>
        </w:rPr>
        <w:t xml:space="preserve"> </w:t>
      </w:r>
      <w:r w:rsidRPr="004F5BC1">
        <w:rPr>
          <w:color w:val="222222"/>
          <w:shd w:val="clear" w:color="auto" w:fill="FFFFFF"/>
        </w:rPr>
        <w:t xml:space="preserve">includes being an entry in the CQ </w:t>
      </w:r>
      <w:proofErr w:type="gramStart"/>
      <w:r w:rsidRPr="004F5BC1">
        <w:rPr>
          <w:color w:val="222222"/>
          <w:shd w:val="clear" w:color="auto" w:fill="FFFFFF"/>
        </w:rPr>
        <w:t>World Wide</w:t>
      </w:r>
      <w:proofErr w:type="gramEnd"/>
      <w:r w:rsidRPr="004F5BC1">
        <w:rPr>
          <w:color w:val="222222"/>
          <w:shd w:val="clear" w:color="auto" w:fill="FFFFFF"/>
        </w:rPr>
        <w:t xml:space="preserve"> DX SSB contest.  QSL to</w:t>
      </w:r>
      <w:r w:rsidR="002A7034">
        <w:rPr>
          <w:color w:val="222222"/>
        </w:rPr>
        <w:t xml:space="preserve"> </w:t>
      </w:r>
      <w:r w:rsidRPr="004F5BC1">
        <w:rPr>
          <w:color w:val="222222"/>
          <w:shd w:val="clear" w:color="auto" w:fill="FFFFFF"/>
        </w:rPr>
        <w:t>home call.  In addition, Holger, ZL3IO is QRV as ZL7IO until October</w:t>
      </w:r>
      <w:r w:rsidR="002A7034">
        <w:rPr>
          <w:color w:val="222222"/>
        </w:rPr>
        <w:t xml:space="preserve"> </w:t>
      </w:r>
      <w:r w:rsidRPr="004F5BC1">
        <w:rPr>
          <w:color w:val="222222"/>
          <w:shd w:val="clear" w:color="auto" w:fill="FFFFFF"/>
        </w:rPr>
        <w:t xml:space="preserve">29.  This includes being an entry in the CQ </w:t>
      </w:r>
      <w:proofErr w:type="gramStart"/>
      <w:r w:rsidRPr="004F5BC1">
        <w:rPr>
          <w:color w:val="222222"/>
          <w:shd w:val="clear" w:color="auto" w:fill="FFFFFF"/>
        </w:rPr>
        <w:t>World Wide</w:t>
      </w:r>
      <w:proofErr w:type="gramEnd"/>
      <w:r w:rsidRPr="004F5BC1">
        <w:rPr>
          <w:color w:val="222222"/>
          <w:shd w:val="clear" w:color="auto" w:fill="FFFFFF"/>
        </w:rPr>
        <w:t xml:space="preserve"> DX SSB</w:t>
      </w:r>
      <w:r w:rsidRPr="004F5BC1">
        <w:rPr>
          <w:color w:val="222222"/>
        </w:rPr>
        <w:br/>
      </w:r>
      <w:r w:rsidR="002A7034">
        <w:rPr>
          <w:color w:val="222222"/>
          <w:shd w:val="clear" w:color="auto" w:fill="FFFFFF"/>
        </w:rPr>
        <w:t xml:space="preserve"> </w:t>
      </w:r>
    </w:p>
    <w:p w14:paraId="1FA6350C" w14:textId="7DD7F189" w:rsidR="00BE7112" w:rsidRDefault="00BE7112" w:rsidP="00BE7112">
      <w:pPr>
        <w:rPr>
          <w:rFonts w:eastAsia="Times New Roman"/>
          <w:bCs/>
        </w:rPr>
      </w:pPr>
    </w:p>
    <w:p w14:paraId="605A1CFD" w14:textId="0A7E703A" w:rsidR="00BE3B59" w:rsidRPr="008D74C2" w:rsidRDefault="008D74C2" w:rsidP="00BE7112">
      <w:pPr>
        <w:rPr>
          <w:rFonts w:eastAsia="Times New Roman"/>
          <w:b/>
          <w:sz w:val="44"/>
          <w:szCs w:val="44"/>
        </w:rPr>
      </w:pPr>
      <w:r>
        <w:rPr>
          <w:rFonts w:eastAsia="Times New Roman"/>
          <w:b/>
          <w:sz w:val="44"/>
          <w:szCs w:val="44"/>
        </w:rPr>
        <w:t>__________________________________________</w:t>
      </w:r>
    </w:p>
    <w:p w14:paraId="2F695AD2" w14:textId="77777777" w:rsidR="00320004" w:rsidRDefault="00320004" w:rsidP="00BE7112">
      <w:pPr>
        <w:rPr>
          <w:rFonts w:eastAsia="Times New Roman"/>
          <w:bCs/>
        </w:rPr>
      </w:pPr>
    </w:p>
    <w:p w14:paraId="33425187" w14:textId="77777777" w:rsidR="00320004" w:rsidRPr="00BE7112" w:rsidRDefault="00320004" w:rsidP="00BE7112">
      <w:pPr>
        <w:rPr>
          <w:rFonts w:eastAsia="Times New Roman"/>
          <w:bCs/>
        </w:rPr>
      </w:pPr>
    </w:p>
    <w:p w14:paraId="6CC02D47" w14:textId="0E4688EE" w:rsidR="00BE7112" w:rsidRPr="00BE7112" w:rsidRDefault="00BE7112" w:rsidP="00BE7112">
      <w:pPr>
        <w:rPr>
          <w:rFonts w:eastAsia="Times New Roman"/>
          <w:bCs/>
        </w:rPr>
      </w:pPr>
      <w:bookmarkStart w:id="29" w:name="hamfest"/>
      <w:bookmarkStart w:id="30" w:name="_Hlk50106919"/>
      <w:bookmarkEnd w:id="29"/>
    </w:p>
    <w:p w14:paraId="2395EFE3" w14:textId="415B775A" w:rsidR="00BE7112" w:rsidRPr="00BE3B59" w:rsidRDefault="00BE7112" w:rsidP="00BE7112">
      <w:pPr>
        <w:rPr>
          <w:rFonts w:eastAsia="Times New Roman"/>
          <w:b/>
          <w:i/>
          <w:iCs/>
          <w:sz w:val="36"/>
          <w:szCs w:val="36"/>
        </w:rPr>
      </w:pPr>
      <w:r w:rsidRPr="00BE3B59">
        <w:rPr>
          <w:rFonts w:eastAsia="Times New Roman"/>
          <w:b/>
          <w:i/>
          <w:iCs/>
          <w:noProof/>
          <w:sz w:val="36"/>
          <w:szCs w:val="36"/>
        </w:rPr>
        <w:drawing>
          <wp:anchor distT="0" distB="0" distL="114300" distR="114300" simplePos="0" relativeHeight="252677120" behindDoc="1" locked="0" layoutInCell="1" allowOverlap="1" wp14:anchorId="605D3168" wp14:editId="24ECAC97">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154" w:history="1">
        <w:r w:rsidRPr="00BE3B59">
          <w:rPr>
            <w:rStyle w:val="Hyperlink"/>
            <w:rFonts w:eastAsia="Times New Roman"/>
            <w:b/>
            <w:i/>
            <w:iCs/>
            <w:color w:val="auto"/>
            <w:sz w:val="36"/>
            <w:szCs w:val="36"/>
          </w:rPr>
          <w:t>Upcoming Hamfests</w:t>
        </w:r>
      </w:hyperlink>
    </w:p>
    <w:p w14:paraId="4A208AF1" w14:textId="36D74C9A" w:rsidR="00BE7112" w:rsidRPr="00BE7112" w:rsidRDefault="00BE7112" w:rsidP="00BE7112">
      <w:pPr>
        <w:rPr>
          <w:rFonts w:eastAsia="Times New Roman"/>
          <w:b/>
          <w:bCs/>
        </w:rPr>
      </w:pPr>
    </w:p>
    <w:p w14:paraId="6EC49118" w14:textId="284CD029" w:rsidR="00BE7112" w:rsidRPr="00BE7112" w:rsidRDefault="00BE7112" w:rsidP="00BE7112">
      <w:pPr>
        <w:rPr>
          <w:rFonts w:eastAsia="Times New Roman"/>
          <w:bCs/>
        </w:rPr>
      </w:pPr>
    </w:p>
    <w:p w14:paraId="05FF3A50" w14:textId="3FC07350"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w:t>
      </w:r>
      <w:r w:rsidR="001B0B2E">
        <w:rPr>
          <w:rFonts w:eastAsia="Times New Roman"/>
          <w:bCs/>
        </w:rPr>
        <w:t>3</w:t>
      </w:r>
      <w:r w:rsidRPr="00BE7112">
        <w:rPr>
          <w:rFonts w:eastAsia="Times New Roman"/>
          <w:bCs/>
        </w:rPr>
        <w:t xml:space="preserve">!! </w:t>
      </w:r>
      <w:r w:rsidR="008D74C2">
        <w:rPr>
          <w:rFonts w:eastAsia="Times New Roman"/>
          <w:bCs/>
        </w:rPr>
        <w:t>We’re just about to the end of the list, but I’ll start adding the 2024 Fests that have already been approved soon!</w:t>
      </w:r>
    </w:p>
    <w:p w14:paraId="15CBDFC3" w14:textId="6A4434EF" w:rsidR="0046384B" w:rsidRDefault="00BE7112" w:rsidP="00A92F01">
      <w:pPr>
        <w:rPr>
          <w:rFonts w:eastAsia="Times New Roman"/>
          <w:color w:val="224466"/>
          <w:sz w:val="18"/>
          <w:szCs w:val="18"/>
        </w:rPr>
      </w:pPr>
      <w:r w:rsidRPr="00BE7112">
        <w:rPr>
          <w:rFonts w:eastAsia="Times New Roman"/>
          <w:bCs/>
        </w:rPr>
        <w:t xml:space="preserve"> </w:t>
      </w:r>
    </w:p>
    <w:p w14:paraId="13CFF13B" w14:textId="01CC25FC" w:rsidR="00A92F01" w:rsidRDefault="00A92F01" w:rsidP="00A92F01">
      <w:pPr>
        <w:rPr>
          <w:rFonts w:eastAsia="Times New Roman"/>
        </w:rPr>
      </w:pPr>
    </w:p>
    <w:p w14:paraId="0FD9DB70" w14:textId="33C41595" w:rsidR="00791727" w:rsidRDefault="00791727" w:rsidP="00A92F01">
      <w:pPr>
        <w:rPr>
          <w:rFonts w:eastAsia="Times New Roman"/>
        </w:rPr>
      </w:pPr>
    </w:p>
    <w:tbl>
      <w:tblPr>
        <w:tblW w:w="10118" w:type="dxa"/>
        <w:tblCellSpacing w:w="15" w:type="dxa"/>
        <w:tblInd w:w="-9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927"/>
        <w:gridCol w:w="5191"/>
      </w:tblGrid>
      <w:tr w:rsidR="00791727" w:rsidRPr="00791727" w14:paraId="726223AA" w14:textId="77777777" w:rsidTr="00FB791A">
        <w:trPr>
          <w:trHeight w:val="811"/>
          <w:tblCellSpacing w:w="15" w:type="dxa"/>
        </w:trPr>
        <w:tc>
          <w:tcPr>
            <w:tcW w:w="10058" w:type="dxa"/>
            <w:gridSpan w:val="2"/>
            <w:tcBorders>
              <w:top w:val="outset" w:sz="6" w:space="0" w:color="auto"/>
              <w:left w:val="outset" w:sz="6" w:space="0" w:color="auto"/>
              <w:bottom w:val="outset" w:sz="6" w:space="0" w:color="auto"/>
              <w:right w:val="outset" w:sz="6" w:space="0" w:color="auto"/>
            </w:tcBorders>
            <w:vAlign w:val="center"/>
            <w:hideMark/>
          </w:tcPr>
          <w:p w14:paraId="66C36E0F" w14:textId="77777777" w:rsidR="00791727" w:rsidRPr="00791727" w:rsidRDefault="00791727" w:rsidP="00791727">
            <w:pPr>
              <w:jc w:val="center"/>
              <w:rPr>
                <w:rFonts w:eastAsia="Times New Roman"/>
                <w:b/>
                <w:bCs/>
                <w:i/>
                <w:iCs/>
              </w:rPr>
            </w:pPr>
            <w:r w:rsidRPr="00791727">
              <w:rPr>
                <w:rFonts w:eastAsia="Times New Roman"/>
                <w:b/>
                <w:bCs/>
                <w:i/>
                <w:iCs/>
                <w:sz w:val="72"/>
                <w:szCs w:val="72"/>
              </w:rPr>
              <w:t>Ohio Hamfests</w:t>
            </w:r>
          </w:p>
        </w:tc>
      </w:tr>
      <w:tr w:rsidR="00791727" w:rsidRPr="00791727" w14:paraId="0F22B264" w14:textId="77777777" w:rsidTr="00FB791A">
        <w:trPr>
          <w:trHeight w:val="281"/>
          <w:tblCellSpacing w:w="15" w:type="dxa"/>
        </w:trPr>
        <w:tc>
          <w:tcPr>
            <w:tcW w:w="10058" w:type="dxa"/>
            <w:gridSpan w:val="2"/>
            <w:tcBorders>
              <w:top w:val="outset" w:sz="6" w:space="0" w:color="auto"/>
              <w:left w:val="outset" w:sz="6" w:space="0" w:color="auto"/>
              <w:bottom w:val="outset" w:sz="6" w:space="0" w:color="auto"/>
              <w:right w:val="outset" w:sz="6" w:space="0" w:color="auto"/>
            </w:tcBorders>
            <w:shd w:val="clear" w:color="auto" w:fill="008080"/>
            <w:vAlign w:val="center"/>
            <w:hideMark/>
          </w:tcPr>
          <w:p w14:paraId="39FF3861" w14:textId="77777777" w:rsidR="00791727" w:rsidRPr="00791727" w:rsidRDefault="00791727" w:rsidP="00791727">
            <w:pPr>
              <w:rPr>
                <w:rFonts w:eastAsia="Times New Roman"/>
              </w:rPr>
            </w:pPr>
            <w:r w:rsidRPr="00791727">
              <w:rPr>
                <w:rFonts w:eastAsia="Times New Roman"/>
              </w:rPr>
              <w:t> </w:t>
            </w:r>
          </w:p>
        </w:tc>
      </w:tr>
      <w:tr w:rsidR="00791727" w:rsidRPr="00791727" w14:paraId="5C3B3842" w14:textId="77777777" w:rsidTr="00FB791A">
        <w:trPr>
          <w:trHeight w:val="803"/>
          <w:tblCellSpacing w:w="15" w:type="dxa"/>
        </w:trPr>
        <w:tc>
          <w:tcPr>
            <w:tcW w:w="10058" w:type="dxa"/>
            <w:gridSpan w:val="2"/>
            <w:tcBorders>
              <w:top w:val="outset" w:sz="6" w:space="0" w:color="auto"/>
              <w:left w:val="outset" w:sz="6" w:space="0" w:color="auto"/>
              <w:bottom w:val="outset" w:sz="6" w:space="0" w:color="auto"/>
              <w:right w:val="outset" w:sz="6" w:space="0" w:color="auto"/>
            </w:tcBorders>
            <w:hideMark/>
          </w:tcPr>
          <w:p w14:paraId="41224EF1" w14:textId="77777777" w:rsidR="00791727" w:rsidRPr="00791727" w:rsidRDefault="00791727" w:rsidP="00791727">
            <w:pPr>
              <w:jc w:val="center"/>
              <w:rPr>
                <w:rFonts w:eastAsia="Times New Roman"/>
              </w:rPr>
            </w:pPr>
            <w:r w:rsidRPr="00791727">
              <w:rPr>
                <w:rFonts w:eastAsia="Times New Roman"/>
                <w:b/>
                <w:bCs/>
                <w:i/>
                <w:iCs/>
                <w:color w:val="FF0000"/>
                <w:sz w:val="72"/>
                <w:szCs w:val="72"/>
              </w:rPr>
              <w:t>2023</w:t>
            </w:r>
          </w:p>
        </w:tc>
      </w:tr>
      <w:tr w:rsidR="00386683" w:rsidRPr="00386683" w14:paraId="41F5D1DB" w14:textId="77777777" w:rsidTr="00FB791A">
        <w:trPr>
          <w:tblCellSpacing w:w="15" w:type="dxa"/>
        </w:trPr>
        <w:tc>
          <w:tcPr>
            <w:tcW w:w="10058" w:type="dxa"/>
            <w:gridSpan w:val="2"/>
            <w:tcBorders>
              <w:top w:val="outset" w:sz="6" w:space="0" w:color="auto"/>
              <w:left w:val="outset" w:sz="6" w:space="0" w:color="auto"/>
              <w:bottom w:val="outset" w:sz="6" w:space="0" w:color="auto"/>
              <w:right w:val="outset" w:sz="6" w:space="0" w:color="auto"/>
            </w:tcBorders>
            <w:hideMark/>
          </w:tcPr>
          <w:p w14:paraId="084AE36B" w14:textId="77777777" w:rsidR="00386683" w:rsidRPr="00386683" w:rsidRDefault="00386683" w:rsidP="00386683">
            <w:pPr>
              <w:jc w:val="center"/>
              <w:rPr>
                <w:rFonts w:eastAsia="Times New Roman"/>
              </w:rPr>
            </w:pPr>
            <w:r w:rsidRPr="00386683">
              <w:rPr>
                <w:rFonts w:eastAsia="Times New Roman"/>
              </w:rPr>
              <w:t> </w:t>
            </w:r>
          </w:p>
          <w:p w14:paraId="0EDFFCE7" w14:textId="652B973C" w:rsidR="00386683" w:rsidRPr="00386683" w:rsidRDefault="00386683" w:rsidP="00386683">
            <w:pPr>
              <w:jc w:val="center"/>
              <w:rPr>
                <w:rFonts w:eastAsia="Times New Roman"/>
              </w:rPr>
            </w:pPr>
          </w:p>
        </w:tc>
      </w:tr>
      <w:tr w:rsidR="00C31CA5" w:rsidRPr="00386683" w14:paraId="1CFA05D0" w14:textId="77777777" w:rsidTr="00FB791A">
        <w:trPr>
          <w:trHeight w:val="900"/>
          <w:tblCellSpacing w:w="15" w:type="dxa"/>
        </w:trPr>
        <w:tc>
          <w:tcPr>
            <w:tcW w:w="4882" w:type="dxa"/>
            <w:tcBorders>
              <w:top w:val="outset" w:sz="6" w:space="0" w:color="auto"/>
              <w:left w:val="outset" w:sz="6" w:space="0" w:color="auto"/>
              <w:bottom w:val="outset" w:sz="6" w:space="0" w:color="auto"/>
              <w:right w:val="outset" w:sz="6" w:space="0" w:color="auto"/>
            </w:tcBorders>
            <w:hideMark/>
          </w:tcPr>
          <w:p w14:paraId="7DD64218" w14:textId="77777777" w:rsidR="00022E36" w:rsidRPr="00022E36" w:rsidRDefault="00022E36" w:rsidP="00022E36">
            <w:pPr>
              <w:shd w:val="clear" w:color="auto" w:fill="FFFFFF"/>
              <w:textAlignment w:val="baseline"/>
              <w:outlineLvl w:val="2"/>
              <w:rPr>
                <w:rFonts w:eastAsia="Times New Roman"/>
                <w:b/>
                <w:bCs/>
                <w:color w:val="001943"/>
                <w:sz w:val="23"/>
                <w:szCs w:val="23"/>
              </w:rPr>
            </w:pPr>
            <w:r w:rsidRPr="00022E36">
              <w:rPr>
                <w:rFonts w:eastAsia="Times New Roman"/>
                <w:color w:val="224466"/>
                <w:sz w:val="18"/>
                <w:szCs w:val="18"/>
              </w:rPr>
              <w:t> </w:t>
            </w:r>
            <w:r w:rsidRPr="00022E36">
              <w:rPr>
                <w:rFonts w:eastAsia="Times New Roman"/>
              </w:rPr>
              <w:t> </w:t>
            </w:r>
            <w:r w:rsidRPr="00022E36">
              <w:rPr>
                <w:rFonts w:eastAsia="Times New Roman"/>
                <w:b/>
                <w:bCs/>
                <w:color w:val="000000"/>
                <w:bdr w:val="none" w:sz="0" w:space="0" w:color="auto" w:frame="1"/>
              </w:rPr>
              <w:t>10/29/2023 - </w:t>
            </w:r>
            <w:hyperlink r:id="rId155" w:tooltip="Massillon (OH) Hamfest (&amp; auction)" w:history="1">
              <w:r w:rsidRPr="00022E36">
                <w:rPr>
                  <w:rFonts w:eastAsia="Times New Roman"/>
                  <w:b/>
                  <w:bCs/>
                  <w:color w:val="0000FF"/>
                  <w:u w:val="single"/>
                  <w:bdr w:val="none" w:sz="0" w:space="0" w:color="auto" w:frame="1"/>
                </w:rPr>
                <w:t>Massillon (OH) Hamfest (&amp; auction)</w:t>
              </w:r>
            </w:hyperlink>
          </w:p>
          <w:p w14:paraId="1FB29552" w14:textId="77777777" w:rsidR="00022E36" w:rsidRPr="00022E36" w:rsidRDefault="00022E36" w:rsidP="00022E36">
            <w:pPr>
              <w:shd w:val="clear" w:color="auto" w:fill="FFFFFF"/>
              <w:textAlignment w:val="baseline"/>
              <w:rPr>
                <w:rFonts w:eastAsia="Times New Roman"/>
                <w:color w:val="224466"/>
                <w:sz w:val="18"/>
                <w:szCs w:val="18"/>
              </w:rPr>
            </w:pPr>
            <w:r w:rsidRPr="00022E36">
              <w:rPr>
                <w:rFonts w:eastAsia="Times New Roman"/>
                <w:b/>
                <w:bCs/>
                <w:color w:val="000000"/>
                <w:bdr w:val="none" w:sz="0" w:space="0" w:color="auto" w:frame="1"/>
              </w:rPr>
              <w:t>Location: </w:t>
            </w:r>
            <w:r w:rsidRPr="00022E36">
              <w:rPr>
                <w:rFonts w:eastAsia="Times New Roman"/>
                <w:color w:val="000000"/>
              </w:rPr>
              <w:t>North Canton, , OH</w:t>
            </w:r>
            <w:r w:rsidRPr="00022E36">
              <w:rPr>
                <w:rFonts w:eastAsia="Times New Roman"/>
                <w:color w:val="000000"/>
              </w:rPr>
              <w:br/>
            </w:r>
            <w:r w:rsidRPr="00022E36">
              <w:rPr>
                <w:rFonts w:eastAsia="Times New Roman"/>
                <w:b/>
                <w:bCs/>
                <w:color w:val="000000"/>
                <w:bdr w:val="none" w:sz="0" w:space="0" w:color="auto" w:frame="1"/>
              </w:rPr>
              <w:t>Sponsor:</w:t>
            </w:r>
            <w:r w:rsidRPr="00022E36">
              <w:rPr>
                <w:rFonts w:eastAsia="Times New Roman"/>
                <w:color w:val="000000"/>
              </w:rPr>
              <w:t> Massillon Amateur Radio Club</w:t>
            </w:r>
            <w:r w:rsidRPr="00022E36">
              <w:rPr>
                <w:rFonts w:eastAsia="Times New Roman"/>
                <w:color w:val="000000"/>
              </w:rPr>
              <w:br/>
            </w:r>
            <w:r w:rsidRPr="00022E36">
              <w:rPr>
                <w:rFonts w:eastAsia="Times New Roman"/>
                <w:b/>
                <w:bCs/>
                <w:color w:val="000000"/>
                <w:bdr w:val="none" w:sz="0" w:space="0" w:color="auto" w:frame="1"/>
              </w:rPr>
              <w:t>Website:</w:t>
            </w:r>
            <w:r w:rsidRPr="00022E36">
              <w:rPr>
                <w:rFonts w:eastAsia="Times New Roman"/>
                <w:color w:val="000000"/>
              </w:rPr>
              <w:t> </w:t>
            </w:r>
            <w:hyperlink r:id="rId156" w:history="1">
              <w:r w:rsidRPr="00022E36">
                <w:rPr>
                  <w:rFonts w:eastAsia="Times New Roman"/>
                  <w:color w:val="0000FF"/>
                  <w:u w:val="single"/>
                  <w:bdr w:val="none" w:sz="0" w:space="0" w:color="auto" w:frame="1"/>
                </w:rPr>
                <w:t>http://www.w8np.net</w:t>
              </w:r>
            </w:hyperlink>
            <w:r w:rsidRPr="00022E36">
              <w:rPr>
                <w:rFonts w:eastAsia="Times New Roman"/>
                <w:color w:val="224466"/>
              </w:rPr>
              <w:br/>
            </w:r>
            <w:hyperlink r:id="rId157" w:tooltip="Learn More" w:history="1">
              <w:r w:rsidRPr="00022E36">
                <w:rPr>
                  <w:rFonts w:eastAsia="Times New Roman"/>
                  <w:b/>
                  <w:bCs/>
                  <w:color w:val="0000FF"/>
                  <w:bdr w:val="none" w:sz="0" w:space="0" w:color="auto" w:frame="1"/>
                </w:rPr>
                <w:t>Learn More</w:t>
              </w:r>
            </w:hyperlink>
          </w:p>
          <w:p w14:paraId="028C3C12" w14:textId="38EA0E2C" w:rsidR="00C31CA5" w:rsidRPr="00386683" w:rsidRDefault="00C31CA5" w:rsidP="00C31CA5">
            <w:pPr>
              <w:shd w:val="clear" w:color="auto" w:fill="FFFFFF"/>
              <w:textAlignment w:val="baseline"/>
              <w:rPr>
                <w:rFonts w:eastAsia="Times New Roman"/>
                <w:color w:val="224466"/>
                <w:sz w:val="18"/>
                <w:szCs w:val="18"/>
              </w:rPr>
            </w:pPr>
          </w:p>
        </w:tc>
        <w:tc>
          <w:tcPr>
            <w:tcW w:w="5146" w:type="dxa"/>
            <w:tcBorders>
              <w:top w:val="outset" w:sz="6" w:space="0" w:color="auto"/>
              <w:left w:val="outset" w:sz="6" w:space="0" w:color="auto"/>
              <w:bottom w:val="outset" w:sz="6" w:space="0" w:color="auto"/>
              <w:right w:val="outset" w:sz="6" w:space="0" w:color="auto"/>
            </w:tcBorders>
            <w:hideMark/>
          </w:tcPr>
          <w:p w14:paraId="55D94F5E" w14:textId="5D47E0D5" w:rsidR="00022E36" w:rsidRPr="00022E36" w:rsidRDefault="008C2730" w:rsidP="00022E36">
            <w:pPr>
              <w:shd w:val="clear" w:color="auto" w:fill="FFFFFF"/>
              <w:textAlignment w:val="baseline"/>
              <w:outlineLvl w:val="2"/>
              <w:rPr>
                <w:rFonts w:ascii="Arial" w:eastAsia="Times New Roman" w:hAnsi="Arial" w:cs="Arial"/>
                <w:b/>
                <w:bCs/>
                <w:color w:val="001943"/>
                <w:sz w:val="23"/>
                <w:szCs w:val="23"/>
              </w:rPr>
            </w:pPr>
            <w:r w:rsidRPr="008C2730">
              <w:rPr>
                <w:rFonts w:eastAsia="Times New Roman"/>
                <w:b/>
                <w:bCs/>
                <w:color w:val="000000"/>
                <w:bdr w:val="none" w:sz="0" w:space="0" w:color="auto" w:frame="1"/>
              </w:rPr>
              <w:t>Sp</w:t>
            </w:r>
            <w:r w:rsidR="00022E36" w:rsidRPr="00022E36">
              <w:rPr>
                <w:rFonts w:ascii="Arial" w:eastAsia="Times New Roman" w:hAnsi="Arial" w:cs="Arial"/>
                <w:b/>
                <w:bCs/>
                <w:color w:val="001943"/>
                <w:sz w:val="23"/>
                <w:szCs w:val="23"/>
                <w:bdr w:val="none" w:sz="0" w:space="0" w:color="auto" w:frame="1"/>
              </w:rPr>
              <w:t>12/03/2023 - </w:t>
            </w:r>
            <w:hyperlink r:id="rId158" w:tooltip="FCARC WinterFest" w:history="1">
              <w:r w:rsidR="00022E36" w:rsidRPr="00022E36">
                <w:rPr>
                  <w:rFonts w:ascii="Arial" w:eastAsia="Times New Roman" w:hAnsi="Arial" w:cs="Arial"/>
                  <w:b/>
                  <w:bCs/>
                  <w:color w:val="4466BB"/>
                  <w:sz w:val="23"/>
                  <w:szCs w:val="23"/>
                  <w:u w:val="single"/>
                  <w:bdr w:val="none" w:sz="0" w:space="0" w:color="auto" w:frame="1"/>
                </w:rPr>
                <w:t xml:space="preserve">FCARC </w:t>
              </w:r>
              <w:proofErr w:type="spellStart"/>
              <w:r w:rsidR="00022E36" w:rsidRPr="00022E36">
                <w:rPr>
                  <w:rFonts w:ascii="Arial" w:eastAsia="Times New Roman" w:hAnsi="Arial" w:cs="Arial"/>
                  <w:b/>
                  <w:bCs/>
                  <w:color w:val="4466BB"/>
                  <w:sz w:val="23"/>
                  <w:szCs w:val="23"/>
                  <w:u w:val="single"/>
                  <w:bdr w:val="none" w:sz="0" w:space="0" w:color="auto" w:frame="1"/>
                </w:rPr>
                <w:t>WinterFest</w:t>
              </w:r>
              <w:proofErr w:type="spellEnd"/>
            </w:hyperlink>
          </w:p>
          <w:p w14:paraId="0CC6A876" w14:textId="77777777" w:rsidR="00022E36" w:rsidRPr="00022E36" w:rsidRDefault="00022E36" w:rsidP="00022E36">
            <w:pPr>
              <w:shd w:val="clear" w:color="auto" w:fill="FFFFFF"/>
              <w:textAlignment w:val="baseline"/>
              <w:rPr>
                <w:rFonts w:eastAsia="Times New Roman"/>
                <w:color w:val="224466"/>
              </w:rPr>
            </w:pPr>
            <w:r w:rsidRPr="00022E36">
              <w:rPr>
                <w:rFonts w:eastAsia="Times New Roman"/>
                <w:b/>
                <w:bCs/>
                <w:color w:val="224466"/>
                <w:bdr w:val="none" w:sz="0" w:space="0" w:color="auto" w:frame="1"/>
              </w:rPr>
              <w:t>Location: </w:t>
            </w:r>
            <w:r w:rsidRPr="00022E36">
              <w:rPr>
                <w:rFonts w:eastAsia="Times New Roman"/>
                <w:color w:val="224466"/>
              </w:rPr>
              <w:t>Archbold, OH</w:t>
            </w:r>
            <w:r w:rsidRPr="00022E36">
              <w:rPr>
                <w:rFonts w:eastAsia="Times New Roman"/>
                <w:color w:val="224466"/>
              </w:rPr>
              <w:br/>
            </w:r>
            <w:r w:rsidRPr="00022E36">
              <w:rPr>
                <w:rFonts w:eastAsia="Times New Roman"/>
                <w:b/>
                <w:bCs/>
                <w:color w:val="224466"/>
                <w:bdr w:val="none" w:sz="0" w:space="0" w:color="auto" w:frame="1"/>
              </w:rPr>
              <w:t>Type:</w:t>
            </w:r>
            <w:r w:rsidRPr="00022E36">
              <w:rPr>
                <w:rFonts w:eastAsia="Times New Roman"/>
                <w:color w:val="224466"/>
              </w:rPr>
              <w:t> ARRL Hamfest</w:t>
            </w:r>
            <w:r w:rsidRPr="00022E36">
              <w:rPr>
                <w:rFonts w:eastAsia="Times New Roman"/>
                <w:color w:val="224466"/>
              </w:rPr>
              <w:br/>
            </w:r>
            <w:r w:rsidRPr="00022E36">
              <w:rPr>
                <w:rFonts w:eastAsia="Times New Roman"/>
                <w:b/>
                <w:bCs/>
                <w:color w:val="224466"/>
                <w:bdr w:val="none" w:sz="0" w:space="0" w:color="auto" w:frame="1"/>
              </w:rPr>
              <w:t>Sponsor:</w:t>
            </w:r>
            <w:r w:rsidRPr="00022E36">
              <w:rPr>
                <w:rFonts w:eastAsia="Times New Roman"/>
                <w:color w:val="224466"/>
              </w:rPr>
              <w:t> Fulton County Amateur Radio Club</w:t>
            </w:r>
            <w:r w:rsidRPr="00022E36">
              <w:rPr>
                <w:rFonts w:eastAsia="Times New Roman"/>
                <w:color w:val="224466"/>
              </w:rPr>
              <w:br/>
            </w:r>
            <w:r w:rsidRPr="00022E36">
              <w:rPr>
                <w:rFonts w:eastAsia="Times New Roman"/>
                <w:b/>
                <w:bCs/>
                <w:color w:val="224466"/>
                <w:bdr w:val="none" w:sz="0" w:space="0" w:color="auto" w:frame="1"/>
              </w:rPr>
              <w:t>Website:</w:t>
            </w:r>
            <w:r w:rsidRPr="00022E36">
              <w:rPr>
                <w:rFonts w:eastAsia="Times New Roman"/>
                <w:color w:val="224466"/>
              </w:rPr>
              <w:t> </w:t>
            </w:r>
            <w:hyperlink r:id="rId159" w:history="1">
              <w:r w:rsidRPr="00022E36">
                <w:rPr>
                  <w:rFonts w:eastAsia="Times New Roman"/>
                  <w:color w:val="4466BB"/>
                  <w:u w:val="single"/>
                  <w:bdr w:val="none" w:sz="0" w:space="0" w:color="auto" w:frame="1"/>
                </w:rPr>
                <w:t>https://k8bxq.org/hamfest</w:t>
              </w:r>
            </w:hyperlink>
            <w:r w:rsidRPr="00022E36">
              <w:rPr>
                <w:rFonts w:eastAsia="Times New Roman"/>
                <w:color w:val="224466"/>
              </w:rPr>
              <w:br/>
            </w:r>
            <w:hyperlink r:id="rId160" w:tooltip="Learn More" w:history="1">
              <w:r w:rsidRPr="00022E36">
                <w:rPr>
                  <w:rFonts w:eastAsia="Times New Roman"/>
                  <w:b/>
                  <w:bCs/>
                  <w:color w:val="4466BB"/>
                  <w:bdr w:val="none" w:sz="0" w:space="0" w:color="auto" w:frame="1"/>
                </w:rPr>
                <w:t>Learn More</w:t>
              </w:r>
            </w:hyperlink>
          </w:p>
          <w:p w14:paraId="509C4931" w14:textId="1067C359" w:rsidR="008C2730" w:rsidRPr="008C2730" w:rsidRDefault="00022E36" w:rsidP="008C2730">
            <w:pPr>
              <w:shd w:val="clear" w:color="auto" w:fill="FFFFFF"/>
              <w:textAlignment w:val="baseline"/>
              <w:rPr>
                <w:rFonts w:eastAsia="Times New Roman"/>
                <w:color w:val="224466"/>
                <w:sz w:val="18"/>
                <w:szCs w:val="18"/>
              </w:rPr>
            </w:pPr>
            <w:r w:rsidRPr="008C2730">
              <w:rPr>
                <w:rFonts w:eastAsia="Times New Roman"/>
                <w:color w:val="224466"/>
                <w:sz w:val="18"/>
                <w:szCs w:val="18"/>
              </w:rPr>
              <w:t xml:space="preserve"> </w:t>
            </w:r>
          </w:p>
          <w:p w14:paraId="79A9445F" w14:textId="77777777" w:rsidR="008C2730" w:rsidRPr="002931E4" w:rsidRDefault="008C2730" w:rsidP="008C2730">
            <w:pPr>
              <w:shd w:val="clear" w:color="auto" w:fill="FFFFFF"/>
              <w:textAlignment w:val="baseline"/>
              <w:rPr>
                <w:color w:val="224466"/>
                <w:sz w:val="18"/>
                <w:szCs w:val="18"/>
              </w:rPr>
            </w:pPr>
          </w:p>
          <w:p w14:paraId="61A5494D" w14:textId="46D609C3" w:rsidR="00C31CA5" w:rsidRPr="00386683" w:rsidRDefault="00C31CA5" w:rsidP="00947C5F">
            <w:pPr>
              <w:shd w:val="clear" w:color="auto" w:fill="FFFFFF"/>
              <w:textAlignment w:val="baseline"/>
              <w:rPr>
                <w:rFonts w:eastAsia="Times New Roman"/>
              </w:rPr>
            </w:pPr>
          </w:p>
        </w:tc>
      </w:tr>
      <w:tr w:rsidR="00C31CA5" w:rsidRPr="00386683" w14:paraId="1202742C" w14:textId="77777777" w:rsidTr="00FB791A">
        <w:trPr>
          <w:tblCellSpacing w:w="15" w:type="dxa"/>
        </w:trPr>
        <w:tc>
          <w:tcPr>
            <w:tcW w:w="10058" w:type="dxa"/>
            <w:gridSpan w:val="2"/>
            <w:tcBorders>
              <w:top w:val="outset" w:sz="6" w:space="0" w:color="auto"/>
              <w:left w:val="outset" w:sz="6" w:space="0" w:color="auto"/>
              <w:bottom w:val="outset" w:sz="6" w:space="0" w:color="auto"/>
              <w:right w:val="outset" w:sz="6" w:space="0" w:color="auto"/>
            </w:tcBorders>
            <w:hideMark/>
          </w:tcPr>
          <w:p w14:paraId="3EBDCA30" w14:textId="77777777" w:rsidR="00C31CA5" w:rsidRPr="00386683" w:rsidRDefault="00C31CA5" w:rsidP="00C31CA5">
            <w:pPr>
              <w:jc w:val="center"/>
              <w:rPr>
                <w:rFonts w:eastAsia="Times New Roman"/>
              </w:rPr>
            </w:pPr>
            <w:r w:rsidRPr="00386683">
              <w:rPr>
                <w:rFonts w:eastAsia="Times New Roman"/>
              </w:rPr>
              <w:t> </w:t>
            </w:r>
          </w:p>
        </w:tc>
      </w:tr>
    </w:tbl>
    <w:p w14:paraId="49D7C8EB" w14:textId="23D4786A" w:rsidR="00A92F01" w:rsidRDefault="00A92F01" w:rsidP="00BE7112">
      <w:pPr>
        <w:rPr>
          <w:rFonts w:eastAsia="Times New Roman"/>
          <w:bCs/>
        </w:rPr>
      </w:pPr>
    </w:p>
    <w:p w14:paraId="7F36F32F" w14:textId="5BC815B4" w:rsidR="00AA2DD7" w:rsidRDefault="00AA2DD7" w:rsidP="00BE7112">
      <w:pPr>
        <w:pBdr>
          <w:bottom w:val="single" w:sz="12" w:space="1" w:color="auto"/>
        </w:pBdr>
        <w:rPr>
          <w:rFonts w:eastAsia="Times New Roman"/>
          <w:bCs/>
        </w:rPr>
      </w:pPr>
    </w:p>
    <w:p w14:paraId="048D0EB5" w14:textId="77777777" w:rsidR="00B028FC" w:rsidRDefault="00B028FC" w:rsidP="00BE7112">
      <w:pPr>
        <w:rPr>
          <w:rFonts w:eastAsia="Times New Roman"/>
          <w:b/>
        </w:rPr>
      </w:pPr>
      <w:bookmarkStart w:id="31" w:name="south_40"/>
      <w:bookmarkEnd w:id="31"/>
    </w:p>
    <w:p w14:paraId="74F6CE44" w14:textId="685AF59A" w:rsidR="00FE5EE6" w:rsidRDefault="00383D29" w:rsidP="00BE7112">
      <w:pPr>
        <w:rPr>
          <w:rFonts w:eastAsia="Times New Roman"/>
          <w:b/>
        </w:rPr>
      </w:pPr>
      <w:r>
        <w:rPr>
          <w:noProof/>
        </w:rPr>
        <w:drawing>
          <wp:anchor distT="0" distB="0" distL="114300" distR="114300" simplePos="0" relativeHeight="253157376" behindDoc="0" locked="0" layoutInCell="1" allowOverlap="1" wp14:anchorId="6573DE1D" wp14:editId="27BA78A3">
            <wp:simplePos x="0" y="0"/>
            <wp:positionH relativeFrom="column">
              <wp:posOffset>4505325</wp:posOffset>
            </wp:positionH>
            <wp:positionV relativeFrom="paragraph">
              <wp:posOffset>128905</wp:posOffset>
            </wp:positionV>
            <wp:extent cx="1636395" cy="1226820"/>
            <wp:effectExtent l="0" t="0" r="190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A31B90.jpg"/>
                    <pic:cNvPicPr/>
                  </pic:nvPicPr>
                  <pic:blipFill rotWithShape="1">
                    <a:blip r:embed="rId161" cstate="print">
                      <a:extLst>
                        <a:ext uri="{28A0092B-C50C-407E-A947-70E740481C1C}">
                          <a14:useLocalDpi xmlns:a14="http://schemas.microsoft.com/office/drawing/2010/main" val="0"/>
                        </a:ext>
                      </a:extLst>
                    </a:blip>
                    <a:srcRect t="19520" r="24375"/>
                    <a:stretch/>
                  </pic:blipFill>
                  <pic:spPr bwMode="auto">
                    <a:xfrm>
                      <a:off x="0" y="0"/>
                      <a:ext cx="1636395" cy="1226820"/>
                    </a:xfrm>
                    <a:prstGeom prst="rect">
                      <a:avLst/>
                    </a:prstGeom>
                    <a:ln>
                      <a:noFill/>
                    </a:ln>
                    <a:extLst>
                      <a:ext uri="{53640926-AAD7-44D8-BBD7-CCE9431645EC}">
                        <a14:shadowObscured xmlns:a14="http://schemas.microsoft.com/office/drawing/2010/main"/>
                      </a:ext>
                    </a:extLst>
                  </pic:spPr>
                </pic:pic>
              </a:graphicData>
            </a:graphic>
          </wp:anchor>
        </w:drawing>
      </w:r>
    </w:p>
    <w:p w14:paraId="4B097E67" w14:textId="30E7A01B" w:rsidR="00383D29" w:rsidRDefault="00383D29" w:rsidP="00383D29">
      <w:pPr>
        <w:jc w:val="both"/>
      </w:pPr>
      <w:bookmarkStart w:id="32" w:name="_xr3bjkam2l93" w:colFirst="0" w:colLast="0"/>
      <w:bookmarkEnd w:id="32"/>
      <w:r>
        <w:rPr>
          <w:noProof/>
        </w:rPr>
        <w:drawing>
          <wp:anchor distT="0" distB="0" distL="114300" distR="114300" simplePos="0" relativeHeight="253156352" behindDoc="0" locked="0" layoutInCell="1" allowOverlap="1" wp14:anchorId="5270288E" wp14:editId="781DB850">
            <wp:simplePos x="0" y="0"/>
            <wp:positionH relativeFrom="column">
              <wp:posOffset>3514725</wp:posOffset>
            </wp:positionH>
            <wp:positionV relativeFrom="paragraph">
              <wp:posOffset>62865</wp:posOffset>
            </wp:positionV>
            <wp:extent cx="866775" cy="866775"/>
            <wp:effectExtent l="0" t="0" r="9525" b="9525"/>
            <wp:wrapSquare wrapText="bothSides"/>
            <wp:docPr id="27" name="Picture 2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clipart&#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866775" cy="866775"/>
                    </a:xfrm>
                    <a:prstGeom prst="rect">
                      <a:avLst/>
                    </a:prstGeom>
                  </pic:spPr>
                </pic:pic>
              </a:graphicData>
            </a:graphic>
          </wp:anchor>
        </w:drawing>
      </w:r>
      <w:r w:rsidRPr="00C43789">
        <w:rPr>
          <w:b/>
          <w:sz w:val="144"/>
          <w:szCs w:val="144"/>
        </w:rPr>
        <w:t>OHIO’S</w:t>
      </w:r>
      <w:r>
        <w:t xml:space="preserve"> </w:t>
      </w:r>
      <w:r>
        <w:rPr>
          <w:noProof/>
        </w:rPr>
        <w:t xml:space="preserve">                    </w:t>
      </w:r>
      <w:r>
        <w:t xml:space="preserve">  </w:t>
      </w:r>
    </w:p>
    <w:p w14:paraId="46431806" w14:textId="219F3026" w:rsidR="00383D29" w:rsidRDefault="00383D29" w:rsidP="00383D29">
      <w:pPr>
        <w:spacing w:line="120" w:lineRule="auto"/>
        <w:jc w:val="both"/>
      </w:pPr>
    </w:p>
    <w:p w14:paraId="16FD7985" w14:textId="0CB446B8" w:rsidR="00383D29" w:rsidRDefault="00383D29" w:rsidP="00383D29">
      <w:pPr>
        <w:spacing w:line="120" w:lineRule="auto"/>
        <w:jc w:val="both"/>
        <w:rPr>
          <w:color w:val="000000" w:themeColor="text1"/>
        </w:rPr>
      </w:pPr>
    </w:p>
    <w:p w14:paraId="6101DA03" w14:textId="7B64854C" w:rsidR="009B6CEA" w:rsidRDefault="009B6CEA" w:rsidP="009B6CEA"/>
    <w:p w14:paraId="787B0CEA" w14:textId="05C1211C" w:rsidR="00B028FC" w:rsidRDefault="00B028FC" w:rsidP="009B6CEA"/>
    <w:p w14:paraId="694E82FD" w14:textId="77777777" w:rsidR="00EB5348" w:rsidRDefault="00EB5348" w:rsidP="00EB5348">
      <w:pPr>
        <w:jc w:val="both"/>
        <w:rPr>
          <w:color w:val="000000" w:themeColor="text1"/>
        </w:rPr>
      </w:pPr>
      <w:r>
        <w:rPr>
          <w:color w:val="000000" w:themeColor="text1"/>
        </w:rPr>
        <w:t xml:space="preserve">As Tom reported in the last </w:t>
      </w:r>
      <w:proofErr w:type="gramStart"/>
      <w:r>
        <w:rPr>
          <w:color w:val="000000" w:themeColor="text1"/>
        </w:rPr>
        <w:t>edition</w:t>
      </w:r>
      <w:proofErr w:type="gramEnd"/>
      <w:r>
        <w:rPr>
          <w:color w:val="000000" w:themeColor="text1"/>
        </w:rPr>
        <w:t xml:space="preserve"> we have been on </w:t>
      </w:r>
      <w:proofErr w:type="gramStart"/>
      <w:r>
        <w:rPr>
          <w:color w:val="000000" w:themeColor="text1"/>
        </w:rPr>
        <w:t>travel</w:t>
      </w:r>
      <w:proofErr w:type="gramEnd"/>
      <w:r>
        <w:rPr>
          <w:color w:val="000000" w:themeColor="text1"/>
        </w:rPr>
        <w:t xml:space="preserve"> to visit N8ZNR’s family in Nevada and our family in central Oregon and observe the recent eclipse and Ring of Fire.  Our son even treated us by flying in from NYC to be with us for a few days.  It was an enjoyable trip this year as car trouble didn’t stand in the way of a good time.  And we didn’t have to return home in a new car as we had to last year.  </w:t>
      </w:r>
    </w:p>
    <w:p w14:paraId="040415A8" w14:textId="77777777" w:rsidR="00EB5348" w:rsidRDefault="00EB5348" w:rsidP="00EB5348">
      <w:pPr>
        <w:jc w:val="both"/>
        <w:rPr>
          <w:color w:val="000000" w:themeColor="text1"/>
        </w:rPr>
      </w:pPr>
    </w:p>
    <w:p w14:paraId="2BBF772B" w14:textId="77777777" w:rsidR="00EB5348" w:rsidRDefault="00EB5348" w:rsidP="00EB5348">
      <w:pPr>
        <w:jc w:val="both"/>
        <w:rPr>
          <w:color w:val="000000" w:themeColor="text1"/>
        </w:rPr>
      </w:pPr>
      <w:r>
        <w:rPr>
          <w:color w:val="000000" w:themeColor="text1"/>
        </w:rPr>
        <w:t xml:space="preserve">I always hate to see summer slip away, but at the same time it is hard to beat an Ohio autumn for splendor and awe!  Although those aspens and early snowfalls lend a certain element to the </w:t>
      </w:r>
      <w:proofErr w:type="gramStart"/>
      <w:r>
        <w:rPr>
          <w:color w:val="000000" w:themeColor="text1"/>
        </w:rPr>
        <w:t>Western mountain</w:t>
      </w:r>
      <w:proofErr w:type="gramEnd"/>
      <w:r>
        <w:rPr>
          <w:color w:val="000000" w:themeColor="text1"/>
        </w:rPr>
        <w:t xml:space="preserve"> landscape, Ohio’s multi-colors and the comfortable days and cool nights coupled with the crisp mornings combine to make a perfect ending to Ohio’s season of warm months.  So why not top it off with donuts, apple cider and a slice of warm pumpkin pie and take full advantage of Ohio’s autumn season?  And maybe play a little radio while you are at it.</w:t>
      </w:r>
    </w:p>
    <w:p w14:paraId="6B4B7BBE" w14:textId="77777777" w:rsidR="00EB5348" w:rsidRDefault="00EB5348" w:rsidP="00EB5348">
      <w:pPr>
        <w:jc w:val="both"/>
        <w:rPr>
          <w:color w:val="000000" w:themeColor="text1"/>
        </w:rPr>
      </w:pPr>
    </w:p>
    <w:p w14:paraId="49D72108" w14:textId="77777777" w:rsidR="00EB5348" w:rsidRDefault="00EB5348" w:rsidP="00EB5348">
      <w:pPr>
        <w:jc w:val="both"/>
        <w:rPr>
          <w:color w:val="000000" w:themeColor="text1"/>
        </w:rPr>
      </w:pPr>
      <w:r>
        <w:rPr>
          <w:color w:val="000000" w:themeColor="text1"/>
        </w:rPr>
        <w:t xml:space="preserve">Fall’s onset normally means people prepare for the </w:t>
      </w:r>
      <w:proofErr w:type="spellStart"/>
      <w:r>
        <w:rPr>
          <w:color w:val="000000" w:themeColor="text1"/>
        </w:rPr>
        <w:t>uncoming</w:t>
      </w:r>
      <w:proofErr w:type="spellEnd"/>
      <w:r>
        <w:rPr>
          <w:color w:val="000000" w:themeColor="text1"/>
        </w:rPr>
        <w:t xml:space="preserve"> change of seasons and the weather.  And hams and their clubs are no </w:t>
      </w:r>
      <w:proofErr w:type="gramStart"/>
      <w:r>
        <w:rPr>
          <w:color w:val="000000" w:themeColor="text1"/>
        </w:rPr>
        <w:t>exceptions</w:t>
      </w:r>
      <w:proofErr w:type="gramEnd"/>
      <w:r>
        <w:rPr>
          <w:color w:val="000000" w:themeColor="text1"/>
        </w:rPr>
        <w:t xml:space="preserve"> as they move away from outdoor activities to those on the inside. </w:t>
      </w:r>
      <w:proofErr w:type="gramStart"/>
      <w:r>
        <w:rPr>
          <w:color w:val="000000" w:themeColor="text1"/>
        </w:rPr>
        <w:t>Thus</w:t>
      </w:r>
      <w:proofErr w:type="gramEnd"/>
      <w:r>
        <w:rPr>
          <w:color w:val="000000" w:themeColor="text1"/>
        </w:rPr>
        <w:t xml:space="preserve"> in our region the recent radio museum at Huntington’s swap meet and auction marks the final swap meet until after the first of the year when the Sunday Creek ARS holds its show on January 15.  And although we have Winter Field Day, expect to see a decrease in POTA activations and fox hunts.  Club picnics are now being replaced by plans for Christmas dinners and year end </w:t>
      </w:r>
      <w:proofErr w:type="gramStart"/>
      <w:r>
        <w:rPr>
          <w:color w:val="000000" w:themeColor="text1"/>
        </w:rPr>
        <w:t>officer</w:t>
      </w:r>
      <w:proofErr w:type="gramEnd"/>
      <w:r>
        <w:rPr>
          <w:color w:val="000000" w:themeColor="text1"/>
        </w:rPr>
        <w:t xml:space="preserve"> elections.  Although there’s a decrease in the number of happenings, there are still some things on the agenda for the coming weeks.  </w:t>
      </w:r>
    </w:p>
    <w:p w14:paraId="5D1B173B" w14:textId="77777777" w:rsidR="00EB5348" w:rsidRDefault="00EB5348" w:rsidP="00EB5348">
      <w:pPr>
        <w:jc w:val="both"/>
        <w:rPr>
          <w:color w:val="000000" w:themeColor="text1"/>
        </w:rPr>
      </w:pPr>
    </w:p>
    <w:p w14:paraId="73571EC7" w14:textId="77777777" w:rsidR="00EB5348" w:rsidRDefault="00EB5348" w:rsidP="00EB5348">
      <w:pPr>
        <w:jc w:val="both"/>
        <w:rPr>
          <w:color w:val="000000" w:themeColor="text1"/>
        </w:rPr>
      </w:pPr>
      <w:r>
        <w:rPr>
          <w:color w:val="000000" w:themeColor="text1"/>
        </w:rPr>
        <w:t>If you are an ARRL member, don’t forget to vote for your choice of either Michael Kalter (W8CI) or Scott Yonally (N8SY) to serve as our new Great Lakes Division Director.  Both are outstanding individuals with a true love for amateur radio.  Roy Hook, W8REH, will be our new Vice Director.</w:t>
      </w:r>
    </w:p>
    <w:p w14:paraId="7044AB28" w14:textId="77777777" w:rsidR="00EB5348" w:rsidRDefault="00EB5348" w:rsidP="00EB5348">
      <w:pPr>
        <w:jc w:val="both"/>
        <w:rPr>
          <w:color w:val="000000" w:themeColor="text1"/>
        </w:rPr>
      </w:pPr>
    </w:p>
    <w:p w14:paraId="156708E8" w14:textId="77777777" w:rsidR="00EB5348" w:rsidRDefault="00EB5348" w:rsidP="00EB5348">
      <w:pPr>
        <w:jc w:val="both"/>
        <w:rPr>
          <w:color w:val="000000" w:themeColor="text1"/>
        </w:rPr>
      </w:pPr>
      <w:r>
        <w:rPr>
          <w:color w:val="000000" w:themeColor="text1"/>
        </w:rPr>
        <w:t xml:space="preserve">Let’s kick the column off by tipping the South 40 cap to the </w:t>
      </w:r>
      <w:r>
        <w:rPr>
          <w:b/>
          <w:color w:val="000000" w:themeColor="text1"/>
          <w:sz w:val="28"/>
          <w:szCs w:val="28"/>
        </w:rPr>
        <w:t>Sunday Creek ARF</w:t>
      </w:r>
      <w:r>
        <w:rPr>
          <w:color w:val="000000" w:themeColor="text1"/>
        </w:rPr>
        <w:t xml:space="preserve"> and </w:t>
      </w:r>
      <w:r>
        <w:rPr>
          <w:b/>
          <w:color w:val="000000" w:themeColor="text1"/>
          <w:sz w:val="28"/>
          <w:szCs w:val="28"/>
        </w:rPr>
        <w:t xml:space="preserve">Athens County ARA </w:t>
      </w:r>
      <w:r>
        <w:rPr>
          <w:color w:val="000000" w:themeColor="text1"/>
        </w:rPr>
        <w:t xml:space="preserve">for conducting another successful test session.  Jeff Slattery, N8SUZ, says some new licenses are now in the FCC’s licensing process.  It’s great to see clubs working together to promote the hobby and provide licensing opportunities.  Also with an Athens address is Ted Jacobson, W8KVK, who monitors the FCC license data and tells us of some people in the South 40 coverage area are now proud holders of new amateur radio licenses.  Let's welcome John Orben and David </w:t>
      </w:r>
      <w:proofErr w:type="spellStart"/>
      <w:r>
        <w:rPr>
          <w:color w:val="000000" w:themeColor="text1"/>
        </w:rPr>
        <w:t>Ludtman</w:t>
      </w:r>
      <w:proofErr w:type="spellEnd"/>
      <w:r>
        <w:rPr>
          <w:color w:val="000000" w:themeColor="text1"/>
        </w:rPr>
        <w:t xml:space="preserve"> to our ranks.  John hails from Blanchester and is now KE8ZJB and David is </w:t>
      </w:r>
      <w:r>
        <w:rPr>
          <w:color w:val="000000" w:themeColor="text1"/>
        </w:rPr>
        <w:lastRenderedPageBreak/>
        <w:t xml:space="preserve">from Reno and </w:t>
      </w:r>
      <w:proofErr w:type="gramStart"/>
      <w:r>
        <w:rPr>
          <w:color w:val="000000" w:themeColor="text1"/>
        </w:rPr>
        <w:t>been</w:t>
      </w:r>
      <w:proofErr w:type="gramEnd"/>
      <w:r>
        <w:rPr>
          <w:color w:val="000000" w:themeColor="text1"/>
        </w:rPr>
        <w:t xml:space="preserve"> assigned KE8ZIV as his call sign.  We also wish to welcome new General Michael Pasquale to the ranks.  Michael lives near Georgetown and now sports the call sign KE8ZJI.  Now that these folks have their licenses, let’s do our part and help them get on the air by </w:t>
      </w:r>
      <w:proofErr w:type="gramStart"/>
      <w:r>
        <w:rPr>
          <w:color w:val="000000" w:themeColor="text1"/>
        </w:rPr>
        <w:t>providing assistance</w:t>
      </w:r>
      <w:proofErr w:type="gramEnd"/>
      <w:r>
        <w:rPr>
          <w:color w:val="000000" w:themeColor="text1"/>
        </w:rPr>
        <w:t xml:space="preserve"> giving them advice and </w:t>
      </w:r>
      <w:proofErr w:type="gramStart"/>
      <w:r>
        <w:rPr>
          <w:color w:val="000000" w:themeColor="text1"/>
        </w:rPr>
        <w:t>helping getting</w:t>
      </w:r>
      <w:proofErr w:type="gramEnd"/>
      <w:r>
        <w:rPr>
          <w:color w:val="000000" w:themeColor="text1"/>
        </w:rPr>
        <w:t xml:space="preserve"> stations set up or even provided. </w:t>
      </w:r>
    </w:p>
    <w:p w14:paraId="2CCD6AFF" w14:textId="77777777" w:rsidR="00EB5348" w:rsidRDefault="00EB5348" w:rsidP="00EB5348">
      <w:pPr>
        <w:jc w:val="both"/>
        <w:rPr>
          <w:color w:val="000000" w:themeColor="text1"/>
        </w:rPr>
      </w:pPr>
    </w:p>
    <w:p w14:paraId="5F8E93BF" w14:textId="77777777" w:rsidR="00EB5348" w:rsidRDefault="00EB5348" w:rsidP="00EB5348">
      <w:pPr>
        <w:jc w:val="both"/>
        <w:rPr>
          <w:color w:val="000000" w:themeColor="text1"/>
        </w:rPr>
      </w:pPr>
      <w:r>
        <w:rPr>
          <w:color w:val="000000" w:themeColor="text1"/>
        </w:rPr>
        <w:t xml:space="preserve">On October 28 the </w:t>
      </w:r>
      <w:r>
        <w:rPr>
          <w:b/>
          <w:color w:val="000000" w:themeColor="text1"/>
          <w:sz w:val="28"/>
          <w:szCs w:val="28"/>
          <w:highlight w:val="yellow"/>
        </w:rPr>
        <w:t>Cambridge ARA</w:t>
      </w:r>
      <w:r>
        <w:rPr>
          <w:color w:val="000000" w:themeColor="text1"/>
        </w:rPr>
        <w:t xml:space="preserve"> will conduct a free Laurel VE test session at the Guernsey County Administration Building in Cambridge.  Pre-registration is required to Jim Shaw (AB8P) at 740-305-5041.  In both cases those passing the test for their first license will be subject to the FCC license fee.</w:t>
      </w:r>
    </w:p>
    <w:p w14:paraId="7BC701CA" w14:textId="77777777" w:rsidR="00EB5348" w:rsidRDefault="00EB5348" w:rsidP="00EB5348">
      <w:pPr>
        <w:jc w:val="both"/>
        <w:rPr>
          <w:color w:val="000000" w:themeColor="text1"/>
        </w:rPr>
      </w:pPr>
    </w:p>
    <w:p w14:paraId="1C9CA8CF" w14:textId="77777777" w:rsidR="00EB5348" w:rsidRDefault="00EB5348" w:rsidP="00EB5348">
      <w:pPr>
        <w:jc w:val="both"/>
        <w:rPr>
          <w:color w:val="000000" w:themeColor="text1"/>
        </w:rPr>
      </w:pPr>
      <w:r>
        <w:rPr>
          <w:color w:val="000000" w:themeColor="text1"/>
        </w:rPr>
        <w:t xml:space="preserve">Down the road in Wilmington on October 28 the </w:t>
      </w:r>
      <w:r>
        <w:rPr>
          <w:b/>
          <w:color w:val="000000" w:themeColor="text1"/>
          <w:sz w:val="28"/>
          <w:szCs w:val="28"/>
          <w:highlight w:val="yellow"/>
        </w:rPr>
        <w:t>Clinton County ARA</w:t>
      </w:r>
      <w:r>
        <w:rPr>
          <w:color w:val="000000" w:themeColor="text1"/>
        </w:rPr>
        <w:t xml:space="preserve"> will have their “Last Saturday Breakfast” at Sam’s Deli and Meats.  It starts at 8 AM.</w:t>
      </w:r>
    </w:p>
    <w:p w14:paraId="4104BB95" w14:textId="77777777" w:rsidR="00EB5348" w:rsidRDefault="00EB5348" w:rsidP="00EB5348">
      <w:pPr>
        <w:jc w:val="both"/>
        <w:rPr>
          <w:color w:val="000000" w:themeColor="text1"/>
        </w:rPr>
      </w:pPr>
    </w:p>
    <w:p w14:paraId="6D9D0750" w14:textId="77777777" w:rsidR="00EB5348" w:rsidRDefault="00EB5348" w:rsidP="00EB5348">
      <w:pPr>
        <w:jc w:val="both"/>
        <w:rPr>
          <w:color w:val="000000" w:themeColor="text1"/>
        </w:rPr>
      </w:pPr>
      <w:r>
        <w:rPr>
          <w:color w:val="000000" w:themeColor="text1"/>
        </w:rPr>
        <w:t xml:space="preserve">The </w:t>
      </w:r>
      <w:r>
        <w:rPr>
          <w:b/>
          <w:color w:val="000000" w:themeColor="text1"/>
          <w:sz w:val="28"/>
          <w:szCs w:val="28"/>
          <w:highlight w:val="yellow"/>
        </w:rPr>
        <w:t>Athens County ARA</w:t>
      </w:r>
      <w:r>
        <w:rPr>
          <w:color w:val="000000" w:themeColor="text1"/>
        </w:rPr>
        <w:t xml:space="preserve"> is looking for amateurs to assist with communications for the annual Bobcat Trail Marathon and Half-Marathon to take place at Burr Oak State Park on November 11.  The marathon starts at 8 AM with the half marathon an hour later.  Anyone wishing to assist or obtain more information is urged to contact either Eric McFadden, WD8RIF, or Jeff Slattery, N8SUZ.</w:t>
      </w:r>
    </w:p>
    <w:p w14:paraId="3C2E6D24" w14:textId="77777777" w:rsidR="00EB5348" w:rsidRDefault="00EB5348" w:rsidP="00EB5348">
      <w:pPr>
        <w:jc w:val="both"/>
        <w:rPr>
          <w:color w:val="000000" w:themeColor="text1"/>
        </w:rPr>
      </w:pPr>
    </w:p>
    <w:p w14:paraId="5C1DD944" w14:textId="77777777" w:rsidR="00EB5348" w:rsidRDefault="00EB5348" w:rsidP="00EB5348">
      <w:pPr>
        <w:jc w:val="both"/>
        <w:rPr>
          <w:color w:val="000000" w:themeColor="text1"/>
        </w:rPr>
      </w:pPr>
      <w:r>
        <w:rPr>
          <w:color w:val="000000" w:themeColor="text1"/>
        </w:rPr>
        <w:t xml:space="preserve">Earlier I mentioned the transition between seasons causing more amateur radio activities to go inside instead of outdoors.  Although I’m not a contester, one I try not to miss is the popular ARRL sponsored November Sweepstakes-often referred to as the “premier domestic contest in the US and Canada”.  The event takes place over two weekends with one weekend devoted to CW and the other </w:t>
      </w:r>
      <w:proofErr w:type="gramStart"/>
      <w:r>
        <w:rPr>
          <w:color w:val="000000" w:themeColor="text1"/>
        </w:rPr>
        <w:t>towards phone</w:t>
      </w:r>
      <w:proofErr w:type="gramEnd"/>
      <w:r>
        <w:rPr>
          <w:color w:val="000000" w:themeColor="text1"/>
        </w:rPr>
        <w:t xml:space="preserve">.  On November 4 the CW weekend starts and runs through the 6 while the phone portion is November </w:t>
      </w:r>
      <w:proofErr w:type="gramStart"/>
      <w:r>
        <w:rPr>
          <w:color w:val="000000" w:themeColor="text1"/>
        </w:rPr>
        <w:t>18  through</w:t>
      </w:r>
      <w:proofErr w:type="gramEnd"/>
      <w:r>
        <w:rPr>
          <w:color w:val="000000" w:themeColor="text1"/>
        </w:rPr>
        <w:t xml:space="preserve"> the 20.  Besides providing the opportunity to make a lot of contacts within a short period of time, it is an excellent opportunity to work all states in a single weekend and perhaps pick up some more counties or grids. More information and the rules can be found at </w:t>
      </w:r>
      <w:hyperlink r:id="rId163" w:history="1">
        <w:r>
          <w:rPr>
            <w:rStyle w:val="Hyperlink"/>
          </w:rPr>
          <w:t>www.arrl.org/sweepstakes</w:t>
        </w:r>
      </w:hyperlink>
      <w:r>
        <w:rPr>
          <w:color w:val="000000" w:themeColor="text1"/>
        </w:rPr>
        <w:t>.  With 10 meters now open, it should be a fun event for all amateurs to participate in regardless of their license class.</w:t>
      </w:r>
    </w:p>
    <w:p w14:paraId="0024E1B8" w14:textId="77777777" w:rsidR="00EB5348" w:rsidRDefault="00EB5348" w:rsidP="00EB5348">
      <w:pPr>
        <w:jc w:val="both"/>
        <w:rPr>
          <w:color w:val="000000" w:themeColor="text1"/>
        </w:rPr>
      </w:pPr>
    </w:p>
    <w:p w14:paraId="21F4056B" w14:textId="77777777" w:rsidR="00EB5348" w:rsidRDefault="00EB5348" w:rsidP="00EB5348">
      <w:pPr>
        <w:jc w:val="both"/>
        <w:rPr>
          <w:color w:val="000000" w:themeColor="text1"/>
        </w:rPr>
      </w:pPr>
      <w:r>
        <w:rPr>
          <w:color w:val="000000" w:themeColor="text1"/>
        </w:rPr>
        <w:t xml:space="preserve">The </w:t>
      </w:r>
      <w:r>
        <w:rPr>
          <w:b/>
          <w:color w:val="000000" w:themeColor="text1"/>
          <w:sz w:val="28"/>
          <w:szCs w:val="28"/>
          <w:highlight w:val="yellow"/>
        </w:rPr>
        <w:t>Southern Ohio ARA</w:t>
      </w:r>
      <w:r>
        <w:rPr>
          <w:color w:val="000000" w:themeColor="text1"/>
        </w:rPr>
        <w:t xml:space="preserve"> will kick off the regional Christmas celebrations on their normal monthly meeting date (November 20) with a 6 PM dinner at the Frisch’s Restaurant in Ironton.  It is always well attended.  Another well attended observance will be at the Gathering Place in Wheelersburg which will be the site for the </w:t>
      </w:r>
      <w:r>
        <w:rPr>
          <w:b/>
          <w:color w:val="000000" w:themeColor="text1"/>
          <w:sz w:val="28"/>
          <w:szCs w:val="28"/>
          <w:highlight w:val="yellow"/>
        </w:rPr>
        <w:t>Portsmouth RC</w:t>
      </w:r>
      <w:r>
        <w:rPr>
          <w:color w:val="000000" w:themeColor="text1"/>
        </w:rPr>
        <w:t xml:space="preserve">’s annual Christmas Dinner, Party and Auction. Jennifer Bailey, N8JEN.  tells </w:t>
      </w:r>
      <w:proofErr w:type="gramStart"/>
      <w:r>
        <w:rPr>
          <w:color w:val="000000" w:themeColor="text1"/>
        </w:rPr>
        <w:t>us  it</w:t>
      </w:r>
      <w:proofErr w:type="gramEnd"/>
      <w:r>
        <w:rPr>
          <w:color w:val="000000" w:themeColor="text1"/>
        </w:rPr>
        <w:t xml:space="preserve"> will </w:t>
      </w:r>
      <w:proofErr w:type="gramStart"/>
      <w:r>
        <w:rPr>
          <w:color w:val="000000" w:themeColor="text1"/>
        </w:rPr>
        <w:t>happen at</w:t>
      </w:r>
      <w:proofErr w:type="gramEnd"/>
      <w:r>
        <w:rPr>
          <w:color w:val="000000" w:themeColor="text1"/>
        </w:rPr>
        <w:t xml:space="preserve"> on December 9.  A few days later the </w:t>
      </w:r>
      <w:r>
        <w:rPr>
          <w:b/>
          <w:color w:val="000000" w:themeColor="text1"/>
          <w:sz w:val="28"/>
          <w:szCs w:val="28"/>
          <w:highlight w:val="yellow"/>
        </w:rPr>
        <w:t>Highland ARA</w:t>
      </w:r>
      <w:r>
        <w:rPr>
          <w:color w:val="000000" w:themeColor="text1"/>
        </w:rPr>
        <w:t xml:space="preserve"> holds their Christmas dinner, annual </w:t>
      </w:r>
      <w:proofErr w:type="gramStart"/>
      <w:r>
        <w:rPr>
          <w:color w:val="000000" w:themeColor="text1"/>
        </w:rPr>
        <w:t>meeting</w:t>
      </w:r>
      <w:proofErr w:type="gramEnd"/>
      <w:r>
        <w:rPr>
          <w:color w:val="000000" w:themeColor="text1"/>
        </w:rPr>
        <w:t xml:space="preserve"> and elections at the Hillsboro Methodist Church on December 12.  The catered meal will feature seasoned turkey breast and roasted pork loin with all the trimmings and sides for only $10 a person.  Last year approximately 80 people attended.  December 19 marks the date for the </w:t>
      </w:r>
      <w:r>
        <w:rPr>
          <w:color w:val="000000" w:themeColor="text1"/>
          <w:sz w:val="28"/>
          <w:szCs w:val="28"/>
          <w:highlight w:val="yellow"/>
        </w:rPr>
        <w:t>Athens County ARA</w:t>
      </w:r>
      <w:r>
        <w:rPr>
          <w:color w:val="000000" w:themeColor="text1"/>
        </w:rPr>
        <w:t>’s annual Christmas dinner.  Although the date has been set, the location is yet to be determined.</w:t>
      </w:r>
    </w:p>
    <w:p w14:paraId="2980AED8" w14:textId="77777777" w:rsidR="00EB5348" w:rsidRDefault="00EB5348" w:rsidP="00EB5348">
      <w:pPr>
        <w:jc w:val="both"/>
        <w:rPr>
          <w:color w:val="000000" w:themeColor="text1"/>
        </w:rPr>
      </w:pPr>
    </w:p>
    <w:p w14:paraId="48C05595" w14:textId="77777777" w:rsidR="00EB5348" w:rsidRDefault="00EB5348" w:rsidP="00EB5348">
      <w:pPr>
        <w:jc w:val="both"/>
        <w:rPr>
          <w:color w:val="000000" w:themeColor="text1"/>
        </w:rPr>
      </w:pPr>
      <w:r>
        <w:rPr>
          <w:color w:val="000000" w:themeColor="text1"/>
        </w:rPr>
        <w:t xml:space="preserve">A couple of clubs in the region recently had some interesting presentations at their meetings.  Over on the west side of the South 40 region the </w:t>
      </w:r>
      <w:r>
        <w:rPr>
          <w:b/>
          <w:color w:val="000000" w:themeColor="text1"/>
          <w:sz w:val="28"/>
          <w:szCs w:val="28"/>
          <w:highlight w:val="yellow"/>
        </w:rPr>
        <w:t>South West Ohio DX Association</w:t>
      </w:r>
      <w:r>
        <w:rPr>
          <w:color w:val="000000" w:themeColor="text1"/>
        </w:rPr>
        <w:t xml:space="preserve"> featured </w:t>
      </w:r>
      <w:r>
        <w:rPr>
          <w:color w:val="000000" w:themeColor="text1"/>
        </w:rPr>
        <w:lastRenderedPageBreak/>
        <w:t xml:space="preserve">N4BAA, Jose Castillo, presenting </w:t>
      </w:r>
      <w:proofErr w:type="gramStart"/>
      <w:r>
        <w:rPr>
          <w:color w:val="000000" w:themeColor="text1"/>
        </w:rPr>
        <w:t>his  “</w:t>
      </w:r>
      <w:proofErr w:type="gramEnd"/>
      <w:r>
        <w:rPr>
          <w:color w:val="000000" w:themeColor="text1"/>
        </w:rPr>
        <w:t xml:space="preserve">All Things CQ WAZ and Don Quixote” presentation.  At its October meeting the </w:t>
      </w:r>
      <w:r>
        <w:rPr>
          <w:b/>
          <w:color w:val="000000" w:themeColor="text1"/>
          <w:sz w:val="28"/>
          <w:szCs w:val="28"/>
          <w:highlight w:val="yellow"/>
        </w:rPr>
        <w:t>Athens County ARA</w:t>
      </w:r>
      <w:r>
        <w:rPr>
          <w:color w:val="000000" w:themeColor="text1"/>
        </w:rPr>
        <w:t xml:space="preserve"> had </w:t>
      </w:r>
      <w:proofErr w:type="spellStart"/>
      <w:proofErr w:type="gramStart"/>
      <w:r>
        <w:rPr>
          <w:color w:val="000000" w:themeColor="text1"/>
        </w:rPr>
        <w:t>a</w:t>
      </w:r>
      <w:proofErr w:type="spellEnd"/>
      <w:proofErr w:type="gramEnd"/>
      <w:r>
        <w:rPr>
          <w:color w:val="000000" w:themeColor="text1"/>
        </w:rPr>
        <w:t xml:space="preserve"> interesting one by Daisy Franz about her late father Marion Crawley, ex-KA8HZN-K8MMC.  His experiences during WWII resulted in her writing a book titled </w:t>
      </w:r>
      <w:r>
        <w:rPr>
          <w:i/>
          <w:color w:val="000000" w:themeColor="text1"/>
        </w:rPr>
        <w:t>CBI Radioman, A Memoir</w:t>
      </w:r>
      <w:r>
        <w:rPr>
          <w:color w:val="000000" w:themeColor="text1"/>
        </w:rPr>
        <w:t xml:space="preserve">.  It is available through Amazon.  Crawley was a long-time member of the ACARA. </w:t>
      </w:r>
    </w:p>
    <w:p w14:paraId="15A0090D" w14:textId="77777777" w:rsidR="00EB5348" w:rsidRDefault="00EB5348" w:rsidP="00EB5348">
      <w:pPr>
        <w:jc w:val="both"/>
        <w:rPr>
          <w:color w:val="000000" w:themeColor="text1"/>
        </w:rPr>
      </w:pPr>
    </w:p>
    <w:p w14:paraId="3787FBFC" w14:textId="77777777" w:rsidR="00EB5348" w:rsidRDefault="00EB5348" w:rsidP="00EB5348">
      <w:pPr>
        <w:jc w:val="both"/>
        <w:rPr>
          <w:color w:val="000000" w:themeColor="text1"/>
        </w:rPr>
      </w:pPr>
      <w:r>
        <w:rPr>
          <w:color w:val="000000" w:themeColor="text1"/>
        </w:rPr>
        <w:t xml:space="preserve">We have learned of the passing of Ohio radio pioneer Robert Gunderman, W8INO.  According to his son, David Gunderman, K8DG, his father passed away on Thursday at his Columbus home.  </w:t>
      </w:r>
      <w:proofErr w:type="gramStart"/>
      <w:r>
        <w:rPr>
          <w:color w:val="000000" w:themeColor="text1"/>
        </w:rPr>
        <w:t>The senior</w:t>
      </w:r>
      <w:proofErr w:type="gramEnd"/>
      <w:r>
        <w:rPr>
          <w:color w:val="000000" w:themeColor="text1"/>
        </w:rPr>
        <w:t xml:space="preserve"> Gunderman designed and built several radios in the 1950s leading to articles published in the June 1956 and March 1957 </w:t>
      </w:r>
      <w:r>
        <w:rPr>
          <w:i/>
          <w:color w:val="000000" w:themeColor="text1"/>
        </w:rPr>
        <w:t>QST</w:t>
      </w:r>
      <w:r>
        <w:rPr>
          <w:color w:val="000000" w:themeColor="text1"/>
        </w:rPr>
        <w:t xml:space="preserve">s.  Some of those items are presently on exhibit at Huntington’s West Virginia Museum of Radio and Technology.  The items are noted for the excellent engineering, design and wiring put into his homebrew projects in the days when most hams built their own transmitters, </w:t>
      </w:r>
      <w:proofErr w:type="gramStart"/>
      <w:r>
        <w:rPr>
          <w:color w:val="000000" w:themeColor="text1"/>
        </w:rPr>
        <w:t>receivers</w:t>
      </w:r>
      <w:proofErr w:type="gramEnd"/>
      <w:r>
        <w:rPr>
          <w:color w:val="000000" w:themeColor="text1"/>
        </w:rPr>
        <w:t xml:space="preserve"> and other equipment.</w:t>
      </w:r>
    </w:p>
    <w:p w14:paraId="76DAB83A" w14:textId="77777777" w:rsidR="00EB5348" w:rsidRDefault="00EB5348" w:rsidP="00EB5348">
      <w:pPr>
        <w:jc w:val="both"/>
        <w:rPr>
          <w:color w:val="000000" w:themeColor="text1"/>
        </w:rPr>
      </w:pPr>
    </w:p>
    <w:p w14:paraId="3FDA866D" w14:textId="77777777" w:rsidR="00EB5348" w:rsidRDefault="00EB5348" w:rsidP="00EB5348">
      <w:pPr>
        <w:jc w:val="both"/>
        <w:rPr>
          <w:color w:val="000000" w:themeColor="text1"/>
        </w:rPr>
      </w:pPr>
      <w:r>
        <w:rPr>
          <w:color w:val="000000" w:themeColor="text1"/>
        </w:rPr>
        <w:t xml:space="preserve">For most clubs who operate on a first of the new year basis it’s election time.  </w:t>
      </w:r>
      <w:proofErr w:type="gramStart"/>
      <w:r>
        <w:rPr>
          <w:color w:val="000000" w:themeColor="text1"/>
        </w:rPr>
        <w:t>Unfortunately</w:t>
      </w:r>
      <w:proofErr w:type="gramEnd"/>
      <w:r>
        <w:rPr>
          <w:color w:val="000000" w:themeColor="text1"/>
        </w:rPr>
        <w:t xml:space="preserve"> a number of clubs are finding it difficult to find folks to step forward to assume leadership roles.  If you are one of those people who go to meetings, sit in the back </w:t>
      </w:r>
      <w:proofErr w:type="gramStart"/>
      <w:r>
        <w:rPr>
          <w:color w:val="000000" w:themeColor="text1"/>
        </w:rPr>
        <w:t>row</w:t>
      </w:r>
      <w:proofErr w:type="gramEnd"/>
      <w:r>
        <w:rPr>
          <w:color w:val="000000" w:themeColor="text1"/>
        </w:rPr>
        <w:t xml:space="preserve"> and later criticize how the meeting was conducted or what was decided to do or not to do, why not throw your name in the hat and run for a position in its leadership?   </w:t>
      </w:r>
      <w:proofErr w:type="gramStart"/>
      <w:r>
        <w:rPr>
          <w:color w:val="000000" w:themeColor="text1"/>
        </w:rPr>
        <w:t>A number of</w:t>
      </w:r>
      <w:proofErr w:type="gramEnd"/>
      <w:r>
        <w:rPr>
          <w:color w:val="000000" w:themeColor="text1"/>
        </w:rPr>
        <w:t xml:space="preserve"> clubs (of all types—not just ham radio) are struggling because of new and younger leadership not stepping forward to the task.  Perhaps you just might be what is needed to rejuvenate a club, take it off life support and head it towards a new horizon and future.</w:t>
      </w:r>
    </w:p>
    <w:p w14:paraId="3D63D917" w14:textId="77777777" w:rsidR="00EB5348" w:rsidRDefault="00EB5348" w:rsidP="00EB5348">
      <w:pPr>
        <w:jc w:val="both"/>
        <w:rPr>
          <w:color w:val="000000" w:themeColor="text1"/>
        </w:rPr>
      </w:pPr>
    </w:p>
    <w:p w14:paraId="3A8C2ADC" w14:textId="77777777" w:rsidR="00EB5348" w:rsidRDefault="00EB5348" w:rsidP="00EB5348">
      <w:pPr>
        <w:jc w:val="both"/>
        <w:rPr>
          <w:color w:val="000000" w:themeColor="text1"/>
        </w:rPr>
      </w:pPr>
      <w:r>
        <w:rPr>
          <w:color w:val="000000" w:themeColor="text1"/>
        </w:rPr>
        <w:t xml:space="preserve">One of the clubs that has already chosen those who will lead it for the upcoming year is the </w:t>
      </w:r>
      <w:r>
        <w:rPr>
          <w:b/>
          <w:color w:val="000000" w:themeColor="text1"/>
          <w:sz w:val="28"/>
          <w:szCs w:val="28"/>
          <w:highlight w:val="yellow"/>
        </w:rPr>
        <w:t>Athens County ARA</w:t>
      </w:r>
      <w:r>
        <w:rPr>
          <w:b/>
          <w:color w:val="000000" w:themeColor="text1"/>
          <w:sz w:val="28"/>
          <w:szCs w:val="28"/>
        </w:rPr>
        <w:t>.</w:t>
      </w:r>
      <w:r>
        <w:rPr>
          <w:color w:val="000000" w:themeColor="text1"/>
        </w:rPr>
        <w:t xml:space="preserve"> They held their election and returned Eric McFadden, WD8RIF, as the club president.  Others elected </w:t>
      </w:r>
      <w:proofErr w:type="gramStart"/>
      <w:r>
        <w:rPr>
          <w:color w:val="000000" w:themeColor="text1"/>
        </w:rPr>
        <w:t>were:</w:t>
      </w:r>
      <w:proofErr w:type="gramEnd"/>
      <w:r>
        <w:rPr>
          <w:color w:val="000000" w:themeColor="text1"/>
        </w:rPr>
        <w:t xml:space="preserve">  Paul Schulz, WD8SCV, Vice President; Tony Peric, KE8VFA, Secretary and Drew McDaniel, W8MHV, Treasurer.  </w:t>
      </w:r>
    </w:p>
    <w:p w14:paraId="2E551C27" w14:textId="77777777" w:rsidR="00EB5348" w:rsidRDefault="00EB5348" w:rsidP="00EB5348">
      <w:pPr>
        <w:jc w:val="both"/>
        <w:rPr>
          <w:color w:val="000000" w:themeColor="text1"/>
        </w:rPr>
      </w:pPr>
    </w:p>
    <w:p w14:paraId="1225E308" w14:textId="69E9DD4F" w:rsidR="00EB5348" w:rsidRDefault="00EB5348" w:rsidP="00EB5348">
      <w:pPr>
        <w:jc w:val="both"/>
        <w:rPr>
          <w:color w:val="000000" w:themeColor="text1"/>
        </w:rPr>
      </w:pPr>
      <w:r>
        <w:rPr>
          <w:color w:val="000000" w:themeColor="text1"/>
        </w:rPr>
        <w:t xml:space="preserve">As mentioned in the opening, Kathy and I headed to visit some of her family members in Carson City, NV prior to heading to Oregon’s high </w:t>
      </w:r>
      <w:proofErr w:type="gramStart"/>
      <w:r>
        <w:rPr>
          <w:color w:val="000000" w:themeColor="text1"/>
        </w:rPr>
        <w:t>desert of</w:t>
      </w:r>
      <w:proofErr w:type="gramEnd"/>
      <w:r>
        <w:rPr>
          <w:color w:val="000000" w:themeColor="text1"/>
        </w:rPr>
        <w:t xml:space="preserve"> to hook up with our family near Crater Lake for the eclipse.  A</w:t>
      </w:r>
      <w:r>
        <w:rPr>
          <w:rFonts w:asciiTheme="minorHAnsi" w:hAnsiTheme="minorHAnsi" w:cstheme="minorBidi"/>
          <w:noProof/>
          <w:sz w:val="22"/>
          <w:szCs w:val="22"/>
        </w:rPr>
        <w:drawing>
          <wp:anchor distT="0" distB="0" distL="114300" distR="114300" simplePos="0" relativeHeight="253385728" behindDoc="1" locked="0" layoutInCell="1" allowOverlap="1" wp14:anchorId="55CDFCA1" wp14:editId="48FB4098">
            <wp:simplePos x="0" y="0"/>
            <wp:positionH relativeFrom="column">
              <wp:posOffset>0</wp:posOffset>
            </wp:positionH>
            <wp:positionV relativeFrom="paragraph">
              <wp:posOffset>353060</wp:posOffset>
            </wp:positionV>
            <wp:extent cx="1013460" cy="1351280"/>
            <wp:effectExtent l="0" t="0" r="0" b="1270"/>
            <wp:wrapTight wrapText="bothSides">
              <wp:wrapPolygon edited="0">
                <wp:start x="0" y="0"/>
                <wp:lineTo x="0" y="21316"/>
                <wp:lineTo x="21113" y="21316"/>
                <wp:lineTo x="21113" y="0"/>
                <wp:lineTo x="0" y="0"/>
              </wp:wrapPolygon>
            </wp:wrapTight>
            <wp:docPr id="311801997" name="Picture 10" descr="A sign on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01997" name="Picture 10" descr="A sign on the road&#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013460" cy="1351280"/>
                    </a:xfrm>
                    <a:prstGeom prst="rect">
                      <a:avLst/>
                    </a:prstGeom>
                    <a:noFill/>
                  </pic:spPr>
                </pic:pic>
              </a:graphicData>
            </a:graphic>
            <wp14:sizeRelH relativeFrom="page">
              <wp14:pctWidth>0</wp14:pctWidth>
            </wp14:sizeRelH>
            <wp14:sizeRelV relativeFrom="page">
              <wp14:pctHeight>0</wp14:pctHeight>
            </wp14:sizeRelV>
          </wp:anchor>
        </w:drawing>
      </w:r>
      <w:r>
        <w:rPr>
          <w:color w:val="000000" w:themeColor="text1"/>
        </w:rPr>
        <w:t>fter leaving I-70 in Utah we followed US50 to Carson City.</w:t>
      </w:r>
      <w:r>
        <w:rPr>
          <w:noProof/>
          <w:color w:val="000000" w:themeColor="text1"/>
        </w:rPr>
        <w:t xml:space="preserve"> </w:t>
      </w:r>
      <w:r>
        <w:rPr>
          <w:rFonts w:asciiTheme="minorHAnsi" w:hAnsiTheme="minorHAnsi" w:cstheme="minorBidi"/>
          <w:noProof/>
          <w:sz w:val="22"/>
          <w:szCs w:val="22"/>
        </w:rPr>
        <w:drawing>
          <wp:anchor distT="0" distB="0" distL="114300" distR="114300" simplePos="0" relativeHeight="253386752" behindDoc="1" locked="0" layoutInCell="1" allowOverlap="1" wp14:anchorId="5A617EE8" wp14:editId="5CE9B5D2">
            <wp:simplePos x="0" y="0"/>
            <wp:positionH relativeFrom="column">
              <wp:posOffset>4960620</wp:posOffset>
            </wp:positionH>
            <wp:positionV relativeFrom="paragraph">
              <wp:posOffset>421640</wp:posOffset>
            </wp:positionV>
            <wp:extent cx="1706880" cy="1280160"/>
            <wp:effectExtent l="0" t="0" r="7620" b="0"/>
            <wp:wrapTight wrapText="bothSides">
              <wp:wrapPolygon edited="0">
                <wp:start x="0" y="0"/>
                <wp:lineTo x="0" y="21214"/>
                <wp:lineTo x="21455" y="21214"/>
                <wp:lineTo x="21455" y="0"/>
                <wp:lineTo x="0" y="0"/>
              </wp:wrapPolygon>
            </wp:wrapTight>
            <wp:docPr id="317747262" name="Picture 9" descr="Long shot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47262" name="Picture 9" descr="Long shot of a road&#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706880" cy="1280160"/>
                    </a:xfrm>
                    <a:prstGeom prst="rect">
                      <a:avLst/>
                    </a:prstGeom>
                    <a:noFill/>
                  </pic:spPr>
                </pic:pic>
              </a:graphicData>
            </a:graphic>
            <wp14:sizeRelH relativeFrom="page">
              <wp14:pctWidth>0</wp14:pctWidth>
            </wp14:sizeRelH>
            <wp14:sizeRelV relativeFrom="page">
              <wp14:pctHeight>0</wp14:pctHeight>
            </wp14:sizeRelV>
          </wp:anchor>
        </w:drawing>
      </w:r>
      <w:r>
        <w:rPr>
          <w:color w:val="000000" w:themeColor="text1"/>
        </w:rPr>
        <w:t xml:space="preserve">  For those not familiar with Ohio highways, that highway’s journey across the “Ohio’s South 40” coverage area begins at Belpre on the Eastern side and ends at Harrison on the Western edge.  Along its way it passes through many of the communities you read about in this column-Athens, McArthur, Chillicothe, Hillsboro, Milford, </w:t>
      </w:r>
      <w:proofErr w:type="gramStart"/>
      <w:r>
        <w:rPr>
          <w:color w:val="000000" w:themeColor="text1"/>
        </w:rPr>
        <w:t>Cincinnati</w:t>
      </w:r>
      <w:proofErr w:type="gramEnd"/>
      <w:r>
        <w:rPr>
          <w:color w:val="000000" w:themeColor="text1"/>
        </w:rPr>
        <w:t xml:space="preserve"> and other smaller villages.  </w:t>
      </w:r>
      <w:proofErr w:type="gramStart"/>
      <w:r>
        <w:rPr>
          <w:color w:val="000000" w:themeColor="text1"/>
        </w:rPr>
        <w:t>However</w:t>
      </w:r>
      <w:proofErr w:type="gramEnd"/>
      <w:r>
        <w:rPr>
          <w:color w:val="000000" w:themeColor="text1"/>
        </w:rPr>
        <w:t xml:space="preserve"> there are only six towns it passes through during its 287 trek across Nevada.  The State of Nevada calls it “The Loneliest Road in America” and markets it as a tourist attraction. </w:t>
      </w:r>
    </w:p>
    <w:p w14:paraId="52835BBC" w14:textId="77777777" w:rsidR="00EB5348" w:rsidRDefault="00EB5348" w:rsidP="00EB5348">
      <w:pPr>
        <w:jc w:val="both"/>
        <w:rPr>
          <w:color w:val="000000" w:themeColor="text1"/>
        </w:rPr>
      </w:pPr>
    </w:p>
    <w:p w14:paraId="14630D1F" w14:textId="77777777" w:rsidR="00EB5348" w:rsidRDefault="00EB5348" w:rsidP="00EB5348">
      <w:pPr>
        <w:jc w:val="both"/>
        <w:rPr>
          <w:color w:val="000000" w:themeColor="text1"/>
        </w:rPr>
      </w:pPr>
      <w:r>
        <w:rPr>
          <w:color w:val="000000" w:themeColor="text1"/>
        </w:rPr>
        <w:t xml:space="preserve">It seems well deserved road construction is taking place everywhere we </w:t>
      </w:r>
      <w:proofErr w:type="gramStart"/>
      <w:r>
        <w:rPr>
          <w:color w:val="000000" w:themeColor="text1"/>
        </w:rPr>
        <w:t>traveled</w:t>
      </w:r>
      <w:proofErr w:type="gramEnd"/>
      <w:r>
        <w:rPr>
          <w:color w:val="000000" w:themeColor="text1"/>
        </w:rPr>
        <w:t xml:space="preserve">. We were stopped at a construction site in Northern California when I turned on the rig to see if there was any ham activity in that area. Mostly I had been monitoring 146.52 and even in places like Denver and St. </w:t>
      </w:r>
      <w:r>
        <w:rPr>
          <w:color w:val="000000" w:themeColor="text1"/>
        </w:rPr>
        <w:lastRenderedPageBreak/>
        <w:t xml:space="preserve">Louis heard very little activity and didn’t expect anything different.  Imagine my surprise when we heard a station calling Kathy.  Full quieting at that!  It turned out to be the car immediately behind us!  He had seen the N8ZNR license plate, the HARA sticker on the back glass and the mag mount antenna and decided to take a chance she might be monitoring 52.  It turned out he was from the Central California coast and was heading to the Burning Man area in Northwestern Nevada to view the eclipse.  We chatted for </w:t>
      </w:r>
      <w:proofErr w:type="gramStart"/>
      <w:r>
        <w:rPr>
          <w:color w:val="000000" w:themeColor="text1"/>
        </w:rPr>
        <w:t>a number of</w:t>
      </w:r>
      <w:proofErr w:type="gramEnd"/>
      <w:r>
        <w:rPr>
          <w:color w:val="000000" w:themeColor="text1"/>
        </w:rPr>
        <w:t xml:space="preserve"> miles until we separated to go our respective ways.  But with </w:t>
      </w:r>
      <w:proofErr w:type="gramStart"/>
      <w:r>
        <w:rPr>
          <w:color w:val="000000" w:themeColor="text1"/>
        </w:rPr>
        <w:t>a hope</w:t>
      </w:r>
      <w:proofErr w:type="gramEnd"/>
      <w:r>
        <w:rPr>
          <w:color w:val="000000" w:themeColor="text1"/>
        </w:rPr>
        <w:t xml:space="preserve"> we will hook up again one of these days on HF.  </w:t>
      </w:r>
    </w:p>
    <w:p w14:paraId="36FB1F3A" w14:textId="77777777" w:rsidR="00EB5348" w:rsidRDefault="00EB5348" w:rsidP="00EB5348">
      <w:pPr>
        <w:jc w:val="both"/>
        <w:rPr>
          <w:color w:val="000000" w:themeColor="text1"/>
        </w:rPr>
      </w:pPr>
    </w:p>
    <w:p w14:paraId="5AE9BA0D" w14:textId="77777777" w:rsidR="00EB5348" w:rsidRDefault="00EB5348" w:rsidP="00EB5348">
      <w:pPr>
        <w:jc w:val="both"/>
        <w:rPr>
          <w:color w:val="000000" w:themeColor="text1"/>
        </w:rPr>
      </w:pPr>
      <w:r>
        <w:rPr>
          <w:color w:val="000000" w:themeColor="text1"/>
        </w:rPr>
        <w:t xml:space="preserve">Let’s not forget to do our civic duty on Tuesday, November </w:t>
      </w:r>
      <w:proofErr w:type="gramStart"/>
      <w:r>
        <w:rPr>
          <w:color w:val="000000" w:themeColor="text1"/>
        </w:rPr>
        <w:t>7</w:t>
      </w:r>
      <w:proofErr w:type="gramEnd"/>
      <w:r>
        <w:rPr>
          <w:color w:val="000000" w:themeColor="text1"/>
        </w:rPr>
        <w:t xml:space="preserve"> and head to the polls to cast our ballots to choose those who will lead our communities for the coming years.  Villages, cities, school boards and townships throughout Ohio have candidates on those ballots.  Besides a couple State issues, many local issues will appear affecting taxes, liquor permits and even the sale of a railroad.  Also mark your calendar and plan to thank at least one Veteran on the 11</w:t>
      </w:r>
      <w:r>
        <w:rPr>
          <w:color w:val="000000" w:themeColor="text1"/>
          <w:vertAlign w:val="superscript"/>
        </w:rPr>
        <w:t>th</w:t>
      </w:r>
      <w:r>
        <w:rPr>
          <w:color w:val="000000" w:themeColor="text1"/>
        </w:rPr>
        <w:t>.</w:t>
      </w:r>
    </w:p>
    <w:p w14:paraId="53937796" w14:textId="77777777" w:rsidR="00EB5348" w:rsidRDefault="00EB5348" w:rsidP="00EB5348">
      <w:pPr>
        <w:jc w:val="both"/>
        <w:rPr>
          <w:color w:val="000000" w:themeColor="text1"/>
        </w:rPr>
      </w:pPr>
    </w:p>
    <w:p w14:paraId="5B5FA0CA" w14:textId="77777777" w:rsidR="00EB5348" w:rsidRDefault="00EB5348" w:rsidP="00EB5348">
      <w:pPr>
        <w:jc w:val="both"/>
        <w:rPr>
          <w:color w:val="000000" w:themeColor="text1"/>
        </w:rPr>
      </w:pPr>
      <w:proofErr w:type="gramStart"/>
      <w:r>
        <w:rPr>
          <w:color w:val="000000" w:themeColor="text1"/>
        </w:rPr>
        <w:t>So</w:t>
      </w:r>
      <w:proofErr w:type="gramEnd"/>
      <w:r>
        <w:rPr>
          <w:color w:val="000000" w:themeColor="text1"/>
        </w:rPr>
        <w:t xml:space="preserve"> until the next time we meet, here’s hoping each of you have a great and </w:t>
      </w:r>
      <w:proofErr w:type="spellStart"/>
      <w:r>
        <w:rPr>
          <w:color w:val="000000" w:themeColor="text1"/>
        </w:rPr>
        <w:t>radio active</w:t>
      </w:r>
      <w:proofErr w:type="spellEnd"/>
      <w:r>
        <w:rPr>
          <w:color w:val="000000" w:themeColor="text1"/>
        </w:rPr>
        <w:t xml:space="preserve"> week.</w:t>
      </w:r>
    </w:p>
    <w:p w14:paraId="7EA8436A" w14:textId="77777777" w:rsidR="00EB5348" w:rsidRDefault="00EB5348" w:rsidP="00EB5348">
      <w:pPr>
        <w:jc w:val="both"/>
        <w:rPr>
          <w:color w:val="000000" w:themeColor="text1"/>
        </w:rPr>
      </w:pPr>
    </w:p>
    <w:p w14:paraId="182F3824" w14:textId="77777777" w:rsidR="00EB5348" w:rsidRDefault="00EB5348" w:rsidP="00EB5348">
      <w:pPr>
        <w:jc w:val="both"/>
      </w:pPr>
      <w:r>
        <w:t xml:space="preserve">John Levo, W8KIW, </w:t>
      </w:r>
      <w:hyperlink r:id="rId166" w:history="1">
        <w:r>
          <w:rPr>
            <w:rStyle w:val="Hyperlink"/>
          </w:rPr>
          <w:t>jlevo@cinci.rr.com</w:t>
        </w:r>
      </w:hyperlink>
      <w:r>
        <w:rPr>
          <w:rStyle w:val="Hyperlink"/>
        </w:rPr>
        <w:t xml:space="preserve"> or </w:t>
      </w:r>
      <w:proofErr w:type="gramStart"/>
      <w:r>
        <w:rPr>
          <w:rStyle w:val="Hyperlink"/>
        </w:rPr>
        <w:t>highlandara@gmail.com</w:t>
      </w:r>
      <w:r>
        <w:t>,  937</w:t>
      </w:r>
      <w:proofErr w:type="gramEnd"/>
      <w:r>
        <w:t>-393-4951</w:t>
      </w:r>
    </w:p>
    <w:p w14:paraId="40454AD1" w14:textId="77777777" w:rsidR="00736181" w:rsidRDefault="00736181" w:rsidP="009B6CEA"/>
    <w:p w14:paraId="5C0890BA" w14:textId="77777777" w:rsidR="00736181" w:rsidRDefault="00736181" w:rsidP="009B6CEA"/>
    <w:p w14:paraId="208F2C4D" w14:textId="30239A0E" w:rsidR="00E2244F" w:rsidRDefault="00FB1831" w:rsidP="00BE7112">
      <w:pPr>
        <w:rPr>
          <w:rFonts w:eastAsia="Times New Roman"/>
          <w:b/>
          <w:bCs/>
          <w:i/>
          <w:iCs/>
          <w:sz w:val="28"/>
          <w:szCs w:val="28"/>
          <w:lang w:val="en"/>
        </w:rPr>
      </w:pPr>
      <w:r>
        <w:rPr>
          <w:rFonts w:eastAsia="Times New Roman"/>
          <w:b/>
          <w:bCs/>
          <w:i/>
          <w:iCs/>
          <w:sz w:val="28"/>
          <w:szCs w:val="28"/>
          <w:lang w:val="en"/>
        </w:rPr>
        <w:t>__________________________________________________________________</w:t>
      </w:r>
    </w:p>
    <w:p w14:paraId="24609359" w14:textId="1BC0E1BC" w:rsidR="00E2244F" w:rsidRDefault="00E2244F" w:rsidP="00BE7112">
      <w:pPr>
        <w:rPr>
          <w:rFonts w:eastAsia="Times New Roman"/>
          <w:b/>
          <w:bCs/>
          <w:i/>
          <w:iCs/>
          <w:sz w:val="28"/>
          <w:szCs w:val="28"/>
          <w:lang w:val="en"/>
        </w:rPr>
      </w:pPr>
    </w:p>
    <w:p w14:paraId="28F7995B" w14:textId="5E57F01B" w:rsidR="00BE7112" w:rsidRPr="00BE7112" w:rsidRDefault="00020783" w:rsidP="00BE7112">
      <w:pPr>
        <w:rPr>
          <w:rFonts w:eastAsia="Times New Roman"/>
          <w:b/>
          <w:bCs/>
          <w:i/>
          <w:iCs/>
          <w:sz w:val="28"/>
          <w:szCs w:val="28"/>
          <w:lang w:val="en"/>
        </w:rPr>
      </w:pPr>
      <w:r w:rsidRPr="00BE7112">
        <w:rPr>
          <w:rFonts w:eastAsia="Times New Roman"/>
          <w:bCs/>
          <w:noProof/>
        </w:rPr>
        <w:drawing>
          <wp:anchor distT="0" distB="0" distL="114300" distR="114300" simplePos="0" relativeHeight="252681216" behindDoc="1" locked="0" layoutInCell="1" allowOverlap="1" wp14:anchorId="375EB6FB" wp14:editId="7663414A">
            <wp:simplePos x="0" y="0"/>
            <wp:positionH relativeFrom="margin">
              <wp:posOffset>3943351</wp:posOffset>
            </wp:positionH>
            <wp:positionV relativeFrom="paragraph">
              <wp:posOffset>50799</wp:posOffset>
            </wp:positionV>
            <wp:extent cx="1906588" cy="254260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1906956" cy="254309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
          <w:bCs/>
          <w:i/>
          <w:iCs/>
          <w:sz w:val="28"/>
          <w:szCs w:val="28"/>
          <w:lang w:val="en"/>
        </w:rPr>
        <w:t>Print an Official or Unofficial Copy of Your Amateur Radio License</w:t>
      </w:r>
    </w:p>
    <w:p w14:paraId="3DC30B87" w14:textId="486D12F0" w:rsidR="00BE7112" w:rsidRPr="00BE7112" w:rsidRDefault="00BE7112" w:rsidP="00BE7112">
      <w:pPr>
        <w:rPr>
          <w:rFonts w:eastAsia="Times New Roman"/>
          <w:bCs/>
          <w:i/>
          <w:iCs/>
          <w:lang w:val="en"/>
        </w:rPr>
      </w:pPr>
      <w:r w:rsidRPr="00BE7112">
        <w:rPr>
          <w:rFonts w:eastAsia="Times New Roman"/>
          <w:bCs/>
          <w:i/>
          <w:iCs/>
          <w:lang w:val="en"/>
        </w:rPr>
        <w:t>(By Anthony Luscre, K8ZT)</w:t>
      </w:r>
    </w:p>
    <w:p w14:paraId="7E9E2137" w14:textId="434CCE9C" w:rsidR="00BE7112" w:rsidRPr="00BE7112" w:rsidRDefault="00BE7112" w:rsidP="00BE7112">
      <w:pPr>
        <w:rPr>
          <w:rFonts w:eastAsia="Times New Roman"/>
          <w:b/>
          <w:bCs/>
          <w:lang w:val="en"/>
        </w:rPr>
      </w:pPr>
    </w:p>
    <w:p w14:paraId="136D3FC2" w14:textId="0960B6F8"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02763F" w:rsidP="00C006F5">
      <w:pPr>
        <w:jc w:val="center"/>
        <w:rPr>
          <w:rFonts w:eastAsia="Times New Roman"/>
          <w:bCs/>
          <w:lang w:val="en"/>
        </w:rPr>
      </w:pPr>
      <w:hyperlink r:id="rId168"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02763F" w:rsidP="00BE7112">
      <w:pPr>
        <w:rPr>
          <w:rFonts w:eastAsia="Times New Roman"/>
          <w:b/>
          <w:bCs/>
          <w:i/>
          <w:iCs/>
          <w:lang w:val="en"/>
        </w:rPr>
      </w:pPr>
      <w:r>
        <w:rPr>
          <w:rFonts w:eastAsia="Times New Roman"/>
          <w:bCs/>
        </w:rPr>
        <w:pict w14:anchorId="53C62E1B">
          <v:rect id="_x0000_i1025" style="width:0;height:1.5pt" o:hralign="center" o:hrstd="t" o:hr="t" fillcolor="#a0a0a0" stroked="f"/>
        </w:pict>
      </w:r>
      <w:bookmarkEnd w:id="30"/>
    </w:p>
    <w:p w14:paraId="2865BDB9" w14:textId="47A4D568" w:rsidR="00BE7112" w:rsidRPr="00BE7112" w:rsidRDefault="00BE7112" w:rsidP="00BE7112">
      <w:pPr>
        <w:rPr>
          <w:rFonts w:eastAsia="Times New Roman"/>
          <w:b/>
          <w:bCs/>
          <w:i/>
          <w:sz w:val="28"/>
          <w:szCs w:val="28"/>
        </w:rPr>
      </w:pPr>
      <w:bookmarkStart w:id="33" w:name="one"/>
      <w:bookmarkEnd w:id="33"/>
      <w:r w:rsidRPr="00BE7112">
        <w:rPr>
          <w:rFonts w:eastAsia="Times New Roman"/>
          <w:bCs/>
          <w:noProof/>
          <w:sz w:val="28"/>
          <w:szCs w:val="28"/>
        </w:rPr>
        <w:lastRenderedPageBreak/>
        <w:drawing>
          <wp:anchor distT="0" distB="0" distL="114300" distR="114300" simplePos="0" relativeHeight="252675072" behindDoc="1" locked="0" layoutInCell="1" allowOverlap="1" wp14:anchorId="268BFE19" wp14:editId="35725355">
            <wp:simplePos x="0" y="0"/>
            <wp:positionH relativeFrom="margin">
              <wp:posOffset>4552950</wp:posOffset>
            </wp:positionH>
            <wp:positionV relativeFrom="paragraph">
              <wp:posOffset>179705</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5B845F9F" w:rsidR="00BE7112" w:rsidRPr="00BE7112" w:rsidRDefault="00BE7112" w:rsidP="00BE7112">
      <w:pPr>
        <w:rPr>
          <w:rFonts w:eastAsia="Times New Roman"/>
          <w:bCs/>
        </w:rPr>
      </w:pPr>
    </w:p>
    <w:p w14:paraId="52C9AF68" w14:textId="04F200B1" w:rsidR="00BE7112" w:rsidRDefault="00906932" w:rsidP="00BE7112">
      <w:pPr>
        <w:rPr>
          <w:rFonts w:eastAsia="Times New Roman"/>
          <w:bCs/>
        </w:rPr>
      </w:pPr>
      <w:r>
        <w:rPr>
          <w:rFonts w:eastAsia="Times New Roman"/>
          <w:bCs/>
        </w:rPr>
        <w:t xml:space="preserve">Here we </w:t>
      </w:r>
      <w:proofErr w:type="gramStart"/>
      <w:r>
        <w:rPr>
          <w:rFonts w:eastAsia="Times New Roman"/>
          <w:bCs/>
        </w:rPr>
        <w:t>go!</w:t>
      </w:r>
      <w:r w:rsidR="00BE7112" w:rsidRPr="00BE7112">
        <w:rPr>
          <w:rFonts w:eastAsia="Times New Roman"/>
          <w:bCs/>
        </w:rPr>
        <w:t>,</w:t>
      </w:r>
      <w:proofErr w:type="gramEnd"/>
      <w:r w:rsidR="00BE7112" w:rsidRPr="00BE7112">
        <w:rPr>
          <w:rFonts w:eastAsia="Times New Roman"/>
          <w:bCs/>
        </w:rPr>
        <w:t xml:space="preserve"> </w:t>
      </w:r>
    </w:p>
    <w:p w14:paraId="3DF11CAF" w14:textId="7A2E7669" w:rsidR="00472E49" w:rsidRDefault="00472E49" w:rsidP="00BE7112">
      <w:pPr>
        <w:rPr>
          <w:rFonts w:eastAsia="Times New Roman"/>
          <w:bCs/>
        </w:rPr>
      </w:pPr>
    </w:p>
    <w:p w14:paraId="1AC2DA78" w14:textId="420C644A" w:rsidR="0080384E" w:rsidRPr="00E21C5D" w:rsidRDefault="00472E49" w:rsidP="0080384E">
      <w:pPr>
        <w:widowControl w:val="0"/>
        <w:contextualSpacing/>
        <w:jc w:val="center"/>
        <w:rPr>
          <w:rFonts w:eastAsia="Times New Roman"/>
          <w:b/>
          <w:sz w:val="28"/>
          <w:szCs w:val="28"/>
        </w:rPr>
      </w:pPr>
      <w:r>
        <w:rPr>
          <w:rFonts w:eastAsia="Times New Roman"/>
          <w:bCs/>
        </w:rPr>
        <w:t xml:space="preserve">Last </w:t>
      </w:r>
      <w:proofErr w:type="spellStart"/>
      <w:r w:rsidR="00477AFC">
        <w:rPr>
          <w:rFonts w:eastAsia="Times New Roman"/>
          <w:bCs/>
        </w:rPr>
        <w:t>weeks</w:t>
      </w:r>
      <w:proofErr w:type="spellEnd"/>
      <w:r w:rsidR="00477AFC">
        <w:rPr>
          <w:rFonts w:eastAsia="Times New Roman"/>
          <w:bCs/>
        </w:rPr>
        <w:t xml:space="preserve"> </w:t>
      </w:r>
      <w:r>
        <w:rPr>
          <w:rFonts w:eastAsia="Times New Roman"/>
          <w:bCs/>
        </w:rPr>
        <w:t>question</w:t>
      </w:r>
      <w:r w:rsidR="00736181">
        <w:rPr>
          <w:rFonts w:eastAsia="Times New Roman"/>
          <w:bCs/>
        </w:rPr>
        <w:t xml:space="preserve">: </w:t>
      </w:r>
      <w:r>
        <w:rPr>
          <w:rFonts w:eastAsia="Times New Roman"/>
          <w:bCs/>
        </w:rPr>
        <w:t xml:space="preserve"> </w:t>
      </w:r>
      <w:r w:rsidR="00906932">
        <w:rPr>
          <w:rStyle w:val="Strong"/>
          <w:caps/>
          <w:sz w:val="27"/>
          <w:szCs w:val="27"/>
        </w:rPr>
        <w:t>What’s your favorite Amateur Radio activity</w:t>
      </w:r>
      <w:r w:rsidR="00E21C5D" w:rsidRPr="00E21C5D">
        <w:rPr>
          <w:rStyle w:val="Strong"/>
          <w:caps/>
          <w:sz w:val="27"/>
          <w:szCs w:val="27"/>
        </w:rPr>
        <w:t>??</w:t>
      </w:r>
    </w:p>
    <w:p w14:paraId="47F9BB36" w14:textId="71F8DD0C" w:rsidR="00472E49" w:rsidRDefault="00906932" w:rsidP="00BE7112">
      <w:pPr>
        <w:rPr>
          <w:caps/>
        </w:rPr>
      </w:pPr>
      <w:r>
        <w:rPr>
          <w:caps/>
        </w:rPr>
        <w:t xml:space="preserve">Out of </w:t>
      </w:r>
      <w:r w:rsidR="000524AF">
        <w:rPr>
          <w:caps/>
        </w:rPr>
        <w:t>65 RESPONSES:</w:t>
      </w:r>
    </w:p>
    <w:p w14:paraId="3C396868" w14:textId="4BDC57CD" w:rsidR="000524AF" w:rsidRDefault="000524AF" w:rsidP="00BE7112">
      <w:pPr>
        <w:rPr>
          <w:caps/>
        </w:rPr>
      </w:pPr>
      <w:r>
        <w:rPr>
          <w:caps/>
        </w:rPr>
        <w:t xml:space="preserve">37% - Rag Chewing / casual operation </w:t>
      </w:r>
    </w:p>
    <w:p w14:paraId="16EB26B4" w14:textId="1DCCCE5F" w:rsidR="000524AF" w:rsidRDefault="000524AF" w:rsidP="00BE7112">
      <w:pPr>
        <w:rPr>
          <w:caps/>
        </w:rPr>
      </w:pPr>
      <w:r>
        <w:rPr>
          <w:caps/>
        </w:rPr>
        <w:t xml:space="preserve">11% - </w:t>
      </w:r>
      <w:proofErr w:type="gramStart"/>
      <w:r>
        <w:rPr>
          <w:caps/>
        </w:rPr>
        <w:t>POTA  Activation</w:t>
      </w:r>
      <w:proofErr w:type="gramEnd"/>
      <w:r>
        <w:rPr>
          <w:caps/>
        </w:rPr>
        <w:t xml:space="preserve"> / chasing</w:t>
      </w:r>
    </w:p>
    <w:p w14:paraId="41C070E8" w14:textId="27D7712E" w:rsidR="000524AF" w:rsidRDefault="000524AF" w:rsidP="00BE7112">
      <w:pPr>
        <w:rPr>
          <w:caps/>
        </w:rPr>
      </w:pPr>
      <w:r>
        <w:rPr>
          <w:caps/>
        </w:rPr>
        <w:t>12% - Contesting</w:t>
      </w:r>
    </w:p>
    <w:p w14:paraId="043F1B99" w14:textId="3C3D44AA" w:rsidR="000524AF" w:rsidRDefault="000524AF" w:rsidP="00BE7112">
      <w:pPr>
        <w:rPr>
          <w:caps/>
        </w:rPr>
      </w:pPr>
      <w:r>
        <w:rPr>
          <w:caps/>
        </w:rPr>
        <w:t>9</w:t>
      </w:r>
      <w:proofErr w:type="gramStart"/>
      <w:r>
        <w:rPr>
          <w:caps/>
        </w:rPr>
        <w:t>%  -</w:t>
      </w:r>
      <w:proofErr w:type="gramEnd"/>
      <w:r>
        <w:rPr>
          <w:caps/>
        </w:rPr>
        <w:t xml:space="preserve"> Net Operations</w:t>
      </w:r>
    </w:p>
    <w:p w14:paraId="6CF23BC4" w14:textId="3DA86ED5" w:rsidR="000524AF" w:rsidRPr="00472E49" w:rsidRDefault="000524AF" w:rsidP="00BE7112">
      <w:pPr>
        <w:rPr>
          <w:caps/>
        </w:rPr>
      </w:pPr>
      <w:r>
        <w:rPr>
          <w:caps/>
        </w:rPr>
        <w:t>31% - other</w:t>
      </w:r>
    </w:p>
    <w:p w14:paraId="1DA524C9" w14:textId="50550BDD" w:rsidR="003C3C0F" w:rsidRDefault="003C3C0F" w:rsidP="00F311F5">
      <w:pPr>
        <w:rPr>
          <w:rFonts w:eastAsia="Times New Roman"/>
          <w:bCs/>
        </w:rPr>
      </w:pPr>
    </w:p>
    <w:p w14:paraId="752A9815" w14:textId="67B8E4C5" w:rsidR="000524AF" w:rsidRDefault="000524AF" w:rsidP="00F311F5">
      <w:pPr>
        <w:rPr>
          <w:rFonts w:eastAsia="Times New Roman"/>
          <w:bCs/>
        </w:rPr>
      </w:pPr>
      <w:r>
        <w:rPr>
          <w:rFonts w:eastAsia="Times New Roman"/>
          <w:bCs/>
        </w:rPr>
        <w:t>WOW!  I thought POTA and Contesting would be much higher than that!</w:t>
      </w:r>
    </w:p>
    <w:p w14:paraId="50DD65A9" w14:textId="77777777" w:rsidR="000524AF" w:rsidRDefault="000524AF" w:rsidP="00F311F5">
      <w:pPr>
        <w:rPr>
          <w:rFonts w:eastAsia="Times New Roman"/>
          <w:bCs/>
        </w:rPr>
      </w:pPr>
    </w:p>
    <w:p w14:paraId="5D1ED427" w14:textId="0F27E6F2" w:rsidR="00BE7112" w:rsidRPr="00736181" w:rsidRDefault="00472E49" w:rsidP="00F311F5">
      <w:pPr>
        <w:rPr>
          <w:rFonts w:eastAsia="Times New Roman"/>
          <w:bCs/>
          <w:sz w:val="28"/>
          <w:szCs w:val="28"/>
        </w:rPr>
      </w:pPr>
      <w:r w:rsidRPr="00736181">
        <w:rPr>
          <w:rFonts w:eastAsia="Times New Roman"/>
          <w:bCs/>
          <w:sz w:val="28"/>
          <w:szCs w:val="28"/>
        </w:rPr>
        <w:t>The new question is:</w:t>
      </w:r>
      <w:r w:rsidR="00A10709">
        <w:rPr>
          <w:rFonts w:eastAsia="Times New Roman"/>
          <w:bCs/>
          <w:sz w:val="28"/>
          <w:szCs w:val="28"/>
        </w:rPr>
        <w:t xml:space="preserve">  </w:t>
      </w:r>
      <w:r w:rsidR="000524AF">
        <w:rPr>
          <w:rFonts w:eastAsia="Times New Roman"/>
          <w:bCs/>
          <w:sz w:val="28"/>
          <w:szCs w:val="28"/>
        </w:rPr>
        <w:t>Did you vote yet in the Great Lakes Division Election?</w:t>
      </w:r>
    </w:p>
    <w:p w14:paraId="02BDB8C9" w14:textId="5F8057A8" w:rsidR="00BE7112" w:rsidRPr="00BE7112" w:rsidRDefault="00BE7112" w:rsidP="00BE7112">
      <w:pPr>
        <w:rPr>
          <w:rFonts w:eastAsia="Times New Roman"/>
          <w:bCs/>
        </w:rPr>
      </w:pPr>
    </w:p>
    <w:p w14:paraId="09F1E8E5" w14:textId="738F77C6" w:rsidR="009337AE" w:rsidRDefault="009337AE" w:rsidP="00BE7112">
      <w:pPr>
        <w:rPr>
          <w:rStyle w:val="Strong"/>
          <w:rFonts w:ascii="Arial" w:hAnsi="Arial" w:cs="Arial"/>
          <w:caps/>
        </w:rPr>
      </w:pPr>
      <w:r>
        <w:rPr>
          <w:rStyle w:val="Strong"/>
          <w:rFonts w:ascii="Arial" w:hAnsi="Arial" w:cs="Arial"/>
          <w:caps/>
        </w:rPr>
        <w:t xml:space="preserve">a) </w:t>
      </w:r>
      <w:r w:rsidR="000524AF">
        <w:rPr>
          <w:rStyle w:val="Strong"/>
          <w:rFonts w:ascii="Arial" w:hAnsi="Arial" w:cs="Arial"/>
          <w:caps/>
        </w:rPr>
        <w:t>YES</w:t>
      </w:r>
      <w:r>
        <w:rPr>
          <w:rStyle w:val="Strong"/>
          <w:rFonts w:ascii="Arial" w:hAnsi="Arial" w:cs="Arial"/>
          <w:caps/>
        </w:rPr>
        <w:t xml:space="preserve">            </w:t>
      </w:r>
    </w:p>
    <w:p w14:paraId="65CEECB2" w14:textId="3EC109CE" w:rsidR="003F7338" w:rsidRDefault="009337AE" w:rsidP="00BE7112">
      <w:pPr>
        <w:rPr>
          <w:rStyle w:val="Strong"/>
          <w:rFonts w:ascii="Arial" w:hAnsi="Arial" w:cs="Arial"/>
          <w:caps/>
        </w:rPr>
      </w:pPr>
      <w:r>
        <w:rPr>
          <w:rStyle w:val="Strong"/>
          <w:rFonts w:ascii="Arial" w:hAnsi="Arial" w:cs="Arial"/>
          <w:caps/>
        </w:rPr>
        <w:t xml:space="preserve">b) </w:t>
      </w:r>
      <w:r w:rsidR="000524AF">
        <w:rPr>
          <w:rStyle w:val="Strong"/>
          <w:rFonts w:ascii="Arial" w:hAnsi="Arial" w:cs="Arial"/>
          <w:caps/>
        </w:rPr>
        <w:t>NO</w:t>
      </w:r>
    </w:p>
    <w:p w14:paraId="14F98F53" w14:textId="5891D218" w:rsidR="00E21C5D" w:rsidRDefault="00E21C5D" w:rsidP="00BE7112">
      <w:pPr>
        <w:rPr>
          <w:rStyle w:val="Strong"/>
          <w:rFonts w:ascii="Arial" w:hAnsi="Arial" w:cs="Arial"/>
          <w:caps/>
        </w:rPr>
      </w:pPr>
    </w:p>
    <w:p w14:paraId="1B624D48" w14:textId="5BD4AFEB" w:rsidR="00BE7112" w:rsidRPr="00BE7112" w:rsidRDefault="00BE7112" w:rsidP="00BE7112">
      <w:pPr>
        <w:rPr>
          <w:rFonts w:eastAsia="Times New Roman"/>
          <w:bCs/>
        </w:rPr>
      </w:pPr>
    </w:p>
    <w:p w14:paraId="3398E96D" w14:textId="187CDCF4" w:rsidR="0062010D" w:rsidRDefault="00BE7112" w:rsidP="00BE7112">
      <w:pPr>
        <w:rPr>
          <w:rFonts w:eastAsia="Times New Roman"/>
          <w:bCs/>
        </w:rPr>
      </w:pPr>
      <w:r w:rsidRPr="00BE7112">
        <w:rPr>
          <w:rFonts w:eastAsia="Times New Roman"/>
          <w:bCs/>
        </w:rPr>
        <w:t xml:space="preserve">You’ll find the “One Question” questionnaire on the Ohio Section Website! </w:t>
      </w:r>
      <w:hyperlink r:id="rId170"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r w:rsidR="00E36484">
        <w:rPr>
          <w:rFonts w:eastAsia="Times New Roman"/>
          <w:bCs/>
        </w:rPr>
        <w:t xml:space="preserve"> </w:t>
      </w:r>
    </w:p>
    <w:p w14:paraId="07A35C52" w14:textId="77777777" w:rsidR="00020783" w:rsidRDefault="00020783" w:rsidP="00BE7112">
      <w:pPr>
        <w:rPr>
          <w:rFonts w:eastAsia="Times New Roman"/>
          <w:bCs/>
        </w:rPr>
      </w:pPr>
    </w:p>
    <w:p w14:paraId="657837ED" w14:textId="2EEEC39F" w:rsidR="00020783" w:rsidRPr="00020783" w:rsidRDefault="00020783" w:rsidP="00BE7112">
      <w:pPr>
        <w:rPr>
          <w:rFonts w:eastAsia="Times New Roman"/>
          <w:bCs/>
        </w:rPr>
      </w:pPr>
      <w:r>
        <w:rPr>
          <w:rFonts w:eastAsia="Times New Roman"/>
          <w:bCs/>
        </w:rPr>
        <w:t xml:space="preserve">Look for </w:t>
      </w:r>
      <w:proofErr w:type="gramStart"/>
      <w:r>
        <w:rPr>
          <w:rFonts w:eastAsia="Times New Roman"/>
          <w:bCs/>
        </w:rPr>
        <w:t xml:space="preserve">the  </w:t>
      </w:r>
      <w:r>
        <w:rPr>
          <w:rFonts w:eastAsia="Times New Roman"/>
          <w:bCs/>
          <w:color w:val="FF0000"/>
        </w:rPr>
        <w:t>RED</w:t>
      </w:r>
      <w:proofErr w:type="gramEnd"/>
      <w:r>
        <w:rPr>
          <w:rFonts w:eastAsia="Times New Roman"/>
          <w:bCs/>
          <w:color w:val="FF0000"/>
        </w:rPr>
        <w:t xml:space="preserve"> ARROW </w:t>
      </w:r>
      <w:r>
        <w:rPr>
          <w:rFonts w:eastAsia="Times New Roman"/>
          <w:bCs/>
        </w:rPr>
        <w:t>on the website – After your vote</w:t>
      </w:r>
      <w:r w:rsidR="00707AA8">
        <w:rPr>
          <w:rFonts w:eastAsia="Times New Roman"/>
          <w:bCs/>
        </w:rPr>
        <w:t xml:space="preserve"> ENTER out Handbook giveaway contest!  </w:t>
      </w:r>
      <w:r w:rsidR="00A10709">
        <w:rPr>
          <w:rFonts w:eastAsia="Times New Roman"/>
          <w:bCs/>
        </w:rPr>
        <w:t xml:space="preserve">You’ve got just a few more days to get in on the </w:t>
      </w:r>
      <w:r w:rsidR="000524AF">
        <w:rPr>
          <w:rFonts w:eastAsia="Times New Roman"/>
          <w:bCs/>
        </w:rPr>
        <w:t>October</w:t>
      </w:r>
      <w:r w:rsidR="00A10709">
        <w:rPr>
          <w:rFonts w:eastAsia="Times New Roman"/>
          <w:bCs/>
        </w:rPr>
        <w:t xml:space="preserve"> dr</w:t>
      </w:r>
      <w:r w:rsidR="000524AF">
        <w:rPr>
          <w:rFonts w:eastAsia="Times New Roman"/>
          <w:bCs/>
        </w:rPr>
        <w:t>a</w:t>
      </w:r>
      <w:r w:rsidR="00A10709">
        <w:rPr>
          <w:rFonts w:eastAsia="Times New Roman"/>
          <w:bCs/>
        </w:rPr>
        <w:t>wing…</w:t>
      </w:r>
    </w:p>
    <w:p w14:paraId="4CE6A1A0" w14:textId="1FFF1B09" w:rsidR="00BE7112" w:rsidRDefault="00BE7112" w:rsidP="00BE7112">
      <w:pPr>
        <w:rPr>
          <w:rFonts w:eastAsia="Times New Roman"/>
          <w:bCs/>
        </w:rPr>
      </w:pPr>
    </w:p>
    <w:p w14:paraId="5C44D0BA" w14:textId="1FD0B7D2" w:rsidR="00BE7112" w:rsidRPr="00BE7112" w:rsidRDefault="00BE7112" w:rsidP="00BE7112">
      <w:pPr>
        <w:rPr>
          <w:rFonts w:eastAsia="Times New Roman"/>
          <w:bCs/>
        </w:rPr>
      </w:pPr>
    </w:p>
    <w:p w14:paraId="5E3E1466" w14:textId="5EB94F6B" w:rsidR="000B0643" w:rsidRDefault="0002763F" w:rsidP="004A6CD1">
      <w:pPr>
        <w:widowControl w:val="0"/>
        <w:rPr>
          <w:rFonts w:eastAsia="Times New Roman"/>
          <w:b/>
          <w:i/>
          <w:iCs/>
          <w:sz w:val="28"/>
          <w:szCs w:val="28"/>
        </w:rPr>
      </w:pPr>
      <w:r>
        <w:rPr>
          <w:rFonts w:eastAsia="Times New Roman"/>
          <w:bCs/>
        </w:rPr>
        <w:pict w14:anchorId="11C21C03">
          <v:rect id="_x0000_i1026" style="width:0;height:1.5pt" o:hralign="center" o:bullet="t" o:hrstd="t" o:hr="t" fillcolor="#a0a0a0" stroked="f"/>
        </w:pict>
      </w:r>
    </w:p>
    <w:p w14:paraId="209E6F8D" w14:textId="58575212" w:rsidR="00C71F95" w:rsidRDefault="00C71F95" w:rsidP="00C71F95">
      <w:pPr>
        <w:rPr>
          <w:b/>
          <w:bCs/>
          <w:i/>
          <w:iCs/>
          <w:sz w:val="28"/>
          <w:szCs w:val="28"/>
        </w:rPr>
      </w:pPr>
      <w:bookmarkStart w:id="34" w:name="South40"/>
      <w:bookmarkEnd w:id="34"/>
    </w:p>
    <w:p w14:paraId="7072158F" w14:textId="7D3C4D61" w:rsidR="00D91A53" w:rsidRPr="0008593B" w:rsidRDefault="00D91A53" w:rsidP="00E7594D">
      <w:pPr>
        <w:rPr>
          <w:rFonts w:eastAsia="Times New Roman"/>
          <w:bCs/>
        </w:rPr>
      </w:pPr>
      <w:bookmarkStart w:id="35" w:name="final"/>
      <w:bookmarkEnd w:id="35"/>
    </w:p>
    <w:p w14:paraId="1F296EA1" w14:textId="150ED3A0" w:rsidR="001C7797" w:rsidRDefault="001C7797" w:rsidP="001C7797">
      <w:pPr>
        <w:rPr>
          <w:rFonts w:eastAsia="Times New Roman"/>
          <w:b/>
          <w:bCs/>
          <w:i/>
          <w:iCs/>
          <w:sz w:val="28"/>
          <w:szCs w:val="28"/>
        </w:rPr>
      </w:pPr>
      <w:r w:rsidRPr="001C7797">
        <w:rPr>
          <w:rFonts w:eastAsia="Times New Roman"/>
          <w:b/>
          <w:bCs/>
          <w:i/>
          <w:iCs/>
          <w:sz w:val="28"/>
          <w:szCs w:val="28"/>
        </w:rPr>
        <w:t>F</w:t>
      </w:r>
      <w:r w:rsidR="009778EE">
        <w:rPr>
          <w:rFonts w:eastAsia="Times New Roman"/>
          <w:b/>
          <w:bCs/>
          <w:i/>
          <w:iCs/>
          <w:sz w:val="28"/>
          <w:szCs w:val="28"/>
        </w:rPr>
        <w:t>inal…  Final</w:t>
      </w:r>
    </w:p>
    <w:p w14:paraId="6FBDAE17" w14:textId="19F00DFF" w:rsidR="00297DD5" w:rsidRDefault="00297DD5" w:rsidP="001C7797">
      <w:pPr>
        <w:rPr>
          <w:rFonts w:eastAsia="Times New Roman"/>
          <w:b/>
          <w:bCs/>
          <w:i/>
          <w:iCs/>
          <w:sz w:val="28"/>
          <w:szCs w:val="28"/>
        </w:rPr>
      </w:pPr>
    </w:p>
    <w:p w14:paraId="58DA791D" w14:textId="6FDB5329" w:rsidR="00297DD5" w:rsidRDefault="00297DD5" w:rsidP="001C7797">
      <w:pPr>
        <w:rPr>
          <w:rFonts w:eastAsia="Times New Roman"/>
        </w:rPr>
      </w:pPr>
      <w:r w:rsidRPr="00297DD5">
        <w:rPr>
          <w:rFonts w:eastAsia="Times New Roman"/>
        </w:rPr>
        <w:t>Golf is a pret</w:t>
      </w:r>
      <w:r>
        <w:rPr>
          <w:rFonts w:eastAsia="Times New Roman"/>
        </w:rPr>
        <w:t>ty interesting game</w:t>
      </w:r>
      <w:r w:rsidR="004A7D84">
        <w:rPr>
          <w:rFonts w:eastAsia="Times New Roman"/>
        </w:rPr>
        <w:t xml:space="preserve">, and it has a lot of similarities to Ham Radio!  Everybody plays with their own equipment, you can use stuff that’s </w:t>
      </w:r>
      <w:proofErr w:type="gramStart"/>
      <w:r w:rsidR="004A7D84">
        <w:rPr>
          <w:rFonts w:eastAsia="Times New Roman"/>
        </w:rPr>
        <w:t>pretty basic</w:t>
      </w:r>
      <w:proofErr w:type="gramEnd"/>
      <w:r w:rsidR="004A7D84">
        <w:rPr>
          <w:rFonts w:eastAsia="Times New Roman"/>
        </w:rPr>
        <w:t>, or you can spend a whole bunch of money on your equipment.  Constant self-improvement is always the goal.  There’s a physical and a mental part of the game important to both golf and Ham Radio. (***Disclaimer**</w:t>
      </w:r>
      <w:proofErr w:type="gramStart"/>
      <w:r w:rsidR="004A7D84">
        <w:rPr>
          <w:rFonts w:eastAsia="Times New Roman"/>
        </w:rPr>
        <w:t>*  I</w:t>
      </w:r>
      <w:proofErr w:type="gramEnd"/>
      <w:r w:rsidR="004A7D84">
        <w:rPr>
          <w:rFonts w:eastAsia="Times New Roman"/>
        </w:rPr>
        <w:t xml:space="preserve"> am even worse at golf than I am at Ham Radio!)  Both Golf and Ham Radio have both individual and Team aspects to the sport.  Golf takes a little bit more real estate, but </w:t>
      </w:r>
      <w:r w:rsidR="00065FEF">
        <w:rPr>
          <w:rFonts w:eastAsia="Times New Roman"/>
        </w:rPr>
        <w:t xml:space="preserve">hey, </w:t>
      </w:r>
      <w:r w:rsidR="004A7D84">
        <w:rPr>
          <w:rFonts w:eastAsia="Times New Roman"/>
        </w:rPr>
        <w:t xml:space="preserve">I always wish I </w:t>
      </w:r>
      <w:proofErr w:type="gramStart"/>
      <w:r w:rsidR="004A7D84">
        <w:rPr>
          <w:rFonts w:eastAsia="Times New Roman"/>
        </w:rPr>
        <w:t>was  the</w:t>
      </w:r>
      <w:proofErr w:type="gramEnd"/>
      <w:r w:rsidR="004A7D84">
        <w:rPr>
          <w:rFonts w:eastAsia="Times New Roman"/>
        </w:rPr>
        <w:t xml:space="preserve"> guy with the big antenna farm!</w:t>
      </w:r>
    </w:p>
    <w:p w14:paraId="2F4714D9" w14:textId="77777777" w:rsidR="004A7D84" w:rsidRDefault="004A7D84" w:rsidP="001C7797">
      <w:pPr>
        <w:rPr>
          <w:rFonts w:eastAsia="Times New Roman"/>
        </w:rPr>
      </w:pPr>
    </w:p>
    <w:p w14:paraId="37FAF6C2" w14:textId="68719A6B" w:rsidR="004A7D84" w:rsidRDefault="004A7D84" w:rsidP="001C7797">
      <w:pPr>
        <w:rPr>
          <w:rFonts w:eastAsia="Times New Roman"/>
        </w:rPr>
      </w:pPr>
      <w:r>
        <w:rPr>
          <w:rFonts w:eastAsia="Times New Roman"/>
        </w:rPr>
        <w:lastRenderedPageBreak/>
        <w:t xml:space="preserve">So, if you go back up to the top of this </w:t>
      </w:r>
      <w:proofErr w:type="gramStart"/>
      <w:r>
        <w:rPr>
          <w:rFonts w:eastAsia="Times New Roman"/>
        </w:rPr>
        <w:t>newsletter</w:t>
      </w:r>
      <w:proofErr w:type="gramEnd"/>
      <w:r>
        <w:rPr>
          <w:rFonts w:eastAsia="Times New Roman"/>
        </w:rPr>
        <w:t xml:space="preserve"> you’ll see a quote from golfer Lee Travino</w:t>
      </w:r>
      <w:r w:rsidR="00B11953">
        <w:rPr>
          <w:rFonts w:eastAsia="Times New Roman"/>
        </w:rPr>
        <w:t>: “The Older I Get, The Better I Used To Be”.</w:t>
      </w:r>
    </w:p>
    <w:p w14:paraId="077A34BD" w14:textId="77777777" w:rsidR="00B11953" w:rsidRDefault="00B11953" w:rsidP="001C7797">
      <w:pPr>
        <w:rPr>
          <w:rFonts w:eastAsia="Times New Roman"/>
        </w:rPr>
      </w:pPr>
    </w:p>
    <w:p w14:paraId="0883B452" w14:textId="77777777" w:rsidR="00E56ABF" w:rsidRDefault="00B11953" w:rsidP="001C7797">
      <w:pPr>
        <w:rPr>
          <w:rFonts w:eastAsia="Times New Roman"/>
        </w:rPr>
      </w:pPr>
      <w:r>
        <w:rPr>
          <w:rFonts w:eastAsia="Times New Roman"/>
        </w:rPr>
        <w:t xml:space="preserve">I’ve told you before that I enjoy history.  However, as lots of us guys </w:t>
      </w:r>
      <w:proofErr w:type="gramStart"/>
      <w:r>
        <w:rPr>
          <w:rFonts w:eastAsia="Times New Roman"/>
        </w:rPr>
        <w:t>are getting</w:t>
      </w:r>
      <w:proofErr w:type="gramEnd"/>
      <w:r>
        <w:rPr>
          <w:rFonts w:eastAsia="Times New Roman"/>
        </w:rPr>
        <w:t xml:space="preserve"> older, we look back at all the things we </w:t>
      </w:r>
      <w:r>
        <w:rPr>
          <w:rFonts w:eastAsia="Times New Roman"/>
          <w:i/>
          <w:iCs/>
        </w:rPr>
        <w:t xml:space="preserve">used to do, </w:t>
      </w:r>
      <w:r>
        <w:rPr>
          <w:rFonts w:eastAsia="Times New Roman"/>
        </w:rPr>
        <w:t xml:space="preserve">and we think to ourselves we were pretty good.  We’ll never be that good again, and you younger folks will never be that good, so let’s just sit down and watch the world go by.  That’s not the way it works.  The younger folks need the older folks to provide the motivation, direction and sometimes even the “grunt-power” to get things done and keep the ball moving forward. </w:t>
      </w:r>
    </w:p>
    <w:p w14:paraId="6194D8E6" w14:textId="77777777" w:rsidR="00E56ABF" w:rsidRDefault="00E56ABF" w:rsidP="001C7797">
      <w:pPr>
        <w:rPr>
          <w:rFonts w:eastAsia="Times New Roman"/>
        </w:rPr>
      </w:pPr>
    </w:p>
    <w:p w14:paraId="70993063" w14:textId="04D8C10E" w:rsidR="00B11953" w:rsidRDefault="00E56ABF" w:rsidP="001C7797">
      <w:pPr>
        <w:rPr>
          <w:rFonts w:eastAsia="Times New Roman"/>
        </w:rPr>
      </w:pPr>
      <w:r>
        <w:rPr>
          <w:rFonts w:eastAsia="Times New Roman"/>
        </w:rPr>
        <w:t xml:space="preserve">I don’t have the exact number at hand, but if you look at people in the US over the age of 65, what percentage of the wealth in the US do you think they hold?  It’s a very large percentage.  How much influence </w:t>
      </w:r>
      <w:proofErr w:type="gramStart"/>
      <w:r>
        <w:rPr>
          <w:rFonts w:eastAsia="Times New Roman"/>
        </w:rPr>
        <w:t>to</w:t>
      </w:r>
      <w:proofErr w:type="gramEnd"/>
      <w:r>
        <w:rPr>
          <w:rFonts w:eastAsia="Times New Roman"/>
        </w:rPr>
        <w:t xml:space="preserve"> you think we hold o</w:t>
      </w:r>
      <w:r w:rsidR="00065FEF">
        <w:rPr>
          <w:rFonts w:eastAsia="Times New Roman"/>
        </w:rPr>
        <w:t>ver</w:t>
      </w:r>
      <w:r>
        <w:rPr>
          <w:rFonts w:eastAsia="Times New Roman"/>
        </w:rPr>
        <w:t xml:space="preserve"> the politics and social mores of our country.  How much influence do you think we have over the hobby of Amateur Radio?  A lot, that’s how much.</w:t>
      </w:r>
    </w:p>
    <w:p w14:paraId="475E4DB7" w14:textId="77777777" w:rsidR="00E56ABF" w:rsidRDefault="00E56ABF" w:rsidP="001C7797">
      <w:pPr>
        <w:rPr>
          <w:rFonts w:eastAsia="Times New Roman"/>
        </w:rPr>
      </w:pPr>
    </w:p>
    <w:p w14:paraId="0F666E6E" w14:textId="2B084C2E" w:rsidR="00E56ABF" w:rsidRDefault="00E56ABF" w:rsidP="001C7797">
      <w:pPr>
        <w:rPr>
          <w:rFonts w:eastAsia="Times New Roman"/>
        </w:rPr>
      </w:pPr>
      <w:r>
        <w:rPr>
          <w:rFonts w:eastAsia="Times New Roman"/>
        </w:rPr>
        <w:t>I want to go back to another story attributed to Lee Travino</w:t>
      </w:r>
      <w:r w:rsidR="00065FEF">
        <w:rPr>
          <w:rFonts w:eastAsia="Times New Roman"/>
        </w:rPr>
        <w:t xml:space="preserve"> (although it could be just Urban Legend).  At a tournament, one of the fans said to Lee Travino: “Lee, I sure wish I could hit the ball like you do!”  Lee turned around, and in a “not so friendly” demeaner said “That’s not exactly right.  You wish you could hit the ball like I do </w:t>
      </w:r>
      <w:r w:rsidR="00065FEF">
        <w:rPr>
          <w:rFonts w:eastAsia="Times New Roman"/>
          <w:i/>
          <w:iCs/>
        </w:rPr>
        <w:t>IF IT WAS EASY!</w:t>
      </w:r>
      <w:r w:rsidR="00065FEF">
        <w:rPr>
          <w:rFonts w:eastAsia="Times New Roman"/>
        </w:rPr>
        <w:t xml:space="preserve">  It’s not easy and you’re not willing to do what it takes to hit the ball like I do.  You’re not willing to get up early every morning and go to the driving range for hours and hit balls out there until your hands bleed.  </w:t>
      </w:r>
      <w:r w:rsidR="000C1903">
        <w:rPr>
          <w:rFonts w:eastAsia="Times New Roman"/>
        </w:rPr>
        <w:t>You’re not willing to put the time and sweat into building the perfect swing and then making it a habit that you can’t break.  You’re not willing to do it because it isn’t easy!”</w:t>
      </w:r>
    </w:p>
    <w:p w14:paraId="7AB4C0D3" w14:textId="77777777" w:rsidR="000C1903" w:rsidRDefault="000C1903" w:rsidP="001C7797">
      <w:pPr>
        <w:rPr>
          <w:rFonts w:eastAsia="Times New Roman"/>
        </w:rPr>
      </w:pPr>
    </w:p>
    <w:p w14:paraId="24A13C60" w14:textId="0B864C70" w:rsidR="000C1903" w:rsidRDefault="000C1903" w:rsidP="001C7797">
      <w:pPr>
        <w:rPr>
          <w:rFonts w:eastAsia="Times New Roman"/>
        </w:rPr>
      </w:pPr>
      <w:r>
        <w:rPr>
          <w:rFonts w:eastAsia="Times New Roman"/>
        </w:rPr>
        <w:t>So last week I said that 2023 was the Year of the Volunteer for ARRL, and I’m declaring in the Ohio Section that 2024 will be the Year of the Amateur Radio Club.  I believe that strong local Amateur Radio Clubs are at the core of the success of the hobby in the long term.  I’m going to devote 2024 as a building year for our clubs in the Ohio Section.</w:t>
      </w:r>
      <w:r w:rsidR="00615C82">
        <w:rPr>
          <w:rFonts w:eastAsia="Times New Roman"/>
        </w:rPr>
        <w:t xml:space="preserve">  I’ll be looking for folks to work with me.</w:t>
      </w:r>
    </w:p>
    <w:p w14:paraId="3BD2F406" w14:textId="77777777" w:rsidR="00615C82" w:rsidRDefault="00615C82" w:rsidP="001C7797">
      <w:pPr>
        <w:rPr>
          <w:rFonts w:eastAsia="Times New Roman"/>
        </w:rPr>
      </w:pPr>
    </w:p>
    <w:p w14:paraId="3DADB5D7" w14:textId="172F73C0" w:rsidR="00615C82" w:rsidRPr="00065FEF" w:rsidRDefault="00615C82" w:rsidP="001C7797">
      <w:pPr>
        <w:rPr>
          <w:rFonts w:eastAsia="Times New Roman"/>
        </w:rPr>
      </w:pPr>
      <w:r>
        <w:rPr>
          <w:rFonts w:eastAsia="Times New Roman"/>
        </w:rPr>
        <w:t>November / December is when most clubs have their election of officers.  I know these positions are hard to fill – mostly because it’s not easy!  It’s real work.  Sometimes it’s unrewarding.  But please, consider taking some of the responsibility for your club, and then do the stuff that isn’t easy!  We need you, and it will be worth it in the end.</w:t>
      </w:r>
    </w:p>
    <w:p w14:paraId="10852426" w14:textId="77777777" w:rsidR="001B63A4" w:rsidRDefault="001B63A4" w:rsidP="00A10709"/>
    <w:p w14:paraId="1D6FC0AA" w14:textId="77777777" w:rsidR="00876F9D" w:rsidRPr="00876F9D" w:rsidRDefault="00876F9D" w:rsidP="00876F9D">
      <w:pPr>
        <w:shd w:val="clear" w:color="auto" w:fill="FFFFFF"/>
        <w:rPr>
          <w:rFonts w:eastAsia="Times New Roman"/>
          <w:color w:val="3B435C"/>
        </w:rPr>
      </w:pPr>
    </w:p>
    <w:p w14:paraId="44D41463" w14:textId="736A42DB" w:rsidR="00946137" w:rsidRPr="005203A3" w:rsidRDefault="00946137" w:rsidP="009778EE">
      <w:pPr>
        <w:rPr>
          <w:rFonts w:eastAsia="Times New Roman"/>
        </w:rPr>
      </w:pPr>
      <w:r w:rsidRPr="005203A3">
        <w:rPr>
          <w:rFonts w:eastAsia="Times New Roman"/>
        </w:rPr>
        <w:t>73,</w:t>
      </w:r>
    </w:p>
    <w:p w14:paraId="0A483AF2" w14:textId="2CC59939" w:rsidR="008256DD" w:rsidRDefault="008256DD" w:rsidP="009778EE">
      <w:pPr>
        <w:rPr>
          <w:rFonts w:eastAsia="Times New Roman"/>
        </w:rPr>
      </w:pPr>
      <w:proofErr w:type="gramStart"/>
      <w:r>
        <w:rPr>
          <w:rFonts w:eastAsia="Times New Roman"/>
        </w:rPr>
        <w:t>Tom  WB</w:t>
      </w:r>
      <w:proofErr w:type="gramEnd"/>
      <w:r>
        <w:rPr>
          <w:rFonts w:eastAsia="Times New Roman"/>
        </w:rPr>
        <w:t>8LCD</w:t>
      </w:r>
    </w:p>
    <w:p w14:paraId="5234D942" w14:textId="77777777" w:rsidR="0074102E" w:rsidRDefault="0074102E" w:rsidP="0074102E">
      <w:pPr>
        <w:rPr>
          <w:sz w:val="20"/>
          <w:szCs w:val="20"/>
        </w:rPr>
      </w:pPr>
    </w:p>
    <w:p w14:paraId="6A35FAB0" w14:textId="6E4E2CF1" w:rsidR="00CA4394" w:rsidRDefault="0002763F" w:rsidP="00421E35">
      <w:pPr>
        <w:rPr>
          <w:rFonts w:eastAsia="Times New Roman"/>
          <w:b/>
          <w:bCs/>
          <w:i/>
          <w:iCs/>
          <w:sz w:val="28"/>
          <w:szCs w:val="28"/>
        </w:rPr>
      </w:pPr>
      <w:bookmarkStart w:id="36" w:name="swap"/>
      <w:bookmarkEnd w:id="36"/>
      <w:r>
        <w:rPr>
          <w:rFonts w:eastAsia="Times New Roman"/>
        </w:rPr>
        <w:pict w14:anchorId="63974059">
          <v:rect id="_x0000_i1027" style="width:0;height:1.5pt" o:hralign="center" o:hrstd="t" o:hr="t" fillcolor="#a0a0a0" stroked="f"/>
        </w:pict>
      </w:r>
    </w:p>
    <w:p w14:paraId="6F5F490E" w14:textId="77777777" w:rsidR="0062486A" w:rsidRDefault="0062486A" w:rsidP="00421E35">
      <w:pPr>
        <w:rPr>
          <w:rFonts w:eastAsia="Times New Roman"/>
          <w:b/>
          <w:bCs/>
          <w:i/>
          <w:iCs/>
          <w:sz w:val="28"/>
          <w:szCs w:val="28"/>
        </w:rPr>
      </w:pPr>
    </w:p>
    <w:p w14:paraId="6D308386" w14:textId="77777777" w:rsidR="0062486A" w:rsidRDefault="0062486A" w:rsidP="00421E35">
      <w:pPr>
        <w:rPr>
          <w:rFonts w:eastAsia="Times New Roman"/>
          <w:b/>
          <w:bCs/>
          <w:i/>
          <w:iCs/>
          <w:sz w:val="28"/>
          <w:szCs w:val="28"/>
        </w:rPr>
      </w:pPr>
    </w:p>
    <w:p w14:paraId="25F08655" w14:textId="77777777" w:rsidR="0062486A" w:rsidRDefault="0062486A" w:rsidP="00421E35">
      <w:pPr>
        <w:rPr>
          <w:rFonts w:eastAsia="Times New Roman"/>
          <w:b/>
          <w:bCs/>
          <w:i/>
          <w:iCs/>
          <w:sz w:val="28"/>
          <w:szCs w:val="28"/>
        </w:rPr>
      </w:pPr>
    </w:p>
    <w:p w14:paraId="4420E84F" w14:textId="79329E51" w:rsidR="00421E35" w:rsidRPr="00421E35" w:rsidRDefault="00A66461" w:rsidP="00421E35">
      <w:pPr>
        <w:rPr>
          <w:rFonts w:eastAsia="Times New Roman"/>
        </w:rPr>
      </w:pPr>
      <w:r>
        <w:rPr>
          <w:rFonts w:eastAsia="Times New Roman"/>
          <w:b/>
          <w:bCs/>
          <w:i/>
          <w:iCs/>
          <w:sz w:val="28"/>
          <w:szCs w:val="28"/>
        </w:rPr>
        <w:lastRenderedPageBreak/>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w:t>
      </w:r>
      <w:proofErr w:type="gramStart"/>
      <w:r w:rsidRPr="00421E35">
        <w:rPr>
          <w:rFonts w:eastAsia="Times New Roman"/>
        </w:rPr>
        <w:t>taken a look</w:t>
      </w:r>
      <w:proofErr w:type="gramEnd"/>
      <w:r w:rsidRPr="00421E35">
        <w:rPr>
          <w:rFonts w:eastAsia="Times New Roman"/>
        </w:rPr>
        <w:t xml:space="preserve">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02763F" w:rsidP="00421E35">
      <w:pPr>
        <w:rPr>
          <w:rFonts w:eastAsia="Times New Roman"/>
        </w:rPr>
      </w:pPr>
      <w:hyperlink r:id="rId172"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50B75F0B"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r w:rsidR="00186B72">
        <w:rPr>
          <w:rFonts w:eastAsia="Times New Roman"/>
        </w:rPr>
        <w:t xml:space="preserve">  </w:t>
      </w:r>
      <w:r w:rsidR="00186B72">
        <w:t xml:space="preserve">You might want to list your location so that prospective buyers know where you’re at.  </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0F5045BA"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173"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1AA3DC3E" w14:textId="2F3A5E98" w:rsidR="001656AD" w:rsidRDefault="001656AD" w:rsidP="00421E35">
      <w:pPr>
        <w:rPr>
          <w:rFonts w:eastAsia="Times New Roman"/>
          <w:noProof/>
        </w:rPr>
      </w:pPr>
    </w:p>
    <w:p w14:paraId="084BACAA" w14:textId="27862065" w:rsidR="00F84C0E" w:rsidRDefault="00F84C0E" w:rsidP="005B42A6">
      <w:pPr>
        <w:rPr>
          <w:rFonts w:eastAsia="Times New Roman"/>
          <w:bCs/>
        </w:rPr>
      </w:pPr>
    </w:p>
    <w:p w14:paraId="258ECA5A" w14:textId="33B3E1F2" w:rsidR="005B42A6" w:rsidRDefault="0002763F" w:rsidP="005B42A6">
      <w:pPr>
        <w:rPr>
          <w:rFonts w:eastAsia="Times New Roman"/>
          <w:b/>
          <w:i/>
          <w:sz w:val="28"/>
          <w:szCs w:val="28"/>
        </w:rPr>
      </w:pPr>
      <w:r>
        <w:rPr>
          <w:rFonts w:eastAsia="Times New Roman"/>
          <w:bCs/>
        </w:rPr>
        <w:pict w14:anchorId="2891BE55">
          <v:rect id="_x0000_i1028" style="width:0;height:1.5pt" o:hralign="center" o:hrstd="t" o:hr="t" fillcolor="#a0a0a0" stroked="f"/>
        </w:pict>
      </w:r>
    </w:p>
    <w:p w14:paraId="25D2CC65" w14:textId="0392308F" w:rsidR="005B42A6" w:rsidRPr="00421E35" w:rsidRDefault="0032000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1195804D">
            <wp:simplePos x="0" y="0"/>
            <wp:positionH relativeFrom="margin">
              <wp:posOffset>5007610</wp:posOffset>
            </wp:positionH>
            <wp:positionV relativeFrom="paragraph">
              <wp:posOffset>60960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02763F" w:rsidP="005B42A6">
      <w:pPr>
        <w:rPr>
          <w:rFonts w:eastAsia="Times New Roman"/>
        </w:rPr>
      </w:pPr>
      <w:hyperlink r:id="rId175"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02763F" w:rsidP="00421E35">
      <w:pPr>
        <w:rPr>
          <w:rFonts w:eastAsia="Times New Roman"/>
          <w:bCs/>
        </w:rPr>
      </w:pPr>
      <w:r>
        <w:rPr>
          <w:rFonts w:eastAsia="Times New Roman"/>
          <w:bCs/>
        </w:rPr>
        <w:pict w14:anchorId="5A4A0805">
          <v:rect id="_x0000_i1029" style="width:0;height:1.5pt" o:hralign="center" o:hrstd="t" o:hr="t" fillcolor="#a0a0a0" stroked="f"/>
        </w:pict>
      </w:r>
    </w:p>
    <w:p w14:paraId="5D260F09" w14:textId="77777777" w:rsidR="00C35CF2" w:rsidRDefault="00C35CF2" w:rsidP="00BF277B">
      <w:pPr>
        <w:rPr>
          <w:rFonts w:eastAsia="Times New Roman"/>
        </w:rPr>
      </w:pPr>
    </w:p>
    <w:p w14:paraId="155425F8" w14:textId="77777777" w:rsidR="0062486A" w:rsidRDefault="0062486A" w:rsidP="00BF277B">
      <w:pPr>
        <w:rPr>
          <w:rFonts w:eastAsia="Times New Roman"/>
        </w:rPr>
      </w:pPr>
    </w:p>
    <w:p w14:paraId="5D5BBE1B" w14:textId="77777777" w:rsidR="0062486A" w:rsidRDefault="0062486A" w:rsidP="00BF277B">
      <w:pPr>
        <w:rPr>
          <w:rFonts w:eastAsia="Times New Roman"/>
        </w:rPr>
      </w:pPr>
    </w:p>
    <w:p w14:paraId="013FC8D4" w14:textId="0E9C5B24" w:rsidR="00EF3E84" w:rsidRPr="00421E35" w:rsidRDefault="00EF3E84" w:rsidP="00EF3E84">
      <w:pPr>
        <w:jc w:val="center"/>
        <w:rPr>
          <w:rFonts w:eastAsia="Times New Roman"/>
          <w:sz w:val="20"/>
          <w:szCs w:val="20"/>
        </w:rPr>
      </w:pPr>
      <w:r w:rsidRPr="00421E35">
        <w:rPr>
          <w:rFonts w:eastAsia="Times New Roman"/>
          <w:sz w:val="20"/>
          <w:szCs w:val="20"/>
        </w:rPr>
        <w:lastRenderedPageBreak/>
        <w:t>Ohio Section Cabinet</w:t>
      </w:r>
    </w:p>
    <w:tbl>
      <w:tblPr>
        <w:tblStyle w:val="TableGrid"/>
        <w:tblW w:w="0" w:type="auto"/>
        <w:tblLook w:val="04A0" w:firstRow="1" w:lastRow="0" w:firstColumn="1" w:lastColumn="0" w:noHBand="0" w:noVBand="1"/>
      </w:tblPr>
      <w:tblGrid>
        <w:gridCol w:w="4678"/>
        <w:gridCol w:w="4672"/>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6FC3998E" w:rsidR="00EE289F" w:rsidRPr="00421E35" w:rsidRDefault="00EE289F" w:rsidP="00EE289F">
            <w:pPr>
              <w:rPr>
                <w:rFonts w:eastAsia="Times New Roman"/>
                <w:sz w:val="20"/>
                <w:szCs w:val="20"/>
              </w:rPr>
            </w:pPr>
            <w:r w:rsidRPr="00421E35">
              <w:rPr>
                <w:rFonts w:eastAsia="Times New Roman"/>
                <w:sz w:val="20"/>
                <w:szCs w:val="20"/>
              </w:rPr>
              <w:t xml:space="preserve">Section Emergency Coordinator – </w:t>
            </w:r>
            <w:r w:rsidR="008D4C58">
              <w:rPr>
                <w:rFonts w:eastAsia="Times New Roman"/>
                <w:sz w:val="20"/>
                <w:szCs w:val="20"/>
              </w:rPr>
              <w:t>Bret Stemen</w:t>
            </w:r>
            <w:r w:rsidRPr="00421E35">
              <w:rPr>
                <w:rFonts w:eastAsia="Times New Roman"/>
                <w:sz w:val="20"/>
                <w:szCs w:val="20"/>
              </w:rPr>
              <w:t xml:space="preserve">, </w:t>
            </w:r>
            <w:r w:rsidR="008D4C58">
              <w:rPr>
                <w:rFonts w:eastAsia="Times New Roman"/>
                <w:sz w:val="20"/>
                <w:szCs w:val="20"/>
              </w:rPr>
              <w:t>KD8SCL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2EAEA3CC" w14:textId="77777777" w:rsidR="00192433" w:rsidRDefault="00EE289F" w:rsidP="00EE289F">
            <w:pPr>
              <w:rPr>
                <w:rFonts w:eastAsia="Times New Roman"/>
                <w:sz w:val="20"/>
                <w:szCs w:val="20"/>
              </w:rPr>
            </w:pPr>
            <w:r w:rsidRPr="00421E35">
              <w:rPr>
                <w:rFonts w:eastAsia="Times New Roman"/>
                <w:sz w:val="20"/>
                <w:szCs w:val="20"/>
              </w:rPr>
              <w:t xml:space="preserve">Affiliated Clubs Coordinator – </w:t>
            </w:r>
          </w:p>
          <w:p w14:paraId="4CF5CB94" w14:textId="7CCE9B87" w:rsidR="00EE289F" w:rsidRPr="00421E35" w:rsidRDefault="000413F5" w:rsidP="00EE289F">
            <w:pPr>
              <w:rPr>
                <w:rFonts w:eastAsia="Times New Roman"/>
                <w:sz w:val="20"/>
                <w:szCs w:val="20"/>
              </w:rPr>
            </w:pPr>
            <w:r>
              <w:rPr>
                <w:rFonts w:eastAsia="Times New Roman"/>
                <w:sz w:val="20"/>
                <w:szCs w:val="20"/>
              </w:rPr>
              <w:t>Amanda Farone</w:t>
            </w:r>
            <w:r w:rsidR="00192433">
              <w:rPr>
                <w:rFonts w:eastAsia="Times New Roman"/>
                <w:sz w:val="20"/>
                <w:szCs w:val="20"/>
              </w:rPr>
              <w:t>,</w:t>
            </w:r>
            <w:r>
              <w:rPr>
                <w:rFonts w:eastAsia="Times New Roman"/>
                <w:sz w:val="20"/>
                <w:szCs w:val="20"/>
              </w:rPr>
              <w:t xml:space="preserve"> KC3</w:t>
            </w:r>
            <w:r w:rsidR="00192433">
              <w:rPr>
                <w:rFonts w:eastAsia="Times New Roman"/>
                <w:sz w:val="20"/>
                <w:szCs w:val="20"/>
              </w:rPr>
              <w:t>GFU</w:t>
            </w:r>
          </w:p>
        </w:tc>
      </w:tr>
      <w:tr w:rsidR="00EE289F" w:rsidRPr="00421E35" w14:paraId="116AC810" w14:textId="77777777" w:rsidTr="00D075F0">
        <w:tc>
          <w:tcPr>
            <w:tcW w:w="5395" w:type="dxa"/>
          </w:tcPr>
          <w:p w14:paraId="0210C201" w14:textId="7D4CC874" w:rsidR="00EE289F" w:rsidRPr="00421E35" w:rsidRDefault="00EE289F" w:rsidP="00EE289F">
            <w:pPr>
              <w:rPr>
                <w:rFonts w:eastAsia="Times New Roman"/>
                <w:sz w:val="20"/>
                <w:szCs w:val="20"/>
              </w:rPr>
            </w:pPr>
            <w:r w:rsidRPr="00421E35">
              <w:rPr>
                <w:rFonts w:eastAsia="Times New Roman"/>
                <w:sz w:val="20"/>
                <w:szCs w:val="20"/>
              </w:rPr>
              <w:t xml:space="preserve">Section Youth Coordinator – Anthony </w:t>
            </w:r>
            <w:proofErr w:type="spellStart"/>
            <w:r w:rsidRPr="00421E35">
              <w:rPr>
                <w:rFonts w:eastAsia="Times New Roman"/>
                <w:sz w:val="20"/>
                <w:szCs w:val="20"/>
              </w:rPr>
              <w:t>Lascre</w:t>
            </w:r>
            <w:proofErr w:type="spellEnd"/>
            <w:r w:rsidRPr="00421E35">
              <w:rPr>
                <w:rFonts w:eastAsia="Times New Roman"/>
                <w:sz w:val="20"/>
                <w:szCs w:val="20"/>
              </w:rPr>
              <w:t>, K8ZT</w:t>
            </w:r>
          </w:p>
        </w:tc>
        <w:tc>
          <w:tcPr>
            <w:tcW w:w="5395" w:type="dxa"/>
          </w:tcPr>
          <w:p w14:paraId="57EF465A" w14:textId="659014D3" w:rsidR="00EE289F" w:rsidRPr="00421E35" w:rsidRDefault="00EE289F" w:rsidP="00EE289F">
            <w:pPr>
              <w:rPr>
                <w:rFonts w:eastAsia="Times New Roman"/>
                <w:sz w:val="20"/>
                <w:szCs w:val="20"/>
              </w:rPr>
            </w:pPr>
            <w:r w:rsidRPr="00421E35">
              <w:rPr>
                <w:rFonts w:eastAsia="Times New Roman"/>
                <w:sz w:val="20"/>
                <w:szCs w:val="20"/>
              </w:rPr>
              <w:t xml:space="preserve">Public Information Coordinator – </w:t>
            </w:r>
            <w:proofErr w:type="spellStart"/>
            <w:proofErr w:type="gramStart"/>
            <w:r w:rsidR="008D4C58">
              <w:rPr>
                <w:rFonts w:eastAsia="Times New Roman"/>
                <w:sz w:val="20"/>
                <w:szCs w:val="20"/>
              </w:rPr>
              <w:t>E;izabeth</w:t>
            </w:r>
            <w:proofErr w:type="spellEnd"/>
            <w:proofErr w:type="gramEnd"/>
            <w:r w:rsidR="008D4C58">
              <w:rPr>
                <w:rFonts w:eastAsia="Times New Roman"/>
                <w:sz w:val="20"/>
                <w:szCs w:val="20"/>
              </w:rPr>
              <w:t xml:space="preserve"> Klinc – KE8FMJ</w:t>
            </w:r>
          </w:p>
        </w:tc>
      </w:tr>
    </w:tbl>
    <w:p w14:paraId="592CD03D" w14:textId="766088D6" w:rsidR="00EF3E84" w:rsidRDefault="00EF3E84" w:rsidP="00EF3E84">
      <w:pPr>
        <w:rPr>
          <w:rFonts w:eastAsia="Times New Roman"/>
          <w:b/>
        </w:rPr>
      </w:pPr>
    </w:p>
    <w:p w14:paraId="74210051" w14:textId="6F4A06CE" w:rsidR="004C639B" w:rsidRDefault="0002763F" w:rsidP="00421E35">
      <w:pPr>
        <w:rPr>
          <w:rFonts w:eastAsia="Times New Roman"/>
          <w:b/>
          <w:i/>
          <w:sz w:val="28"/>
          <w:szCs w:val="28"/>
        </w:rPr>
      </w:pPr>
      <w:r>
        <w:rPr>
          <w:rFonts w:eastAsia="Times New Roman"/>
          <w:bCs/>
        </w:rPr>
        <w:pict w14:anchorId="3C2E2E4C">
          <v:rect id="_x0000_i1030"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3BAA962C">
            <wp:simplePos x="0" y="0"/>
            <wp:positionH relativeFrom="margin">
              <wp:posOffset>4600258</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3CE9D1FD" w:rsidR="00421E35" w:rsidRPr="00421E35" w:rsidRDefault="00421E35" w:rsidP="00421E35">
      <w:pPr>
        <w:rPr>
          <w:rFonts w:eastAsia="Times New Roman"/>
        </w:rPr>
      </w:pPr>
    </w:p>
    <w:p w14:paraId="451912B5" w14:textId="47E40645"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177" w:history="1">
        <w:r w:rsidRPr="00421E35">
          <w:rPr>
            <w:rFonts w:eastAsia="Times New Roman"/>
            <w:color w:val="0563C1" w:themeColor="hyperlink"/>
            <w:u w:val="single"/>
          </w:rPr>
          <w:t>Opt-In</w:t>
        </w:r>
      </w:hyperlink>
      <w:r w:rsidRPr="00421E35">
        <w:rPr>
          <w:rFonts w:eastAsia="Times New Roman"/>
        </w:rPr>
        <w:t xml:space="preserve">” to start receiving them.  Heck just </w:t>
      </w:r>
      <w:proofErr w:type="gramStart"/>
      <w:r w:rsidRPr="00421E35">
        <w:rPr>
          <w:rFonts w:eastAsia="Times New Roman"/>
        </w:rPr>
        <w:t>have</w:t>
      </w:r>
      <w:proofErr w:type="gramEnd"/>
      <w:r w:rsidRPr="00421E35">
        <w:rPr>
          <w:rFonts w:eastAsia="Times New Roman"/>
        </w:rPr>
        <w:t xml:space="preserve"> them send an email</w:t>
      </w:r>
      <w:r w:rsidR="004E6B49">
        <w:rPr>
          <w:rFonts w:eastAsia="Times New Roman"/>
        </w:rPr>
        <w:t xml:space="preserve"> to:</w:t>
      </w:r>
      <w:r w:rsidRPr="00421E35">
        <w:rPr>
          <w:rFonts w:eastAsia="Times New Roman"/>
        </w:rPr>
        <w:t xml:space="preserve">   </w:t>
      </w:r>
      <w:hyperlink r:id="rId178"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25FC1AC7" w:rsidR="00421E35" w:rsidRPr="00421E35" w:rsidRDefault="00421E35" w:rsidP="00421E35">
      <w:pPr>
        <w:rPr>
          <w:rFonts w:eastAsia="Times New Roman"/>
        </w:rPr>
      </w:pPr>
    </w:p>
    <w:p w14:paraId="1761BDDC" w14:textId="197B4D9B"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367DECA2" w:rsidR="00421E35" w:rsidRPr="00421E35" w:rsidRDefault="00320004"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72EA6334">
            <wp:simplePos x="0" y="0"/>
            <wp:positionH relativeFrom="column">
              <wp:posOffset>4946968</wp:posOffset>
            </wp:positionH>
            <wp:positionV relativeFrom="paragraph">
              <wp:posOffset>160655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p>
    <w:p w14:paraId="4CC57769" w14:textId="35F5C141"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w:t>
      </w:r>
      <w:proofErr w:type="gramStart"/>
      <w:r w:rsidRPr="00421E35">
        <w:rPr>
          <w:rFonts w:eastAsia="Times New Roman"/>
        </w:rPr>
        <w:t>All of</w:t>
      </w:r>
      <w:proofErr w:type="gramEnd"/>
      <w:r w:rsidRPr="00421E35">
        <w:rPr>
          <w:rFonts w:eastAsia="Times New Roman"/>
        </w:rPr>
        <w:t xml:space="preserve"> your favorite past newsletters are now archived too. </w:t>
      </w:r>
    </w:p>
    <w:p w14:paraId="4E82DDB9" w14:textId="418AB7DD" w:rsidR="00421E35" w:rsidRPr="00421E35" w:rsidRDefault="00421E35" w:rsidP="00421E35">
      <w:pPr>
        <w:rPr>
          <w:rFonts w:eastAsia="Times New Roman"/>
        </w:rPr>
      </w:pPr>
      <w:r w:rsidRPr="00421E35">
        <w:rPr>
          <w:rFonts w:eastAsia="Times New Roman"/>
        </w:rPr>
        <w:t xml:space="preserve">You can go back at any time and read them. Just go to:  </w:t>
      </w:r>
      <w:hyperlink r:id="rId181" w:history="1">
        <w:r w:rsidRPr="00421E35">
          <w:rPr>
            <w:rFonts w:eastAsia="Times New Roman"/>
            <w:color w:val="0563C1" w:themeColor="hyperlink"/>
            <w:u w:val="single"/>
          </w:rPr>
          <w:t>http://arrl-ohio.org/news/</w:t>
        </w:r>
      </w:hyperlink>
      <w:r w:rsidRPr="00421E35">
        <w:rPr>
          <w:rFonts w:eastAsia="Times New Roman"/>
        </w:rPr>
        <w:t xml:space="preserve"> </w:t>
      </w:r>
    </w:p>
    <w:p w14:paraId="4D344890" w14:textId="7C710859" w:rsidR="00F872CC" w:rsidRDefault="00F872CC" w:rsidP="00421E35">
      <w:pPr>
        <w:rPr>
          <w:rFonts w:eastAsia="Times New Roman"/>
        </w:rPr>
      </w:pPr>
    </w:p>
    <w:p w14:paraId="7F855528" w14:textId="65DBA60B"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37" w:name="_Hlk30329921"/>
    </w:p>
    <w:p w14:paraId="4B274C20" w14:textId="2E44FC70" w:rsidR="00F872CC" w:rsidRDefault="00F872CC" w:rsidP="00421E35">
      <w:pPr>
        <w:rPr>
          <w:rFonts w:eastAsia="Times New Roman"/>
          <w:u w:val="single"/>
        </w:rPr>
      </w:pPr>
    </w:p>
    <w:bookmarkEnd w:id="37"/>
    <w:p w14:paraId="2F1E6590" w14:textId="3A9298B1" w:rsidR="00C35CF2" w:rsidRDefault="0002763F" w:rsidP="00421E35">
      <w:pPr>
        <w:rPr>
          <w:rFonts w:eastAsia="Times New Roman"/>
          <w:b/>
        </w:rPr>
      </w:pPr>
      <w:r>
        <w:rPr>
          <w:rFonts w:eastAsia="Times New Roman"/>
          <w:bCs/>
        </w:rPr>
        <w:pict w14:anchorId="544EA379">
          <v:rect id="_x0000_i1031" style="width:0;height:1.5pt" o:hralign="center" o:hrstd="t" o:hr="t" fillcolor="#a0a0a0" stroked="f"/>
        </w:pict>
      </w:r>
    </w:p>
    <w:p w14:paraId="09EAD40B" w14:textId="43A58E63" w:rsidR="00C22F39" w:rsidRPr="009E1A7C" w:rsidRDefault="00C22F39" w:rsidP="009E1A7C">
      <w:pPr>
        <w:rPr>
          <w:b/>
          <w:bCs/>
        </w:rPr>
      </w:pPr>
      <w:bookmarkStart w:id="38" w:name="_Hlk33264659"/>
      <w:bookmarkStart w:id="39" w:name="_Hlk44181957"/>
    </w:p>
    <w:bookmarkEnd w:id="19"/>
    <w:bookmarkEnd w:id="38"/>
    <w:bookmarkEnd w:id="39"/>
    <w:p w14:paraId="7D34AA5B" w14:textId="16069E3C" w:rsid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40" w:name="_Hlk496976409"/>
      <w:r w:rsidR="009F2EEE" w:rsidRPr="00FD0EAD">
        <w:rPr>
          <w:i/>
        </w:rPr>
        <w:t>OSJ and</w:t>
      </w:r>
      <w:r w:rsidRPr="00FD0EAD">
        <w:rPr>
          <w:i/>
        </w:rPr>
        <w:t xml:space="preserve"> will encourage your friends to join with you in receiving the latest news and </w:t>
      </w:r>
      <w:bookmarkEnd w:id="9"/>
      <w:r w:rsidRPr="00FD0EAD">
        <w:rPr>
          <w:i/>
        </w:rPr>
        <w:t>information about the Ohio Section, and from around the world!</w:t>
      </w:r>
      <w:bookmarkEnd w:id="40"/>
    </w:p>
    <w:p w14:paraId="16F11EC5" w14:textId="6392B43E" w:rsidR="009E1A7C" w:rsidRDefault="009E1A7C" w:rsidP="00FD0EAD">
      <w:pPr>
        <w:rPr>
          <w:i/>
        </w:rPr>
      </w:pPr>
    </w:p>
    <w:p w14:paraId="4D053C75" w14:textId="77777777" w:rsidR="009E1A7C" w:rsidRPr="008F653B" w:rsidRDefault="0002763F" w:rsidP="009E1A7C">
      <w:pPr>
        <w:rPr>
          <w:color w:val="0563C1" w:themeColor="hyperlink"/>
          <w:sz w:val="20"/>
          <w:szCs w:val="20"/>
          <w:u w:val="single"/>
        </w:rPr>
      </w:pPr>
      <w:hyperlink w:anchor="TOP" w:history="1">
        <w:r w:rsidR="009E1A7C" w:rsidRPr="008F653B">
          <w:rPr>
            <w:color w:val="0563C1" w:themeColor="hyperlink"/>
            <w:sz w:val="20"/>
            <w:szCs w:val="20"/>
            <w:u w:val="single"/>
          </w:rPr>
          <w:t>TOP^</w:t>
        </w:r>
      </w:hyperlink>
    </w:p>
    <w:p w14:paraId="0E1999C0" w14:textId="4C9974B7" w:rsidR="009E1A7C" w:rsidRDefault="009E1A7C" w:rsidP="00FD0EAD">
      <w:pPr>
        <w:rPr>
          <w:b/>
          <w:bCs/>
          <w:u w:val="single"/>
        </w:rPr>
      </w:pPr>
    </w:p>
    <w:p w14:paraId="361F5CFC" w14:textId="6C3EF47B" w:rsidR="00AF11D5" w:rsidRDefault="00AF11D5" w:rsidP="00FD0EAD">
      <w:pPr>
        <w:rPr>
          <w:b/>
          <w:bCs/>
          <w:u w:val="single"/>
        </w:rPr>
      </w:pPr>
    </w:p>
    <w:p w14:paraId="70909182" w14:textId="50213F26" w:rsidR="0076652C" w:rsidRDefault="0076652C" w:rsidP="00FD0EAD">
      <w:pPr>
        <w:rPr>
          <w:b/>
          <w:bCs/>
          <w:u w:val="single"/>
        </w:rPr>
      </w:pPr>
      <w:r>
        <w:rPr>
          <w:b/>
          <w:bCs/>
          <w:u w:val="single"/>
        </w:rPr>
        <w:t xml:space="preserve"> </w:t>
      </w:r>
    </w:p>
    <w:p w14:paraId="4635F0B8" w14:textId="4DEB5C3F" w:rsidR="00AF11D5" w:rsidRPr="009E1A7C" w:rsidRDefault="00AF11D5" w:rsidP="00FD0EAD">
      <w:pPr>
        <w:rPr>
          <w:b/>
          <w:bCs/>
          <w:u w:val="single"/>
        </w:rPr>
      </w:pPr>
    </w:p>
    <w:sectPr w:rsidR="00AF11D5" w:rsidRPr="009E1A7C" w:rsidSect="00192831">
      <w:footerReference w:type="default" r:id="rId182"/>
      <w:pgSz w:w="12240" w:h="15840"/>
      <w:pgMar w:top="1440" w:right="1440" w:bottom="1440" w:left="144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0A7CBE" w14:textId="77777777" w:rsidR="006B1DF3" w:rsidRDefault="006B1DF3" w:rsidP="00F40211">
      <w:r>
        <w:separator/>
      </w:r>
    </w:p>
  </w:endnote>
  <w:endnote w:type="continuationSeparator" w:id="0">
    <w:p w14:paraId="11CE30DC" w14:textId="77777777" w:rsidR="006B1DF3" w:rsidRDefault="006B1DF3"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Georgia">
    <w:panose1 w:val="02040502050405020303"/>
    <w:charset w:val="00"/>
    <w:family w:val="roman"/>
    <w:pitch w:val="variable"/>
    <w:sig w:usb0="00000287" w:usb1="00000000" w:usb2="00000000" w:usb3="00000000" w:csb0="0000009F" w:csb1="00000000"/>
  </w:font>
  <w:font w:name="New serif">
    <w:altName w:val="Cambria"/>
    <w:panose1 w:val="00000000000000000000"/>
    <w:charset w:val="00"/>
    <w:family w:val="roman"/>
    <w:notTrueType/>
    <w:pitch w:val="default"/>
  </w:font>
  <w:font w:name="Roboto">
    <w:altName w:val="Roboto"/>
    <w:charset w:val="00"/>
    <w:family w:val="auto"/>
    <w:pitch w:val="variable"/>
    <w:sig w:usb0="E0000AFF" w:usb1="5000217F" w:usb2="00000021" w:usb3="00000000" w:csb0="0000019F" w:csb1="00000000"/>
  </w:font>
  <w:font w:name="Verdana">
    <w:panose1 w:val="020B0604030504040204"/>
    <w:charset w:val="00"/>
    <w:family w:val="swiss"/>
    <w:pitch w:val="variable"/>
    <w:sig w:usb0="A00006FF" w:usb1="4000205B" w:usb2="00000010" w:usb3="00000000" w:csb0="0000019F" w:csb1="00000000"/>
  </w:font>
  <w:font w:name="Perpetua">
    <w:panose1 w:val="02020502060401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12675" w:rsidRPr="00484C07" w:rsidRDefault="00612675"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12675" w:rsidRDefault="00612675"/>
  <w:p w14:paraId="085E5DE1" w14:textId="77777777" w:rsidR="00612675" w:rsidRDefault="00612675"/>
  <w:p w14:paraId="27443843" w14:textId="77777777" w:rsidR="00612675" w:rsidRDefault="00612675"/>
  <w:p w14:paraId="68B3B6D4" w14:textId="77777777" w:rsidR="00612675" w:rsidRDefault="00612675"/>
  <w:p w14:paraId="62C3EBC8" w14:textId="77777777" w:rsidR="00612675" w:rsidRDefault="00612675"/>
  <w:p w14:paraId="36318D15" w14:textId="77777777" w:rsidR="00612675" w:rsidRDefault="006126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A2177F" w14:textId="77777777" w:rsidR="006B1DF3" w:rsidRDefault="006B1DF3" w:rsidP="00F40211">
      <w:r>
        <w:separator/>
      </w:r>
    </w:p>
  </w:footnote>
  <w:footnote w:type="continuationSeparator" w:id="0">
    <w:p w14:paraId="0D8EBE74" w14:textId="77777777" w:rsidR="006B1DF3" w:rsidRDefault="006B1DF3"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7" w15:restartNumberingAfterBreak="0">
    <w:nsid w:val="7A9D2AEF"/>
    <w:multiLevelType w:val="multilevel"/>
    <w:tmpl w:val="8C52ADF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num w:numId="1" w16cid:durableId="511795850">
    <w:abstractNumId w:val="6"/>
  </w:num>
  <w:num w:numId="2" w16cid:durableId="71241966">
    <w:abstractNumId w:val="7"/>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5D9"/>
    <w:rsid w:val="00001E29"/>
    <w:rsid w:val="00001FCC"/>
    <w:rsid w:val="00002509"/>
    <w:rsid w:val="00002706"/>
    <w:rsid w:val="0000274A"/>
    <w:rsid w:val="00002E16"/>
    <w:rsid w:val="000030E3"/>
    <w:rsid w:val="0000332D"/>
    <w:rsid w:val="00003510"/>
    <w:rsid w:val="000038FD"/>
    <w:rsid w:val="000040B5"/>
    <w:rsid w:val="0000412C"/>
    <w:rsid w:val="000043AD"/>
    <w:rsid w:val="000045F8"/>
    <w:rsid w:val="000049F3"/>
    <w:rsid w:val="00004AA4"/>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8C7"/>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723"/>
    <w:rsid w:val="00020783"/>
    <w:rsid w:val="00020ABC"/>
    <w:rsid w:val="00021112"/>
    <w:rsid w:val="0002135D"/>
    <w:rsid w:val="000213CD"/>
    <w:rsid w:val="00021478"/>
    <w:rsid w:val="000218A5"/>
    <w:rsid w:val="00021E06"/>
    <w:rsid w:val="000224AE"/>
    <w:rsid w:val="000229B9"/>
    <w:rsid w:val="00022E36"/>
    <w:rsid w:val="00022F5C"/>
    <w:rsid w:val="00023140"/>
    <w:rsid w:val="000231F8"/>
    <w:rsid w:val="0002337D"/>
    <w:rsid w:val="00023459"/>
    <w:rsid w:val="00023464"/>
    <w:rsid w:val="00023758"/>
    <w:rsid w:val="0002375A"/>
    <w:rsid w:val="00023C41"/>
    <w:rsid w:val="00023E9B"/>
    <w:rsid w:val="00024186"/>
    <w:rsid w:val="00024331"/>
    <w:rsid w:val="0002435F"/>
    <w:rsid w:val="00024588"/>
    <w:rsid w:val="000247BC"/>
    <w:rsid w:val="00024C48"/>
    <w:rsid w:val="00025EC7"/>
    <w:rsid w:val="00025ECE"/>
    <w:rsid w:val="000265D3"/>
    <w:rsid w:val="0002662D"/>
    <w:rsid w:val="0002664A"/>
    <w:rsid w:val="000266AE"/>
    <w:rsid w:val="000268A1"/>
    <w:rsid w:val="00026D65"/>
    <w:rsid w:val="00026E1C"/>
    <w:rsid w:val="00026E62"/>
    <w:rsid w:val="000271EB"/>
    <w:rsid w:val="00027388"/>
    <w:rsid w:val="0002763F"/>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5A"/>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CFE"/>
    <w:rsid w:val="00040E14"/>
    <w:rsid w:val="00040E7B"/>
    <w:rsid w:val="00040EC7"/>
    <w:rsid w:val="00040ED3"/>
    <w:rsid w:val="00040F28"/>
    <w:rsid w:val="000410F1"/>
    <w:rsid w:val="00041180"/>
    <w:rsid w:val="000411FD"/>
    <w:rsid w:val="0004124E"/>
    <w:rsid w:val="000412B5"/>
    <w:rsid w:val="000413F5"/>
    <w:rsid w:val="0004157F"/>
    <w:rsid w:val="0004188F"/>
    <w:rsid w:val="00041CC0"/>
    <w:rsid w:val="00041F47"/>
    <w:rsid w:val="000421F6"/>
    <w:rsid w:val="00042216"/>
    <w:rsid w:val="0004273B"/>
    <w:rsid w:val="00042D1A"/>
    <w:rsid w:val="00042DCC"/>
    <w:rsid w:val="00043343"/>
    <w:rsid w:val="00043773"/>
    <w:rsid w:val="00044417"/>
    <w:rsid w:val="00044651"/>
    <w:rsid w:val="000449D5"/>
    <w:rsid w:val="00044BE0"/>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4AF"/>
    <w:rsid w:val="00052773"/>
    <w:rsid w:val="0005284B"/>
    <w:rsid w:val="00052C8B"/>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5FEF"/>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1CA"/>
    <w:rsid w:val="000722E1"/>
    <w:rsid w:val="00072526"/>
    <w:rsid w:val="000725EE"/>
    <w:rsid w:val="00072D68"/>
    <w:rsid w:val="00072E3E"/>
    <w:rsid w:val="00072E79"/>
    <w:rsid w:val="000734C0"/>
    <w:rsid w:val="000734D6"/>
    <w:rsid w:val="000738B0"/>
    <w:rsid w:val="00073907"/>
    <w:rsid w:val="00073CBE"/>
    <w:rsid w:val="00074077"/>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853"/>
    <w:rsid w:val="00080991"/>
    <w:rsid w:val="000809F6"/>
    <w:rsid w:val="00080D5A"/>
    <w:rsid w:val="000810BA"/>
    <w:rsid w:val="000815BB"/>
    <w:rsid w:val="000815CC"/>
    <w:rsid w:val="000819F6"/>
    <w:rsid w:val="00081D15"/>
    <w:rsid w:val="000821C5"/>
    <w:rsid w:val="00082821"/>
    <w:rsid w:val="0008293A"/>
    <w:rsid w:val="00082AE9"/>
    <w:rsid w:val="00082BF1"/>
    <w:rsid w:val="00082C3F"/>
    <w:rsid w:val="00082D27"/>
    <w:rsid w:val="00082F5B"/>
    <w:rsid w:val="0008327F"/>
    <w:rsid w:val="00083386"/>
    <w:rsid w:val="000833F3"/>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B08"/>
    <w:rsid w:val="00090C23"/>
    <w:rsid w:val="00090CAA"/>
    <w:rsid w:val="00090CDB"/>
    <w:rsid w:val="0009122F"/>
    <w:rsid w:val="00091279"/>
    <w:rsid w:val="00091A3C"/>
    <w:rsid w:val="00091DAE"/>
    <w:rsid w:val="00091EFC"/>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616"/>
    <w:rsid w:val="00097755"/>
    <w:rsid w:val="00097970"/>
    <w:rsid w:val="00097C55"/>
    <w:rsid w:val="00097D80"/>
    <w:rsid w:val="000A068E"/>
    <w:rsid w:val="000A0ABF"/>
    <w:rsid w:val="000A0C71"/>
    <w:rsid w:val="000A0CB0"/>
    <w:rsid w:val="000A164E"/>
    <w:rsid w:val="000A1917"/>
    <w:rsid w:val="000A196A"/>
    <w:rsid w:val="000A1C3E"/>
    <w:rsid w:val="000A215F"/>
    <w:rsid w:val="000A260F"/>
    <w:rsid w:val="000A2906"/>
    <w:rsid w:val="000A293D"/>
    <w:rsid w:val="000A36AC"/>
    <w:rsid w:val="000A414B"/>
    <w:rsid w:val="000A41B0"/>
    <w:rsid w:val="000A42A7"/>
    <w:rsid w:val="000A444A"/>
    <w:rsid w:val="000A47FC"/>
    <w:rsid w:val="000A4ACC"/>
    <w:rsid w:val="000A4C8A"/>
    <w:rsid w:val="000A4D02"/>
    <w:rsid w:val="000A4E5F"/>
    <w:rsid w:val="000A4E78"/>
    <w:rsid w:val="000A4EE4"/>
    <w:rsid w:val="000A537C"/>
    <w:rsid w:val="000A576D"/>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2DF6"/>
    <w:rsid w:val="000B3FE8"/>
    <w:rsid w:val="000B40A1"/>
    <w:rsid w:val="000B4179"/>
    <w:rsid w:val="000B4276"/>
    <w:rsid w:val="000B4952"/>
    <w:rsid w:val="000B4A9F"/>
    <w:rsid w:val="000B4B5C"/>
    <w:rsid w:val="000B4B68"/>
    <w:rsid w:val="000B4DF9"/>
    <w:rsid w:val="000B50A2"/>
    <w:rsid w:val="000B58A4"/>
    <w:rsid w:val="000B5AA6"/>
    <w:rsid w:val="000B614A"/>
    <w:rsid w:val="000B6766"/>
    <w:rsid w:val="000B6A0F"/>
    <w:rsid w:val="000B703D"/>
    <w:rsid w:val="000B7559"/>
    <w:rsid w:val="000B75C4"/>
    <w:rsid w:val="000B7647"/>
    <w:rsid w:val="000B7686"/>
    <w:rsid w:val="000B79B1"/>
    <w:rsid w:val="000C0633"/>
    <w:rsid w:val="000C06B1"/>
    <w:rsid w:val="000C0C10"/>
    <w:rsid w:val="000C0E2D"/>
    <w:rsid w:val="000C171B"/>
    <w:rsid w:val="000C1896"/>
    <w:rsid w:val="000C18F5"/>
    <w:rsid w:val="000C1903"/>
    <w:rsid w:val="000C1CEF"/>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6F8"/>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3FCD"/>
    <w:rsid w:val="000D40E3"/>
    <w:rsid w:val="000D417E"/>
    <w:rsid w:val="000D44E3"/>
    <w:rsid w:val="000D4539"/>
    <w:rsid w:val="000D4A49"/>
    <w:rsid w:val="000D5063"/>
    <w:rsid w:val="000D51E4"/>
    <w:rsid w:val="000D61A2"/>
    <w:rsid w:val="000D63F3"/>
    <w:rsid w:val="000D6820"/>
    <w:rsid w:val="000D6F36"/>
    <w:rsid w:val="000D6F5D"/>
    <w:rsid w:val="000D77BF"/>
    <w:rsid w:val="000D7ABA"/>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01"/>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3D"/>
    <w:rsid w:val="000E6973"/>
    <w:rsid w:val="000E699A"/>
    <w:rsid w:val="000E71AC"/>
    <w:rsid w:val="000E75CA"/>
    <w:rsid w:val="000E75DA"/>
    <w:rsid w:val="000E75FE"/>
    <w:rsid w:val="000E7E2D"/>
    <w:rsid w:val="000F00DB"/>
    <w:rsid w:val="000F040B"/>
    <w:rsid w:val="000F0544"/>
    <w:rsid w:val="000F0897"/>
    <w:rsid w:val="000F1640"/>
    <w:rsid w:val="000F1BBE"/>
    <w:rsid w:val="000F245C"/>
    <w:rsid w:val="000F2999"/>
    <w:rsid w:val="000F3000"/>
    <w:rsid w:val="000F3109"/>
    <w:rsid w:val="000F3F3A"/>
    <w:rsid w:val="000F3F88"/>
    <w:rsid w:val="000F3F97"/>
    <w:rsid w:val="000F3FBA"/>
    <w:rsid w:val="000F4036"/>
    <w:rsid w:val="000F41D6"/>
    <w:rsid w:val="000F449F"/>
    <w:rsid w:val="000F4EA9"/>
    <w:rsid w:val="000F52E1"/>
    <w:rsid w:val="000F531B"/>
    <w:rsid w:val="000F5844"/>
    <w:rsid w:val="000F584A"/>
    <w:rsid w:val="000F5D2A"/>
    <w:rsid w:val="000F5EAB"/>
    <w:rsid w:val="000F64B2"/>
    <w:rsid w:val="000F6DC8"/>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3F4"/>
    <w:rsid w:val="001034DA"/>
    <w:rsid w:val="00103802"/>
    <w:rsid w:val="00103C21"/>
    <w:rsid w:val="00103D3D"/>
    <w:rsid w:val="0010418E"/>
    <w:rsid w:val="00104701"/>
    <w:rsid w:val="00104917"/>
    <w:rsid w:val="00104A80"/>
    <w:rsid w:val="00104D3F"/>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A40"/>
    <w:rsid w:val="00114D95"/>
    <w:rsid w:val="00114F7B"/>
    <w:rsid w:val="00114FBA"/>
    <w:rsid w:val="00115147"/>
    <w:rsid w:val="001153B5"/>
    <w:rsid w:val="001154E3"/>
    <w:rsid w:val="00115567"/>
    <w:rsid w:val="0011559E"/>
    <w:rsid w:val="0011587C"/>
    <w:rsid w:val="00115B11"/>
    <w:rsid w:val="00115B14"/>
    <w:rsid w:val="00116030"/>
    <w:rsid w:val="00116258"/>
    <w:rsid w:val="001168F6"/>
    <w:rsid w:val="00116F16"/>
    <w:rsid w:val="00117160"/>
    <w:rsid w:val="001171FC"/>
    <w:rsid w:val="00117366"/>
    <w:rsid w:val="001178EC"/>
    <w:rsid w:val="00117FCA"/>
    <w:rsid w:val="001200E0"/>
    <w:rsid w:val="001201E2"/>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44"/>
    <w:rsid w:val="00124958"/>
    <w:rsid w:val="00124964"/>
    <w:rsid w:val="00124BA9"/>
    <w:rsid w:val="00124C63"/>
    <w:rsid w:val="00124D3F"/>
    <w:rsid w:val="00124DAD"/>
    <w:rsid w:val="00125647"/>
    <w:rsid w:val="0012594B"/>
    <w:rsid w:val="00125CD9"/>
    <w:rsid w:val="001268B1"/>
    <w:rsid w:val="00126919"/>
    <w:rsid w:val="00126999"/>
    <w:rsid w:val="00126D28"/>
    <w:rsid w:val="00126DA0"/>
    <w:rsid w:val="00127173"/>
    <w:rsid w:val="001277C9"/>
    <w:rsid w:val="001279D0"/>
    <w:rsid w:val="00127EBC"/>
    <w:rsid w:val="00127F42"/>
    <w:rsid w:val="00130040"/>
    <w:rsid w:val="00130458"/>
    <w:rsid w:val="0013067A"/>
    <w:rsid w:val="001306B0"/>
    <w:rsid w:val="00130F84"/>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4DFE"/>
    <w:rsid w:val="001452D2"/>
    <w:rsid w:val="00145D2F"/>
    <w:rsid w:val="00145F8B"/>
    <w:rsid w:val="00146344"/>
    <w:rsid w:val="0014634B"/>
    <w:rsid w:val="0014690C"/>
    <w:rsid w:val="00146CBC"/>
    <w:rsid w:val="00146D6E"/>
    <w:rsid w:val="0014736D"/>
    <w:rsid w:val="00147405"/>
    <w:rsid w:val="00147C1A"/>
    <w:rsid w:val="001501C4"/>
    <w:rsid w:val="001502DC"/>
    <w:rsid w:val="0015060D"/>
    <w:rsid w:val="001509FE"/>
    <w:rsid w:val="00150A5D"/>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619F"/>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59"/>
    <w:rsid w:val="00162583"/>
    <w:rsid w:val="00162717"/>
    <w:rsid w:val="00162753"/>
    <w:rsid w:val="001629C7"/>
    <w:rsid w:val="00162A2A"/>
    <w:rsid w:val="00162B59"/>
    <w:rsid w:val="00162DE4"/>
    <w:rsid w:val="00162EAF"/>
    <w:rsid w:val="00163224"/>
    <w:rsid w:val="00163310"/>
    <w:rsid w:val="00163B1B"/>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4D7"/>
    <w:rsid w:val="0017199B"/>
    <w:rsid w:val="00171CB6"/>
    <w:rsid w:val="00171D5B"/>
    <w:rsid w:val="00172077"/>
    <w:rsid w:val="00172263"/>
    <w:rsid w:val="0017232E"/>
    <w:rsid w:val="00172D65"/>
    <w:rsid w:val="00173114"/>
    <w:rsid w:val="00173526"/>
    <w:rsid w:val="00173755"/>
    <w:rsid w:val="00173A96"/>
    <w:rsid w:val="00173CED"/>
    <w:rsid w:val="001741E1"/>
    <w:rsid w:val="001744C0"/>
    <w:rsid w:val="00174585"/>
    <w:rsid w:val="001745B3"/>
    <w:rsid w:val="00174715"/>
    <w:rsid w:val="00174750"/>
    <w:rsid w:val="00175724"/>
    <w:rsid w:val="00175D07"/>
    <w:rsid w:val="00175DE3"/>
    <w:rsid w:val="00175E35"/>
    <w:rsid w:val="00175ED8"/>
    <w:rsid w:val="001763A8"/>
    <w:rsid w:val="0017757C"/>
    <w:rsid w:val="00177CB1"/>
    <w:rsid w:val="00177D63"/>
    <w:rsid w:val="00180316"/>
    <w:rsid w:val="00180574"/>
    <w:rsid w:val="00180665"/>
    <w:rsid w:val="00180EDD"/>
    <w:rsid w:val="0018152A"/>
    <w:rsid w:val="001815CE"/>
    <w:rsid w:val="001818F2"/>
    <w:rsid w:val="00181FD6"/>
    <w:rsid w:val="00182016"/>
    <w:rsid w:val="0018202B"/>
    <w:rsid w:val="001825C7"/>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71E"/>
    <w:rsid w:val="0018686C"/>
    <w:rsid w:val="00186B72"/>
    <w:rsid w:val="00186C0A"/>
    <w:rsid w:val="00186CEC"/>
    <w:rsid w:val="00186E6A"/>
    <w:rsid w:val="00187205"/>
    <w:rsid w:val="00187643"/>
    <w:rsid w:val="001877F2"/>
    <w:rsid w:val="00187F3F"/>
    <w:rsid w:val="00190165"/>
    <w:rsid w:val="001903F4"/>
    <w:rsid w:val="001908F1"/>
    <w:rsid w:val="00191132"/>
    <w:rsid w:val="00191B19"/>
    <w:rsid w:val="00192167"/>
    <w:rsid w:val="001921F4"/>
    <w:rsid w:val="00192433"/>
    <w:rsid w:val="00192831"/>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D39"/>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488"/>
    <w:rsid w:val="001A267B"/>
    <w:rsid w:val="001A2D5D"/>
    <w:rsid w:val="001A3291"/>
    <w:rsid w:val="001A36A8"/>
    <w:rsid w:val="001A38BD"/>
    <w:rsid w:val="001A3A89"/>
    <w:rsid w:val="001A3A90"/>
    <w:rsid w:val="001A3B7E"/>
    <w:rsid w:val="001A4709"/>
    <w:rsid w:val="001A4AA7"/>
    <w:rsid w:val="001A4DC5"/>
    <w:rsid w:val="001A5286"/>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0B2E"/>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4CAE"/>
    <w:rsid w:val="001B5444"/>
    <w:rsid w:val="001B5654"/>
    <w:rsid w:val="001B566F"/>
    <w:rsid w:val="001B5B53"/>
    <w:rsid w:val="001B5DB9"/>
    <w:rsid w:val="001B60B0"/>
    <w:rsid w:val="001B6349"/>
    <w:rsid w:val="001B63A4"/>
    <w:rsid w:val="001B67F4"/>
    <w:rsid w:val="001B68C6"/>
    <w:rsid w:val="001B6FA3"/>
    <w:rsid w:val="001B7189"/>
    <w:rsid w:val="001B7318"/>
    <w:rsid w:val="001B73E6"/>
    <w:rsid w:val="001B745A"/>
    <w:rsid w:val="001B7C29"/>
    <w:rsid w:val="001C0891"/>
    <w:rsid w:val="001C096F"/>
    <w:rsid w:val="001C0AD5"/>
    <w:rsid w:val="001C1106"/>
    <w:rsid w:val="001C1307"/>
    <w:rsid w:val="001C132D"/>
    <w:rsid w:val="001C18DE"/>
    <w:rsid w:val="001C1A17"/>
    <w:rsid w:val="001C1F6A"/>
    <w:rsid w:val="001C23E8"/>
    <w:rsid w:val="001C2DAE"/>
    <w:rsid w:val="001C2E67"/>
    <w:rsid w:val="001C2F67"/>
    <w:rsid w:val="001C2FB9"/>
    <w:rsid w:val="001C33B1"/>
    <w:rsid w:val="001C33EF"/>
    <w:rsid w:val="001C35A9"/>
    <w:rsid w:val="001C42CF"/>
    <w:rsid w:val="001C46CD"/>
    <w:rsid w:val="001C4702"/>
    <w:rsid w:val="001C5003"/>
    <w:rsid w:val="001C5138"/>
    <w:rsid w:val="001C517E"/>
    <w:rsid w:val="001C51F3"/>
    <w:rsid w:val="001C52D8"/>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076"/>
    <w:rsid w:val="001D2405"/>
    <w:rsid w:val="001D240C"/>
    <w:rsid w:val="001D24EC"/>
    <w:rsid w:val="001D295F"/>
    <w:rsid w:val="001D2CA7"/>
    <w:rsid w:val="001D3002"/>
    <w:rsid w:val="001D324B"/>
    <w:rsid w:val="001D3896"/>
    <w:rsid w:val="001D3B89"/>
    <w:rsid w:val="001D3CEC"/>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6E2A"/>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3E8"/>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3DD3"/>
    <w:rsid w:val="001F4035"/>
    <w:rsid w:val="001F4253"/>
    <w:rsid w:val="001F4A83"/>
    <w:rsid w:val="001F4B6D"/>
    <w:rsid w:val="001F4FF7"/>
    <w:rsid w:val="001F56C3"/>
    <w:rsid w:val="001F5918"/>
    <w:rsid w:val="001F5C6E"/>
    <w:rsid w:val="001F5D6A"/>
    <w:rsid w:val="001F61B3"/>
    <w:rsid w:val="001F61F7"/>
    <w:rsid w:val="001F6348"/>
    <w:rsid w:val="001F669D"/>
    <w:rsid w:val="001F68A7"/>
    <w:rsid w:val="001F6B20"/>
    <w:rsid w:val="001F6DF4"/>
    <w:rsid w:val="001F6EB7"/>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2FF2"/>
    <w:rsid w:val="00203207"/>
    <w:rsid w:val="00203686"/>
    <w:rsid w:val="00203B64"/>
    <w:rsid w:val="00203DAB"/>
    <w:rsid w:val="00203E05"/>
    <w:rsid w:val="00203E8E"/>
    <w:rsid w:val="00203E91"/>
    <w:rsid w:val="00203F04"/>
    <w:rsid w:val="0020468B"/>
    <w:rsid w:val="002048A4"/>
    <w:rsid w:val="00204A09"/>
    <w:rsid w:val="00204CE2"/>
    <w:rsid w:val="002053AA"/>
    <w:rsid w:val="002054EF"/>
    <w:rsid w:val="00205833"/>
    <w:rsid w:val="002062FC"/>
    <w:rsid w:val="002064F8"/>
    <w:rsid w:val="00206529"/>
    <w:rsid w:val="002067BC"/>
    <w:rsid w:val="00206CD3"/>
    <w:rsid w:val="00206F19"/>
    <w:rsid w:val="00207669"/>
    <w:rsid w:val="00207735"/>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159"/>
    <w:rsid w:val="0021354D"/>
    <w:rsid w:val="002137A5"/>
    <w:rsid w:val="002139C8"/>
    <w:rsid w:val="00213C1D"/>
    <w:rsid w:val="0021403F"/>
    <w:rsid w:val="00214203"/>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207"/>
    <w:rsid w:val="00217335"/>
    <w:rsid w:val="0021768A"/>
    <w:rsid w:val="00220249"/>
    <w:rsid w:val="002206DF"/>
    <w:rsid w:val="002208B7"/>
    <w:rsid w:val="00220DAA"/>
    <w:rsid w:val="002213AF"/>
    <w:rsid w:val="002214BA"/>
    <w:rsid w:val="002216F7"/>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4D72"/>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39"/>
    <w:rsid w:val="00226D82"/>
    <w:rsid w:val="00227001"/>
    <w:rsid w:val="002270F3"/>
    <w:rsid w:val="00227CF7"/>
    <w:rsid w:val="00230071"/>
    <w:rsid w:val="002307C7"/>
    <w:rsid w:val="002309F9"/>
    <w:rsid w:val="00230A7E"/>
    <w:rsid w:val="00230A8A"/>
    <w:rsid w:val="00230DA1"/>
    <w:rsid w:val="002310A0"/>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4C7D"/>
    <w:rsid w:val="00235312"/>
    <w:rsid w:val="00235E96"/>
    <w:rsid w:val="00236424"/>
    <w:rsid w:val="00236576"/>
    <w:rsid w:val="002367CC"/>
    <w:rsid w:val="00236A96"/>
    <w:rsid w:val="00236C08"/>
    <w:rsid w:val="002371DA"/>
    <w:rsid w:val="002373F3"/>
    <w:rsid w:val="00237A79"/>
    <w:rsid w:val="00240448"/>
    <w:rsid w:val="002404CC"/>
    <w:rsid w:val="002408D5"/>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27C"/>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7E0"/>
    <w:rsid w:val="00252940"/>
    <w:rsid w:val="00252985"/>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147"/>
    <w:rsid w:val="00256292"/>
    <w:rsid w:val="0025629A"/>
    <w:rsid w:val="00256588"/>
    <w:rsid w:val="002565AE"/>
    <w:rsid w:val="002567AF"/>
    <w:rsid w:val="00256B7F"/>
    <w:rsid w:val="00256BAE"/>
    <w:rsid w:val="0025714E"/>
    <w:rsid w:val="00257822"/>
    <w:rsid w:val="00257998"/>
    <w:rsid w:val="00257B14"/>
    <w:rsid w:val="00257B1E"/>
    <w:rsid w:val="00257F68"/>
    <w:rsid w:val="002603B0"/>
    <w:rsid w:val="002603EF"/>
    <w:rsid w:val="0026083E"/>
    <w:rsid w:val="00260990"/>
    <w:rsid w:val="00261260"/>
    <w:rsid w:val="00261679"/>
    <w:rsid w:val="00261930"/>
    <w:rsid w:val="002619D4"/>
    <w:rsid w:val="00261C07"/>
    <w:rsid w:val="00261DE9"/>
    <w:rsid w:val="0026285A"/>
    <w:rsid w:val="00262AB9"/>
    <w:rsid w:val="00262B68"/>
    <w:rsid w:val="00263FF6"/>
    <w:rsid w:val="0026418E"/>
    <w:rsid w:val="00264983"/>
    <w:rsid w:val="00264ADE"/>
    <w:rsid w:val="00264E26"/>
    <w:rsid w:val="00264EC3"/>
    <w:rsid w:val="002651D0"/>
    <w:rsid w:val="00265532"/>
    <w:rsid w:val="002655F1"/>
    <w:rsid w:val="00265A77"/>
    <w:rsid w:val="00265AA7"/>
    <w:rsid w:val="00266547"/>
    <w:rsid w:val="00266CA4"/>
    <w:rsid w:val="00266DC0"/>
    <w:rsid w:val="00266E43"/>
    <w:rsid w:val="00267506"/>
    <w:rsid w:val="00267894"/>
    <w:rsid w:val="00267AFF"/>
    <w:rsid w:val="00267D5B"/>
    <w:rsid w:val="00267EB3"/>
    <w:rsid w:val="00267EB8"/>
    <w:rsid w:val="00270348"/>
    <w:rsid w:val="002703E3"/>
    <w:rsid w:val="002704E3"/>
    <w:rsid w:val="00270594"/>
    <w:rsid w:val="002708A8"/>
    <w:rsid w:val="00271219"/>
    <w:rsid w:val="0027190E"/>
    <w:rsid w:val="00271A69"/>
    <w:rsid w:val="00271AF8"/>
    <w:rsid w:val="00271CC9"/>
    <w:rsid w:val="00271DCF"/>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865"/>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9E4"/>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DD5"/>
    <w:rsid w:val="00297E83"/>
    <w:rsid w:val="002A00D8"/>
    <w:rsid w:val="002A011C"/>
    <w:rsid w:val="002A01B7"/>
    <w:rsid w:val="002A074A"/>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CC2"/>
    <w:rsid w:val="002A4E1E"/>
    <w:rsid w:val="002A4E85"/>
    <w:rsid w:val="002A5043"/>
    <w:rsid w:val="002A54CA"/>
    <w:rsid w:val="002A5ABF"/>
    <w:rsid w:val="002A5EA3"/>
    <w:rsid w:val="002A5F6E"/>
    <w:rsid w:val="002A6172"/>
    <w:rsid w:val="002A6342"/>
    <w:rsid w:val="002A6608"/>
    <w:rsid w:val="002A69BF"/>
    <w:rsid w:val="002A69DB"/>
    <w:rsid w:val="002A6B2C"/>
    <w:rsid w:val="002A6B57"/>
    <w:rsid w:val="002A7034"/>
    <w:rsid w:val="002A7474"/>
    <w:rsid w:val="002A75D0"/>
    <w:rsid w:val="002A76FE"/>
    <w:rsid w:val="002B0048"/>
    <w:rsid w:val="002B0223"/>
    <w:rsid w:val="002B03E5"/>
    <w:rsid w:val="002B0515"/>
    <w:rsid w:val="002B062F"/>
    <w:rsid w:val="002B0C68"/>
    <w:rsid w:val="002B1023"/>
    <w:rsid w:val="002B16AC"/>
    <w:rsid w:val="002B185A"/>
    <w:rsid w:val="002B18E6"/>
    <w:rsid w:val="002B1C80"/>
    <w:rsid w:val="002B1E1D"/>
    <w:rsid w:val="002B2419"/>
    <w:rsid w:val="002B31F2"/>
    <w:rsid w:val="002B3333"/>
    <w:rsid w:val="002B34D4"/>
    <w:rsid w:val="002B3908"/>
    <w:rsid w:val="002B3DF7"/>
    <w:rsid w:val="002B42ED"/>
    <w:rsid w:val="002B44B5"/>
    <w:rsid w:val="002B46AC"/>
    <w:rsid w:val="002B4B77"/>
    <w:rsid w:val="002B4C12"/>
    <w:rsid w:val="002B5472"/>
    <w:rsid w:val="002B5571"/>
    <w:rsid w:val="002B5AD0"/>
    <w:rsid w:val="002B5CD6"/>
    <w:rsid w:val="002B5DD7"/>
    <w:rsid w:val="002B5DD9"/>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1D"/>
    <w:rsid w:val="002C22C6"/>
    <w:rsid w:val="002C24B5"/>
    <w:rsid w:val="002C291A"/>
    <w:rsid w:val="002C292C"/>
    <w:rsid w:val="002C2DA0"/>
    <w:rsid w:val="002C303D"/>
    <w:rsid w:val="002C3855"/>
    <w:rsid w:val="002C38CA"/>
    <w:rsid w:val="002C3C6A"/>
    <w:rsid w:val="002C414E"/>
    <w:rsid w:val="002C431E"/>
    <w:rsid w:val="002C4915"/>
    <w:rsid w:val="002C499C"/>
    <w:rsid w:val="002C4AAD"/>
    <w:rsid w:val="002C4DC7"/>
    <w:rsid w:val="002C4E36"/>
    <w:rsid w:val="002C5116"/>
    <w:rsid w:val="002C521D"/>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D7D67"/>
    <w:rsid w:val="002E0185"/>
    <w:rsid w:val="002E01DD"/>
    <w:rsid w:val="002E0513"/>
    <w:rsid w:val="002E0556"/>
    <w:rsid w:val="002E08A0"/>
    <w:rsid w:val="002E0A2E"/>
    <w:rsid w:val="002E0A63"/>
    <w:rsid w:val="002E0CE9"/>
    <w:rsid w:val="002E1127"/>
    <w:rsid w:val="002E1333"/>
    <w:rsid w:val="002E194D"/>
    <w:rsid w:val="002E1EB1"/>
    <w:rsid w:val="002E200E"/>
    <w:rsid w:val="002E2175"/>
    <w:rsid w:val="002E246B"/>
    <w:rsid w:val="002E272F"/>
    <w:rsid w:val="002E2919"/>
    <w:rsid w:val="002E2959"/>
    <w:rsid w:val="002E2C1B"/>
    <w:rsid w:val="002E2F19"/>
    <w:rsid w:val="002E303A"/>
    <w:rsid w:val="002E328F"/>
    <w:rsid w:val="002E3886"/>
    <w:rsid w:val="002E3A4E"/>
    <w:rsid w:val="002E3AC9"/>
    <w:rsid w:val="002E402F"/>
    <w:rsid w:val="002E4340"/>
    <w:rsid w:val="002E4789"/>
    <w:rsid w:val="002E47F9"/>
    <w:rsid w:val="002E493E"/>
    <w:rsid w:val="002E4972"/>
    <w:rsid w:val="002E4B86"/>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90"/>
    <w:rsid w:val="002F1EF3"/>
    <w:rsid w:val="002F1FD1"/>
    <w:rsid w:val="002F20AA"/>
    <w:rsid w:val="002F22B2"/>
    <w:rsid w:val="002F25BA"/>
    <w:rsid w:val="002F282F"/>
    <w:rsid w:val="002F299B"/>
    <w:rsid w:val="002F2BA6"/>
    <w:rsid w:val="002F2FCB"/>
    <w:rsid w:val="002F33FD"/>
    <w:rsid w:val="002F35A4"/>
    <w:rsid w:val="002F3B82"/>
    <w:rsid w:val="002F3F78"/>
    <w:rsid w:val="002F40E4"/>
    <w:rsid w:val="002F47F0"/>
    <w:rsid w:val="002F49A1"/>
    <w:rsid w:val="002F4BEF"/>
    <w:rsid w:val="002F4E5F"/>
    <w:rsid w:val="002F4E88"/>
    <w:rsid w:val="002F4F75"/>
    <w:rsid w:val="002F525A"/>
    <w:rsid w:val="002F57DD"/>
    <w:rsid w:val="002F59F5"/>
    <w:rsid w:val="002F59F9"/>
    <w:rsid w:val="002F5B98"/>
    <w:rsid w:val="002F6794"/>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2A1"/>
    <w:rsid w:val="00304797"/>
    <w:rsid w:val="00304895"/>
    <w:rsid w:val="00304A60"/>
    <w:rsid w:val="00304EF2"/>
    <w:rsid w:val="00304F4E"/>
    <w:rsid w:val="003056F0"/>
    <w:rsid w:val="0030573B"/>
    <w:rsid w:val="0030575E"/>
    <w:rsid w:val="003059BA"/>
    <w:rsid w:val="00305BE2"/>
    <w:rsid w:val="00305D73"/>
    <w:rsid w:val="0030632E"/>
    <w:rsid w:val="003067CE"/>
    <w:rsid w:val="003067EB"/>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3F7B"/>
    <w:rsid w:val="00314634"/>
    <w:rsid w:val="00314BA2"/>
    <w:rsid w:val="00314BFF"/>
    <w:rsid w:val="00315108"/>
    <w:rsid w:val="0031537C"/>
    <w:rsid w:val="00315407"/>
    <w:rsid w:val="0031560D"/>
    <w:rsid w:val="003159A8"/>
    <w:rsid w:val="00315CD7"/>
    <w:rsid w:val="00315CEF"/>
    <w:rsid w:val="00315D08"/>
    <w:rsid w:val="0031651F"/>
    <w:rsid w:val="003166AD"/>
    <w:rsid w:val="00316A43"/>
    <w:rsid w:val="00316DA8"/>
    <w:rsid w:val="003172A4"/>
    <w:rsid w:val="00317A43"/>
    <w:rsid w:val="00317B38"/>
    <w:rsid w:val="00317F44"/>
    <w:rsid w:val="00320004"/>
    <w:rsid w:val="0032011E"/>
    <w:rsid w:val="00320305"/>
    <w:rsid w:val="00320374"/>
    <w:rsid w:val="00320523"/>
    <w:rsid w:val="00320BEE"/>
    <w:rsid w:val="00320DC0"/>
    <w:rsid w:val="00320E20"/>
    <w:rsid w:val="003210D9"/>
    <w:rsid w:val="0032121B"/>
    <w:rsid w:val="003215C4"/>
    <w:rsid w:val="0032168A"/>
    <w:rsid w:val="00321D18"/>
    <w:rsid w:val="00321F22"/>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5C68"/>
    <w:rsid w:val="0032634F"/>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7AE"/>
    <w:rsid w:val="00332D26"/>
    <w:rsid w:val="0033311B"/>
    <w:rsid w:val="00333171"/>
    <w:rsid w:val="00333815"/>
    <w:rsid w:val="00333A33"/>
    <w:rsid w:val="00333C49"/>
    <w:rsid w:val="00333CAD"/>
    <w:rsid w:val="00333EA3"/>
    <w:rsid w:val="003341C4"/>
    <w:rsid w:val="003344B0"/>
    <w:rsid w:val="00334C0F"/>
    <w:rsid w:val="00334DC2"/>
    <w:rsid w:val="00335799"/>
    <w:rsid w:val="00335A5E"/>
    <w:rsid w:val="00335EAE"/>
    <w:rsid w:val="00336664"/>
    <w:rsid w:val="00336CF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324"/>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80C"/>
    <w:rsid w:val="00347876"/>
    <w:rsid w:val="003479B7"/>
    <w:rsid w:val="00347B76"/>
    <w:rsid w:val="00347DF8"/>
    <w:rsid w:val="003507E4"/>
    <w:rsid w:val="00350AA1"/>
    <w:rsid w:val="00350E1F"/>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929"/>
    <w:rsid w:val="00374D8B"/>
    <w:rsid w:val="00374E24"/>
    <w:rsid w:val="00375127"/>
    <w:rsid w:val="00375474"/>
    <w:rsid w:val="003759F4"/>
    <w:rsid w:val="00375B97"/>
    <w:rsid w:val="0037619C"/>
    <w:rsid w:val="003761C3"/>
    <w:rsid w:val="003764AC"/>
    <w:rsid w:val="00376978"/>
    <w:rsid w:val="00376A0A"/>
    <w:rsid w:val="00376C24"/>
    <w:rsid w:val="00376EB4"/>
    <w:rsid w:val="00376FCD"/>
    <w:rsid w:val="003773B8"/>
    <w:rsid w:val="0037745F"/>
    <w:rsid w:val="00377751"/>
    <w:rsid w:val="00377CAC"/>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6FD"/>
    <w:rsid w:val="00383D29"/>
    <w:rsid w:val="00384772"/>
    <w:rsid w:val="00384866"/>
    <w:rsid w:val="00384920"/>
    <w:rsid w:val="003851E2"/>
    <w:rsid w:val="00385371"/>
    <w:rsid w:val="0038548C"/>
    <w:rsid w:val="0038549D"/>
    <w:rsid w:val="00385723"/>
    <w:rsid w:val="003859DF"/>
    <w:rsid w:val="00385AC2"/>
    <w:rsid w:val="00385B3D"/>
    <w:rsid w:val="00386418"/>
    <w:rsid w:val="003864C9"/>
    <w:rsid w:val="00386516"/>
    <w:rsid w:val="00386683"/>
    <w:rsid w:val="00386967"/>
    <w:rsid w:val="00386E49"/>
    <w:rsid w:val="00387205"/>
    <w:rsid w:val="0038734F"/>
    <w:rsid w:val="00387384"/>
    <w:rsid w:val="00387DCE"/>
    <w:rsid w:val="00390A42"/>
    <w:rsid w:val="0039107D"/>
    <w:rsid w:val="00391176"/>
    <w:rsid w:val="00391320"/>
    <w:rsid w:val="003916C3"/>
    <w:rsid w:val="003918E1"/>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97EFE"/>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9F"/>
    <w:rsid w:val="003A41BD"/>
    <w:rsid w:val="003A421E"/>
    <w:rsid w:val="003A4312"/>
    <w:rsid w:val="003A4C2F"/>
    <w:rsid w:val="003A4D12"/>
    <w:rsid w:val="003A50FC"/>
    <w:rsid w:val="003A53A6"/>
    <w:rsid w:val="003A577D"/>
    <w:rsid w:val="003A5CDF"/>
    <w:rsid w:val="003A5CF8"/>
    <w:rsid w:val="003A5EFF"/>
    <w:rsid w:val="003A60F7"/>
    <w:rsid w:val="003A6344"/>
    <w:rsid w:val="003A653F"/>
    <w:rsid w:val="003A66BA"/>
    <w:rsid w:val="003A6881"/>
    <w:rsid w:val="003A7201"/>
    <w:rsid w:val="003A737C"/>
    <w:rsid w:val="003A751F"/>
    <w:rsid w:val="003A7AAC"/>
    <w:rsid w:val="003B011D"/>
    <w:rsid w:val="003B0301"/>
    <w:rsid w:val="003B0737"/>
    <w:rsid w:val="003B0B89"/>
    <w:rsid w:val="003B0EB4"/>
    <w:rsid w:val="003B100C"/>
    <w:rsid w:val="003B102B"/>
    <w:rsid w:val="003B1177"/>
    <w:rsid w:val="003B1179"/>
    <w:rsid w:val="003B192E"/>
    <w:rsid w:val="003B19F8"/>
    <w:rsid w:val="003B1C63"/>
    <w:rsid w:val="003B201D"/>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5E52"/>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3C0F"/>
    <w:rsid w:val="003C4011"/>
    <w:rsid w:val="003C42D9"/>
    <w:rsid w:val="003C4815"/>
    <w:rsid w:val="003C4924"/>
    <w:rsid w:val="003C4A56"/>
    <w:rsid w:val="003C516F"/>
    <w:rsid w:val="003C5193"/>
    <w:rsid w:val="003C54B5"/>
    <w:rsid w:val="003C5C96"/>
    <w:rsid w:val="003C643B"/>
    <w:rsid w:val="003C68DB"/>
    <w:rsid w:val="003C6D47"/>
    <w:rsid w:val="003C7228"/>
    <w:rsid w:val="003C73CA"/>
    <w:rsid w:val="003C7804"/>
    <w:rsid w:val="003C7B94"/>
    <w:rsid w:val="003C7C16"/>
    <w:rsid w:val="003C7E0C"/>
    <w:rsid w:val="003C7E96"/>
    <w:rsid w:val="003D020E"/>
    <w:rsid w:val="003D0A87"/>
    <w:rsid w:val="003D0A9D"/>
    <w:rsid w:val="003D0AE4"/>
    <w:rsid w:val="003D0FCE"/>
    <w:rsid w:val="003D14EE"/>
    <w:rsid w:val="003D16C1"/>
    <w:rsid w:val="003D190C"/>
    <w:rsid w:val="003D1920"/>
    <w:rsid w:val="003D1A3A"/>
    <w:rsid w:val="003D1FCC"/>
    <w:rsid w:val="003D2453"/>
    <w:rsid w:val="003D2B61"/>
    <w:rsid w:val="003D362A"/>
    <w:rsid w:val="003D376A"/>
    <w:rsid w:val="003D380D"/>
    <w:rsid w:val="003D3826"/>
    <w:rsid w:val="003D3EB0"/>
    <w:rsid w:val="003D4185"/>
    <w:rsid w:val="003D4347"/>
    <w:rsid w:val="003D4474"/>
    <w:rsid w:val="003D44AF"/>
    <w:rsid w:val="003D4BD6"/>
    <w:rsid w:val="003D51C4"/>
    <w:rsid w:val="003D555D"/>
    <w:rsid w:val="003D5AE2"/>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5D7"/>
    <w:rsid w:val="003E0633"/>
    <w:rsid w:val="003E0FDD"/>
    <w:rsid w:val="003E1003"/>
    <w:rsid w:val="003E1410"/>
    <w:rsid w:val="003E1A22"/>
    <w:rsid w:val="003E1DB7"/>
    <w:rsid w:val="003E25F5"/>
    <w:rsid w:val="003E2A96"/>
    <w:rsid w:val="003E3018"/>
    <w:rsid w:val="003E3051"/>
    <w:rsid w:val="003E30B3"/>
    <w:rsid w:val="003E39C0"/>
    <w:rsid w:val="003E3B53"/>
    <w:rsid w:val="003E3C62"/>
    <w:rsid w:val="003E3C6C"/>
    <w:rsid w:val="003E3CD6"/>
    <w:rsid w:val="003E3CF8"/>
    <w:rsid w:val="003E3D83"/>
    <w:rsid w:val="003E3D99"/>
    <w:rsid w:val="003E3EC7"/>
    <w:rsid w:val="003E4341"/>
    <w:rsid w:val="003E49FA"/>
    <w:rsid w:val="003E4B6B"/>
    <w:rsid w:val="003E5036"/>
    <w:rsid w:val="003E518D"/>
    <w:rsid w:val="003E529E"/>
    <w:rsid w:val="003E57CB"/>
    <w:rsid w:val="003E586F"/>
    <w:rsid w:val="003E58E0"/>
    <w:rsid w:val="003E6313"/>
    <w:rsid w:val="003E6545"/>
    <w:rsid w:val="003E65A5"/>
    <w:rsid w:val="003E65F0"/>
    <w:rsid w:val="003E673E"/>
    <w:rsid w:val="003E691E"/>
    <w:rsid w:val="003E6A68"/>
    <w:rsid w:val="003E6A9D"/>
    <w:rsid w:val="003E70DA"/>
    <w:rsid w:val="003E727C"/>
    <w:rsid w:val="003E742C"/>
    <w:rsid w:val="003E75B3"/>
    <w:rsid w:val="003E7626"/>
    <w:rsid w:val="003E7639"/>
    <w:rsid w:val="003E7684"/>
    <w:rsid w:val="003E7C23"/>
    <w:rsid w:val="003E7D21"/>
    <w:rsid w:val="003F0B11"/>
    <w:rsid w:val="003F0B5E"/>
    <w:rsid w:val="003F0B9E"/>
    <w:rsid w:val="003F11F9"/>
    <w:rsid w:val="003F1A9E"/>
    <w:rsid w:val="003F1BED"/>
    <w:rsid w:val="003F1D66"/>
    <w:rsid w:val="003F1F23"/>
    <w:rsid w:val="003F22FA"/>
    <w:rsid w:val="003F245F"/>
    <w:rsid w:val="003F289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338"/>
    <w:rsid w:val="003F745F"/>
    <w:rsid w:val="003F7A1F"/>
    <w:rsid w:val="003F7BD8"/>
    <w:rsid w:val="003F7BEF"/>
    <w:rsid w:val="003F7FE7"/>
    <w:rsid w:val="004008B4"/>
    <w:rsid w:val="0040096C"/>
    <w:rsid w:val="00400A55"/>
    <w:rsid w:val="00400B28"/>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39BD"/>
    <w:rsid w:val="00404287"/>
    <w:rsid w:val="004042E1"/>
    <w:rsid w:val="0040434A"/>
    <w:rsid w:val="00404457"/>
    <w:rsid w:val="00404576"/>
    <w:rsid w:val="004045CD"/>
    <w:rsid w:val="00404610"/>
    <w:rsid w:val="00404AD3"/>
    <w:rsid w:val="00404C72"/>
    <w:rsid w:val="00405011"/>
    <w:rsid w:val="004051D1"/>
    <w:rsid w:val="0040571C"/>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3D8"/>
    <w:rsid w:val="004224A9"/>
    <w:rsid w:val="0042271D"/>
    <w:rsid w:val="004228AC"/>
    <w:rsid w:val="00422C01"/>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5F8C"/>
    <w:rsid w:val="00426214"/>
    <w:rsid w:val="004265F4"/>
    <w:rsid w:val="00426685"/>
    <w:rsid w:val="004267AB"/>
    <w:rsid w:val="004273E4"/>
    <w:rsid w:val="0042797C"/>
    <w:rsid w:val="00427F6A"/>
    <w:rsid w:val="00427FF2"/>
    <w:rsid w:val="00430145"/>
    <w:rsid w:val="00430916"/>
    <w:rsid w:val="00430B1E"/>
    <w:rsid w:val="004318B3"/>
    <w:rsid w:val="0043273C"/>
    <w:rsid w:val="00432BEE"/>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4F1E"/>
    <w:rsid w:val="00435068"/>
    <w:rsid w:val="004353EB"/>
    <w:rsid w:val="00435557"/>
    <w:rsid w:val="00435A4E"/>
    <w:rsid w:val="00435B68"/>
    <w:rsid w:val="00435BFC"/>
    <w:rsid w:val="00435ECE"/>
    <w:rsid w:val="00435F01"/>
    <w:rsid w:val="00436595"/>
    <w:rsid w:val="0043694A"/>
    <w:rsid w:val="00436B80"/>
    <w:rsid w:val="00436C2F"/>
    <w:rsid w:val="0043702D"/>
    <w:rsid w:val="00437225"/>
    <w:rsid w:val="004376C5"/>
    <w:rsid w:val="004376FE"/>
    <w:rsid w:val="004378E2"/>
    <w:rsid w:val="0043790C"/>
    <w:rsid w:val="00437AF4"/>
    <w:rsid w:val="00437B9D"/>
    <w:rsid w:val="0044023C"/>
    <w:rsid w:val="00440686"/>
    <w:rsid w:val="00440753"/>
    <w:rsid w:val="00440822"/>
    <w:rsid w:val="0044093B"/>
    <w:rsid w:val="00440949"/>
    <w:rsid w:val="00440C63"/>
    <w:rsid w:val="00440DD5"/>
    <w:rsid w:val="00440E22"/>
    <w:rsid w:val="00441092"/>
    <w:rsid w:val="004410A4"/>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232"/>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EF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33F"/>
    <w:rsid w:val="004637F5"/>
    <w:rsid w:val="0046384B"/>
    <w:rsid w:val="004638AD"/>
    <w:rsid w:val="00463B3D"/>
    <w:rsid w:val="00463F00"/>
    <w:rsid w:val="004645CA"/>
    <w:rsid w:val="004646FB"/>
    <w:rsid w:val="00464986"/>
    <w:rsid w:val="00464A2F"/>
    <w:rsid w:val="00465993"/>
    <w:rsid w:val="00466B5B"/>
    <w:rsid w:val="00467073"/>
    <w:rsid w:val="0046735E"/>
    <w:rsid w:val="004674A6"/>
    <w:rsid w:val="00467E03"/>
    <w:rsid w:val="00467E19"/>
    <w:rsid w:val="00470449"/>
    <w:rsid w:val="004705F2"/>
    <w:rsid w:val="00470656"/>
    <w:rsid w:val="004708D1"/>
    <w:rsid w:val="00470960"/>
    <w:rsid w:val="00470A3E"/>
    <w:rsid w:val="0047119D"/>
    <w:rsid w:val="0047199F"/>
    <w:rsid w:val="00471FB7"/>
    <w:rsid w:val="004720D7"/>
    <w:rsid w:val="004728AF"/>
    <w:rsid w:val="00472A4A"/>
    <w:rsid w:val="00472E49"/>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77AFC"/>
    <w:rsid w:val="00480541"/>
    <w:rsid w:val="0048079B"/>
    <w:rsid w:val="00480AB4"/>
    <w:rsid w:val="00480C7D"/>
    <w:rsid w:val="0048126E"/>
    <w:rsid w:val="00481306"/>
    <w:rsid w:val="00481324"/>
    <w:rsid w:val="00481454"/>
    <w:rsid w:val="004815D6"/>
    <w:rsid w:val="00481644"/>
    <w:rsid w:val="004816D1"/>
    <w:rsid w:val="004820A7"/>
    <w:rsid w:val="004823A7"/>
    <w:rsid w:val="00482866"/>
    <w:rsid w:val="004828EC"/>
    <w:rsid w:val="004830D2"/>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879E1"/>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259"/>
    <w:rsid w:val="004944D7"/>
    <w:rsid w:val="00494746"/>
    <w:rsid w:val="00494A8E"/>
    <w:rsid w:val="00494E41"/>
    <w:rsid w:val="00494F50"/>
    <w:rsid w:val="004951F3"/>
    <w:rsid w:val="00495393"/>
    <w:rsid w:val="004955C4"/>
    <w:rsid w:val="0049562C"/>
    <w:rsid w:val="00495C89"/>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24"/>
    <w:rsid w:val="004A294A"/>
    <w:rsid w:val="004A29E6"/>
    <w:rsid w:val="004A3261"/>
    <w:rsid w:val="004A357C"/>
    <w:rsid w:val="004A3EC0"/>
    <w:rsid w:val="004A417F"/>
    <w:rsid w:val="004A41AC"/>
    <w:rsid w:val="004A4344"/>
    <w:rsid w:val="004A471C"/>
    <w:rsid w:val="004A4D64"/>
    <w:rsid w:val="004A4F51"/>
    <w:rsid w:val="004A4FAA"/>
    <w:rsid w:val="004A5501"/>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A7D84"/>
    <w:rsid w:val="004B056D"/>
    <w:rsid w:val="004B065A"/>
    <w:rsid w:val="004B1241"/>
    <w:rsid w:val="004B145D"/>
    <w:rsid w:val="004B1532"/>
    <w:rsid w:val="004B168B"/>
    <w:rsid w:val="004B1A0E"/>
    <w:rsid w:val="004B1BBB"/>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196"/>
    <w:rsid w:val="004C049A"/>
    <w:rsid w:val="004C08A0"/>
    <w:rsid w:val="004C0976"/>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39B"/>
    <w:rsid w:val="004C6427"/>
    <w:rsid w:val="004C6A80"/>
    <w:rsid w:val="004C6BEA"/>
    <w:rsid w:val="004C6BF9"/>
    <w:rsid w:val="004C6E1F"/>
    <w:rsid w:val="004C73E6"/>
    <w:rsid w:val="004C73EB"/>
    <w:rsid w:val="004C75A2"/>
    <w:rsid w:val="004C7A56"/>
    <w:rsid w:val="004D0954"/>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7E"/>
    <w:rsid w:val="004E6954"/>
    <w:rsid w:val="004E6ACD"/>
    <w:rsid w:val="004E6B49"/>
    <w:rsid w:val="004E6D6C"/>
    <w:rsid w:val="004E6D9F"/>
    <w:rsid w:val="004E6F56"/>
    <w:rsid w:val="004E735E"/>
    <w:rsid w:val="004E794B"/>
    <w:rsid w:val="004E79A9"/>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048"/>
    <w:rsid w:val="004F54E5"/>
    <w:rsid w:val="004F5683"/>
    <w:rsid w:val="004F59AE"/>
    <w:rsid w:val="004F5BC1"/>
    <w:rsid w:val="004F5CD1"/>
    <w:rsid w:val="004F5E60"/>
    <w:rsid w:val="004F6810"/>
    <w:rsid w:val="004F6DCC"/>
    <w:rsid w:val="004F6EC2"/>
    <w:rsid w:val="004F7169"/>
    <w:rsid w:val="004F7171"/>
    <w:rsid w:val="004F726C"/>
    <w:rsid w:val="004F75FD"/>
    <w:rsid w:val="004F7855"/>
    <w:rsid w:val="004F7975"/>
    <w:rsid w:val="004F7A0A"/>
    <w:rsid w:val="004F7AD8"/>
    <w:rsid w:val="004F7DA5"/>
    <w:rsid w:val="004F7F14"/>
    <w:rsid w:val="00500132"/>
    <w:rsid w:val="005005E7"/>
    <w:rsid w:val="005007AC"/>
    <w:rsid w:val="005009A4"/>
    <w:rsid w:val="00500AB4"/>
    <w:rsid w:val="00501787"/>
    <w:rsid w:val="00501819"/>
    <w:rsid w:val="00501CCD"/>
    <w:rsid w:val="00502048"/>
    <w:rsid w:val="00502066"/>
    <w:rsid w:val="0050282D"/>
    <w:rsid w:val="005029C7"/>
    <w:rsid w:val="00502A1B"/>
    <w:rsid w:val="00502B11"/>
    <w:rsid w:val="00503F98"/>
    <w:rsid w:val="00503FA7"/>
    <w:rsid w:val="005043F6"/>
    <w:rsid w:val="00504832"/>
    <w:rsid w:val="005049AD"/>
    <w:rsid w:val="00504D1F"/>
    <w:rsid w:val="00505093"/>
    <w:rsid w:val="005053E8"/>
    <w:rsid w:val="00505570"/>
    <w:rsid w:val="005063D0"/>
    <w:rsid w:val="0050670F"/>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1D68"/>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17D56"/>
    <w:rsid w:val="0052015D"/>
    <w:rsid w:val="00520217"/>
    <w:rsid w:val="005203A3"/>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1AA"/>
    <w:rsid w:val="0052794E"/>
    <w:rsid w:val="00527D3F"/>
    <w:rsid w:val="00527E9D"/>
    <w:rsid w:val="0053067B"/>
    <w:rsid w:val="00531063"/>
    <w:rsid w:val="0053106E"/>
    <w:rsid w:val="005313E5"/>
    <w:rsid w:val="00531405"/>
    <w:rsid w:val="00531874"/>
    <w:rsid w:val="00531C68"/>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69E"/>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58F"/>
    <w:rsid w:val="005436DA"/>
    <w:rsid w:val="00543B8C"/>
    <w:rsid w:val="00543FD5"/>
    <w:rsid w:val="00544758"/>
    <w:rsid w:val="005449D2"/>
    <w:rsid w:val="00544F36"/>
    <w:rsid w:val="005452AC"/>
    <w:rsid w:val="00545385"/>
    <w:rsid w:val="00545794"/>
    <w:rsid w:val="00545855"/>
    <w:rsid w:val="005458B1"/>
    <w:rsid w:val="00545BA7"/>
    <w:rsid w:val="0054630C"/>
    <w:rsid w:val="005467A2"/>
    <w:rsid w:val="005467F7"/>
    <w:rsid w:val="00546EBC"/>
    <w:rsid w:val="00547527"/>
    <w:rsid w:val="0054785D"/>
    <w:rsid w:val="005479FF"/>
    <w:rsid w:val="005504A0"/>
    <w:rsid w:val="00550565"/>
    <w:rsid w:val="005509F5"/>
    <w:rsid w:val="00551E8D"/>
    <w:rsid w:val="00551F27"/>
    <w:rsid w:val="00552105"/>
    <w:rsid w:val="005522F6"/>
    <w:rsid w:val="00552531"/>
    <w:rsid w:val="00552953"/>
    <w:rsid w:val="00552AB1"/>
    <w:rsid w:val="00552BCE"/>
    <w:rsid w:val="00553042"/>
    <w:rsid w:val="005530E7"/>
    <w:rsid w:val="0055333C"/>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8C2"/>
    <w:rsid w:val="00560A94"/>
    <w:rsid w:val="00560FD3"/>
    <w:rsid w:val="00561183"/>
    <w:rsid w:val="0056146B"/>
    <w:rsid w:val="005614C6"/>
    <w:rsid w:val="0056170B"/>
    <w:rsid w:val="00561C7D"/>
    <w:rsid w:val="0056223D"/>
    <w:rsid w:val="005625E8"/>
    <w:rsid w:val="00562E21"/>
    <w:rsid w:val="00562FC9"/>
    <w:rsid w:val="005630DB"/>
    <w:rsid w:val="00563BDA"/>
    <w:rsid w:val="00563C0D"/>
    <w:rsid w:val="00563DB1"/>
    <w:rsid w:val="00563FD7"/>
    <w:rsid w:val="00564996"/>
    <w:rsid w:val="00564B02"/>
    <w:rsid w:val="00564F06"/>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2F"/>
    <w:rsid w:val="00572156"/>
    <w:rsid w:val="0057224D"/>
    <w:rsid w:val="005724DE"/>
    <w:rsid w:val="005726EA"/>
    <w:rsid w:val="00572988"/>
    <w:rsid w:val="00572AFB"/>
    <w:rsid w:val="00572DFF"/>
    <w:rsid w:val="00573138"/>
    <w:rsid w:val="005733BA"/>
    <w:rsid w:val="00573A19"/>
    <w:rsid w:val="00574000"/>
    <w:rsid w:val="00574328"/>
    <w:rsid w:val="005745AE"/>
    <w:rsid w:val="00574D76"/>
    <w:rsid w:val="00574D97"/>
    <w:rsid w:val="00575423"/>
    <w:rsid w:val="00575AA2"/>
    <w:rsid w:val="00575B47"/>
    <w:rsid w:val="00575E13"/>
    <w:rsid w:val="0057605F"/>
    <w:rsid w:val="00576128"/>
    <w:rsid w:val="0057697F"/>
    <w:rsid w:val="00576D48"/>
    <w:rsid w:val="00577A49"/>
    <w:rsid w:val="00577C67"/>
    <w:rsid w:val="00577CFA"/>
    <w:rsid w:val="00577D98"/>
    <w:rsid w:val="005800D1"/>
    <w:rsid w:val="005806EA"/>
    <w:rsid w:val="00580953"/>
    <w:rsid w:val="00580A97"/>
    <w:rsid w:val="00580CD2"/>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26"/>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57"/>
    <w:rsid w:val="005856F5"/>
    <w:rsid w:val="00585769"/>
    <w:rsid w:val="005858E1"/>
    <w:rsid w:val="00585B24"/>
    <w:rsid w:val="00585B26"/>
    <w:rsid w:val="00585B98"/>
    <w:rsid w:val="005861CF"/>
    <w:rsid w:val="005863AC"/>
    <w:rsid w:val="005866E9"/>
    <w:rsid w:val="00586788"/>
    <w:rsid w:val="00586894"/>
    <w:rsid w:val="005869E8"/>
    <w:rsid w:val="00587478"/>
    <w:rsid w:val="005875FC"/>
    <w:rsid w:val="005877A4"/>
    <w:rsid w:val="005879DD"/>
    <w:rsid w:val="00587D4E"/>
    <w:rsid w:val="00590526"/>
    <w:rsid w:val="00590B49"/>
    <w:rsid w:val="005912A8"/>
    <w:rsid w:val="005919F4"/>
    <w:rsid w:val="00591A49"/>
    <w:rsid w:val="00591C44"/>
    <w:rsid w:val="00591D95"/>
    <w:rsid w:val="00591ECC"/>
    <w:rsid w:val="005920D2"/>
    <w:rsid w:val="00592196"/>
    <w:rsid w:val="005921D1"/>
    <w:rsid w:val="00593171"/>
    <w:rsid w:val="0059325E"/>
    <w:rsid w:val="00593740"/>
    <w:rsid w:val="005938D7"/>
    <w:rsid w:val="00593B0A"/>
    <w:rsid w:val="00593C59"/>
    <w:rsid w:val="00593E80"/>
    <w:rsid w:val="005952EE"/>
    <w:rsid w:val="00595481"/>
    <w:rsid w:val="00595589"/>
    <w:rsid w:val="005955D9"/>
    <w:rsid w:val="005959BD"/>
    <w:rsid w:val="00595A11"/>
    <w:rsid w:val="00595AE4"/>
    <w:rsid w:val="00595F6C"/>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929"/>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6E"/>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04F"/>
    <w:rsid w:val="005B562E"/>
    <w:rsid w:val="005B5880"/>
    <w:rsid w:val="005B5ACD"/>
    <w:rsid w:val="005B5E27"/>
    <w:rsid w:val="005B5E44"/>
    <w:rsid w:val="005B5E7A"/>
    <w:rsid w:val="005B6399"/>
    <w:rsid w:val="005B6913"/>
    <w:rsid w:val="005B6AAA"/>
    <w:rsid w:val="005B6C52"/>
    <w:rsid w:val="005B7208"/>
    <w:rsid w:val="005B77BF"/>
    <w:rsid w:val="005B780E"/>
    <w:rsid w:val="005B7CCF"/>
    <w:rsid w:val="005B7DC8"/>
    <w:rsid w:val="005C06E9"/>
    <w:rsid w:val="005C0B44"/>
    <w:rsid w:val="005C1C0B"/>
    <w:rsid w:val="005C1D5E"/>
    <w:rsid w:val="005C1E98"/>
    <w:rsid w:val="005C1F19"/>
    <w:rsid w:val="005C2925"/>
    <w:rsid w:val="005C29B2"/>
    <w:rsid w:val="005C2A64"/>
    <w:rsid w:val="005C2DD9"/>
    <w:rsid w:val="005C3039"/>
    <w:rsid w:val="005C3143"/>
    <w:rsid w:val="005C389E"/>
    <w:rsid w:val="005C3B85"/>
    <w:rsid w:val="005C3BB3"/>
    <w:rsid w:val="005C3BF2"/>
    <w:rsid w:val="005C3D22"/>
    <w:rsid w:val="005C42F5"/>
    <w:rsid w:val="005C465E"/>
    <w:rsid w:val="005C4783"/>
    <w:rsid w:val="005C4B3F"/>
    <w:rsid w:val="005C5345"/>
    <w:rsid w:val="005C5705"/>
    <w:rsid w:val="005C5A44"/>
    <w:rsid w:val="005C5B2F"/>
    <w:rsid w:val="005C63CA"/>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0F88"/>
    <w:rsid w:val="005D109F"/>
    <w:rsid w:val="005D188D"/>
    <w:rsid w:val="005D195E"/>
    <w:rsid w:val="005D1EA3"/>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400"/>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10D"/>
    <w:rsid w:val="005E326D"/>
    <w:rsid w:val="005E32AC"/>
    <w:rsid w:val="005E39F8"/>
    <w:rsid w:val="005E3D22"/>
    <w:rsid w:val="005E43DF"/>
    <w:rsid w:val="005E45A8"/>
    <w:rsid w:val="005E46EB"/>
    <w:rsid w:val="005E5B64"/>
    <w:rsid w:val="005E5BF6"/>
    <w:rsid w:val="005E6093"/>
    <w:rsid w:val="005E6393"/>
    <w:rsid w:val="005E6C42"/>
    <w:rsid w:val="005E6ED8"/>
    <w:rsid w:val="005E6FCE"/>
    <w:rsid w:val="005E7102"/>
    <w:rsid w:val="005E7645"/>
    <w:rsid w:val="005E78B6"/>
    <w:rsid w:val="005E7985"/>
    <w:rsid w:val="005E7B32"/>
    <w:rsid w:val="005E7C19"/>
    <w:rsid w:val="005E7ECB"/>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546"/>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1D22"/>
    <w:rsid w:val="006122D9"/>
    <w:rsid w:val="006124B2"/>
    <w:rsid w:val="00612675"/>
    <w:rsid w:val="0061267B"/>
    <w:rsid w:val="006129C9"/>
    <w:rsid w:val="00612AE0"/>
    <w:rsid w:val="00612BD5"/>
    <w:rsid w:val="00613049"/>
    <w:rsid w:val="00613486"/>
    <w:rsid w:val="00613CA5"/>
    <w:rsid w:val="00613F46"/>
    <w:rsid w:val="0061417E"/>
    <w:rsid w:val="00614609"/>
    <w:rsid w:val="00614787"/>
    <w:rsid w:val="00615840"/>
    <w:rsid w:val="00615916"/>
    <w:rsid w:val="00615B7F"/>
    <w:rsid w:val="00615C76"/>
    <w:rsid w:val="00615C82"/>
    <w:rsid w:val="00615E39"/>
    <w:rsid w:val="00616185"/>
    <w:rsid w:val="00616922"/>
    <w:rsid w:val="00616F31"/>
    <w:rsid w:val="00617295"/>
    <w:rsid w:val="006176DE"/>
    <w:rsid w:val="0061770F"/>
    <w:rsid w:val="00617808"/>
    <w:rsid w:val="006179B5"/>
    <w:rsid w:val="0062010D"/>
    <w:rsid w:val="006202B8"/>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840"/>
    <w:rsid w:val="006229FF"/>
    <w:rsid w:val="00622F97"/>
    <w:rsid w:val="00623674"/>
    <w:rsid w:val="00623851"/>
    <w:rsid w:val="00623AD1"/>
    <w:rsid w:val="00623B8C"/>
    <w:rsid w:val="00623F2C"/>
    <w:rsid w:val="0062423A"/>
    <w:rsid w:val="0062423D"/>
    <w:rsid w:val="00624371"/>
    <w:rsid w:val="00624674"/>
    <w:rsid w:val="0062486A"/>
    <w:rsid w:val="00624BA7"/>
    <w:rsid w:val="00624CC9"/>
    <w:rsid w:val="00625074"/>
    <w:rsid w:val="00625330"/>
    <w:rsid w:val="00625C28"/>
    <w:rsid w:val="00625EAE"/>
    <w:rsid w:val="006260CA"/>
    <w:rsid w:val="006262BE"/>
    <w:rsid w:val="006263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154"/>
    <w:rsid w:val="00633817"/>
    <w:rsid w:val="00633B5E"/>
    <w:rsid w:val="00633FAB"/>
    <w:rsid w:val="0063403A"/>
    <w:rsid w:val="00634160"/>
    <w:rsid w:val="006341EC"/>
    <w:rsid w:val="0063457E"/>
    <w:rsid w:val="006345D8"/>
    <w:rsid w:val="006345EE"/>
    <w:rsid w:val="006348B9"/>
    <w:rsid w:val="00634EA8"/>
    <w:rsid w:val="0063542E"/>
    <w:rsid w:val="00635833"/>
    <w:rsid w:val="00635E42"/>
    <w:rsid w:val="006368D0"/>
    <w:rsid w:val="00636D6E"/>
    <w:rsid w:val="00636E7D"/>
    <w:rsid w:val="0063719E"/>
    <w:rsid w:val="006372C1"/>
    <w:rsid w:val="00637644"/>
    <w:rsid w:val="006378DE"/>
    <w:rsid w:val="00637BE7"/>
    <w:rsid w:val="00637F51"/>
    <w:rsid w:val="0064013C"/>
    <w:rsid w:val="006401C0"/>
    <w:rsid w:val="00640851"/>
    <w:rsid w:val="00640B45"/>
    <w:rsid w:val="00640D74"/>
    <w:rsid w:val="00640E60"/>
    <w:rsid w:val="00640EBD"/>
    <w:rsid w:val="00641189"/>
    <w:rsid w:val="006412FA"/>
    <w:rsid w:val="0064164A"/>
    <w:rsid w:val="00641E31"/>
    <w:rsid w:val="006427C5"/>
    <w:rsid w:val="00642CFE"/>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1A6"/>
    <w:rsid w:val="006462B9"/>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B54"/>
    <w:rsid w:val="00653D79"/>
    <w:rsid w:val="00654698"/>
    <w:rsid w:val="00654795"/>
    <w:rsid w:val="00654BCB"/>
    <w:rsid w:val="00654BCE"/>
    <w:rsid w:val="00654D6D"/>
    <w:rsid w:val="00654E71"/>
    <w:rsid w:val="00654E9D"/>
    <w:rsid w:val="00655010"/>
    <w:rsid w:val="00655411"/>
    <w:rsid w:val="006557EA"/>
    <w:rsid w:val="00656409"/>
    <w:rsid w:val="0065655F"/>
    <w:rsid w:val="00656B17"/>
    <w:rsid w:val="00656E63"/>
    <w:rsid w:val="00657162"/>
    <w:rsid w:val="00657DEC"/>
    <w:rsid w:val="00657F0D"/>
    <w:rsid w:val="006600F6"/>
    <w:rsid w:val="00660196"/>
    <w:rsid w:val="006609CD"/>
    <w:rsid w:val="0066108C"/>
    <w:rsid w:val="006612FE"/>
    <w:rsid w:val="00661485"/>
    <w:rsid w:val="00661E9E"/>
    <w:rsid w:val="00662131"/>
    <w:rsid w:val="006626F2"/>
    <w:rsid w:val="00662746"/>
    <w:rsid w:val="0066276C"/>
    <w:rsid w:val="00662CE8"/>
    <w:rsid w:val="00662DDF"/>
    <w:rsid w:val="006630C2"/>
    <w:rsid w:val="00663BBD"/>
    <w:rsid w:val="00664186"/>
    <w:rsid w:val="006642EC"/>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5D74"/>
    <w:rsid w:val="00676067"/>
    <w:rsid w:val="0067611D"/>
    <w:rsid w:val="00676DB0"/>
    <w:rsid w:val="00676E45"/>
    <w:rsid w:val="006778AD"/>
    <w:rsid w:val="006778CB"/>
    <w:rsid w:val="00677975"/>
    <w:rsid w:val="00677FA3"/>
    <w:rsid w:val="00680865"/>
    <w:rsid w:val="006813DC"/>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4C9"/>
    <w:rsid w:val="00685607"/>
    <w:rsid w:val="0068571F"/>
    <w:rsid w:val="00686372"/>
    <w:rsid w:val="00686A66"/>
    <w:rsid w:val="00686C00"/>
    <w:rsid w:val="006872FB"/>
    <w:rsid w:val="00687A25"/>
    <w:rsid w:val="00687A59"/>
    <w:rsid w:val="00687D16"/>
    <w:rsid w:val="00687E73"/>
    <w:rsid w:val="00690232"/>
    <w:rsid w:val="00690274"/>
    <w:rsid w:val="00690277"/>
    <w:rsid w:val="00690A84"/>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630"/>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0E8"/>
    <w:rsid w:val="006A023B"/>
    <w:rsid w:val="006A0B4B"/>
    <w:rsid w:val="006A0C02"/>
    <w:rsid w:val="006A0D3A"/>
    <w:rsid w:val="006A136E"/>
    <w:rsid w:val="006A1C84"/>
    <w:rsid w:val="006A1EC0"/>
    <w:rsid w:val="006A2486"/>
    <w:rsid w:val="006A249A"/>
    <w:rsid w:val="006A25B0"/>
    <w:rsid w:val="006A26CB"/>
    <w:rsid w:val="006A27A5"/>
    <w:rsid w:val="006A2C56"/>
    <w:rsid w:val="006A364B"/>
    <w:rsid w:val="006A3B38"/>
    <w:rsid w:val="006A4159"/>
    <w:rsid w:val="006A46E1"/>
    <w:rsid w:val="006A484F"/>
    <w:rsid w:val="006A4C40"/>
    <w:rsid w:val="006A4C8E"/>
    <w:rsid w:val="006A4CA8"/>
    <w:rsid w:val="006A515A"/>
    <w:rsid w:val="006A5789"/>
    <w:rsid w:val="006A5A81"/>
    <w:rsid w:val="006A5DAA"/>
    <w:rsid w:val="006A6123"/>
    <w:rsid w:val="006A6331"/>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1DF3"/>
    <w:rsid w:val="006B25D1"/>
    <w:rsid w:val="006B289D"/>
    <w:rsid w:val="006B2A2C"/>
    <w:rsid w:val="006B2A6B"/>
    <w:rsid w:val="006B2D2A"/>
    <w:rsid w:val="006B393F"/>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12"/>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A2"/>
    <w:rsid w:val="006C3FB2"/>
    <w:rsid w:val="006C3FF6"/>
    <w:rsid w:val="006C40F5"/>
    <w:rsid w:val="006C4147"/>
    <w:rsid w:val="006C41E7"/>
    <w:rsid w:val="006C4234"/>
    <w:rsid w:val="006C50B0"/>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9A"/>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789"/>
    <w:rsid w:val="006E1BDB"/>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BD8"/>
    <w:rsid w:val="006E7E3E"/>
    <w:rsid w:val="006F0013"/>
    <w:rsid w:val="006F0588"/>
    <w:rsid w:val="006F069F"/>
    <w:rsid w:val="006F17EB"/>
    <w:rsid w:val="006F1EAA"/>
    <w:rsid w:val="006F1EE5"/>
    <w:rsid w:val="006F21C8"/>
    <w:rsid w:val="006F2D4E"/>
    <w:rsid w:val="006F2D9B"/>
    <w:rsid w:val="006F2E1B"/>
    <w:rsid w:val="006F2EA5"/>
    <w:rsid w:val="006F3334"/>
    <w:rsid w:val="006F3342"/>
    <w:rsid w:val="006F344C"/>
    <w:rsid w:val="006F37AC"/>
    <w:rsid w:val="006F39FA"/>
    <w:rsid w:val="006F3B0B"/>
    <w:rsid w:val="006F3D9C"/>
    <w:rsid w:val="006F3FBF"/>
    <w:rsid w:val="006F441B"/>
    <w:rsid w:val="006F4429"/>
    <w:rsid w:val="006F4517"/>
    <w:rsid w:val="006F4C4F"/>
    <w:rsid w:val="006F4F4B"/>
    <w:rsid w:val="006F547A"/>
    <w:rsid w:val="006F580B"/>
    <w:rsid w:val="006F5912"/>
    <w:rsid w:val="006F59CF"/>
    <w:rsid w:val="006F5C38"/>
    <w:rsid w:val="006F5DB6"/>
    <w:rsid w:val="006F5DF1"/>
    <w:rsid w:val="006F616D"/>
    <w:rsid w:val="006F62DE"/>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8FC"/>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D4F"/>
    <w:rsid w:val="00705E83"/>
    <w:rsid w:val="00705F0F"/>
    <w:rsid w:val="00706041"/>
    <w:rsid w:val="007060D4"/>
    <w:rsid w:val="00706334"/>
    <w:rsid w:val="0070733B"/>
    <w:rsid w:val="0070776E"/>
    <w:rsid w:val="007078B0"/>
    <w:rsid w:val="007079F2"/>
    <w:rsid w:val="00707AA8"/>
    <w:rsid w:val="00710102"/>
    <w:rsid w:val="007102FB"/>
    <w:rsid w:val="007105D9"/>
    <w:rsid w:val="00710785"/>
    <w:rsid w:val="00710AB0"/>
    <w:rsid w:val="007112CE"/>
    <w:rsid w:val="0071197B"/>
    <w:rsid w:val="00711F18"/>
    <w:rsid w:val="00712283"/>
    <w:rsid w:val="007122FF"/>
    <w:rsid w:val="00712436"/>
    <w:rsid w:val="0071246C"/>
    <w:rsid w:val="007124D2"/>
    <w:rsid w:val="00712623"/>
    <w:rsid w:val="00712699"/>
    <w:rsid w:val="007127B9"/>
    <w:rsid w:val="007127FF"/>
    <w:rsid w:val="007128D7"/>
    <w:rsid w:val="0071292C"/>
    <w:rsid w:val="00712DC4"/>
    <w:rsid w:val="007130F4"/>
    <w:rsid w:val="007132F0"/>
    <w:rsid w:val="00713783"/>
    <w:rsid w:val="00713A37"/>
    <w:rsid w:val="007141C0"/>
    <w:rsid w:val="007146AB"/>
    <w:rsid w:val="00714835"/>
    <w:rsid w:val="00714D06"/>
    <w:rsid w:val="00715678"/>
    <w:rsid w:val="007158FC"/>
    <w:rsid w:val="00716037"/>
    <w:rsid w:val="007160D9"/>
    <w:rsid w:val="00716138"/>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CE0"/>
    <w:rsid w:val="00730F4D"/>
    <w:rsid w:val="007315BA"/>
    <w:rsid w:val="007315CC"/>
    <w:rsid w:val="00731701"/>
    <w:rsid w:val="00731819"/>
    <w:rsid w:val="00731B8E"/>
    <w:rsid w:val="00732E1E"/>
    <w:rsid w:val="00733002"/>
    <w:rsid w:val="007332F5"/>
    <w:rsid w:val="0073366D"/>
    <w:rsid w:val="0073376F"/>
    <w:rsid w:val="007338BB"/>
    <w:rsid w:val="00733E23"/>
    <w:rsid w:val="00733E30"/>
    <w:rsid w:val="00733E4B"/>
    <w:rsid w:val="00733EFB"/>
    <w:rsid w:val="00733F6A"/>
    <w:rsid w:val="007345AB"/>
    <w:rsid w:val="007345E6"/>
    <w:rsid w:val="00734ADE"/>
    <w:rsid w:val="00734B5F"/>
    <w:rsid w:val="00734CE2"/>
    <w:rsid w:val="0073507B"/>
    <w:rsid w:val="007350E5"/>
    <w:rsid w:val="0073514C"/>
    <w:rsid w:val="0073543E"/>
    <w:rsid w:val="00735528"/>
    <w:rsid w:val="00735795"/>
    <w:rsid w:val="007359C8"/>
    <w:rsid w:val="00735A37"/>
    <w:rsid w:val="00735B3E"/>
    <w:rsid w:val="00735BA5"/>
    <w:rsid w:val="00735D82"/>
    <w:rsid w:val="00736181"/>
    <w:rsid w:val="0073637A"/>
    <w:rsid w:val="0073639D"/>
    <w:rsid w:val="00736469"/>
    <w:rsid w:val="0073689D"/>
    <w:rsid w:val="00736FA7"/>
    <w:rsid w:val="007372E4"/>
    <w:rsid w:val="00737405"/>
    <w:rsid w:val="007374A8"/>
    <w:rsid w:val="0073752A"/>
    <w:rsid w:val="0073796E"/>
    <w:rsid w:val="0073799A"/>
    <w:rsid w:val="007379B8"/>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5A21"/>
    <w:rsid w:val="007462A7"/>
    <w:rsid w:val="007463B8"/>
    <w:rsid w:val="007476A5"/>
    <w:rsid w:val="007479A8"/>
    <w:rsid w:val="00747AD5"/>
    <w:rsid w:val="00750017"/>
    <w:rsid w:val="007500AD"/>
    <w:rsid w:val="007508C6"/>
    <w:rsid w:val="0075162F"/>
    <w:rsid w:val="007517F5"/>
    <w:rsid w:val="00752D62"/>
    <w:rsid w:val="00753158"/>
    <w:rsid w:val="00753172"/>
    <w:rsid w:val="0075320B"/>
    <w:rsid w:val="00753277"/>
    <w:rsid w:val="007534B4"/>
    <w:rsid w:val="0075382F"/>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5F91"/>
    <w:rsid w:val="00756342"/>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2E0E"/>
    <w:rsid w:val="007636E4"/>
    <w:rsid w:val="007637B9"/>
    <w:rsid w:val="007637EB"/>
    <w:rsid w:val="007638BC"/>
    <w:rsid w:val="00763BCC"/>
    <w:rsid w:val="00763FA2"/>
    <w:rsid w:val="00764371"/>
    <w:rsid w:val="007643FA"/>
    <w:rsid w:val="00764EAF"/>
    <w:rsid w:val="0076537D"/>
    <w:rsid w:val="007653B8"/>
    <w:rsid w:val="00765C35"/>
    <w:rsid w:val="00765E78"/>
    <w:rsid w:val="00766280"/>
    <w:rsid w:val="007662B7"/>
    <w:rsid w:val="007662C5"/>
    <w:rsid w:val="0076652C"/>
    <w:rsid w:val="0076670D"/>
    <w:rsid w:val="00766969"/>
    <w:rsid w:val="00766B4B"/>
    <w:rsid w:val="007672CD"/>
    <w:rsid w:val="0076765B"/>
    <w:rsid w:val="00767983"/>
    <w:rsid w:val="00767B49"/>
    <w:rsid w:val="00767E70"/>
    <w:rsid w:val="00767FEE"/>
    <w:rsid w:val="00770406"/>
    <w:rsid w:val="00770790"/>
    <w:rsid w:val="00770EB7"/>
    <w:rsid w:val="0077111D"/>
    <w:rsid w:val="0077143B"/>
    <w:rsid w:val="007715EA"/>
    <w:rsid w:val="00771802"/>
    <w:rsid w:val="00771BA7"/>
    <w:rsid w:val="00771E0F"/>
    <w:rsid w:val="0077220F"/>
    <w:rsid w:val="0077274A"/>
    <w:rsid w:val="00772927"/>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B75"/>
    <w:rsid w:val="00783D28"/>
    <w:rsid w:val="00783E2B"/>
    <w:rsid w:val="00783EBD"/>
    <w:rsid w:val="00783F0F"/>
    <w:rsid w:val="00784C7C"/>
    <w:rsid w:val="00784EC1"/>
    <w:rsid w:val="00785059"/>
    <w:rsid w:val="007850BF"/>
    <w:rsid w:val="00785103"/>
    <w:rsid w:val="00785109"/>
    <w:rsid w:val="0078512C"/>
    <w:rsid w:val="0078538F"/>
    <w:rsid w:val="007853D4"/>
    <w:rsid w:val="00785890"/>
    <w:rsid w:val="007860EC"/>
    <w:rsid w:val="007864BC"/>
    <w:rsid w:val="007864D3"/>
    <w:rsid w:val="007865A2"/>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72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4C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2E53"/>
    <w:rsid w:val="007A37BA"/>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6A3"/>
    <w:rsid w:val="007B2CC9"/>
    <w:rsid w:val="007B2D35"/>
    <w:rsid w:val="007B314B"/>
    <w:rsid w:val="007B348B"/>
    <w:rsid w:val="007B3741"/>
    <w:rsid w:val="007B3959"/>
    <w:rsid w:val="007B3B01"/>
    <w:rsid w:val="007B3BA7"/>
    <w:rsid w:val="007B3FDB"/>
    <w:rsid w:val="007B46FA"/>
    <w:rsid w:val="007B4820"/>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342"/>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E3D"/>
    <w:rsid w:val="007C7F21"/>
    <w:rsid w:val="007D0201"/>
    <w:rsid w:val="007D0494"/>
    <w:rsid w:val="007D0638"/>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84C"/>
    <w:rsid w:val="007D497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645"/>
    <w:rsid w:val="007E0E11"/>
    <w:rsid w:val="007E16C3"/>
    <w:rsid w:val="007E1CC5"/>
    <w:rsid w:val="007E1DF5"/>
    <w:rsid w:val="007E2354"/>
    <w:rsid w:val="007E2595"/>
    <w:rsid w:val="007E262B"/>
    <w:rsid w:val="007E287F"/>
    <w:rsid w:val="007E2ABE"/>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853"/>
    <w:rsid w:val="007E7F97"/>
    <w:rsid w:val="007F063A"/>
    <w:rsid w:val="007F0C9A"/>
    <w:rsid w:val="007F0F7E"/>
    <w:rsid w:val="007F1021"/>
    <w:rsid w:val="007F11D7"/>
    <w:rsid w:val="007F1699"/>
    <w:rsid w:val="007F1739"/>
    <w:rsid w:val="007F1756"/>
    <w:rsid w:val="007F1768"/>
    <w:rsid w:val="007F178C"/>
    <w:rsid w:val="007F1D91"/>
    <w:rsid w:val="007F256A"/>
    <w:rsid w:val="007F27FB"/>
    <w:rsid w:val="007F2AD2"/>
    <w:rsid w:val="007F2D11"/>
    <w:rsid w:val="007F2D43"/>
    <w:rsid w:val="007F3259"/>
    <w:rsid w:val="007F3692"/>
    <w:rsid w:val="007F38C8"/>
    <w:rsid w:val="007F3A54"/>
    <w:rsid w:val="007F4242"/>
    <w:rsid w:val="007F42BC"/>
    <w:rsid w:val="007F43C2"/>
    <w:rsid w:val="007F4677"/>
    <w:rsid w:val="007F46B3"/>
    <w:rsid w:val="007F4B36"/>
    <w:rsid w:val="007F4D7D"/>
    <w:rsid w:val="007F5038"/>
    <w:rsid w:val="007F5751"/>
    <w:rsid w:val="007F57D3"/>
    <w:rsid w:val="007F59B2"/>
    <w:rsid w:val="007F5D1E"/>
    <w:rsid w:val="007F6822"/>
    <w:rsid w:val="007F68D0"/>
    <w:rsid w:val="007F69DB"/>
    <w:rsid w:val="007F6C14"/>
    <w:rsid w:val="007F736B"/>
    <w:rsid w:val="007F7515"/>
    <w:rsid w:val="007F786F"/>
    <w:rsid w:val="007F7D19"/>
    <w:rsid w:val="00800196"/>
    <w:rsid w:val="0080052C"/>
    <w:rsid w:val="008005E7"/>
    <w:rsid w:val="00801134"/>
    <w:rsid w:val="008012D3"/>
    <w:rsid w:val="00801591"/>
    <w:rsid w:val="00801AAC"/>
    <w:rsid w:val="00801B61"/>
    <w:rsid w:val="00801FEC"/>
    <w:rsid w:val="00802025"/>
    <w:rsid w:val="008020B0"/>
    <w:rsid w:val="008028B1"/>
    <w:rsid w:val="00802C6F"/>
    <w:rsid w:val="008031DE"/>
    <w:rsid w:val="00803678"/>
    <w:rsid w:val="0080384E"/>
    <w:rsid w:val="0080392C"/>
    <w:rsid w:val="00803AC6"/>
    <w:rsid w:val="00803CF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594"/>
    <w:rsid w:val="00811E67"/>
    <w:rsid w:val="0081222F"/>
    <w:rsid w:val="00812913"/>
    <w:rsid w:val="00812E2C"/>
    <w:rsid w:val="00812E8B"/>
    <w:rsid w:val="00812ECA"/>
    <w:rsid w:val="008130BA"/>
    <w:rsid w:val="008130E5"/>
    <w:rsid w:val="00813257"/>
    <w:rsid w:val="00813287"/>
    <w:rsid w:val="008135E4"/>
    <w:rsid w:val="008137D8"/>
    <w:rsid w:val="00813C83"/>
    <w:rsid w:val="00813D0B"/>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832"/>
    <w:rsid w:val="00817979"/>
    <w:rsid w:val="00817ACC"/>
    <w:rsid w:val="00817E47"/>
    <w:rsid w:val="00820046"/>
    <w:rsid w:val="0082038C"/>
    <w:rsid w:val="00820812"/>
    <w:rsid w:val="00820AA5"/>
    <w:rsid w:val="00820C1A"/>
    <w:rsid w:val="00820E52"/>
    <w:rsid w:val="00820F33"/>
    <w:rsid w:val="00820F76"/>
    <w:rsid w:val="0082117D"/>
    <w:rsid w:val="0082133C"/>
    <w:rsid w:val="00821652"/>
    <w:rsid w:val="0082217A"/>
    <w:rsid w:val="00822841"/>
    <w:rsid w:val="0082284A"/>
    <w:rsid w:val="008228A9"/>
    <w:rsid w:val="00822AE0"/>
    <w:rsid w:val="00822B0C"/>
    <w:rsid w:val="00822BB8"/>
    <w:rsid w:val="00822FE6"/>
    <w:rsid w:val="00823BBE"/>
    <w:rsid w:val="00823C16"/>
    <w:rsid w:val="0082418F"/>
    <w:rsid w:val="00824260"/>
    <w:rsid w:val="00824683"/>
    <w:rsid w:val="008246C3"/>
    <w:rsid w:val="00825033"/>
    <w:rsid w:val="0082509D"/>
    <w:rsid w:val="008256DD"/>
    <w:rsid w:val="00826180"/>
    <w:rsid w:val="008262DF"/>
    <w:rsid w:val="008267C2"/>
    <w:rsid w:val="008268DC"/>
    <w:rsid w:val="00826D3D"/>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2E2"/>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2A6"/>
    <w:rsid w:val="00835638"/>
    <w:rsid w:val="00835702"/>
    <w:rsid w:val="00835744"/>
    <w:rsid w:val="0083578E"/>
    <w:rsid w:val="008358F0"/>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2B4D"/>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88"/>
    <w:rsid w:val="00846EAB"/>
    <w:rsid w:val="00846FF6"/>
    <w:rsid w:val="00847074"/>
    <w:rsid w:val="00847350"/>
    <w:rsid w:val="00847A01"/>
    <w:rsid w:val="00847B43"/>
    <w:rsid w:val="00847D28"/>
    <w:rsid w:val="00847DE0"/>
    <w:rsid w:val="00847E43"/>
    <w:rsid w:val="008504FB"/>
    <w:rsid w:val="00850630"/>
    <w:rsid w:val="00850884"/>
    <w:rsid w:val="00850966"/>
    <w:rsid w:val="00850CEA"/>
    <w:rsid w:val="00850F09"/>
    <w:rsid w:val="00850FAA"/>
    <w:rsid w:val="008512E8"/>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57DE1"/>
    <w:rsid w:val="008603CA"/>
    <w:rsid w:val="008606F2"/>
    <w:rsid w:val="008607BE"/>
    <w:rsid w:val="00861200"/>
    <w:rsid w:val="00861B39"/>
    <w:rsid w:val="00861B59"/>
    <w:rsid w:val="00861DCC"/>
    <w:rsid w:val="00861FA5"/>
    <w:rsid w:val="008621C0"/>
    <w:rsid w:val="00862580"/>
    <w:rsid w:val="00862593"/>
    <w:rsid w:val="008625B0"/>
    <w:rsid w:val="00862623"/>
    <w:rsid w:val="00863770"/>
    <w:rsid w:val="0086386B"/>
    <w:rsid w:val="00863B5F"/>
    <w:rsid w:val="00863FEF"/>
    <w:rsid w:val="0086408F"/>
    <w:rsid w:val="00864149"/>
    <w:rsid w:val="00864653"/>
    <w:rsid w:val="00864AA6"/>
    <w:rsid w:val="00864D42"/>
    <w:rsid w:val="0086506B"/>
    <w:rsid w:val="008656E0"/>
    <w:rsid w:val="0086570E"/>
    <w:rsid w:val="00865ABC"/>
    <w:rsid w:val="00865C49"/>
    <w:rsid w:val="00865D00"/>
    <w:rsid w:val="00865E0A"/>
    <w:rsid w:val="00865E1B"/>
    <w:rsid w:val="00866150"/>
    <w:rsid w:val="008666E4"/>
    <w:rsid w:val="00866C0B"/>
    <w:rsid w:val="00867478"/>
    <w:rsid w:val="00867BB6"/>
    <w:rsid w:val="00867BCD"/>
    <w:rsid w:val="00870170"/>
    <w:rsid w:val="00870175"/>
    <w:rsid w:val="008706AC"/>
    <w:rsid w:val="00870B2A"/>
    <w:rsid w:val="00870C10"/>
    <w:rsid w:val="008715DF"/>
    <w:rsid w:val="00871BC1"/>
    <w:rsid w:val="00871E96"/>
    <w:rsid w:val="00872219"/>
    <w:rsid w:val="008727FC"/>
    <w:rsid w:val="00872CA5"/>
    <w:rsid w:val="008730C8"/>
    <w:rsid w:val="00873112"/>
    <w:rsid w:val="008735C1"/>
    <w:rsid w:val="008736FD"/>
    <w:rsid w:val="00873CC4"/>
    <w:rsid w:val="0087443D"/>
    <w:rsid w:val="00874A4C"/>
    <w:rsid w:val="00874AAD"/>
    <w:rsid w:val="00874D6D"/>
    <w:rsid w:val="008750A9"/>
    <w:rsid w:val="0087511A"/>
    <w:rsid w:val="008752A6"/>
    <w:rsid w:val="008753F5"/>
    <w:rsid w:val="00875609"/>
    <w:rsid w:val="00875864"/>
    <w:rsid w:val="00875BDC"/>
    <w:rsid w:val="00875F23"/>
    <w:rsid w:val="00876125"/>
    <w:rsid w:val="008763CC"/>
    <w:rsid w:val="008763D6"/>
    <w:rsid w:val="008765CE"/>
    <w:rsid w:val="00876984"/>
    <w:rsid w:val="00876B38"/>
    <w:rsid w:val="00876F9D"/>
    <w:rsid w:val="008771AD"/>
    <w:rsid w:val="0087745C"/>
    <w:rsid w:val="008774D3"/>
    <w:rsid w:val="00877B87"/>
    <w:rsid w:val="00877F47"/>
    <w:rsid w:val="00880076"/>
    <w:rsid w:val="008801CA"/>
    <w:rsid w:val="00880D58"/>
    <w:rsid w:val="008811C6"/>
    <w:rsid w:val="008811E5"/>
    <w:rsid w:val="00881663"/>
    <w:rsid w:val="00881B1D"/>
    <w:rsid w:val="00881D11"/>
    <w:rsid w:val="00881ED5"/>
    <w:rsid w:val="00881FC3"/>
    <w:rsid w:val="00882096"/>
    <w:rsid w:val="0088252D"/>
    <w:rsid w:val="00882A5F"/>
    <w:rsid w:val="00882BB7"/>
    <w:rsid w:val="00882C2C"/>
    <w:rsid w:val="00882F33"/>
    <w:rsid w:val="008831F1"/>
    <w:rsid w:val="008836EF"/>
    <w:rsid w:val="0088377A"/>
    <w:rsid w:val="008838BD"/>
    <w:rsid w:val="00883B61"/>
    <w:rsid w:val="00883BF2"/>
    <w:rsid w:val="00883F12"/>
    <w:rsid w:val="00884CB0"/>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64"/>
    <w:rsid w:val="00887070"/>
    <w:rsid w:val="008870A5"/>
    <w:rsid w:val="008870E1"/>
    <w:rsid w:val="008872ED"/>
    <w:rsid w:val="00887B65"/>
    <w:rsid w:val="00887CC4"/>
    <w:rsid w:val="00887EB5"/>
    <w:rsid w:val="00887F6B"/>
    <w:rsid w:val="00890289"/>
    <w:rsid w:val="00890996"/>
    <w:rsid w:val="008909B5"/>
    <w:rsid w:val="00890ABD"/>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7BF"/>
    <w:rsid w:val="00896991"/>
    <w:rsid w:val="00896A9A"/>
    <w:rsid w:val="00896EB7"/>
    <w:rsid w:val="0089726A"/>
    <w:rsid w:val="00897532"/>
    <w:rsid w:val="00897885"/>
    <w:rsid w:val="00897991"/>
    <w:rsid w:val="00897B73"/>
    <w:rsid w:val="00897EEA"/>
    <w:rsid w:val="008A04EB"/>
    <w:rsid w:val="008A0617"/>
    <w:rsid w:val="008A065C"/>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3A1"/>
    <w:rsid w:val="008A666B"/>
    <w:rsid w:val="008A6BB8"/>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434"/>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5E1D"/>
    <w:rsid w:val="008B63DC"/>
    <w:rsid w:val="008B66A8"/>
    <w:rsid w:val="008B6943"/>
    <w:rsid w:val="008B69AE"/>
    <w:rsid w:val="008B6A9B"/>
    <w:rsid w:val="008B6E5C"/>
    <w:rsid w:val="008B7534"/>
    <w:rsid w:val="008B76F4"/>
    <w:rsid w:val="008B7A0E"/>
    <w:rsid w:val="008B7BA8"/>
    <w:rsid w:val="008C0274"/>
    <w:rsid w:val="008C0663"/>
    <w:rsid w:val="008C07E4"/>
    <w:rsid w:val="008C08C3"/>
    <w:rsid w:val="008C0ADE"/>
    <w:rsid w:val="008C0FC9"/>
    <w:rsid w:val="008C0FCE"/>
    <w:rsid w:val="008C1510"/>
    <w:rsid w:val="008C1937"/>
    <w:rsid w:val="008C1AF9"/>
    <w:rsid w:val="008C22D0"/>
    <w:rsid w:val="008C2611"/>
    <w:rsid w:val="008C2730"/>
    <w:rsid w:val="008C28B3"/>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C42"/>
    <w:rsid w:val="008C6DB9"/>
    <w:rsid w:val="008C6EF6"/>
    <w:rsid w:val="008C6F7D"/>
    <w:rsid w:val="008C79C5"/>
    <w:rsid w:val="008D061D"/>
    <w:rsid w:val="008D0763"/>
    <w:rsid w:val="008D0934"/>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C58"/>
    <w:rsid w:val="008D4D82"/>
    <w:rsid w:val="008D503E"/>
    <w:rsid w:val="008D511E"/>
    <w:rsid w:val="008D5382"/>
    <w:rsid w:val="008D5407"/>
    <w:rsid w:val="008D556B"/>
    <w:rsid w:val="008D5B94"/>
    <w:rsid w:val="008D5C78"/>
    <w:rsid w:val="008D5C94"/>
    <w:rsid w:val="008D6D05"/>
    <w:rsid w:val="008D6E08"/>
    <w:rsid w:val="008D73BC"/>
    <w:rsid w:val="008D74C2"/>
    <w:rsid w:val="008D7602"/>
    <w:rsid w:val="008D7680"/>
    <w:rsid w:val="008D77A4"/>
    <w:rsid w:val="008D79A0"/>
    <w:rsid w:val="008D7A9A"/>
    <w:rsid w:val="008D7C2B"/>
    <w:rsid w:val="008D7C97"/>
    <w:rsid w:val="008E01D4"/>
    <w:rsid w:val="008E022F"/>
    <w:rsid w:val="008E09F8"/>
    <w:rsid w:val="008E0EFD"/>
    <w:rsid w:val="008E0FEF"/>
    <w:rsid w:val="008E161B"/>
    <w:rsid w:val="008E1A8F"/>
    <w:rsid w:val="008E1DF9"/>
    <w:rsid w:val="008E2D8E"/>
    <w:rsid w:val="008E2DFD"/>
    <w:rsid w:val="008E2F14"/>
    <w:rsid w:val="008E30D7"/>
    <w:rsid w:val="008E38BE"/>
    <w:rsid w:val="008E396A"/>
    <w:rsid w:val="008E3AC8"/>
    <w:rsid w:val="008E41D0"/>
    <w:rsid w:val="008E41DA"/>
    <w:rsid w:val="008E42F7"/>
    <w:rsid w:val="008E4421"/>
    <w:rsid w:val="008E4584"/>
    <w:rsid w:val="008E45CF"/>
    <w:rsid w:val="008E45D0"/>
    <w:rsid w:val="008E45ED"/>
    <w:rsid w:val="008E4CDB"/>
    <w:rsid w:val="008E4E39"/>
    <w:rsid w:val="008E5254"/>
    <w:rsid w:val="008E5348"/>
    <w:rsid w:val="008E55CD"/>
    <w:rsid w:val="008E5D3E"/>
    <w:rsid w:val="008E5E96"/>
    <w:rsid w:val="008E5EA9"/>
    <w:rsid w:val="008E6369"/>
    <w:rsid w:val="008E6562"/>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456"/>
    <w:rsid w:val="008F365A"/>
    <w:rsid w:val="008F37F3"/>
    <w:rsid w:val="008F3C5E"/>
    <w:rsid w:val="008F3D7C"/>
    <w:rsid w:val="008F3DBB"/>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599B"/>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1F1D"/>
    <w:rsid w:val="0090238A"/>
    <w:rsid w:val="00902397"/>
    <w:rsid w:val="00902A3B"/>
    <w:rsid w:val="00902A4D"/>
    <w:rsid w:val="00902EDC"/>
    <w:rsid w:val="00902FC6"/>
    <w:rsid w:val="00903111"/>
    <w:rsid w:val="0090325C"/>
    <w:rsid w:val="00903524"/>
    <w:rsid w:val="00903646"/>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932"/>
    <w:rsid w:val="00906A0A"/>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4C"/>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04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7AE"/>
    <w:rsid w:val="00933893"/>
    <w:rsid w:val="00933B35"/>
    <w:rsid w:val="00933D7E"/>
    <w:rsid w:val="00933ED3"/>
    <w:rsid w:val="009347A1"/>
    <w:rsid w:val="00934AC5"/>
    <w:rsid w:val="00934C87"/>
    <w:rsid w:val="00934CDA"/>
    <w:rsid w:val="00934FB8"/>
    <w:rsid w:val="0093509F"/>
    <w:rsid w:val="00935425"/>
    <w:rsid w:val="0093546A"/>
    <w:rsid w:val="009354C3"/>
    <w:rsid w:val="00935DB5"/>
    <w:rsid w:val="00936133"/>
    <w:rsid w:val="0093615B"/>
    <w:rsid w:val="009362D1"/>
    <w:rsid w:val="009369D7"/>
    <w:rsid w:val="00936A7E"/>
    <w:rsid w:val="00936C2B"/>
    <w:rsid w:val="00936C8C"/>
    <w:rsid w:val="00936E67"/>
    <w:rsid w:val="00936FFB"/>
    <w:rsid w:val="00937603"/>
    <w:rsid w:val="009409C5"/>
    <w:rsid w:val="00940C64"/>
    <w:rsid w:val="009416F0"/>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BB"/>
    <w:rsid w:val="00945CEA"/>
    <w:rsid w:val="00945EEB"/>
    <w:rsid w:val="009460C8"/>
    <w:rsid w:val="00946137"/>
    <w:rsid w:val="00946410"/>
    <w:rsid w:val="009466B5"/>
    <w:rsid w:val="00946E8F"/>
    <w:rsid w:val="00946F0D"/>
    <w:rsid w:val="009471F6"/>
    <w:rsid w:val="009475CA"/>
    <w:rsid w:val="009479AF"/>
    <w:rsid w:val="00947C39"/>
    <w:rsid w:val="00947C5F"/>
    <w:rsid w:val="00947ECE"/>
    <w:rsid w:val="00947EF6"/>
    <w:rsid w:val="0095007B"/>
    <w:rsid w:val="00950209"/>
    <w:rsid w:val="00950E3F"/>
    <w:rsid w:val="00951056"/>
    <w:rsid w:val="0095105B"/>
    <w:rsid w:val="00951870"/>
    <w:rsid w:val="009525B6"/>
    <w:rsid w:val="00952A43"/>
    <w:rsid w:val="009531BD"/>
    <w:rsid w:val="00953235"/>
    <w:rsid w:val="00953B3C"/>
    <w:rsid w:val="00953B9E"/>
    <w:rsid w:val="00953E56"/>
    <w:rsid w:val="0095422E"/>
    <w:rsid w:val="0095427E"/>
    <w:rsid w:val="00954509"/>
    <w:rsid w:val="009545DA"/>
    <w:rsid w:val="0095465C"/>
    <w:rsid w:val="00954899"/>
    <w:rsid w:val="00954A84"/>
    <w:rsid w:val="00954C3B"/>
    <w:rsid w:val="009553D1"/>
    <w:rsid w:val="009554A6"/>
    <w:rsid w:val="00955647"/>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825"/>
    <w:rsid w:val="00960944"/>
    <w:rsid w:val="00960B4F"/>
    <w:rsid w:val="00960C9C"/>
    <w:rsid w:val="00960E0D"/>
    <w:rsid w:val="00960E74"/>
    <w:rsid w:val="00961390"/>
    <w:rsid w:val="009616DB"/>
    <w:rsid w:val="00961710"/>
    <w:rsid w:val="009617E2"/>
    <w:rsid w:val="00961CAB"/>
    <w:rsid w:val="00962200"/>
    <w:rsid w:val="0096237E"/>
    <w:rsid w:val="00962443"/>
    <w:rsid w:val="0096270B"/>
    <w:rsid w:val="00962D4E"/>
    <w:rsid w:val="00962D6A"/>
    <w:rsid w:val="00963DE1"/>
    <w:rsid w:val="00963ECD"/>
    <w:rsid w:val="00964030"/>
    <w:rsid w:val="009644D6"/>
    <w:rsid w:val="00964510"/>
    <w:rsid w:val="00964554"/>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729"/>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B6D"/>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4F"/>
    <w:rsid w:val="00984BB4"/>
    <w:rsid w:val="00984CC8"/>
    <w:rsid w:val="00984D27"/>
    <w:rsid w:val="00984FD4"/>
    <w:rsid w:val="00985899"/>
    <w:rsid w:val="00985C45"/>
    <w:rsid w:val="00985E39"/>
    <w:rsid w:val="00986336"/>
    <w:rsid w:val="0098656C"/>
    <w:rsid w:val="009869AB"/>
    <w:rsid w:val="00986D64"/>
    <w:rsid w:val="00986DA9"/>
    <w:rsid w:val="0099040A"/>
    <w:rsid w:val="00990454"/>
    <w:rsid w:val="0099061F"/>
    <w:rsid w:val="0099064D"/>
    <w:rsid w:val="00990A9E"/>
    <w:rsid w:val="00990F12"/>
    <w:rsid w:val="00990F2B"/>
    <w:rsid w:val="0099105D"/>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AA2"/>
    <w:rsid w:val="00996EDE"/>
    <w:rsid w:val="00996F51"/>
    <w:rsid w:val="00996FEB"/>
    <w:rsid w:val="009970CA"/>
    <w:rsid w:val="00997AE6"/>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D8A"/>
    <w:rsid w:val="009A1EDB"/>
    <w:rsid w:val="009A1F8E"/>
    <w:rsid w:val="009A1FF7"/>
    <w:rsid w:val="009A231B"/>
    <w:rsid w:val="009A26E1"/>
    <w:rsid w:val="009A2747"/>
    <w:rsid w:val="009A2BE0"/>
    <w:rsid w:val="009A2C09"/>
    <w:rsid w:val="009A328C"/>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E05"/>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6CEA"/>
    <w:rsid w:val="009B710B"/>
    <w:rsid w:val="009B7DA3"/>
    <w:rsid w:val="009C0516"/>
    <w:rsid w:val="009C0974"/>
    <w:rsid w:val="009C0B5E"/>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108"/>
    <w:rsid w:val="009C5BD0"/>
    <w:rsid w:val="009C5C6D"/>
    <w:rsid w:val="009C669B"/>
    <w:rsid w:val="009C6A82"/>
    <w:rsid w:val="009C73BA"/>
    <w:rsid w:val="009C7430"/>
    <w:rsid w:val="009C7AFA"/>
    <w:rsid w:val="009C7D51"/>
    <w:rsid w:val="009C7E72"/>
    <w:rsid w:val="009C7E9F"/>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529"/>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88C"/>
    <w:rsid w:val="009E0B3D"/>
    <w:rsid w:val="009E0C7B"/>
    <w:rsid w:val="009E0F03"/>
    <w:rsid w:val="009E1621"/>
    <w:rsid w:val="009E16C4"/>
    <w:rsid w:val="009E1A7C"/>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4F03"/>
    <w:rsid w:val="009E53B6"/>
    <w:rsid w:val="009E559B"/>
    <w:rsid w:val="009E579B"/>
    <w:rsid w:val="009E58B5"/>
    <w:rsid w:val="009E596A"/>
    <w:rsid w:val="009E5BFA"/>
    <w:rsid w:val="009E5D08"/>
    <w:rsid w:val="009E5D61"/>
    <w:rsid w:val="009E667A"/>
    <w:rsid w:val="009E6692"/>
    <w:rsid w:val="009E6DA1"/>
    <w:rsid w:val="009E73FD"/>
    <w:rsid w:val="009E7AD6"/>
    <w:rsid w:val="009E7AE2"/>
    <w:rsid w:val="009E7B77"/>
    <w:rsid w:val="009E7C15"/>
    <w:rsid w:val="009E7D51"/>
    <w:rsid w:val="009F03B6"/>
    <w:rsid w:val="009F03CC"/>
    <w:rsid w:val="009F0893"/>
    <w:rsid w:val="009F0A70"/>
    <w:rsid w:val="009F0B89"/>
    <w:rsid w:val="009F0C85"/>
    <w:rsid w:val="009F0CC0"/>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793"/>
    <w:rsid w:val="009F3825"/>
    <w:rsid w:val="009F3AA1"/>
    <w:rsid w:val="009F3BB9"/>
    <w:rsid w:val="009F40C7"/>
    <w:rsid w:val="009F4398"/>
    <w:rsid w:val="009F43A9"/>
    <w:rsid w:val="009F4425"/>
    <w:rsid w:val="009F444F"/>
    <w:rsid w:val="009F4C18"/>
    <w:rsid w:val="009F51E7"/>
    <w:rsid w:val="009F52B4"/>
    <w:rsid w:val="009F5383"/>
    <w:rsid w:val="009F5A4A"/>
    <w:rsid w:val="009F5CE4"/>
    <w:rsid w:val="009F6010"/>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1D0F"/>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4961"/>
    <w:rsid w:val="00A05125"/>
    <w:rsid w:val="00A05342"/>
    <w:rsid w:val="00A05351"/>
    <w:rsid w:val="00A05398"/>
    <w:rsid w:val="00A05717"/>
    <w:rsid w:val="00A05739"/>
    <w:rsid w:val="00A0642B"/>
    <w:rsid w:val="00A06825"/>
    <w:rsid w:val="00A06954"/>
    <w:rsid w:val="00A06984"/>
    <w:rsid w:val="00A06D94"/>
    <w:rsid w:val="00A06DD1"/>
    <w:rsid w:val="00A071C7"/>
    <w:rsid w:val="00A077EA"/>
    <w:rsid w:val="00A07995"/>
    <w:rsid w:val="00A079DA"/>
    <w:rsid w:val="00A07DCC"/>
    <w:rsid w:val="00A07E46"/>
    <w:rsid w:val="00A07F8C"/>
    <w:rsid w:val="00A104B0"/>
    <w:rsid w:val="00A106E1"/>
    <w:rsid w:val="00A10709"/>
    <w:rsid w:val="00A10951"/>
    <w:rsid w:val="00A109EE"/>
    <w:rsid w:val="00A10D4D"/>
    <w:rsid w:val="00A10F4F"/>
    <w:rsid w:val="00A110DD"/>
    <w:rsid w:val="00A1121A"/>
    <w:rsid w:val="00A11250"/>
    <w:rsid w:val="00A11347"/>
    <w:rsid w:val="00A113D8"/>
    <w:rsid w:val="00A114B2"/>
    <w:rsid w:val="00A11A43"/>
    <w:rsid w:val="00A11B0E"/>
    <w:rsid w:val="00A11FD4"/>
    <w:rsid w:val="00A12202"/>
    <w:rsid w:val="00A12410"/>
    <w:rsid w:val="00A124C6"/>
    <w:rsid w:val="00A1280D"/>
    <w:rsid w:val="00A1297D"/>
    <w:rsid w:val="00A12AF9"/>
    <w:rsid w:val="00A12B8E"/>
    <w:rsid w:val="00A12BC5"/>
    <w:rsid w:val="00A13782"/>
    <w:rsid w:val="00A13C86"/>
    <w:rsid w:val="00A13E4F"/>
    <w:rsid w:val="00A13E51"/>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8D4"/>
    <w:rsid w:val="00A17A84"/>
    <w:rsid w:val="00A17C91"/>
    <w:rsid w:val="00A17DB3"/>
    <w:rsid w:val="00A200C4"/>
    <w:rsid w:val="00A20BE3"/>
    <w:rsid w:val="00A20F6C"/>
    <w:rsid w:val="00A217EF"/>
    <w:rsid w:val="00A21818"/>
    <w:rsid w:val="00A21942"/>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914"/>
    <w:rsid w:val="00A24A10"/>
    <w:rsid w:val="00A25017"/>
    <w:rsid w:val="00A2523C"/>
    <w:rsid w:val="00A25337"/>
    <w:rsid w:val="00A25D34"/>
    <w:rsid w:val="00A26613"/>
    <w:rsid w:val="00A26BB5"/>
    <w:rsid w:val="00A26C8D"/>
    <w:rsid w:val="00A26FC7"/>
    <w:rsid w:val="00A270D6"/>
    <w:rsid w:val="00A272B5"/>
    <w:rsid w:val="00A2740E"/>
    <w:rsid w:val="00A27779"/>
    <w:rsid w:val="00A27A20"/>
    <w:rsid w:val="00A27E57"/>
    <w:rsid w:val="00A27F8A"/>
    <w:rsid w:val="00A3019A"/>
    <w:rsid w:val="00A302CA"/>
    <w:rsid w:val="00A30420"/>
    <w:rsid w:val="00A30685"/>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423"/>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495"/>
    <w:rsid w:val="00A40ED2"/>
    <w:rsid w:val="00A41325"/>
    <w:rsid w:val="00A41425"/>
    <w:rsid w:val="00A41480"/>
    <w:rsid w:val="00A41663"/>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89D"/>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DD5"/>
    <w:rsid w:val="00A53F2D"/>
    <w:rsid w:val="00A54AB4"/>
    <w:rsid w:val="00A55379"/>
    <w:rsid w:val="00A55381"/>
    <w:rsid w:val="00A554AA"/>
    <w:rsid w:val="00A557F8"/>
    <w:rsid w:val="00A5581B"/>
    <w:rsid w:val="00A558E1"/>
    <w:rsid w:val="00A55BE6"/>
    <w:rsid w:val="00A56C85"/>
    <w:rsid w:val="00A56F44"/>
    <w:rsid w:val="00A57317"/>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AA8"/>
    <w:rsid w:val="00A63C71"/>
    <w:rsid w:val="00A63DCD"/>
    <w:rsid w:val="00A64134"/>
    <w:rsid w:val="00A6417B"/>
    <w:rsid w:val="00A64699"/>
    <w:rsid w:val="00A64832"/>
    <w:rsid w:val="00A64D41"/>
    <w:rsid w:val="00A64FEC"/>
    <w:rsid w:val="00A65067"/>
    <w:rsid w:val="00A65D1A"/>
    <w:rsid w:val="00A65D66"/>
    <w:rsid w:val="00A660CC"/>
    <w:rsid w:val="00A663B2"/>
    <w:rsid w:val="00A66461"/>
    <w:rsid w:val="00A66567"/>
    <w:rsid w:val="00A66593"/>
    <w:rsid w:val="00A66E0F"/>
    <w:rsid w:val="00A66EB8"/>
    <w:rsid w:val="00A6764E"/>
    <w:rsid w:val="00A67873"/>
    <w:rsid w:val="00A67877"/>
    <w:rsid w:val="00A67A8A"/>
    <w:rsid w:val="00A67C37"/>
    <w:rsid w:val="00A67C4E"/>
    <w:rsid w:val="00A702CE"/>
    <w:rsid w:val="00A70350"/>
    <w:rsid w:val="00A70FF0"/>
    <w:rsid w:val="00A70FFA"/>
    <w:rsid w:val="00A710E9"/>
    <w:rsid w:val="00A71358"/>
    <w:rsid w:val="00A718B5"/>
    <w:rsid w:val="00A720FE"/>
    <w:rsid w:val="00A72A15"/>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0AB"/>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1DB"/>
    <w:rsid w:val="00A852B5"/>
    <w:rsid w:val="00A85578"/>
    <w:rsid w:val="00A856FB"/>
    <w:rsid w:val="00A85AAD"/>
    <w:rsid w:val="00A85CFF"/>
    <w:rsid w:val="00A85D03"/>
    <w:rsid w:val="00A86209"/>
    <w:rsid w:val="00A8623F"/>
    <w:rsid w:val="00A86CBF"/>
    <w:rsid w:val="00A86D57"/>
    <w:rsid w:val="00A87126"/>
    <w:rsid w:val="00A877F8"/>
    <w:rsid w:val="00A87AE1"/>
    <w:rsid w:val="00A87CF5"/>
    <w:rsid w:val="00A900B6"/>
    <w:rsid w:val="00A90609"/>
    <w:rsid w:val="00A90BE2"/>
    <w:rsid w:val="00A91219"/>
    <w:rsid w:val="00A912CC"/>
    <w:rsid w:val="00A9168A"/>
    <w:rsid w:val="00A9190E"/>
    <w:rsid w:val="00A922C6"/>
    <w:rsid w:val="00A924A2"/>
    <w:rsid w:val="00A924D4"/>
    <w:rsid w:val="00A92548"/>
    <w:rsid w:val="00A925E8"/>
    <w:rsid w:val="00A92B19"/>
    <w:rsid w:val="00A92B59"/>
    <w:rsid w:val="00A92E03"/>
    <w:rsid w:val="00A92F01"/>
    <w:rsid w:val="00A9319E"/>
    <w:rsid w:val="00A931A8"/>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405"/>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A81"/>
    <w:rsid w:val="00AA0E4A"/>
    <w:rsid w:val="00AA1063"/>
    <w:rsid w:val="00AA18CC"/>
    <w:rsid w:val="00AA19D4"/>
    <w:rsid w:val="00AA2171"/>
    <w:rsid w:val="00AA2DD7"/>
    <w:rsid w:val="00AA2DD8"/>
    <w:rsid w:val="00AA2E9C"/>
    <w:rsid w:val="00AA3111"/>
    <w:rsid w:val="00AA3503"/>
    <w:rsid w:val="00AA354C"/>
    <w:rsid w:val="00AA384D"/>
    <w:rsid w:val="00AA3B39"/>
    <w:rsid w:val="00AA3C2D"/>
    <w:rsid w:val="00AA41AC"/>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3BF"/>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0F7D"/>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6A5A"/>
    <w:rsid w:val="00AD73DB"/>
    <w:rsid w:val="00AD7ABD"/>
    <w:rsid w:val="00AD7D8C"/>
    <w:rsid w:val="00AE00E9"/>
    <w:rsid w:val="00AE0133"/>
    <w:rsid w:val="00AE037C"/>
    <w:rsid w:val="00AE0550"/>
    <w:rsid w:val="00AE057E"/>
    <w:rsid w:val="00AE0666"/>
    <w:rsid w:val="00AE07FD"/>
    <w:rsid w:val="00AE09BF"/>
    <w:rsid w:val="00AE0BBA"/>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7EF"/>
    <w:rsid w:val="00AE4978"/>
    <w:rsid w:val="00AE4B25"/>
    <w:rsid w:val="00AE4E96"/>
    <w:rsid w:val="00AE4EB5"/>
    <w:rsid w:val="00AE4F78"/>
    <w:rsid w:val="00AE5261"/>
    <w:rsid w:val="00AE578D"/>
    <w:rsid w:val="00AE57E3"/>
    <w:rsid w:val="00AE5819"/>
    <w:rsid w:val="00AE5A46"/>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0EF7"/>
    <w:rsid w:val="00AF10BC"/>
    <w:rsid w:val="00AF11D5"/>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7D4"/>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073"/>
    <w:rsid w:val="00B001C7"/>
    <w:rsid w:val="00B00619"/>
    <w:rsid w:val="00B006BF"/>
    <w:rsid w:val="00B008C1"/>
    <w:rsid w:val="00B00B0B"/>
    <w:rsid w:val="00B00E8C"/>
    <w:rsid w:val="00B0132D"/>
    <w:rsid w:val="00B01415"/>
    <w:rsid w:val="00B01F13"/>
    <w:rsid w:val="00B01FB7"/>
    <w:rsid w:val="00B02395"/>
    <w:rsid w:val="00B028FC"/>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1953"/>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558"/>
    <w:rsid w:val="00B16719"/>
    <w:rsid w:val="00B16A7A"/>
    <w:rsid w:val="00B16BEE"/>
    <w:rsid w:val="00B16F24"/>
    <w:rsid w:val="00B17456"/>
    <w:rsid w:val="00B176E7"/>
    <w:rsid w:val="00B17A1F"/>
    <w:rsid w:val="00B17E04"/>
    <w:rsid w:val="00B17EC3"/>
    <w:rsid w:val="00B20376"/>
    <w:rsid w:val="00B203D2"/>
    <w:rsid w:val="00B203FA"/>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533"/>
    <w:rsid w:val="00B26CEF"/>
    <w:rsid w:val="00B27004"/>
    <w:rsid w:val="00B270C4"/>
    <w:rsid w:val="00B272EA"/>
    <w:rsid w:val="00B300A0"/>
    <w:rsid w:val="00B30336"/>
    <w:rsid w:val="00B3071E"/>
    <w:rsid w:val="00B3074C"/>
    <w:rsid w:val="00B309D8"/>
    <w:rsid w:val="00B30A73"/>
    <w:rsid w:val="00B30B9D"/>
    <w:rsid w:val="00B30FCA"/>
    <w:rsid w:val="00B310E7"/>
    <w:rsid w:val="00B312E4"/>
    <w:rsid w:val="00B313DD"/>
    <w:rsid w:val="00B31498"/>
    <w:rsid w:val="00B317C0"/>
    <w:rsid w:val="00B31FEA"/>
    <w:rsid w:val="00B3281C"/>
    <w:rsid w:val="00B32EF2"/>
    <w:rsid w:val="00B33530"/>
    <w:rsid w:val="00B337EA"/>
    <w:rsid w:val="00B33806"/>
    <w:rsid w:val="00B33865"/>
    <w:rsid w:val="00B33E9B"/>
    <w:rsid w:val="00B33FFA"/>
    <w:rsid w:val="00B34AE2"/>
    <w:rsid w:val="00B3587B"/>
    <w:rsid w:val="00B366EE"/>
    <w:rsid w:val="00B37039"/>
    <w:rsid w:val="00B378F1"/>
    <w:rsid w:val="00B37A0B"/>
    <w:rsid w:val="00B37F26"/>
    <w:rsid w:val="00B4007F"/>
    <w:rsid w:val="00B400B9"/>
    <w:rsid w:val="00B403E4"/>
    <w:rsid w:val="00B406FF"/>
    <w:rsid w:val="00B40E3F"/>
    <w:rsid w:val="00B411C1"/>
    <w:rsid w:val="00B415BB"/>
    <w:rsid w:val="00B418B8"/>
    <w:rsid w:val="00B41EB0"/>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C4F"/>
    <w:rsid w:val="00B45D38"/>
    <w:rsid w:val="00B45E9B"/>
    <w:rsid w:val="00B46C18"/>
    <w:rsid w:val="00B47501"/>
    <w:rsid w:val="00B476C6"/>
    <w:rsid w:val="00B477F8"/>
    <w:rsid w:val="00B47B9A"/>
    <w:rsid w:val="00B47C1B"/>
    <w:rsid w:val="00B502DD"/>
    <w:rsid w:val="00B50A25"/>
    <w:rsid w:val="00B50DDB"/>
    <w:rsid w:val="00B51803"/>
    <w:rsid w:val="00B51852"/>
    <w:rsid w:val="00B52030"/>
    <w:rsid w:val="00B52812"/>
    <w:rsid w:val="00B52B2F"/>
    <w:rsid w:val="00B52F8F"/>
    <w:rsid w:val="00B53AFC"/>
    <w:rsid w:val="00B54370"/>
    <w:rsid w:val="00B54402"/>
    <w:rsid w:val="00B54485"/>
    <w:rsid w:val="00B54720"/>
    <w:rsid w:val="00B54760"/>
    <w:rsid w:val="00B547FA"/>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3FC4"/>
    <w:rsid w:val="00B641B5"/>
    <w:rsid w:val="00B642AE"/>
    <w:rsid w:val="00B643E2"/>
    <w:rsid w:val="00B646A3"/>
    <w:rsid w:val="00B647B7"/>
    <w:rsid w:val="00B647F7"/>
    <w:rsid w:val="00B649FA"/>
    <w:rsid w:val="00B64B5A"/>
    <w:rsid w:val="00B65895"/>
    <w:rsid w:val="00B65A4A"/>
    <w:rsid w:val="00B661B4"/>
    <w:rsid w:val="00B66711"/>
    <w:rsid w:val="00B66BB5"/>
    <w:rsid w:val="00B66E28"/>
    <w:rsid w:val="00B66F87"/>
    <w:rsid w:val="00B670A6"/>
    <w:rsid w:val="00B67410"/>
    <w:rsid w:val="00B674C9"/>
    <w:rsid w:val="00B6799B"/>
    <w:rsid w:val="00B67B5F"/>
    <w:rsid w:val="00B67BFB"/>
    <w:rsid w:val="00B70799"/>
    <w:rsid w:val="00B70AED"/>
    <w:rsid w:val="00B70CEC"/>
    <w:rsid w:val="00B70F10"/>
    <w:rsid w:val="00B71620"/>
    <w:rsid w:val="00B71A53"/>
    <w:rsid w:val="00B71DDC"/>
    <w:rsid w:val="00B71EEA"/>
    <w:rsid w:val="00B72160"/>
    <w:rsid w:val="00B7293A"/>
    <w:rsid w:val="00B72A70"/>
    <w:rsid w:val="00B72E10"/>
    <w:rsid w:val="00B73407"/>
    <w:rsid w:val="00B7348D"/>
    <w:rsid w:val="00B735A6"/>
    <w:rsid w:val="00B741E1"/>
    <w:rsid w:val="00B746D9"/>
    <w:rsid w:val="00B74D82"/>
    <w:rsid w:val="00B755FC"/>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BDB"/>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4DF1"/>
    <w:rsid w:val="00B9565A"/>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D73"/>
    <w:rsid w:val="00BA2EBE"/>
    <w:rsid w:val="00BA303D"/>
    <w:rsid w:val="00BA30BD"/>
    <w:rsid w:val="00BA3795"/>
    <w:rsid w:val="00BA39DA"/>
    <w:rsid w:val="00BA3DFB"/>
    <w:rsid w:val="00BA3F8C"/>
    <w:rsid w:val="00BA4306"/>
    <w:rsid w:val="00BA4592"/>
    <w:rsid w:val="00BA467A"/>
    <w:rsid w:val="00BA47D2"/>
    <w:rsid w:val="00BA4E2A"/>
    <w:rsid w:val="00BA53D4"/>
    <w:rsid w:val="00BA54D2"/>
    <w:rsid w:val="00BA561E"/>
    <w:rsid w:val="00BA5A55"/>
    <w:rsid w:val="00BA5E13"/>
    <w:rsid w:val="00BA6620"/>
    <w:rsid w:val="00BA6628"/>
    <w:rsid w:val="00BA6790"/>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6A5"/>
    <w:rsid w:val="00BB5944"/>
    <w:rsid w:val="00BB5AD1"/>
    <w:rsid w:val="00BB5D55"/>
    <w:rsid w:val="00BB6059"/>
    <w:rsid w:val="00BB61DC"/>
    <w:rsid w:val="00BB69F3"/>
    <w:rsid w:val="00BB6A43"/>
    <w:rsid w:val="00BB6EB3"/>
    <w:rsid w:val="00BB6F35"/>
    <w:rsid w:val="00BB6F57"/>
    <w:rsid w:val="00BB7271"/>
    <w:rsid w:val="00BB7328"/>
    <w:rsid w:val="00BB733A"/>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9B7"/>
    <w:rsid w:val="00BC5A40"/>
    <w:rsid w:val="00BC60D2"/>
    <w:rsid w:val="00BC6A4E"/>
    <w:rsid w:val="00BC6B39"/>
    <w:rsid w:val="00BC6E5E"/>
    <w:rsid w:val="00BC7158"/>
    <w:rsid w:val="00BC72B3"/>
    <w:rsid w:val="00BC752A"/>
    <w:rsid w:val="00BC7DF2"/>
    <w:rsid w:val="00BC7FFC"/>
    <w:rsid w:val="00BD0128"/>
    <w:rsid w:val="00BD04E0"/>
    <w:rsid w:val="00BD0B13"/>
    <w:rsid w:val="00BD0C1B"/>
    <w:rsid w:val="00BD1373"/>
    <w:rsid w:val="00BD1396"/>
    <w:rsid w:val="00BD16A6"/>
    <w:rsid w:val="00BD1732"/>
    <w:rsid w:val="00BD1AA0"/>
    <w:rsid w:val="00BD1B93"/>
    <w:rsid w:val="00BD25A9"/>
    <w:rsid w:val="00BD2B78"/>
    <w:rsid w:val="00BD2D19"/>
    <w:rsid w:val="00BD2D9C"/>
    <w:rsid w:val="00BD2EAE"/>
    <w:rsid w:val="00BD3799"/>
    <w:rsid w:val="00BD37AE"/>
    <w:rsid w:val="00BD4278"/>
    <w:rsid w:val="00BD42C8"/>
    <w:rsid w:val="00BD448A"/>
    <w:rsid w:val="00BD494B"/>
    <w:rsid w:val="00BD4966"/>
    <w:rsid w:val="00BD532A"/>
    <w:rsid w:val="00BD54DC"/>
    <w:rsid w:val="00BD564F"/>
    <w:rsid w:val="00BD56B6"/>
    <w:rsid w:val="00BD5727"/>
    <w:rsid w:val="00BD59AB"/>
    <w:rsid w:val="00BD656D"/>
    <w:rsid w:val="00BD67E2"/>
    <w:rsid w:val="00BD69BF"/>
    <w:rsid w:val="00BD6DE4"/>
    <w:rsid w:val="00BD6E75"/>
    <w:rsid w:val="00BD6FD4"/>
    <w:rsid w:val="00BD700E"/>
    <w:rsid w:val="00BD736C"/>
    <w:rsid w:val="00BD7C37"/>
    <w:rsid w:val="00BE03CF"/>
    <w:rsid w:val="00BE05B1"/>
    <w:rsid w:val="00BE0CDE"/>
    <w:rsid w:val="00BE0F5C"/>
    <w:rsid w:val="00BE11E4"/>
    <w:rsid w:val="00BE1D0A"/>
    <w:rsid w:val="00BE1D3E"/>
    <w:rsid w:val="00BE204E"/>
    <w:rsid w:val="00BE266E"/>
    <w:rsid w:val="00BE2AC7"/>
    <w:rsid w:val="00BE2DDC"/>
    <w:rsid w:val="00BE30BD"/>
    <w:rsid w:val="00BE37DA"/>
    <w:rsid w:val="00BE3AF5"/>
    <w:rsid w:val="00BE3B59"/>
    <w:rsid w:val="00BE40D1"/>
    <w:rsid w:val="00BE464A"/>
    <w:rsid w:val="00BE4829"/>
    <w:rsid w:val="00BE4B2A"/>
    <w:rsid w:val="00BE4E56"/>
    <w:rsid w:val="00BE5413"/>
    <w:rsid w:val="00BE5437"/>
    <w:rsid w:val="00BE5531"/>
    <w:rsid w:val="00BE5675"/>
    <w:rsid w:val="00BE5B0C"/>
    <w:rsid w:val="00BE5B0D"/>
    <w:rsid w:val="00BE7112"/>
    <w:rsid w:val="00BE714B"/>
    <w:rsid w:val="00BE71CB"/>
    <w:rsid w:val="00BE741D"/>
    <w:rsid w:val="00BE772E"/>
    <w:rsid w:val="00BE78C6"/>
    <w:rsid w:val="00BE7993"/>
    <w:rsid w:val="00BE7BA6"/>
    <w:rsid w:val="00BE7D6E"/>
    <w:rsid w:val="00BF00F3"/>
    <w:rsid w:val="00BF03E0"/>
    <w:rsid w:val="00BF0C3E"/>
    <w:rsid w:val="00BF104C"/>
    <w:rsid w:val="00BF14F3"/>
    <w:rsid w:val="00BF15F4"/>
    <w:rsid w:val="00BF165B"/>
    <w:rsid w:val="00BF19DC"/>
    <w:rsid w:val="00BF1EE0"/>
    <w:rsid w:val="00BF2006"/>
    <w:rsid w:val="00BF2431"/>
    <w:rsid w:val="00BF277B"/>
    <w:rsid w:val="00BF2C19"/>
    <w:rsid w:val="00BF2D01"/>
    <w:rsid w:val="00BF2DBA"/>
    <w:rsid w:val="00BF3096"/>
    <w:rsid w:val="00BF3216"/>
    <w:rsid w:val="00BF3325"/>
    <w:rsid w:val="00BF339E"/>
    <w:rsid w:val="00BF3451"/>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0D74"/>
    <w:rsid w:val="00C011F8"/>
    <w:rsid w:val="00C012B2"/>
    <w:rsid w:val="00C01343"/>
    <w:rsid w:val="00C013A5"/>
    <w:rsid w:val="00C0147D"/>
    <w:rsid w:val="00C015E9"/>
    <w:rsid w:val="00C018C1"/>
    <w:rsid w:val="00C01C5F"/>
    <w:rsid w:val="00C01DB6"/>
    <w:rsid w:val="00C024E9"/>
    <w:rsid w:val="00C02AAF"/>
    <w:rsid w:val="00C02EED"/>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1C81"/>
    <w:rsid w:val="00C126C1"/>
    <w:rsid w:val="00C12AC9"/>
    <w:rsid w:val="00C12AD2"/>
    <w:rsid w:val="00C12B67"/>
    <w:rsid w:val="00C12E1F"/>
    <w:rsid w:val="00C130C8"/>
    <w:rsid w:val="00C13336"/>
    <w:rsid w:val="00C13387"/>
    <w:rsid w:val="00C13907"/>
    <w:rsid w:val="00C13AD3"/>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17"/>
    <w:rsid w:val="00C16F64"/>
    <w:rsid w:val="00C17FE2"/>
    <w:rsid w:val="00C20378"/>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DF3"/>
    <w:rsid w:val="00C25EB5"/>
    <w:rsid w:val="00C25F44"/>
    <w:rsid w:val="00C260EA"/>
    <w:rsid w:val="00C26141"/>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1CA5"/>
    <w:rsid w:val="00C32011"/>
    <w:rsid w:val="00C32530"/>
    <w:rsid w:val="00C32733"/>
    <w:rsid w:val="00C32D6E"/>
    <w:rsid w:val="00C32DB4"/>
    <w:rsid w:val="00C32E5F"/>
    <w:rsid w:val="00C32FAC"/>
    <w:rsid w:val="00C33430"/>
    <w:rsid w:val="00C334CF"/>
    <w:rsid w:val="00C336A5"/>
    <w:rsid w:val="00C33C45"/>
    <w:rsid w:val="00C34082"/>
    <w:rsid w:val="00C341AA"/>
    <w:rsid w:val="00C3452E"/>
    <w:rsid w:val="00C34757"/>
    <w:rsid w:val="00C3480D"/>
    <w:rsid w:val="00C34D1D"/>
    <w:rsid w:val="00C352A5"/>
    <w:rsid w:val="00C3580C"/>
    <w:rsid w:val="00C359B0"/>
    <w:rsid w:val="00C35CF2"/>
    <w:rsid w:val="00C35D38"/>
    <w:rsid w:val="00C35FB2"/>
    <w:rsid w:val="00C36264"/>
    <w:rsid w:val="00C3673C"/>
    <w:rsid w:val="00C368AD"/>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09C"/>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081"/>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6"/>
    <w:rsid w:val="00C55A48"/>
    <w:rsid w:val="00C55ED4"/>
    <w:rsid w:val="00C560BE"/>
    <w:rsid w:val="00C56262"/>
    <w:rsid w:val="00C56672"/>
    <w:rsid w:val="00C56788"/>
    <w:rsid w:val="00C56A20"/>
    <w:rsid w:val="00C574D6"/>
    <w:rsid w:val="00C57B6F"/>
    <w:rsid w:val="00C6040E"/>
    <w:rsid w:val="00C605DB"/>
    <w:rsid w:val="00C6067C"/>
    <w:rsid w:val="00C6069F"/>
    <w:rsid w:val="00C60B4F"/>
    <w:rsid w:val="00C60EA4"/>
    <w:rsid w:val="00C61266"/>
    <w:rsid w:val="00C616E3"/>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5A1"/>
    <w:rsid w:val="00C6470B"/>
    <w:rsid w:val="00C64806"/>
    <w:rsid w:val="00C64F81"/>
    <w:rsid w:val="00C65AC8"/>
    <w:rsid w:val="00C65AD9"/>
    <w:rsid w:val="00C65C68"/>
    <w:rsid w:val="00C665EC"/>
    <w:rsid w:val="00C66A92"/>
    <w:rsid w:val="00C67AA6"/>
    <w:rsid w:val="00C67CC7"/>
    <w:rsid w:val="00C67D90"/>
    <w:rsid w:val="00C67E33"/>
    <w:rsid w:val="00C67F33"/>
    <w:rsid w:val="00C70287"/>
    <w:rsid w:val="00C70328"/>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913"/>
    <w:rsid w:val="00C81B57"/>
    <w:rsid w:val="00C81E35"/>
    <w:rsid w:val="00C82404"/>
    <w:rsid w:val="00C82CA3"/>
    <w:rsid w:val="00C82D63"/>
    <w:rsid w:val="00C82F46"/>
    <w:rsid w:val="00C83231"/>
    <w:rsid w:val="00C83242"/>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33F"/>
    <w:rsid w:val="00C87B98"/>
    <w:rsid w:val="00C87BC3"/>
    <w:rsid w:val="00C87E94"/>
    <w:rsid w:val="00C904B4"/>
    <w:rsid w:val="00C90595"/>
    <w:rsid w:val="00C906CE"/>
    <w:rsid w:val="00C907B4"/>
    <w:rsid w:val="00C90804"/>
    <w:rsid w:val="00C91101"/>
    <w:rsid w:val="00C91704"/>
    <w:rsid w:val="00C9173D"/>
    <w:rsid w:val="00C919A9"/>
    <w:rsid w:val="00C91E1A"/>
    <w:rsid w:val="00C91F9B"/>
    <w:rsid w:val="00C92007"/>
    <w:rsid w:val="00C9227E"/>
    <w:rsid w:val="00C924F5"/>
    <w:rsid w:val="00C9285F"/>
    <w:rsid w:val="00C92A0F"/>
    <w:rsid w:val="00C92B8A"/>
    <w:rsid w:val="00C92FCB"/>
    <w:rsid w:val="00C93C6F"/>
    <w:rsid w:val="00C93DC9"/>
    <w:rsid w:val="00C940EC"/>
    <w:rsid w:val="00C942C9"/>
    <w:rsid w:val="00C9473E"/>
    <w:rsid w:val="00C94D7A"/>
    <w:rsid w:val="00C94FB1"/>
    <w:rsid w:val="00C95858"/>
    <w:rsid w:val="00C9598A"/>
    <w:rsid w:val="00C95A76"/>
    <w:rsid w:val="00C95E07"/>
    <w:rsid w:val="00C96A3F"/>
    <w:rsid w:val="00C96D7F"/>
    <w:rsid w:val="00C96DF3"/>
    <w:rsid w:val="00C9731C"/>
    <w:rsid w:val="00C977C5"/>
    <w:rsid w:val="00C9788B"/>
    <w:rsid w:val="00C97A6C"/>
    <w:rsid w:val="00CA0268"/>
    <w:rsid w:val="00CA0882"/>
    <w:rsid w:val="00CA0CB8"/>
    <w:rsid w:val="00CA10AB"/>
    <w:rsid w:val="00CA1A45"/>
    <w:rsid w:val="00CA1A83"/>
    <w:rsid w:val="00CA2073"/>
    <w:rsid w:val="00CA2FDF"/>
    <w:rsid w:val="00CA37EF"/>
    <w:rsid w:val="00CA3E05"/>
    <w:rsid w:val="00CA423E"/>
    <w:rsid w:val="00CA4394"/>
    <w:rsid w:val="00CA4500"/>
    <w:rsid w:val="00CA45F6"/>
    <w:rsid w:val="00CA4978"/>
    <w:rsid w:val="00CA4BFD"/>
    <w:rsid w:val="00CA4EA0"/>
    <w:rsid w:val="00CA5A3F"/>
    <w:rsid w:val="00CA5C06"/>
    <w:rsid w:val="00CA5D09"/>
    <w:rsid w:val="00CA6404"/>
    <w:rsid w:val="00CA6811"/>
    <w:rsid w:val="00CA682D"/>
    <w:rsid w:val="00CA762E"/>
    <w:rsid w:val="00CA77FC"/>
    <w:rsid w:val="00CA7B5F"/>
    <w:rsid w:val="00CB00E6"/>
    <w:rsid w:val="00CB0EDB"/>
    <w:rsid w:val="00CB11CC"/>
    <w:rsid w:val="00CB1281"/>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B8"/>
    <w:rsid w:val="00CB3EE5"/>
    <w:rsid w:val="00CB454A"/>
    <w:rsid w:val="00CB4653"/>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0"/>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C7D30"/>
    <w:rsid w:val="00CD0395"/>
    <w:rsid w:val="00CD09B1"/>
    <w:rsid w:val="00CD0F8F"/>
    <w:rsid w:val="00CD14DD"/>
    <w:rsid w:val="00CD166A"/>
    <w:rsid w:val="00CD1AF6"/>
    <w:rsid w:val="00CD1ED9"/>
    <w:rsid w:val="00CD211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44A"/>
    <w:rsid w:val="00CD57C6"/>
    <w:rsid w:val="00CD583B"/>
    <w:rsid w:val="00CD586A"/>
    <w:rsid w:val="00CD58BB"/>
    <w:rsid w:val="00CD5E61"/>
    <w:rsid w:val="00CD62A2"/>
    <w:rsid w:val="00CD65A7"/>
    <w:rsid w:val="00CD6ADD"/>
    <w:rsid w:val="00CD6CB0"/>
    <w:rsid w:val="00CD6F93"/>
    <w:rsid w:val="00CD7941"/>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5F17"/>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9CB"/>
    <w:rsid w:val="00CF2CE3"/>
    <w:rsid w:val="00CF3105"/>
    <w:rsid w:val="00CF32C2"/>
    <w:rsid w:val="00CF3338"/>
    <w:rsid w:val="00CF3667"/>
    <w:rsid w:val="00CF373E"/>
    <w:rsid w:val="00CF37F1"/>
    <w:rsid w:val="00CF39E7"/>
    <w:rsid w:val="00CF3AF4"/>
    <w:rsid w:val="00CF3EAA"/>
    <w:rsid w:val="00CF4026"/>
    <w:rsid w:val="00CF47E7"/>
    <w:rsid w:val="00CF4966"/>
    <w:rsid w:val="00CF5236"/>
    <w:rsid w:val="00CF55EF"/>
    <w:rsid w:val="00CF575A"/>
    <w:rsid w:val="00CF5774"/>
    <w:rsid w:val="00CF62AD"/>
    <w:rsid w:val="00CF6641"/>
    <w:rsid w:val="00CF6794"/>
    <w:rsid w:val="00CF6AAB"/>
    <w:rsid w:val="00CF6D20"/>
    <w:rsid w:val="00CF73D8"/>
    <w:rsid w:val="00CF74FA"/>
    <w:rsid w:val="00CF7768"/>
    <w:rsid w:val="00CF7AA6"/>
    <w:rsid w:val="00CF7B9F"/>
    <w:rsid w:val="00CF7CA4"/>
    <w:rsid w:val="00CF7E3B"/>
    <w:rsid w:val="00CF7FD8"/>
    <w:rsid w:val="00CF7FDD"/>
    <w:rsid w:val="00D004C1"/>
    <w:rsid w:val="00D005B1"/>
    <w:rsid w:val="00D00A05"/>
    <w:rsid w:val="00D00A6A"/>
    <w:rsid w:val="00D00DD4"/>
    <w:rsid w:val="00D01355"/>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775"/>
    <w:rsid w:val="00D04998"/>
    <w:rsid w:val="00D04DE5"/>
    <w:rsid w:val="00D04F80"/>
    <w:rsid w:val="00D050A5"/>
    <w:rsid w:val="00D05250"/>
    <w:rsid w:val="00D053D9"/>
    <w:rsid w:val="00D05479"/>
    <w:rsid w:val="00D0588B"/>
    <w:rsid w:val="00D05ABC"/>
    <w:rsid w:val="00D05BBD"/>
    <w:rsid w:val="00D05E39"/>
    <w:rsid w:val="00D05FCD"/>
    <w:rsid w:val="00D061AC"/>
    <w:rsid w:val="00D061ED"/>
    <w:rsid w:val="00D0680F"/>
    <w:rsid w:val="00D06A63"/>
    <w:rsid w:val="00D072D0"/>
    <w:rsid w:val="00D073FD"/>
    <w:rsid w:val="00D075F0"/>
    <w:rsid w:val="00D07985"/>
    <w:rsid w:val="00D10054"/>
    <w:rsid w:val="00D1054A"/>
    <w:rsid w:val="00D10B40"/>
    <w:rsid w:val="00D10F89"/>
    <w:rsid w:val="00D1102F"/>
    <w:rsid w:val="00D113EE"/>
    <w:rsid w:val="00D118EE"/>
    <w:rsid w:val="00D11994"/>
    <w:rsid w:val="00D11AA2"/>
    <w:rsid w:val="00D11F37"/>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E00"/>
    <w:rsid w:val="00D16F58"/>
    <w:rsid w:val="00D1725F"/>
    <w:rsid w:val="00D1728E"/>
    <w:rsid w:val="00D172FA"/>
    <w:rsid w:val="00D173DA"/>
    <w:rsid w:val="00D17D17"/>
    <w:rsid w:val="00D20052"/>
    <w:rsid w:val="00D201BC"/>
    <w:rsid w:val="00D201D8"/>
    <w:rsid w:val="00D20719"/>
    <w:rsid w:val="00D21462"/>
    <w:rsid w:val="00D2176D"/>
    <w:rsid w:val="00D2179B"/>
    <w:rsid w:val="00D21827"/>
    <w:rsid w:val="00D22168"/>
    <w:rsid w:val="00D22176"/>
    <w:rsid w:val="00D221C9"/>
    <w:rsid w:val="00D222F7"/>
    <w:rsid w:val="00D22480"/>
    <w:rsid w:val="00D226D7"/>
    <w:rsid w:val="00D229D1"/>
    <w:rsid w:val="00D22CDF"/>
    <w:rsid w:val="00D231ED"/>
    <w:rsid w:val="00D23372"/>
    <w:rsid w:val="00D234B9"/>
    <w:rsid w:val="00D239C9"/>
    <w:rsid w:val="00D23CB1"/>
    <w:rsid w:val="00D23DAA"/>
    <w:rsid w:val="00D24139"/>
    <w:rsid w:val="00D244FE"/>
    <w:rsid w:val="00D2463D"/>
    <w:rsid w:val="00D24899"/>
    <w:rsid w:val="00D24BFB"/>
    <w:rsid w:val="00D257DC"/>
    <w:rsid w:val="00D258E7"/>
    <w:rsid w:val="00D25B6D"/>
    <w:rsid w:val="00D25C01"/>
    <w:rsid w:val="00D25E6B"/>
    <w:rsid w:val="00D2609B"/>
    <w:rsid w:val="00D26315"/>
    <w:rsid w:val="00D26746"/>
    <w:rsid w:val="00D26D4C"/>
    <w:rsid w:val="00D27946"/>
    <w:rsid w:val="00D279B9"/>
    <w:rsid w:val="00D27AD4"/>
    <w:rsid w:val="00D27B12"/>
    <w:rsid w:val="00D303FB"/>
    <w:rsid w:val="00D30509"/>
    <w:rsid w:val="00D30A8C"/>
    <w:rsid w:val="00D30AA0"/>
    <w:rsid w:val="00D30C84"/>
    <w:rsid w:val="00D31897"/>
    <w:rsid w:val="00D318A1"/>
    <w:rsid w:val="00D31B9B"/>
    <w:rsid w:val="00D31F2A"/>
    <w:rsid w:val="00D32198"/>
    <w:rsid w:val="00D324B2"/>
    <w:rsid w:val="00D32590"/>
    <w:rsid w:val="00D32656"/>
    <w:rsid w:val="00D32788"/>
    <w:rsid w:val="00D32A05"/>
    <w:rsid w:val="00D32E41"/>
    <w:rsid w:val="00D338ED"/>
    <w:rsid w:val="00D339DF"/>
    <w:rsid w:val="00D348FB"/>
    <w:rsid w:val="00D35358"/>
    <w:rsid w:val="00D357F7"/>
    <w:rsid w:val="00D361B2"/>
    <w:rsid w:val="00D367A1"/>
    <w:rsid w:val="00D36F6D"/>
    <w:rsid w:val="00D3719D"/>
    <w:rsid w:val="00D37390"/>
    <w:rsid w:val="00D375FA"/>
    <w:rsid w:val="00D3772B"/>
    <w:rsid w:val="00D37EFB"/>
    <w:rsid w:val="00D4031B"/>
    <w:rsid w:val="00D40365"/>
    <w:rsid w:val="00D403CA"/>
    <w:rsid w:val="00D4056F"/>
    <w:rsid w:val="00D406CF"/>
    <w:rsid w:val="00D4079C"/>
    <w:rsid w:val="00D407A0"/>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898"/>
    <w:rsid w:val="00D44B81"/>
    <w:rsid w:val="00D44CE9"/>
    <w:rsid w:val="00D44E74"/>
    <w:rsid w:val="00D4515C"/>
    <w:rsid w:val="00D455AB"/>
    <w:rsid w:val="00D4598D"/>
    <w:rsid w:val="00D459BF"/>
    <w:rsid w:val="00D45A73"/>
    <w:rsid w:val="00D45D89"/>
    <w:rsid w:val="00D4601D"/>
    <w:rsid w:val="00D4629B"/>
    <w:rsid w:val="00D46800"/>
    <w:rsid w:val="00D468B6"/>
    <w:rsid w:val="00D468EB"/>
    <w:rsid w:val="00D46AFE"/>
    <w:rsid w:val="00D46B74"/>
    <w:rsid w:val="00D46B82"/>
    <w:rsid w:val="00D46D2B"/>
    <w:rsid w:val="00D46E92"/>
    <w:rsid w:val="00D472D1"/>
    <w:rsid w:val="00D4741A"/>
    <w:rsid w:val="00D4799B"/>
    <w:rsid w:val="00D47E2F"/>
    <w:rsid w:val="00D500CB"/>
    <w:rsid w:val="00D5022D"/>
    <w:rsid w:val="00D50358"/>
    <w:rsid w:val="00D508E6"/>
    <w:rsid w:val="00D50F50"/>
    <w:rsid w:val="00D5137F"/>
    <w:rsid w:val="00D516CB"/>
    <w:rsid w:val="00D519EB"/>
    <w:rsid w:val="00D51AF7"/>
    <w:rsid w:val="00D51EF2"/>
    <w:rsid w:val="00D520EF"/>
    <w:rsid w:val="00D5213C"/>
    <w:rsid w:val="00D52883"/>
    <w:rsid w:val="00D52A2B"/>
    <w:rsid w:val="00D52D59"/>
    <w:rsid w:val="00D52DF9"/>
    <w:rsid w:val="00D5359E"/>
    <w:rsid w:val="00D53B97"/>
    <w:rsid w:val="00D53D67"/>
    <w:rsid w:val="00D53E34"/>
    <w:rsid w:val="00D54276"/>
    <w:rsid w:val="00D559EF"/>
    <w:rsid w:val="00D55B54"/>
    <w:rsid w:val="00D55BB0"/>
    <w:rsid w:val="00D566DF"/>
    <w:rsid w:val="00D56828"/>
    <w:rsid w:val="00D56ECB"/>
    <w:rsid w:val="00D57722"/>
    <w:rsid w:val="00D5784A"/>
    <w:rsid w:val="00D57A76"/>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BCE"/>
    <w:rsid w:val="00D67C3F"/>
    <w:rsid w:val="00D7082B"/>
    <w:rsid w:val="00D70BC7"/>
    <w:rsid w:val="00D712BC"/>
    <w:rsid w:val="00D713E8"/>
    <w:rsid w:val="00D71758"/>
    <w:rsid w:val="00D718AA"/>
    <w:rsid w:val="00D72040"/>
    <w:rsid w:val="00D7205D"/>
    <w:rsid w:val="00D7219B"/>
    <w:rsid w:val="00D721C2"/>
    <w:rsid w:val="00D721E2"/>
    <w:rsid w:val="00D7224B"/>
    <w:rsid w:val="00D72B81"/>
    <w:rsid w:val="00D7435D"/>
    <w:rsid w:val="00D746E8"/>
    <w:rsid w:val="00D74DCB"/>
    <w:rsid w:val="00D75446"/>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2F2"/>
    <w:rsid w:val="00D815FC"/>
    <w:rsid w:val="00D816F7"/>
    <w:rsid w:val="00D81A84"/>
    <w:rsid w:val="00D81E3D"/>
    <w:rsid w:val="00D81E5D"/>
    <w:rsid w:val="00D81F31"/>
    <w:rsid w:val="00D82176"/>
    <w:rsid w:val="00D824BE"/>
    <w:rsid w:val="00D825BD"/>
    <w:rsid w:val="00D8274F"/>
    <w:rsid w:val="00D8301A"/>
    <w:rsid w:val="00D838DB"/>
    <w:rsid w:val="00D839B3"/>
    <w:rsid w:val="00D840A3"/>
    <w:rsid w:val="00D840E6"/>
    <w:rsid w:val="00D844F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5B45"/>
    <w:rsid w:val="00D86246"/>
    <w:rsid w:val="00D866CF"/>
    <w:rsid w:val="00D86858"/>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215"/>
    <w:rsid w:val="00D9149B"/>
    <w:rsid w:val="00D91550"/>
    <w:rsid w:val="00D91A53"/>
    <w:rsid w:val="00D91AA1"/>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7C9"/>
    <w:rsid w:val="00D95876"/>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B07"/>
    <w:rsid w:val="00DA2CC0"/>
    <w:rsid w:val="00DA2DDA"/>
    <w:rsid w:val="00DA33F0"/>
    <w:rsid w:val="00DA35FA"/>
    <w:rsid w:val="00DA3617"/>
    <w:rsid w:val="00DA3829"/>
    <w:rsid w:val="00DA394A"/>
    <w:rsid w:val="00DA45B2"/>
    <w:rsid w:val="00DA490C"/>
    <w:rsid w:val="00DA49B2"/>
    <w:rsid w:val="00DA4CB2"/>
    <w:rsid w:val="00DA4D0C"/>
    <w:rsid w:val="00DA4FDE"/>
    <w:rsid w:val="00DA53A8"/>
    <w:rsid w:val="00DA5D01"/>
    <w:rsid w:val="00DA6B0C"/>
    <w:rsid w:val="00DA7A06"/>
    <w:rsid w:val="00DA7BA2"/>
    <w:rsid w:val="00DA7F5F"/>
    <w:rsid w:val="00DB0461"/>
    <w:rsid w:val="00DB0610"/>
    <w:rsid w:val="00DB07B6"/>
    <w:rsid w:val="00DB0CF4"/>
    <w:rsid w:val="00DB1251"/>
    <w:rsid w:val="00DB15FB"/>
    <w:rsid w:val="00DB1680"/>
    <w:rsid w:val="00DB17DD"/>
    <w:rsid w:val="00DB182D"/>
    <w:rsid w:val="00DB1CE8"/>
    <w:rsid w:val="00DB1F17"/>
    <w:rsid w:val="00DB24F9"/>
    <w:rsid w:val="00DB27CB"/>
    <w:rsid w:val="00DB2C07"/>
    <w:rsid w:val="00DB2EBE"/>
    <w:rsid w:val="00DB3187"/>
    <w:rsid w:val="00DB32CD"/>
    <w:rsid w:val="00DB32D5"/>
    <w:rsid w:val="00DB419B"/>
    <w:rsid w:val="00DB49EF"/>
    <w:rsid w:val="00DB4FDA"/>
    <w:rsid w:val="00DB5BF4"/>
    <w:rsid w:val="00DB61C3"/>
    <w:rsid w:val="00DB6655"/>
    <w:rsid w:val="00DB6956"/>
    <w:rsid w:val="00DB74B2"/>
    <w:rsid w:val="00DB787C"/>
    <w:rsid w:val="00DB7D11"/>
    <w:rsid w:val="00DB7E8C"/>
    <w:rsid w:val="00DC037A"/>
    <w:rsid w:val="00DC0514"/>
    <w:rsid w:val="00DC06E6"/>
    <w:rsid w:val="00DC08DE"/>
    <w:rsid w:val="00DC0B84"/>
    <w:rsid w:val="00DC0ED8"/>
    <w:rsid w:val="00DC0FE1"/>
    <w:rsid w:val="00DC1196"/>
    <w:rsid w:val="00DC12A1"/>
    <w:rsid w:val="00DC1470"/>
    <w:rsid w:val="00DC14BF"/>
    <w:rsid w:val="00DC1959"/>
    <w:rsid w:val="00DC1988"/>
    <w:rsid w:val="00DC1B32"/>
    <w:rsid w:val="00DC1C8A"/>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BF2"/>
    <w:rsid w:val="00DC4D45"/>
    <w:rsid w:val="00DC4F0F"/>
    <w:rsid w:val="00DC4FD2"/>
    <w:rsid w:val="00DC54DB"/>
    <w:rsid w:val="00DC574D"/>
    <w:rsid w:val="00DC584D"/>
    <w:rsid w:val="00DC63E6"/>
    <w:rsid w:val="00DC64F4"/>
    <w:rsid w:val="00DC6B74"/>
    <w:rsid w:val="00DC6FB4"/>
    <w:rsid w:val="00DC7726"/>
    <w:rsid w:val="00DC7E13"/>
    <w:rsid w:val="00DC7F8D"/>
    <w:rsid w:val="00DD0043"/>
    <w:rsid w:val="00DD02DD"/>
    <w:rsid w:val="00DD03A3"/>
    <w:rsid w:val="00DD03DB"/>
    <w:rsid w:val="00DD0680"/>
    <w:rsid w:val="00DD0A37"/>
    <w:rsid w:val="00DD0DFE"/>
    <w:rsid w:val="00DD0F38"/>
    <w:rsid w:val="00DD1410"/>
    <w:rsid w:val="00DD1823"/>
    <w:rsid w:val="00DD1AAC"/>
    <w:rsid w:val="00DD20CA"/>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25B"/>
    <w:rsid w:val="00DE04A8"/>
    <w:rsid w:val="00DE0AD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951"/>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6EEF"/>
    <w:rsid w:val="00DF76C5"/>
    <w:rsid w:val="00DF7DC9"/>
    <w:rsid w:val="00E008B1"/>
    <w:rsid w:val="00E00ABD"/>
    <w:rsid w:val="00E00C99"/>
    <w:rsid w:val="00E01006"/>
    <w:rsid w:val="00E01167"/>
    <w:rsid w:val="00E012AD"/>
    <w:rsid w:val="00E0239B"/>
    <w:rsid w:val="00E0259E"/>
    <w:rsid w:val="00E027D0"/>
    <w:rsid w:val="00E02C0C"/>
    <w:rsid w:val="00E02CC4"/>
    <w:rsid w:val="00E02F9A"/>
    <w:rsid w:val="00E0355F"/>
    <w:rsid w:val="00E03870"/>
    <w:rsid w:val="00E03877"/>
    <w:rsid w:val="00E038C0"/>
    <w:rsid w:val="00E03C94"/>
    <w:rsid w:val="00E04107"/>
    <w:rsid w:val="00E04369"/>
    <w:rsid w:val="00E0444E"/>
    <w:rsid w:val="00E04B4F"/>
    <w:rsid w:val="00E0520B"/>
    <w:rsid w:val="00E0532A"/>
    <w:rsid w:val="00E05980"/>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1C7"/>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2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1C5D"/>
    <w:rsid w:val="00E2244F"/>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B22"/>
    <w:rsid w:val="00E25D97"/>
    <w:rsid w:val="00E26514"/>
    <w:rsid w:val="00E26B6F"/>
    <w:rsid w:val="00E26E1F"/>
    <w:rsid w:val="00E26EAD"/>
    <w:rsid w:val="00E27154"/>
    <w:rsid w:val="00E2722A"/>
    <w:rsid w:val="00E2736F"/>
    <w:rsid w:val="00E273FC"/>
    <w:rsid w:val="00E27655"/>
    <w:rsid w:val="00E27735"/>
    <w:rsid w:val="00E30678"/>
    <w:rsid w:val="00E30692"/>
    <w:rsid w:val="00E306EE"/>
    <w:rsid w:val="00E30A0C"/>
    <w:rsid w:val="00E30EF3"/>
    <w:rsid w:val="00E312BF"/>
    <w:rsid w:val="00E3160B"/>
    <w:rsid w:val="00E31651"/>
    <w:rsid w:val="00E316C4"/>
    <w:rsid w:val="00E31CED"/>
    <w:rsid w:val="00E32A6D"/>
    <w:rsid w:val="00E32AEB"/>
    <w:rsid w:val="00E32B7A"/>
    <w:rsid w:val="00E32B9B"/>
    <w:rsid w:val="00E3393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484"/>
    <w:rsid w:val="00E36712"/>
    <w:rsid w:val="00E367DD"/>
    <w:rsid w:val="00E36BE7"/>
    <w:rsid w:val="00E37000"/>
    <w:rsid w:val="00E372E5"/>
    <w:rsid w:val="00E37435"/>
    <w:rsid w:val="00E379F2"/>
    <w:rsid w:val="00E37ACE"/>
    <w:rsid w:val="00E37DE2"/>
    <w:rsid w:val="00E37F2C"/>
    <w:rsid w:val="00E401A6"/>
    <w:rsid w:val="00E403F2"/>
    <w:rsid w:val="00E40487"/>
    <w:rsid w:val="00E40562"/>
    <w:rsid w:val="00E405EE"/>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0DF"/>
    <w:rsid w:val="00E451EA"/>
    <w:rsid w:val="00E4530C"/>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6EE"/>
    <w:rsid w:val="00E52AF1"/>
    <w:rsid w:val="00E52C0F"/>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6ABF"/>
    <w:rsid w:val="00E57499"/>
    <w:rsid w:val="00E574F7"/>
    <w:rsid w:val="00E57627"/>
    <w:rsid w:val="00E57630"/>
    <w:rsid w:val="00E576F6"/>
    <w:rsid w:val="00E57727"/>
    <w:rsid w:val="00E57820"/>
    <w:rsid w:val="00E57A08"/>
    <w:rsid w:val="00E601DA"/>
    <w:rsid w:val="00E6020E"/>
    <w:rsid w:val="00E603E0"/>
    <w:rsid w:val="00E60478"/>
    <w:rsid w:val="00E605CC"/>
    <w:rsid w:val="00E60674"/>
    <w:rsid w:val="00E606CF"/>
    <w:rsid w:val="00E606FC"/>
    <w:rsid w:val="00E60E88"/>
    <w:rsid w:val="00E60FBA"/>
    <w:rsid w:val="00E60FE0"/>
    <w:rsid w:val="00E6115B"/>
    <w:rsid w:val="00E623DE"/>
    <w:rsid w:val="00E626F2"/>
    <w:rsid w:val="00E62761"/>
    <w:rsid w:val="00E62C19"/>
    <w:rsid w:val="00E62EBA"/>
    <w:rsid w:val="00E63212"/>
    <w:rsid w:val="00E632D8"/>
    <w:rsid w:val="00E636ED"/>
    <w:rsid w:val="00E637AE"/>
    <w:rsid w:val="00E6391B"/>
    <w:rsid w:val="00E63EE0"/>
    <w:rsid w:val="00E64419"/>
    <w:rsid w:val="00E64495"/>
    <w:rsid w:val="00E64AE9"/>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534"/>
    <w:rsid w:val="00E8062D"/>
    <w:rsid w:val="00E8095E"/>
    <w:rsid w:val="00E80C59"/>
    <w:rsid w:val="00E80D05"/>
    <w:rsid w:val="00E8105B"/>
    <w:rsid w:val="00E81243"/>
    <w:rsid w:val="00E81A79"/>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4F8B"/>
    <w:rsid w:val="00E85025"/>
    <w:rsid w:val="00E85201"/>
    <w:rsid w:val="00E85994"/>
    <w:rsid w:val="00E85EA6"/>
    <w:rsid w:val="00E8632E"/>
    <w:rsid w:val="00E8656A"/>
    <w:rsid w:val="00E865EF"/>
    <w:rsid w:val="00E86BAD"/>
    <w:rsid w:val="00E86DA7"/>
    <w:rsid w:val="00E86F67"/>
    <w:rsid w:val="00E873E9"/>
    <w:rsid w:val="00E87988"/>
    <w:rsid w:val="00E879E1"/>
    <w:rsid w:val="00E900A6"/>
    <w:rsid w:val="00E900E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059"/>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4F18"/>
    <w:rsid w:val="00EA5B8D"/>
    <w:rsid w:val="00EA618A"/>
    <w:rsid w:val="00EA6723"/>
    <w:rsid w:val="00EA67FA"/>
    <w:rsid w:val="00EA6BFD"/>
    <w:rsid w:val="00EA6CCB"/>
    <w:rsid w:val="00EA6D39"/>
    <w:rsid w:val="00EA6D58"/>
    <w:rsid w:val="00EA6DBD"/>
    <w:rsid w:val="00EA72C6"/>
    <w:rsid w:val="00EA75B2"/>
    <w:rsid w:val="00EA75E5"/>
    <w:rsid w:val="00EB0004"/>
    <w:rsid w:val="00EB0D69"/>
    <w:rsid w:val="00EB0E5A"/>
    <w:rsid w:val="00EB10B9"/>
    <w:rsid w:val="00EB10FE"/>
    <w:rsid w:val="00EB13D7"/>
    <w:rsid w:val="00EB1683"/>
    <w:rsid w:val="00EB1AB2"/>
    <w:rsid w:val="00EB2035"/>
    <w:rsid w:val="00EB2197"/>
    <w:rsid w:val="00EB23AC"/>
    <w:rsid w:val="00EB2B1A"/>
    <w:rsid w:val="00EB2B9C"/>
    <w:rsid w:val="00EB3258"/>
    <w:rsid w:val="00EB3289"/>
    <w:rsid w:val="00EB335D"/>
    <w:rsid w:val="00EB346E"/>
    <w:rsid w:val="00EB3477"/>
    <w:rsid w:val="00EB381E"/>
    <w:rsid w:val="00EB3B97"/>
    <w:rsid w:val="00EB40E7"/>
    <w:rsid w:val="00EB486A"/>
    <w:rsid w:val="00EB48B4"/>
    <w:rsid w:val="00EB4B34"/>
    <w:rsid w:val="00EB4E36"/>
    <w:rsid w:val="00EB5012"/>
    <w:rsid w:val="00EB5348"/>
    <w:rsid w:val="00EB53EF"/>
    <w:rsid w:val="00EB5451"/>
    <w:rsid w:val="00EB5D28"/>
    <w:rsid w:val="00EB5E31"/>
    <w:rsid w:val="00EB63C0"/>
    <w:rsid w:val="00EB6412"/>
    <w:rsid w:val="00EB6D76"/>
    <w:rsid w:val="00EB71BA"/>
    <w:rsid w:val="00EB7379"/>
    <w:rsid w:val="00EB7688"/>
    <w:rsid w:val="00EB7793"/>
    <w:rsid w:val="00EB7923"/>
    <w:rsid w:val="00EB7AF7"/>
    <w:rsid w:val="00EB7DEB"/>
    <w:rsid w:val="00EB7EE3"/>
    <w:rsid w:val="00EC07F6"/>
    <w:rsid w:val="00EC0A53"/>
    <w:rsid w:val="00EC0A89"/>
    <w:rsid w:val="00EC11BD"/>
    <w:rsid w:val="00EC1309"/>
    <w:rsid w:val="00EC13A1"/>
    <w:rsid w:val="00EC13FF"/>
    <w:rsid w:val="00EC1531"/>
    <w:rsid w:val="00EC1664"/>
    <w:rsid w:val="00EC2075"/>
    <w:rsid w:val="00EC2C99"/>
    <w:rsid w:val="00EC2E86"/>
    <w:rsid w:val="00EC2FBD"/>
    <w:rsid w:val="00EC31A2"/>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5F0D"/>
    <w:rsid w:val="00EC696D"/>
    <w:rsid w:val="00EC6A0F"/>
    <w:rsid w:val="00EC7000"/>
    <w:rsid w:val="00EC707A"/>
    <w:rsid w:val="00EC724F"/>
    <w:rsid w:val="00EC7B10"/>
    <w:rsid w:val="00EC7C78"/>
    <w:rsid w:val="00EC7F63"/>
    <w:rsid w:val="00ED04C7"/>
    <w:rsid w:val="00ED0DA3"/>
    <w:rsid w:val="00ED0DCB"/>
    <w:rsid w:val="00ED10D6"/>
    <w:rsid w:val="00ED1164"/>
    <w:rsid w:val="00ED128D"/>
    <w:rsid w:val="00ED1467"/>
    <w:rsid w:val="00ED1CE5"/>
    <w:rsid w:val="00ED1D9E"/>
    <w:rsid w:val="00ED1F60"/>
    <w:rsid w:val="00ED20DC"/>
    <w:rsid w:val="00ED2294"/>
    <w:rsid w:val="00ED2620"/>
    <w:rsid w:val="00ED264A"/>
    <w:rsid w:val="00ED28D7"/>
    <w:rsid w:val="00ED2EFF"/>
    <w:rsid w:val="00ED2F21"/>
    <w:rsid w:val="00ED32DE"/>
    <w:rsid w:val="00ED38B2"/>
    <w:rsid w:val="00ED4041"/>
    <w:rsid w:val="00ED4255"/>
    <w:rsid w:val="00ED466D"/>
    <w:rsid w:val="00ED4C2C"/>
    <w:rsid w:val="00ED5135"/>
    <w:rsid w:val="00ED516A"/>
    <w:rsid w:val="00ED5868"/>
    <w:rsid w:val="00ED59A0"/>
    <w:rsid w:val="00ED5C42"/>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34C"/>
    <w:rsid w:val="00EE142B"/>
    <w:rsid w:val="00EE173D"/>
    <w:rsid w:val="00EE178A"/>
    <w:rsid w:val="00EE2487"/>
    <w:rsid w:val="00EE289F"/>
    <w:rsid w:val="00EE2967"/>
    <w:rsid w:val="00EE2D50"/>
    <w:rsid w:val="00EE2F27"/>
    <w:rsid w:val="00EE317B"/>
    <w:rsid w:val="00EE3262"/>
    <w:rsid w:val="00EE3923"/>
    <w:rsid w:val="00EE44C3"/>
    <w:rsid w:val="00EE45B6"/>
    <w:rsid w:val="00EE50DD"/>
    <w:rsid w:val="00EE5331"/>
    <w:rsid w:val="00EE534E"/>
    <w:rsid w:val="00EE5755"/>
    <w:rsid w:val="00EE6B0A"/>
    <w:rsid w:val="00EE70BC"/>
    <w:rsid w:val="00EE70CA"/>
    <w:rsid w:val="00EE732C"/>
    <w:rsid w:val="00EE77FB"/>
    <w:rsid w:val="00EE7AAD"/>
    <w:rsid w:val="00EE7B0B"/>
    <w:rsid w:val="00EF0392"/>
    <w:rsid w:val="00EF046A"/>
    <w:rsid w:val="00EF05B7"/>
    <w:rsid w:val="00EF06BD"/>
    <w:rsid w:val="00EF0EEF"/>
    <w:rsid w:val="00EF14BC"/>
    <w:rsid w:val="00EF1C1F"/>
    <w:rsid w:val="00EF1E01"/>
    <w:rsid w:val="00EF1E42"/>
    <w:rsid w:val="00EF1F99"/>
    <w:rsid w:val="00EF2078"/>
    <w:rsid w:val="00EF218C"/>
    <w:rsid w:val="00EF2B7B"/>
    <w:rsid w:val="00EF2FCB"/>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6FF2"/>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5AEA"/>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28"/>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4C7"/>
    <w:rsid w:val="00F14A88"/>
    <w:rsid w:val="00F14B5E"/>
    <w:rsid w:val="00F14CEF"/>
    <w:rsid w:val="00F14E00"/>
    <w:rsid w:val="00F14F55"/>
    <w:rsid w:val="00F150C9"/>
    <w:rsid w:val="00F1573F"/>
    <w:rsid w:val="00F15978"/>
    <w:rsid w:val="00F159BA"/>
    <w:rsid w:val="00F16467"/>
    <w:rsid w:val="00F1647E"/>
    <w:rsid w:val="00F1650C"/>
    <w:rsid w:val="00F1653E"/>
    <w:rsid w:val="00F16662"/>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7FF"/>
    <w:rsid w:val="00F309F0"/>
    <w:rsid w:val="00F30A8D"/>
    <w:rsid w:val="00F30D4D"/>
    <w:rsid w:val="00F30E3C"/>
    <w:rsid w:val="00F3108F"/>
    <w:rsid w:val="00F311DB"/>
    <w:rsid w:val="00F311DC"/>
    <w:rsid w:val="00F311F5"/>
    <w:rsid w:val="00F3138F"/>
    <w:rsid w:val="00F31996"/>
    <w:rsid w:val="00F32248"/>
    <w:rsid w:val="00F32708"/>
    <w:rsid w:val="00F32797"/>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86"/>
    <w:rsid w:val="00F36D9F"/>
    <w:rsid w:val="00F36DE6"/>
    <w:rsid w:val="00F37273"/>
    <w:rsid w:val="00F37756"/>
    <w:rsid w:val="00F37879"/>
    <w:rsid w:val="00F40211"/>
    <w:rsid w:val="00F40260"/>
    <w:rsid w:val="00F404D0"/>
    <w:rsid w:val="00F405A6"/>
    <w:rsid w:val="00F40740"/>
    <w:rsid w:val="00F40C78"/>
    <w:rsid w:val="00F40E5C"/>
    <w:rsid w:val="00F40EDC"/>
    <w:rsid w:val="00F41BF7"/>
    <w:rsid w:val="00F41CBB"/>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D5E"/>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7EB"/>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B17"/>
    <w:rsid w:val="00F61CEF"/>
    <w:rsid w:val="00F61E5D"/>
    <w:rsid w:val="00F61F9D"/>
    <w:rsid w:val="00F62073"/>
    <w:rsid w:val="00F6260B"/>
    <w:rsid w:val="00F6289B"/>
    <w:rsid w:val="00F62ADF"/>
    <w:rsid w:val="00F634ED"/>
    <w:rsid w:val="00F639E7"/>
    <w:rsid w:val="00F64417"/>
    <w:rsid w:val="00F6469C"/>
    <w:rsid w:val="00F6472A"/>
    <w:rsid w:val="00F64776"/>
    <w:rsid w:val="00F6539D"/>
    <w:rsid w:val="00F65581"/>
    <w:rsid w:val="00F657D3"/>
    <w:rsid w:val="00F6594C"/>
    <w:rsid w:val="00F65BF4"/>
    <w:rsid w:val="00F65E12"/>
    <w:rsid w:val="00F65FA2"/>
    <w:rsid w:val="00F6661F"/>
    <w:rsid w:val="00F66E63"/>
    <w:rsid w:val="00F66F05"/>
    <w:rsid w:val="00F6702C"/>
    <w:rsid w:val="00F67464"/>
    <w:rsid w:val="00F6785A"/>
    <w:rsid w:val="00F67884"/>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695"/>
    <w:rsid w:val="00F80813"/>
    <w:rsid w:val="00F80837"/>
    <w:rsid w:val="00F80B3D"/>
    <w:rsid w:val="00F80BE1"/>
    <w:rsid w:val="00F80C78"/>
    <w:rsid w:val="00F815CC"/>
    <w:rsid w:val="00F81694"/>
    <w:rsid w:val="00F817CD"/>
    <w:rsid w:val="00F81CBD"/>
    <w:rsid w:val="00F81D37"/>
    <w:rsid w:val="00F81EAB"/>
    <w:rsid w:val="00F82A85"/>
    <w:rsid w:val="00F82ABC"/>
    <w:rsid w:val="00F82C8E"/>
    <w:rsid w:val="00F833CC"/>
    <w:rsid w:val="00F833CF"/>
    <w:rsid w:val="00F83408"/>
    <w:rsid w:val="00F83541"/>
    <w:rsid w:val="00F837BE"/>
    <w:rsid w:val="00F83934"/>
    <w:rsid w:val="00F83BDF"/>
    <w:rsid w:val="00F83C5C"/>
    <w:rsid w:val="00F83F4A"/>
    <w:rsid w:val="00F84179"/>
    <w:rsid w:val="00F842BE"/>
    <w:rsid w:val="00F8453A"/>
    <w:rsid w:val="00F84546"/>
    <w:rsid w:val="00F845BE"/>
    <w:rsid w:val="00F845CB"/>
    <w:rsid w:val="00F8462C"/>
    <w:rsid w:val="00F84C0E"/>
    <w:rsid w:val="00F84D11"/>
    <w:rsid w:val="00F84DFD"/>
    <w:rsid w:val="00F85148"/>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2C3C"/>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762"/>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C6A"/>
    <w:rsid w:val="00FA6DE1"/>
    <w:rsid w:val="00FA7B2C"/>
    <w:rsid w:val="00FA7DCC"/>
    <w:rsid w:val="00FA7DD1"/>
    <w:rsid w:val="00FB0005"/>
    <w:rsid w:val="00FB0AC5"/>
    <w:rsid w:val="00FB0D0B"/>
    <w:rsid w:val="00FB1003"/>
    <w:rsid w:val="00FB11BF"/>
    <w:rsid w:val="00FB15E8"/>
    <w:rsid w:val="00FB16C9"/>
    <w:rsid w:val="00FB1831"/>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8A"/>
    <w:rsid w:val="00FB64C9"/>
    <w:rsid w:val="00FB66BF"/>
    <w:rsid w:val="00FB69F3"/>
    <w:rsid w:val="00FB6AAA"/>
    <w:rsid w:val="00FB6B50"/>
    <w:rsid w:val="00FB6DDC"/>
    <w:rsid w:val="00FB7271"/>
    <w:rsid w:val="00FB7276"/>
    <w:rsid w:val="00FB773C"/>
    <w:rsid w:val="00FB791A"/>
    <w:rsid w:val="00FB7968"/>
    <w:rsid w:val="00FB7D1C"/>
    <w:rsid w:val="00FB7FCC"/>
    <w:rsid w:val="00FC035B"/>
    <w:rsid w:val="00FC065F"/>
    <w:rsid w:val="00FC125D"/>
    <w:rsid w:val="00FC1B79"/>
    <w:rsid w:val="00FC1B9C"/>
    <w:rsid w:val="00FC1D4C"/>
    <w:rsid w:val="00FC1E2B"/>
    <w:rsid w:val="00FC1F4C"/>
    <w:rsid w:val="00FC2198"/>
    <w:rsid w:val="00FC21D4"/>
    <w:rsid w:val="00FC2A13"/>
    <w:rsid w:val="00FC3237"/>
    <w:rsid w:val="00FC3272"/>
    <w:rsid w:val="00FC33A6"/>
    <w:rsid w:val="00FC347C"/>
    <w:rsid w:val="00FC3CB6"/>
    <w:rsid w:val="00FC4683"/>
    <w:rsid w:val="00FC4897"/>
    <w:rsid w:val="00FC4964"/>
    <w:rsid w:val="00FC5190"/>
    <w:rsid w:val="00FC54D4"/>
    <w:rsid w:val="00FC5833"/>
    <w:rsid w:val="00FC5A66"/>
    <w:rsid w:val="00FC5ACE"/>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B25"/>
    <w:rsid w:val="00FD1CD4"/>
    <w:rsid w:val="00FD2143"/>
    <w:rsid w:val="00FD21C3"/>
    <w:rsid w:val="00FD2677"/>
    <w:rsid w:val="00FD29D7"/>
    <w:rsid w:val="00FD2AC4"/>
    <w:rsid w:val="00FD2E06"/>
    <w:rsid w:val="00FD30EA"/>
    <w:rsid w:val="00FD36D1"/>
    <w:rsid w:val="00FD3990"/>
    <w:rsid w:val="00FD421B"/>
    <w:rsid w:val="00FD42EB"/>
    <w:rsid w:val="00FD4EFA"/>
    <w:rsid w:val="00FD5055"/>
    <w:rsid w:val="00FD53ED"/>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1ED"/>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5EE6"/>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845"/>
    <w:rsid w:val="00FF3AD7"/>
    <w:rsid w:val="00FF4256"/>
    <w:rsid w:val="00FF4C30"/>
    <w:rsid w:val="00FF4DAD"/>
    <w:rsid w:val="00FF4DDA"/>
    <w:rsid w:val="00FF549D"/>
    <w:rsid w:val="00FF54CA"/>
    <w:rsid w:val="00FF585A"/>
    <w:rsid w:val="00FF5C80"/>
    <w:rsid w:val="00FF632D"/>
    <w:rsid w:val="00FF63A4"/>
    <w:rsid w:val="00FF707B"/>
    <w:rsid w:val="00FF7208"/>
    <w:rsid w:val="00FF7A5E"/>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qFormat/>
    <w:rsid w:val="007F1739"/>
    <w:pPr>
      <w:shd w:val="clear" w:color="auto" w:fill="FFFFFF"/>
      <w:tabs>
        <w:tab w:val="num" w:pos="4320"/>
      </w:tabs>
      <w:spacing w:before="240" w:after="60"/>
      <w:ind w:left="4320" w:hanging="720"/>
      <w:outlineLvl w:val="5"/>
    </w:pPr>
    <w:rPr>
      <w:rFonts w:eastAsia="Times New Roman"/>
      <w:b/>
      <w:bCs/>
      <w:color w:val="000000"/>
      <w:sz w:val="22"/>
      <w:szCs w:val="22"/>
    </w:rPr>
  </w:style>
  <w:style w:type="paragraph" w:styleId="Heading7">
    <w:name w:val="heading 7"/>
    <w:basedOn w:val="Normal"/>
    <w:next w:val="Normal"/>
    <w:link w:val="Heading7Char"/>
    <w:uiPriority w:val="9"/>
    <w:semiHidden/>
    <w:unhideWhenUsed/>
    <w:qFormat/>
    <w:rsid w:val="007F1739"/>
    <w:pPr>
      <w:shd w:val="clear" w:color="auto" w:fill="FFFFFF"/>
      <w:tabs>
        <w:tab w:val="num" w:pos="5040"/>
      </w:tabs>
      <w:spacing w:before="240" w:after="60"/>
      <w:ind w:left="5040" w:hanging="720"/>
      <w:outlineLvl w:val="6"/>
    </w:pPr>
    <w:rPr>
      <w:rFonts w:asciiTheme="minorHAnsi" w:eastAsiaTheme="minorEastAsia" w:hAnsiTheme="minorHAnsi" w:cstheme="minorBidi"/>
      <w:color w:val="000000"/>
    </w:rPr>
  </w:style>
  <w:style w:type="paragraph" w:styleId="Heading8">
    <w:name w:val="heading 8"/>
    <w:basedOn w:val="Normal"/>
    <w:next w:val="Normal"/>
    <w:link w:val="Heading8Char"/>
    <w:uiPriority w:val="9"/>
    <w:semiHidden/>
    <w:unhideWhenUsed/>
    <w:qFormat/>
    <w:rsid w:val="007F1739"/>
    <w:pPr>
      <w:shd w:val="clear" w:color="auto" w:fill="FFFFFF"/>
      <w:tabs>
        <w:tab w:val="num" w:pos="5760"/>
      </w:tabs>
      <w:spacing w:before="240" w:after="60"/>
      <w:ind w:left="5760" w:hanging="720"/>
      <w:outlineLvl w:val="7"/>
    </w:pPr>
    <w:rPr>
      <w:rFonts w:asciiTheme="minorHAnsi" w:eastAsiaTheme="minorEastAsia" w:hAnsiTheme="minorHAnsi" w:cstheme="minorBidi"/>
      <w:i/>
      <w:iCs/>
      <w:color w:val="000000"/>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E7BA6"/>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BE7BA6"/>
    <w:rPr>
      <w:rFonts w:asciiTheme="minorHAnsi" w:hAnsiTheme="minorHAnsi" w:cstheme="minorBidi"/>
      <w:i/>
      <w:iCs/>
      <w:color w:val="404040" w:themeColor="text1" w:themeTint="BF"/>
      <w:sz w:val="22"/>
      <w:szCs w:val="22"/>
    </w:rPr>
  </w:style>
  <w:style w:type="table" w:customStyle="1" w:styleId="TableGrid2">
    <w:name w:val="Table Grid2"/>
    <w:basedOn w:val="TableNormal"/>
    <w:next w:val="TableGrid"/>
    <w:uiPriority w:val="39"/>
    <w:rsid w:val="007E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7D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71A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F5048"/>
    <w:pPr>
      <w:widowControl w:val="0"/>
      <w:autoSpaceDE w:val="0"/>
      <w:autoSpaceDN w:val="0"/>
      <w:ind w:left="183" w:right="198"/>
      <w:jc w:val="center"/>
    </w:pPr>
    <w:rPr>
      <w:rFonts w:ascii="Arial" w:eastAsia="Arial" w:hAnsi="Arial" w:cs="Arial"/>
      <w:sz w:val="22"/>
      <w:szCs w:val="22"/>
    </w:rPr>
  </w:style>
  <w:style w:type="paragraph" w:styleId="Title">
    <w:name w:val="Title"/>
    <w:basedOn w:val="Normal"/>
    <w:link w:val="TitleChar"/>
    <w:qFormat/>
    <w:rsid w:val="0003555A"/>
    <w:pPr>
      <w:widowControl w:val="0"/>
      <w:autoSpaceDE w:val="0"/>
      <w:autoSpaceDN w:val="0"/>
      <w:spacing w:before="60"/>
      <w:ind w:left="2652" w:right="2520"/>
      <w:jc w:val="center"/>
    </w:pPr>
    <w:rPr>
      <w:rFonts w:eastAsia="Times New Roman"/>
      <w:b/>
      <w:bCs/>
      <w:sz w:val="36"/>
      <w:szCs w:val="36"/>
    </w:rPr>
  </w:style>
  <w:style w:type="character" w:customStyle="1" w:styleId="TitleChar">
    <w:name w:val="Title Char"/>
    <w:basedOn w:val="DefaultParagraphFont"/>
    <w:link w:val="Title"/>
    <w:rsid w:val="0003555A"/>
    <w:rPr>
      <w:rFonts w:eastAsia="Times New Roman"/>
      <w:b/>
      <w:bCs/>
      <w:sz w:val="36"/>
      <w:szCs w:val="36"/>
    </w:rPr>
  </w:style>
  <w:style w:type="table" w:customStyle="1" w:styleId="TableGrid5">
    <w:name w:val="Table Grid5"/>
    <w:basedOn w:val="TableNormal"/>
    <w:next w:val="TableGrid"/>
    <w:uiPriority w:val="39"/>
    <w:rsid w:val="0045123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14BA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D267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9C0B5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8967B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5614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7F1739"/>
    <w:rPr>
      <w:rFonts w:eastAsia="Times New Roman"/>
      <w:b/>
      <w:bCs/>
      <w:color w:val="000000"/>
      <w:sz w:val="22"/>
      <w:szCs w:val="22"/>
      <w:shd w:val="clear" w:color="auto" w:fill="FFFFFF"/>
    </w:rPr>
  </w:style>
  <w:style w:type="character" w:customStyle="1" w:styleId="Heading7Char">
    <w:name w:val="Heading 7 Char"/>
    <w:basedOn w:val="DefaultParagraphFont"/>
    <w:link w:val="Heading7"/>
    <w:uiPriority w:val="9"/>
    <w:semiHidden/>
    <w:rsid w:val="007F1739"/>
    <w:rPr>
      <w:rFonts w:asciiTheme="minorHAnsi" w:eastAsiaTheme="minorEastAsia" w:hAnsiTheme="minorHAnsi" w:cstheme="minorBidi"/>
      <w:color w:val="000000"/>
      <w:shd w:val="clear" w:color="auto" w:fill="FFFFFF"/>
    </w:rPr>
  </w:style>
  <w:style w:type="character" w:customStyle="1" w:styleId="Heading8Char">
    <w:name w:val="Heading 8 Char"/>
    <w:basedOn w:val="DefaultParagraphFont"/>
    <w:link w:val="Heading8"/>
    <w:uiPriority w:val="9"/>
    <w:semiHidden/>
    <w:rsid w:val="007F1739"/>
    <w:rPr>
      <w:rFonts w:asciiTheme="minorHAnsi" w:eastAsiaTheme="minorEastAsia" w:hAnsiTheme="minorHAnsi" w:cstheme="minorBidi"/>
      <w:i/>
      <w:iCs/>
      <w:color w:val="000000"/>
      <w:shd w:val="clear" w:color="auto" w:fill="FFFFFF"/>
    </w:rPr>
  </w:style>
  <w:style w:type="numbering" w:customStyle="1" w:styleId="NoList9">
    <w:name w:val="No List9"/>
    <w:next w:val="NoList"/>
    <w:uiPriority w:val="99"/>
    <w:semiHidden/>
    <w:unhideWhenUsed/>
    <w:rsid w:val="007F1739"/>
  </w:style>
  <w:style w:type="table" w:customStyle="1" w:styleId="TableGrid11">
    <w:name w:val="Table Grid11"/>
    <w:basedOn w:val="TableNormal"/>
    <w:next w:val="TableGrid"/>
    <w:uiPriority w:val="39"/>
    <w:rsid w:val="007F17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s">
    <w:name w:val="Notes"/>
    <w:basedOn w:val="Normal"/>
    <w:rsid w:val="007F1739"/>
    <w:pPr>
      <w:shd w:val="clear" w:color="auto" w:fill="FFFFFF"/>
      <w:spacing w:after="120" w:line="360" w:lineRule="auto"/>
      <w:ind w:left="288" w:hanging="288"/>
    </w:pPr>
    <w:rPr>
      <w:rFonts w:ascii="Helvetica" w:eastAsia="Times New Roman" w:hAnsi="Helvetica"/>
      <w:color w:val="000000"/>
      <w:sz w:val="18"/>
      <w:szCs w:val="20"/>
    </w:rPr>
  </w:style>
  <w:style w:type="paragraph" w:customStyle="1" w:styleId="Subhead1">
    <w:name w:val="Subhead 1"/>
    <w:basedOn w:val="Normal"/>
    <w:next w:val="BodyText"/>
    <w:rsid w:val="007F1739"/>
    <w:pPr>
      <w:keepNext/>
      <w:keepLines/>
      <w:shd w:val="clear" w:color="auto" w:fill="FFFFFF"/>
      <w:spacing w:line="480" w:lineRule="auto"/>
      <w:ind w:firstLine="720"/>
      <w:outlineLvl w:val="1"/>
    </w:pPr>
    <w:rPr>
      <w:rFonts w:eastAsia="Times New Roman"/>
      <w:b/>
      <w:color w:val="000000"/>
    </w:rPr>
  </w:style>
  <w:style w:type="paragraph" w:styleId="FootnoteText">
    <w:name w:val="footnote text"/>
    <w:basedOn w:val="Normal"/>
    <w:link w:val="FootnoteTextChar"/>
    <w:semiHidden/>
    <w:rsid w:val="007F1739"/>
    <w:pPr>
      <w:shd w:val="clear" w:color="auto" w:fill="FFFFFF"/>
      <w:ind w:firstLine="720"/>
    </w:pPr>
    <w:rPr>
      <w:rFonts w:eastAsia="Times New Roman"/>
      <w:color w:val="000000"/>
      <w:sz w:val="20"/>
      <w:szCs w:val="20"/>
    </w:rPr>
  </w:style>
  <w:style w:type="character" w:customStyle="1" w:styleId="FootnoteTextChar">
    <w:name w:val="Footnote Text Char"/>
    <w:basedOn w:val="DefaultParagraphFont"/>
    <w:link w:val="FootnoteText"/>
    <w:semiHidden/>
    <w:rsid w:val="007F1739"/>
    <w:rPr>
      <w:rFonts w:eastAsia="Times New Roman"/>
      <w:color w:val="000000"/>
      <w:sz w:val="20"/>
      <w:szCs w:val="20"/>
      <w:shd w:val="clear" w:color="auto" w:fill="FFFFFF"/>
    </w:rPr>
  </w:style>
  <w:style w:type="character" w:styleId="FootnoteReference">
    <w:name w:val="footnote reference"/>
    <w:semiHidden/>
    <w:rsid w:val="007F1739"/>
    <w:rPr>
      <w:vertAlign w:val="superscript"/>
    </w:rPr>
  </w:style>
  <w:style w:type="table" w:styleId="GridTable4-Accent6">
    <w:name w:val="Grid Table 4 Accent 6"/>
    <w:basedOn w:val="TableNormal"/>
    <w:uiPriority w:val="49"/>
    <w:rsid w:val="007F1739"/>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7F1739"/>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BodyText3">
    <w:name w:val="Body Text 3"/>
    <w:basedOn w:val="Normal"/>
    <w:link w:val="BodyText3Char"/>
    <w:uiPriority w:val="99"/>
    <w:semiHidden/>
    <w:unhideWhenUsed/>
    <w:rsid w:val="007F1739"/>
    <w:pPr>
      <w:shd w:val="clear" w:color="auto" w:fill="FFFFFF"/>
      <w:spacing w:after="120"/>
      <w:ind w:firstLine="720"/>
    </w:pPr>
    <w:rPr>
      <w:rFonts w:eastAsia="Times New Roman"/>
      <w:color w:val="000000"/>
      <w:sz w:val="16"/>
      <w:szCs w:val="16"/>
    </w:rPr>
  </w:style>
  <w:style w:type="character" w:customStyle="1" w:styleId="BodyText3Char">
    <w:name w:val="Body Text 3 Char"/>
    <w:basedOn w:val="DefaultParagraphFont"/>
    <w:link w:val="BodyText3"/>
    <w:uiPriority w:val="99"/>
    <w:semiHidden/>
    <w:rsid w:val="007F1739"/>
    <w:rPr>
      <w:rFonts w:eastAsia="Times New Roman"/>
      <w:color w:val="000000"/>
      <w:sz w:val="16"/>
      <w:szCs w:val="16"/>
      <w:shd w:val="clear" w:color="auto" w:fill="FFFFFF"/>
    </w:rPr>
  </w:style>
  <w:style w:type="table" w:customStyle="1" w:styleId="TableGrid12">
    <w:name w:val="Table Grid12"/>
    <w:basedOn w:val="TableNormal"/>
    <w:next w:val="TableGrid"/>
    <w:uiPriority w:val="39"/>
    <w:rsid w:val="004C6E1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05E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2E0513"/>
  </w:style>
  <w:style w:type="table" w:customStyle="1" w:styleId="TableGrid14">
    <w:name w:val="Table Grid14"/>
    <w:basedOn w:val="TableNormal"/>
    <w:next w:val="TableGrid"/>
    <w:uiPriority w:val="39"/>
    <w:rsid w:val="00DA2B0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xw47951548">
    <w:name w:val="scxw47951548"/>
    <w:basedOn w:val="DefaultParagraphFont"/>
    <w:rsid w:val="005E7ECB"/>
  </w:style>
  <w:style w:type="paragraph" w:customStyle="1" w:styleId="Title1">
    <w:name w:val="Title1"/>
    <w:basedOn w:val="Normal"/>
    <w:uiPriority w:val="99"/>
    <w:semiHidden/>
    <w:rsid w:val="00511D68"/>
    <w:pPr>
      <w:spacing w:before="100" w:beforeAutospacing="1" w:after="100" w:afterAutospacing="1"/>
    </w:pPr>
    <w:rPr>
      <w:rFonts w:eastAsia="Times New Roman"/>
    </w:rPr>
  </w:style>
  <w:style w:type="character" w:customStyle="1" w:styleId="tabchar">
    <w:name w:val="tabchar"/>
    <w:basedOn w:val="DefaultParagraphFont"/>
    <w:rsid w:val="0005284B"/>
  </w:style>
  <w:style w:type="character" w:customStyle="1" w:styleId="scxw82449221">
    <w:name w:val="scxw82449221"/>
    <w:basedOn w:val="DefaultParagraphFont"/>
    <w:rsid w:val="0005284B"/>
  </w:style>
  <w:style w:type="character" w:styleId="Emphasis">
    <w:name w:val="Emphasis"/>
    <w:basedOn w:val="DefaultParagraphFont"/>
    <w:uiPriority w:val="20"/>
    <w:qFormat/>
    <w:rsid w:val="00D32590"/>
    <w:rPr>
      <w:i/>
      <w:iCs/>
    </w:rPr>
  </w:style>
  <w:style w:type="table" w:customStyle="1" w:styleId="TableGrid15">
    <w:name w:val="Table Grid15"/>
    <w:basedOn w:val="TableNormal"/>
    <w:next w:val="TableGrid"/>
    <w:uiPriority w:val="39"/>
    <w:rsid w:val="007B4820"/>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2056308">
      <w:bodyDiv w:val="1"/>
      <w:marLeft w:val="0"/>
      <w:marRight w:val="0"/>
      <w:marTop w:val="0"/>
      <w:marBottom w:val="0"/>
      <w:divBdr>
        <w:top w:val="none" w:sz="0" w:space="0" w:color="auto"/>
        <w:left w:val="none" w:sz="0" w:space="0" w:color="auto"/>
        <w:bottom w:val="none" w:sz="0" w:space="0" w:color="auto"/>
        <w:right w:val="none" w:sz="0" w:space="0" w:color="auto"/>
      </w:divBdr>
      <w:divsChild>
        <w:div w:id="16224976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480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4212021">
      <w:bodyDiv w:val="1"/>
      <w:marLeft w:val="0"/>
      <w:marRight w:val="0"/>
      <w:marTop w:val="0"/>
      <w:marBottom w:val="0"/>
      <w:divBdr>
        <w:top w:val="none" w:sz="0" w:space="0" w:color="auto"/>
        <w:left w:val="none" w:sz="0" w:space="0" w:color="auto"/>
        <w:bottom w:val="none" w:sz="0" w:space="0" w:color="auto"/>
        <w:right w:val="none" w:sz="0" w:space="0" w:color="auto"/>
      </w:divBdr>
      <w:divsChild>
        <w:div w:id="1764836596">
          <w:marLeft w:val="0"/>
          <w:marRight w:val="0"/>
          <w:marTop w:val="0"/>
          <w:marBottom w:val="0"/>
          <w:divBdr>
            <w:top w:val="none" w:sz="0" w:space="0" w:color="auto"/>
            <w:left w:val="none" w:sz="0" w:space="0" w:color="auto"/>
            <w:bottom w:val="none" w:sz="0" w:space="0" w:color="auto"/>
            <w:right w:val="none" w:sz="0" w:space="0" w:color="auto"/>
          </w:divBdr>
          <w:divsChild>
            <w:div w:id="576326060">
              <w:marLeft w:val="0"/>
              <w:marRight w:val="0"/>
              <w:marTop w:val="0"/>
              <w:marBottom w:val="0"/>
              <w:divBdr>
                <w:top w:val="none" w:sz="0" w:space="0" w:color="auto"/>
                <w:left w:val="none" w:sz="0" w:space="0" w:color="auto"/>
                <w:bottom w:val="none" w:sz="0" w:space="0" w:color="auto"/>
                <w:right w:val="none" w:sz="0" w:space="0" w:color="auto"/>
              </w:divBdr>
            </w:div>
          </w:divsChild>
        </w:div>
        <w:div w:id="1935477141">
          <w:marLeft w:val="0"/>
          <w:marRight w:val="0"/>
          <w:marTop w:val="0"/>
          <w:marBottom w:val="0"/>
          <w:divBdr>
            <w:top w:val="none" w:sz="0" w:space="0" w:color="auto"/>
            <w:left w:val="none" w:sz="0" w:space="0" w:color="auto"/>
            <w:bottom w:val="none" w:sz="0" w:space="0" w:color="auto"/>
            <w:right w:val="none" w:sz="0" w:space="0" w:color="auto"/>
          </w:divBdr>
          <w:divsChild>
            <w:div w:id="53282326">
              <w:marLeft w:val="0"/>
              <w:marRight w:val="0"/>
              <w:marTop w:val="0"/>
              <w:marBottom w:val="0"/>
              <w:divBdr>
                <w:top w:val="none" w:sz="0" w:space="0" w:color="auto"/>
                <w:left w:val="none" w:sz="0" w:space="0" w:color="auto"/>
                <w:bottom w:val="none" w:sz="0" w:space="0" w:color="auto"/>
                <w:right w:val="none" w:sz="0" w:space="0" w:color="auto"/>
              </w:divBdr>
              <w:divsChild>
                <w:div w:id="14444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86755">
          <w:marLeft w:val="0"/>
          <w:marRight w:val="0"/>
          <w:marTop w:val="0"/>
          <w:marBottom w:val="0"/>
          <w:divBdr>
            <w:top w:val="none" w:sz="0" w:space="0" w:color="auto"/>
            <w:left w:val="none" w:sz="0" w:space="0" w:color="auto"/>
            <w:bottom w:val="none" w:sz="0" w:space="0" w:color="auto"/>
            <w:right w:val="none" w:sz="0" w:space="0" w:color="auto"/>
          </w:divBdr>
          <w:divsChild>
            <w:div w:id="1456681847">
              <w:marLeft w:val="0"/>
              <w:marRight w:val="0"/>
              <w:marTop w:val="0"/>
              <w:marBottom w:val="0"/>
              <w:divBdr>
                <w:top w:val="none" w:sz="0" w:space="0" w:color="auto"/>
                <w:left w:val="none" w:sz="0" w:space="0" w:color="auto"/>
                <w:bottom w:val="none" w:sz="0" w:space="0" w:color="auto"/>
                <w:right w:val="none" w:sz="0" w:space="0" w:color="auto"/>
              </w:divBdr>
              <w:divsChild>
                <w:div w:id="1183855355">
                  <w:marLeft w:val="0"/>
                  <w:marRight w:val="0"/>
                  <w:marTop w:val="0"/>
                  <w:marBottom w:val="0"/>
                  <w:divBdr>
                    <w:top w:val="none" w:sz="0" w:space="0" w:color="auto"/>
                    <w:left w:val="none" w:sz="0" w:space="0" w:color="auto"/>
                    <w:bottom w:val="none" w:sz="0" w:space="0" w:color="auto"/>
                    <w:right w:val="none" w:sz="0" w:space="0" w:color="auto"/>
                  </w:divBdr>
                  <w:divsChild>
                    <w:div w:id="315568705">
                      <w:marLeft w:val="0"/>
                      <w:marRight w:val="0"/>
                      <w:marTop w:val="0"/>
                      <w:marBottom w:val="0"/>
                      <w:divBdr>
                        <w:top w:val="none" w:sz="0" w:space="0" w:color="auto"/>
                        <w:left w:val="none" w:sz="0" w:space="0" w:color="auto"/>
                        <w:bottom w:val="none" w:sz="0" w:space="0" w:color="auto"/>
                        <w:right w:val="none" w:sz="0" w:space="0" w:color="auto"/>
                      </w:divBdr>
                    </w:div>
                    <w:div w:id="74521002">
                      <w:marLeft w:val="0"/>
                      <w:marRight w:val="0"/>
                      <w:marTop w:val="0"/>
                      <w:marBottom w:val="0"/>
                      <w:divBdr>
                        <w:top w:val="none" w:sz="0" w:space="0" w:color="auto"/>
                        <w:left w:val="none" w:sz="0" w:space="0" w:color="auto"/>
                        <w:bottom w:val="none" w:sz="0" w:space="0" w:color="auto"/>
                        <w:right w:val="none" w:sz="0" w:space="0" w:color="auto"/>
                      </w:divBdr>
                    </w:div>
                    <w:div w:id="3281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5295">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8992484">
      <w:bodyDiv w:val="1"/>
      <w:marLeft w:val="0"/>
      <w:marRight w:val="0"/>
      <w:marTop w:val="0"/>
      <w:marBottom w:val="0"/>
      <w:divBdr>
        <w:top w:val="none" w:sz="0" w:space="0" w:color="auto"/>
        <w:left w:val="none" w:sz="0" w:space="0" w:color="auto"/>
        <w:bottom w:val="none" w:sz="0" w:space="0" w:color="auto"/>
        <w:right w:val="none" w:sz="0" w:space="0" w:color="auto"/>
      </w:divBdr>
      <w:divsChild>
        <w:div w:id="710499353">
          <w:marLeft w:val="0"/>
          <w:marRight w:val="0"/>
          <w:marTop w:val="225"/>
          <w:marBottom w:val="0"/>
          <w:divBdr>
            <w:top w:val="none" w:sz="0" w:space="0" w:color="auto"/>
            <w:left w:val="none" w:sz="0" w:space="0" w:color="auto"/>
            <w:bottom w:val="none" w:sz="0" w:space="0" w:color="auto"/>
            <w:right w:val="none" w:sz="0" w:space="0" w:color="auto"/>
          </w:divBdr>
        </w:div>
        <w:div w:id="1148011011">
          <w:marLeft w:val="0"/>
          <w:marRight w:val="0"/>
          <w:marTop w:val="225"/>
          <w:marBottom w:val="0"/>
          <w:divBdr>
            <w:top w:val="none" w:sz="0" w:space="0" w:color="auto"/>
            <w:left w:val="none" w:sz="0" w:space="0" w:color="auto"/>
            <w:bottom w:val="none" w:sz="0" w:space="0" w:color="auto"/>
            <w:right w:val="none" w:sz="0" w:space="0" w:color="auto"/>
          </w:divBdr>
        </w:div>
      </w:divsChild>
    </w:div>
    <w:div w:id="9844407">
      <w:bodyDiv w:val="1"/>
      <w:marLeft w:val="0"/>
      <w:marRight w:val="0"/>
      <w:marTop w:val="0"/>
      <w:marBottom w:val="0"/>
      <w:divBdr>
        <w:top w:val="none" w:sz="0" w:space="0" w:color="auto"/>
        <w:left w:val="none" w:sz="0" w:space="0" w:color="auto"/>
        <w:bottom w:val="none" w:sz="0" w:space="0" w:color="auto"/>
        <w:right w:val="none" w:sz="0" w:space="0" w:color="auto"/>
      </w:divBdr>
      <w:divsChild>
        <w:div w:id="1284653831">
          <w:marLeft w:val="0"/>
          <w:marRight w:val="0"/>
          <w:marTop w:val="0"/>
          <w:marBottom w:val="210"/>
          <w:divBdr>
            <w:top w:val="none" w:sz="0" w:space="0" w:color="auto"/>
            <w:left w:val="none" w:sz="0" w:space="0" w:color="auto"/>
            <w:bottom w:val="none" w:sz="0" w:space="0" w:color="auto"/>
            <w:right w:val="none" w:sz="0" w:space="0" w:color="auto"/>
          </w:divBdr>
          <w:divsChild>
            <w:div w:id="288097135">
              <w:marLeft w:val="0"/>
              <w:marRight w:val="225"/>
              <w:marTop w:val="0"/>
              <w:marBottom w:val="0"/>
              <w:divBdr>
                <w:top w:val="none" w:sz="0" w:space="0" w:color="auto"/>
                <w:left w:val="none" w:sz="0" w:space="0" w:color="auto"/>
                <w:bottom w:val="none" w:sz="0" w:space="0" w:color="auto"/>
                <w:right w:val="none" w:sz="0" w:space="0" w:color="auto"/>
              </w:divBdr>
            </w:div>
          </w:divsChild>
        </w:div>
        <w:div w:id="278683728">
          <w:marLeft w:val="0"/>
          <w:marRight w:val="0"/>
          <w:marTop w:val="0"/>
          <w:marBottom w:val="225"/>
          <w:divBdr>
            <w:top w:val="none" w:sz="0" w:space="0" w:color="auto"/>
            <w:left w:val="none" w:sz="0" w:space="0" w:color="auto"/>
            <w:bottom w:val="none" w:sz="0" w:space="0" w:color="auto"/>
            <w:right w:val="none" w:sz="0" w:space="0" w:color="auto"/>
          </w:divBdr>
        </w:div>
        <w:div w:id="1052650889">
          <w:marLeft w:val="0"/>
          <w:marRight w:val="0"/>
          <w:marTop w:val="0"/>
          <w:marBottom w:val="0"/>
          <w:divBdr>
            <w:top w:val="none" w:sz="0" w:space="0" w:color="auto"/>
            <w:left w:val="none" w:sz="0" w:space="0" w:color="auto"/>
            <w:bottom w:val="none" w:sz="0" w:space="0" w:color="auto"/>
            <w:right w:val="none" w:sz="0" w:space="0" w:color="auto"/>
          </w:divBdr>
          <w:divsChild>
            <w:div w:id="1844515212">
              <w:marLeft w:val="0"/>
              <w:marRight w:val="0"/>
              <w:marTop w:val="0"/>
              <w:marBottom w:val="225"/>
              <w:divBdr>
                <w:top w:val="single" w:sz="6" w:space="1" w:color="E1E1E1"/>
                <w:left w:val="single" w:sz="6" w:space="0" w:color="E1E1E1"/>
                <w:bottom w:val="single" w:sz="6" w:space="0" w:color="979797"/>
                <w:right w:val="single" w:sz="6" w:space="0" w:color="E1E1E1"/>
              </w:divBdr>
              <w:divsChild>
                <w:div w:id="728380422">
                  <w:marLeft w:val="0"/>
                  <w:marRight w:val="0"/>
                  <w:marTop w:val="0"/>
                  <w:marBottom w:val="0"/>
                  <w:divBdr>
                    <w:top w:val="none" w:sz="0" w:space="0" w:color="auto"/>
                    <w:left w:val="none" w:sz="0" w:space="0" w:color="auto"/>
                    <w:bottom w:val="none" w:sz="0" w:space="0" w:color="auto"/>
                    <w:right w:val="none" w:sz="0" w:space="0" w:color="auto"/>
                  </w:divBdr>
                  <w:divsChild>
                    <w:div w:id="122582615">
                      <w:marLeft w:val="0"/>
                      <w:marRight w:val="0"/>
                      <w:marTop w:val="0"/>
                      <w:marBottom w:val="0"/>
                      <w:divBdr>
                        <w:top w:val="none" w:sz="0" w:space="0" w:color="auto"/>
                        <w:left w:val="none" w:sz="0" w:space="0" w:color="auto"/>
                        <w:bottom w:val="none" w:sz="0" w:space="0" w:color="auto"/>
                        <w:right w:val="none" w:sz="0" w:space="0" w:color="auto"/>
                      </w:divBdr>
                    </w:div>
                    <w:div w:id="761410832">
                      <w:marLeft w:val="0"/>
                      <w:marRight w:val="0"/>
                      <w:marTop w:val="0"/>
                      <w:marBottom w:val="0"/>
                      <w:divBdr>
                        <w:top w:val="none" w:sz="0" w:space="0" w:color="auto"/>
                        <w:left w:val="none" w:sz="0" w:space="0" w:color="auto"/>
                        <w:bottom w:val="none" w:sz="0" w:space="0" w:color="auto"/>
                        <w:right w:val="none" w:sz="0" w:space="0" w:color="auto"/>
                      </w:divBdr>
                      <w:divsChild>
                        <w:div w:id="385297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63344">
      <w:bodyDiv w:val="1"/>
      <w:marLeft w:val="0"/>
      <w:marRight w:val="0"/>
      <w:marTop w:val="0"/>
      <w:marBottom w:val="0"/>
      <w:divBdr>
        <w:top w:val="none" w:sz="0" w:space="0" w:color="auto"/>
        <w:left w:val="none" w:sz="0" w:space="0" w:color="auto"/>
        <w:bottom w:val="none" w:sz="0" w:space="0" w:color="auto"/>
        <w:right w:val="none" w:sz="0" w:space="0" w:color="auto"/>
      </w:divBdr>
      <w:divsChild>
        <w:div w:id="1736510074">
          <w:marLeft w:val="0"/>
          <w:marRight w:val="0"/>
          <w:marTop w:val="225"/>
          <w:marBottom w:val="0"/>
          <w:divBdr>
            <w:top w:val="none" w:sz="0" w:space="0" w:color="auto"/>
            <w:left w:val="none" w:sz="0" w:space="0" w:color="auto"/>
            <w:bottom w:val="none" w:sz="0" w:space="0" w:color="auto"/>
            <w:right w:val="none" w:sz="0" w:space="0" w:color="auto"/>
          </w:divBdr>
        </w:div>
      </w:divsChild>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5281344">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2564112">
      <w:bodyDiv w:val="1"/>
      <w:marLeft w:val="0"/>
      <w:marRight w:val="0"/>
      <w:marTop w:val="0"/>
      <w:marBottom w:val="0"/>
      <w:divBdr>
        <w:top w:val="none" w:sz="0" w:space="0" w:color="auto"/>
        <w:left w:val="none" w:sz="0" w:space="0" w:color="auto"/>
        <w:bottom w:val="none" w:sz="0" w:space="0" w:color="auto"/>
        <w:right w:val="none" w:sz="0" w:space="0" w:color="auto"/>
      </w:divBdr>
    </w:div>
    <w:div w:id="44793744">
      <w:bodyDiv w:val="1"/>
      <w:marLeft w:val="0"/>
      <w:marRight w:val="0"/>
      <w:marTop w:val="0"/>
      <w:marBottom w:val="0"/>
      <w:divBdr>
        <w:top w:val="none" w:sz="0" w:space="0" w:color="auto"/>
        <w:left w:val="none" w:sz="0" w:space="0" w:color="auto"/>
        <w:bottom w:val="none" w:sz="0" w:space="0" w:color="auto"/>
        <w:right w:val="none" w:sz="0" w:space="0" w:color="auto"/>
      </w:divBdr>
      <w:divsChild>
        <w:div w:id="1082678531">
          <w:marLeft w:val="0"/>
          <w:marRight w:val="0"/>
          <w:marTop w:val="0"/>
          <w:marBottom w:val="0"/>
          <w:divBdr>
            <w:top w:val="none" w:sz="0" w:space="0" w:color="auto"/>
            <w:left w:val="none" w:sz="0" w:space="0" w:color="auto"/>
            <w:bottom w:val="none" w:sz="0" w:space="0" w:color="auto"/>
            <w:right w:val="none" w:sz="0" w:space="0" w:color="auto"/>
          </w:divBdr>
          <w:divsChild>
            <w:div w:id="109132114">
              <w:marLeft w:val="0"/>
              <w:marRight w:val="0"/>
              <w:marTop w:val="0"/>
              <w:marBottom w:val="0"/>
              <w:divBdr>
                <w:top w:val="none" w:sz="0" w:space="0" w:color="auto"/>
                <w:left w:val="none" w:sz="0" w:space="0" w:color="auto"/>
                <w:bottom w:val="none" w:sz="0" w:space="0" w:color="auto"/>
                <w:right w:val="none" w:sz="0" w:space="0" w:color="auto"/>
              </w:divBdr>
            </w:div>
          </w:divsChild>
        </w:div>
        <w:div w:id="1792431517">
          <w:marLeft w:val="0"/>
          <w:marRight w:val="0"/>
          <w:marTop w:val="0"/>
          <w:marBottom w:val="0"/>
          <w:divBdr>
            <w:top w:val="none" w:sz="0" w:space="0" w:color="auto"/>
            <w:left w:val="none" w:sz="0" w:space="0" w:color="auto"/>
            <w:bottom w:val="none" w:sz="0" w:space="0" w:color="auto"/>
            <w:right w:val="none" w:sz="0" w:space="0" w:color="auto"/>
          </w:divBdr>
          <w:divsChild>
            <w:div w:id="802040095">
              <w:marLeft w:val="0"/>
              <w:marRight w:val="0"/>
              <w:marTop w:val="0"/>
              <w:marBottom w:val="0"/>
              <w:divBdr>
                <w:top w:val="none" w:sz="0" w:space="0" w:color="auto"/>
                <w:left w:val="none" w:sz="0" w:space="0" w:color="auto"/>
                <w:bottom w:val="none" w:sz="0" w:space="0" w:color="auto"/>
                <w:right w:val="none" w:sz="0" w:space="0" w:color="auto"/>
              </w:divBdr>
              <w:divsChild>
                <w:div w:id="189002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481557">
          <w:marLeft w:val="0"/>
          <w:marRight w:val="0"/>
          <w:marTop w:val="0"/>
          <w:marBottom w:val="0"/>
          <w:divBdr>
            <w:top w:val="none" w:sz="0" w:space="0" w:color="auto"/>
            <w:left w:val="none" w:sz="0" w:space="0" w:color="auto"/>
            <w:bottom w:val="none" w:sz="0" w:space="0" w:color="auto"/>
            <w:right w:val="none" w:sz="0" w:space="0" w:color="auto"/>
          </w:divBdr>
          <w:divsChild>
            <w:div w:id="2135976406">
              <w:marLeft w:val="0"/>
              <w:marRight w:val="0"/>
              <w:marTop w:val="0"/>
              <w:marBottom w:val="0"/>
              <w:divBdr>
                <w:top w:val="none" w:sz="0" w:space="0" w:color="auto"/>
                <w:left w:val="none" w:sz="0" w:space="0" w:color="auto"/>
                <w:bottom w:val="none" w:sz="0" w:space="0" w:color="auto"/>
                <w:right w:val="none" w:sz="0" w:space="0" w:color="auto"/>
              </w:divBdr>
              <w:divsChild>
                <w:div w:id="1017922635">
                  <w:marLeft w:val="0"/>
                  <w:marRight w:val="0"/>
                  <w:marTop w:val="0"/>
                  <w:marBottom w:val="0"/>
                  <w:divBdr>
                    <w:top w:val="none" w:sz="0" w:space="0" w:color="auto"/>
                    <w:left w:val="none" w:sz="0" w:space="0" w:color="auto"/>
                    <w:bottom w:val="none" w:sz="0" w:space="0" w:color="auto"/>
                    <w:right w:val="none" w:sz="0" w:space="0" w:color="auto"/>
                  </w:divBdr>
                  <w:divsChild>
                    <w:div w:id="8799431">
                      <w:marLeft w:val="0"/>
                      <w:marRight w:val="0"/>
                      <w:marTop w:val="0"/>
                      <w:marBottom w:val="0"/>
                      <w:divBdr>
                        <w:top w:val="none" w:sz="0" w:space="0" w:color="auto"/>
                        <w:left w:val="none" w:sz="0" w:space="0" w:color="auto"/>
                        <w:bottom w:val="none" w:sz="0" w:space="0" w:color="auto"/>
                        <w:right w:val="none" w:sz="0" w:space="0" w:color="auto"/>
                      </w:divBdr>
                    </w:div>
                    <w:div w:id="508908644">
                      <w:marLeft w:val="0"/>
                      <w:marRight w:val="0"/>
                      <w:marTop w:val="0"/>
                      <w:marBottom w:val="0"/>
                      <w:divBdr>
                        <w:top w:val="none" w:sz="0" w:space="0" w:color="auto"/>
                        <w:left w:val="none" w:sz="0" w:space="0" w:color="auto"/>
                        <w:bottom w:val="none" w:sz="0" w:space="0" w:color="auto"/>
                        <w:right w:val="none" w:sz="0" w:space="0" w:color="auto"/>
                      </w:divBdr>
                    </w:div>
                    <w:div w:id="790435084">
                      <w:marLeft w:val="0"/>
                      <w:marRight w:val="0"/>
                      <w:marTop w:val="0"/>
                      <w:marBottom w:val="0"/>
                      <w:divBdr>
                        <w:top w:val="none" w:sz="0" w:space="0" w:color="auto"/>
                        <w:left w:val="none" w:sz="0" w:space="0" w:color="auto"/>
                        <w:bottom w:val="none" w:sz="0" w:space="0" w:color="auto"/>
                        <w:right w:val="none" w:sz="0" w:space="0" w:color="auto"/>
                      </w:divBdr>
                    </w:div>
                    <w:div w:id="1956405918">
                      <w:marLeft w:val="0"/>
                      <w:marRight w:val="0"/>
                      <w:marTop w:val="0"/>
                      <w:marBottom w:val="0"/>
                      <w:divBdr>
                        <w:top w:val="none" w:sz="0" w:space="0" w:color="auto"/>
                        <w:left w:val="none" w:sz="0" w:space="0" w:color="auto"/>
                        <w:bottom w:val="none" w:sz="0" w:space="0" w:color="auto"/>
                        <w:right w:val="none" w:sz="0" w:space="0" w:color="auto"/>
                      </w:divBdr>
                    </w:div>
                    <w:div w:id="208502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179971">
          <w:marLeft w:val="0"/>
          <w:marRight w:val="0"/>
          <w:marTop w:val="0"/>
          <w:marBottom w:val="0"/>
          <w:divBdr>
            <w:top w:val="none" w:sz="0" w:space="0" w:color="auto"/>
            <w:left w:val="none" w:sz="0" w:space="0" w:color="auto"/>
            <w:bottom w:val="none" w:sz="0" w:space="0" w:color="auto"/>
            <w:right w:val="none" w:sz="0" w:space="0" w:color="auto"/>
          </w:divBdr>
          <w:divsChild>
            <w:div w:id="118232593">
              <w:marLeft w:val="0"/>
              <w:marRight w:val="0"/>
              <w:marTop w:val="0"/>
              <w:marBottom w:val="0"/>
              <w:divBdr>
                <w:top w:val="none" w:sz="0" w:space="0" w:color="auto"/>
                <w:left w:val="none" w:sz="0" w:space="0" w:color="auto"/>
                <w:bottom w:val="none" w:sz="0" w:space="0" w:color="auto"/>
                <w:right w:val="none" w:sz="0" w:space="0" w:color="auto"/>
              </w:divBdr>
              <w:divsChild>
                <w:div w:id="271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337585">
          <w:marLeft w:val="0"/>
          <w:marRight w:val="0"/>
          <w:marTop w:val="0"/>
          <w:marBottom w:val="0"/>
          <w:divBdr>
            <w:top w:val="none" w:sz="0" w:space="0" w:color="auto"/>
            <w:left w:val="none" w:sz="0" w:space="0" w:color="auto"/>
            <w:bottom w:val="none" w:sz="0" w:space="0" w:color="auto"/>
            <w:right w:val="none" w:sz="0" w:space="0" w:color="auto"/>
          </w:divBdr>
          <w:divsChild>
            <w:div w:id="1901594330">
              <w:marLeft w:val="0"/>
              <w:marRight w:val="0"/>
              <w:marTop w:val="0"/>
              <w:marBottom w:val="0"/>
              <w:divBdr>
                <w:top w:val="none" w:sz="0" w:space="0" w:color="auto"/>
                <w:left w:val="none" w:sz="0" w:space="0" w:color="auto"/>
                <w:bottom w:val="none" w:sz="0" w:space="0" w:color="auto"/>
                <w:right w:val="none" w:sz="0" w:space="0" w:color="auto"/>
              </w:divBdr>
              <w:divsChild>
                <w:div w:id="678236107">
                  <w:marLeft w:val="0"/>
                  <w:marRight w:val="0"/>
                  <w:marTop w:val="0"/>
                  <w:marBottom w:val="0"/>
                  <w:divBdr>
                    <w:top w:val="none" w:sz="0" w:space="0" w:color="auto"/>
                    <w:left w:val="none" w:sz="0" w:space="0" w:color="auto"/>
                    <w:bottom w:val="none" w:sz="0" w:space="0" w:color="auto"/>
                    <w:right w:val="none" w:sz="0" w:space="0" w:color="auto"/>
                  </w:divBdr>
                  <w:divsChild>
                    <w:div w:id="2033721360">
                      <w:marLeft w:val="0"/>
                      <w:marRight w:val="0"/>
                      <w:marTop w:val="0"/>
                      <w:marBottom w:val="0"/>
                      <w:divBdr>
                        <w:top w:val="none" w:sz="0" w:space="0" w:color="auto"/>
                        <w:left w:val="none" w:sz="0" w:space="0" w:color="auto"/>
                        <w:bottom w:val="none" w:sz="0" w:space="0" w:color="auto"/>
                        <w:right w:val="none" w:sz="0" w:space="0" w:color="auto"/>
                      </w:divBdr>
                    </w:div>
                    <w:div w:id="215512727">
                      <w:marLeft w:val="0"/>
                      <w:marRight w:val="0"/>
                      <w:marTop w:val="0"/>
                      <w:marBottom w:val="0"/>
                      <w:divBdr>
                        <w:top w:val="none" w:sz="0" w:space="0" w:color="auto"/>
                        <w:left w:val="none" w:sz="0" w:space="0" w:color="auto"/>
                        <w:bottom w:val="none" w:sz="0" w:space="0" w:color="auto"/>
                        <w:right w:val="none" w:sz="0" w:space="0" w:color="auto"/>
                      </w:divBdr>
                    </w:div>
                    <w:div w:id="821386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655659">
          <w:marLeft w:val="0"/>
          <w:marRight w:val="0"/>
          <w:marTop w:val="0"/>
          <w:marBottom w:val="0"/>
          <w:divBdr>
            <w:top w:val="none" w:sz="0" w:space="0" w:color="auto"/>
            <w:left w:val="none" w:sz="0" w:space="0" w:color="auto"/>
            <w:bottom w:val="none" w:sz="0" w:space="0" w:color="auto"/>
            <w:right w:val="none" w:sz="0" w:space="0" w:color="auto"/>
          </w:divBdr>
          <w:divsChild>
            <w:div w:id="304942028">
              <w:marLeft w:val="0"/>
              <w:marRight w:val="0"/>
              <w:marTop w:val="0"/>
              <w:marBottom w:val="0"/>
              <w:divBdr>
                <w:top w:val="none" w:sz="0" w:space="0" w:color="auto"/>
                <w:left w:val="none" w:sz="0" w:space="0" w:color="auto"/>
                <w:bottom w:val="none" w:sz="0" w:space="0" w:color="auto"/>
                <w:right w:val="none" w:sz="0" w:space="0" w:color="auto"/>
              </w:divBdr>
              <w:divsChild>
                <w:div w:id="172513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58210865">
      <w:bodyDiv w:val="1"/>
      <w:marLeft w:val="0"/>
      <w:marRight w:val="0"/>
      <w:marTop w:val="0"/>
      <w:marBottom w:val="0"/>
      <w:divBdr>
        <w:top w:val="none" w:sz="0" w:space="0" w:color="auto"/>
        <w:left w:val="none" w:sz="0" w:space="0" w:color="auto"/>
        <w:bottom w:val="none" w:sz="0" w:space="0" w:color="auto"/>
        <w:right w:val="none" w:sz="0" w:space="0" w:color="auto"/>
      </w:divBdr>
      <w:divsChild>
        <w:div w:id="292442229">
          <w:marLeft w:val="0"/>
          <w:marRight w:val="0"/>
          <w:marTop w:val="0"/>
          <w:marBottom w:val="0"/>
          <w:divBdr>
            <w:top w:val="none" w:sz="0" w:space="0" w:color="auto"/>
            <w:left w:val="none" w:sz="0" w:space="0" w:color="auto"/>
            <w:bottom w:val="none" w:sz="0" w:space="0" w:color="auto"/>
            <w:right w:val="none" w:sz="0" w:space="0" w:color="auto"/>
          </w:divBdr>
          <w:divsChild>
            <w:div w:id="928270091">
              <w:marLeft w:val="0"/>
              <w:marRight w:val="0"/>
              <w:marTop w:val="0"/>
              <w:marBottom w:val="0"/>
              <w:divBdr>
                <w:top w:val="none" w:sz="0" w:space="0" w:color="auto"/>
                <w:left w:val="none" w:sz="0" w:space="0" w:color="auto"/>
                <w:bottom w:val="none" w:sz="0" w:space="0" w:color="auto"/>
                <w:right w:val="none" w:sz="0" w:space="0" w:color="auto"/>
              </w:divBdr>
              <w:divsChild>
                <w:div w:id="1947230272">
                  <w:marLeft w:val="0"/>
                  <w:marRight w:val="0"/>
                  <w:marTop w:val="0"/>
                  <w:marBottom w:val="0"/>
                  <w:divBdr>
                    <w:top w:val="none" w:sz="0" w:space="0" w:color="auto"/>
                    <w:left w:val="none" w:sz="0" w:space="0" w:color="auto"/>
                    <w:bottom w:val="none" w:sz="0" w:space="0" w:color="auto"/>
                    <w:right w:val="none" w:sz="0" w:space="0" w:color="auto"/>
                  </w:divBdr>
                </w:div>
                <w:div w:id="755251166">
                  <w:marLeft w:val="0"/>
                  <w:marRight w:val="0"/>
                  <w:marTop w:val="0"/>
                  <w:marBottom w:val="0"/>
                  <w:divBdr>
                    <w:top w:val="none" w:sz="0" w:space="0" w:color="auto"/>
                    <w:left w:val="none" w:sz="0" w:space="0" w:color="auto"/>
                    <w:bottom w:val="none" w:sz="0" w:space="0" w:color="auto"/>
                    <w:right w:val="none" w:sz="0" w:space="0" w:color="auto"/>
                  </w:divBdr>
                </w:div>
                <w:div w:id="1267351846">
                  <w:marLeft w:val="0"/>
                  <w:marRight w:val="0"/>
                  <w:marTop w:val="0"/>
                  <w:marBottom w:val="0"/>
                  <w:divBdr>
                    <w:top w:val="none" w:sz="0" w:space="0" w:color="auto"/>
                    <w:left w:val="none" w:sz="0" w:space="0" w:color="auto"/>
                    <w:bottom w:val="none" w:sz="0" w:space="0" w:color="auto"/>
                    <w:right w:val="none" w:sz="0" w:space="0" w:color="auto"/>
                  </w:divBdr>
                  <w:divsChild>
                    <w:div w:id="1251652">
                      <w:marLeft w:val="0"/>
                      <w:marRight w:val="0"/>
                      <w:marTop w:val="0"/>
                      <w:marBottom w:val="0"/>
                      <w:divBdr>
                        <w:top w:val="none" w:sz="0" w:space="0" w:color="auto"/>
                        <w:left w:val="none" w:sz="0" w:space="0" w:color="auto"/>
                        <w:bottom w:val="none" w:sz="0" w:space="0" w:color="auto"/>
                        <w:right w:val="none" w:sz="0" w:space="0" w:color="auto"/>
                      </w:divBdr>
                      <w:divsChild>
                        <w:div w:id="160202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5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31327">
          <w:marLeft w:val="0"/>
          <w:marRight w:val="0"/>
          <w:marTop w:val="0"/>
          <w:marBottom w:val="0"/>
          <w:divBdr>
            <w:top w:val="none" w:sz="0" w:space="0" w:color="auto"/>
            <w:left w:val="none" w:sz="0" w:space="0" w:color="auto"/>
            <w:bottom w:val="none" w:sz="0" w:space="0" w:color="auto"/>
            <w:right w:val="none" w:sz="0" w:space="0" w:color="auto"/>
          </w:divBdr>
        </w:div>
        <w:div w:id="846755308">
          <w:marLeft w:val="0"/>
          <w:marRight w:val="0"/>
          <w:marTop w:val="0"/>
          <w:marBottom w:val="0"/>
          <w:divBdr>
            <w:top w:val="none" w:sz="0" w:space="0" w:color="auto"/>
            <w:left w:val="none" w:sz="0" w:space="0" w:color="auto"/>
            <w:bottom w:val="none" w:sz="0" w:space="0" w:color="auto"/>
            <w:right w:val="none" w:sz="0" w:space="0" w:color="auto"/>
          </w:divBdr>
        </w:div>
      </w:divsChild>
    </w:div>
    <w:div w:id="59642312">
      <w:bodyDiv w:val="1"/>
      <w:marLeft w:val="0"/>
      <w:marRight w:val="0"/>
      <w:marTop w:val="0"/>
      <w:marBottom w:val="0"/>
      <w:divBdr>
        <w:top w:val="none" w:sz="0" w:space="0" w:color="auto"/>
        <w:left w:val="none" w:sz="0" w:space="0" w:color="auto"/>
        <w:bottom w:val="none" w:sz="0" w:space="0" w:color="auto"/>
        <w:right w:val="none" w:sz="0" w:space="0" w:color="auto"/>
      </w:divBdr>
      <w:divsChild>
        <w:div w:id="1362778056">
          <w:marLeft w:val="0"/>
          <w:marRight w:val="0"/>
          <w:marTop w:val="0"/>
          <w:marBottom w:val="480"/>
          <w:divBdr>
            <w:top w:val="none" w:sz="0" w:space="0" w:color="auto"/>
            <w:left w:val="none" w:sz="0" w:space="0" w:color="auto"/>
            <w:bottom w:val="none" w:sz="0" w:space="0" w:color="auto"/>
            <w:right w:val="none" w:sz="0" w:space="0" w:color="auto"/>
          </w:divBdr>
          <w:divsChild>
            <w:div w:id="283583920">
              <w:marLeft w:val="0"/>
              <w:marRight w:val="0"/>
              <w:marTop w:val="0"/>
              <w:marBottom w:val="0"/>
              <w:divBdr>
                <w:top w:val="none" w:sz="0" w:space="0" w:color="auto"/>
                <w:left w:val="none" w:sz="0" w:space="0" w:color="auto"/>
                <w:bottom w:val="none" w:sz="0" w:space="0" w:color="auto"/>
                <w:right w:val="none" w:sz="0" w:space="0" w:color="auto"/>
              </w:divBdr>
              <w:divsChild>
                <w:div w:id="1921257975">
                  <w:marLeft w:val="0"/>
                  <w:marRight w:val="0"/>
                  <w:marTop w:val="0"/>
                  <w:marBottom w:val="0"/>
                  <w:divBdr>
                    <w:top w:val="none" w:sz="0" w:space="0" w:color="auto"/>
                    <w:left w:val="none" w:sz="0" w:space="0" w:color="auto"/>
                    <w:bottom w:val="none" w:sz="0" w:space="0" w:color="auto"/>
                    <w:right w:val="none" w:sz="0" w:space="0" w:color="auto"/>
                  </w:divBdr>
                  <w:divsChild>
                    <w:div w:id="335502616">
                      <w:marLeft w:val="0"/>
                      <w:marRight w:val="0"/>
                      <w:marTop w:val="0"/>
                      <w:marBottom w:val="0"/>
                      <w:divBdr>
                        <w:top w:val="none" w:sz="0" w:space="0" w:color="auto"/>
                        <w:left w:val="none" w:sz="0" w:space="0" w:color="auto"/>
                        <w:bottom w:val="none" w:sz="0" w:space="0" w:color="auto"/>
                        <w:right w:val="none" w:sz="0" w:space="0" w:color="auto"/>
                      </w:divBdr>
                      <w:divsChild>
                        <w:div w:id="966547830">
                          <w:marLeft w:val="0"/>
                          <w:marRight w:val="0"/>
                          <w:marTop w:val="0"/>
                          <w:marBottom w:val="0"/>
                          <w:divBdr>
                            <w:top w:val="none" w:sz="0" w:space="0" w:color="auto"/>
                            <w:left w:val="none" w:sz="0" w:space="0" w:color="auto"/>
                            <w:bottom w:val="none" w:sz="0" w:space="0" w:color="auto"/>
                            <w:right w:val="none" w:sz="0" w:space="0" w:color="auto"/>
                          </w:divBdr>
                          <w:divsChild>
                            <w:div w:id="1768502594">
                              <w:marLeft w:val="0"/>
                              <w:marRight w:val="0"/>
                              <w:marTop w:val="0"/>
                              <w:marBottom w:val="0"/>
                              <w:divBdr>
                                <w:top w:val="none" w:sz="0" w:space="0" w:color="auto"/>
                                <w:left w:val="none" w:sz="0" w:space="0" w:color="auto"/>
                                <w:bottom w:val="none" w:sz="0" w:space="0" w:color="auto"/>
                                <w:right w:val="none" w:sz="0" w:space="0" w:color="auto"/>
                              </w:divBdr>
                              <w:divsChild>
                                <w:div w:id="626011511">
                                  <w:marLeft w:val="0"/>
                                  <w:marRight w:val="0"/>
                                  <w:marTop w:val="0"/>
                                  <w:marBottom w:val="0"/>
                                  <w:divBdr>
                                    <w:top w:val="none" w:sz="0" w:space="0" w:color="auto"/>
                                    <w:left w:val="none" w:sz="0" w:space="0" w:color="auto"/>
                                    <w:bottom w:val="none" w:sz="0" w:space="0" w:color="auto"/>
                                    <w:right w:val="none" w:sz="0" w:space="0" w:color="auto"/>
                                  </w:divBdr>
                                </w:div>
                                <w:div w:id="1191334780">
                                  <w:marLeft w:val="0"/>
                                  <w:marRight w:val="0"/>
                                  <w:marTop w:val="0"/>
                                  <w:marBottom w:val="0"/>
                                  <w:divBdr>
                                    <w:top w:val="none" w:sz="0" w:space="0" w:color="auto"/>
                                    <w:left w:val="none" w:sz="0" w:space="0" w:color="auto"/>
                                    <w:bottom w:val="none" w:sz="0" w:space="0" w:color="auto"/>
                                    <w:right w:val="none" w:sz="0" w:space="0" w:color="auto"/>
                                  </w:divBdr>
                                </w:div>
                                <w:div w:id="1812357180">
                                  <w:marLeft w:val="0"/>
                                  <w:marRight w:val="0"/>
                                  <w:marTop w:val="0"/>
                                  <w:marBottom w:val="0"/>
                                  <w:divBdr>
                                    <w:top w:val="none" w:sz="0" w:space="0" w:color="auto"/>
                                    <w:left w:val="none" w:sz="0" w:space="0" w:color="auto"/>
                                    <w:bottom w:val="none" w:sz="0" w:space="0" w:color="auto"/>
                                    <w:right w:val="none" w:sz="0" w:space="0" w:color="auto"/>
                                  </w:divBdr>
                                </w:div>
                                <w:div w:id="20568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637725">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957762372">
          <w:marLeft w:val="0"/>
          <w:marRight w:val="195"/>
          <w:marTop w:val="0"/>
          <w:marBottom w:val="0"/>
          <w:divBdr>
            <w:top w:val="none" w:sz="0" w:space="0" w:color="auto"/>
            <w:left w:val="none" w:sz="0" w:space="0" w:color="auto"/>
            <w:bottom w:val="none" w:sz="0" w:space="0" w:color="auto"/>
            <w:right w:val="none" w:sz="0" w:space="0" w:color="auto"/>
          </w:divBdr>
          <w:divsChild>
            <w:div w:id="108941105">
              <w:marLeft w:val="0"/>
              <w:marRight w:val="0"/>
              <w:marTop w:val="0"/>
              <w:marBottom w:val="0"/>
              <w:divBdr>
                <w:top w:val="none" w:sz="0" w:space="0" w:color="auto"/>
                <w:left w:val="none" w:sz="0" w:space="0" w:color="auto"/>
                <w:bottom w:val="none" w:sz="0" w:space="0" w:color="auto"/>
                <w:right w:val="none" w:sz="0" w:space="0" w:color="auto"/>
              </w:divBdr>
              <w:divsChild>
                <w:div w:id="710498215">
                  <w:marLeft w:val="0"/>
                  <w:marRight w:val="0"/>
                  <w:marTop w:val="480"/>
                  <w:marBottom w:val="480"/>
                  <w:divBdr>
                    <w:top w:val="none" w:sz="0" w:space="0" w:color="auto"/>
                    <w:left w:val="none" w:sz="0" w:space="0" w:color="auto"/>
                    <w:bottom w:val="none" w:sz="0" w:space="0" w:color="auto"/>
                    <w:right w:val="none" w:sz="0" w:space="0" w:color="auto"/>
                  </w:divBdr>
                </w:div>
                <w:div w:id="768811504">
                  <w:marLeft w:val="0"/>
                  <w:marRight w:val="0"/>
                  <w:marTop w:val="0"/>
                  <w:marBottom w:val="480"/>
                  <w:divBdr>
                    <w:top w:val="none" w:sz="0" w:space="0" w:color="auto"/>
                    <w:left w:val="none" w:sz="0" w:space="0" w:color="auto"/>
                    <w:bottom w:val="none" w:sz="0" w:space="0" w:color="auto"/>
                    <w:right w:val="none" w:sz="0" w:space="0" w:color="auto"/>
                  </w:divBdr>
                  <w:divsChild>
                    <w:div w:id="1353411793">
                      <w:marLeft w:val="0"/>
                      <w:marRight w:val="0"/>
                      <w:marTop w:val="0"/>
                      <w:marBottom w:val="0"/>
                      <w:divBdr>
                        <w:top w:val="none" w:sz="0" w:space="0" w:color="auto"/>
                        <w:left w:val="none" w:sz="0" w:space="0" w:color="auto"/>
                        <w:bottom w:val="none" w:sz="0" w:space="0" w:color="auto"/>
                        <w:right w:val="none" w:sz="0" w:space="0" w:color="auto"/>
                      </w:divBdr>
                      <w:divsChild>
                        <w:div w:id="1703163278">
                          <w:marLeft w:val="0"/>
                          <w:marRight w:val="0"/>
                          <w:marTop w:val="0"/>
                          <w:marBottom w:val="0"/>
                          <w:divBdr>
                            <w:top w:val="none" w:sz="0" w:space="0" w:color="auto"/>
                            <w:left w:val="none" w:sz="0" w:space="0" w:color="auto"/>
                            <w:bottom w:val="none" w:sz="0" w:space="0" w:color="auto"/>
                            <w:right w:val="none" w:sz="0" w:space="0" w:color="auto"/>
                          </w:divBdr>
                          <w:divsChild>
                            <w:div w:id="277026283">
                              <w:marLeft w:val="0"/>
                              <w:marRight w:val="0"/>
                              <w:marTop w:val="0"/>
                              <w:marBottom w:val="0"/>
                              <w:divBdr>
                                <w:top w:val="none" w:sz="0" w:space="0" w:color="auto"/>
                                <w:left w:val="none" w:sz="0" w:space="0" w:color="auto"/>
                                <w:bottom w:val="none" w:sz="0" w:space="0" w:color="auto"/>
                                <w:right w:val="none" w:sz="0" w:space="0" w:color="auto"/>
                              </w:divBdr>
                              <w:divsChild>
                                <w:div w:id="479543811">
                                  <w:marLeft w:val="0"/>
                                  <w:marRight w:val="0"/>
                                  <w:marTop w:val="0"/>
                                  <w:marBottom w:val="0"/>
                                  <w:divBdr>
                                    <w:top w:val="none" w:sz="0" w:space="0" w:color="auto"/>
                                    <w:left w:val="none" w:sz="0" w:space="0" w:color="auto"/>
                                    <w:bottom w:val="none" w:sz="0" w:space="0" w:color="auto"/>
                                    <w:right w:val="none" w:sz="0" w:space="0" w:color="auto"/>
                                  </w:divBdr>
                                  <w:divsChild>
                                    <w:div w:id="1935673539">
                                      <w:marLeft w:val="0"/>
                                      <w:marRight w:val="0"/>
                                      <w:marTop w:val="0"/>
                                      <w:marBottom w:val="0"/>
                                      <w:divBdr>
                                        <w:top w:val="none" w:sz="0" w:space="0" w:color="auto"/>
                                        <w:left w:val="none" w:sz="0" w:space="0" w:color="auto"/>
                                        <w:bottom w:val="none" w:sz="0" w:space="0" w:color="auto"/>
                                        <w:right w:val="none" w:sz="0" w:space="0" w:color="auto"/>
                                      </w:divBdr>
                                      <w:divsChild>
                                        <w:div w:id="1429931045">
                                          <w:marLeft w:val="0"/>
                                          <w:marRight w:val="0"/>
                                          <w:marTop w:val="0"/>
                                          <w:marBottom w:val="0"/>
                                          <w:divBdr>
                                            <w:top w:val="none" w:sz="0" w:space="0" w:color="auto"/>
                                            <w:left w:val="none" w:sz="0" w:space="0" w:color="auto"/>
                                            <w:bottom w:val="none" w:sz="0" w:space="0" w:color="auto"/>
                                            <w:right w:val="none" w:sz="0" w:space="0" w:color="auto"/>
                                          </w:divBdr>
                                        </w:div>
                                        <w:div w:id="156776384">
                                          <w:marLeft w:val="0"/>
                                          <w:marRight w:val="0"/>
                                          <w:marTop w:val="0"/>
                                          <w:marBottom w:val="0"/>
                                          <w:divBdr>
                                            <w:top w:val="none" w:sz="0" w:space="0" w:color="auto"/>
                                            <w:left w:val="none" w:sz="0" w:space="0" w:color="auto"/>
                                            <w:bottom w:val="none" w:sz="0" w:space="0" w:color="auto"/>
                                            <w:right w:val="none" w:sz="0" w:space="0" w:color="auto"/>
                                          </w:divBdr>
                                        </w:div>
                                        <w:div w:id="1182889175">
                                          <w:marLeft w:val="0"/>
                                          <w:marRight w:val="0"/>
                                          <w:marTop w:val="0"/>
                                          <w:marBottom w:val="0"/>
                                          <w:divBdr>
                                            <w:top w:val="none" w:sz="0" w:space="0" w:color="auto"/>
                                            <w:left w:val="none" w:sz="0" w:space="0" w:color="auto"/>
                                            <w:bottom w:val="none" w:sz="0" w:space="0" w:color="auto"/>
                                            <w:right w:val="none" w:sz="0" w:space="0" w:color="auto"/>
                                          </w:divBdr>
                                        </w:div>
                                        <w:div w:id="197193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0569099">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577979577">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sChild>
    </w:div>
    <w:div w:id="60056951">
      <w:bodyDiv w:val="1"/>
      <w:marLeft w:val="0"/>
      <w:marRight w:val="0"/>
      <w:marTop w:val="0"/>
      <w:marBottom w:val="0"/>
      <w:divBdr>
        <w:top w:val="none" w:sz="0" w:space="0" w:color="auto"/>
        <w:left w:val="none" w:sz="0" w:space="0" w:color="auto"/>
        <w:bottom w:val="none" w:sz="0" w:space="0" w:color="auto"/>
        <w:right w:val="none" w:sz="0" w:space="0" w:color="auto"/>
      </w:divBdr>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3770724">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4964756">
      <w:bodyDiv w:val="1"/>
      <w:marLeft w:val="0"/>
      <w:marRight w:val="0"/>
      <w:marTop w:val="0"/>
      <w:marBottom w:val="0"/>
      <w:divBdr>
        <w:top w:val="none" w:sz="0" w:space="0" w:color="auto"/>
        <w:left w:val="none" w:sz="0" w:space="0" w:color="auto"/>
        <w:bottom w:val="none" w:sz="0" w:space="0" w:color="auto"/>
        <w:right w:val="none" w:sz="0" w:space="0" w:color="auto"/>
      </w:divBdr>
      <w:divsChild>
        <w:div w:id="921376167">
          <w:marLeft w:val="0"/>
          <w:marRight w:val="0"/>
          <w:marTop w:val="225"/>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6193863">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97874770">
      <w:bodyDiv w:val="1"/>
      <w:marLeft w:val="0"/>
      <w:marRight w:val="0"/>
      <w:marTop w:val="0"/>
      <w:marBottom w:val="0"/>
      <w:divBdr>
        <w:top w:val="none" w:sz="0" w:space="0" w:color="auto"/>
        <w:left w:val="none" w:sz="0" w:space="0" w:color="auto"/>
        <w:bottom w:val="none" w:sz="0" w:space="0" w:color="auto"/>
        <w:right w:val="none" w:sz="0" w:space="0" w:color="auto"/>
      </w:divBdr>
    </w:div>
    <w:div w:id="99304581">
      <w:bodyDiv w:val="1"/>
      <w:marLeft w:val="0"/>
      <w:marRight w:val="0"/>
      <w:marTop w:val="0"/>
      <w:marBottom w:val="0"/>
      <w:divBdr>
        <w:top w:val="none" w:sz="0" w:space="0" w:color="auto"/>
        <w:left w:val="none" w:sz="0" w:space="0" w:color="auto"/>
        <w:bottom w:val="none" w:sz="0" w:space="0" w:color="auto"/>
        <w:right w:val="none" w:sz="0" w:space="0" w:color="auto"/>
      </w:divBdr>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22244">
      <w:bodyDiv w:val="1"/>
      <w:marLeft w:val="0"/>
      <w:marRight w:val="0"/>
      <w:marTop w:val="0"/>
      <w:marBottom w:val="0"/>
      <w:divBdr>
        <w:top w:val="none" w:sz="0" w:space="0" w:color="auto"/>
        <w:left w:val="none" w:sz="0" w:space="0" w:color="auto"/>
        <w:bottom w:val="none" w:sz="0" w:space="0" w:color="auto"/>
        <w:right w:val="none" w:sz="0" w:space="0" w:color="auto"/>
      </w:divBdr>
      <w:divsChild>
        <w:div w:id="348222295">
          <w:marLeft w:val="0"/>
          <w:marRight w:val="0"/>
          <w:marTop w:val="225"/>
          <w:marBottom w:val="0"/>
          <w:divBdr>
            <w:top w:val="none" w:sz="0" w:space="0" w:color="auto"/>
            <w:left w:val="none" w:sz="0" w:space="0" w:color="auto"/>
            <w:bottom w:val="none" w:sz="0" w:space="0" w:color="auto"/>
            <w:right w:val="none" w:sz="0" w:space="0" w:color="auto"/>
          </w:divBdr>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0079265">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2650601">
      <w:bodyDiv w:val="1"/>
      <w:marLeft w:val="0"/>
      <w:marRight w:val="0"/>
      <w:marTop w:val="0"/>
      <w:marBottom w:val="0"/>
      <w:divBdr>
        <w:top w:val="none" w:sz="0" w:space="0" w:color="auto"/>
        <w:left w:val="none" w:sz="0" w:space="0" w:color="auto"/>
        <w:bottom w:val="none" w:sz="0" w:space="0" w:color="auto"/>
        <w:right w:val="none" w:sz="0" w:space="0" w:color="auto"/>
      </w:divBdr>
      <w:divsChild>
        <w:div w:id="559708764">
          <w:marLeft w:val="0"/>
          <w:marRight w:val="0"/>
          <w:marTop w:val="0"/>
          <w:marBottom w:val="0"/>
          <w:divBdr>
            <w:top w:val="none" w:sz="0" w:space="0" w:color="auto"/>
            <w:left w:val="none" w:sz="0" w:space="0" w:color="auto"/>
            <w:bottom w:val="none" w:sz="0" w:space="0" w:color="auto"/>
            <w:right w:val="none" w:sz="0" w:space="0" w:color="auto"/>
          </w:divBdr>
          <w:divsChild>
            <w:div w:id="1684748700">
              <w:marLeft w:val="0"/>
              <w:marRight w:val="0"/>
              <w:marTop w:val="0"/>
              <w:marBottom w:val="0"/>
              <w:divBdr>
                <w:top w:val="none" w:sz="0" w:space="0" w:color="auto"/>
                <w:left w:val="none" w:sz="0" w:space="0" w:color="auto"/>
                <w:bottom w:val="none" w:sz="0" w:space="0" w:color="auto"/>
                <w:right w:val="none" w:sz="0" w:space="0" w:color="auto"/>
              </w:divBdr>
            </w:div>
          </w:divsChild>
        </w:div>
        <w:div w:id="1484928545">
          <w:marLeft w:val="0"/>
          <w:marRight w:val="0"/>
          <w:marTop w:val="0"/>
          <w:marBottom w:val="0"/>
          <w:divBdr>
            <w:top w:val="none" w:sz="0" w:space="0" w:color="auto"/>
            <w:left w:val="none" w:sz="0" w:space="0" w:color="auto"/>
            <w:bottom w:val="none" w:sz="0" w:space="0" w:color="auto"/>
            <w:right w:val="none" w:sz="0" w:space="0" w:color="auto"/>
          </w:divBdr>
          <w:divsChild>
            <w:div w:id="1035160578">
              <w:marLeft w:val="0"/>
              <w:marRight w:val="0"/>
              <w:marTop w:val="0"/>
              <w:marBottom w:val="0"/>
              <w:divBdr>
                <w:top w:val="none" w:sz="0" w:space="0" w:color="auto"/>
                <w:left w:val="none" w:sz="0" w:space="0" w:color="auto"/>
                <w:bottom w:val="none" w:sz="0" w:space="0" w:color="auto"/>
                <w:right w:val="none" w:sz="0" w:space="0" w:color="auto"/>
              </w:divBdr>
              <w:divsChild>
                <w:div w:id="79718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6607">
          <w:marLeft w:val="0"/>
          <w:marRight w:val="0"/>
          <w:marTop w:val="0"/>
          <w:marBottom w:val="0"/>
          <w:divBdr>
            <w:top w:val="none" w:sz="0" w:space="0" w:color="auto"/>
            <w:left w:val="none" w:sz="0" w:space="0" w:color="auto"/>
            <w:bottom w:val="none" w:sz="0" w:space="0" w:color="auto"/>
            <w:right w:val="none" w:sz="0" w:space="0" w:color="auto"/>
          </w:divBdr>
          <w:divsChild>
            <w:div w:id="1187914315">
              <w:marLeft w:val="0"/>
              <w:marRight w:val="0"/>
              <w:marTop w:val="0"/>
              <w:marBottom w:val="0"/>
              <w:divBdr>
                <w:top w:val="none" w:sz="0" w:space="0" w:color="auto"/>
                <w:left w:val="none" w:sz="0" w:space="0" w:color="auto"/>
                <w:bottom w:val="none" w:sz="0" w:space="0" w:color="auto"/>
                <w:right w:val="none" w:sz="0" w:space="0" w:color="auto"/>
              </w:divBdr>
              <w:divsChild>
                <w:div w:id="1828402165">
                  <w:marLeft w:val="0"/>
                  <w:marRight w:val="0"/>
                  <w:marTop w:val="0"/>
                  <w:marBottom w:val="0"/>
                  <w:divBdr>
                    <w:top w:val="none" w:sz="0" w:space="0" w:color="auto"/>
                    <w:left w:val="none" w:sz="0" w:space="0" w:color="auto"/>
                    <w:bottom w:val="none" w:sz="0" w:space="0" w:color="auto"/>
                    <w:right w:val="none" w:sz="0" w:space="0" w:color="auto"/>
                  </w:divBdr>
                  <w:divsChild>
                    <w:div w:id="656961984">
                      <w:marLeft w:val="0"/>
                      <w:marRight w:val="0"/>
                      <w:marTop w:val="0"/>
                      <w:marBottom w:val="0"/>
                      <w:divBdr>
                        <w:top w:val="none" w:sz="0" w:space="0" w:color="auto"/>
                        <w:left w:val="none" w:sz="0" w:space="0" w:color="auto"/>
                        <w:bottom w:val="none" w:sz="0" w:space="0" w:color="auto"/>
                        <w:right w:val="none" w:sz="0" w:space="0" w:color="auto"/>
                      </w:divBdr>
                    </w:div>
                    <w:div w:id="1779905703">
                      <w:marLeft w:val="0"/>
                      <w:marRight w:val="0"/>
                      <w:marTop w:val="0"/>
                      <w:marBottom w:val="0"/>
                      <w:divBdr>
                        <w:top w:val="none" w:sz="0" w:space="0" w:color="auto"/>
                        <w:left w:val="none" w:sz="0" w:space="0" w:color="auto"/>
                        <w:bottom w:val="none" w:sz="0" w:space="0" w:color="auto"/>
                        <w:right w:val="none" w:sz="0" w:space="0" w:color="auto"/>
                      </w:divBdr>
                    </w:div>
                    <w:div w:id="200720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4663442">
      <w:bodyDiv w:val="1"/>
      <w:marLeft w:val="0"/>
      <w:marRight w:val="0"/>
      <w:marTop w:val="0"/>
      <w:marBottom w:val="0"/>
      <w:divBdr>
        <w:top w:val="none" w:sz="0" w:space="0" w:color="auto"/>
        <w:left w:val="none" w:sz="0" w:space="0" w:color="auto"/>
        <w:bottom w:val="none" w:sz="0" w:space="0" w:color="auto"/>
        <w:right w:val="none" w:sz="0" w:space="0" w:color="auto"/>
      </w:divBdr>
    </w:div>
    <w:div w:id="125709454">
      <w:bodyDiv w:val="1"/>
      <w:marLeft w:val="0"/>
      <w:marRight w:val="0"/>
      <w:marTop w:val="0"/>
      <w:marBottom w:val="0"/>
      <w:divBdr>
        <w:top w:val="none" w:sz="0" w:space="0" w:color="auto"/>
        <w:left w:val="none" w:sz="0" w:space="0" w:color="auto"/>
        <w:bottom w:val="none" w:sz="0" w:space="0" w:color="auto"/>
        <w:right w:val="none" w:sz="0" w:space="0" w:color="auto"/>
      </w:divBdr>
    </w:div>
    <w:div w:id="126628711">
      <w:bodyDiv w:val="1"/>
      <w:marLeft w:val="0"/>
      <w:marRight w:val="0"/>
      <w:marTop w:val="0"/>
      <w:marBottom w:val="0"/>
      <w:divBdr>
        <w:top w:val="none" w:sz="0" w:space="0" w:color="auto"/>
        <w:left w:val="none" w:sz="0" w:space="0" w:color="auto"/>
        <w:bottom w:val="none" w:sz="0" w:space="0" w:color="auto"/>
        <w:right w:val="none" w:sz="0" w:space="0" w:color="auto"/>
      </w:divBdr>
      <w:divsChild>
        <w:div w:id="100687389">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0973234">
      <w:bodyDiv w:val="1"/>
      <w:marLeft w:val="0"/>
      <w:marRight w:val="0"/>
      <w:marTop w:val="0"/>
      <w:marBottom w:val="0"/>
      <w:divBdr>
        <w:top w:val="none" w:sz="0" w:space="0" w:color="auto"/>
        <w:left w:val="none" w:sz="0" w:space="0" w:color="auto"/>
        <w:bottom w:val="none" w:sz="0" w:space="0" w:color="auto"/>
        <w:right w:val="none" w:sz="0" w:space="0" w:color="auto"/>
      </w:divBdr>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8544307">
      <w:bodyDiv w:val="1"/>
      <w:marLeft w:val="0"/>
      <w:marRight w:val="0"/>
      <w:marTop w:val="0"/>
      <w:marBottom w:val="0"/>
      <w:divBdr>
        <w:top w:val="none" w:sz="0" w:space="0" w:color="auto"/>
        <w:left w:val="none" w:sz="0" w:space="0" w:color="auto"/>
        <w:bottom w:val="none" w:sz="0" w:space="0" w:color="auto"/>
        <w:right w:val="none" w:sz="0" w:space="0" w:color="auto"/>
      </w:divBdr>
      <w:divsChild>
        <w:div w:id="50882661">
          <w:marLeft w:val="0"/>
          <w:marRight w:val="0"/>
          <w:marTop w:val="0"/>
          <w:marBottom w:val="0"/>
          <w:divBdr>
            <w:top w:val="none" w:sz="0" w:space="0" w:color="auto"/>
            <w:left w:val="none" w:sz="0" w:space="0" w:color="auto"/>
            <w:bottom w:val="none" w:sz="0" w:space="0" w:color="auto"/>
            <w:right w:val="none" w:sz="0" w:space="0" w:color="auto"/>
          </w:divBdr>
        </w:div>
      </w:divsChild>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2498037">
      <w:bodyDiv w:val="1"/>
      <w:marLeft w:val="0"/>
      <w:marRight w:val="0"/>
      <w:marTop w:val="0"/>
      <w:marBottom w:val="0"/>
      <w:divBdr>
        <w:top w:val="none" w:sz="0" w:space="0" w:color="auto"/>
        <w:left w:val="none" w:sz="0" w:space="0" w:color="auto"/>
        <w:bottom w:val="none" w:sz="0" w:space="0" w:color="auto"/>
        <w:right w:val="none" w:sz="0" w:space="0" w:color="auto"/>
      </w:divBdr>
      <w:divsChild>
        <w:div w:id="634794499">
          <w:marLeft w:val="411"/>
          <w:marRight w:val="0"/>
          <w:marTop w:val="0"/>
          <w:marBottom w:val="0"/>
          <w:divBdr>
            <w:top w:val="none" w:sz="0" w:space="0" w:color="auto"/>
            <w:left w:val="none" w:sz="0" w:space="0" w:color="auto"/>
            <w:bottom w:val="none" w:sz="0" w:space="0" w:color="auto"/>
            <w:right w:val="none" w:sz="0" w:space="0" w:color="auto"/>
          </w:divBdr>
        </w:div>
        <w:div w:id="1564684241">
          <w:marLeft w:val="435"/>
          <w:marRight w:val="0"/>
          <w:marTop w:val="0"/>
          <w:marBottom w:val="0"/>
          <w:divBdr>
            <w:top w:val="none" w:sz="0" w:space="0" w:color="auto"/>
            <w:left w:val="none" w:sz="0" w:space="0" w:color="auto"/>
            <w:bottom w:val="none" w:sz="0" w:space="0" w:color="auto"/>
            <w:right w:val="none" w:sz="0" w:space="0" w:color="auto"/>
          </w:divBdr>
        </w:div>
        <w:div w:id="856621235">
          <w:marLeft w:val="444"/>
          <w:marRight w:val="0"/>
          <w:marTop w:val="0"/>
          <w:marBottom w:val="0"/>
          <w:divBdr>
            <w:top w:val="none" w:sz="0" w:space="0" w:color="auto"/>
            <w:left w:val="none" w:sz="0" w:space="0" w:color="auto"/>
            <w:bottom w:val="none" w:sz="0" w:space="0" w:color="auto"/>
            <w:right w:val="none" w:sz="0" w:space="0" w:color="auto"/>
          </w:divBdr>
        </w:div>
        <w:div w:id="1328024096">
          <w:marLeft w:val="0"/>
          <w:marRight w:val="0"/>
          <w:marTop w:val="0"/>
          <w:marBottom w:val="0"/>
          <w:divBdr>
            <w:top w:val="none" w:sz="0" w:space="0" w:color="auto"/>
            <w:left w:val="none" w:sz="0" w:space="0" w:color="auto"/>
            <w:bottom w:val="none" w:sz="0" w:space="0" w:color="auto"/>
            <w:right w:val="none" w:sz="0" w:space="0" w:color="auto"/>
          </w:divBdr>
        </w:div>
      </w:divsChild>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4004630">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09835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8803392">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054842">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2763597">
      <w:bodyDiv w:val="1"/>
      <w:marLeft w:val="0"/>
      <w:marRight w:val="0"/>
      <w:marTop w:val="0"/>
      <w:marBottom w:val="0"/>
      <w:divBdr>
        <w:top w:val="none" w:sz="0" w:space="0" w:color="auto"/>
        <w:left w:val="none" w:sz="0" w:space="0" w:color="auto"/>
        <w:bottom w:val="none" w:sz="0" w:space="0" w:color="auto"/>
        <w:right w:val="none" w:sz="0" w:space="0" w:color="auto"/>
      </w:divBdr>
      <w:divsChild>
        <w:div w:id="1115707936">
          <w:marLeft w:val="0"/>
          <w:marRight w:val="0"/>
          <w:marTop w:val="0"/>
          <w:marBottom w:val="0"/>
          <w:divBdr>
            <w:top w:val="none" w:sz="0" w:space="0" w:color="auto"/>
            <w:left w:val="none" w:sz="0" w:space="0" w:color="auto"/>
            <w:bottom w:val="none" w:sz="0" w:space="0" w:color="auto"/>
            <w:right w:val="none" w:sz="0" w:space="0" w:color="auto"/>
          </w:divBdr>
          <w:divsChild>
            <w:div w:id="1194001737">
              <w:marLeft w:val="0"/>
              <w:marRight w:val="0"/>
              <w:marTop w:val="0"/>
              <w:marBottom w:val="0"/>
              <w:divBdr>
                <w:top w:val="none" w:sz="0" w:space="0" w:color="auto"/>
                <w:left w:val="none" w:sz="0" w:space="0" w:color="auto"/>
                <w:bottom w:val="none" w:sz="0" w:space="0" w:color="auto"/>
                <w:right w:val="none" w:sz="0" w:space="0" w:color="auto"/>
              </w:divBdr>
              <w:divsChild>
                <w:div w:id="1251280314">
                  <w:marLeft w:val="0"/>
                  <w:marRight w:val="0"/>
                  <w:marTop w:val="0"/>
                  <w:marBottom w:val="0"/>
                  <w:divBdr>
                    <w:top w:val="none" w:sz="0" w:space="0" w:color="auto"/>
                    <w:left w:val="none" w:sz="0" w:space="0" w:color="auto"/>
                    <w:bottom w:val="none" w:sz="0" w:space="0" w:color="auto"/>
                    <w:right w:val="none" w:sz="0" w:space="0" w:color="auto"/>
                  </w:divBdr>
                  <w:divsChild>
                    <w:div w:id="203823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65620773">
      <w:bodyDiv w:val="1"/>
      <w:marLeft w:val="0"/>
      <w:marRight w:val="0"/>
      <w:marTop w:val="0"/>
      <w:marBottom w:val="0"/>
      <w:divBdr>
        <w:top w:val="none" w:sz="0" w:space="0" w:color="auto"/>
        <w:left w:val="none" w:sz="0" w:space="0" w:color="auto"/>
        <w:bottom w:val="none" w:sz="0" w:space="0" w:color="auto"/>
        <w:right w:val="none" w:sz="0" w:space="0" w:color="auto"/>
      </w:divBdr>
    </w:div>
    <w:div w:id="267592396">
      <w:bodyDiv w:val="1"/>
      <w:marLeft w:val="0"/>
      <w:marRight w:val="0"/>
      <w:marTop w:val="0"/>
      <w:marBottom w:val="0"/>
      <w:divBdr>
        <w:top w:val="none" w:sz="0" w:space="0" w:color="auto"/>
        <w:left w:val="none" w:sz="0" w:space="0" w:color="auto"/>
        <w:bottom w:val="none" w:sz="0" w:space="0" w:color="auto"/>
        <w:right w:val="none" w:sz="0" w:space="0" w:color="auto"/>
      </w:divBdr>
    </w:div>
    <w:div w:id="271279916">
      <w:bodyDiv w:val="1"/>
      <w:marLeft w:val="0"/>
      <w:marRight w:val="0"/>
      <w:marTop w:val="0"/>
      <w:marBottom w:val="0"/>
      <w:divBdr>
        <w:top w:val="none" w:sz="0" w:space="0" w:color="auto"/>
        <w:left w:val="none" w:sz="0" w:space="0" w:color="auto"/>
        <w:bottom w:val="none" w:sz="0" w:space="0" w:color="auto"/>
        <w:right w:val="none" w:sz="0" w:space="0" w:color="auto"/>
      </w:divBdr>
    </w:div>
    <w:div w:id="271860003">
      <w:bodyDiv w:val="1"/>
      <w:marLeft w:val="0"/>
      <w:marRight w:val="0"/>
      <w:marTop w:val="0"/>
      <w:marBottom w:val="0"/>
      <w:divBdr>
        <w:top w:val="none" w:sz="0" w:space="0" w:color="auto"/>
        <w:left w:val="none" w:sz="0" w:space="0" w:color="auto"/>
        <w:bottom w:val="none" w:sz="0" w:space="0" w:color="auto"/>
        <w:right w:val="none" w:sz="0" w:space="0" w:color="auto"/>
      </w:divBdr>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388474">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0810439">
      <w:bodyDiv w:val="1"/>
      <w:marLeft w:val="0"/>
      <w:marRight w:val="0"/>
      <w:marTop w:val="0"/>
      <w:marBottom w:val="0"/>
      <w:divBdr>
        <w:top w:val="none" w:sz="0" w:space="0" w:color="auto"/>
        <w:left w:val="none" w:sz="0" w:space="0" w:color="auto"/>
        <w:bottom w:val="none" w:sz="0" w:space="0" w:color="auto"/>
        <w:right w:val="none" w:sz="0" w:space="0" w:color="auto"/>
      </w:divBdr>
    </w:div>
    <w:div w:id="301540365">
      <w:bodyDiv w:val="1"/>
      <w:marLeft w:val="0"/>
      <w:marRight w:val="0"/>
      <w:marTop w:val="0"/>
      <w:marBottom w:val="0"/>
      <w:divBdr>
        <w:top w:val="none" w:sz="0" w:space="0" w:color="auto"/>
        <w:left w:val="none" w:sz="0" w:space="0" w:color="auto"/>
        <w:bottom w:val="none" w:sz="0" w:space="0" w:color="auto"/>
        <w:right w:val="none" w:sz="0" w:space="0" w:color="auto"/>
      </w:divBdr>
      <w:divsChild>
        <w:div w:id="359474703">
          <w:marLeft w:val="0"/>
          <w:marRight w:val="0"/>
          <w:marTop w:val="225"/>
          <w:marBottom w:val="0"/>
          <w:divBdr>
            <w:top w:val="none" w:sz="0" w:space="0" w:color="auto"/>
            <w:left w:val="none" w:sz="0" w:space="0" w:color="auto"/>
            <w:bottom w:val="none" w:sz="0" w:space="0" w:color="auto"/>
            <w:right w:val="none" w:sz="0" w:space="0" w:color="auto"/>
          </w:divBdr>
        </w:div>
      </w:divsChild>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30988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1540515">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127238">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282492">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3479652">
      <w:bodyDiv w:val="1"/>
      <w:marLeft w:val="0"/>
      <w:marRight w:val="0"/>
      <w:marTop w:val="0"/>
      <w:marBottom w:val="0"/>
      <w:divBdr>
        <w:top w:val="none" w:sz="0" w:space="0" w:color="auto"/>
        <w:left w:val="none" w:sz="0" w:space="0" w:color="auto"/>
        <w:bottom w:val="none" w:sz="0" w:space="0" w:color="auto"/>
        <w:right w:val="none" w:sz="0" w:space="0" w:color="auto"/>
      </w:divBdr>
    </w:div>
    <w:div w:id="363560281">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7358202">
      <w:bodyDiv w:val="1"/>
      <w:marLeft w:val="0"/>
      <w:marRight w:val="0"/>
      <w:marTop w:val="0"/>
      <w:marBottom w:val="0"/>
      <w:divBdr>
        <w:top w:val="none" w:sz="0" w:space="0" w:color="auto"/>
        <w:left w:val="none" w:sz="0" w:space="0" w:color="auto"/>
        <w:bottom w:val="none" w:sz="0" w:space="0" w:color="auto"/>
        <w:right w:val="none" w:sz="0" w:space="0" w:color="auto"/>
      </w:divBdr>
      <w:divsChild>
        <w:div w:id="800656195">
          <w:marLeft w:val="0"/>
          <w:marRight w:val="0"/>
          <w:marTop w:val="0"/>
          <w:marBottom w:val="0"/>
          <w:divBdr>
            <w:top w:val="none" w:sz="0" w:space="0" w:color="auto"/>
            <w:left w:val="none" w:sz="0" w:space="0" w:color="auto"/>
            <w:bottom w:val="none" w:sz="0" w:space="0" w:color="auto"/>
            <w:right w:val="none" w:sz="0" w:space="0" w:color="auto"/>
          </w:divBdr>
          <w:divsChild>
            <w:div w:id="1440756040">
              <w:marLeft w:val="0"/>
              <w:marRight w:val="0"/>
              <w:marTop w:val="0"/>
              <w:marBottom w:val="0"/>
              <w:divBdr>
                <w:top w:val="none" w:sz="0" w:space="0" w:color="auto"/>
                <w:left w:val="none" w:sz="0" w:space="0" w:color="auto"/>
                <w:bottom w:val="none" w:sz="0" w:space="0" w:color="auto"/>
                <w:right w:val="none" w:sz="0" w:space="0" w:color="auto"/>
              </w:divBdr>
            </w:div>
          </w:divsChild>
        </w:div>
        <w:div w:id="595096876">
          <w:marLeft w:val="0"/>
          <w:marRight w:val="0"/>
          <w:marTop w:val="0"/>
          <w:marBottom w:val="75"/>
          <w:divBdr>
            <w:top w:val="none" w:sz="0" w:space="0" w:color="auto"/>
            <w:left w:val="none" w:sz="0" w:space="0" w:color="auto"/>
            <w:bottom w:val="none" w:sz="0" w:space="0" w:color="auto"/>
            <w:right w:val="none" w:sz="0" w:space="0" w:color="auto"/>
          </w:divBdr>
        </w:div>
      </w:divsChild>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2947708">
      <w:bodyDiv w:val="1"/>
      <w:marLeft w:val="0"/>
      <w:marRight w:val="0"/>
      <w:marTop w:val="0"/>
      <w:marBottom w:val="0"/>
      <w:divBdr>
        <w:top w:val="none" w:sz="0" w:space="0" w:color="auto"/>
        <w:left w:val="none" w:sz="0" w:space="0" w:color="auto"/>
        <w:bottom w:val="none" w:sz="0" w:space="0" w:color="auto"/>
        <w:right w:val="none" w:sz="0" w:space="0" w:color="auto"/>
      </w:divBdr>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5766974">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2854814">
      <w:bodyDiv w:val="1"/>
      <w:marLeft w:val="0"/>
      <w:marRight w:val="0"/>
      <w:marTop w:val="0"/>
      <w:marBottom w:val="0"/>
      <w:divBdr>
        <w:top w:val="none" w:sz="0" w:space="0" w:color="auto"/>
        <w:left w:val="none" w:sz="0" w:space="0" w:color="auto"/>
        <w:bottom w:val="none" w:sz="0" w:space="0" w:color="auto"/>
        <w:right w:val="none" w:sz="0" w:space="0" w:color="auto"/>
      </w:divBdr>
      <w:divsChild>
        <w:div w:id="1139221861">
          <w:marLeft w:val="0"/>
          <w:marRight w:val="0"/>
          <w:marTop w:val="225"/>
          <w:marBottom w:val="0"/>
          <w:divBdr>
            <w:top w:val="none" w:sz="0" w:space="0" w:color="auto"/>
            <w:left w:val="none" w:sz="0" w:space="0" w:color="auto"/>
            <w:bottom w:val="none" w:sz="0" w:space="0" w:color="auto"/>
            <w:right w:val="none" w:sz="0" w:space="0" w:color="auto"/>
          </w:divBdr>
        </w:div>
      </w:divsChild>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09891964">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2973839">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5589382">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18915628">
      <w:bodyDiv w:val="1"/>
      <w:marLeft w:val="0"/>
      <w:marRight w:val="0"/>
      <w:marTop w:val="0"/>
      <w:marBottom w:val="0"/>
      <w:divBdr>
        <w:top w:val="none" w:sz="0" w:space="0" w:color="auto"/>
        <w:left w:val="none" w:sz="0" w:space="0" w:color="auto"/>
        <w:bottom w:val="none" w:sz="0" w:space="0" w:color="auto"/>
        <w:right w:val="none" w:sz="0" w:space="0" w:color="auto"/>
      </w:divBdr>
      <w:divsChild>
        <w:div w:id="1071193604">
          <w:marLeft w:val="0"/>
          <w:marRight w:val="0"/>
          <w:marTop w:val="0"/>
          <w:marBottom w:val="0"/>
          <w:divBdr>
            <w:top w:val="none" w:sz="0" w:space="0" w:color="auto"/>
            <w:left w:val="none" w:sz="0" w:space="0" w:color="auto"/>
            <w:bottom w:val="none" w:sz="0" w:space="0" w:color="auto"/>
            <w:right w:val="none" w:sz="0" w:space="0" w:color="auto"/>
          </w:divBdr>
        </w:div>
      </w:divsChild>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4426112">
      <w:bodyDiv w:val="1"/>
      <w:marLeft w:val="0"/>
      <w:marRight w:val="0"/>
      <w:marTop w:val="0"/>
      <w:marBottom w:val="0"/>
      <w:divBdr>
        <w:top w:val="none" w:sz="0" w:space="0" w:color="auto"/>
        <w:left w:val="none" w:sz="0" w:space="0" w:color="auto"/>
        <w:bottom w:val="none" w:sz="0" w:space="0" w:color="auto"/>
        <w:right w:val="none" w:sz="0" w:space="0" w:color="auto"/>
      </w:divBdr>
    </w:div>
    <w:div w:id="425461805">
      <w:bodyDiv w:val="1"/>
      <w:marLeft w:val="0"/>
      <w:marRight w:val="0"/>
      <w:marTop w:val="0"/>
      <w:marBottom w:val="0"/>
      <w:divBdr>
        <w:top w:val="none" w:sz="0" w:space="0" w:color="auto"/>
        <w:left w:val="none" w:sz="0" w:space="0" w:color="auto"/>
        <w:bottom w:val="none" w:sz="0" w:space="0" w:color="auto"/>
        <w:right w:val="none" w:sz="0" w:space="0" w:color="auto"/>
      </w:divBdr>
      <w:divsChild>
        <w:div w:id="1863280985">
          <w:marLeft w:val="0"/>
          <w:marRight w:val="0"/>
          <w:marTop w:val="0"/>
          <w:marBottom w:val="0"/>
          <w:divBdr>
            <w:top w:val="none" w:sz="0" w:space="0" w:color="auto"/>
            <w:left w:val="none" w:sz="0" w:space="0" w:color="auto"/>
            <w:bottom w:val="none" w:sz="0" w:space="0" w:color="auto"/>
            <w:right w:val="none" w:sz="0" w:space="0" w:color="auto"/>
          </w:divBdr>
          <w:divsChild>
            <w:div w:id="704908390">
              <w:marLeft w:val="0"/>
              <w:marRight w:val="0"/>
              <w:marTop w:val="0"/>
              <w:marBottom w:val="0"/>
              <w:divBdr>
                <w:top w:val="none" w:sz="0" w:space="0" w:color="auto"/>
                <w:left w:val="none" w:sz="0" w:space="0" w:color="auto"/>
                <w:bottom w:val="none" w:sz="0" w:space="0" w:color="auto"/>
                <w:right w:val="none" w:sz="0" w:space="0" w:color="auto"/>
              </w:divBdr>
              <w:divsChild>
                <w:div w:id="114057502">
                  <w:marLeft w:val="0"/>
                  <w:marRight w:val="0"/>
                  <w:marTop w:val="0"/>
                  <w:marBottom w:val="0"/>
                  <w:divBdr>
                    <w:top w:val="none" w:sz="0" w:space="0" w:color="auto"/>
                    <w:left w:val="none" w:sz="0" w:space="0" w:color="auto"/>
                    <w:bottom w:val="none" w:sz="0" w:space="0" w:color="auto"/>
                    <w:right w:val="none" w:sz="0" w:space="0" w:color="auto"/>
                  </w:divBdr>
                  <w:divsChild>
                    <w:div w:id="72317407">
                      <w:marLeft w:val="0"/>
                      <w:marRight w:val="0"/>
                      <w:marTop w:val="0"/>
                      <w:marBottom w:val="0"/>
                      <w:divBdr>
                        <w:top w:val="none" w:sz="0" w:space="0" w:color="auto"/>
                        <w:left w:val="none" w:sz="0" w:space="0" w:color="auto"/>
                        <w:bottom w:val="none" w:sz="0" w:space="0" w:color="auto"/>
                        <w:right w:val="none" w:sz="0" w:space="0" w:color="auto"/>
                      </w:divBdr>
                    </w:div>
                  </w:divsChild>
                </w:div>
                <w:div w:id="1772623967">
                  <w:marLeft w:val="0"/>
                  <w:marRight w:val="0"/>
                  <w:marTop w:val="0"/>
                  <w:marBottom w:val="0"/>
                  <w:divBdr>
                    <w:top w:val="none" w:sz="0" w:space="0" w:color="auto"/>
                    <w:left w:val="none" w:sz="0" w:space="0" w:color="auto"/>
                    <w:bottom w:val="none" w:sz="0" w:space="0" w:color="auto"/>
                    <w:right w:val="none" w:sz="0" w:space="0" w:color="auto"/>
                  </w:divBdr>
                  <w:divsChild>
                    <w:div w:id="41365798">
                      <w:marLeft w:val="0"/>
                      <w:marRight w:val="0"/>
                      <w:marTop w:val="0"/>
                      <w:marBottom w:val="0"/>
                      <w:divBdr>
                        <w:top w:val="none" w:sz="0" w:space="0" w:color="auto"/>
                        <w:left w:val="none" w:sz="0" w:space="0" w:color="auto"/>
                        <w:bottom w:val="none" w:sz="0" w:space="0" w:color="auto"/>
                        <w:right w:val="none" w:sz="0" w:space="0" w:color="auto"/>
                      </w:divBdr>
                      <w:divsChild>
                        <w:div w:id="1611745235">
                          <w:marLeft w:val="0"/>
                          <w:marRight w:val="0"/>
                          <w:marTop w:val="0"/>
                          <w:marBottom w:val="0"/>
                          <w:divBdr>
                            <w:top w:val="none" w:sz="0" w:space="0" w:color="auto"/>
                            <w:left w:val="none" w:sz="0" w:space="0" w:color="auto"/>
                            <w:bottom w:val="none" w:sz="0" w:space="0" w:color="auto"/>
                            <w:right w:val="none" w:sz="0" w:space="0" w:color="auto"/>
                          </w:divBdr>
                          <w:divsChild>
                            <w:div w:id="1051424374">
                              <w:marLeft w:val="0"/>
                              <w:marRight w:val="0"/>
                              <w:marTop w:val="0"/>
                              <w:marBottom w:val="0"/>
                              <w:divBdr>
                                <w:top w:val="none" w:sz="0" w:space="0" w:color="auto"/>
                                <w:left w:val="none" w:sz="0" w:space="0" w:color="auto"/>
                                <w:bottom w:val="none" w:sz="0" w:space="0" w:color="auto"/>
                                <w:right w:val="none" w:sz="0" w:space="0" w:color="auto"/>
                              </w:divBdr>
                            </w:div>
                            <w:div w:id="872500568">
                              <w:marLeft w:val="0"/>
                              <w:marRight w:val="0"/>
                              <w:marTop w:val="0"/>
                              <w:marBottom w:val="0"/>
                              <w:divBdr>
                                <w:top w:val="none" w:sz="0" w:space="0" w:color="auto"/>
                                <w:left w:val="none" w:sz="0" w:space="0" w:color="auto"/>
                                <w:bottom w:val="none" w:sz="0" w:space="0" w:color="auto"/>
                                <w:right w:val="none" w:sz="0" w:space="0" w:color="auto"/>
                              </w:divBdr>
                            </w:div>
                            <w:div w:id="1277902985">
                              <w:marLeft w:val="0"/>
                              <w:marRight w:val="0"/>
                              <w:marTop w:val="0"/>
                              <w:marBottom w:val="0"/>
                              <w:divBdr>
                                <w:top w:val="none" w:sz="0" w:space="0" w:color="auto"/>
                                <w:left w:val="none" w:sz="0" w:space="0" w:color="auto"/>
                                <w:bottom w:val="none" w:sz="0" w:space="0" w:color="auto"/>
                                <w:right w:val="none" w:sz="0" w:space="0" w:color="auto"/>
                              </w:divBdr>
                            </w:div>
                            <w:div w:id="1811050913">
                              <w:marLeft w:val="0"/>
                              <w:marRight w:val="0"/>
                              <w:marTop w:val="0"/>
                              <w:marBottom w:val="0"/>
                              <w:divBdr>
                                <w:top w:val="none" w:sz="0" w:space="0" w:color="auto"/>
                                <w:left w:val="none" w:sz="0" w:space="0" w:color="auto"/>
                                <w:bottom w:val="none" w:sz="0" w:space="0" w:color="auto"/>
                                <w:right w:val="none" w:sz="0" w:space="0" w:color="auto"/>
                              </w:divBdr>
                            </w:div>
                            <w:div w:id="1370376403">
                              <w:marLeft w:val="0"/>
                              <w:marRight w:val="0"/>
                              <w:marTop w:val="0"/>
                              <w:marBottom w:val="0"/>
                              <w:divBdr>
                                <w:top w:val="none" w:sz="0" w:space="0" w:color="auto"/>
                                <w:left w:val="none" w:sz="0" w:space="0" w:color="auto"/>
                                <w:bottom w:val="none" w:sz="0" w:space="0" w:color="auto"/>
                                <w:right w:val="none" w:sz="0" w:space="0" w:color="auto"/>
                              </w:divBdr>
                            </w:div>
                            <w:div w:id="1789854883">
                              <w:marLeft w:val="0"/>
                              <w:marRight w:val="0"/>
                              <w:marTop w:val="0"/>
                              <w:marBottom w:val="0"/>
                              <w:divBdr>
                                <w:top w:val="none" w:sz="0" w:space="0" w:color="auto"/>
                                <w:left w:val="none" w:sz="0" w:space="0" w:color="auto"/>
                                <w:bottom w:val="none" w:sz="0" w:space="0" w:color="auto"/>
                                <w:right w:val="none" w:sz="0" w:space="0" w:color="auto"/>
                              </w:divBdr>
                            </w:div>
                            <w:div w:id="150852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491953">
                  <w:marLeft w:val="0"/>
                  <w:marRight w:val="0"/>
                  <w:marTop w:val="0"/>
                  <w:marBottom w:val="0"/>
                  <w:divBdr>
                    <w:top w:val="none" w:sz="0" w:space="0" w:color="auto"/>
                    <w:left w:val="none" w:sz="0" w:space="0" w:color="auto"/>
                    <w:bottom w:val="none" w:sz="0" w:space="0" w:color="auto"/>
                    <w:right w:val="none" w:sz="0" w:space="0" w:color="auto"/>
                  </w:divBdr>
                  <w:divsChild>
                    <w:div w:id="1472862161">
                      <w:marLeft w:val="0"/>
                      <w:marRight w:val="0"/>
                      <w:marTop w:val="0"/>
                      <w:marBottom w:val="0"/>
                      <w:divBdr>
                        <w:top w:val="none" w:sz="0" w:space="0" w:color="auto"/>
                        <w:left w:val="none" w:sz="0" w:space="0" w:color="auto"/>
                        <w:bottom w:val="none" w:sz="0" w:space="0" w:color="auto"/>
                        <w:right w:val="none" w:sz="0" w:space="0" w:color="auto"/>
                      </w:divBdr>
                      <w:divsChild>
                        <w:div w:id="159567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44168">
                  <w:marLeft w:val="0"/>
                  <w:marRight w:val="0"/>
                  <w:marTop w:val="0"/>
                  <w:marBottom w:val="0"/>
                  <w:divBdr>
                    <w:top w:val="none" w:sz="0" w:space="0" w:color="auto"/>
                    <w:left w:val="none" w:sz="0" w:space="0" w:color="auto"/>
                    <w:bottom w:val="none" w:sz="0" w:space="0" w:color="auto"/>
                    <w:right w:val="none" w:sz="0" w:space="0" w:color="auto"/>
                  </w:divBdr>
                  <w:divsChild>
                    <w:div w:id="666985204">
                      <w:marLeft w:val="0"/>
                      <w:marRight w:val="0"/>
                      <w:marTop w:val="0"/>
                      <w:marBottom w:val="0"/>
                      <w:divBdr>
                        <w:top w:val="none" w:sz="0" w:space="0" w:color="auto"/>
                        <w:left w:val="none" w:sz="0" w:space="0" w:color="auto"/>
                        <w:bottom w:val="none" w:sz="0" w:space="0" w:color="auto"/>
                        <w:right w:val="none" w:sz="0" w:space="0" w:color="auto"/>
                      </w:divBdr>
                    </w:div>
                  </w:divsChild>
                </w:div>
                <w:div w:id="1848864845">
                  <w:marLeft w:val="0"/>
                  <w:marRight w:val="0"/>
                  <w:marTop w:val="0"/>
                  <w:marBottom w:val="0"/>
                  <w:divBdr>
                    <w:top w:val="none" w:sz="0" w:space="0" w:color="auto"/>
                    <w:left w:val="none" w:sz="0" w:space="0" w:color="auto"/>
                    <w:bottom w:val="none" w:sz="0" w:space="0" w:color="auto"/>
                    <w:right w:val="none" w:sz="0" w:space="0" w:color="auto"/>
                  </w:divBdr>
                  <w:divsChild>
                    <w:div w:id="2004429066">
                      <w:marLeft w:val="0"/>
                      <w:marRight w:val="0"/>
                      <w:marTop w:val="0"/>
                      <w:marBottom w:val="0"/>
                      <w:divBdr>
                        <w:top w:val="none" w:sz="0" w:space="0" w:color="auto"/>
                        <w:left w:val="none" w:sz="0" w:space="0" w:color="auto"/>
                        <w:bottom w:val="none" w:sz="0" w:space="0" w:color="auto"/>
                        <w:right w:val="none" w:sz="0" w:space="0" w:color="auto"/>
                      </w:divBdr>
                      <w:divsChild>
                        <w:div w:id="182789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5745">
                  <w:marLeft w:val="0"/>
                  <w:marRight w:val="0"/>
                  <w:marTop w:val="0"/>
                  <w:marBottom w:val="0"/>
                  <w:divBdr>
                    <w:top w:val="none" w:sz="0" w:space="0" w:color="auto"/>
                    <w:left w:val="none" w:sz="0" w:space="0" w:color="auto"/>
                    <w:bottom w:val="none" w:sz="0" w:space="0" w:color="auto"/>
                    <w:right w:val="none" w:sz="0" w:space="0" w:color="auto"/>
                  </w:divBdr>
                  <w:divsChild>
                    <w:div w:id="105998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495763">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6199372">
      <w:bodyDiv w:val="1"/>
      <w:marLeft w:val="0"/>
      <w:marRight w:val="0"/>
      <w:marTop w:val="0"/>
      <w:marBottom w:val="0"/>
      <w:divBdr>
        <w:top w:val="none" w:sz="0" w:space="0" w:color="auto"/>
        <w:left w:val="none" w:sz="0" w:space="0" w:color="auto"/>
        <w:bottom w:val="none" w:sz="0" w:space="0" w:color="auto"/>
        <w:right w:val="none" w:sz="0" w:space="0" w:color="auto"/>
      </w:divBdr>
      <w:divsChild>
        <w:div w:id="1173647496">
          <w:marLeft w:val="0"/>
          <w:marRight w:val="0"/>
          <w:marTop w:val="0"/>
          <w:marBottom w:val="0"/>
          <w:divBdr>
            <w:top w:val="none" w:sz="0" w:space="0" w:color="auto"/>
            <w:left w:val="none" w:sz="0" w:space="0" w:color="auto"/>
            <w:bottom w:val="none" w:sz="0" w:space="0" w:color="auto"/>
            <w:right w:val="none" w:sz="0" w:space="0" w:color="auto"/>
          </w:divBdr>
          <w:divsChild>
            <w:div w:id="70467157">
              <w:marLeft w:val="0"/>
              <w:marRight w:val="0"/>
              <w:marTop w:val="0"/>
              <w:marBottom w:val="0"/>
              <w:divBdr>
                <w:top w:val="none" w:sz="0" w:space="0" w:color="auto"/>
                <w:left w:val="none" w:sz="0" w:space="0" w:color="auto"/>
                <w:bottom w:val="none" w:sz="0" w:space="0" w:color="auto"/>
                <w:right w:val="none" w:sz="0" w:space="0" w:color="auto"/>
              </w:divBdr>
            </w:div>
          </w:divsChild>
        </w:div>
        <w:div w:id="1929457344">
          <w:marLeft w:val="0"/>
          <w:marRight w:val="0"/>
          <w:marTop w:val="0"/>
          <w:marBottom w:val="0"/>
          <w:divBdr>
            <w:top w:val="none" w:sz="0" w:space="0" w:color="auto"/>
            <w:left w:val="none" w:sz="0" w:space="0" w:color="auto"/>
            <w:bottom w:val="none" w:sz="0" w:space="0" w:color="auto"/>
            <w:right w:val="none" w:sz="0" w:space="0" w:color="auto"/>
          </w:divBdr>
          <w:divsChild>
            <w:div w:id="155920970">
              <w:marLeft w:val="0"/>
              <w:marRight w:val="0"/>
              <w:marTop w:val="0"/>
              <w:marBottom w:val="0"/>
              <w:divBdr>
                <w:top w:val="none" w:sz="0" w:space="0" w:color="auto"/>
                <w:left w:val="none" w:sz="0" w:space="0" w:color="auto"/>
                <w:bottom w:val="none" w:sz="0" w:space="0" w:color="auto"/>
                <w:right w:val="none" w:sz="0" w:space="0" w:color="auto"/>
              </w:divBdr>
            </w:div>
          </w:divsChild>
        </w:div>
        <w:div w:id="335770512">
          <w:marLeft w:val="0"/>
          <w:marRight w:val="0"/>
          <w:marTop w:val="0"/>
          <w:marBottom w:val="0"/>
          <w:divBdr>
            <w:top w:val="none" w:sz="0" w:space="0" w:color="auto"/>
            <w:left w:val="none" w:sz="0" w:space="0" w:color="auto"/>
            <w:bottom w:val="none" w:sz="0" w:space="0" w:color="auto"/>
            <w:right w:val="none" w:sz="0" w:space="0" w:color="auto"/>
          </w:divBdr>
          <w:divsChild>
            <w:div w:id="845287719">
              <w:marLeft w:val="0"/>
              <w:marRight w:val="0"/>
              <w:marTop w:val="0"/>
              <w:marBottom w:val="0"/>
              <w:divBdr>
                <w:top w:val="none" w:sz="0" w:space="0" w:color="auto"/>
                <w:left w:val="none" w:sz="0" w:space="0" w:color="auto"/>
                <w:bottom w:val="none" w:sz="0" w:space="0" w:color="auto"/>
                <w:right w:val="none" w:sz="0" w:space="0" w:color="auto"/>
              </w:divBdr>
            </w:div>
          </w:divsChild>
        </w:div>
        <w:div w:id="1354921067">
          <w:marLeft w:val="0"/>
          <w:marRight w:val="0"/>
          <w:marTop w:val="0"/>
          <w:marBottom w:val="0"/>
          <w:divBdr>
            <w:top w:val="none" w:sz="0" w:space="0" w:color="auto"/>
            <w:left w:val="none" w:sz="0" w:space="0" w:color="auto"/>
            <w:bottom w:val="none" w:sz="0" w:space="0" w:color="auto"/>
            <w:right w:val="none" w:sz="0" w:space="0" w:color="auto"/>
          </w:divBdr>
          <w:divsChild>
            <w:div w:id="717322229">
              <w:marLeft w:val="0"/>
              <w:marRight w:val="0"/>
              <w:marTop w:val="0"/>
              <w:marBottom w:val="0"/>
              <w:divBdr>
                <w:top w:val="none" w:sz="0" w:space="0" w:color="auto"/>
                <w:left w:val="none" w:sz="0" w:space="0" w:color="auto"/>
                <w:bottom w:val="none" w:sz="0" w:space="0" w:color="auto"/>
                <w:right w:val="none" w:sz="0" w:space="0" w:color="auto"/>
              </w:divBdr>
            </w:div>
          </w:divsChild>
        </w:div>
        <w:div w:id="275020156">
          <w:marLeft w:val="0"/>
          <w:marRight w:val="0"/>
          <w:marTop w:val="0"/>
          <w:marBottom w:val="0"/>
          <w:divBdr>
            <w:top w:val="none" w:sz="0" w:space="0" w:color="auto"/>
            <w:left w:val="none" w:sz="0" w:space="0" w:color="auto"/>
            <w:bottom w:val="none" w:sz="0" w:space="0" w:color="auto"/>
            <w:right w:val="none" w:sz="0" w:space="0" w:color="auto"/>
          </w:divBdr>
          <w:divsChild>
            <w:div w:id="801968333">
              <w:marLeft w:val="0"/>
              <w:marRight w:val="0"/>
              <w:marTop w:val="0"/>
              <w:marBottom w:val="0"/>
              <w:divBdr>
                <w:top w:val="none" w:sz="0" w:space="0" w:color="auto"/>
                <w:left w:val="none" w:sz="0" w:space="0" w:color="auto"/>
                <w:bottom w:val="none" w:sz="0" w:space="0" w:color="auto"/>
                <w:right w:val="none" w:sz="0" w:space="0" w:color="auto"/>
              </w:divBdr>
              <w:divsChild>
                <w:div w:id="206945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682558">
          <w:marLeft w:val="0"/>
          <w:marRight w:val="0"/>
          <w:marTop w:val="0"/>
          <w:marBottom w:val="0"/>
          <w:divBdr>
            <w:top w:val="none" w:sz="0" w:space="0" w:color="auto"/>
            <w:left w:val="none" w:sz="0" w:space="0" w:color="auto"/>
            <w:bottom w:val="none" w:sz="0" w:space="0" w:color="auto"/>
            <w:right w:val="none" w:sz="0" w:space="0" w:color="auto"/>
          </w:divBdr>
          <w:divsChild>
            <w:div w:id="1308900965">
              <w:marLeft w:val="0"/>
              <w:marRight w:val="0"/>
              <w:marTop w:val="0"/>
              <w:marBottom w:val="0"/>
              <w:divBdr>
                <w:top w:val="none" w:sz="0" w:space="0" w:color="auto"/>
                <w:left w:val="none" w:sz="0" w:space="0" w:color="auto"/>
                <w:bottom w:val="none" w:sz="0" w:space="0" w:color="auto"/>
                <w:right w:val="none" w:sz="0" w:space="0" w:color="auto"/>
              </w:divBdr>
              <w:divsChild>
                <w:div w:id="679623032">
                  <w:marLeft w:val="0"/>
                  <w:marRight w:val="0"/>
                  <w:marTop w:val="0"/>
                  <w:marBottom w:val="0"/>
                  <w:divBdr>
                    <w:top w:val="none" w:sz="0" w:space="0" w:color="auto"/>
                    <w:left w:val="none" w:sz="0" w:space="0" w:color="auto"/>
                    <w:bottom w:val="none" w:sz="0" w:space="0" w:color="auto"/>
                    <w:right w:val="none" w:sz="0" w:space="0" w:color="auto"/>
                  </w:divBdr>
                  <w:divsChild>
                    <w:div w:id="2009285542">
                      <w:marLeft w:val="0"/>
                      <w:marRight w:val="0"/>
                      <w:marTop w:val="0"/>
                      <w:marBottom w:val="0"/>
                      <w:divBdr>
                        <w:top w:val="none" w:sz="0" w:space="0" w:color="auto"/>
                        <w:left w:val="none" w:sz="0" w:space="0" w:color="auto"/>
                        <w:bottom w:val="none" w:sz="0" w:space="0" w:color="auto"/>
                        <w:right w:val="none" w:sz="0" w:space="0" w:color="auto"/>
                      </w:divBdr>
                    </w:div>
                    <w:div w:id="1298292052">
                      <w:marLeft w:val="0"/>
                      <w:marRight w:val="0"/>
                      <w:marTop w:val="0"/>
                      <w:marBottom w:val="0"/>
                      <w:divBdr>
                        <w:top w:val="none" w:sz="0" w:space="0" w:color="auto"/>
                        <w:left w:val="none" w:sz="0" w:space="0" w:color="auto"/>
                        <w:bottom w:val="none" w:sz="0" w:space="0" w:color="auto"/>
                        <w:right w:val="none" w:sz="0" w:space="0" w:color="auto"/>
                      </w:divBdr>
                    </w:div>
                    <w:div w:id="326910769">
                      <w:marLeft w:val="0"/>
                      <w:marRight w:val="0"/>
                      <w:marTop w:val="0"/>
                      <w:marBottom w:val="0"/>
                      <w:divBdr>
                        <w:top w:val="none" w:sz="0" w:space="0" w:color="auto"/>
                        <w:left w:val="none" w:sz="0" w:space="0" w:color="auto"/>
                        <w:bottom w:val="none" w:sz="0" w:space="0" w:color="auto"/>
                        <w:right w:val="none" w:sz="0" w:space="0" w:color="auto"/>
                      </w:divBdr>
                    </w:div>
                    <w:div w:id="1403024950">
                      <w:marLeft w:val="0"/>
                      <w:marRight w:val="0"/>
                      <w:marTop w:val="0"/>
                      <w:marBottom w:val="0"/>
                      <w:divBdr>
                        <w:top w:val="none" w:sz="0" w:space="0" w:color="auto"/>
                        <w:left w:val="none" w:sz="0" w:space="0" w:color="auto"/>
                        <w:bottom w:val="none" w:sz="0" w:space="0" w:color="auto"/>
                        <w:right w:val="none" w:sz="0" w:space="0" w:color="auto"/>
                      </w:divBdr>
                    </w:div>
                    <w:div w:id="31923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8633">
          <w:marLeft w:val="0"/>
          <w:marRight w:val="0"/>
          <w:marTop w:val="0"/>
          <w:marBottom w:val="0"/>
          <w:divBdr>
            <w:top w:val="none" w:sz="0" w:space="0" w:color="auto"/>
            <w:left w:val="none" w:sz="0" w:space="0" w:color="auto"/>
            <w:bottom w:val="none" w:sz="0" w:space="0" w:color="auto"/>
            <w:right w:val="none" w:sz="0" w:space="0" w:color="auto"/>
          </w:divBdr>
          <w:divsChild>
            <w:div w:id="162595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967708">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291575">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1675105">
      <w:bodyDiv w:val="1"/>
      <w:marLeft w:val="0"/>
      <w:marRight w:val="0"/>
      <w:marTop w:val="0"/>
      <w:marBottom w:val="0"/>
      <w:divBdr>
        <w:top w:val="none" w:sz="0" w:space="0" w:color="auto"/>
        <w:left w:val="none" w:sz="0" w:space="0" w:color="auto"/>
        <w:bottom w:val="none" w:sz="0" w:space="0" w:color="auto"/>
        <w:right w:val="none" w:sz="0" w:space="0" w:color="auto"/>
      </w:divBdr>
    </w:div>
    <w:div w:id="472451459">
      <w:bodyDiv w:val="1"/>
      <w:marLeft w:val="0"/>
      <w:marRight w:val="0"/>
      <w:marTop w:val="0"/>
      <w:marBottom w:val="0"/>
      <w:divBdr>
        <w:top w:val="none" w:sz="0" w:space="0" w:color="auto"/>
        <w:left w:val="none" w:sz="0" w:space="0" w:color="auto"/>
        <w:bottom w:val="none" w:sz="0" w:space="0" w:color="auto"/>
        <w:right w:val="none" w:sz="0" w:space="0" w:color="auto"/>
      </w:divBdr>
      <w:divsChild>
        <w:div w:id="570969079">
          <w:marLeft w:val="0"/>
          <w:marRight w:val="0"/>
          <w:marTop w:val="0"/>
          <w:marBottom w:val="0"/>
          <w:divBdr>
            <w:top w:val="none" w:sz="0" w:space="0" w:color="auto"/>
            <w:left w:val="none" w:sz="0" w:space="0" w:color="auto"/>
            <w:bottom w:val="none" w:sz="0" w:space="0" w:color="auto"/>
            <w:right w:val="none" w:sz="0" w:space="0" w:color="auto"/>
          </w:divBdr>
          <w:divsChild>
            <w:div w:id="1653216408">
              <w:marLeft w:val="0"/>
              <w:marRight w:val="0"/>
              <w:marTop w:val="0"/>
              <w:marBottom w:val="0"/>
              <w:divBdr>
                <w:top w:val="none" w:sz="0" w:space="0" w:color="auto"/>
                <w:left w:val="none" w:sz="0" w:space="0" w:color="auto"/>
                <w:bottom w:val="none" w:sz="0" w:space="0" w:color="auto"/>
                <w:right w:val="none" w:sz="0" w:space="0" w:color="auto"/>
              </w:divBdr>
            </w:div>
          </w:divsChild>
        </w:div>
        <w:div w:id="1941911330">
          <w:marLeft w:val="0"/>
          <w:marRight w:val="0"/>
          <w:marTop w:val="0"/>
          <w:marBottom w:val="75"/>
          <w:divBdr>
            <w:top w:val="none" w:sz="0" w:space="0" w:color="auto"/>
            <w:left w:val="none" w:sz="0" w:space="0" w:color="auto"/>
            <w:bottom w:val="none" w:sz="0" w:space="0" w:color="auto"/>
            <w:right w:val="none" w:sz="0" w:space="0" w:color="auto"/>
          </w:divBdr>
        </w:div>
      </w:divsChild>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137225">
      <w:bodyDiv w:val="1"/>
      <w:marLeft w:val="0"/>
      <w:marRight w:val="0"/>
      <w:marTop w:val="0"/>
      <w:marBottom w:val="0"/>
      <w:divBdr>
        <w:top w:val="none" w:sz="0" w:space="0" w:color="auto"/>
        <w:left w:val="none" w:sz="0" w:space="0" w:color="auto"/>
        <w:bottom w:val="none" w:sz="0" w:space="0" w:color="auto"/>
        <w:right w:val="none" w:sz="0" w:space="0" w:color="auto"/>
      </w:divBdr>
      <w:divsChild>
        <w:div w:id="307252496">
          <w:marLeft w:val="0"/>
          <w:marRight w:val="0"/>
          <w:marTop w:val="225"/>
          <w:marBottom w:val="0"/>
          <w:divBdr>
            <w:top w:val="none" w:sz="0" w:space="0" w:color="auto"/>
            <w:left w:val="none" w:sz="0" w:space="0" w:color="auto"/>
            <w:bottom w:val="none" w:sz="0" w:space="0" w:color="auto"/>
            <w:right w:val="none" w:sz="0" w:space="0" w:color="auto"/>
          </w:divBdr>
        </w:div>
      </w:divsChild>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493389">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5486871">
      <w:bodyDiv w:val="1"/>
      <w:marLeft w:val="0"/>
      <w:marRight w:val="0"/>
      <w:marTop w:val="0"/>
      <w:marBottom w:val="0"/>
      <w:divBdr>
        <w:top w:val="none" w:sz="0" w:space="0" w:color="auto"/>
        <w:left w:val="none" w:sz="0" w:space="0" w:color="auto"/>
        <w:bottom w:val="none" w:sz="0" w:space="0" w:color="auto"/>
        <w:right w:val="none" w:sz="0" w:space="0" w:color="auto"/>
      </w:divBdr>
      <w:divsChild>
        <w:div w:id="1692875890">
          <w:marLeft w:val="0"/>
          <w:marRight w:val="0"/>
          <w:marTop w:val="0"/>
          <w:marBottom w:val="0"/>
          <w:divBdr>
            <w:top w:val="none" w:sz="0" w:space="0" w:color="auto"/>
            <w:left w:val="none" w:sz="0" w:space="0" w:color="auto"/>
            <w:bottom w:val="none" w:sz="0" w:space="0" w:color="auto"/>
            <w:right w:val="none" w:sz="0" w:space="0" w:color="auto"/>
          </w:divBdr>
          <w:divsChild>
            <w:div w:id="917399248">
              <w:marLeft w:val="0"/>
              <w:marRight w:val="0"/>
              <w:marTop w:val="0"/>
              <w:marBottom w:val="0"/>
              <w:divBdr>
                <w:top w:val="none" w:sz="0" w:space="0" w:color="auto"/>
                <w:left w:val="none" w:sz="0" w:space="0" w:color="auto"/>
                <w:bottom w:val="none" w:sz="0" w:space="0" w:color="auto"/>
                <w:right w:val="none" w:sz="0" w:space="0" w:color="auto"/>
              </w:divBdr>
            </w:div>
          </w:divsChild>
        </w:div>
        <w:div w:id="2076583696">
          <w:marLeft w:val="0"/>
          <w:marRight w:val="0"/>
          <w:marTop w:val="0"/>
          <w:marBottom w:val="0"/>
          <w:divBdr>
            <w:top w:val="none" w:sz="0" w:space="0" w:color="auto"/>
            <w:left w:val="none" w:sz="0" w:space="0" w:color="auto"/>
            <w:bottom w:val="none" w:sz="0" w:space="0" w:color="auto"/>
            <w:right w:val="none" w:sz="0" w:space="0" w:color="auto"/>
          </w:divBdr>
          <w:divsChild>
            <w:div w:id="845099058">
              <w:marLeft w:val="0"/>
              <w:marRight w:val="0"/>
              <w:marTop w:val="0"/>
              <w:marBottom w:val="0"/>
              <w:divBdr>
                <w:top w:val="none" w:sz="0" w:space="0" w:color="auto"/>
                <w:left w:val="none" w:sz="0" w:space="0" w:color="auto"/>
                <w:bottom w:val="none" w:sz="0" w:space="0" w:color="auto"/>
                <w:right w:val="none" w:sz="0" w:space="0" w:color="auto"/>
              </w:divBdr>
              <w:divsChild>
                <w:div w:id="148539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93122">
          <w:marLeft w:val="0"/>
          <w:marRight w:val="0"/>
          <w:marTop w:val="0"/>
          <w:marBottom w:val="0"/>
          <w:divBdr>
            <w:top w:val="none" w:sz="0" w:space="0" w:color="auto"/>
            <w:left w:val="none" w:sz="0" w:space="0" w:color="auto"/>
            <w:bottom w:val="none" w:sz="0" w:space="0" w:color="auto"/>
            <w:right w:val="none" w:sz="0" w:space="0" w:color="auto"/>
          </w:divBdr>
          <w:divsChild>
            <w:div w:id="1884629439">
              <w:marLeft w:val="0"/>
              <w:marRight w:val="0"/>
              <w:marTop w:val="0"/>
              <w:marBottom w:val="0"/>
              <w:divBdr>
                <w:top w:val="none" w:sz="0" w:space="0" w:color="auto"/>
                <w:left w:val="none" w:sz="0" w:space="0" w:color="auto"/>
                <w:bottom w:val="none" w:sz="0" w:space="0" w:color="auto"/>
                <w:right w:val="none" w:sz="0" w:space="0" w:color="auto"/>
              </w:divBdr>
              <w:divsChild>
                <w:div w:id="1298148068">
                  <w:marLeft w:val="0"/>
                  <w:marRight w:val="0"/>
                  <w:marTop w:val="0"/>
                  <w:marBottom w:val="0"/>
                  <w:divBdr>
                    <w:top w:val="none" w:sz="0" w:space="0" w:color="auto"/>
                    <w:left w:val="none" w:sz="0" w:space="0" w:color="auto"/>
                    <w:bottom w:val="none" w:sz="0" w:space="0" w:color="auto"/>
                    <w:right w:val="none" w:sz="0" w:space="0" w:color="auto"/>
                  </w:divBdr>
                  <w:divsChild>
                    <w:div w:id="1492453023">
                      <w:marLeft w:val="0"/>
                      <w:marRight w:val="0"/>
                      <w:marTop w:val="0"/>
                      <w:marBottom w:val="0"/>
                      <w:divBdr>
                        <w:top w:val="none" w:sz="0" w:space="0" w:color="auto"/>
                        <w:left w:val="none" w:sz="0" w:space="0" w:color="auto"/>
                        <w:bottom w:val="none" w:sz="0" w:space="0" w:color="auto"/>
                        <w:right w:val="none" w:sz="0" w:space="0" w:color="auto"/>
                      </w:divBdr>
                    </w:div>
                    <w:div w:id="48651952">
                      <w:marLeft w:val="0"/>
                      <w:marRight w:val="0"/>
                      <w:marTop w:val="0"/>
                      <w:marBottom w:val="0"/>
                      <w:divBdr>
                        <w:top w:val="none" w:sz="0" w:space="0" w:color="auto"/>
                        <w:left w:val="none" w:sz="0" w:space="0" w:color="auto"/>
                        <w:bottom w:val="none" w:sz="0" w:space="0" w:color="auto"/>
                        <w:right w:val="none" w:sz="0" w:space="0" w:color="auto"/>
                      </w:divBdr>
                    </w:div>
                    <w:div w:id="50660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825166">
          <w:marLeft w:val="0"/>
          <w:marRight w:val="0"/>
          <w:marTop w:val="0"/>
          <w:marBottom w:val="0"/>
          <w:divBdr>
            <w:top w:val="none" w:sz="0" w:space="0" w:color="auto"/>
            <w:left w:val="none" w:sz="0" w:space="0" w:color="auto"/>
            <w:bottom w:val="none" w:sz="0" w:space="0" w:color="auto"/>
            <w:right w:val="none" w:sz="0" w:space="0" w:color="auto"/>
          </w:divBdr>
          <w:divsChild>
            <w:div w:id="1151368271">
              <w:marLeft w:val="0"/>
              <w:marRight w:val="0"/>
              <w:marTop w:val="0"/>
              <w:marBottom w:val="0"/>
              <w:divBdr>
                <w:top w:val="none" w:sz="0" w:space="0" w:color="auto"/>
                <w:left w:val="none" w:sz="0" w:space="0" w:color="auto"/>
                <w:bottom w:val="none" w:sz="0" w:space="0" w:color="auto"/>
                <w:right w:val="none" w:sz="0" w:space="0" w:color="auto"/>
              </w:divBdr>
              <w:divsChild>
                <w:div w:id="97991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63524">
          <w:marLeft w:val="0"/>
          <w:marRight w:val="0"/>
          <w:marTop w:val="0"/>
          <w:marBottom w:val="0"/>
          <w:divBdr>
            <w:top w:val="none" w:sz="0" w:space="0" w:color="auto"/>
            <w:left w:val="none" w:sz="0" w:space="0" w:color="auto"/>
            <w:bottom w:val="none" w:sz="0" w:space="0" w:color="auto"/>
            <w:right w:val="none" w:sz="0" w:space="0" w:color="auto"/>
          </w:divBdr>
          <w:divsChild>
            <w:div w:id="1000350538">
              <w:marLeft w:val="0"/>
              <w:marRight w:val="0"/>
              <w:marTop w:val="0"/>
              <w:marBottom w:val="0"/>
              <w:divBdr>
                <w:top w:val="none" w:sz="0" w:space="0" w:color="auto"/>
                <w:left w:val="none" w:sz="0" w:space="0" w:color="auto"/>
                <w:bottom w:val="none" w:sz="0" w:space="0" w:color="auto"/>
                <w:right w:val="none" w:sz="0" w:space="0" w:color="auto"/>
              </w:divBdr>
              <w:divsChild>
                <w:div w:id="267125375">
                  <w:marLeft w:val="0"/>
                  <w:marRight w:val="0"/>
                  <w:marTop w:val="0"/>
                  <w:marBottom w:val="0"/>
                  <w:divBdr>
                    <w:top w:val="none" w:sz="0" w:space="0" w:color="auto"/>
                    <w:left w:val="none" w:sz="0" w:space="0" w:color="auto"/>
                    <w:bottom w:val="none" w:sz="0" w:space="0" w:color="auto"/>
                    <w:right w:val="none" w:sz="0" w:space="0" w:color="auto"/>
                  </w:divBdr>
                  <w:divsChild>
                    <w:div w:id="2040933473">
                      <w:marLeft w:val="0"/>
                      <w:marRight w:val="0"/>
                      <w:marTop w:val="0"/>
                      <w:marBottom w:val="0"/>
                      <w:divBdr>
                        <w:top w:val="none" w:sz="0" w:space="0" w:color="auto"/>
                        <w:left w:val="none" w:sz="0" w:space="0" w:color="auto"/>
                        <w:bottom w:val="none" w:sz="0" w:space="0" w:color="auto"/>
                        <w:right w:val="none" w:sz="0" w:space="0" w:color="auto"/>
                      </w:divBdr>
                    </w:div>
                    <w:div w:id="711156616">
                      <w:marLeft w:val="0"/>
                      <w:marRight w:val="0"/>
                      <w:marTop w:val="0"/>
                      <w:marBottom w:val="0"/>
                      <w:divBdr>
                        <w:top w:val="none" w:sz="0" w:space="0" w:color="auto"/>
                        <w:left w:val="none" w:sz="0" w:space="0" w:color="auto"/>
                        <w:bottom w:val="none" w:sz="0" w:space="0" w:color="auto"/>
                        <w:right w:val="none" w:sz="0" w:space="0" w:color="auto"/>
                      </w:divBdr>
                    </w:div>
                    <w:div w:id="1925532204">
                      <w:marLeft w:val="0"/>
                      <w:marRight w:val="0"/>
                      <w:marTop w:val="0"/>
                      <w:marBottom w:val="0"/>
                      <w:divBdr>
                        <w:top w:val="none" w:sz="0" w:space="0" w:color="auto"/>
                        <w:left w:val="none" w:sz="0" w:space="0" w:color="auto"/>
                        <w:bottom w:val="none" w:sz="0" w:space="0" w:color="auto"/>
                        <w:right w:val="none" w:sz="0" w:space="0" w:color="auto"/>
                      </w:divBdr>
                    </w:div>
                    <w:div w:id="693111752">
                      <w:marLeft w:val="0"/>
                      <w:marRight w:val="0"/>
                      <w:marTop w:val="0"/>
                      <w:marBottom w:val="0"/>
                      <w:divBdr>
                        <w:top w:val="none" w:sz="0" w:space="0" w:color="auto"/>
                        <w:left w:val="none" w:sz="0" w:space="0" w:color="auto"/>
                        <w:bottom w:val="none" w:sz="0" w:space="0" w:color="auto"/>
                        <w:right w:val="none" w:sz="0" w:space="0" w:color="auto"/>
                      </w:divBdr>
                    </w:div>
                    <w:div w:id="1923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246">
          <w:marLeft w:val="0"/>
          <w:marRight w:val="0"/>
          <w:marTop w:val="0"/>
          <w:marBottom w:val="0"/>
          <w:divBdr>
            <w:top w:val="none" w:sz="0" w:space="0" w:color="auto"/>
            <w:left w:val="none" w:sz="0" w:space="0" w:color="auto"/>
            <w:bottom w:val="none" w:sz="0" w:space="0" w:color="auto"/>
            <w:right w:val="none" w:sz="0" w:space="0" w:color="auto"/>
          </w:divBdr>
          <w:divsChild>
            <w:div w:id="1630823155">
              <w:marLeft w:val="0"/>
              <w:marRight w:val="0"/>
              <w:marTop w:val="0"/>
              <w:marBottom w:val="0"/>
              <w:divBdr>
                <w:top w:val="none" w:sz="0" w:space="0" w:color="auto"/>
                <w:left w:val="none" w:sz="0" w:space="0" w:color="auto"/>
                <w:bottom w:val="none" w:sz="0" w:space="0" w:color="auto"/>
                <w:right w:val="none" w:sz="0" w:space="0" w:color="auto"/>
              </w:divBdr>
              <w:divsChild>
                <w:div w:id="16023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09760180">
      <w:bodyDiv w:val="1"/>
      <w:marLeft w:val="0"/>
      <w:marRight w:val="0"/>
      <w:marTop w:val="0"/>
      <w:marBottom w:val="0"/>
      <w:divBdr>
        <w:top w:val="none" w:sz="0" w:space="0" w:color="auto"/>
        <w:left w:val="none" w:sz="0" w:space="0" w:color="auto"/>
        <w:bottom w:val="none" w:sz="0" w:space="0" w:color="auto"/>
        <w:right w:val="none" w:sz="0" w:space="0" w:color="auto"/>
      </w:divBdr>
      <w:divsChild>
        <w:div w:id="41364417">
          <w:marLeft w:val="0"/>
          <w:marRight w:val="0"/>
          <w:marTop w:val="225"/>
          <w:marBottom w:val="0"/>
          <w:divBdr>
            <w:top w:val="none" w:sz="0" w:space="0" w:color="auto"/>
            <w:left w:val="none" w:sz="0" w:space="0" w:color="auto"/>
            <w:bottom w:val="none" w:sz="0" w:space="0" w:color="auto"/>
            <w:right w:val="none" w:sz="0" w:space="0" w:color="auto"/>
          </w:divBdr>
        </w:div>
      </w:divsChild>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735724">
      <w:bodyDiv w:val="1"/>
      <w:marLeft w:val="0"/>
      <w:marRight w:val="0"/>
      <w:marTop w:val="0"/>
      <w:marBottom w:val="0"/>
      <w:divBdr>
        <w:top w:val="none" w:sz="0" w:space="0" w:color="auto"/>
        <w:left w:val="none" w:sz="0" w:space="0" w:color="auto"/>
        <w:bottom w:val="none" w:sz="0" w:space="0" w:color="auto"/>
        <w:right w:val="none" w:sz="0" w:space="0" w:color="auto"/>
      </w:divBdr>
      <w:divsChild>
        <w:div w:id="1024134573">
          <w:marLeft w:val="0"/>
          <w:marRight w:val="0"/>
          <w:marTop w:val="225"/>
          <w:marBottom w:val="0"/>
          <w:divBdr>
            <w:top w:val="none" w:sz="0" w:space="0" w:color="auto"/>
            <w:left w:val="none" w:sz="0" w:space="0" w:color="auto"/>
            <w:bottom w:val="none" w:sz="0" w:space="0" w:color="auto"/>
            <w:right w:val="none" w:sz="0" w:space="0" w:color="auto"/>
          </w:divBdr>
        </w:div>
      </w:divsChild>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865487">
      <w:bodyDiv w:val="1"/>
      <w:marLeft w:val="0"/>
      <w:marRight w:val="0"/>
      <w:marTop w:val="0"/>
      <w:marBottom w:val="0"/>
      <w:divBdr>
        <w:top w:val="none" w:sz="0" w:space="0" w:color="auto"/>
        <w:left w:val="none" w:sz="0" w:space="0" w:color="auto"/>
        <w:bottom w:val="none" w:sz="0" w:space="0" w:color="auto"/>
        <w:right w:val="none" w:sz="0" w:space="0" w:color="auto"/>
      </w:divBdr>
      <w:divsChild>
        <w:div w:id="372659986">
          <w:marLeft w:val="0"/>
          <w:marRight w:val="0"/>
          <w:marTop w:val="225"/>
          <w:marBottom w:val="0"/>
          <w:divBdr>
            <w:top w:val="none" w:sz="0" w:space="0" w:color="auto"/>
            <w:left w:val="none" w:sz="0" w:space="0" w:color="auto"/>
            <w:bottom w:val="none" w:sz="0" w:space="0" w:color="auto"/>
            <w:right w:val="none" w:sz="0" w:space="0" w:color="auto"/>
          </w:divBdr>
        </w:div>
      </w:divsChild>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6255655">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0655931">
      <w:bodyDiv w:val="1"/>
      <w:marLeft w:val="0"/>
      <w:marRight w:val="0"/>
      <w:marTop w:val="0"/>
      <w:marBottom w:val="0"/>
      <w:divBdr>
        <w:top w:val="none" w:sz="0" w:space="0" w:color="auto"/>
        <w:left w:val="none" w:sz="0" w:space="0" w:color="auto"/>
        <w:bottom w:val="none" w:sz="0" w:space="0" w:color="auto"/>
        <w:right w:val="none" w:sz="0" w:space="0" w:color="auto"/>
      </w:divBdr>
      <w:divsChild>
        <w:div w:id="1411922889">
          <w:marLeft w:val="0"/>
          <w:marRight w:val="0"/>
          <w:marTop w:val="120"/>
          <w:marBottom w:val="0"/>
          <w:divBdr>
            <w:top w:val="none" w:sz="0" w:space="0" w:color="auto"/>
            <w:left w:val="none" w:sz="0" w:space="0" w:color="auto"/>
            <w:bottom w:val="none" w:sz="0" w:space="0" w:color="auto"/>
            <w:right w:val="none" w:sz="0" w:space="0" w:color="auto"/>
          </w:divBdr>
          <w:divsChild>
            <w:div w:id="1196650900">
              <w:marLeft w:val="0"/>
              <w:marRight w:val="0"/>
              <w:marTop w:val="0"/>
              <w:marBottom w:val="0"/>
              <w:divBdr>
                <w:top w:val="none" w:sz="0" w:space="0" w:color="auto"/>
                <w:left w:val="none" w:sz="0" w:space="0" w:color="auto"/>
                <w:bottom w:val="none" w:sz="0" w:space="0" w:color="auto"/>
                <w:right w:val="none" w:sz="0" w:space="0" w:color="auto"/>
              </w:divBdr>
              <w:divsChild>
                <w:div w:id="1780370933">
                  <w:marLeft w:val="0"/>
                  <w:marRight w:val="0"/>
                  <w:marTop w:val="0"/>
                  <w:marBottom w:val="0"/>
                  <w:divBdr>
                    <w:top w:val="none" w:sz="0" w:space="0" w:color="auto"/>
                    <w:left w:val="none" w:sz="0" w:space="0" w:color="auto"/>
                    <w:bottom w:val="none" w:sz="0" w:space="0" w:color="auto"/>
                    <w:right w:val="none" w:sz="0" w:space="0" w:color="auto"/>
                  </w:divBdr>
                  <w:divsChild>
                    <w:div w:id="1518428056">
                      <w:marLeft w:val="0"/>
                      <w:marRight w:val="0"/>
                      <w:marTop w:val="0"/>
                      <w:marBottom w:val="0"/>
                      <w:divBdr>
                        <w:top w:val="none" w:sz="0" w:space="0" w:color="auto"/>
                        <w:left w:val="none" w:sz="0" w:space="0" w:color="auto"/>
                        <w:bottom w:val="none" w:sz="0" w:space="0" w:color="auto"/>
                        <w:right w:val="none" w:sz="0" w:space="0" w:color="auto"/>
                      </w:divBdr>
                      <w:divsChild>
                        <w:div w:id="1045713695">
                          <w:marLeft w:val="0"/>
                          <w:marRight w:val="0"/>
                          <w:marTop w:val="0"/>
                          <w:marBottom w:val="0"/>
                          <w:divBdr>
                            <w:top w:val="none" w:sz="0" w:space="0" w:color="auto"/>
                            <w:left w:val="none" w:sz="0" w:space="0" w:color="auto"/>
                            <w:bottom w:val="none" w:sz="0" w:space="0" w:color="auto"/>
                            <w:right w:val="none" w:sz="0" w:space="0" w:color="auto"/>
                          </w:divBdr>
                          <w:divsChild>
                            <w:div w:id="1492255185">
                              <w:marLeft w:val="0"/>
                              <w:marRight w:val="0"/>
                              <w:marTop w:val="0"/>
                              <w:marBottom w:val="0"/>
                              <w:divBdr>
                                <w:top w:val="none" w:sz="0" w:space="0" w:color="auto"/>
                                <w:left w:val="none" w:sz="0" w:space="0" w:color="auto"/>
                                <w:bottom w:val="none" w:sz="0" w:space="0" w:color="auto"/>
                                <w:right w:val="none" w:sz="0" w:space="0" w:color="auto"/>
                              </w:divBdr>
                              <w:divsChild>
                                <w:div w:id="1537238169">
                                  <w:marLeft w:val="0"/>
                                  <w:marRight w:val="0"/>
                                  <w:marTop w:val="0"/>
                                  <w:marBottom w:val="0"/>
                                  <w:divBdr>
                                    <w:top w:val="none" w:sz="0" w:space="0" w:color="auto"/>
                                    <w:left w:val="none" w:sz="0" w:space="0" w:color="auto"/>
                                    <w:bottom w:val="none" w:sz="0" w:space="0" w:color="auto"/>
                                    <w:right w:val="none" w:sz="0" w:space="0" w:color="auto"/>
                                  </w:divBdr>
                                </w:div>
                                <w:div w:id="1988045513">
                                  <w:marLeft w:val="0"/>
                                  <w:marRight w:val="0"/>
                                  <w:marTop w:val="0"/>
                                  <w:marBottom w:val="0"/>
                                  <w:divBdr>
                                    <w:top w:val="none" w:sz="0" w:space="0" w:color="auto"/>
                                    <w:left w:val="none" w:sz="0" w:space="0" w:color="auto"/>
                                    <w:bottom w:val="none" w:sz="0" w:space="0" w:color="auto"/>
                                    <w:right w:val="none" w:sz="0" w:space="0" w:color="auto"/>
                                  </w:divBdr>
                                </w:div>
                                <w:div w:id="128014471">
                                  <w:marLeft w:val="0"/>
                                  <w:marRight w:val="0"/>
                                  <w:marTop w:val="0"/>
                                  <w:marBottom w:val="0"/>
                                  <w:divBdr>
                                    <w:top w:val="none" w:sz="0" w:space="0" w:color="auto"/>
                                    <w:left w:val="none" w:sz="0" w:space="0" w:color="auto"/>
                                    <w:bottom w:val="none" w:sz="0" w:space="0" w:color="auto"/>
                                    <w:right w:val="none" w:sz="0" w:space="0" w:color="auto"/>
                                  </w:divBdr>
                                </w:div>
                                <w:div w:id="1685590496">
                                  <w:marLeft w:val="0"/>
                                  <w:marRight w:val="0"/>
                                  <w:marTop w:val="0"/>
                                  <w:marBottom w:val="0"/>
                                  <w:divBdr>
                                    <w:top w:val="none" w:sz="0" w:space="0" w:color="auto"/>
                                    <w:left w:val="none" w:sz="0" w:space="0" w:color="auto"/>
                                    <w:bottom w:val="none" w:sz="0" w:space="0" w:color="auto"/>
                                    <w:right w:val="none" w:sz="0" w:space="0" w:color="auto"/>
                                  </w:divBdr>
                                </w:div>
                                <w:div w:id="1562449239">
                                  <w:marLeft w:val="0"/>
                                  <w:marRight w:val="0"/>
                                  <w:marTop w:val="0"/>
                                  <w:marBottom w:val="0"/>
                                  <w:divBdr>
                                    <w:top w:val="none" w:sz="0" w:space="0" w:color="auto"/>
                                    <w:left w:val="none" w:sz="0" w:space="0" w:color="auto"/>
                                    <w:bottom w:val="none" w:sz="0" w:space="0" w:color="auto"/>
                                    <w:right w:val="none" w:sz="0" w:space="0" w:color="auto"/>
                                  </w:divBdr>
                                </w:div>
                                <w:div w:id="1182355285">
                                  <w:marLeft w:val="0"/>
                                  <w:marRight w:val="0"/>
                                  <w:marTop w:val="0"/>
                                  <w:marBottom w:val="0"/>
                                  <w:divBdr>
                                    <w:top w:val="none" w:sz="0" w:space="0" w:color="auto"/>
                                    <w:left w:val="none" w:sz="0" w:space="0" w:color="auto"/>
                                    <w:bottom w:val="none" w:sz="0" w:space="0" w:color="auto"/>
                                    <w:right w:val="none" w:sz="0" w:space="0" w:color="auto"/>
                                  </w:divBdr>
                                </w:div>
                                <w:div w:id="502280791">
                                  <w:marLeft w:val="0"/>
                                  <w:marRight w:val="0"/>
                                  <w:marTop w:val="0"/>
                                  <w:marBottom w:val="0"/>
                                  <w:divBdr>
                                    <w:top w:val="none" w:sz="0" w:space="0" w:color="auto"/>
                                    <w:left w:val="none" w:sz="0" w:space="0" w:color="auto"/>
                                    <w:bottom w:val="none" w:sz="0" w:space="0" w:color="auto"/>
                                    <w:right w:val="none" w:sz="0" w:space="0" w:color="auto"/>
                                  </w:divBdr>
                                </w:div>
                                <w:div w:id="1242564020">
                                  <w:marLeft w:val="0"/>
                                  <w:marRight w:val="0"/>
                                  <w:marTop w:val="0"/>
                                  <w:marBottom w:val="0"/>
                                  <w:divBdr>
                                    <w:top w:val="none" w:sz="0" w:space="0" w:color="auto"/>
                                    <w:left w:val="none" w:sz="0" w:space="0" w:color="auto"/>
                                    <w:bottom w:val="none" w:sz="0" w:space="0" w:color="auto"/>
                                    <w:right w:val="none" w:sz="0" w:space="0" w:color="auto"/>
                                  </w:divBdr>
                                </w:div>
                                <w:div w:id="1422490334">
                                  <w:marLeft w:val="0"/>
                                  <w:marRight w:val="0"/>
                                  <w:marTop w:val="0"/>
                                  <w:marBottom w:val="0"/>
                                  <w:divBdr>
                                    <w:top w:val="none" w:sz="0" w:space="0" w:color="auto"/>
                                    <w:left w:val="none" w:sz="0" w:space="0" w:color="auto"/>
                                    <w:bottom w:val="none" w:sz="0" w:space="0" w:color="auto"/>
                                    <w:right w:val="none" w:sz="0" w:space="0" w:color="auto"/>
                                  </w:divBdr>
                                </w:div>
                                <w:div w:id="847645688">
                                  <w:marLeft w:val="0"/>
                                  <w:marRight w:val="0"/>
                                  <w:marTop w:val="0"/>
                                  <w:marBottom w:val="0"/>
                                  <w:divBdr>
                                    <w:top w:val="none" w:sz="0" w:space="0" w:color="auto"/>
                                    <w:left w:val="none" w:sz="0" w:space="0" w:color="auto"/>
                                    <w:bottom w:val="none" w:sz="0" w:space="0" w:color="auto"/>
                                    <w:right w:val="none" w:sz="0" w:space="0" w:color="auto"/>
                                  </w:divBdr>
                                </w:div>
                                <w:div w:id="768627477">
                                  <w:marLeft w:val="0"/>
                                  <w:marRight w:val="0"/>
                                  <w:marTop w:val="0"/>
                                  <w:marBottom w:val="0"/>
                                  <w:divBdr>
                                    <w:top w:val="none" w:sz="0" w:space="0" w:color="auto"/>
                                    <w:left w:val="none" w:sz="0" w:space="0" w:color="auto"/>
                                    <w:bottom w:val="none" w:sz="0" w:space="0" w:color="auto"/>
                                    <w:right w:val="none" w:sz="0" w:space="0" w:color="auto"/>
                                  </w:divBdr>
                                </w:div>
                                <w:div w:id="1860075249">
                                  <w:marLeft w:val="0"/>
                                  <w:marRight w:val="0"/>
                                  <w:marTop w:val="0"/>
                                  <w:marBottom w:val="0"/>
                                  <w:divBdr>
                                    <w:top w:val="none" w:sz="0" w:space="0" w:color="auto"/>
                                    <w:left w:val="none" w:sz="0" w:space="0" w:color="auto"/>
                                    <w:bottom w:val="none" w:sz="0" w:space="0" w:color="auto"/>
                                    <w:right w:val="none" w:sz="0" w:space="0" w:color="auto"/>
                                  </w:divBdr>
                                </w:div>
                                <w:div w:id="9338401">
                                  <w:marLeft w:val="0"/>
                                  <w:marRight w:val="0"/>
                                  <w:marTop w:val="0"/>
                                  <w:marBottom w:val="0"/>
                                  <w:divBdr>
                                    <w:top w:val="none" w:sz="0" w:space="0" w:color="auto"/>
                                    <w:left w:val="none" w:sz="0" w:space="0" w:color="auto"/>
                                    <w:bottom w:val="none" w:sz="0" w:space="0" w:color="auto"/>
                                    <w:right w:val="none" w:sz="0" w:space="0" w:color="auto"/>
                                  </w:divBdr>
                                </w:div>
                                <w:div w:id="1475873230">
                                  <w:marLeft w:val="0"/>
                                  <w:marRight w:val="0"/>
                                  <w:marTop w:val="0"/>
                                  <w:marBottom w:val="0"/>
                                  <w:divBdr>
                                    <w:top w:val="none" w:sz="0" w:space="0" w:color="auto"/>
                                    <w:left w:val="none" w:sz="0" w:space="0" w:color="auto"/>
                                    <w:bottom w:val="none" w:sz="0" w:space="0" w:color="auto"/>
                                    <w:right w:val="none" w:sz="0" w:space="0" w:color="auto"/>
                                  </w:divBdr>
                                </w:div>
                                <w:div w:id="702749258">
                                  <w:marLeft w:val="0"/>
                                  <w:marRight w:val="0"/>
                                  <w:marTop w:val="0"/>
                                  <w:marBottom w:val="0"/>
                                  <w:divBdr>
                                    <w:top w:val="none" w:sz="0" w:space="0" w:color="auto"/>
                                    <w:left w:val="none" w:sz="0" w:space="0" w:color="auto"/>
                                    <w:bottom w:val="none" w:sz="0" w:space="0" w:color="auto"/>
                                    <w:right w:val="none" w:sz="0" w:space="0" w:color="auto"/>
                                  </w:divBdr>
                                </w:div>
                                <w:div w:id="576550774">
                                  <w:marLeft w:val="0"/>
                                  <w:marRight w:val="0"/>
                                  <w:marTop w:val="0"/>
                                  <w:marBottom w:val="0"/>
                                  <w:divBdr>
                                    <w:top w:val="none" w:sz="0" w:space="0" w:color="auto"/>
                                    <w:left w:val="none" w:sz="0" w:space="0" w:color="auto"/>
                                    <w:bottom w:val="none" w:sz="0" w:space="0" w:color="auto"/>
                                    <w:right w:val="none" w:sz="0" w:space="0" w:color="auto"/>
                                  </w:divBdr>
                                </w:div>
                                <w:div w:id="565147869">
                                  <w:marLeft w:val="0"/>
                                  <w:marRight w:val="0"/>
                                  <w:marTop w:val="0"/>
                                  <w:marBottom w:val="0"/>
                                  <w:divBdr>
                                    <w:top w:val="none" w:sz="0" w:space="0" w:color="auto"/>
                                    <w:left w:val="none" w:sz="0" w:space="0" w:color="auto"/>
                                    <w:bottom w:val="none" w:sz="0" w:space="0" w:color="auto"/>
                                    <w:right w:val="none" w:sz="0" w:space="0" w:color="auto"/>
                                  </w:divBdr>
                                </w:div>
                                <w:div w:id="1681810758">
                                  <w:marLeft w:val="0"/>
                                  <w:marRight w:val="0"/>
                                  <w:marTop w:val="0"/>
                                  <w:marBottom w:val="0"/>
                                  <w:divBdr>
                                    <w:top w:val="none" w:sz="0" w:space="0" w:color="auto"/>
                                    <w:left w:val="none" w:sz="0" w:space="0" w:color="auto"/>
                                    <w:bottom w:val="none" w:sz="0" w:space="0" w:color="auto"/>
                                    <w:right w:val="none" w:sz="0" w:space="0" w:color="auto"/>
                                  </w:divBdr>
                                </w:div>
                                <w:div w:id="1525560725">
                                  <w:marLeft w:val="0"/>
                                  <w:marRight w:val="0"/>
                                  <w:marTop w:val="0"/>
                                  <w:marBottom w:val="0"/>
                                  <w:divBdr>
                                    <w:top w:val="none" w:sz="0" w:space="0" w:color="auto"/>
                                    <w:left w:val="none" w:sz="0" w:space="0" w:color="auto"/>
                                    <w:bottom w:val="none" w:sz="0" w:space="0" w:color="auto"/>
                                    <w:right w:val="none" w:sz="0" w:space="0" w:color="auto"/>
                                  </w:divBdr>
                                </w:div>
                                <w:div w:id="1842961028">
                                  <w:marLeft w:val="0"/>
                                  <w:marRight w:val="0"/>
                                  <w:marTop w:val="0"/>
                                  <w:marBottom w:val="0"/>
                                  <w:divBdr>
                                    <w:top w:val="none" w:sz="0" w:space="0" w:color="auto"/>
                                    <w:left w:val="none" w:sz="0" w:space="0" w:color="auto"/>
                                    <w:bottom w:val="none" w:sz="0" w:space="0" w:color="auto"/>
                                    <w:right w:val="none" w:sz="0" w:space="0" w:color="auto"/>
                                  </w:divBdr>
                                  <w:divsChild>
                                    <w:div w:id="1175531880">
                                      <w:marLeft w:val="0"/>
                                      <w:marRight w:val="0"/>
                                      <w:marTop w:val="0"/>
                                      <w:marBottom w:val="0"/>
                                      <w:divBdr>
                                        <w:top w:val="none" w:sz="0" w:space="0" w:color="auto"/>
                                        <w:left w:val="none" w:sz="0" w:space="0" w:color="auto"/>
                                        <w:bottom w:val="none" w:sz="0" w:space="0" w:color="auto"/>
                                        <w:right w:val="none" w:sz="0" w:space="0" w:color="auto"/>
                                      </w:divBdr>
                                      <w:divsChild>
                                        <w:div w:id="759525048">
                                          <w:marLeft w:val="0"/>
                                          <w:marRight w:val="0"/>
                                          <w:marTop w:val="0"/>
                                          <w:marBottom w:val="0"/>
                                          <w:divBdr>
                                            <w:top w:val="none" w:sz="0" w:space="0" w:color="auto"/>
                                            <w:left w:val="none" w:sz="0" w:space="0" w:color="auto"/>
                                            <w:bottom w:val="none" w:sz="0" w:space="0" w:color="auto"/>
                                            <w:right w:val="none" w:sz="0" w:space="0" w:color="auto"/>
                                          </w:divBdr>
                                        </w:div>
                                        <w:div w:id="1086532257">
                                          <w:marLeft w:val="0"/>
                                          <w:marRight w:val="0"/>
                                          <w:marTop w:val="0"/>
                                          <w:marBottom w:val="0"/>
                                          <w:divBdr>
                                            <w:top w:val="none" w:sz="0" w:space="0" w:color="auto"/>
                                            <w:left w:val="none" w:sz="0" w:space="0" w:color="auto"/>
                                            <w:bottom w:val="none" w:sz="0" w:space="0" w:color="auto"/>
                                            <w:right w:val="none" w:sz="0" w:space="0" w:color="auto"/>
                                          </w:divBdr>
                                        </w:div>
                                        <w:div w:id="29502775">
                                          <w:marLeft w:val="0"/>
                                          <w:marRight w:val="0"/>
                                          <w:marTop w:val="0"/>
                                          <w:marBottom w:val="0"/>
                                          <w:divBdr>
                                            <w:top w:val="none" w:sz="0" w:space="0" w:color="auto"/>
                                            <w:left w:val="none" w:sz="0" w:space="0" w:color="auto"/>
                                            <w:bottom w:val="none" w:sz="0" w:space="0" w:color="auto"/>
                                            <w:right w:val="none" w:sz="0" w:space="0" w:color="auto"/>
                                          </w:divBdr>
                                        </w:div>
                                        <w:div w:id="905186617">
                                          <w:marLeft w:val="0"/>
                                          <w:marRight w:val="0"/>
                                          <w:marTop w:val="0"/>
                                          <w:marBottom w:val="0"/>
                                          <w:divBdr>
                                            <w:top w:val="none" w:sz="0" w:space="0" w:color="auto"/>
                                            <w:left w:val="none" w:sz="0" w:space="0" w:color="auto"/>
                                            <w:bottom w:val="none" w:sz="0" w:space="0" w:color="auto"/>
                                            <w:right w:val="none" w:sz="0" w:space="0" w:color="auto"/>
                                          </w:divBdr>
                                        </w:div>
                                        <w:div w:id="1084424693">
                                          <w:marLeft w:val="0"/>
                                          <w:marRight w:val="0"/>
                                          <w:marTop w:val="0"/>
                                          <w:marBottom w:val="0"/>
                                          <w:divBdr>
                                            <w:top w:val="none" w:sz="0" w:space="0" w:color="auto"/>
                                            <w:left w:val="none" w:sz="0" w:space="0" w:color="auto"/>
                                            <w:bottom w:val="none" w:sz="0" w:space="0" w:color="auto"/>
                                            <w:right w:val="none" w:sz="0" w:space="0" w:color="auto"/>
                                          </w:divBdr>
                                        </w:div>
                                        <w:div w:id="736128558">
                                          <w:marLeft w:val="0"/>
                                          <w:marRight w:val="0"/>
                                          <w:marTop w:val="0"/>
                                          <w:marBottom w:val="0"/>
                                          <w:divBdr>
                                            <w:top w:val="none" w:sz="0" w:space="0" w:color="auto"/>
                                            <w:left w:val="none" w:sz="0" w:space="0" w:color="auto"/>
                                            <w:bottom w:val="none" w:sz="0" w:space="0" w:color="auto"/>
                                            <w:right w:val="none" w:sz="0" w:space="0" w:color="auto"/>
                                          </w:divBdr>
                                        </w:div>
                                        <w:div w:id="156043135">
                                          <w:marLeft w:val="0"/>
                                          <w:marRight w:val="0"/>
                                          <w:marTop w:val="0"/>
                                          <w:marBottom w:val="0"/>
                                          <w:divBdr>
                                            <w:top w:val="none" w:sz="0" w:space="0" w:color="auto"/>
                                            <w:left w:val="none" w:sz="0" w:space="0" w:color="auto"/>
                                            <w:bottom w:val="none" w:sz="0" w:space="0" w:color="auto"/>
                                            <w:right w:val="none" w:sz="0" w:space="0" w:color="auto"/>
                                          </w:divBdr>
                                        </w:div>
                                        <w:div w:id="603265504">
                                          <w:marLeft w:val="0"/>
                                          <w:marRight w:val="0"/>
                                          <w:marTop w:val="0"/>
                                          <w:marBottom w:val="0"/>
                                          <w:divBdr>
                                            <w:top w:val="none" w:sz="0" w:space="0" w:color="auto"/>
                                            <w:left w:val="none" w:sz="0" w:space="0" w:color="auto"/>
                                            <w:bottom w:val="none" w:sz="0" w:space="0" w:color="auto"/>
                                            <w:right w:val="none" w:sz="0" w:space="0" w:color="auto"/>
                                          </w:divBdr>
                                        </w:div>
                                        <w:div w:id="1009337369">
                                          <w:marLeft w:val="0"/>
                                          <w:marRight w:val="0"/>
                                          <w:marTop w:val="0"/>
                                          <w:marBottom w:val="0"/>
                                          <w:divBdr>
                                            <w:top w:val="none" w:sz="0" w:space="0" w:color="auto"/>
                                            <w:left w:val="none" w:sz="0" w:space="0" w:color="auto"/>
                                            <w:bottom w:val="none" w:sz="0" w:space="0" w:color="auto"/>
                                            <w:right w:val="none" w:sz="0" w:space="0" w:color="auto"/>
                                          </w:divBdr>
                                        </w:div>
                                        <w:div w:id="303510594">
                                          <w:marLeft w:val="0"/>
                                          <w:marRight w:val="0"/>
                                          <w:marTop w:val="0"/>
                                          <w:marBottom w:val="0"/>
                                          <w:divBdr>
                                            <w:top w:val="none" w:sz="0" w:space="0" w:color="auto"/>
                                            <w:left w:val="none" w:sz="0" w:space="0" w:color="auto"/>
                                            <w:bottom w:val="none" w:sz="0" w:space="0" w:color="auto"/>
                                            <w:right w:val="none" w:sz="0" w:space="0" w:color="auto"/>
                                          </w:divBdr>
                                        </w:div>
                                        <w:div w:id="1665552073">
                                          <w:marLeft w:val="0"/>
                                          <w:marRight w:val="0"/>
                                          <w:marTop w:val="0"/>
                                          <w:marBottom w:val="0"/>
                                          <w:divBdr>
                                            <w:top w:val="none" w:sz="0" w:space="0" w:color="auto"/>
                                            <w:left w:val="none" w:sz="0" w:space="0" w:color="auto"/>
                                            <w:bottom w:val="none" w:sz="0" w:space="0" w:color="auto"/>
                                            <w:right w:val="none" w:sz="0" w:space="0" w:color="auto"/>
                                          </w:divBdr>
                                        </w:div>
                                        <w:div w:id="206602161">
                                          <w:marLeft w:val="0"/>
                                          <w:marRight w:val="0"/>
                                          <w:marTop w:val="0"/>
                                          <w:marBottom w:val="0"/>
                                          <w:divBdr>
                                            <w:top w:val="none" w:sz="0" w:space="0" w:color="auto"/>
                                            <w:left w:val="none" w:sz="0" w:space="0" w:color="auto"/>
                                            <w:bottom w:val="none" w:sz="0" w:space="0" w:color="auto"/>
                                            <w:right w:val="none" w:sz="0" w:space="0" w:color="auto"/>
                                          </w:divBdr>
                                        </w:div>
                                        <w:div w:id="1226798875">
                                          <w:marLeft w:val="0"/>
                                          <w:marRight w:val="0"/>
                                          <w:marTop w:val="0"/>
                                          <w:marBottom w:val="0"/>
                                          <w:divBdr>
                                            <w:top w:val="none" w:sz="0" w:space="0" w:color="auto"/>
                                            <w:left w:val="none" w:sz="0" w:space="0" w:color="auto"/>
                                            <w:bottom w:val="none" w:sz="0" w:space="0" w:color="auto"/>
                                            <w:right w:val="none" w:sz="0" w:space="0" w:color="auto"/>
                                          </w:divBdr>
                                        </w:div>
                                        <w:div w:id="1839538339">
                                          <w:marLeft w:val="0"/>
                                          <w:marRight w:val="0"/>
                                          <w:marTop w:val="0"/>
                                          <w:marBottom w:val="0"/>
                                          <w:divBdr>
                                            <w:top w:val="none" w:sz="0" w:space="0" w:color="auto"/>
                                            <w:left w:val="none" w:sz="0" w:space="0" w:color="auto"/>
                                            <w:bottom w:val="none" w:sz="0" w:space="0" w:color="auto"/>
                                            <w:right w:val="none" w:sz="0" w:space="0" w:color="auto"/>
                                          </w:divBdr>
                                        </w:div>
                                        <w:div w:id="76049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359575">
                                  <w:marLeft w:val="0"/>
                                  <w:marRight w:val="0"/>
                                  <w:marTop w:val="0"/>
                                  <w:marBottom w:val="0"/>
                                  <w:divBdr>
                                    <w:top w:val="none" w:sz="0" w:space="0" w:color="auto"/>
                                    <w:left w:val="none" w:sz="0" w:space="0" w:color="auto"/>
                                    <w:bottom w:val="none" w:sz="0" w:space="0" w:color="auto"/>
                                    <w:right w:val="none" w:sz="0" w:space="0" w:color="auto"/>
                                  </w:divBdr>
                                </w:div>
                                <w:div w:id="2008826221">
                                  <w:marLeft w:val="0"/>
                                  <w:marRight w:val="0"/>
                                  <w:marTop w:val="0"/>
                                  <w:marBottom w:val="0"/>
                                  <w:divBdr>
                                    <w:top w:val="none" w:sz="0" w:space="0" w:color="auto"/>
                                    <w:left w:val="none" w:sz="0" w:space="0" w:color="auto"/>
                                    <w:bottom w:val="none" w:sz="0" w:space="0" w:color="auto"/>
                                    <w:right w:val="none" w:sz="0" w:space="0" w:color="auto"/>
                                  </w:divBdr>
                                </w:div>
                                <w:div w:id="1361855228">
                                  <w:marLeft w:val="0"/>
                                  <w:marRight w:val="0"/>
                                  <w:marTop w:val="0"/>
                                  <w:marBottom w:val="0"/>
                                  <w:divBdr>
                                    <w:top w:val="none" w:sz="0" w:space="0" w:color="auto"/>
                                    <w:left w:val="none" w:sz="0" w:space="0" w:color="auto"/>
                                    <w:bottom w:val="none" w:sz="0" w:space="0" w:color="auto"/>
                                    <w:right w:val="none" w:sz="0" w:space="0" w:color="auto"/>
                                  </w:divBdr>
                                  <w:divsChild>
                                    <w:div w:id="68697264">
                                      <w:marLeft w:val="0"/>
                                      <w:marRight w:val="0"/>
                                      <w:marTop w:val="0"/>
                                      <w:marBottom w:val="0"/>
                                      <w:divBdr>
                                        <w:top w:val="none" w:sz="0" w:space="0" w:color="auto"/>
                                        <w:left w:val="none" w:sz="0" w:space="0" w:color="auto"/>
                                        <w:bottom w:val="none" w:sz="0" w:space="0" w:color="auto"/>
                                        <w:right w:val="none" w:sz="0" w:space="0" w:color="auto"/>
                                      </w:divBdr>
                                    </w:div>
                                    <w:div w:id="148461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3468687">
      <w:bodyDiv w:val="1"/>
      <w:marLeft w:val="0"/>
      <w:marRight w:val="0"/>
      <w:marTop w:val="0"/>
      <w:marBottom w:val="0"/>
      <w:divBdr>
        <w:top w:val="none" w:sz="0" w:space="0" w:color="auto"/>
        <w:left w:val="none" w:sz="0" w:space="0" w:color="auto"/>
        <w:bottom w:val="none" w:sz="0" w:space="0" w:color="auto"/>
        <w:right w:val="none" w:sz="0" w:space="0" w:color="auto"/>
      </w:divBdr>
      <w:divsChild>
        <w:div w:id="1586498536">
          <w:marLeft w:val="0"/>
          <w:marRight w:val="0"/>
          <w:marTop w:val="0"/>
          <w:marBottom w:val="210"/>
          <w:divBdr>
            <w:top w:val="none" w:sz="0" w:space="0" w:color="auto"/>
            <w:left w:val="none" w:sz="0" w:space="0" w:color="auto"/>
            <w:bottom w:val="none" w:sz="0" w:space="0" w:color="auto"/>
            <w:right w:val="none" w:sz="0" w:space="0" w:color="auto"/>
          </w:divBdr>
          <w:divsChild>
            <w:div w:id="636833623">
              <w:marLeft w:val="0"/>
              <w:marRight w:val="225"/>
              <w:marTop w:val="0"/>
              <w:marBottom w:val="0"/>
              <w:divBdr>
                <w:top w:val="none" w:sz="0" w:space="0" w:color="auto"/>
                <w:left w:val="none" w:sz="0" w:space="0" w:color="auto"/>
                <w:bottom w:val="none" w:sz="0" w:space="0" w:color="auto"/>
                <w:right w:val="none" w:sz="0" w:space="0" w:color="auto"/>
              </w:divBdr>
            </w:div>
          </w:divsChild>
        </w:div>
        <w:div w:id="1002900259">
          <w:marLeft w:val="0"/>
          <w:marRight w:val="0"/>
          <w:marTop w:val="0"/>
          <w:marBottom w:val="225"/>
          <w:divBdr>
            <w:top w:val="none" w:sz="0" w:space="0" w:color="auto"/>
            <w:left w:val="none" w:sz="0" w:space="0" w:color="auto"/>
            <w:bottom w:val="none" w:sz="0" w:space="0" w:color="auto"/>
            <w:right w:val="none" w:sz="0" w:space="0" w:color="auto"/>
          </w:divBdr>
        </w:div>
        <w:div w:id="1432699612">
          <w:marLeft w:val="0"/>
          <w:marRight w:val="0"/>
          <w:marTop w:val="0"/>
          <w:marBottom w:val="0"/>
          <w:divBdr>
            <w:top w:val="none" w:sz="0" w:space="0" w:color="auto"/>
            <w:left w:val="none" w:sz="0" w:space="0" w:color="auto"/>
            <w:bottom w:val="none" w:sz="0" w:space="0" w:color="auto"/>
            <w:right w:val="none" w:sz="0" w:space="0" w:color="auto"/>
          </w:divBdr>
        </w:div>
      </w:divsChild>
    </w:div>
    <w:div w:id="55516600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56745702">
      <w:bodyDiv w:val="1"/>
      <w:marLeft w:val="0"/>
      <w:marRight w:val="0"/>
      <w:marTop w:val="0"/>
      <w:marBottom w:val="0"/>
      <w:divBdr>
        <w:top w:val="none" w:sz="0" w:space="0" w:color="auto"/>
        <w:left w:val="none" w:sz="0" w:space="0" w:color="auto"/>
        <w:bottom w:val="none" w:sz="0" w:space="0" w:color="auto"/>
        <w:right w:val="none" w:sz="0" w:space="0" w:color="auto"/>
      </w:divBdr>
      <w:divsChild>
        <w:div w:id="1961952634">
          <w:marLeft w:val="0"/>
          <w:marRight w:val="0"/>
          <w:marTop w:val="0"/>
          <w:marBottom w:val="0"/>
          <w:divBdr>
            <w:top w:val="none" w:sz="0" w:space="0" w:color="auto"/>
            <w:left w:val="none" w:sz="0" w:space="0" w:color="auto"/>
            <w:bottom w:val="none" w:sz="0" w:space="0" w:color="auto"/>
            <w:right w:val="none" w:sz="0" w:space="0" w:color="auto"/>
          </w:divBdr>
          <w:divsChild>
            <w:div w:id="111822758">
              <w:marLeft w:val="0"/>
              <w:marRight w:val="0"/>
              <w:marTop w:val="0"/>
              <w:marBottom w:val="0"/>
              <w:divBdr>
                <w:top w:val="none" w:sz="0" w:space="0" w:color="auto"/>
                <w:left w:val="none" w:sz="0" w:space="0" w:color="auto"/>
                <w:bottom w:val="none" w:sz="0" w:space="0" w:color="auto"/>
                <w:right w:val="none" w:sz="0" w:space="0" w:color="auto"/>
              </w:divBdr>
              <w:divsChild>
                <w:div w:id="392512513">
                  <w:marLeft w:val="0"/>
                  <w:marRight w:val="0"/>
                  <w:marTop w:val="0"/>
                  <w:marBottom w:val="0"/>
                  <w:divBdr>
                    <w:top w:val="none" w:sz="0" w:space="0" w:color="auto"/>
                    <w:left w:val="none" w:sz="0" w:space="0" w:color="auto"/>
                    <w:bottom w:val="none" w:sz="0" w:space="0" w:color="auto"/>
                    <w:right w:val="none" w:sz="0" w:space="0" w:color="auto"/>
                  </w:divBdr>
                  <w:divsChild>
                    <w:div w:id="2714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4233">
          <w:marLeft w:val="0"/>
          <w:marRight w:val="0"/>
          <w:marTop w:val="0"/>
          <w:marBottom w:val="0"/>
          <w:divBdr>
            <w:top w:val="none" w:sz="0" w:space="0" w:color="auto"/>
            <w:left w:val="none" w:sz="0" w:space="0" w:color="auto"/>
            <w:bottom w:val="none" w:sz="0" w:space="0" w:color="auto"/>
            <w:right w:val="none" w:sz="0" w:space="0" w:color="auto"/>
          </w:divBdr>
          <w:divsChild>
            <w:div w:id="1177498572">
              <w:marLeft w:val="0"/>
              <w:marRight w:val="0"/>
              <w:marTop w:val="0"/>
              <w:marBottom w:val="0"/>
              <w:divBdr>
                <w:top w:val="none" w:sz="0" w:space="0" w:color="auto"/>
                <w:left w:val="none" w:sz="0" w:space="0" w:color="auto"/>
                <w:bottom w:val="none" w:sz="0" w:space="0" w:color="auto"/>
                <w:right w:val="none" w:sz="0" w:space="0" w:color="auto"/>
              </w:divBdr>
              <w:divsChild>
                <w:div w:id="1691056652">
                  <w:marLeft w:val="0"/>
                  <w:marRight w:val="0"/>
                  <w:marTop w:val="0"/>
                  <w:marBottom w:val="0"/>
                  <w:divBdr>
                    <w:top w:val="none" w:sz="0" w:space="0" w:color="auto"/>
                    <w:left w:val="none" w:sz="0" w:space="0" w:color="auto"/>
                    <w:bottom w:val="none" w:sz="0" w:space="0" w:color="auto"/>
                    <w:right w:val="none" w:sz="0" w:space="0" w:color="auto"/>
                  </w:divBdr>
                  <w:divsChild>
                    <w:div w:id="1689987063">
                      <w:marLeft w:val="0"/>
                      <w:marRight w:val="0"/>
                      <w:marTop w:val="0"/>
                      <w:marBottom w:val="0"/>
                      <w:divBdr>
                        <w:top w:val="none" w:sz="0" w:space="0" w:color="auto"/>
                        <w:left w:val="none" w:sz="0" w:space="0" w:color="auto"/>
                        <w:bottom w:val="none" w:sz="0" w:space="0" w:color="auto"/>
                        <w:right w:val="none" w:sz="0" w:space="0" w:color="auto"/>
                      </w:divBdr>
                    </w:div>
                    <w:div w:id="890311079">
                      <w:marLeft w:val="0"/>
                      <w:marRight w:val="0"/>
                      <w:marTop w:val="0"/>
                      <w:marBottom w:val="0"/>
                      <w:divBdr>
                        <w:top w:val="none" w:sz="0" w:space="0" w:color="auto"/>
                        <w:left w:val="none" w:sz="0" w:space="0" w:color="auto"/>
                        <w:bottom w:val="none" w:sz="0" w:space="0" w:color="auto"/>
                        <w:right w:val="none" w:sz="0" w:space="0" w:color="auto"/>
                      </w:divBdr>
                    </w:div>
                    <w:div w:id="1660227003">
                      <w:marLeft w:val="0"/>
                      <w:marRight w:val="0"/>
                      <w:marTop w:val="0"/>
                      <w:marBottom w:val="0"/>
                      <w:divBdr>
                        <w:top w:val="none" w:sz="0" w:space="0" w:color="auto"/>
                        <w:left w:val="none" w:sz="0" w:space="0" w:color="auto"/>
                        <w:bottom w:val="none" w:sz="0" w:space="0" w:color="auto"/>
                        <w:right w:val="none" w:sz="0" w:space="0" w:color="auto"/>
                      </w:divBdr>
                    </w:div>
                    <w:div w:id="102151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556414">
          <w:marLeft w:val="0"/>
          <w:marRight w:val="0"/>
          <w:marTop w:val="0"/>
          <w:marBottom w:val="0"/>
          <w:divBdr>
            <w:top w:val="none" w:sz="0" w:space="0" w:color="auto"/>
            <w:left w:val="none" w:sz="0" w:space="0" w:color="auto"/>
            <w:bottom w:val="none" w:sz="0" w:space="0" w:color="auto"/>
            <w:right w:val="none" w:sz="0" w:space="0" w:color="auto"/>
          </w:divBdr>
          <w:divsChild>
            <w:div w:id="2080858949">
              <w:marLeft w:val="0"/>
              <w:marRight w:val="0"/>
              <w:marTop w:val="0"/>
              <w:marBottom w:val="0"/>
              <w:divBdr>
                <w:top w:val="none" w:sz="0" w:space="0" w:color="auto"/>
                <w:left w:val="none" w:sz="0" w:space="0" w:color="auto"/>
                <w:bottom w:val="none" w:sz="0" w:space="0" w:color="auto"/>
                <w:right w:val="none" w:sz="0" w:space="0" w:color="auto"/>
              </w:divBdr>
              <w:divsChild>
                <w:div w:id="13071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658584">
          <w:marLeft w:val="0"/>
          <w:marRight w:val="0"/>
          <w:marTop w:val="0"/>
          <w:marBottom w:val="0"/>
          <w:divBdr>
            <w:top w:val="none" w:sz="0" w:space="0" w:color="auto"/>
            <w:left w:val="none" w:sz="0" w:space="0" w:color="auto"/>
            <w:bottom w:val="none" w:sz="0" w:space="0" w:color="auto"/>
            <w:right w:val="none" w:sz="0" w:space="0" w:color="auto"/>
          </w:divBdr>
          <w:divsChild>
            <w:div w:id="246351546">
              <w:marLeft w:val="0"/>
              <w:marRight w:val="0"/>
              <w:marTop w:val="0"/>
              <w:marBottom w:val="0"/>
              <w:divBdr>
                <w:top w:val="none" w:sz="0" w:space="0" w:color="auto"/>
                <w:left w:val="none" w:sz="0" w:space="0" w:color="auto"/>
                <w:bottom w:val="none" w:sz="0" w:space="0" w:color="auto"/>
                <w:right w:val="none" w:sz="0" w:space="0" w:color="auto"/>
              </w:divBdr>
              <w:divsChild>
                <w:div w:id="15067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864423">
      <w:bodyDiv w:val="1"/>
      <w:marLeft w:val="0"/>
      <w:marRight w:val="0"/>
      <w:marTop w:val="0"/>
      <w:marBottom w:val="0"/>
      <w:divBdr>
        <w:top w:val="none" w:sz="0" w:space="0" w:color="auto"/>
        <w:left w:val="none" w:sz="0" w:space="0" w:color="auto"/>
        <w:bottom w:val="none" w:sz="0" w:space="0" w:color="auto"/>
        <w:right w:val="none" w:sz="0" w:space="0" w:color="auto"/>
      </w:divBdr>
    </w:div>
    <w:div w:id="562757781">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4603881">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779847">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89434719">
      <w:bodyDiv w:val="1"/>
      <w:marLeft w:val="0"/>
      <w:marRight w:val="0"/>
      <w:marTop w:val="0"/>
      <w:marBottom w:val="0"/>
      <w:divBdr>
        <w:top w:val="none" w:sz="0" w:space="0" w:color="auto"/>
        <w:left w:val="none" w:sz="0" w:space="0" w:color="auto"/>
        <w:bottom w:val="none" w:sz="0" w:space="0" w:color="auto"/>
        <w:right w:val="none" w:sz="0" w:space="0" w:color="auto"/>
      </w:divBdr>
    </w:div>
    <w:div w:id="589461572">
      <w:bodyDiv w:val="1"/>
      <w:marLeft w:val="0"/>
      <w:marRight w:val="0"/>
      <w:marTop w:val="0"/>
      <w:marBottom w:val="0"/>
      <w:divBdr>
        <w:top w:val="none" w:sz="0" w:space="0" w:color="auto"/>
        <w:left w:val="none" w:sz="0" w:space="0" w:color="auto"/>
        <w:bottom w:val="none" w:sz="0" w:space="0" w:color="auto"/>
        <w:right w:val="none" w:sz="0" w:space="0" w:color="auto"/>
      </w:divBdr>
      <w:divsChild>
        <w:div w:id="2070836833">
          <w:marLeft w:val="0"/>
          <w:marRight w:val="0"/>
          <w:marTop w:val="0"/>
          <w:marBottom w:val="0"/>
          <w:divBdr>
            <w:top w:val="none" w:sz="0" w:space="0" w:color="auto"/>
            <w:left w:val="none" w:sz="0" w:space="0" w:color="auto"/>
            <w:bottom w:val="none" w:sz="0" w:space="0" w:color="auto"/>
            <w:right w:val="none" w:sz="0" w:space="0" w:color="auto"/>
          </w:divBdr>
        </w:div>
      </w:divsChild>
    </w:div>
    <w:div w:id="589586231">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1471187">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3981204">
      <w:bodyDiv w:val="1"/>
      <w:marLeft w:val="0"/>
      <w:marRight w:val="0"/>
      <w:marTop w:val="0"/>
      <w:marBottom w:val="0"/>
      <w:divBdr>
        <w:top w:val="none" w:sz="0" w:space="0" w:color="auto"/>
        <w:left w:val="none" w:sz="0" w:space="0" w:color="auto"/>
        <w:bottom w:val="none" w:sz="0" w:space="0" w:color="auto"/>
        <w:right w:val="none" w:sz="0" w:space="0" w:color="auto"/>
      </w:divBdr>
      <w:divsChild>
        <w:div w:id="492533219">
          <w:marLeft w:val="0"/>
          <w:marRight w:val="0"/>
          <w:marTop w:val="225"/>
          <w:marBottom w:val="0"/>
          <w:divBdr>
            <w:top w:val="none" w:sz="0" w:space="0" w:color="auto"/>
            <w:left w:val="none" w:sz="0" w:space="0" w:color="auto"/>
            <w:bottom w:val="none" w:sz="0" w:space="0" w:color="auto"/>
            <w:right w:val="none" w:sz="0" w:space="0" w:color="auto"/>
          </w:divBdr>
        </w:div>
      </w:divsChild>
    </w:div>
    <w:div w:id="594632265">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3176698">
      <w:bodyDiv w:val="1"/>
      <w:marLeft w:val="0"/>
      <w:marRight w:val="0"/>
      <w:marTop w:val="0"/>
      <w:marBottom w:val="0"/>
      <w:divBdr>
        <w:top w:val="none" w:sz="0" w:space="0" w:color="auto"/>
        <w:left w:val="none" w:sz="0" w:space="0" w:color="auto"/>
        <w:bottom w:val="none" w:sz="0" w:space="0" w:color="auto"/>
        <w:right w:val="none" w:sz="0" w:space="0" w:color="auto"/>
      </w:divBdr>
    </w:div>
    <w:div w:id="615647518">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5934947">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056071">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3799015">
      <w:bodyDiv w:val="1"/>
      <w:marLeft w:val="0"/>
      <w:marRight w:val="0"/>
      <w:marTop w:val="0"/>
      <w:marBottom w:val="0"/>
      <w:divBdr>
        <w:top w:val="none" w:sz="0" w:space="0" w:color="auto"/>
        <w:left w:val="none" w:sz="0" w:space="0" w:color="auto"/>
        <w:bottom w:val="none" w:sz="0" w:space="0" w:color="auto"/>
        <w:right w:val="none" w:sz="0" w:space="0" w:color="auto"/>
      </w:divBdr>
      <w:divsChild>
        <w:div w:id="1504204533">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6300271">
      <w:bodyDiv w:val="1"/>
      <w:marLeft w:val="0"/>
      <w:marRight w:val="0"/>
      <w:marTop w:val="0"/>
      <w:marBottom w:val="0"/>
      <w:divBdr>
        <w:top w:val="none" w:sz="0" w:space="0" w:color="auto"/>
        <w:left w:val="none" w:sz="0" w:space="0" w:color="auto"/>
        <w:bottom w:val="none" w:sz="0" w:space="0" w:color="auto"/>
        <w:right w:val="none" w:sz="0" w:space="0" w:color="auto"/>
      </w:divBdr>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0843690">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3659343">
      <w:bodyDiv w:val="1"/>
      <w:marLeft w:val="0"/>
      <w:marRight w:val="0"/>
      <w:marTop w:val="0"/>
      <w:marBottom w:val="0"/>
      <w:divBdr>
        <w:top w:val="none" w:sz="0" w:space="0" w:color="auto"/>
        <w:left w:val="none" w:sz="0" w:space="0" w:color="auto"/>
        <w:bottom w:val="none" w:sz="0" w:space="0" w:color="auto"/>
        <w:right w:val="none" w:sz="0" w:space="0" w:color="auto"/>
      </w:divBdr>
      <w:divsChild>
        <w:div w:id="272715320">
          <w:marLeft w:val="0"/>
          <w:marRight w:val="0"/>
          <w:marTop w:val="0"/>
          <w:marBottom w:val="0"/>
          <w:divBdr>
            <w:top w:val="none" w:sz="0" w:space="0" w:color="auto"/>
            <w:left w:val="none" w:sz="0" w:space="0" w:color="auto"/>
            <w:bottom w:val="none" w:sz="0" w:space="0" w:color="auto"/>
            <w:right w:val="none" w:sz="0" w:space="0" w:color="auto"/>
          </w:divBdr>
        </w:div>
        <w:div w:id="1202209661">
          <w:marLeft w:val="0"/>
          <w:marRight w:val="0"/>
          <w:marTop w:val="0"/>
          <w:marBottom w:val="0"/>
          <w:divBdr>
            <w:top w:val="none" w:sz="0" w:space="0" w:color="auto"/>
            <w:left w:val="none" w:sz="0" w:space="0" w:color="auto"/>
            <w:bottom w:val="none" w:sz="0" w:space="0" w:color="auto"/>
            <w:right w:val="none" w:sz="0" w:space="0" w:color="auto"/>
          </w:divBdr>
        </w:div>
        <w:div w:id="849880494">
          <w:marLeft w:val="0"/>
          <w:marRight w:val="0"/>
          <w:marTop w:val="0"/>
          <w:marBottom w:val="0"/>
          <w:divBdr>
            <w:top w:val="none" w:sz="0" w:space="0" w:color="auto"/>
            <w:left w:val="none" w:sz="0" w:space="0" w:color="auto"/>
            <w:bottom w:val="none" w:sz="0" w:space="0" w:color="auto"/>
            <w:right w:val="none" w:sz="0" w:space="0" w:color="auto"/>
          </w:divBdr>
        </w:div>
        <w:div w:id="423260890">
          <w:marLeft w:val="0"/>
          <w:marRight w:val="0"/>
          <w:marTop w:val="0"/>
          <w:marBottom w:val="0"/>
          <w:divBdr>
            <w:top w:val="none" w:sz="0" w:space="0" w:color="auto"/>
            <w:left w:val="none" w:sz="0" w:space="0" w:color="auto"/>
            <w:bottom w:val="none" w:sz="0" w:space="0" w:color="auto"/>
            <w:right w:val="none" w:sz="0" w:space="0" w:color="auto"/>
          </w:divBdr>
        </w:div>
        <w:div w:id="1036539900">
          <w:marLeft w:val="0"/>
          <w:marRight w:val="0"/>
          <w:marTop w:val="0"/>
          <w:marBottom w:val="0"/>
          <w:divBdr>
            <w:top w:val="none" w:sz="0" w:space="0" w:color="auto"/>
            <w:left w:val="none" w:sz="0" w:space="0" w:color="auto"/>
            <w:bottom w:val="none" w:sz="0" w:space="0" w:color="auto"/>
            <w:right w:val="none" w:sz="0" w:space="0" w:color="auto"/>
          </w:divBdr>
        </w:div>
        <w:div w:id="174078984">
          <w:marLeft w:val="0"/>
          <w:marRight w:val="0"/>
          <w:marTop w:val="0"/>
          <w:marBottom w:val="0"/>
          <w:divBdr>
            <w:top w:val="none" w:sz="0" w:space="0" w:color="auto"/>
            <w:left w:val="none" w:sz="0" w:space="0" w:color="auto"/>
            <w:bottom w:val="none" w:sz="0" w:space="0" w:color="auto"/>
            <w:right w:val="none" w:sz="0" w:space="0" w:color="auto"/>
          </w:divBdr>
        </w:div>
      </w:divsChild>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5996696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6903342">
      <w:bodyDiv w:val="1"/>
      <w:marLeft w:val="0"/>
      <w:marRight w:val="0"/>
      <w:marTop w:val="0"/>
      <w:marBottom w:val="0"/>
      <w:divBdr>
        <w:top w:val="none" w:sz="0" w:space="0" w:color="auto"/>
        <w:left w:val="none" w:sz="0" w:space="0" w:color="auto"/>
        <w:bottom w:val="none" w:sz="0" w:space="0" w:color="auto"/>
        <w:right w:val="none" w:sz="0" w:space="0" w:color="auto"/>
      </w:divBdr>
      <w:divsChild>
        <w:div w:id="1043360232">
          <w:marLeft w:val="0"/>
          <w:marRight w:val="0"/>
          <w:marTop w:val="0"/>
          <w:marBottom w:val="0"/>
          <w:divBdr>
            <w:top w:val="none" w:sz="0" w:space="0" w:color="auto"/>
            <w:left w:val="none" w:sz="0" w:space="0" w:color="auto"/>
            <w:bottom w:val="none" w:sz="0" w:space="0" w:color="auto"/>
            <w:right w:val="none" w:sz="0" w:space="0" w:color="auto"/>
          </w:divBdr>
          <w:divsChild>
            <w:div w:id="734862151">
              <w:marLeft w:val="0"/>
              <w:marRight w:val="0"/>
              <w:marTop w:val="0"/>
              <w:marBottom w:val="0"/>
              <w:divBdr>
                <w:top w:val="none" w:sz="0" w:space="0" w:color="auto"/>
                <w:left w:val="none" w:sz="0" w:space="0" w:color="auto"/>
                <w:bottom w:val="none" w:sz="0" w:space="0" w:color="auto"/>
                <w:right w:val="none" w:sz="0" w:space="0" w:color="auto"/>
              </w:divBdr>
              <w:divsChild>
                <w:div w:id="178526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17093">
          <w:marLeft w:val="0"/>
          <w:marRight w:val="0"/>
          <w:marTop w:val="0"/>
          <w:marBottom w:val="0"/>
          <w:divBdr>
            <w:top w:val="none" w:sz="0" w:space="0" w:color="auto"/>
            <w:left w:val="none" w:sz="0" w:space="0" w:color="auto"/>
            <w:bottom w:val="none" w:sz="0" w:space="0" w:color="auto"/>
            <w:right w:val="none" w:sz="0" w:space="0" w:color="auto"/>
          </w:divBdr>
          <w:divsChild>
            <w:div w:id="911503081">
              <w:marLeft w:val="0"/>
              <w:marRight w:val="0"/>
              <w:marTop w:val="0"/>
              <w:marBottom w:val="0"/>
              <w:divBdr>
                <w:top w:val="none" w:sz="0" w:space="0" w:color="auto"/>
                <w:left w:val="none" w:sz="0" w:space="0" w:color="auto"/>
                <w:bottom w:val="none" w:sz="0" w:space="0" w:color="auto"/>
                <w:right w:val="none" w:sz="0" w:space="0" w:color="auto"/>
              </w:divBdr>
              <w:divsChild>
                <w:div w:id="74772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9171">
          <w:marLeft w:val="0"/>
          <w:marRight w:val="0"/>
          <w:marTop w:val="0"/>
          <w:marBottom w:val="0"/>
          <w:divBdr>
            <w:top w:val="none" w:sz="0" w:space="0" w:color="auto"/>
            <w:left w:val="none" w:sz="0" w:space="0" w:color="auto"/>
            <w:bottom w:val="none" w:sz="0" w:space="0" w:color="auto"/>
            <w:right w:val="none" w:sz="0" w:space="0" w:color="auto"/>
          </w:divBdr>
          <w:divsChild>
            <w:div w:id="1229196125">
              <w:marLeft w:val="0"/>
              <w:marRight w:val="0"/>
              <w:marTop w:val="0"/>
              <w:marBottom w:val="0"/>
              <w:divBdr>
                <w:top w:val="none" w:sz="0" w:space="0" w:color="auto"/>
                <w:left w:val="none" w:sz="0" w:space="0" w:color="auto"/>
                <w:bottom w:val="none" w:sz="0" w:space="0" w:color="auto"/>
                <w:right w:val="none" w:sz="0" w:space="0" w:color="auto"/>
              </w:divBdr>
              <w:divsChild>
                <w:div w:id="721103220">
                  <w:marLeft w:val="0"/>
                  <w:marRight w:val="0"/>
                  <w:marTop w:val="0"/>
                  <w:marBottom w:val="0"/>
                  <w:divBdr>
                    <w:top w:val="none" w:sz="0" w:space="0" w:color="auto"/>
                    <w:left w:val="none" w:sz="0" w:space="0" w:color="auto"/>
                    <w:bottom w:val="none" w:sz="0" w:space="0" w:color="auto"/>
                    <w:right w:val="none" w:sz="0" w:space="0" w:color="auto"/>
                  </w:divBdr>
                  <w:divsChild>
                    <w:div w:id="993335698">
                      <w:marLeft w:val="0"/>
                      <w:marRight w:val="0"/>
                      <w:marTop w:val="0"/>
                      <w:marBottom w:val="0"/>
                      <w:divBdr>
                        <w:top w:val="none" w:sz="0" w:space="0" w:color="auto"/>
                        <w:left w:val="none" w:sz="0" w:space="0" w:color="auto"/>
                        <w:bottom w:val="none" w:sz="0" w:space="0" w:color="auto"/>
                        <w:right w:val="none" w:sz="0" w:space="0" w:color="auto"/>
                      </w:divBdr>
                    </w:div>
                    <w:div w:id="2017489984">
                      <w:marLeft w:val="0"/>
                      <w:marRight w:val="0"/>
                      <w:marTop w:val="0"/>
                      <w:marBottom w:val="0"/>
                      <w:divBdr>
                        <w:top w:val="none" w:sz="0" w:space="0" w:color="auto"/>
                        <w:left w:val="none" w:sz="0" w:space="0" w:color="auto"/>
                        <w:bottom w:val="none" w:sz="0" w:space="0" w:color="auto"/>
                        <w:right w:val="none" w:sz="0" w:space="0" w:color="auto"/>
                      </w:divBdr>
                    </w:div>
                    <w:div w:id="198176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467755">
          <w:marLeft w:val="0"/>
          <w:marRight w:val="0"/>
          <w:marTop w:val="0"/>
          <w:marBottom w:val="0"/>
          <w:divBdr>
            <w:top w:val="none" w:sz="0" w:space="0" w:color="auto"/>
            <w:left w:val="none" w:sz="0" w:space="0" w:color="auto"/>
            <w:bottom w:val="none" w:sz="0" w:space="0" w:color="auto"/>
            <w:right w:val="none" w:sz="0" w:space="0" w:color="auto"/>
          </w:divBdr>
          <w:divsChild>
            <w:div w:id="1479686780">
              <w:marLeft w:val="0"/>
              <w:marRight w:val="0"/>
              <w:marTop w:val="0"/>
              <w:marBottom w:val="0"/>
              <w:divBdr>
                <w:top w:val="none" w:sz="0" w:space="0" w:color="auto"/>
                <w:left w:val="none" w:sz="0" w:space="0" w:color="auto"/>
                <w:bottom w:val="none" w:sz="0" w:space="0" w:color="auto"/>
                <w:right w:val="none" w:sz="0" w:space="0" w:color="auto"/>
              </w:divBdr>
              <w:divsChild>
                <w:div w:id="1489205270">
                  <w:marLeft w:val="0"/>
                  <w:marRight w:val="0"/>
                  <w:marTop w:val="0"/>
                  <w:marBottom w:val="0"/>
                  <w:divBdr>
                    <w:top w:val="none" w:sz="0" w:space="0" w:color="auto"/>
                    <w:left w:val="none" w:sz="0" w:space="0" w:color="auto"/>
                    <w:bottom w:val="none" w:sz="0" w:space="0" w:color="auto"/>
                    <w:right w:val="none" w:sz="0" w:space="0" w:color="auto"/>
                  </w:divBdr>
                </w:div>
                <w:div w:id="2124613288">
                  <w:marLeft w:val="0"/>
                  <w:marRight w:val="0"/>
                  <w:marTop w:val="0"/>
                  <w:marBottom w:val="0"/>
                  <w:divBdr>
                    <w:top w:val="none" w:sz="0" w:space="0" w:color="auto"/>
                    <w:left w:val="none" w:sz="0" w:space="0" w:color="auto"/>
                    <w:bottom w:val="none" w:sz="0" w:space="0" w:color="auto"/>
                    <w:right w:val="none" w:sz="0" w:space="0" w:color="auto"/>
                  </w:divBdr>
                </w:div>
                <w:div w:id="1986661134">
                  <w:marLeft w:val="0"/>
                  <w:marRight w:val="0"/>
                  <w:marTop w:val="0"/>
                  <w:marBottom w:val="0"/>
                  <w:divBdr>
                    <w:top w:val="none" w:sz="0" w:space="0" w:color="auto"/>
                    <w:left w:val="none" w:sz="0" w:space="0" w:color="auto"/>
                    <w:bottom w:val="none" w:sz="0" w:space="0" w:color="auto"/>
                    <w:right w:val="none" w:sz="0" w:space="0" w:color="auto"/>
                  </w:divBdr>
                </w:div>
                <w:div w:id="771051578">
                  <w:marLeft w:val="0"/>
                  <w:marRight w:val="0"/>
                  <w:marTop w:val="0"/>
                  <w:marBottom w:val="0"/>
                  <w:divBdr>
                    <w:top w:val="none" w:sz="0" w:space="0" w:color="auto"/>
                    <w:left w:val="none" w:sz="0" w:space="0" w:color="auto"/>
                    <w:bottom w:val="none" w:sz="0" w:space="0" w:color="auto"/>
                    <w:right w:val="none" w:sz="0" w:space="0" w:color="auto"/>
                  </w:divBdr>
                </w:div>
                <w:div w:id="193817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632167">
          <w:marLeft w:val="0"/>
          <w:marRight w:val="0"/>
          <w:marTop w:val="0"/>
          <w:marBottom w:val="0"/>
          <w:divBdr>
            <w:top w:val="none" w:sz="0" w:space="0" w:color="auto"/>
            <w:left w:val="none" w:sz="0" w:space="0" w:color="auto"/>
            <w:bottom w:val="none" w:sz="0" w:space="0" w:color="auto"/>
            <w:right w:val="none" w:sz="0" w:space="0" w:color="auto"/>
          </w:divBdr>
          <w:divsChild>
            <w:div w:id="481964617">
              <w:marLeft w:val="0"/>
              <w:marRight w:val="0"/>
              <w:marTop w:val="0"/>
              <w:marBottom w:val="0"/>
              <w:divBdr>
                <w:top w:val="none" w:sz="0" w:space="0" w:color="auto"/>
                <w:left w:val="none" w:sz="0" w:space="0" w:color="auto"/>
                <w:bottom w:val="none" w:sz="0" w:space="0" w:color="auto"/>
                <w:right w:val="none" w:sz="0" w:space="0" w:color="auto"/>
              </w:divBdr>
            </w:div>
          </w:divsChild>
        </w:div>
        <w:div w:id="1663195334">
          <w:marLeft w:val="0"/>
          <w:marRight w:val="0"/>
          <w:marTop w:val="0"/>
          <w:marBottom w:val="0"/>
          <w:divBdr>
            <w:top w:val="none" w:sz="0" w:space="0" w:color="auto"/>
            <w:left w:val="none" w:sz="0" w:space="0" w:color="auto"/>
            <w:bottom w:val="none" w:sz="0" w:space="0" w:color="auto"/>
            <w:right w:val="none" w:sz="0" w:space="0" w:color="auto"/>
          </w:divBdr>
          <w:divsChild>
            <w:div w:id="1504592149">
              <w:marLeft w:val="0"/>
              <w:marRight w:val="0"/>
              <w:marTop w:val="0"/>
              <w:marBottom w:val="0"/>
              <w:divBdr>
                <w:top w:val="none" w:sz="0" w:space="0" w:color="auto"/>
                <w:left w:val="none" w:sz="0" w:space="0" w:color="auto"/>
                <w:bottom w:val="none" w:sz="0" w:space="0" w:color="auto"/>
                <w:right w:val="none" w:sz="0" w:space="0" w:color="auto"/>
              </w:divBdr>
            </w:div>
          </w:divsChild>
        </w:div>
        <w:div w:id="1035691749">
          <w:marLeft w:val="0"/>
          <w:marRight w:val="0"/>
          <w:marTop w:val="0"/>
          <w:marBottom w:val="0"/>
          <w:divBdr>
            <w:top w:val="none" w:sz="0" w:space="0" w:color="auto"/>
            <w:left w:val="none" w:sz="0" w:space="0" w:color="auto"/>
            <w:bottom w:val="none" w:sz="0" w:space="0" w:color="auto"/>
            <w:right w:val="none" w:sz="0" w:space="0" w:color="auto"/>
          </w:divBdr>
        </w:div>
        <w:div w:id="497111919">
          <w:marLeft w:val="0"/>
          <w:marRight w:val="0"/>
          <w:marTop w:val="0"/>
          <w:marBottom w:val="0"/>
          <w:divBdr>
            <w:top w:val="none" w:sz="0" w:space="0" w:color="auto"/>
            <w:left w:val="none" w:sz="0" w:space="0" w:color="auto"/>
            <w:bottom w:val="none" w:sz="0" w:space="0" w:color="auto"/>
            <w:right w:val="none" w:sz="0" w:space="0" w:color="auto"/>
          </w:divBdr>
          <w:divsChild>
            <w:div w:id="988245042">
              <w:marLeft w:val="0"/>
              <w:marRight w:val="0"/>
              <w:marTop w:val="0"/>
              <w:marBottom w:val="0"/>
              <w:divBdr>
                <w:top w:val="none" w:sz="0" w:space="0" w:color="auto"/>
                <w:left w:val="none" w:sz="0" w:space="0" w:color="auto"/>
                <w:bottom w:val="none" w:sz="0" w:space="0" w:color="auto"/>
                <w:right w:val="none" w:sz="0" w:space="0" w:color="auto"/>
              </w:divBdr>
              <w:divsChild>
                <w:div w:id="351538048">
                  <w:marLeft w:val="0"/>
                  <w:marRight w:val="0"/>
                  <w:marTop w:val="0"/>
                  <w:marBottom w:val="0"/>
                  <w:divBdr>
                    <w:top w:val="none" w:sz="0" w:space="0" w:color="auto"/>
                    <w:left w:val="none" w:sz="0" w:space="0" w:color="auto"/>
                    <w:bottom w:val="none" w:sz="0" w:space="0" w:color="auto"/>
                    <w:right w:val="none" w:sz="0" w:space="0" w:color="auto"/>
                  </w:divBdr>
                  <w:divsChild>
                    <w:div w:id="1039431003">
                      <w:marLeft w:val="0"/>
                      <w:marRight w:val="0"/>
                      <w:marTop w:val="0"/>
                      <w:marBottom w:val="0"/>
                      <w:divBdr>
                        <w:top w:val="none" w:sz="0" w:space="0" w:color="auto"/>
                        <w:left w:val="none" w:sz="0" w:space="0" w:color="auto"/>
                        <w:bottom w:val="none" w:sz="0" w:space="0" w:color="auto"/>
                        <w:right w:val="none" w:sz="0" w:space="0" w:color="auto"/>
                      </w:divBdr>
                    </w:div>
                    <w:div w:id="1191456474">
                      <w:marLeft w:val="0"/>
                      <w:marRight w:val="0"/>
                      <w:marTop w:val="0"/>
                      <w:marBottom w:val="0"/>
                      <w:divBdr>
                        <w:top w:val="none" w:sz="0" w:space="0" w:color="auto"/>
                        <w:left w:val="none" w:sz="0" w:space="0" w:color="auto"/>
                        <w:bottom w:val="none" w:sz="0" w:space="0" w:color="auto"/>
                        <w:right w:val="none" w:sz="0" w:space="0" w:color="auto"/>
                      </w:divBdr>
                    </w:div>
                    <w:div w:id="172610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44816">
          <w:marLeft w:val="0"/>
          <w:marRight w:val="0"/>
          <w:marTop w:val="0"/>
          <w:marBottom w:val="0"/>
          <w:divBdr>
            <w:top w:val="none" w:sz="0" w:space="0" w:color="auto"/>
            <w:left w:val="none" w:sz="0" w:space="0" w:color="auto"/>
            <w:bottom w:val="none" w:sz="0" w:space="0" w:color="auto"/>
            <w:right w:val="none" w:sz="0" w:space="0" w:color="auto"/>
          </w:divBdr>
          <w:divsChild>
            <w:div w:id="676154891">
              <w:marLeft w:val="0"/>
              <w:marRight w:val="0"/>
              <w:marTop w:val="0"/>
              <w:marBottom w:val="0"/>
              <w:divBdr>
                <w:top w:val="none" w:sz="0" w:space="0" w:color="auto"/>
                <w:left w:val="none" w:sz="0" w:space="0" w:color="auto"/>
                <w:bottom w:val="none" w:sz="0" w:space="0" w:color="auto"/>
                <w:right w:val="none" w:sz="0" w:space="0" w:color="auto"/>
              </w:divBdr>
              <w:divsChild>
                <w:div w:id="162824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83977">
          <w:marLeft w:val="0"/>
          <w:marRight w:val="0"/>
          <w:marTop w:val="0"/>
          <w:marBottom w:val="0"/>
          <w:divBdr>
            <w:top w:val="none" w:sz="0" w:space="0" w:color="auto"/>
            <w:left w:val="none" w:sz="0" w:space="0" w:color="auto"/>
            <w:bottom w:val="none" w:sz="0" w:space="0" w:color="auto"/>
            <w:right w:val="none" w:sz="0" w:space="0" w:color="auto"/>
          </w:divBdr>
          <w:divsChild>
            <w:div w:id="1540241450">
              <w:marLeft w:val="0"/>
              <w:marRight w:val="0"/>
              <w:marTop w:val="0"/>
              <w:marBottom w:val="0"/>
              <w:divBdr>
                <w:top w:val="none" w:sz="0" w:space="0" w:color="auto"/>
                <w:left w:val="none" w:sz="0" w:space="0" w:color="auto"/>
                <w:bottom w:val="none" w:sz="0" w:space="0" w:color="auto"/>
                <w:right w:val="none" w:sz="0" w:space="0" w:color="auto"/>
              </w:divBdr>
              <w:divsChild>
                <w:div w:id="1662200130">
                  <w:marLeft w:val="0"/>
                  <w:marRight w:val="0"/>
                  <w:marTop w:val="0"/>
                  <w:marBottom w:val="0"/>
                  <w:divBdr>
                    <w:top w:val="none" w:sz="0" w:space="0" w:color="auto"/>
                    <w:left w:val="none" w:sz="0" w:space="0" w:color="auto"/>
                    <w:bottom w:val="none" w:sz="0" w:space="0" w:color="auto"/>
                    <w:right w:val="none" w:sz="0" w:space="0" w:color="auto"/>
                  </w:divBdr>
                  <w:divsChild>
                    <w:div w:id="1187013768">
                      <w:marLeft w:val="0"/>
                      <w:marRight w:val="0"/>
                      <w:marTop w:val="0"/>
                      <w:marBottom w:val="0"/>
                      <w:divBdr>
                        <w:top w:val="none" w:sz="0" w:space="0" w:color="auto"/>
                        <w:left w:val="none" w:sz="0" w:space="0" w:color="auto"/>
                        <w:bottom w:val="none" w:sz="0" w:space="0" w:color="auto"/>
                        <w:right w:val="none" w:sz="0" w:space="0" w:color="auto"/>
                      </w:divBdr>
                    </w:div>
                    <w:div w:id="182728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666091">
          <w:marLeft w:val="0"/>
          <w:marRight w:val="0"/>
          <w:marTop w:val="0"/>
          <w:marBottom w:val="0"/>
          <w:divBdr>
            <w:top w:val="none" w:sz="0" w:space="0" w:color="auto"/>
            <w:left w:val="none" w:sz="0" w:space="0" w:color="auto"/>
            <w:bottom w:val="none" w:sz="0" w:space="0" w:color="auto"/>
            <w:right w:val="none" w:sz="0" w:space="0" w:color="auto"/>
          </w:divBdr>
          <w:divsChild>
            <w:div w:id="956253351">
              <w:marLeft w:val="0"/>
              <w:marRight w:val="0"/>
              <w:marTop w:val="0"/>
              <w:marBottom w:val="0"/>
              <w:divBdr>
                <w:top w:val="none" w:sz="0" w:space="0" w:color="auto"/>
                <w:left w:val="none" w:sz="0" w:space="0" w:color="auto"/>
                <w:bottom w:val="none" w:sz="0" w:space="0" w:color="auto"/>
                <w:right w:val="none" w:sz="0" w:space="0" w:color="auto"/>
              </w:divBdr>
              <w:divsChild>
                <w:div w:id="297421582">
                  <w:marLeft w:val="0"/>
                  <w:marRight w:val="0"/>
                  <w:marTop w:val="0"/>
                  <w:marBottom w:val="0"/>
                  <w:divBdr>
                    <w:top w:val="none" w:sz="0" w:space="0" w:color="auto"/>
                    <w:left w:val="none" w:sz="0" w:space="0" w:color="auto"/>
                    <w:bottom w:val="none" w:sz="0" w:space="0" w:color="auto"/>
                    <w:right w:val="none" w:sz="0" w:space="0" w:color="auto"/>
                  </w:divBdr>
                </w:div>
                <w:div w:id="370617810">
                  <w:marLeft w:val="0"/>
                  <w:marRight w:val="0"/>
                  <w:marTop w:val="0"/>
                  <w:marBottom w:val="0"/>
                  <w:divBdr>
                    <w:top w:val="none" w:sz="0" w:space="0" w:color="auto"/>
                    <w:left w:val="none" w:sz="0" w:space="0" w:color="auto"/>
                    <w:bottom w:val="none" w:sz="0" w:space="0" w:color="auto"/>
                    <w:right w:val="none" w:sz="0" w:space="0" w:color="auto"/>
                  </w:divBdr>
                </w:div>
                <w:div w:id="168396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4896">
          <w:marLeft w:val="0"/>
          <w:marRight w:val="0"/>
          <w:marTop w:val="0"/>
          <w:marBottom w:val="0"/>
          <w:divBdr>
            <w:top w:val="none" w:sz="0" w:space="0" w:color="auto"/>
            <w:left w:val="none" w:sz="0" w:space="0" w:color="auto"/>
            <w:bottom w:val="none" w:sz="0" w:space="0" w:color="auto"/>
            <w:right w:val="none" w:sz="0" w:space="0" w:color="auto"/>
          </w:divBdr>
          <w:divsChild>
            <w:div w:id="2071296325">
              <w:marLeft w:val="0"/>
              <w:marRight w:val="0"/>
              <w:marTop w:val="0"/>
              <w:marBottom w:val="0"/>
              <w:divBdr>
                <w:top w:val="none" w:sz="0" w:space="0" w:color="auto"/>
                <w:left w:val="none" w:sz="0" w:space="0" w:color="auto"/>
                <w:bottom w:val="none" w:sz="0" w:space="0" w:color="auto"/>
                <w:right w:val="none" w:sz="0" w:space="0" w:color="auto"/>
              </w:divBdr>
            </w:div>
          </w:divsChild>
        </w:div>
        <w:div w:id="115486824">
          <w:marLeft w:val="0"/>
          <w:marRight w:val="0"/>
          <w:marTop w:val="0"/>
          <w:marBottom w:val="0"/>
          <w:divBdr>
            <w:top w:val="none" w:sz="0" w:space="0" w:color="auto"/>
            <w:left w:val="none" w:sz="0" w:space="0" w:color="auto"/>
            <w:bottom w:val="none" w:sz="0" w:space="0" w:color="auto"/>
            <w:right w:val="none" w:sz="0" w:space="0" w:color="auto"/>
          </w:divBdr>
          <w:divsChild>
            <w:div w:id="895630828">
              <w:marLeft w:val="0"/>
              <w:marRight w:val="0"/>
              <w:marTop w:val="0"/>
              <w:marBottom w:val="0"/>
              <w:divBdr>
                <w:top w:val="none" w:sz="0" w:space="0" w:color="auto"/>
                <w:left w:val="none" w:sz="0" w:space="0" w:color="auto"/>
                <w:bottom w:val="none" w:sz="0" w:space="0" w:color="auto"/>
                <w:right w:val="none" w:sz="0" w:space="0" w:color="auto"/>
              </w:divBdr>
            </w:div>
          </w:divsChild>
        </w:div>
        <w:div w:id="1536844787">
          <w:marLeft w:val="0"/>
          <w:marRight w:val="0"/>
          <w:marTop w:val="0"/>
          <w:marBottom w:val="0"/>
          <w:divBdr>
            <w:top w:val="none" w:sz="0" w:space="0" w:color="auto"/>
            <w:left w:val="none" w:sz="0" w:space="0" w:color="auto"/>
            <w:bottom w:val="none" w:sz="0" w:space="0" w:color="auto"/>
            <w:right w:val="none" w:sz="0" w:space="0" w:color="auto"/>
          </w:divBdr>
          <w:divsChild>
            <w:div w:id="1775052895">
              <w:marLeft w:val="0"/>
              <w:marRight w:val="0"/>
              <w:marTop w:val="0"/>
              <w:marBottom w:val="0"/>
              <w:divBdr>
                <w:top w:val="none" w:sz="0" w:space="0" w:color="auto"/>
                <w:left w:val="none" w:sz="0" w:space="0" w:color="auto"/>
                <w:bottom w:val="none" w:sz="0" w:space="0" w:color="auto"/>
                <w:right w:val="none" w:sz="0" w:space="0" w:color="auto"/>
              </w:divBdr>
              <w:divsChild>
                <w:div w:id="2034110127">
                  <w:marLeft w:val="0"/>
                  <w:marRight w:val="0"/>
                  <w:marTop w:val="0"/>
                  <w:marBottom w:val="0"/>
                  <w:divBdr>
                    <w:top w:val="none" w:sz="0" w:space="0" w:color="auto"/>
                    <w:left w:val="none" w:sz="0" w:space="0" w:color="auto"/>
                    <w:bottom w:val="none" w:sz="0" w:space="0" w:color="auto"/>
                    <w:right w:val="none" w:sz="0" w:space="0" w:color="auto"/>
                  </w:divBdr>
                  <w:divsChild>
                    <w:div w:id="75073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591065">
          <w:marLeft w:val="0"/>
          <w:marRight w:val="0"/>
          <w:marTop w:val="0"/>
          <w:marBottom w:val="0"/>
          <w:divBdr>
            <w:top w:val="none" w:sz="0" w:space="0" w:color="auto"/>
            <w:left w:val="none" w:sz="0" w:space="0" w:color="auto"/>
            <w:bottom w:val="none" w:sz="0" w:space="0" w:color="auto"/>
            <w:right w:val="none" w:sz="0" w:space="0" w:color="auto"/>
          </w:divBdr>
          <w:divsChild>
            <w:div w:id="1589388332">
              <w:marLeft w:val="0"/>
              <w:marRight w:val="0"/>
              <w:marTop w:val="0"/>
              <w:marBottom w:val="0"/>
              <w:divBdr>
                <w:top w:val="none" w:sz="0" w:space="0" w:color="auto"/>
                <w:left w:val="none" w:sz="0" w:space="0" w:color="auto"/>
                <w:bottom w:val="none" w:sz="0" w:space="0" w:color="auto"/>
                <w:right w:val="none" w:sz="0" w:space="0" w:color="auto"/>
              </w:divBdr>
              <w:divsChild>
                <w:div w:id="226503574">
                  <w:marLeft w:val="0"/>
                  <w:marRight w:val="0"/>
                  <w:marTop w:val="0"/>
                  <w:marBottom w:val="0"/>
                  <w:divBdr>
                    <w:top w:val="none" w:sz="0" w:space="0" w:color="auto"/>
                    <w:left w:val="none" w:sz="0" w:space="0" w:color="auto"/>
                    <w:bottom w:val="none" w:sz="0" w:space="0" w:color="auto"/>
                    <w:right w:val="none" w:sz="0" w:space="0" w:color="auto"/>
                  </w:divBdr>
                </w:div>
                <w:div w:id="82759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21081">
          <w:marLeft w:val="0"/>
          <w:marRight w:val="0"/>
          <w:marTop w:val="0"/>
          <w:marBottom w:val="0"/>
          <w:divBdr>
            <w:top w:val="none" w:sz="0" w:space="0" w:color="auto"/>
            <w:left w:val="none" w:sz="0" w:space="0" w:color="auto"/>
            <w:bottom w:val="none" w:sz="0" w:space="0" w:color="auto"/>
            <w:right w:val="none" w:sz="0" w:space="0" w:color="auto"/>
          </w:divBdr>
          <w:divsChild>
            <w:div w:id="651563907">
              <w:marLeft w:val="0"/>
              <w:marRight w:val="0"/>
              <w:marTop w:val="0"/>
              <w:marBottom w:val="0"/>
              <w:divBdr>
                <w:top w:val="none" w:sz="0" w:space="0" w:color="auto"/>
                <w:left w:val="none" w:sz="0" w:space="0" w:color="auto"/>
                <w:bottom w:val="none" w:sz="0" w:space="0" w:color="auto"/>
                <w:right w:val="none" w:sz="0" w:space="0" w:color="auto"/>
              </w:divBdr>
              <w:divsChild>
                <w:div w:id="1102652760">
                  <w:marLeft w:val="0"/>
                  <w:marRight w:val="0"/>
                  <w:marTop w:val="0"/>
                  <w:marBottom w:val="0"/>
                  <w:divBdr>
                    <w:top w:val="none" w:sz="0" w:space="0" w:color="auto"/>
                    <w:left w:val="none" w:sz="0" w:space="0" w:color="auto"/>
                    <w:bottom w:val="none" w:sz="0" w:space="0" w:color="auto"/>
                    <w:right w:val="none" w:sz="0" w:space="0" w:color="auto"/>
                  </w:divBdr>
                  <w:divsChild>
                    <w:div w:id="36687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09418">
          <w:marLeft w:val="0"/>
          <w:marRight w:val="0"/>
          <w:marTop w:val="0"/>
          <w:marBottom w:val="0"/>
          <w:divBdr>
            <w:top w:val="none" w:sz="0" w:space="0" w:color="auto"/>
            <w:left w:val="none" w:sz="0" w:space="0" w:color="auto"/>
            <w:bottom w:val="none" w:sz="0" w:space="0" w:color="auto"/>
            <w:right w:val="none" w:sz="0" w:space="0" w:color="auto"/>
          </w:divBdr>
          <w:divsChild>
            <w:div w:id="821505962">
              <w:marLeft w:val="0"/>
              <w:marRight w:val="0"/>
              <w:marTop w:val="0"/>
              <w:marBottom w:val="0"/>
              <w:divBdr>
                <w:top w:val="none" w:sz="0" w:space="0" w:color="auto"/>
                <w:left w:val="none" w:sz="0" w:space="0" w:color="auto"/>
                <w:bottom w:val="none" w:sz="0" w:space="0" w:color="auto"/>
                <w:right w:val="none" w:sz="0" w:space="0" w:color="auto"/>
              </w:divBdr>
            </w:div>
          </w:divsChild>
        </w:div>
        <w:div w:id="2035887922">
          <w:marLeft w:val="0"/>
          <w:marRight w:val="0"/>
          <w:marTop w:val="0"/>
          <w:marBottom w:val="0"/>
          <w:divBdr>
            <w:top w:val="none" w:sz="0" w:space="0" w:color="auto"/>
            <w:left w:val="none" w:sz="0" w:space="0" w:color="auto"/>
            <w:bottom w:val="none" w:sz="0" w:space="0" w:color="auto"/>
            <w:right w:val="none" w:sz="0" w:space="0" w:color="auto"/>
          </w:divBdr>
          <w:divsChild>
            <w:div w:id="371270852">
              <w:marLeft w:val="0"/>
              <w:marRight w:val="0"/>
              <w:marTop w:val="0"/>
              <w:marBottom w:val="0"/>
              <w:divBdr>
                <w:top w:val="none" w:sz="0" w:space="0" w:color="auto"/>
                <w:left w:val="none" w:sz="0" w:space="0" w:color="auto"/>
                <w:bottom w:val="none" w:sz="0" w:space="0" w:color="auto"/>
                <w:right w:val="none" w:sz="0" w:space="0" w:color="auto"/>
              </w:divBdr>
              <w:divsChild>
                <w:div w:id="308243395">
                  <w:marLeft w:val="0"/>
                  <w:marRight w:val="0"/>
                  <w:marTop w:val="0"/>
                  <w:marBottom w:val="0"/>
                  <w:divBdr>
                    <w:top w:val="none" w:sz="0" w:space="0" w:color="auto"/>
                    <w:left w:val="none" w:sz="0" w:space="0" w:color="auto"/>
                    <w:bottom w:val="none" w:sz="0" w:space="0" w:color="auto"/>
                    <w:right w:val="none" w:sz="0" w:space="0" w:color="auto"/>
                  </w:divBdr>
                </w:div>
                <w:div w:id="132057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84124">
          <w:marLeft w:val="0"/>
          <w:marRight w:val="0"/>
          <w:marTop w:val="0"/>
          <w:marBottom w:val="0"/>
          <w:divBdr>
            <w:top w:val="none" w:sz="0" w:space="0" w:color="auto"/>
            <w:left w:val="none" w:sz="0" w:space="0" w:color="auto"/>
            <w:bottom w:val="none" w:sz="0" w:space="0" w:color="auto"/>
            <w:right w:val="none" w:sz="0" w:space="0" w:color="auto"/>
          </w:divBdr>
          <w:divsChild>
            <w:div w:id="786772129">
              <w:marLeft w:val="0"/>
              <w:marRight w:val="0"/>
              <w:marTop w:val="0"/>
              <w:marBottom w:val="0"/>
              <w:divBdr>
                <w:top w:val="none" w:sz="0" w:space="0" w:color="auto"/>
                <w:left w:val="none" w:sz="0" w:space="0" w:color="auto"/>
                <w:bottom w:val="none" w:sz="0" w:space="0" w:color="auto"/>
                <w:right w:val="none" w:sz="0" w:space="0" w:color="auto"/>
              </w:divBdr>
            </w:div>
          </w:divsChild>
        </w:div>
        <w:div w:id="1930692140">
          <w:marLeft w:val="0"/>
          <w:marRight w:val="0"/>
          <w:marTop w:val="0"/>
          <w:marBottom w:val="0"/>
          <w:divBdr>
            <w:top w:val="none" w:sz="0" w:space="0" w:color="auto"/>
            <w:left w:val="none" w:sz="0" w:space="0" w:color="auto"/>
            <w:bottom w:val="none" w:sz="0" w:space="0" w:color="auto"/>
            <w:right w:val="none" w:sz="0" w:space="0" w:color="auto"/>
          </w:divBdr>
          <w:divsChild>
            <w:div w:id="347292375">
              <w:marLeft w:val="0"/>
              <w:marRight w:val="0"/>
              <w:marTop w:val="0"/>
              <w:marBottom w:val="0"/>
              <w:divBdr>
                <w:top w:val="none" w:sz="0" w:space="0" w:color="auto"/>
                <w:left w:val="none" w:sz="0" w:space="0" w:color="auto"/>
                <w:bottom w:val="none" w:sz="0" w:space="0" w:color="auto"/>
                <w:right w:val="none" w:sz="0" w:space="0" w:color="auto"/>
              </w:divBdr>
            </w:div>
          </w:divsChild>
        </w:div>
        <w:div w:id="399712488">
          <w:marLeft w:val="0"/>
          <w:marRight w:val="0"/>
          <w:marTop w:val="0"/>
          <w:marBottom w:val="0"/>
          <w:divBdr>
            <w:top w:val="none" w:sz="0" w:space="0" w:color="auto"/>
            <w:left w:val="none" w:sz="0" w:space="0" w:color="auto"/>
            <w:bottom w:val="none" w:sz="0" w:space="0" w:color="auto"/>
            <w:right w:val="none" w:sz="0" w:space="0" w:color="auto"/>
          </w:divBdr>
          <w:divsChild>
            <w:div w:id="223415467">
              <w:marLeft w:val="0"/>
              <w:marRight w:val="0"/>
              <w:marTop w:val="0"/>
              <w:marBottom w:val="0"/>
              <w:divBdr>
                <w:top w:val="none" w:sz="0" w:space="0" w:color="auto"/>
                <w:left w:val="none" w:sz="0" w:space="0" w:color="auto"/>
                <w:bottom w:val="none" w:sz="0" w:space="0" w:color="auto"/>
                <w:right w:val="none" w:sz="0" w:space="0" w:color="auto"/>
              </w:divBdr>
              <w:divsChild>
                <w:div w:id="1950813222">
                  <w:marLeft w:val="0"/>
                  <w:marRight w:val="0"/>
                  <w:marTop w:val="0"/>
                  <w:marBottom w:val="0"/>
                  <w:divBdr>
                    <w:top w:val="none" w:sz="0" w:space="0" w:color="auto"/>
                    <w:left w:val="none" w:sz="0" w:space="0" w:color="auto"/>
                    <w:bottom w:val="none" w:sz="0" w:space="0" w:color="auto"/>
                    <w:right w:val="none" w:sz="0" w:space="0" w:color="auto"/>
                  </w:divBdr>
                  <w:divsChild>
                    <w:div w:id="10272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5218">
          <w:marLeft w:val="0"/>
          <w:marRight w:val="0"/>
          <w:marTop w:val="0"/>
          <w:marBottom w:val="0"/>
          <w:divBdr>
            <w:top w:val="none" w:sz="0" w:space="0" w:color="auto"/>
            <w:left w:val="none" w:sz="0" w:space="0" w:color="auto"/>
            <w:bottom w:val="none" w:sz="0" w:space="0" w:color="auto"/>
            <w:right w:val="none" w:sz="0" w:space="0" w:color="auto"/>
          </w:divBdr>
          <w:divsChild>
            <w:div w:id="2092656065">
              <w:marLeft w:val="0"/>
              <w:marRight w:val="0"/>
              <w:marTop w:val="0"/>
              <w:marBottom w:val="0"/>
              <w:divBdr>
                <w:top w:val="none" w:sz="0" w:space="0" w:color="auto"/>
                <w:left w:val="none" w:sz="0" w:space="0" w:color="auto"/>
                <w:bottom w:val="none" w:sz="0" w:space="0" w:color="auto"/>
                <w:right w:val="none" w:sz="0" w:space="0" w:color="auto"/>
              </w:divBdr>
              <w:divsChild>
                <w:div w:id="1688478517">
                  <w:marLeft w:val="0"/>
                  <w:marRight w:val="0"/>
                  <w:marTop w:val="0"/>
                  <w:marBottom w:val="0"/>
                  <w:divBdr>
                    <w:top w:val="none" w:sz="0" w:space="0" w:color="auto"/>
                    <w:left w:val="none" w:sz="0" w:space="0" w:color="auto"/>
                    <w:bottom w:val="none" w:sz="0" w:space="0" w:color="auto"/>
                    <w:right w:val="none" w:sz="0" w:space="0" w:color="auto"/>
                  </w:divBdr>
                </w:div>
                <w:div w:id="100729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367881">
          <w:marLeft w:val="0"/>
          <w:marRight w:val="0"/>
          <w:marTop w:val="0"/>
          <w:marBottom w:val="0"/>
          <w:divBdr>
            <w:top w:val="none" w:sz="0" w:space="0" w:color="auto"/>
            <w:left w:val="none" w:sz="0" w:space="0" w:color="auto"/>
            <w:bottom w:val="none" w:sz="0" w:space="0" w:color="auto"/>
            <w:right w:val="none" w:sz="0" w:space="0" w:color="auto"/>
          </w:divBdr>
          <w:divsChild>
            <w:div w:id="1741782477">
              <w:marLeft w:val="0"/>
              <w:marRight w:val="0"/>
              <w:marTop w:val="0"/>
              <w:marBottom w:val="0"/>
              <w:divBdr>
                <w:top w:val="none" w:sz="0" w:space="0" w:color="auto"/>
                <w:left w:val="none" w:sz="0" w:space="0" w:color="auto"/>
                <w:bottom w:val="none" w:sz="0" w:space="0" w:color="auto"/>
                <w:right w:val="none" w:sz="0" w:space="0" w:color="auto"/>
              </w:divBdr>
              <w:divsChild>
                <w:div w:id="1346597762">
                  <w:marLeft w:val="0"/>
                  <w:marRight w:val="0"/>
                  <w:marTop w:val="0"/>
                  <w:marBottom w:val="0"/>
                  <w:divBdr>
                    <w:top w:val="none" w:sz="0" w:space="0" w:color="auto"/>
                    <w:left w:val="none" w:sz="0" w:space="0" w:color="auto"/>
                    <w:bottom w:val="none" w:sz="0" w:space="0" w:color="auto"/>
                    <w:right w:val="none" w:sz="0" w:space="0" w:color="auto"/>
                  </w:divBdr>
                  <w:divsChild>
                    <w:div w:id="118909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8870">
          <w:marLeft w:val="0"/>
          <w:marRight w:val="0"/>
          <w:marTop w:val="0"/>
          <w:marBottom w:val="0"/>
          <w:divBdr>
            <w:top w:val="none" w:sz="0" w:space="0" w:color="auto"/>
            <w:left w:val="none" w:sz="0" w:space="0" w:color="auto"/>
            <w:bottom w:val="none" w:sz="0" w:space="0" w:color="auto"/>
            <w:right w:val="none" w:sz="0" w:space="0" w:color="auto"/>
          </w:divBdr>
          <w:divsChild>
            <w:div w:id="101608241">
              <w:marLeft w:val="0"/>
              <w:marRight w:val="0"/>
              <w:marTop w:val="0"/>
              <w:marBottom w:val="0"/>
              <w:divBdr>
                <w:top w:val="none" w:sz="0" w:space="0" w:color="auto"/>
                <w:left w:val="none" w:sz="0" w:space="0" w:color="auto"/>
                <w:bottom w:val="none" w:sz="0" w:space="0" w:color="auto"/>
                <w:right w:val="none" w:sz="0" w:space="0" w:color="auto"/>
              </w:divBdr>
              <w:divsChild>
                <w:div w:id="170501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8825308">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3897710">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1801498">
      <w:bodyDiv w:val="1"/>
      <w:marLeft w:val="0"/>
      <w:marRight w:val="0"/>
      <w:marTop w:val="0"/>
      <w:marBottom w:val="0"/>
      <w:divBdr>
        <w:top w:val="none" w:sz="0" w:space="0" w:color="auto"/>
        <w:left w:val="none" w:sz="0" w:space="0" w:color="auto"/>
        <w:bottom w:val="none" w:sz="0" w:space="0" w:color="auto"/>
        <w:right w:val="none" w:sz="0" w:space="0" w:color="auto"/>
      </w:divBdr>
      <w:divsChild>
        <w:div w:id="281884427">
          <w:marLeft w:val="0"/>
          <w:marRight w:val="0"/>
          <w:marTop w:val="225"/>
          <w:marBottom w:val="0"/>
          <w:divBdr>
            <w:top w:val="none" w:sz="0" w:space="0" w:color="auto"/>
            <w:left w:val="none" w:sz="0" w:space="0" w:color="auto"/>
            <w:bottom w:val="none" w:sz="0" w:space="0" w:color="auto"/>
            <w:right w:val="none" w:sz="0" w:space="0" w:color="auto"/>
          </w:divBdr>
        </w:div>
      </w:divsChild>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6688681">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7753502">
      <w:bodyDiv w:val="1"/>
      <w:marLeft w:val="0"/>
      <w:marRight w:val="0"/>
      <w:marTop w:val="0"/>
      <w:marBottom w:val="0"/>
      <w:divBdr>
        <w:top w:val="none" w:sz="0" w:space="0" w:color="auto"/>
        <w:left w:val="none" w:sz="0" w:space="0" w:color="auto"/>
        <w:bottom w:val="none" w:sz="0" w:space="0" w:color="auto"/>
        <w:right w:val="none" w:sz="0" w:space="0" w:color="auto"/>
      </w:divBdr>
    </w:div>
    <w:div w:id="737895730">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588815">
      <w:bodyDiv w:val="1"/>
      <w:marLeft w:val="0"/>
      <w:marRight w:val="0"/>
      <w:marTop w:val="0"/>
      <w:marBottom w:val="0"/>
      <w:divBdr>
        <w:top w:val="none" w:sz="0" w:space="0" w:color="auto"/>
        <w:left w:val="none" w:sz="0" w:space="0" w:color="auto"/>
        <w:bottom w:val="none" w:sz="0" w:space="0" w:color="auto"/>
        <w:right w:val="none" w:sz="0" w:space="0" w:color="auto"/>
      </w:divBdr>
      <w:divsChild>
        <w:div w:id="1451123090">
          <w:marLeft w:val="0"/>
          <w:marRight w:val="0"/>
          <w:marTop w:val="225"/>
          <w:marBottom w:val="0"/>
          <w:divBdr>
            <w:top w:val="none" w:sz="0" w:space="0" w:color="auto"/>
            <w:left w:val="none" w:sz="0" w:space="0" w:color="auto"/>
            <w:bottom w:val="none" w:sz="0" w:space="0" w:color="auto"/>
            <w:right w:val="none" w:sz="0" w:space="0" w:color="auto"/>
          </w:divBdr>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165771">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092273">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7186376">
      <w:bodyDiv w:val="1"/>
      <w:marLeft w:val="0"/>
      <w:marRight w:val="0"/>
      <w:marTop w:val="0"/>
      <w:marBottom w:val="0"/>
      <w:divBdr>
        <w:top w:val="none" w:sz="0" w:space="0" w:color="auto"/>
        <w:left w:val="none" w:sz="0" w:space="0" w:color="auto"/>
        <w:bottom w:val="none" w:sz="0" w:space="0" w:color="auto"/>
        <w:right w:val="none" w:sz="0" w:space="0" w:color="auto"/>
      </w:divBdr>
      <w:divsChild>
        <w:div w:id="1639339178">
          <w:marLeft w:val="0"/>
          <w:marRight w:val="0"/>
          <w:marTop w:val="225"/>
          <w:marBottom w:val="0"/>
          <w:divBdr>
            <w:top w:val="none" w:sz="0" w:space="0" w:color="auto"/>
            <w:left w:val="none" w:sz="0" w:space="0" w:color="auto"/>
            <w:bottom w:val="none" w:sz="0" w:space="0" w:color="auto"/>
            <w:right w:val="none" w:sz="0" w:space="0" w:color="auto"/>
          </w:divBdr>
        </w:div>
        <w:div w:id="1158158272">
          <w:marLeft w:val="0"/>
          <w:marRight w:val="0"/>
          <w:marTop w:val="225"/>
          <w:marBottom w:val="0"/>
          <w:divBdr>
            <w:top w:val="none" w:sz="0" w:space="0" w:color="auto"/>
            <w:left w:val="none" w:sz="0" w:space="0" w:color="auto"/>
            <w:bottom w:val="none" w:sz="0" w:space="0" w:color="auto"/>
            <w:right w:val="none" w:sz="0" w:space="0" w:color="auto"/>
          </w:divBdr>
        </w:div>
      </w:divsChild>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371615">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406628">
      <w:bodyDiv w:val="1"/>
      <w:marLeft w:val="0"/>
      <w:marRight w:val="0"/>
      <w:marTop w:val="0"/>
      <w:marBottom w:val="0"/>
      <w:divBdr>
        <w:top w:val="none" w:sz="0" w:space="0" w:color="auto"/>
        <w:left w:val="none" w:sz="0" w:space="0" w:color="auto"/>
        <w:bottom w:val="none" w:sz="0" w:space="0" w:color="auto"/>
        <w:right w:val="none" w:sz="0" w:space="0" w:color="auto"/>
      </w:divBdr>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3718130">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079147">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2552522">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310142">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625304">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166124">
      <w:bodyDiv w:val="1"/>
      <w:marLeft w:val="0"/>
      <w:marRight w:val="0"/>
      <w:marTop w:val="0"/>
      <w:marBottom w:val="0"/>
      <w:divBdr>
        <w:top w:val="none" w:sz="0" w:space="0" w:color="auto"/>
        <w:left w:val="none" w:sz="0" w:space="0" w:color="auto"/>
        <w:bottom w:val="none" w:sz="0" w:space="0" w:color="auto"/>
        <w:right w:val="none" w:sz="0" w:space="0" w:color="auto"/>
      </w:divBdr>
      <w:divsChild>
        <w:div w:id="518735134">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1944201">
      <w:bodyDiv w:val="1"/>
      <w:marLeft w:val="0"/>
      <w:marRight w:val="0"/>
      <w:marTop w:val="0"/>
      <w:marBottom w:val="0"/>
      <w:divBdr>
        <w:top w:val="none" w:sz="0" w:space="0" w:color="auto"/>
        <w:left w:val="none" w:sz="0" w:space="0" w:color="auto"/>
        <w:bottom w:val="none" w:sz="0" w:space="0" w:color="auto"/>
        <w:right w:val="none" w:sz="0" w:space="0" w:color="auto"/>
      </w:divBdr>
      <w:divsChild>
        <w:div w:id="166098556">
          <w:marLeft w:val="0"/>
          <w:marRight w:val="0"/>
          <w:marTop w:val="0"/>
          <w:marBottom w:val="0"/>
          <w:divBdr>
            <w:top w:val="none" w:sz="0" w:space="0" w:color="auto"/>
            <w:left w:val="none" w:sz="0" w:space="0" w:color="auto"/>
            <w:bottom w:val="none" w:sz="0" w:space="0" w:color="auto"/>
            <w:right w:val="none" w:sz="0" w:space="0" w:color="auto"/>
          </w:divBdr>
          <w:divsChild>
            <w:div w:id="1707638123">
              <w:marLeft w:val="0"/>
              <w:marRight w:val="0"/>
              <w:marTop w:val="0"/>
              <w:marBottom w:val="0"/>
              <w:divBdr>
                <w:top w:val="none" w:sz="0" w:space="0" w:color="auto"/>
                <w:left w:val="none" w:sz="0" w:space="0" w:color="auto"/>
                <w:bottom w:val="none" w:sz="0" w:space="0" w:color="auto"/>
                <w:right w:val="none" w:sz="0" w:space="0" w:color="auto"/>
              </w:divBdr>
              <w:divsChild>
                <w:div w:id="129252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244520">
          <w:marLeft w:val="0"/>
          <w:marRight w:val="0"/>
          <w:marTop w:val="0"/>
          <w:marBottom w:val="0"/>
          <w:divBdr>
            <w:top w:val="none" w:sz="0" w:space="0" w:color="auto"/>
            <w:left w:val="none" w:sz="0" w:space="0" w:color="auto"/>
            <w:bottom w:val="none" w:sz="0" w:space="0" w:color="auto"/>
            <w:right w:val="none" w:sz="0" w:space="0" w:color="auto"/>
          </w:divBdr>
          <w:divsChild>
            <w:div w:id="325669526">
              <w:marLeft w:val="0"/>
              <w:marRight w:val="0"/>
              <w:marTop w:val="0"/>
              <w:marBottom w:val="0"/>
              <w:divBdr>
                <w:top w:val="none" w:sz="0" w:space="0" w:color="auto"/>
                <w:left w:val="none" w:sz="0" w:space="0" w:color="auto"/>
                <w:bottom w:val="none" w:sz="0" w:space="0" w:color="auto"/>
                <w:right w:val="none" w:sz="0" w:space="0" w:color="auto"/>
              </w:divBdr>
              <w:divsChild>
                <w:div w:id="467629021">
                  <w:marLeft w:val="0"/>
                  <w:marRight w:val="0"/>
                  <w:marTop w:val="0"/>
                  <w:marBottom w:val="0"/>
                  <w:divBdr>
                    <w:top w:val="none" w:sz="0" w:space="0" w:color="auto"/>
                    <w:left w:val="none" w:sz="0" w:space="0" w:color="auto"/>
                    <w:bottom w:val="none" w:sz="0" w:space="0" w:color="auto"/>
                    <w:right w:val="none" w:sz="0" w:space="0" w:color="auto"/>
                  </w:divBdr>
                  <w:divsChild>
                    <w:div w:id="582564848">
                      <w:marLeft w:val="0"/>
                      <w:marRight w:val="0"/>
                      <w:marTop w:val="0"/>
                      <w:marBottom w:val="0"/>
                      <w:divBdr>
                        <w:top w:val="none" w:sz="0" w:space="0" w:color="auto"/>
                        <w:left w:val="none" w:sz="0" w:space="0" w:color="auto"/>
                        <w:bottom w:val="none" w:sz="0" w:space="0" w:color="auto"/>
                        <w:right w:val="none" w:sz="0" w:space="0" w:color="auto"/>
                      </w:divBdr>
                    </w:div>
                    <w:div w:id="2056153224">
                      <w:marLeft w:val="0"/>
                      <w:marRight w:val="0"/>
                      <w:marTop w:val="0"/>
                      <w:marBottom w:val="0"/>
                      <w:divBdr>
                        <w:top w:val="none" w:sz="0" w:space="0" w:color="auto"/>
                        <w:left w:val="none" w:sz="0" w:space="0" w:color="auto"/>
                        <w:bottom w:val="none" w:sz="0" w:space="0" w:color="auto"/>
                        <w:right w:val="none" w:sz="0" w:space="0" w:color="auto"/>
                      </w:divBdr>
                    </w:div>
                    <w:div w:id="1441955196">
                      <w:marLeft w:val="0"/>
                      <w:marRight w:val="0"/>
                      <w:marTop w:val="0"/>
                      <w:marBottom w:val="0"/>
                      <w:divBdr>
                        <w:top w:val="none" w:sz="0" w:space="0" w:color="auto"/>
                        <w:left w:val="none" w:sz="0" w:space="0" w:color="auto"/>
                        <w:bottom w:val="none" w:sz="0" w:space="0" w:color="auto"/>
                        <w:right w:val="none" w:sz="0" w:space="0" w:color="auto"/>
                      </w:divBdr>
                    </w:div>
                    <w:div w:id="462237399">
                      <w:marLeft w:val="0"/>
                      <w:marRight w:val="0"/>
                      <w:marTop w:val="0"/>
                      <w:marBottom w:val="0"/>
                      <w:divBdr>
                        <w:top w:val="none" w:sz="0" w:space="0" w:color="auto"/>
                        <w:left w:val="none" w:sz="0" w:space="0" w:color="auto"/>
                        <w:bottom w:val="none" w:sz="0" w:space="0" w:color="auto"/>
                        <w:right w:val="none" w:sz="0" w:space="0" w:color="auto"/>
                      </w:divBdr>
                    </w:div>
                    <w:div w:id="37107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480801">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4758720">
      <w:bodyDiv w:val="1"/>
      <w:marLeft w:val="0"/>
      <w:marRight w:val="0"/>
      <w:marTop w:val="0"/>
      <w:marBottom w:val="0"/>
      <w:divBdr>
        <w:top w:val="none" w:sz="0" w:space="0" w:color="auto"/>
        <w:left w:val="none" w:sz="0" w:space="0" w:color="auto"/>
        <w:bottom w:val="none" w:sz="0" w:space="0" w:color="auto"/>
        <w:right w:val="none" w:sz="0" w:space="0" w:color="auto"/>
      </w:divBdr>
      <w:divsChild>
        <w:div w:id="355927924">
          <w:marLeft w:val="0"/>
          <w:marRight w:val="0"/>
          <w:marTop w:val="0"/>
          <w:marBottom w:val="0"/>
          <w:divBdr>
            <w:top w:val="none" w:sz="0" w:space="0" w:color="auto"/>
            <w:left w:val="none" w:sz="0" w:space="0" w:color="auto"/>
            <w:bottom w:val="none" w:sz="0" w:space="0" w:color="auto"/>
            <w:right w:val="none" w:sz="0" w:space="0" w:color="auto"/>
          </w:divBdr>
        </w:div>
        <w:div w:id="34159747">
          <w:marLeft w:val="0"/>
          <w:marRight w:val="0"/>
          <w:marTop w:val="0"/>
          <w:marBottom w:val="0"/>
          <w:divBdr>
            <w:top w:val="none" w:sz="0" w:space="0" w:color="auto"/>
            <w:left w:val="none" w:sz="0" w:space="0" w:color="auto"/>
            <w:bottom w:val="none" w:sz="0" w:space="0" w:color="auto"/>
            <w:right w:val="none" w:sz="0" w:space="0" w:color="auto"/>
          </w:divBdr>
        </w:div>
        <w:div w:id="2143109018">
          <w:marLeft w:val="0"/>
          <w:marRight w:val="0"/>
          <w:marTop w:val="0"/>
          <w:marBottom w:val="0"/>
          <w:divBdr>
            <w:top w:val="none" w:sz="0" w:space="0" w:color="auto"/>
            <w:left w:val="none" w:sz="0" w:space="0" w:color="auto"/>
            <w:bottom w:val="none" w:sz="0" w:space="0" w:color="auto"/>
            <w:right w:val="none" w:sz="0" w:space="0" w:color="auto"/>
          </w:divBdr>
        </w:div>
        <w:div w:id="2134906833">
          <w:marLeft w:val="0"/>
          <w:marRight w:val="0"/>
          <w:marTop w:val="0"/>
          <w:marBottom w:val="0"/>
          <w:divBdr>
            <w:top w:val="none" w:sz="0" w:space="0" w:color="auto"/>
            <w:left w:val="none" w:sz="0" w:space="0" w:color="auto"/>
            <w:bottom w:val="none" w:sz="0" w:space="0" w:color="auto"/>
            <w:right w:val="none" w:sz="0" w:space="0" w:color="auto"/>
          </w:divBdr>
        </w:div>
        <w:div w:id="996373854">
          <w:marLeft w:val="0"/>
          <w:marRight w:val="0"/>
          <w:marTop w:val="0"/>
          <w:marBottom w:val="0"/>
          <w:divBdr>
            <w:top w:val="none" w:sz="0" w:space="0" w:color="auto"/>
            <w:left w:val="none" w:sz="0" w:space="0" w:color="auto"/>
            <w:bottom w:val="none" w:sz="0" w:space="0" w:color="auto"/>
            <w:right w:val="none" w:sz="0" w:space="0" w:color="auto"/>
          </w:divBdr>
        </w:div>
      </w:divsChild>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8496143">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76772392">
      <w:bodyDiv w:val="1"/>
      <w:marLeft w:val="0"/>
      <w:marRight w:val="0"/>
      <w:marTop w:val="0"/>
      <w:marBottom w:val="0"/>
      <w:divBdr>
        <w:top w:val="none" w:sz="0" w:space="0" w:color="auto"/>
        <w:left w:val="none" w:sz="0" w:space="0" w:color="auto"/>
        <w:bottom w:val="none" w:sz="0" w:space="0" w:color="auto"/>
        <w:right w:val="none" w:sz="0" w:space="0" w:color="auto"/>
      </w:divBdr>
    </w:div>
    <w:div w:id="879321356">
      <w:bodyDiv w:val="1"/>
      <w:marLeft w:val="0"/>
      <w:marRight w:val="0"/>
      <w:marTop w:val="0"/>
      <w:marBottom w:val="0"/>
      <w:divBdr>
        <w:top w:val="none" w:sz="0" w:space="0" w:color="auto"/>
        <w:left w:val="none" w:sz="0" w:space="0" w:color="auto"/>
        <w:bottom w:val="none" w:sz="0" w:space="0" w:color="auto"/>
        <w:right w:val="none" w:sz="0" w:space="0" w:color="auto"/>
      </w:divBdr>
      <w:divsChild>
        <w:div w:id="1663467363">
          <w:marLeft w:val="0"/>
          <w:marRight w:val="0"/>
          <w:marTop w:val="0"/>
          <w:marBottom w:val="0"/>
          <w:divBdr>
            <w:top w:val="none" w:sz="0" w:space="0" w:color="auto"/>
            <w:left w:val="none" w:sz="0" w:space="0" w:color="auto"/>
            <w:bottom w:val="none" w:sz="0" w:space="0" w:color="auto"/>
            <w:right w:val="none" w:sz="0" w:space="0" w:color="auto"/>
          </w:divBdr>
          <w:divsChild>
            <w:div w:id="1949968285">
              <w:marLeft w:val="0"/>
              <w:marRight w:val="0"/>
              <w:marTop w:val="0"/>
              <w:marBottom w:val="0"/>
              <w:divBdr>
                <w:top w:val="none" w:sz="0" w:space="0" w:color="auto"/>
                <w:left w:val="none" w:sz="0" w:space="0" w:color="auto"/>
                <w:bottom w:val="none" w:sz="0" w:space="0" w:color="auto"/>
                <w:right w:val="none" w:sz="0" w:space="0" w:color="auto"/>
              </w:divBdr>
            </w:div>
            <w:div w:id="1084691432">
              <w:marLeft w:val="0"/>
              <w:marRight w:val="0"/>
              <w:marTop w:val="0"/>
              <w:marBottom w:val="0"/>
              <w:divBdr>
                <w:top w:val="none" w:sz="0" w:space="0" w:color="auto"/>
                <w:left w:val="none" w:sz="0" w:space="0" w:color="auto"/>
                <w:bottom w:val="none" w:sz="0" w:space="0" w:color="auto"/>
                <w:right w:val="none" w:sz="0" w:space="0" w:color="auto"/>
              </w:divBdr>
            </w:div>
            <w:div w:id="985622064">
              <w:marLeft w:val="0"/>
              <w:marRight w:val="0"/>
              <w:marTop w:val="0"/>
              <w:marBottom w:val="0"/>
              <w:divBdr>
                <w:top w:val="none" w:sz="0" w:space="0" w:color="auto"/>
                <w:left w:val="none" w:sz="0" w:space="0" w:color="auto"/>
                <w:bottom w:val="none" w:sz="0" w:space="0" w:color="auto"/>
                <w:right w:val="none" w:sz="0" w:space="0" w:color="auto"/>
              </w:divBdr>
            </w:div>
            <w:div w:id="1522275533">
              <w:marLeft w:val="0"/>
              <w:marRight w:val="0"/>
              <w:marTop w:val="0"/>
              <w:marBottom w:val="0"/>
              <w:divBdr>
                <w:top w:val="none" w:sz="0" w:space="0" w:color="auto"/>
                <w:left w:val="none" w:sz="0" w:space="0" w:color="auto"/>
                <w:bottom w:val="none" w:sz="0" w:space="0" w:color="auto"/>
                <w:right w:val="none" w:sz="0" w:space="0" w:color="auto"/>
              </w:divBdr>
            </w:div>
            <w:div w:id="163013163">
              <w:marLeft w:val="0"/>
              <w:marRight w:val="0"/>
              <w:marTop w:val="0"/>
              <w:marBottom w:val="0"/>
              <w:divBdr>
                <w:top w:val="none" w:sz="0" w:space="0" w:color="auto"/>
                <w:left w:val="none" w:sz="0" w:space="0" w:color="auto"/>
                <w:bottom w:val="none" w:sz="0" w:space="0" w:color="auto"/>
                <w:right w:val="none" w:sz="0" w:space="0" w:color="auto"/>
              </w:divBdr>
            </w:div>
            <w:div w:id="509031393">
              <w:marLeft w:val="0"/>
              <w:marRight w:val="0"/>
              <w:marTop w:val="0"/>
              <w:marBottom w:val="0"/>
              <w:divBdr>
                <w:top w:val="none" w:sz="0" w:space="0" w:color="auto"/>
                <w:left w:val="none" w:sz="0" w:space="0" w:color="auto"/>
                <w:bottom w:val="none" w:sz="0" w:space="0" w:color="auto"/>
                <w:right w:val="none" w:sz="0" w:space="0" w:color="auto"/>
              </w:divBdr>
            </w:div>
            <w:div w:id="1381703886">
              <w:marLeft w:val="0"/>
              <w:marRight w:val="0"/>
              <w:marTop w:val="0"/>
              <w:marBottom w:val="0"/>
              <w:divBdr>
                <w:top w:val="none" w:sz="0" w:space="0" w:color="auto"/>
                <w:left w:val="none" w:sz="0" w:space="0" w:color="auto"/>
                <w:bottom w:val="none" w:sz="0" w:space="0" w:color="auto"/>
                <w:right w:val="none" w:sz="0" w:space="0" w:color="auto"/>
              </w:divBdr>
            </w:div>
            <w:div w:id="214469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0674095">
      <w:bodyDiv w:val="1"/>
      <w:marLeft w:val="0"/>
      <w:marRight w:val="0"/>
      <w:marTop w:val="0"/>
      <w:marBottom w:val="0"/>
      <w:divBdr>
        <w:top w:val="none" w:sz="0" w:space="0" w:color="auto"/>
        <w:left w:val="none" w:sz="0" w:space="0" w:color="auto"/>
        <w:bottom w:val="none" w:sz="0" w:space="0" w:color="auto"/>
        <w:right w:val="none" w:sz="0" w:space="0" w:color="auto"/>
      </w:divBdr>
    </w:div>
    <w:div w:id="881289419">
      <w:bodyDiv w:val="1"/>
      <w:marLeft w:val="0"/>
      <w:marRight w:val="0"/>
      <w:marTop w:val="0"/>
      <w:marBottom w:val="0"/>
      <w:divBdr>
        <w:top w:val="none" w:sz="0" w:space="0" w:color="auto"/>
        <w:left w:val="none" w:sz="0" w:space="0" w:color="auto"/>
        <w:bottom w:val="none" w:sz="0" w:space="0" w:color="auto"/>
        <w:right w:val="none" w:sz="0" w:space="0" w:color="auto"/>
      </w:divBdr>
      <w:divsChild>
        <w:div w:id="1620068475">
          <w:marLeft w:val="0"/>
          <w:marRight w:val="0"/>
          <w:marTop w:val="0"/>
          <w:marBottom w:val="0"/>
          <w:divBdr>
            <w:top w:val="none" w:sz="0" w:space="0" w:color="auto"/>
            <w:left w:val="none" w:sz="0" w:space="0" w:color="auto"/>
            <w:bottom w:val="none" w:sz="0" w:space="0" w:color="auto"/>
            <w:right w:val="none" w:sz="0" w:space="0" w:color="auto"/>
          </w:divBdr>
        </w:div>
        <w:div w:id="943532072">
          <w:marLeft w:val="0"/>
          <w:marRight w:val="0"/>
          <w:marTop w:val="0"/>
          <w:marBottom w:val="0"/>
          <w:divBdr>
            <w:top w:val="none" w:sz="0" w:space="0" w:color="auto"/>
            <w:left w:val="none" w:sz="0" w:space="0" w:color="auto"/>
            <w:bottom w:val="none" w:sz="0" w:space="0" w:color="auto"/>
            <w:right w:val="none" w:sz="0" w:space="0" w:color="auto"/>
          </w:divBdr>
        </w:div>
        <w:div w:id="659164582">
          <w:marLeft w:val="0"/>
          <w:marRight w:val="0"/>
          <w:marTop w:val="0"/>
          <w:marBottom w:val="0"/>
          <w:divBdr>
            <w:top w:val="none" w:sz="0" w:space="0" w:color="auto"/>
            <w:left w:val="none" w:sz="0" w:space="0" w:color="auto"/>
            <w:bottom w:val="none" w:sz="0" w:space="0" w:color="auto"/>
            <w:right w:val="none" w:sz="0" w:space="0" w:color="auto"/>
          </w:divBdr>
          <w:divsChild>
            <w:div w:id="809593150">
              <w:marLeft w:val="0"/>
              <w:marRight w:val="0"/>
              <w:marTop w:val="0"/>
              <w:marBottom w:val="0"/>
              <w:divBdr>
                <w:top w:val="none" w:sz="0" w:space="0" w:color="auto"/>
                <w:left w:val="none" w:sz="0" w:space="0" w:color="auto"/>
                <w:bottom w:val="none" w:sz="0" w:space="0" w:color="auto"/>
                <w:right w:val="none" w:sz="0" w:space="0" w:color="auto"/>
              </w:divBdr>
              <w:divsChild>
                <w:div w:id="819343785">
                  <w:marLeft w:val="0"/>
                  <w:marRight w:val="0"/>
                  <w:marTop w:val="0"/>
                  <w:marBottom w:val="0"/>
                  <w:divBdr>
                    <w:top w:val="none" w:sz="0" w:space="0" w:color="auto"/>
                    <w:left w:val="none" w:sz="0" w:space="0" w:color="auto"/>
                    <w:bottom w:val="none" w:sz="0" w:space="0" w:color="auto"/>
                    <w:right w:val="none" w:sz="0" w:space="0" w:color="auto"/>
                  </w:divBdr>
                  <w:divsChild>
                    <w:div w:id="852456077">
                      <w:marLeft w:val="0"/>
                      <w:marRight w:val="0"/>
                      <w:marTop w:val="0"/>
                      <w:marBottom w:val="0"/>
                      <w:divBdr>
                        <w:top w:val="none" w:sz="0" w:space="0" w:color="auto"/>
                        <w:left w:val="none" w:sz="0" w:space="0" w:color="auto"/>
                        <w:bottom w:val="none" w:sz="0" w:space="0" w:color="auto"/>
                        <w:right w:val="none" w:sz="0" w:space="0" w:color="auto"/>
                      </w:divBdr>
                      <w:divsChild>
                        <w:div w:id="1728868725">
                          <w:marLeft w:val="0"/>
                          <w:marRight w:val="0"/>
                          <w:marTop w:val="0"/>
                          <w:marBottom w:val="0"/>
                          <w:divBdr>
                            <w:top w:val="none" w:sz="0" w:space="0" w:color="auto"/>
                            <w:left w:val="none" w:sz="0" w:space="0" w:color="auto"/>
                            <w:bottom w:val="none" w:sz="0" w:space="0" w:color="auto"/>
                            <w:right w:val="none" w:sz="0" w:space="0" w:color="auto"/>
                          </w:divBdr>
                          <w:divsChild>
                            <w:div w:id="1888714103">
                              <w:marLeft w:val="0"/>
                              <w:marRight w:val="0"/>
                              <w:marTop w:val="0"/>
                              <w:marBottom w:val="0"/>
                              <w:divBdr>
                                <w:top w:val="none" w:sz="0" w:space="0" w:color="auto"/>
                                <w:left w:val="none" w:sz="0" w:space="0" w:color="auto"/>
                                <w:bottom w:val="none" w:sz="0" w:space="0" w:color="auto"/>
                                <w:right w:val="none" w:sz="0" w:space="0" w:color="auto"/>
                              </w:divBdr>
                              <w:divsChild>
                                <w:div w:id="1654525352">
                                  <w:marLeft w:val="0"/>
                                  <w:marRight w:val="0"/>
                                  <w:marTop w:val="0"/>
                                  <w:marBottom w:val="0"/>
                                  <w:divBdr>
                                    <w:top w:val="none" w:sz="0" w:space="0" w:color="auto"/>
                                    <w:left w:val="none" w:sz="0" w:space="0" w:color="auto"/>
                                    <w:bottom w:val="none" w:sz="0" w:space="0" w:color="auto"/>
                                    <w:right w:val="none" w:sz="0" w:space="0" w:color="auto"/>
                                  </w:divBdr>
                                  <w:divsChild>
                                    <w:div w:id="1699699971">
                                      <w:marLeft w:val="0"/>
                                      <w:marRight w:val="0"/>
                                      <w:marTop w:val="0"/>
                                      <w:marBottom w:val="0"/>
                                      <w:divBdr>
                                        <w:top w:val="none" w:sz="0" w:space="0" w:color="auto"/>
                                        <w:left w:val="none" w:sz="0" w:space="0" w:color="auto"/>
                                        <w:bottom w:val="none" w:sz="0" w:space="0" w:color="auto"/>
                                        <w:right w:val="none" w:sz="0" w:space="0" w:color="auto"/>
                                      </w:divBdr>
                                      <w:divsChild>
                                        <w:div w:id="1086535236">
                                          <w:marLeft w:val="0"/>
                                          <w:marRight w:val="0"/>
                                          <w:marTop w:val="0"/>
                                          <w:marBottom w:val="0"/>
                                          <w:divBdr>
                                            <w:top w:val="none" w:sz="0" w:space="0" w:color="auto"/>
                                            <w:left w:val="none" w:sz="0" w:space="0" w:color="auto"/>
                                            <w:bottom w:val="none" w:sz="0" w:space="0" w:color="auto"/>
                                            <w:right w:val="none" w:sz="0" w:space="0" w:color="auto"/>
                                          </w:divBdr>
                                          <w:divsChild>
                                            <w:div w:id="1199047295">
                                              <w:marLeft w:val="0"/>
                                              <w:marRight w:val="0"/>
                                              <w:marTop w:val="0"/>
                                              <w:marBottom w:val="0"/>
                                              <w:divBdr>
                                                <w:top w:val="none" w:sz="0" w:space="0" w:color="auto"/>
                                                <w:left w:val="none" w:sz="0" w:space="0" w:color="auto"/>
                                                <w:bottom w:val="none" w:sz="0" w:space="0" w:color="auto"/>
                                                <w:right w:val="none" w:sz="0" w:space="0" w:color="auto"/>
                                              </w:divBdr>
                                              <w:divsChild>
                                                <w:div w:id="1199660053">
                                                  <w:marLeft w:val="0"/>
                                                  <w:marRight w:val="0"/>
                                                  <w:marTop w:val="0"/>
                                                  <w:marBottom w:val="0"/>
                                                  <w:divBdr>
                                                    <w:top w:val="none" w:sz="0" w:space="0" w:color="auto"/>
                                                    <w:left w:val="none" w:sz="0" w:space="0" w:color="auto"/>
                                                    <w:bottom w:val="none" w:sz="0" w:space="0" w:color="auto"/>
                                                    <w:right w:val="none" w:sz="0" w:space="0" w:color="auto"/>
                                                  </w:divBdr>
                                                  <w:divsChild>
                                                    <w:div w:id="1136026910">
                                                      <w:marLeft w:val="0"/>
                                                      <w:marRight w:val="0"/>
                                                      <w:marTop w:val="0"/>
                                                      <w:marBottom w:val="0"/>
                                                      <w:divBdr>
                                                        <w:top w:val="none" w:sz="0" w:space="0" w:color="auto"/>
                                                        <w:left w:val="none" w:sz="0" w:space="0" w:color="auto"/>
                                                        <w:bottom w:val="none" w:sz="0" w:space="0" w:color="auto"/>
                                                        <w:right w:val="none" w:sz="0" w:space="0" w:color="auto"/>
                                                      </w:divBdr>
                                                      <w:divsChild>
                                                        <w:div w:id="446435724">
                                                          <w:marLeft w:val="0"/>
                                                          <w:marRight w:val="0"/>
                                                          <w:marTop w:val="0"/>
                                                          <w:marBottom w:val="0"/>
                                                          <w:divBdr>
                                                            <w:top w:val="none" w:sz="0" w:space="0" w:color="auto"/>
                                                            <w:left w:val="none" w:sz="0" w:space="0" w:color="auto"/>
                                                            <w:bottom w:val="none" w:sz="0" w:space="0" w:color="auto"/>
                                                            <w:right w:val="none" w:sz="0" w:space="0" w:color="auto"/>
                                                          </w:divBdr>
                                                        </w:div>
                                                        <w:div w:id="738209941">
                                                          <w:marLeft w:val="0"/>
                                                          <w:marRight w:val="0"/>
                                                          <w:marTop w:val="0"/>
                                                          <w:marBottom w:val="0"/>
                                                          <w:divBdr>
                                                            <w:top w:val="none" w:sz="0" w:space="0" w:color="auto"/>
                                                            <w:left w:val="none" w:sz="0" w:space="0" w:color="auto"/>
                                                            <w:bottom w:val="none" w:sz="0" w:space="0" w:color="auto"/>
                                                            <w:right w:val="none" w:sz="0" w:space="0" w:color="auto"/>
                                                          </w:divBdr>
                                                        </w:div>
                                                        <w:div w:id="1388796779">
                                                          <w:marLeft w:val="0"/>
                                                          <w:marRight w:val="0"/>
                                                          <w:marTop w:val="0"/>
                                                          <w:marBottom w:val="0"/>
                                                          <w:divBdr>
                                                            <w:top w:val="none" w:sz="0" w:space="0" w:color="auto"/>
                                                            <w:left w:val="none" w:sz="0" w:space="0" w:color="auto"/>
                                                            <w:bottom w:val="none" w:sz="0" w:space="0" w:color="auto"/>
                                                            <w:right w:val="none" w:sz="0" w:space="0" w:color="auto"/>
                                                          </w:divBdr>
                                                        </w:div>
                                                        <w:div w:id="870412769">
                                                          <w:marLeft w:val="0"/>
                                                          <w:marRight w:val="0"/>
                                                          <w:marTop w:val="0"/>
                                                          <w:marBottom w:val="0"/>
                                                          <w:divBdr>
                                                            <w:top w:val="none" w:sz="0" w:space="0" w:color="auto"/>
                                                            <w:left w:val="none" w:sz="0" w:space="0" w:color="auto"/>
                                                            <w:bottom w:val="none" w:sz="0" w:space="0" w:color="auto"/>
                                                            <w:right w:val="none" w:sz="0" w:space="0" w:color="auto"/>
                                                          </w:divBdr>
                                                        </w:div>
                                                        <w:div w:id="187098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5989248">
      <w:bodyDiv w:val="1"/>
      <w:marLeft w:val="0"/>
      <w:marRight w:val="0"/>
      <w:marTop w:val="0"/>
      <w:marBottom w:val="0"/>
      <w:divBdr>
        <w:top w:val="none" w:sz="0" w:space="0" w:color="auto"/>
        <w:left w:val="none" w:sz="0" w:space="0" w:color="auto"/>
        <w:bottom w:val="none" w:sz="0" w:space="0" w:color="auto"/>
        <w:right w:val="none" w:sz="0" w:space="0" w:color="auto"/>
      </w:divBdr>
      <w:divsChild>
        <w:div w:id="162085117">
          <w:marLeft w:val="0"/>
          <w:marRight w:val="0"/>
          <w:marTop w:val="0"/>
          <w:marBottom w:val="0"/>
          <w:divBdr>
            <w:top w:val="none" w:sz="0" w:space="0" w:color="auto"/>
            <w:left w:val="none" w:sz="0" w:space="0" w:color="auto"/>
            <w:bottom w:val="none" w:sz="0" w:space="0" w:color="auto"/>
            <w:right w:val="none" w:sz="0" w:space="0" w:color="auto"/>
          </w:divBdr>
        </w:div>
        <w:div w:id="1391880394">
          <w:marLeft w:val="0"/>
          <w:marRight w:val="0"/>
          <w:marTop w:val="0"/>
          <w:marBottom w:val="0"/>
          <w:divBdr>
            <w:top w:val="none" w:sz="0" w:space="0" w:color="auto"/>
            <w:left w:val="none" w:sz="0" w:space="0" w:color="auto"/>
            <w:bottom w:val="none" w:sz="0" w:space="0" w:color="auto"/>
            <w:right w:val="none" w:sz="0" w:space="0" w:color="auto"/>
          </w:divBdr>
        </w:div>
        <w:div w:id="1118836166">
          <w:marLeft w:val="0"/>
          <w:marRight w:val="0"/>
          <w:marTop w:val="0"/>
          <w:marBottom w:val="0"/>
          <w:divBdr>
            <w:top w:val="none" w:sz="0" w:space="0" w:color="auto"/>
            <w:left w:val="none" w:sz="0" w:space="0" w:color="auto"/>
            <w:bottom w:val="none" w:sz="0" w:space="0" w:color="auto"/>
            <w:right w:val="none" w:sz="0" w:space="0" w:color="auto"/>
          </w:divBdr>
        </w:div>
        <w:div w:id="1566378740">
          <w:marLeft w:val="0"/>
          <w:marRight w:val="0"/>
          <w:marTop w:val="0"/>
          <w:marBottom w:val="0"/>
          <w:divBdr>
            <w:top w:val="none" w:sz="0" w:space="0" w:color="auto"/>
            <w:left w:val="none" w:sz="0" w:space="0" w:color="auto"/>
            <w:bottom w:val="none" w:sz="0" w:space="0" w:color="auto"/>
            <w:right w:val="none" w:sz="0" w:space="0" w:color="auto"/>
          </w:divBdr>
        </w:div>
        <w:div w:id="748963008">
          <w:marLeft w:val="0"/>
          <w:marRight w:val="0"/>
          <w:marTop w:val="0"/>
          <w:marBottom w:val="0"/>
          <w:divBdr>
            <w:top w:val="none" w:sz="0" w:space="0" w:color="auto"/>
            <w:left w:val="none" w:sz="0" w:space="0" w:color="auto"/>
            <w:bottom w:val="none" w:sz="0" w:space="0" w:color="auto"/>
            <w:right w:val="none" w:sz="0" w:space="0" w:color="auto"/>
          </w:divBdr>
        </w:div>
        <w:div w:id="81267030">
          <w:marLeft w:val="0"/>
          <w:marRight w:val="0"/>
          <w:marTop w:val="0"/>
          <w:marBottom w:val="0"/>
          <w:divBdr>
            <w:top w:val="none" w:sz="0" w:space="0" w:color="auto"/>
            <w:left w:val="none" w:sz="0" w:space="0" w:color="auto"/>
            <w:bottom w:val="none" w:sz="0" w:space="0" w:color="auto"/>
            <w:right w:val="none" w:sz="0" w:space="0" w:color="auto"/>
          </w:divBdr>
        </w:div>
        <w:div w:id="679968723">
          <w:marLeft w:val="0"/>
          <w:marRight w:val="0"/>
          <w:marTop w:val="0"/>
          <w:marBottom w:val="0"/>
          <w:divBdr>
            <w:top w:val="none" w:sz="0" w:space="0" w:color="auto"/>
            <w:left w:val="none" w:sz="0" w:space="0" w:color="auto"/>
            <w:bottom w:val="none" w:sz="0" w:space="0" w:color="auto"/>
            <w:right w:val="none" w:sz="0" w:space="0" w:color="auto"/>
          </w:divBdr>
        </w:div>
        <w:div w:id="1951158515">
          <w:marLeft w:val="0"/>
          <w:marRight w:val="0"/>
          <w:marTop w:val="0"/>
          <w:marBottom w:val="0"/>
          <w:divBdr>
            <w:top w:val="none" w:sz="0" w:space="0" w:color="auto"/>
            <w:left w:val="none" w:sz="0" w:space="0" w:color="auto"/>
            <w:bottom w:val="none" w:sz="0" w:space="0" w:color="auto"/>
            <w:right w:val="none" w:sz="0" w:space="0" w:color="auto"/>
          </w:divBdr>
        </w:div>
        <w:div w:id="1083261240">
          <w:marLeft w:val="0"/>
          <w:marRight w:val="0"/>
          <w:marTop w:val="0"/>
          <w:marBottom w:val="0"/>
          <w:divBdr>
            <w:top w:val="none" w:sz="0" w:space="0" w:color="auto"/>
            <w:left w:val="none" w:sz="0" w:space="0" w:color="auto"/>
            <w:bottom w:val="none" w:sz="0" w:space="0" w:color="auto"/>
            <w:right w:val="none" w:sz="0" w:space="0" w:color="auto"/>
          </w:divBdr>
          <w:divsChild>
            <w:div w:id="530874172">
              <w:marLeft w:val="720"/>
              <w:marRight w:val="0"/>
              <w:marTop w:val="0"/>
              <w:marBottom w:val="0"/>
              <w:divBdr>
                <w:top w:val="none" w:sz="0" w:space="0" w:color="auto"/>
                <w:left w:val="none" w:sz="0" w:space="0" w:color="auto"/>
                <w:bottom w:val="none" w:sz="0" w:space="0" w:color="auto"/>
                <w:right w:val="none" w:sz="0" w:space="0" w:color="auto"/>
              </w:divBdr>
            </w:div>
          </w:divsChild>
        </w:div>
        <w:div w:id="575482318">
          <w:marLeft w:val="0"/>
          <w:marRight w:val="0"/>
          <w:marTop w:val="0"/>
          <w:marBottom w:val="0"/>
          <w:divBdr>
            <w:top w:val="none" w:sz="0" w:space="0" w:color="auto"/>
            <w:left w:val="none" w:sz="0" w:space="0" w:color="auto"/>
            <w:bottom w:val="none" w:sz="0" w:space="0" w:color="auto"/>
            <w:right w:val="none" w:sz="0" w:space="0" w:color="auto"/>
          </w:divBdr>
        </w:div>
        <w:div w:id="1339769755">
          <w:marLeft w:val="0"/>
          <w:marRight w:val="0"/>
          <w:marTop w:val="0"/>
          <w:marBottom w:val="0"/>
          <w:divBdr>
            <w:top w:val="none" w:sz="0" w:space="0" w:color="auto"/>
            <w:left w:val="none" w:sz="0" w:space="0" w:color="auto"/>
            <w:bottom w:val="none" w:sz="0" w:space="0" w:color="auto"/>
            <w:right w:val="none" w:sz="0" w:space="0" w:color="auto"/>
          </w:divBdr>
        </w:div>
        <w:div w:id="743144781">
          <w:marLeft w:val="0"/>
          <w:marRight w:val="0"/>
          <w:marTop w:val="0"/>
          <w:marBottom w:val="0"/>
          <w:divBdr>
            <w:top w:val="none" w:sz="0" w:space="0" w:color="auto"/>
            <w:left w:val="none" w:sz="0" w:space="0" w:color="auto"/>
            <w:bottom w:val="none" w:sz="0" w:space="0" w:color="auto"/>
            <w:right w:val="none" w:sz="0" w:space="0" w:color="auto"/>
          </w:divBdr>
        </w:div>
        <w:div w:id="386492820">
          <w:marLeft w:val="0"/>
          <w:marRight w:val="0"/>
          <w:marTop w:val="0"/>
          <w:marBottom w:val="0"/>
          <w:divBdr>
            <w:top w:val="none" w:sz="0" w:space="0" w:color="auto"/>
            <w:left w:val="none" w:sz="0" w:space="0" w:color="auto"/>
            <w:bottom w:val="none" w:sz="0" w:space="0" w:color="auto"/>
            <w:right w:val="none" w:sz="0" w:space="0" w:color="auto"/>
          </w:divBdr>
        </w:div>
        <w:div w:id="2122456654">
          <w:marLeft w:val="0"/>
          <w:marRight w:val="0"/>
          <w:marTop w:val="0"/>
          <w:marBottom w:val="0"/>
          <w:divBdr>
            <w:top w:val="none" w:sz="0" w:space="0" w:color="auto"/>
            <w:left w:val="none" w:sz="0" w:space="0" w:color="auto"/>
            <w:bottom w:val="none" w:sz="0" w:space="0" w:color="auto"/>
            <w:right w:val="none" w:sz="0" w:space="0" w:color="auto"/>
          </w:divBdr>
        </w:div>
      </w:divsChild>
    </w:div>
    <w:div w:id="887574223">
      <w:bodyDiv w:val="1"/>
      <w:marLeft w:val="0"/>
      <w:marRight w:val="0"/>
      <w:marTop w:val="0"/>
      <w:marBottom w:val="0"/>
      <w:divBdr>
        <w:top w:val="none" w:sz="0" w:space="0" w:color="auto"/>
        <w:left w:val="none" w:sz="0" w:space="0" w:color="auto"/>
        <w:bottom w:val="none" w:sz="0" w:space="0" w:color="auto"/>
        <w:right w:val="none" w:sz="0" w:space="0" w:color="auto"/>
      </w:divBdr>
    </w:div>
    <w:div w:id="889653061">
      <w:bodyDiv w:val="1"/>
      <w:marLeft w:val="0"/>
      <w:marRight w:val="0"/>
      <w:marTop w:val="0"/>
      <w:marBottom w:val="0"/>
      <w:divBdr>
        <w:top w:val="none" w:sz="0" w:space="0" w:color="auto"/>
        <w:left w:val="none" w:sz="0" w:space="0" w:color="auto"/>
        <w:bottom w:val="none" w:sz="0" w:space="0" w:color="auto"/>
        <w:right w:val="none" w:sz="0" w:space="0" w:color="auto"/>
      </w:divBdr>
      <w:divsChild>
        <w:div w:id="68819808">
          <w:marLeft w:val="0"/>
          <w:marRight w:val="0"/>
          <w:marTop w:val="0"/>
          <w:marBottom w:val="0"/>
          <w:divBdr>
            <w:top w:val="none" w:sz="0" w:space="0" w:color="auto"/>
            <w:left w:val="none" w:sz="0" w:space="0" w:color="auto"/>
            <w:bottom w:val="none" w:sz="0" w:space="0" w:color="auto"/>
            <w:right w:val="none" w:sz="0" w:space="0" w:color="auto"/>
          </w:divBdr>
          <w:divsChild>
            <w:div w:id="1395615277">
              <w:marLeft w:val="-150"/>
              <w:marRight w:val="-150"/>
              <w:marTop w:val="0"/>
              <w:marBottom w:val="0"/>
              <w:divBdr>
                <w:top w:val="none" w:sz="0" w:space="0" w:color="auto"/>
                <w:left w:val="none" w:sz="0" w:space="0" w:color="auto"/>
                <w:bottom w:val="none" w:sz="0" w:space="0" w:color="auto"/>
                <w:right w:val="none" w:sz="0" w:space="0" w:color="auto"/>
              </w:divBdr>
              <w:divsChild>
                <w:div w:id="344750287">
                  <w:marLeft w:val="0"/>
                  <w:marRight w:val="0"/>
                  <w:marTop w:val="0"/>
                  <w:marBottom w:val="0"/>
                  <w:divBdr>
                    <w:top w:val="none" w:sz="0" w:space="0" w:color="auto"/>
                    <w:left w:val="none" w:sz="0" w:space="0" w:color="auto"/>
                    <w:bottom w:val="none" w:sz="0" w:space="0" w:color="auto"/>
                    <w:right w:val="none" w:sz="0" w:space="0" w:color="auto"/>
                  </w:divBdr>
                  <w:divsChild>
                    <w:div w:id="873343663">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72626004">
          <w:marLeft w:val="0"/>
          <w:marRight w:val="0"/>
          <w:marTop w:val="0"/>
          <w:marBottom w:val="0"/>
          <w:divBdr>
            <w:top w:val="none" w:sz="0" w:space="0" w:color="auto"/>
            <w:left w:val="none" w:sz="0" w:space="0" w:color="auto"/>
            <w:bottom w:val="none" w:sz="0" w:space="0" w:color="auto"/>
            <w:right w:val="none" w:sz="0" w:space="0" w:color="auto"/>
          </w:divBdr>
          <w:divsChild>
            <w:div w:id="88842093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4990622">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36404795">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5499097">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8899073">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51583">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55506">
      <w:bodyDiv w:val="1"/>
      <w:marLeft w:val="0"/>
      <w:marRight w:val="0"/>
      <w:marTop w:val="0"/>
      <w:marBottom w:val="0"/>
      <w:divBdr>
        <w:top w:val="none" w:sz="0" w:space="0" w:color="auto"/>
        <w:left w:val="none" w:sz="0" w:space="0" w:color="auto"/>
        <w:bottom w:val="none" w:sz="0" w:space="0" w:color="auto"/>
        <w:right w:val="none" w:sz="0" w:space="0" w:color="auto"/>
      </w:divBdr>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3756606">
      <w:bodyDiv w:val="1"/>
      <w:marLeft w:val="0"/>
      <w:marRight w:val="0"/>
      <w:marTop w:val="0"/>
      <w:marBottom w:val="0"/>
      <w:divBdr>
        <w:top w:val="none" w:sz="0" w:space="0" w:color="auto"/>
        <w:left w:val="none" w:sz="0" w:space="0" w:color="auto"/>
        <w:bottom w:val="none" w:sz="0" w:space="0" w:color="auto"/>
        <w:right w:val="none" w:sz="0" w:space="0" w:color="auto"/>
      </w:divBdr>
      <w:divsChild>
        <w:div w:id="1153369055">
          <w:marLeft w:val="0"/>
          <w:marRight w:val="0"/>
          <w:marTop w:val="0"/>
          <w:marBottom w:val="0"/>
          <w:divBdr>
            <w:top w:val="none" w:sz="0" w:space="0" w:color="auto"/>
            <w:left w:val="none" w:sz="0" w:space="0" w:color="auto"/>
            <w:bottom w:val="none" w:sz="0" w:space="0" w:color="auto"/>
            <w:right w:val="none" w:sz="0" w:space="0" w:color="auto"/>
          </w:divBdr>
        </w:div>
        <w:div w:id="478039631">
          <w:marLeft w:val="0"/>
          <w:marRight w:val="0"/>
          <w:marTop w:val="0"/>
          <w:marBottom w:val="0"/>
          <w:divBdr>
            <w:top w:val="none" w:sz="0" w:space="0" w:color="auto"/>
            <w:left w:val="none" w:sz="0" w:space="0" w:color="auto"/>
            <w:bottom w:val="none" w:sz="0" w:space="0" w:color="auto"/>
            <w:right w:val="none" w:sz="0" w:space="0" w:color="auto"/>
          </w:divBdr>
        </w:div>
        <w:div w:id="1153370658">
          <w:marLeft w:val="0"/>
          <w:marRight w:val="0"/>
          <w:marTop w:val="0"/>
          <w:marBottom w:val="0"/>
          <w:divBdr>
            <w:top w:val="none" w:sz="0" w:space="0" w:color="auto"/>
            <w:left w:val="none" w:sz="0" w:space="0" w:color="auto"/>
            <w:bottom w:val="none" w:sz="0" w:space="0" w:color="auto"/>
            <w:right w:val="none" w:sz="0" w:space="0" w:color="auto"/>
          </w:divBdr>
        </w:div>
        <w:div w:id="1051342289">
          <w:marLeft w:val="0"/>
          <w:marRight w:val="0"/>
          <w:marTop w:val="0"/>
          <w:marBottom w:val="0"/>
          <w:divBdr>
            <w:top w:val="none" w:sz="0" w:space="0" w:color="auto"/>
            <w:left w:val="none" w:sz="0" w:space="0" w:color="auto"/>
            <w:bottom w:val="none" w:sz="0" w:space="0" w:color="auto"/>
            <w:right w:val="none" w:sz="0" w:space="0" w:color="auto"/>
          </w:divBdr>
        </w:div>
        <w:div w:id="717624940">
          <w:marLeft w:val="0"/>
          <w:marRight w:val="0"/>
          <w:marTop w:val="0"/>
          <w:marBottom w:val="0"/>
          <w:divBdr>
            <w:top w:val="none" w:sz="0" w:space="0" w:color="auto"/>
            <w:left w:val="none" w:sz="0" w:space="0" w:color="auto"/>
            <w:bottom w:val="none" w:sz="0" w:space="0" w:color="auto"/>
            <w:right w:val="none" w:sz="0" w:space="0" w:color="auto"/>
          </w:divBdr>
        </w:div>
        <w:div w:id="938758103">
          <w:marLeft w:val="0"/>
          <w:marRight w:val="0"/>
          <w:marTop w:val="0"/>
          <w:marBottom w:val="0"/>
          <w:divBdr>
            <w:top w:val="none" w:sz="0" w:space="0" w:color="auto"/>
            <w:left w:val="none" w:sz="0" w:space="0" w:color="auto"/>
            <w:bottom w:val="none" w:sz="0" w:space="0" w:color="auto"/>
            <w:right w:val="none" w:sz="0" w:space="0" w:color="auto"/>
          </w:divBdr>
        </w:div>
        <w:div w:id="198513350">
          <w:marLeft w:val="0"/>
          <w:marRight w:val="0"/>
          <w:marTop w:val="0"/>
          <w:marBottom w:val="0"/>
          <w:divBdr>
            <w:top w:val="none" w:sz="0" w:space="0" w:color="auto"/>
            <w:left w:val="none" w:sz="0" w:space="0" w:color="auto"/>
            <w:bottom w:val="none" w:sz="0" w:space="0" w:color="auto"/>
            <w:right w:val="none" w:sz="0" w:space="0" w:color="auto"/>
          </w:divBdr>
        </w:div>
        <w:div w:id="1288661335">
          <w:marLeft w:val="0"/>
          <w:marRight w:val="0"/>
          <w:marTop w:val="0"/>
          <w:marBottom w:val="0"/>
          <w:divBdr>
            <w:top w:val="none" w:sz="0" w:space="0" w:color="auto"/>
            <w:left w:val="none" w:sz="0" w:space="0" w:color="auto"/>
            <w:bottom w:val="none" w:sz="0" w:space="0" w:color="auto"/>
            <w:right w:val="none" w:sz="0" w:space="0" w:color="auto"/>
          </w:divBdr>
        </w:div>
        <w:div w:id="1523544325">
          <w:marLeft w:val="0"/>
          <w:marRight w:val="0"/>
          <w:marTop w:val="0"/>
          <w:marBottom w:val="0"/>
          <w:divBdr>
            <w:top w:val="none" w:sz="0" w:space="0" w:color="auto"/>
            <w:left w:val="none" w:sz="0" w:space="0" w:color="auto"/>
            <w:bottom w:val="none" w:sz="0" w:space="0" w:color="auto"/>
            <w:right w:val="none" w:sz="0" w:space="0" w:color="auto"/>
          </w:divBdr>
        </w:div>
        <w:div w:id="2517214">
          <w:marLeft w:val="0"/>
          <w:marRight w:val="0"/>
          <w:marTop w:val="0"/>
          <w:marBottom w:val="0"/>
          <w:divBdr>
            <w:top w:val="none" w:sz="0" w:space="0" w:color="auto"/>
            <w:left w:val="none" w:sz="0" w:space="0" w:color="auto"/>
            <w:bottom w:val="none" w:sz="0" w:space="0" w:color="auto"/>
            <w:right w:val="none" w:sz="0" w:space="0" w:color="auto"/>
          </w:divBdr>
        </w:div>
        <w:div w:id="1030226203">
          <w:marLeft w:val="0"/>
          <w:marRight w:val="0"/>
          <w:marTop w:val="0"/>
          <w:marBottom w:val="0"/>
          <w:divBdr>
            <w:top w:val="none" w:sz="0" w:space="0" w:color="auto"/>
            <w:left w:val="none" w:sz="0" w:space="0" w:color="auto"/>
            <w:bottom w:val="none" w:sz="0" w:space="0" w:color="auto"/>
            <w:right w:val="none" w:sz="0" w:space="0" w:color="auto"/>
          </w:divBdr>
        </w:div>
        <w:div w:id="2000572781">
          <w:marLeft w:val="0"/>
          <w:marRight w:val="0"/>
          <w:marTop w:val="0"/>
          <w:marBottom w:val="0"/>
          <w:divBdr>
            <w:top w:val="none" w:sz="0" w:space="0" w:color="auto"/>
            <w:left w:val="none" w:sz="0" w:space="0" w:color="auto"/>
            <w:bottom w:val="none" w:sz="0" w:space="0" w:color="auto"/>
            <w:right w:val="none" w:sz="0" w:space="0" w:color="auto"/>
          </w:divBdr>
        </w:div>
        <w:div w:id="1735153822">
          <w:marLeft w:val="0"/>
          <w:marRight w:val="0"/>
          <w:marTop w:val="0"/>
          <w:marBottom w:val="0"/>
          <w:divBdr>
            <w:top w:val="none" w:sz="0" w:space="0" w:color="auto"/>
            <w:left w:val="none" w:sz="0" w:space="0" w:color="auto"/>
            <w:bottom w:val="none" w:sz="0" w:space="0" w:color="auto"/>
            <w:right w:val="none" w:sz="0" w:space="0" w:color="auto"/>
          </w:divBdr>
        </w:div>
      </w:divsChild>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594852">
      <w:bodyDiv w:val="1"/>
      <w:marLeft w:val="0"/>
      <w:marRight w:val="0"/>
      <w:marTop w:val="0"/>
      <w:marBottom w:val="0"/>
      <w:divBdr>
        <w:top w:val="none" w:sz="0" w:space="0" w:color="auto"/>
        <w:left w:val="none" w:sz="0" w:space="0" w:color="auto"/>
        <w:bottom w:val="none" w:sz="0" w:space="0" w:color="auto"/>
        <w:right w:val="none" w:sz="0" w:space="0" w:color="auto"/>
      </w:divBdr>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3702867">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4915882">
      <w:bodyDiv w:val="1"/>
      <w:marLeft w:val="0"/>
      <w:marRight w:val="0"/>
      <w:marTop w:val="0"/>
      <w:marBottom w:val="0"/>
      <w:divBdr>
        <w:top w:val="none" w:sz="0" w:space="0" w:color="auto"/>
        <w:left w:val="none" w:sz="0" w:space="0" w:color="auto"/>
        <w:bottom w:val="none" w:sz="0" w:space="0" w:color="auto"/>
        <w:right w:val="none" w:sz="0" w:space="0" w:color="auto"/>
      </w:divBdr>
    </w:div>
    <w:div w:id="1017848590">
      <w:bodyDiv w:val="1"/>
      <w:marLeft w:val="0"/>
      <w:marRight w:val="0"/>
      <w:marTop w:val="0"/>
      <w:marBottom w:val="0"/>
      <w:divBdr>
        <w:top w:val="none" w:sz="0" w:space="0" w:color="auto"/>
        <w:left w:val="none" w:sz="0" w:space="0" w:color="auto"/>
        <w:bottom w:val="none" w:sz="0" w:space="0" w:color="auto"/>
        <w:right w:val="none" w:sz="0" w:space="0" w:color="auto"/>
      </w:divBdr>
      <w:divsChild>
        <w:div w:id="217326492">
          <w:marLeft w:val="0"/>
          <w:marRight w:val="0"/>
          <w:marTop w:val="225"/>
          <w:marBottom w:val="0"/>
          <w:divBdr>
            <w:top w:val="none" w:sz="0" w:space="0" w:color="auto"/>
            <w:left w:val="none" w:sz="0" w:space="0" w:color="auto"/>
            <w:bottom w:val="none" w:sz="0" w:space="0" w:color="auto"/>
            <w:right w:val="none" w:sz="0" w:space="0" w:color="auto"/>
          </w:divBdr>
        </w:div>
      </w:divsChild>
    </w:div>
    <w:div w:id="1017971586">
      <w:bodyDiv w:val="1"/>
      <w:marLeft w:val="0"/>
      <w:marRight w:val="0"/>
      <w:marTop w:val="0"/>
      <w:marBottom w:val="0"/>
      <w:divBdr>
        <w:top w:val="none" w:sz="0" w:space="0" w:color="auto"/>
        <w:left w:val="none" w:sz="0" w:space="0" w:color="auto"/>
        <w:bottom w:val="none" w:sz="0" w:space="0" w:color="auto"/>
        <w:right w:val="none" w:sz="0" w:space="0" w:color="auto"/>
      </w:divBdr>
      <w:divsChild>
        <w:div w:id="1518229328">
          <w:marLeft w:val="0"/>
          <w:marRight w:val="0"/>
          <w:marTop w:val="225"/>
          <w:marBottom w:val="0"/>
          <w:divBdr>
            <w:top w:val="none" w:sz="0" w:space="0" w:color="auto"/>
            <w:left w:val="none" w:sz="0" w:space="0" w:color="auto"/>
            <w:bottom w:val="none" w:sz="0" w:space="0" w:color="auto"/>
            <w:right w:val="none" w:sz="0" w:space="0" w:color="auto"/>
          </w:divBdr>
        </w:div>
      </w:divsChild>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8572521">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0153242">
      <w:bodyDiv w:val="1"/>
      <w:marLeft w:val="0"/>
      <w:marRight w:val="0"/>
      <w:marTop w:val="0"/>
      <w:marBottom w:val="0"/>
      <w:divBdr>
        <w:top w:val="none" w:sz="0" w:space="0" w:color="auto"/>
        <w:left w:val="none" w:sz="0" w:space="0" w:color="auto"/>
        <w:bottom w:val="none" w:sz="0" w:space="0" w:color="auto"/>
        <w:right w:val="none" w:sz="0" w:space="0" w:color="auto"/>
      </w:divBdr>
    </w:div>
    <w:div w:id="1071466840">
      <w:bodyDiv w:val="1"/>
      <w:marLeft w:val="0"/>
      <w:marRight w:val="0"/>
      <w:marTop w:val="0"/>
      <w:marBottom w:val="0"/>
      <w:divBdr>
        <w:top w:val="none" w:sz="0" w:space="0" w:color="auto"/>
        <w:left w:val="none" w:sz="0" w:space="0" w:color="auto"/>
        <w:bottom w:val="none" w:sz="0" w:space="0" w:color="auto"/>
        <w:right w:val="none" w:sz="0" w:space="0" w:color="auto"/>
      </w:divBdr>
      <w:divsChild>
        <w:div w:id="1325669513">
          <w:marLeft w:val="0"/>
          <w:marRight w:val="0"/>
          <w:marTop w:val="0"/>
          <w:marBottom w:val="0"/>
          <w:divBdr>
            <w:top w:val="none" w:sz="0" w:space="0" w:color="auto"/>
            <w:left w:val="none" w:sz="0" w:space="0" w:color="auto"/>
            <w:bottom w:val="none" w:sz="0" w:space="0" w:color="auto"/>
            <w:right w:val="none" w:sz="0" w:space="0" w:color="auto"/>
          </w:divBdr>
        </w:div>
      </w:divsChild>
    </w:div>
    <w:div w:id="1072508600">
      <w:bodyDiv w:val="1"/>
      <w:marLeft w:val="0"/>
      <w:marRight w:val="0"/>
      <w:marTop w:val="0"/>
      <w:marBottom w:val="0"/>
      <w:divBdr>
        <w:top w:val="none" w:sz="0" w:space="0" w:color="auto"/>
        <w:left w:val="none" w:sz="0" w:space="0" w:color="auto"/>
        <w:bottom w:val="none" w:sz="0" w:space="0" w:color="auto"/>
        <w:right w:val="none" w:sz="0" w:space="0" w:color="auto"/>
      </w:divBdr>
      <w:divsChild>
        <w:div w:id="1704940329">
          <w:marLeft w:val="0"/>
          <w:marRight w:val="0"/>
          <w:marTop w:val="225"/>
          <w:marBottom w:val="0"/>
          <w:divBdr>
            <w:top w:val="none" w:sz="0" w:space="0" w:color="auto"/>
            <w:left w:val="none" w:sz="0" w:space="0" w:color="auto"/>
            <w:bottom w:val="none" w:sz="0" w:space="0" w:color="auto"/>
            <w:right w:val="none" w:sz="0" w:space="0" w:color="auto"/>
          </w:divBdr>
        </w:div>
      </w:divsChild>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79668299">
      <w:bodyDiv w:val="1"/>
      <w:marLeft w:val="0"/>
      <w:marRight w:val="0"/>
      <w:marTop w:val="0"/>
      <w:marBottom w:val="0"/>
      <w:divBdr>
        <w:top w:val="none" w:sz="0" w:space="0" w:color="auto"/>
        <w:left w:val="none" w:sz="0" w:space="0" w:color="auto"/>
        <w:bottom w:val="none" w:sz="0" w:space="0" w:color="auto"/>
        <w:right w:val="none" w:sz="0" w:space="0" w:color="auto"/>
      </w:divBdr>
      <w:divsChild>
        <w:div w:id="198469651">
          <w:marLeft w:val="0"/>
          <w:marRight w:val="0"/>
          <w:marTop w:val="0"/>
          <w:marBottom w:val="0"/>
          <w:divBdr>
            <w:top w:val="none" w:sz="0" w:space="0" w:color="auto"/>
            <w:left w:val="none" w:sz="0" w:space="0" w:color="auto"/>
            <w:bottom w:val="none" w:sz="0" w:space="0" w:color="auto"/>
            <w:right w:val="none" w:sz="0" w:space="0" w:color="auto"/>
          </w:divBdr>
          <w:divsChild>
            <w:div w:id="601766986">
              <w:marLeft w:val="0"/>
              <w:marRight w:val="0"/>
              <w:marTop w:val="0"/>
              <w:marBottom w:val="0"/>
              <w:divBdr>
                <w:top w:val="none" w:sz="0" w:space="0" w:color="auto"/>
                <w:left w:val="none" w:sz="0" w:space="0" w:color="auto"/>
                <w:bottom w:val="none" w:sz="0" w:space="0" w:color="auto"/>
                <w:right w:val="none" w:sz="0" w:space="0" w:color="auto"/>
              </w:divBdr>
              <w:divsChild>
                <w:div w:id="916062509">
                  <w:marLeft w:val="0"/>
                  <w:marRight w:val="0"/>
                  <w:marTop w:val="0"/>
                  <w:marBottom w:val="0"/>
                  <w:divBdr>
                    <w:top w:val="none" w:sz="0" w:space="0" w:color="auto"/>
                    <w:left w:val="none" w:sz="0" w:space="0" w:color="auto"/>
                    <w:bottom w:val="none" w:sz="0" w:space="0" w:color="auto"/>
                    <w:right w:val="none" w:sz="0" w:space="0" w:color="auto"/>
                  </w:divBdr>
                </w:div>
                <w:div w:id="478041651">
                  <w:marLeft w:val="0"/>
                  <w:marRight w:val="0"/>
                  <w:marTop w:val="0"/>
                  <w:marBottom w:val="0"/>
                  <w:divBdr>
                    <w:top w:val="none" w:sz="0" w:space="0" w:color="auto"/>
                    <w:left w:val="none" w:sz="0" w:space="0" w:color="auto"/>
                    <w:bottom w:val="none" w:sz="0" w:space="0" w:color="auto"/>
                    <w:right w:val="none" w:sz="0" w:space="0" w:color="auto"/>
                  </w:divBdr>
                </w:div>
                <w:div w:id="118568163">
                  <w:marLeft w:val="0"/>
                  <w:marRight w:val="0"/>
                  <w:marTop w:val="0"/>
                  <w:marBottom w:val="0"/>
                  <w:divBdr>
                    <w:top w:val="none" w:sz="0" w:space="0" w:color="auto"/>
                    <w:left w:val="none" w:sz="0" w:space="0" w:color="auto"/>
                    <w:bottom w:val="none" w:sz="0" w:space="0" w:color="auto"/>
                    <w:right w:val="none" w:sz="0" w:space="0" w:color="auto"/>
                  </w:divBdr>
                </w:div>
                <w:div w:id="51198980">
                  <w:marLeft w:val="0"/>
                  <w:marRight w:val="0"/>
                  <w:marTop w:val="0"/>
                  <w:marBottom w:val="0"/>
                  <w:divBdr>
                    <w:top w:val="none" w:sz="0" w:space="0" w:color="auto"/>
                    <w:left w:val="none" w:sz="0" w:space="0" w:color="auto"/>
                    <w:bottom w:val="none" w:sz="0" w:space="0" w:color="auto"/>
                    <w:right w:val="none" w:sz="0" w:space="0" w:color="auto"/>
                  </w:divBdr>
                </w:div>
                <w:div w:id="304891757">
                  <w:marLeft w:val="0"/>
                  <w:marRight w:val="0"/>
                  <w:marTop w:val="0"/>
                  <w:marBottom w:val="0"/>
                  <w:divBdr>
                    <w:top w:val="none" w:sz="0" w:space="0" w:color="auto"/>
                    <w:left w:val="none" w:sz="0" w:space="0" w:color="auto"/>
                    <w:bottom w:val="none" w:sz="0" w:space="0" w:color="auto"/>
                    <w:right w:val="none" w:sz="0" w:space="0" w:color="auto"/>
                  </w:divBdr>
                </w:div>
                <w:div w:id="877401184">
                  <w:marLeft w:val="0"/>
                  <w:marRight w:val="0"/>
                  <w:marTop w:val="0"/>
                  <w:marBottom w:val="0"/>
                  <w:divBdr>
                    <w:top w:val="none" w:sz="0" w:space="0" w:color="auto"/>
                    <w:left w:val="none" w:sz="0" w:space="0" w:color="auto"/>
                    <w:bottom w:val="none" w:sz="0" w:space="0" w:color="auto"/>
                    <w:right w:val="none" w:sz="0" w:space="0" w:color="auto"/>
                  </w:divBdr>
                </w:div>
                <w:div w:id="992955325">
                  <w:marLeft w:val="0"/>
                  <w:marRight w:val="0"/>
                  <w:marTop w:val="0"/>
                  <w:marBottom w:val="0"/>
                  <w:divBdr>
                    <w:top w:val="none" w:sz="0" w:space="0" w:color="auto"/>
                    <w:left w:val="none" w:sz="0" w:space="0" w:color="auto"/>
                    <w:bottom w:val="none" w:sz="0" w:space="0" w:color="auto"/>
                    <w:right w:val="none" w:sz="0" w:space="0" w:color="auto"/>
                  </w:divBdr>
                </w:div>
                <w:div w:id="813571782">
                  <w:marLeft w:val="0"/>
                  <w:marRight w:val="0"/>
                  <w:marTop w:val="0"/>
                  <w:marBottom w:val="0"/>
                  <w:divBdr>
                    <w:top w:val="none" w:sz="0" w:space="0" w:color="auto"/>
                    <w:left w:val="none" w:sz="0" w:space="0" w:color="auto"/>
                    <w:bottom w:val="none" w:sz="0" w:space="0" w:color="auto"/>
                    <w:right w:val="none" w:sz="0" w:space="0" w:color="auto"/>
                  </w:divBdr>
                </w:div>
                <w:div w:id="900824065">
                  <w:marLeft w:val="0"/>
                  <w:marRight w:val="0"/>
                  <w:marTop w:val="0"/>
                  <w:marBottom w:val="0"/>
                  <w:divBdr>
                    <w:top w:val="none" w:sz="0" w:space="0" w:color="auto"/>
                    <w:left w:val="none" w:sz="0" w:space="0" w:color="auto"/>
                    <w:bottom w:val="none" w:sz="0" w:space="0" w:color="auto"/>
                    <w:right w:val="none" w:sz="0" w:space="0" w:color="auto"/>
                  </w:divBdr>
                </w:div>
                <w:div w:id="1854875074">
                  <w:marLeft w:val="0"/>
                  <w:marRight w:val="0"/>
                  <w:marTop w:val="0"/>
                  <w:marBottom w:val="0"/>
                  <w:divBdr>
                    <w:top w:val="none" w:sz="0" w:space="0" w:color="auto"/>
                    <w:left w:val="none" w:sz="0" w:space="0" w:color="auto"/>
                    <w:bottom w:val="none" w:sz="0" w:space="0" w:color="auto"/>
                    <w:right w:val="none" w:sz="0" w:space="0" w:color="auto"/>
                  </w:divBdr>
                </w:div>
                <w:div w:id="463542931">
                  <w:marLeft w:val="0"/>
                  <w:marRight w:val="0"/>
                  <w:marTop w:val="0"/>
                  <w:marBottom w:val="0"/>
                  <w:divBdr>
                    <w:top w:val="none" w:sz="0" w:space="0" w:color="auto"/>
                    <w:left w:val="none" w:sz="0" w:space="0" w:color="auto"/>
                    <w:bottom w:val="none" w:sz="0" w:space="0" w:color="auto"/>
                    <w:right w:val="none" w:sz="0" w:space="0" w:color="auto"/>
                  </w:divBdr>
                </w:div>
                <w:div w:id="394621771">
                  <w:marLeft w:val="0"/>
                  <w:marRight w:val="0"/>
                  <w:marTop w:val="0"/>
                  <w:marBottom w:val="0"/>
                  <w:divBdr>
                    <w:top w:val="none" w:sz="0" w:space="0" w:color="auto"/>
                    <w:left w:val="none" w:sz="0" w:space="0" w:color="auto"/>
                    <w:bottom w:val="none" w:sz="0" w:space="0" w:color="auto"/>
                    <w:right w:val="none" w:sz="0" w:space="0" w:color="auto"/>
                  </w:divBdr>
                </w:div>
                <w:div w:id="708457281">
                  <w:marLeft w:val="0"/>
                  <w:marRight w:val="0"/>
                  <w:marTop w:val="0"/>
                  <w:marBottom w:val="0"/>
                  <w:divBdr>
                    <w:top w:val="none" w:sz="0" w:space="0" w:color="auto"/>
                    <w:left w:val="none" w:sz="0" w:space="0" w:color="auto"/>
                    <w:bottom w:val="none" w:sz="0" w:space="0" w:color="auto"/>
                    <w:right w:val="none" w:sz="0" w:space="0" w:color="auto"/>
                  </w:divBdr>
                </w:div>
                <w:div w:id="1352418417">
                  <w:marLeft w:val="0"/>
                  <w:marRight w:val="0"/>
                  <w:marTop w:val="0"/>
                  <w:marBottom w:val="0"/>
                  <w:divBdr>
                    <w:top w:val="none" w:sz="0" w:space="0" w:color="auto"/>
                    <w:left w:val="none" w:sz="0" w:space="0" w:color="auto"/>
                    <w:bottom w:val="none" w:sz="0" w:space="0" w:color="auto"/>
                    <w:right w:val="none" w:sz="0" w:space="0" w:color="auto"/>
                  </w:divBdr>
                </w:div>
                <w:div w:id="1152525940">
                  <w:marLeft w:val="0"/>
                  <w:marRight w:val="0"/>
                  <w:marTop w:val="0"/>
                  <w:marBottom w:val="0"/>
                  <w:divBdr>
                    <w:top w:val="none" w:sz="0" w:space="0" w:color="auto"/>
                    <w:left w:val="none" w:sz="0" w:space="0" w:color="auto"/>
                    <w:bottom w:val="none" w:sz="0" w:space="0" w:color="auto"/>
                    <w:right w:val="none" w:sz="0" w:space="0" w:color="auto"/>
                  </w:divBdr>
                </w:div>
                <w:div w:id="1316108880">
                  <w:marLeft w:val="0"/>
                  <w:marRight w:val="0"/>
                  <w:marTop w:val="0"/>
                  <w:marBottom w:val="0"/>
                  <w:divBdr>
                    <w:top w:val="none" w:sz="0" w:space="0" w:color="auto"/>
                    <w:left w:val="none" w:sz="0" w:space="0" w:color="auto"/>
                    <w:bottom w:val="none" w:sz="0" w:space="0" w:color="auto"/>
                    <w:right w:val="none" w:sz="0" w:space="0" w:color="auto"/>
                  </w:divBdr>
                </w:div>
                <w:div w:id="803739495">
                  <w:marLeft w:val="0"/>
                  <w:marRight w:val="0"/>
                  <w:marTop w:val="0"/>
                  <w:marBottom w:val="0"/>
                  <w:divBdr>
                    <w:top w:val="none" w:sz="0" w:space="0" w:color="auto"/>
                    <w:left w:val="none" w:sz="0" w:space="0" w:color="auto"/>
                    <w:bottom w:val="none" w:sz="0" w:space="0" w:color="auto"/>
                    <w:right w:val="none" w:sz="0" w:space="0" w:color="auto"/>
                  </w:divBdr>
                </w:div>
                <w:div w:id="1489321610">
                  <w:marLeft w:val="0"/>
                  <w:marRight w:val="0"/>
                  <w:marTop w:val="0"/>
                  <w:marBottom w:val="0"/>
                  <w:divBdr>
                    <w:top w:val="none" w:sz="0" w:space="0" w:color="auto"/>
                    <w:left w:val="none" w:sz="0" w:space="0" w:color="auto"/>
                    <w:bottom w:val="none" w:sz="0" w:space="0" w:color="auto"/>
                    <w:right w:val="none" w:sz="0" w:space="0" w:color="auto"/>
                  </w:divBdr>
                </w:div>
                <w:div w:id="59325835">
                  <w:marLeft w:val="0"/>
                  <w:marRight w:val="0"/>
                  <w:marTop w:val="0"/>
                  <w:marBottom w:val="0"/>
                  <w:divBdr>
                    <w:top w:val="none" w:sz="0" w:space="0" w:color="auto"/>
                    <w:left w:val="none" w:sz="0" w:space="0" w:color="auto"/>
                    <w:bottom w:val="none" w:sz="0" w:space="0" w:color="auto"/>
                    <w:right w:val="none" w:sz="0" w:space="0" w:color="auto"/>
                  </w:divBdr>
                  <w:divsChild>
                    <w:div w:id="148447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654873">
          <w:marLeft w:val="0"/>
          <w:marRight w:val="0"/>
          <w:marTop w:val="0"/>
          <w:marBottom w:val="0"/>
          <w:divBdr>
            <w:top w:val="none" w:sz="0" w:space="0" w:color="auto"/>
            <w:left w:val="none" w:sz="0" w:space="0" w:color="auto"/>
            <w:bottom w:val="none" w:sz="0" w:space="0" w:color="auto"/>
            <w:right w:val="none" w:sz="0" w:space="0" w:color="auto"/>
          </w:divBdr>
          <w:divsChild>
            <w:div w:id="2064712574">
              <w:marLeft w:val="0"/>
              <w:marRight w:val="0"/>
              <w:marTop w:val="0"/>
              <w:marBottom w:val="0"/>
              <w:divBdr>
                <w:top w:val="none" w:sz="0" w:space="0" w:color="auto"/>
                <w:left w:val="none" w:sz="0" w:space="0" w:color="auto"/>
                <w:bottom w:val="none" w:sz="0" w:space="0" w:color="auto"/>
                <w:right w:val="none" w:sz="0" w:space="0" w:color="auto"/>
              </w:divBdr>
              <w:divsChild>
                <w:div w:id="898786211">
                  <w:marLeft w:val="0"/>
                  <w:marRight w:val="0"/>
                  <w:marTop w:val="0"/>
                  <w:marBottom w:val="0"/>
                  <w:divBdr>
                    <w:top w:val="none" w:sz="0" w:space="0" w:color="auto"/>
                    <w:left w:val="none" w:sz="0" w:space="0" w:color="auto"/>
                    <w:bottom w:val="none" w:sz="0" w:space="0" w:color="auto"/>
                    <w:right w:val="none" w:sz="0" w:space="0" w:color="auto"/>
                  </w:divBdr>
                  <w:divsChild>
                    <w:div w:id="98477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672979">
      <w:bodyDiv w:val="1"/>
      <w:marLeft w:val="0"/>
      <w:marRight w:val="0"/>
      <w:marTop w:val="0"/>
      <w:marBottom w:val="0"/>
      <w:divBdr>
        <w:top w:val="none" w:sz="0" w:space="0" w:color="auto"/>
        <w:left w:val="none" w:sz="0" w:space="0" w:color="auto"/>
        <w:bottom w:val="none" w:sz="0" w:space="0" w:color="auto"/>
        <w:right w:val="none" w:sz="0" w:space="0" w:color="auto"/>
      </w:divBdr>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4544070">
      <w:bodyDiv w:val="1"/>
      <w:marLeft w:val="0"/>
      <w:marRight w:val="0"/>
      <w:marTop w:val="0"/>
      <w:marBottom w:val="0"/>
      <w:divBdr>
        <w:top w:val="none" w:sz="0" w:space="0" w:color="auto"/>
        <w:left w:val="none" w:sz="0" w:space="0" w:color="auto"/>
        <w:bottom w:val="none" w:sz="0" w:space="0" w:color="auto"/>
        <w:right w:val="none" w:sz="0" w:space="0" w:color="auto"/>
      </w:divBdr>
      <w:divsChild>
        <w:div w:id="2128159786">
          <w:marLeft w:val="0"/>
          <w:marRight w:val="0"/>
          <w:marTop w:val="0"/>
          <w:marBottom w:val="0"/>
          <w:divBdr>
            <w:top w:val="none" w:sz="0" w:space="0" w:color="auto"/>
            <w:left w:val="none" w:sz="0" w:space="0" w:color="auto"/>
            <w:bottom w:val="none" w:sz="0" w:space="0" w:color="auto"/>
            <w:right w:val="none" w:sz="0" w:space="0" w:color="auto"/>
          </w:divBdr>
          <w:divsChild>
            <w:div w:id="2134665291">
              <w:marLeft w:val="0"/>
              <w:marRight w:val="0"/>
              <w:marTop w:val="0"/>
              <w:marBottom w:val="0"/>
              <w:divBdr>
                <w:top w:val="none" w:sz="0" w:space="0" w:color="auto"/>
                <w:left w:val="none" w:sz="0" w:space="0" w:color="auto"/>
                <w:bottom w:val="none" w:sz="0" w:space="0" w:color="auto"/>
                <w:right w:val="none" w:sz="0" w:space="0" w:color="auto"/>
              </w:divBdr>
              <w:divsChild>
                <w:div w:id="41884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347449">
          <w:marLeft w:val="0"/>
          <w:marRight w:val="0"/>
          <w:marTop w:val="0"/>
          <w:marBottom w:val="0"/>
          <w:divBdr>
            <w:top w:val="none" w:sz="0" w:space="0" w:color="auto"/>
            <w:left w:val="none" w:sz="0" w:space="0" w:color="auto"/>
            <w:bottom w:val="none" w:sz="0" w:space="0" w:color="auto"/>
            <w:right w:val="none" w:sz="0" w:space="0" w:color="auto"/>
          </w:divBdr>
          <w:divsChild>
            <w:div w:id="816729144">
              <w:marLeft w:val="0"/>
              <w:marRight w:val="0"/>
              <w:marTop w:val="0"/>
              <w:marBottom w:val="0"/>
              <w:divBdr>
                <w:top w:val="none" w:sz="0" w:space="0" w:color="auto"/>
                <w:left w:val="none" w:sz="0" w:space="0" w:color="auto"/>
                <w:bottom w:val="none" w:sz="0" w:space="0" w:color="auto"/>
                <w:right w:val="none" w:sz="0" w:space="0" w:color="auto"/>
              </w:divBdr>
              <w:divsChild>
                <w:div w:id="2066709457">
                  <w:marLeft w:val="0"/>
                  <w:marRight w:val="0"/>
                  <w:marTop w:val="0"/>
                  <w:marBottom w:val="0"/>
                  <w:divBdr>
                    <w:top w:val="none" w:sz="0" w:space="0" w:color="auto"/>
                    <w:left w:val="none" w:sz="0" w:space="0" w:color="auto"/>
                    <w:bottom w:val="none" w:sz="0" w:space="0" w:color="auto"/>
                    <w:right w:val="none" w:sz="0" w:space="0" w:color="auto"/>
                  </w:divBdr>
                  <w:divsChild>
                    <w:div w:id="203322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4325387">
      <w:bodyDiv w:val="1"/>
      <w:marLeft w:val="0"/>
      <w:marRight w:val="0"/>
      <w:marTop w:val="0"/>
      <w:marBottom w:val="0"/>
      <w:divBdr>
        <w:top w:val="none" w:sz="0" w:space="0" w:color="auto"/>
        <w:left w:val="none" w:sz="0" w:space="0" w:color="auto"/>
        <w:bottom w:val="none" w:sz="0" w:space="0" w:color="auto"/>
        <w:right w:val="none" w:sz="0" w:space="0" w:color="auto"/>
      </w:divBdr>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214530">
      <w:bodyDiv w:val="1"/>
      <w:marLeft w:val="0"/>
      <w:marRight w:val="0"/>
      <w:marTop w:val="0"/>
      <w:marBottom w:val="0"/>
      <w:divBdr>
        <w:top w:val="none" w:sz="0" w:space="0" w:color="auto"/>
        <w:left w:val="none" w:sz="0" w:space="0" w:color="auto"/>
        <w:bottom w:val="none" w:sz="0" w:space="0" w:color="auto"/>
        <w:right w:val="none" w:sz="0" w:space="0" w:color="auto"/>
      </w:divBdr>
      <w:divsChild>
        <w:div w:id="1738896831">
          <w:marLeft w:val="0"/>
          <w:marRight w:val="0"/>
          <w:marTop w:val="0"/>
          <w:marBottom w:val="0"/>
          <w:divBdr>
            <w:top w:val="none" w:sz="0" w:space="0" w:color="auto"/>
            <w:left w:val="none" w:sz="0" w:space="0" w:color="auto"/>
            <w:bottom w:val="none" w:sz="0" w:space="0" w:color="auto"/>
            <w:right w:val="none" w:sz="0" w:space="0" w:color="auto"/>
          </w:divBdr>
          <w:divsChild>
            <w:div w:id="932280581">
              <w:marLeft w:val="0"/>
              <w:marRight w:val="0"/>
              <w:marTop w:val="0"/>
              <w:marBottom w:val="0"/>
              <w:divBdr>
                <w:top w:val="none" w:sz="0" w:space="0" w:color="auto"/>
                <w:left w:val="none" w:sz="0" w:space="0" w:color="auto"/>
                <w:bottom w:val="none" w:sz="0" w:space="0" w:color="auto"/>
                <w:right w:val="none" w:sz="0" w:space="0" w:color="auto"/>
              </w:divBdr>
              <w:divsChild>
                <w:div w:id="1806921554">
                  <w:marLeft w:val="0"/>
                  <w:marRight w:val="0"/>
                  <w:marTop w:val="0"/>
                  <w:marBottom w:val="0"/>
                  <w:divBdr>
                    <w:top w:val="none" w:sz="0" w:space="0" w:color="auto"/>
                    <w:left w:val="none" w:sz="0" w:space="0" w:color="auto"/>
                    <w:bottom w:val="none" w:sz="0" w:space="0" w:color="auto"/>
                    <w:right w:val="none" w:sz="0" w:space="0" w:color="auto"/>
                  </w:divBdr>
                  <w:divsChild>
                    <w:div w:id="1917668383">
                      <w:marLeft w:val="0"/>
                      <w:marRight w:val="0"/>
                      <w:marTop w:val="0"/>
                      <w:marBottom w:val="0"/>
                      <w:divBdr>
                        <w:top w:val="none" w:sz="0" w:space="0" w:color="auto"/>
                        <w:left w:val="none" w:sz="0" w:space="0" w:color="auto"/>
                        <w:bottom w:val="none" w:sz="0" w:space="0" w:color="auto"/>
                        <w:right w:val="none" w:sz="0" w:space="0" w:color="auto"/>
                      </w:divBdr>
                    </w:div>
                    <w:div w:id="1650934533">
                      <w:marLeft w:val="0"/>
                      <w:marRight w:val="0"/>
                      <w:marTop w:val="0"/>
                      <w:marBottom w:val="0"/>
                      <w:divBdr>
                        <w:top w:val="none" w:sz="0" w:space="0" w:color="auto"/>
                        <w:left w:val="none" w:sz="0" w:space="0" w:color="auto"/>
                        <w:bottom w:val="none" w:sz="0" w:space="0" w:color="auto"/>
                        <w:right w:val="none" w:sz="0" w:space="0" w:color="auto"/>
                      </w:divBdr>
                    </w:div>
                    <w:div w:id="618880069">
                      <w:marLeft w:val="0"/>
                      <w:marRight w:val="0"/>
                      <w:marTop w:val="0"/>
                      <w:marBottom w:val="0"/>
                      <w:divBdr>
                        <w:top w:val="none" w:sz="0" w:space="0" w:color="auto"/>
                        <w:left w:val="none" w:sz="0" w:space="0" w:color="auto"/>
                        <w:bottom w:val="none" w:sz="0" w:space="0" w:color="auto"/>
                        <w:right w:val="none" w:sz="0" w:space="0" w:color="auto"/>
                      </w:divBdr>
                    </w:div>
                    <w:div w:id="1747416033">
                      <w:marLeft w:val="0"/>
                      <w:marRight w:val="0"/>
                      <w:marTop w:val="0"/>
                      <w:marBottom w:val="0"/>
                      <w:divBdr>
                        <w:top w:val="none" w:sz="0" w:space="0" w:color="auto"/>
                        <w:left w:val="none" w:sz="0" w:space="0" w:color="auto"/>
                        <w:bottom w:val="none" w:sz="0" w:space="0" w:color="auto"/>
                        <w:right w:val="none" w:sz="0" w:space="0" w:color="auto"/>
                      </w:divBdr>
                    </w:div>
                    <w:div w:id="903492574">
                      <w:marLeft w:val="0"/>
                      <w:marRight w:val="0"/>
                      <w:marTop w:val="0"/>
                      <w:marBottom w:val="0"/>
                      <w:divBdr>
                        <w:top w:val="none" w:sz="0" w:space="0" w:color="auto"/>
                        <w:left w:val="none" w:sz="0" w:space="0" w:color="auto"/>
                        <w:bottom w:val="none" w:sz="0" w:space="0" w:color="auto"/>
                        <w:right w:val="none" w:sz="0" w:space="0" w:color="auto"/>
                      </w:divBdr>
                    </w:div>
                    <w:div w:id="1436753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382454">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124005">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594638">
      <w:bodyDiv w:val="1"/>
      <w:marLeft w:val="0"/>
      <w:marRight w:val="0"/>
      <w:marTop w:val="0"/>
      <w:marBottom w:val="0"/>
      <w:divBdr>
        <w:top w:val="none" w:sz="0" w:space="0" w:color="auto"/>
        <w:left w:val="none" w:sz="0" w:space="0" w:color="auto"/>
        <w:bottom w:val="none" w:sz="0" w:space="0" w:color="auto"/>
        <w:right w:val="none" w:sz="0" w:space="0" w:color="auto"/>
      </w:divBdr>
      <w:divsChild>
        <w:div w:id="2121532701">
          <w:marLeft w:val="0"/>
          <w:marRight w:val="0"/>
          <w:marTop w:val="225"/>
          <w:marBottom w:val="0"/>
          <w:divBdr>
            <w:top w:val="none" w:sz="0" w:space="0" w:color="auto"/>
            <w:left w:val="none" w:sz="0" w:space="0" w:color="auto"/>
            <w:bottom w:val="none" w:sz="0" w:space="0" w:color="auto"/>
            <w:right w:val="none" w:sz="0" w:space="0" w:color="auto"/>
          </w:divBdr>
        </w:div>
      </w:divsChild>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0730925">
      <w:bodyDiv w:val="1"/>
      <w:marLeft w:val="0"/>
      <w:marRight w:val="0"/>
      <w:marTop w:val="0"/>
      <w:marBottom w:val="0"/>
      <w:divBdr>
        <w:top w:val="none" w:sz="0" w:space="0" w:color="auto"/>
        <w:left w:val="none" w:sz="0" w:space="0" w:color="auto"/>
        <w:bottom w:val="none" w:sz="0" w:space="0" w:color="auto"/>
        <w:right w:val="none" w:sz="0" w:space="0" w:color="auto"/>
      </w:divBdr>
      <w:divsChild>
        <w:div w:id="300231591">
          <w:marLeft w:val="0"/>
          <w:marRight w:val="0"/>
          <w:marTop w:val="0"/>
          <w:marBottom w:val="0"/>
          <w:divBdr>
            <w:top w:val="none" w:sz="0" w:space="0" w:color="auto"/>
            <w:left w:val="none" w:sz="0" w:space="0" w:color="auto"/>
            <w:bottom w:val="none" w:sz="0" w:space="0" w:color="auto"/>
            <w:right w:val="none" w:sz="0" w:space="0" w:color="auto"/>
          </w:divBdr>
          <w:divsChild>
            <w:div w:id="1438720560">
              <w:marLeft w:val="0"/>
              <w:marRight w:val="0"/>
              <w:marTop w:val="0"/>
              <w:marBottom w:val="0"/>
              <w:divBdr>
                <w:top w:val="none" w:sz="0" w:space="0" w:color="auto"/>
                <w:left w:val="none" w:sz="0" w:space="0" w:color="auto"/>
                <w:bottom w:val="none" w:sz="0" w:space="0" w:color="auto"/>
                <w:right w:val="none" w:sz="0" w:space="0" w:color="auto"/>
              </w:divBdr>
              <w:divsChild>
                <w:div w:id="1144658334">
                  <w:marLeft w:val="0"/>
                  <w:marRight w:val="0"/>
                  <w:marTop w:val="0"/>
                  <w:marBottom w:val="0"/>
                  <w:divBdr>
                    <w:top w:val="none" w:sz="0" w:space="0" w:color="auto"/>
                    <w:left w:val="none" w:sz="0" w:space="0" w:color="auto"/>
                    <w:bottom w:val="none" w:sz="0" w:space="0" w:color="auto"/>
                    <w:right w:val="none" w:sz="0" w:space="0" w:color="auto"/>
                  </w:divBdr>
                  <w:divsChild>
                    <w:div w:id="56638466">
                      <w:marLeft w:val="0"/>
                      <w:marRight w:val="0"/>
                      <w:marTop w:val="0"/>
                      <w:marBottom w:val="0"/>
                      <w:divBdr>
                        <w:top w:val="none" w:sz="0" w:space="0" w:color="auto"/>
                        <w:left w:val="none" w:sz="0" w:space="0" w:color="auto"/>
                        <w:bottom w:val="none" w:sz="0" w:space="0" w:color="auto"/>
                        <w:right w:val="none" w:sz="0" w:space="0" w:color="auto"/>
                      </w:divBdr>
                      <w:divsChild>
                        <w:div w:id="1146433526">
                          <w:marLeft w:val="0"/>
                          <w:marRight w:val="90"/>
                          <w:marTop w:val="0"/>
                          <w:marBottom w:val="0"/>
                          <w:divBdr>
                            <w:top w:val="none" w:sz="0" w:space="0" w:color="auto"/>
                            <w:left w:val="none" w:sz="0" w:space="0" w:color="auto"/>
                            <w:bottom w:val="none" w:sz="0" w:space="0" w:color="auto"/>
                            <w:right w:val="none" w:sz="0" w:space="0" w:color="auto"/>
                          </w:divBdr>
                          <w:divsChild>
                            <w:div w:id="1982615529">
                              <w:marLeft w:val="0"/>
                              <w:marRight w:val="0"/>
                              <w:marTop w:val="0"/>
                              <w:marBottom w:val="0"/>
                              <w:divBdr>
                                <w:top w:val="none" w:sz="0" w:space="0" w:color="auto"/>
                                <w:left w:val="none" w:sz="0" w:space="0" w:color="auto"/>
                                <w:bottom w:val="none" w:sz="0" w:space="0" w:color="auto"/>
                                <w:right w:val="none" w:sz="0" w:space="0" w:color="auto"/>
                              </w:divBdr>
                            </w:div>
                            <w:div w:id="1087967199">
                              <w:marLeft w:val="0"/>
                              <w:marRight w:val="0"/>
                              <w:marTop w:val="0"/>
                              <w:marBottom w:val="0"/>
                              <w:divBdr>
                                <w:top w:val="none" w:sz="0" w:space="0" w:color="auto"/>
                                <w:left w:val="none" w:sz="0" w:space="0" w:color="auto"/>
                                <w:bottom w:val="none" w:sz="0" w:space="0" w:color="auto"/>
                                <w:right w:val="none" w:sz="0" w:space="0" w:color="auto"/>
                              </w:divBdr>
                            </w:div>
                            <w:div w:id="190336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0719611">
          <w:marLeft w:val="0"/>
          <w:marRight w:val="0"/>
          <w:marTop w:val="0"/>
          <w:marBottom w:val="0"/>
          <w:divBdr>
            <w:top w:val="none" w:sz="0" w:space="0" w:color="auto"/>
            <w:left w:val="none" w:sz="0" w:space="0" w:color="auto"/>
            <w:bottom w:val="none" w:sz="0" w:space="0" w:color="auto"/>
            <w:right w:val="none" w:sz="0" w:space="0" w:color="auto"/>
          </w:divBdr>
          <w:divsChild>
            <w:div w:id="508906881">
              <w:marLeft w:val="0"/>
              <w:marRight w:val="0"/>
              <w:marTop w:val="0"/>
              <w:marBottom w:val="0"/>
              <w:divBdr>
                <w:top w:val="none" w:sz="0" w:space="0" w:color="auto"/>
                <w:left w:val="none" w:sz="0" w:space="0" w:color="auto"/>
                <w:bottom w:val="none" w:sz="0" w:space="0" w:color="auto"/>
                <w:right w:val="none" w:sz="0" w:space="0" w:color="auto"/>
              </w:divBdr>
              <w:divsChild>
                <w:div w:id="863900537">
                  <w:marLeft w:val="0"/>
                  <w:marRight w:val="0"/>
                  <w:marTop w:val="0"/>
                  <w:marBottom w:val="0"/>
                  <w:divBdr>
                    <w:top w:val="none" w:sz="0" w:space="0" w:color="auto"/>
                    <w:left w:val="none" w:sz="0" w:space="0" w:color="auto"/>
                    <w:bottom w:val="none" w:sz="0" w:space="0" w:color="auto"/>
                    <w:right w:val="none" w:sz="0" w:space="0" w:color="auto"/>
                  </w:divBdr>
                  <w:divsChild>
                    <w:div w:id="1194927208">
                      <w:marLeft w:val="0"/>
                      <w:marRight w:val="0"/>
                      <w:marTop w:val="0"/>
                      <w:marBottom w:val="0"/>
                      <w:divBdr>
                        <w:top w:val="none" w:sz="0" w:space="0" w:color="auto"/>
                        <w:left w:val="none" w:sz="0" w:space="0" w:color="auto"/>
                        <w:bottom w:val="none" w:sz="0" w:space="0" w:color="auto"/>
                        <w:right w:val="none" w:sz="0" w:space="0" w:color="auto"/>
                      </w:divBdr>
                      <w:divsChild>
                        <w:div w:id="888683025">
                          <w:marLeft w:val="0"/>
                          <w:marRight w:val="0"/>
                          <w:marTop w:val="0"/>
                          <w:marBottom w:val="0"/>
                          <w:divBdr>
                            <w:top w:val="single" w:sz="2" w:space="0" w:color="EFEFEF"/>
                            <w:left w:val="none" w:sz="0" w:space="0" w:color="auto"/>
                            <w:bottom w:val="none" w:sz="0" w:space="0" w:color="auto"/>
                            <w:right w:val="none" w:sz="0" w:space="0" w:color="auto"/>
                          </w:divBdr>
                          <w:divsChild>
                            <w:div w:id="727994859">
                              <w:marLeft w:val="0"/>
                              <w:marRight w:val="0"/>
                              <w:marTop w:val="0"/>
                              <w:marBottom w:val="0"/>
                              <w:divBdr>
                                <w:top w:val="none" w:sz="0" w:space="0" w:color="auto"/>
                                <w:left w:val="none" w:sz="0" w:space="0" w:color="auto"/>
                                <w:bottom w:val="none" w:sz="0" w:space="0" w:color="auto"/>
                                <w:right w:val="none" w:sz="0" w:space="0" w:color="auto"/>
                              </w:divBdr>
                              <w:divsChild>
                                <w:div w:id="2033795695">
                                  <w:marLeft w:val="0"/>
                                  <w:marRight w:val="0"/>
                                  <w:marTop w:val="0"/>
                                  <w:marBottom w:val="0"/>
                                  <w:divBdr>
                                    <w:top w:val="none" w:sz="0" w:space="0" w:color="auto"/>
                                    <w:left w:val="none" w:sz="0" w:space="0" w:color="auto"/>
                                    <w:bottom w:val="none" w:sz="0" w:space="0" w:color="auto"/>
                                    <w:right w:val="none" w:sz="0" w:space="0" w:color="auto"/>
                                  </w:divBdr>
                                  <w:divsChild>
                                    <w:div w:id="875433434">
                                      <w:marLeft w:val="0"/>
                                      <w:marRight w:val="0"/>
                                      <w:marTop w:val="0"/>
                                      <w:marBottom w:val="0"/>
                                      <w:divBdr>
                                        <w:top w:val="none" w:sz="0" w:space="0" w:color="auto"/>
                                        <w:left w:val="none" w:sz="0" w:space="0" w:color="auto"/>
                                        <w:bottom w:val="none" w:sz="0" w:space="0" w:color="auto"/>
                                        <w:right w:val="none" w:sz="0" w:space="0" w:color="auto"/>
                                      </w:divBdr>
                                      <w:divsChild>
                                        <w:div w:id="921451045">
                                          <w:marLeft w:val="0"/>
                                          <w:marRight w:val="0"/>
                                          <w:marTop w:val="0"/>
                                          <w:marBottom w:val="0"/>
                                          <w:divBdr>
                                            <w:top w:val="none" w:sz="0" w:space="0" w:color="auto"/>
                                            <w:left w:val="none" w:sz="0" w:space="0" w:color="auto"/>
                                            <w:bottom w:val="none" w:sz="0" w:space="0" w:color="auto"/>
                                            <w:right w:val="none" w:sz="0" w:space="0" w:color="auto"/>
                                          </w:divBdr>
                                          <w:divsChild>
                                            <w:div w:id="1895845109">
                                              <w:marLeft w:val="0"/>
                                              <w:marRight w:val="0"/>
                                              <w:marTop w:val="0"/>
                                              <w:marBottom w:val="0"/>
                                              <w:divBdr>
                                                <w:top w:val="none" w:sz="0" w:space="0" w:color="auto"/>
                                                <w:left w:val="none" w:sz="0" w:space="0" w:color="auto"/>
                                                <w:bottom w:val="none" w:sz="0" w:space="0" w:color="auto"/>
                                                <w:right w:val="none" w:sz="0" w:space="0" w:color="auto"/>
                                              </w:divBdr>
                                              <w:divsChild>
                                                <w:div w:id="1234972568">
                                                  <w:marLeft w:val="0"/>
                                                  <w:marRight w:val="0"/>
                                                  <w:marTop w:val="0"/>
                                                  <w:marBottom w:val="0"/>
                                                  <w:divBdr>
                                                    <w:top w:val="none" w:sz="0" w:space="0" w:color="auto"/>
                                                    <w:left w:val="none" w:sz="0" w:space="0" w:color="auto"/>
                                                    <w:bottom w:val="none" w:sz="0" w:space="0" w:color="auto"/>
                                                    <w:right w:val="none" w:sz="0" w:space="0" w:color="auto"/>
                                                  </w:divBdr>
                                                </w:div>
                                              </w:divsChild>
                                            </w:div>
                                            <w:div w:id="440346825">
                                              <w:marLeft w:val="0"/>
                                              <w:marRight w:val="0"/>
                                              <w:marTop w:val="0"/>
                                              <w:marBottom w:val="0"/>
                                              <w:divBdr>
                                                <w:top w:val="none" w:sz="0" w:space="0" w:color="auto"/>
                                                <w:left w:val="none" w:sz="0" w:space="0" w:color="auto"/>
                                                <w:bottom w:val="none" w:sz="0" w:space="0" w:color="auto"/>
                                                <w:right w:val="none" w:sz="0" w:space="0" w:color="auto"/>
                                              </w:divBdr>
                                              <w:divsChild>
                                                <w:div w:id="1104226798">
                                                  <w:marLeft w:val="0"/>
                                                  <w:marRight w:val="0"/>
                                                  <w:marTop w:val="0"/>
                                                  <w:marBottom w:val="0"/>
                                                  <w:divBdr>
                                                    <w:top w:val="none" w:sz="0" w:space="0" w:color="auto"/>
                                                    <w:left w:val="none" w:sz="0" w:space="0" w:color="auto"/>
                                                    <w:bottom w:val="none" w:sz="0" w:space="0" w:color="auto"/>
                                                    <w:right w:val="none" w:sz="0" w:space="0" w:color="auto"/>
                                                  </w:divBdr>
                                                  <w:divsChild>
                                                    <w:div w:id="655382534">
                                                      <w:marLeft w:val="0"/>
                                                      <w:marRight w:val="0"/>
                                                      <w:marTop w:val="0"/>
                                                      <w:marBottom w:val="0"/>
                                                      <w:divBdr>
                                                        <w:top w:val="none" w:sz="0" w:space="0" w:color="auto"/>
                                                        <w:left w:val="none" w:sz="0" w:space="0" w:color="auto"/>
                                                        <w:bottom w:val="none" w:sz="0" w:space="0" w:color="auto"/>
                                                        <w:right w:val="none" w:sz="0" w:space="0" w:color="auto"/>
                                                      </w:divBdr>
                                                    </w:div>
                                                    <w:div w:id="1963723739">
                                                      <w:marLeft w:val="300"/>
                                                      <w:marRight w:val="0"/>
                                                      <w:marTop w:val="0"/>
                                                      <w:marBottom w:val="0"/>
                                                      <w:divBdr>
                                                        <w:top w:val="none" w:sz="0" w:space="0" w:color="auto"/>
                                                        <w:left w:val="none" w:sz="0" w:space="0" w:color="auto"/>
                                                        <w:bottom w:val="none" w:sz="0" w:space="0" w:color="auto"/>
                                                        <w:right w:val="none" w:sz="0" w:space="0" w:color="auto"/>
                                                      </w:divBdr>
                                                    </w:div>
                                                    <w:div w:id="1602034612">
                                                      <w:marLeft w:val="300"/>
                                                      <w:marRight w:val="0"/>
                                                      <w:marTop w:val="0"/>
                                                      <w:marBottom w:val="0"/>
                                                      <w:divBdr>
                                                        <w:top w:val="none" w:sz="0" w:space="0" w:color="auto"/>
                                                        <w:left w:val="none" w:sz="0" w:space="0" w:color="auto"/>
                                                        <w:bottom w:val="none" w:sz="0" w:space="0" w:color="auto"/>
                                                        <w:right w:val="none" w:sz="0" w:space="0" w:color="auto"/>
                                                      </w:divBdr>
                                                    </w:div>
                                                    <w:div w:id="1762292181">
                                                      <w:marLeft w:val="0"/>
                                                      <w:marRight w:val="0"/>
                                                      <w:marTop w:val="0"/>
                                                      <w:marBottom w:val="0"/>
                                                      <w:divBdr>
                                                        <w:top w:val="none" w:sz="0" w:space="0" w:color="auto"/>
                                                        <w:left w:val="none" w:sz="0" w:space="0" w:color="auto"/>
                                                        <w:bottom w:val="none" w:sz="0" w:space="0" w:color="auto"/>
                                                        <w:right w:val="none" w:sz="0" w:space="0" w:color="auto"/>
                                                      </w:divBdr>
                                                    </w:div>
                                                    <w:div w:id="651176256">
                                                      <w:marLeft w:val="60"/>
                                                      <w:marRight w:val="0"/>
                                                      <w:marTop w:val="0"/>
                                                      <w:marBottom w:val="0"/>
                                                      <w:divBdr>
                                                        <w:top w:val="none" w:sz="0" w:space="0" w:color="auto"/>
                                                        <w:left w:val="none" w:sz="0" w:space="0" w:color="auto"/>
                                                        <w:bottom w:val="none" w:sz="0" w:space="0" w:color="auto"/>
                                                        <w:right w:val="none" w:sz="0" w:space="0" w:color="auto"/>
                                                      </w:divBdr>
                                                    </w:div>
                                                  </w:divsChild>
                                                </w:div>
                                                <w:div w:id="1390570257">
                                                  <w:marLeft w:val="0"/>
                                                  <w:marRight w:val="0"/>
                                                  <w:marTop w:val="0"/>
                                                  <w:marBottom w:val="0"/>
                                                  <w:divBdr>
                                                    <w:top w:val="none" w:sz="0" w:space="0" w:color="auto"/>
                                                    <w:left w:val="none" w:sz="0" w:space="0" w:color="auto"/>
                                                    <w:bottom w:val="none" w:sz="0" w:space="0" w:color="auto"/>
                                                    <w:right w:val="none" w:sz="0" w:space="0" w:color="auto"/>
                                                  </w:divBdr>
                                                  <w:divsChild>
                                                    <w:div w:id="879825500">
                                                      <w:marLeft w:val="0"/>
                                                      <w:marRight w:val="0"/>
                                                      <w:marTop w:val="120"/>
                                                      <w:marBottom w:val="0"/>
                                                      <w:divBdr>
                                                        <w:top w:val="none" w:sz="0" w:space="0" w:color="auto"/>
                                                        <w:left w:val="none" w:sz="0" w:space="0" w:color="auto"/>
                                                        <w:bottom w:val="none" w:sz="0" w:space="0" w:color="auto"/>
                                                        <w:right w:val="none" w:sz="0" w:space="0" w:color="auto"/>
                                                      </w:divBdr>
                                                      <w:divsChild>
                                                        <w:div w:id="78415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1968637">
      <w:bodyDiv w:val="1"/>
      <w:marLeft w:val="0"/>
      <w:marRight w:val="0"/>
      <w:marTop w:val="0"/>
      <w:marBottom w:val="0"/>
      <w:divBdr>
        <w:top w:val="none" w:sz="0" w:space="0" w:color="auto"/>
        <w:left w:val="none" w:sz="0" w:space="0" w:color="auto"/>
        <w:bottom w:val="none" w:sz="0" w:space="0" w:color="auto"/>
        <w:right w:val="none" w:sz="0" w:space="0" w:color="auto"/>
      </w:divBdr>
      <w:divsChild>
        <w:div w:id="1715960555">
          <w:marLeft w:val="411"/>
          <w:marRight w:val="0"/>
          <w:marTop w:val="0"/>
          <w:marBottom w:val="0"/>
          <w:divBdr>
            <w:top w:val="none" w:sz="0" w:space="0" w:color="auto"/>
            <w:left w:val="none" w:sz="0" w:space="0" w:color="auto"/>
            <w:bottom w:val="none" w:sz="0" w:space="0" w:color="auto"/>
            <w:right w:val="none" w:sz="0" w:space="0" w:color="auto"/>
          </w:divBdr>
        </w:div>
        <w:div w:id="374352242">
          <w:marLeft w:val="435"/>
          <w:marRight w:val="0"/>
          <w:marTop w:val="0"/>
          <w:marBottom w:val="0"/>
          <w:divBdr>
            <w:top w:val="none" w:sz="0" w:space="0" w:color="auto"/>
            <w:left w:val="none" w:sz="0" w:space="0" w:color="auto"/>
            <w:bottom w:val="none" w:sz="0" w:space="0" w:color="auto"/>
            <w:right w:val="none" w:sz="0" w:space="0" w:color="auto"/>
          </w:divBdr>
        </w:div>
        <w:div w:id="866990676">
          <w:marLeft w:val="444"/>
          <w:marRight w:val="0"/>
          <w:marTop w:val="0"/>
          <w:marBottom w:val="0"/>
          <w:divBdr>
            <w:top w:val="none" w:sz="0" w:space="0" w:color="auto"/>
            <w:left w:val="none" w:sz="0" w:space="0" w:color="auto"/>
            <w:bottom w:val="none" w:sz="0" w:space="0" w:color="auto"/>
            <w:right w:val="none" w:sz="0" w:space="0" w:color="auto"/>
          </w:divBdr>
        </w:div>
      </w:divsChild>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5218425">
      <w:bodyDiv w:val="1"/>
      <w:marLeft w:val="0"/>
      <w:marRight w:val="0"/>
      <w:marTop w:val="0"/>
      <w:marBottom w:val="0"/>
      <w:divBdr>
        <w:top w:val="none" w:sz="0" w:space="0" w:color="auto"/>
        <w:left w:val="none" w:sz="0" w:space="0" w:color="auto"/>
        <w:bottom w:val="none" w:sz="0" w:space="0" w:color="auto"/>
        <w:right w:val="none" w:sz="0" w:space="0" w:color="auto"/>
      </w:divBdr>
      <w:divsChild>
        <w:div w:id="1601526188">
          <w:marLeft w:val="0"/>
          <w:marRight w:val="0"/>
          <w:marTop w:val="0"/>
          <w:marBottom w:val="0"/>
          <w:divBdr>
            <w:top w:val="none" w:sz="0" w:space="0" w:color="auto"/>
            <w:left w:val="none" w:sz="0" w:space="0" w:color="auto"/>
            <w:bottom w:val="none" w:sz="0" w:space="0" w:color="auto"/>
            <w:right w:val="none" w:sz="0" w:space="0" w:color="auto"/>
          </w:divBdr>
          <w:divsChild>
            <w:div w:id="1315405544">
              <w:marLeft w:val="0"/>
              <w:marRight w:val="0"/>
              <w:marTop w:val="0"/>
              <w:marBottom w:val="0"/>
              <w:divBdr>
                <w:top w:val="none" w:sz="0" w:space="0" w:color="auto"/>
                <w:left w:val="none" w:sz="0" w:space="0" w:color="auto"/>
                <w:bottom w:val="none" w:sz="0" w:space="0" w:color="auto"/>
                <w:right w:val="none" w:sz="0" w:space="0" w:color="auto"/>
              </w:divBdr>
            </w:div>
          </w:divsChild>
        </w:div>
        <w:div w:id="1293487045">
          <w:marLeft w:val="0"/>
          <w:marRight w:val="0"/>
          <w:marTop w:val="0"/>
          <w:marBottom w:val="0"/>
          <w:divBdr>
            <w:top w:val="none" w:sz="0" w:space="0" w:color="auto"/>
            <w:left w:val="none" w:sz="0" w:space="0" w:color="auto"/>
            <w:bottom w:val="none" w:sz="0" w:space="0" w:color="auto"/>
            <w:right w:val="none" w:sz="0" w:space="0" w:color="auto"/>
          </w:divBdr>
          <w:divsChild>
            <w:div w:id="969748590">
              <w:marLeft w:val="0"/>
              <w:marRight w:val="0"/>
              <w:marTop w:val="0"/>
              <w:marBottom w:val="0"/>
              <w:divBdr>
                <w:top w:val="none" w:sz="0" w:space="0" w:color="auto"/>
                <w:left w:val="none" w:sz="0" w:space="0" w:color="auto"/>
                <w:bottom w:val="none" w:sz="0" w:space="0" w:color="auto"/>
                <w:right w:val="none" w:sz="0" w:space="0" w:color="auto"/>
              </w:divBdr>
              <w:divsChild>
                <w:div w:id="277835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441723">
          <w:marLeft w:val="0"/>
          <w:marRight w:val="0"/>
          <w:marTop w:val="0"/>
          <w:marBottom w:val="0"/>
          <w:divBdr>
            <w:top w:val="none" w:sz="0" w:space="0" w:color="auto"/>
            <w:left w:val="none" w:sz="0" w:space="0" w:color="auto"/>
            <w:bottom w:val="none" w:sz="0" w:space="0" w:color="auto"/>
            <w:right w:val="none" w:sz="0" w:space="0" w:color="auto"/>
          </w:divBdr>
          <w:divsChild>
            <w:div w:id="300186520">
              <w:marLeft w:val="0"/>
              <w:marRight w:val="0"/>
              <w:marTop w:val="0"/>
              <w:marBottom w:val="0"/>
              <w:divBdr>
                <w:top w:val="none" w:sz="0" w:space="0" w:color="auto"/>
                <w:left w:val="none" w:sz="0" w:space="0" w:color="auto"/>
                <w:bottom w:val="none" w:sz="0" w:space="0" w:color="auto"/>
                <w:right w:val="none" w:sz="0" w:space="0" w:color="auto"/>
              </w:divBdr>
              <w:divsChild>
                <w:div w:id="208037582">
                  <w:marLeft w:val="0"/>
                  <w:marRight w:val="0"/>
                  <w:marTop w:val="0"/>
                  <w:marBottom w:val="0"/>
                  <w:divBdr>
                    <w:top w:val="none" w:sz="0" w:space="0" w:color="auto"/>
                    <w:left w:val="none" w:sz="0" w:space="0" w:color="auto"/>
                    <w:bottom w:val="none" w:sz="0" w:space="0" w:color="auto"/>
                    <w:right w:val="none" w:sz="0" w:space="0" w:color="auto"/>
                  </w:divBdr>
                  <w:divsChild>
                    <w:div w:id="153759391">
                      <w:marLeft w:val="0"/>
                      <w:marRight w:val="0"/>
                      <w:marTop w:val="0"/>
                      <w:marBottom w:val="0"/>
                      <w:divBdr>
                        <w:top w:val="none" w:sz="0" w:space="0" w:color="auto"/>
                        <w:left w:val="none" w:sz="0" w:space="0" w:color="auto"/>
                        <w:bottom w:val="none" w:sz="0" w:space="0" w:color="auto"/>
                        <w:right w:val="none" w:sz="0" w:space="0" w:color="auto"/>
                      </w:divBdr>
                    </w:div>
                    <w:div w:id="428354898">
                      <w:marLeft w:val="0"/>
                      <w:marRight w:val="0"/>
                      <w:marTop w:val="0"/>
                      <w:marBottom w:val="0"/>
                      <w:divBdr>
                        <w:top w:val="none" w:sz="0" w:space="0" w:color="auto"/>
                        <w:left w:val="none" w:sz="0" w:space="0" w:color="auto"/>
                        <w:bottom w:val="none" w:sz="0" w:space="0" w:color="auto"/>
                        <w:right w:val="none" w:sz="0" w:space="0" w:color="auto"/>
                      </w:divBdr>
                    </w:div>
                    <w:div w:id="97873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52423">
          <w:marLeft w:val="0"/>
          <w:marRight w:val="0"/>
          <w:marTop w:val="0"/>
          <w:marBottom w:val="0"/>
          <w:divBdr>
            <w:top w:val="none" w:sz="0" w:space="0" w:color="auto"/>
            <w:left w:val="none" w:sz="0" w:space="0" w:color="auto"/>
            <w:bottom w:val="none" w:sz="0" w:space="0" w:color="auto"/>
            <w:right w:val="none" w:sz="0" w:space="0" w:color="auto"/>
          </w:divBdr>
          <w:divsChild>
            <w:div w:id="1177692016">
              <w:marLeft w:val="0"/>
              <w:marRight w:val="0"/>
              <w:marTop w:val="0"/>
              <w:marBottom w:val="0"/>
              <w:divBdr>
                <w:top w:val="none" w:sz="0" w:space="0" w:color="auto"/>
                <w:left w:val="none" w:sz="0" w:space="0" w:color="auto"/>
                <w:bottom w:val="none" w:sz="0" w:space="0" w:color="auto"/>
                <w:right w:val="none" w:sz="0" w:space="0" w:color="auto"/>
              </w:divBdr>
              <w:divsChild>
                <w:div w:id="124140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104477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740593">
      <w:bodyDiv w:val="1"/>
      <w:marLeft w:val="0"/>
      <w:marRight w:val="0"/>
      <w:marTop w:val="0"/>
      <w:marBottom w:val="0"/>
      <w:divBdr>
        <w:top w:val="none" w:sz="0" w:space="0" w:color="auto"/>
        <w:left w:val="none" w:sz="0" w:space="0" w:color="auto"/>
        <w:bottom w:val="none" w:sz="0" w:space="0" w:color="auto"/>
        <w:right w:val="none" w:sz="0" w:space="0" w:color="auto"/>
      </w:divBdr>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055817">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648082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031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0075321">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9339342">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5970788">
      <w:bodyDiv w:val="1"/>
      <w:marLeft w:val="0"/>
      <w:marRight w:val="0"/>
      <w:marTop w:val="0"/>
      <w:marBottom w:val="0"/>
      <w:divBdr>
        <w:top w:val="none" w:sz="0" w:space="0" w:color="auto"/>
        <w:left w:val="none" w:sz="0" w:space="0" w:color="auto"/>
        <w:bottom w:val="none" w:sz="0" w:space="0" w:color="auto"/>
        <w:right w:val="none" w:sz="0" w:space="0" w:color="auto"/>
      </w:divBdr>
      <w:divsChild>
        <w:div w:id="1826314446">
          <w:marLeft w:val="0"/>
          <w:marRight w:val="0"/>
          <w:marTop w:val="0"/>
          <w:marBottom w:val="0"/>
          <w:divBdr>
            <w:top w:val="none" w:sz="0" w:space="0" w:color="auto"/>
            <w:left w:val="none" w:sz="0" w:space="0" w:color="auto"/>
            <w:bottom w:val="none" w:sz="0" w:space="0" w:color="auto"/>
            <w:right w:val="none" w:sz="0" w:space="0" w:color="auto"/>
          </w:divBdr>
          <w:divsChild>
            <w:div w:id="104510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7981369">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7880253">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6669985">
      <w:bodyDiv w:val="1"/>
      <w:marLeft w:val="0"/>
      <w:marRight w:val="0"/>
      <w:marTop w:val="0"/>
      <w:marBottom w:val="0"/>
      <w:divBdr>
        <w:top w:val="none" w:sz="0" w:space="0" w:color="auto"/>
        <w:left w:val="none" w:sz="0" w:space="0" w:color="auto"/>
        <w:bottom w:val="none" w:sz="0" w:space="0" w:color="auto"/>
        <w:right w:val="none" w:sz="0" w:space="0" w:color="auto"/>
      </w:divBdr>
      <w:divsChild>
        <w:div w:id="894312140">
          <w:marLeft w:val="0"/>
          <w:marRight w:val="0"/>
          <w:marTop w:val="225"/>
          <w:marBottom w:val="0"/>
          <w:divBdr>
            <w:top w:val="none" w:sz="0" w:space="0" w:color="auto"/>
            <w:left w:val="none" w:sz="0" w:space="0" w:color="auto"/>
            <w:bottom w:val="none" w:sz="0" w:space="0" w:color="auto"/>
            <w:right w:val="none" w:sz="0" w:space="0" w:color="auto"/>
          </w:divBdr>
        </w:div>
      </w:divsChild>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1857422">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23197">
      <w:bodyDiv w:val="1"/>
      <w:marLeft w:val="0"/>
      <w:marRight w:val="0"/>
      <w:marTop w:val="0"/>
      <w:marBottom w:val="0"/>
      <w:divBdr>
        <w:top w:val="none" w:sz="0" w:space="0" w:color="auto"/>
        <w:left w:val="none" w:sz="0" w:space="0" w:color="auto"/>
        <w:bottom w:val="none" w:sz="0" w:space="0" w:color="auto"/>
        <w:right w:val="none" w:sz="0" w:space="0" w:color="auto"/>
      </w:divBdr>
      <w:divsChild>
        <w:div w:id="1824732943">
          <w:marLeft w:val="0"/>
          <w:marRight w:val="0"/>
          <w:marTop w:val="0"/>
          <w:marBottom w:val="0"/>
          <w:divBdr>
            <w:top w:val="none" w:sz="0" w:space="0" w:color="auto"/>
            <w:left w:val="none" w:sz="0" w:space="0" w:color="auto"/>
            <w:bottom w:val="none" w:sz="0" w:space="0" w:color="auto"/>
            <w:right w:val="none" w:sz="0" w:space="0" w:color="auto"/>
          </w:divBdr>
        </w:div>
        <w:div w:id="1470393989">
          <w:marLeft w:val="0"/>
          <w:marRight w:val="0"/>
          <w:marTop w:val="0"/>
          <w:marBottom w:val="0"/>
          <w:divBdr>
            <w:top w:val="none" w:sz="0" w:space="0" w:color="auto"/>
            <w:left w:val="none" w:sz="0" w:space="0" w:color="auto"/>
            <w:bottom w:val="none" w:sz="0" w:space="0" w:color="auto"/>
            <w:right w:val="none" w:sz="0" w:space="0" w:color="auto"/>
          </w:divBdr>
        </w:div>
        <w:div w:id="380441815">
          <w:marLeft w:val="0"/>
          <w:marRight w:val="0"/>
          <w:marTop w:val="0"/>
          <w:marBottom w:val="0"/>
          <w:divBdr>
            <w:top w:val="none" w:sz="0" w:space="0" w:color="auto"/>
            <w:left w:val="none" w:sz="0" w:space="0" w:color="auto"/>
            <w:bottom w:val="none" w:sz="0" w:space="0" w:color="auto"/>
            <w:right w:val="none" w:sz="0" w:space="0" w:color="auto"/>
          </w:divBdr>
        </w:div>
        <w:div w:id="2006207190">
          <w:marLeft w:val="0"/>
          <w:marRight w:val="0"/>
          <w:marTop w:val="0"/>
          <w:marBottom w:val="0"/>
          <w:divBdr>
            <w:top w:val="none" w:sz="0" w:space="0" w:color="auto"/>
            <w:left w:val="none" w:sz="0" w:space="0" w:color="auto"/>
            <w:bottom w:val="none" w:sz="0" w:space="0" w:color="auto"/>
            <w:right w:val="none" w:sz="0" w:space="0" w:color="auto"/>
          </w:divBdr>
        </w:div>
        <w:div w:id="80102478">
          <w:marLeft w:val="0"/>
          <w:marRight w:val="0"/>
          <w:marTop w:val="0"/>
          <w:marBottom w:val="0"/>
          <w:divBdr>
            <w:top w:val="none" w:sz="0" w:space="0" w:color="auto"/>
            <w:left w:val="none" w:sz="0" w:space="0" w:color="auto"/>
            <w:bottom w:val="none" w:sz="0" w:space="0" w:color="auto"/>
            <w:right w:val="none" w:sz="0" w:space="0" w:color="auto"/>
          </w:divBdr>
        </w:div>
        <w:div w:id="228658517">
          <w:marLeft w:val="0"/>
          <w:marRight w:val="0"/>
          <w:marTop w:val="0"/>
          <w:marBottom w:val="0"/>
          <w:divBdr>
            <w:top w:val="none" w:sz="0" w:space="0" w:color="auto"/>
            <w:left w:val="none" w:sz="0" w:space="0" w:color="auto"/>
            <w:bottom w:val="none" w:sz="0" w:space="0" w:color="auto"/>
            <w:right w:val="none" w:sz="0" w:space="0" w:color="auto"/>
          </w:divBdr>
        </w:div>
        <w:div w:id="1960720331">
          <w:marLeft w:val="0"/>
          <w:marRight w:val="0"/>
          <w:marTop w:val="0"/>
          <w:marBottom w:val="0"/>
          <w:divBdr>
            <w:top w:val="none" w:sz="0" w:space="0" w:color="auto"/>
            <w:left w:val="none" w:sz="0" w:space="0" w:color="auto"/>
            <w:bottom w:val="none" w:sz="0" w:space="0" w:color="auto"/>
            <w:right w:val="none" w:sz="0" w:space="0" w:color="auto"/>
          </w:divBdr>
        </w:div>
        <w:div w:id="235745230">
          <w:marLeft w:val="0"/>
          <w:marRight w:val="0"/>
          <w:marTop w:val="0"/>
          <w:marBottom w:val="0"/>
          <w:divBdr>
            <w:top w:val="none" w:sz="0" w:space="0" w:color="auto"/>
            <w:left w:val="none" w:sz="0" w:space="0" w:color="auto"/>
            <w:bottom w:val="none" w:sz="0" w:space="0" w:color="auto"/>
            <w:right w:val="none" w:sz="0" w:space="0" w:color="auto"/>
          </w:divBdr>
        </w:div>
        <w:div w:id="2121802366">
          <w:marLeft w:val="0"/>
          <w:marRight w:val="0"/>
          <w:marTop w:val="0"/>
          <w:marBottom w:val="0"/>
          <w:divBdr>
            <w:top w:val="none" w:sz="0" w:space="0" w:color="auto"/>
            <w:left w:val="none" w:sz="0" w:space="0" w:color="auto"/>
            <w:bottom w:val="none" w:sz="0" w:space="0" w:color="auto"/>
            <w:right w:val="none" w:sz="0" w:space="0" w:color="auto"/>
          </w:divBdr>
        </w:div>
        <w:div w:id="1372412685">
          <w:marLeft w:val="0"/>
          <w:marRight w:val="0"/>
          <w:marTop w:val="0"/>
          <w:marBottom w:val="0"/>
          <w:divBdr>
            <w:top w:val="none" w:sz="0" w:space="0" w:color="auto"/>
            <w:left w:val="none" w:sz="0" w:space="0" w:color="auto"/>
            <w:bottom w:val="none" w:sz="0" w:space="0" w:color="auto"/>
            <w:right w:val="none" w:sz="0" w:space="0" w:color="auto"/>
          </w:divBdr>
        </w:div>
        <w:div w:id="836262870">
          <w:marLeft w:val="0"/>
          <w:marRight w:val="0"/>
          <w:marTop w:val="0"/>
          <w:marBottom w:val="0"/>
          <w:divBdr>
            <w:top w:val="none" w:sz="0" w:space="0" w:color="auto"/>
            <w:left w:val="none" w:sz="0" w:space="0" w:color="auto"/>
            <w:bottom w:val="none" w:sz="0" w:space="0" w:color="auto"/>
            <w:right w:val="none" w:sz="0" w:space="0" w:color="auto"/>
          </w:divBdr>
        </w:div>
        <w:div w:id="929196369">
          <w:marLeft w:val="0"/>
          <w:marRight w:val="0"/>
          <w:marTop w:val="0"/>
          <w:marBottom w:val="0"/>
          <w:divBdr>
            <w:top w:val="none" w:sz="0" w:space="0" w:color="auto"/>
            <w:left w:val="none" w:sz="0" w:space="0" w:color="auto"/>
            <w:bottom w:val="none" w:sz="0" w:space="0" w:color="auto"/>
            <w:right w:val="none" w:sz="0" w:space="0" w:color="auto"/>
          </w:divBdr>
        </w:div>
        <w:div w:id="2091659601">
          <w:marLeft w:val="0"/>
          <w:marRight w:val="0"/>
          <w:marTop w:val="0"/>
          <w:marBottom w:val="0"/>
          <w:divBdr>
            <w:top w:val="none" w:sz="0" w:space="0" w:color="auto"/>
            <w:left w:val="none" w:sz="0" w:space="0" w:color="auto"/>
            <w:bottom w:val="none" w:sz="0" w:space="0" w:color="auto"/>
            <w:right w:val="none" w:sz="0" w:space="0" w:color="auto"/>
          </w:divBdr>
        </w:div>
        <w:div w:id="401801221">
          <w:marLeft w:val="0"/>
          <w:marRight w:val="0"/>
          <w:marTop w:val="0"/>
          <w:marBottom w:val="0"/>
          <w:divBdr>
            <w:top w:val="none" w:sz="0" w:space="0" w:color="auto"/>
            <w:left w:val="none" w:sz="0" w:space="0" w:color="auto"/>
            <w:bottom w:val="none" w:sz="0" w:space="0" w:color="auto"/>
            <w:right w:val="none" w:sz="0" w:space="0" w:color="auto"/>
          </w:divBdr>
          <w:divsChild>
            <w:div w:id="927614665">
              <w:marLeft w:val="0"/>
              <w:marRight w:val="0"/>
              <w:marTop w:val="0"/>
              <w:marBottom w:val="0"/>
              <w:divBdr>
                <w:top w:val="none" w:sz="0" w:space="0" w:color="auto"/>
                <w:left w:val="none" w:sz="0" w:space="0" w:color="auto"/>
                <w:bottom w:val="none" w:sz="0" w:space="0" w:color="auto"/>
                <w:right w:val="none" w:sz="0" w:space="0" w:color="auto"/>
              </w:divBdr>
              <w:divsChild>
                <w:div w:id="1277057188">
                  <w:marLeft w:val="0"/>
                  <w:marRight w:val="0"/>
                  <w:marTop w:val="0"/>
                  <w:marBottom w:val="0"/>
                  <w:divBdr>
                    <w:top w:val="none" w:sz="0" w:space="0" w:color="auto"/>
                    <w:left w:val="none" w:sz="0" w:space="0" w:color="auto"/>
                    <w:bottom w:val="none" w:sz="0" w:space="0" w:color="auto"/>
                    <w:right w:val="none" w:sz="0" w:space="0" w:color="auto"/>
                  </w:divBdr>
                  <w:divsChild>
                    <w:div w:id="1208377159">
                      <w:marLeft w:val="0"/>
                      <w:marRight w:val="0"/>
                      <w:marTop w:val="0"/>
                      <w:marBottom w:val="0"/>
                      <w:divBdr>
                        <w:top w:val="none" w:sz="0" w:space="0" w:color="auto"/>
                        <w:left w:val="none" w:sz="0" w:space="0" w:color="auto"/>
                        <w:bottom w:val="none" w:sz="0" w:space="0" w:color="auto"/>
                        <w:right w:val="none" w:sz="0" w:space="0" w:color="auto"/>
                      </w:divBdr>
                      <w:divsChild>
                        <w:div w:id="1929340163">
                          <w:marLeft w:val="0"/>
                          <w:marRight w:val="0"/>
                          <w:marTop w:val="0"/>
                          <w:marBottom w:val="0"/>
                          <w:divBdr>
                            <w:top w:val="none" w:sz="0" w:space="0" w:color="auto"/>
                            <w:left w:val="none" w:sz="0" w:space="0" w:color="auto"/>
                            <w:bottom w:val="none" w:sz="0" w:space="0" w:color="auto"/>
                            <w:right w:val="none" w:sz="0" w:space="0" w:color="auto"/>
                          </w:divBdr>
                          <w:divsChild>
                            <w:div w:id="1583099116">
                              <w:marLeft w:val="0"/>
                              <w:marRight w:val="0"/>
                              <w:marTop w:val="0"/>
                              <w:marBottom w:val="0"/>
                              <w:divBdr>
                                <w:top w:val="none" w:sz="0" w:space="0" w:color="auto"/>
                                <w:left w:val="none" w:sz="0" w:space="0" w:color="auto"/>
                                <w:bottom w:val="none" w:sz="0" w:space="0" w:color="auto"/>
                                <w:right w:val="none" w:sz="0" w:space="0" w:color="auto"/>
                              </w:divBdr>
                              <w:divsChild>
                                <w:div w:id="2110613494">
                                  <w:marLeft w:val="0"/>
                                  <w:marRight w:val="0"/>
                                  <w:marTop w:val="0"/>
                                  <w:marBottom w:val="0"/>
                                  <w:divBdr>
                                    <w:top w:val="none" w:sz="0" w:space="0" w:color="auto"/>
                                    <w:left w:val="none" w:sz="0" w:space="0" w:color="auto"/>
                                    <w:bottom w:val="none" w:sz="0" w:space="0" w:color="auto"/>
                                    <w:right w:val="none" w:sz="0" w:space="0" w:color="auto"/>
                                  </w:divBdr>
                                </w:div>
                              </w:divsChild>
                            </w:div>
                            <w:div w:id="2105297593">
                              <w:marLeft w:val="0"/>
                              <w:marRight w:val="0"/>
                              <w:marTop w:val="0"/>
                              <w:marBottom w:val="0"/>
                              <w:divBdr>
                                <w:top w:val="none" w:sz="0" w:space="0" w:color="auto"/>
                                <w:left w:val="none" w:sz="0" w:space="0" w:color="auto"/>
                                <w:bottom w:val="none" w:sz="0" w:space="0" w:color="auto"/>
                                <w:right w:val="none" w:sz="0" w:space="0" w:color="auto"/>
                              </w:divBdr>
                            </w:div>
                            <w:div w:id="1128165557">
                              <w:marLeft w:val="0"/>
                              <w:marRight w:val="0"/>
                              <w:marTop w:val="0"/>
                              <w:marBottom w:val="0"/>
                              <w:divBdr>
                                <w:top w:val="none" w:sz="0" w:space="0" w:color="auto"/>
                                <w:left w:val="none" w:sz="0" w:space="0" w:color="auto"/>
                                <w:bottom w:val="none" w:sz="0" w:space="0" w:color="auto"/>
                                <w:right w:val="none" w:sz="0" w:space="0" w:color="auto"/>
                              </w:divBdr>
                            </w:div>
                            <w:div w:id="409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6499945">
      <w:bodyDiv w:val="1"/>
      <w:marLeft w:val="0"/>
      <w:marRight w:val="0"/>
      <w:marTop w:val="0"/>
      <w:marBottom w:val="0"/>
      <w:divBdr>
        <w:top w:val="none" w:sz="0" w:space="0" w:color="auto"/>
        <w:left w:val="none" w:sz="0" w:space="0" w:color="auto"/>
        <w:bottom w:val="none" w:sz="0" w:space="0" w:color="auto"/>
        <w:right w:val="none" w:sz="0" w:space="0" w:color="auto"/>
      </w:divBdr>
      <w:divsChild>
        <w:div w:id="1898855053">
          <w:marLeft w:val="0"/>
          <w:marRight w:val="0"/>
          <w:marTop w:val="225"/>
          <w:marBottom w:val="0"/>
          <w:divBdr>
            <w:top w:val="none" w:sz="0" w:space="0" w:color="auto"/>
            <w:left w:val="none" w:sz="0" w:space="0" w:color="auto"/>
            <w:bottom w:val="none" w:sz="0" w:space="0" w:color="auto"/>
            <w:right w:val="none" w:sz="0" w:space="0" w:color="auto"/>
          </w:divBdr>
        </w:div>
      </w:divsChild>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572260">
      <w:bodyDiv w:val="1"/>
      <w:marLeft w:val="0"/>
      <w:marRight w:val="0"/>
      <w:marTop w:val="0"/>
      <w:marBottom w:val="0"/>
      <w:divBdr>
        <w:top w:val="none" w:sz="0" w:space="0" w:color="auto"/>
        <w:left w:val="none" w:sz="0" w:space="0" w:color="auto"/>
        <w:bottom w:val="none" w:sz="0" w:space="0" w:color="auto"/>
        <w:right w:val="none" w:sz="0" w:space="0" w:color="auto"/>
      </w:divBdr>
      <w:divsChild>
        <w:div w:id="1627275713">
          <w:marLeft w:val="0"/>
          <w:marRight w:val="0"/>
          <w:marTop w:val="0"/>
          <w:marBottom w:val="0"/>
          <w:divBdr>
            <w:top w:val="none" w:sz="0" w:space="0" w:color="auto"/>
            <w:left w:val="none" w:sz="0" w:space="0" w:color="auto"/>
            <w:bottom w:val="none" w:sz="0" w:space="0" w:color="auto"/>
            <w:right w:val="none" w:sz="0" w:space="0" w:color="auto"/>
          </w:divBdr>
        </w:div>
        <w:div w:id="762729681">
          <w:marLeft w:val="0"/>
          <w:marRight w:val="0"/>
          <w:marTop w:val="0"/>
          <w:marBottom w:val="0"/>
          <w:divBdr>
            <w:top w:val="none" w:sz="0" w:space="0" w:color="auto"/>
            <w:left w:val="none" w:sz="0" w:space="0" w:color="auto"/>
            <w:bottom w:val="none" w:sz="0" w:space="0" w:color="auto"/>
            <w:right w:val="none" w:sz="0" w:space="0" w:color="auto"/>
          </w:divBdr>
        </w:div>
        <w:div w:id="1733887213">
          <w:marLeft w:val="0"/>
          <w:marRight w:val="0"/>
          <w:marTop w:val="0"/>
          <w:marBottom w:val="0"/>
          <w:divBdr>
            <w:top w:val="none" w:sz="0" w:space="0" w:color="auto"/>
            <w:left w:val="none" w:sz="0" w:space="0" w:color="auto"/>
            <w:bottom w:val="none" w:sz="0" w:space="0" w:color="auto"/>
            <w:right w:val="none" w:sz="0" w:space="0" w:color="auto"/>
          </w:divBdr>
        </w:div>
        <w:div w:id="206151203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sChild>
            <w:div w:id="757749443">
              <w:marLeft w:val="0"/>
              <w:marRight w:val="0"/>
              <w:marTop w:val="0"/>
              <w:marBottom w:val="0"/>
              <w:divBdr>
                <w:top w:val="none" w:sz="0" w:space="0" w:color="auto"/>
                <w:left w:val="none" w:sz="0" w:space="0" w:color="auto"/>
                <w:bottom w:val="none" w:sz="0" w:space="0" w:color="auto"/>
                <w:right w:val="none" w:sz="0" w:space="0" w:color="auto"/>
              </w:divBdr>
            </w:div>
            <w:div w:id="200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160189">
      <w:bodyDiv w:val="1"/>
      <w:marLeft w:val="0"/>
      <w:marRight w:val="0"/>
      <w:marTop w:val="0"/>
      <w:marBottom w:val="0"/>
      <w:divBdr>
        <w:top w:val="none" w:sz="0" w:space="0" w:color="auto"/>
        <w:left w:val="none" w:sz="0" w:space="0" w:color="auto"/>
        <w:bottom w:val="none" w:sz="0" w:space="0" w:color="auto"/>
        <w:right w:val="none" w:sz="0" w:space="0" w:color="auto"/>
      </w:divBdr>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26620">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342398">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1537566">
      <w:bodyDiv w:val="1"/>
      <w:marLeft w:val="0"/>
      <w:marRight w:val="0"/>
      <w:marTop w:val="0"/>
      <w:marBottom w:val="0"/>
      <w:divBdr>
        <w:top w:val="none" w:sz="0" w:space="0" w:color="auto"/>
        <w:left w:val="none" w:sz="0" w:space="0" w:color="auto"/>
        <w:bottom w:val="none" w:sz="0" w:space="0" w:color="auto"/>
        <w:right w:val="none" w:sz="0" w:space="0" w:color="auto"/>
      </w:divBdr>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29485094">
      <w:bodyDiv w:val="1"/>
      <w:marLeft w:val="0"/>
      <w:marRight w:val="0"/>
      <w:marTop w:val="0"/>
      <w:marBottom w:val="0"/>
      <w:divBdr>
        <w:top w:val="none" w:sz="0" w:space="0" w:color="auto"/>
        <w:left w:val="none" w:sz="0" w:space="0" w:color="auto"/>
        <w:bottom w:val="none" w:sz="0" w:space="0" w:color="auto"/>
        <w:right w:val="none" w:sz="0" w:space="0" w:color="auto"/>
      </w:divBdr>
    </w:div>
    <w:div w:id="13304490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4334537">
      <w:bodyDiv w:val="1"/>
      <w:marLeft w:val="0"/>
      <w:marRight w:val="0"/>
      <w:marTop w:val="0"/>
      <w:marBottom w:val="0"/>
      <w:divBdr>
        <w:top w:val="none" w:sz="0" w:space="0" w:color="auto"/>
        <w:left w:val="none" w:sz="0" w:space="0" w:color="auto"/>
        <w:bottom w:val="none" w:sz="0" w:space="0" w:color="auto"/>
        <w:right w:val="none" w:sz="0" w:space="0" w:color="auto"/>
      </w:divBdr>
    </w:div>
    <w:div w:id="1335649040">
      <w:bodyDiv w:val="1"/>
      <w:marLeft w:val="0"/>
      <w:marRight w:val="0"/>
      <w:marTop w:val="0"/>
      <w:marBottom w:val="0"/>
      <w:divBdr>
        <w:top w:val="none" w:sz="0" w:space="0" w:color="auto"/>
        <w:left w:val="none" w:sz="0" w:space="0" w:color="auto"/>
        <w:bottom w:val="none" w:sz="0" w:space="0" w:color="auto"/>
        <w:right w:val="none" w:sz="0" w:space="0" w:color="auto"/>
      </w:divBdr>
      <w:divsChild>
        <w:div w:id="18609721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4841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39964191">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67946202">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2754235">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1998170">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5255312">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3745668">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295">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052332">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017570">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6991032">
      <w:bodyDiv w:val="1"/>
      <w:marLeft w:val="0"/>
      <w:marRight w:val="0"/>
      <w:marTop w:val="0"/>
      <w:marBottom w:val="0"/>
      <w:divBdr>
        <w:top w:val="none" w:sz="0" w:space="0" w:color="auto"/>
        <w:left w:val="none" w:sz="0" w:space="0" w:color="auto"/>
        <w:bottom w:val="none" w:sz="0" w:space="0" w:color="auto"/>
        <w:right w:val="none" w:sz="0" w:space="0" w:color="auto"/>
      </w:divBdr>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5899966">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0020801">
      <w:bodyDiv w:val="1"/>
      <w:marLeft w:val="0"/>
      <w:marRight w:val="0"/>
      <w:marTop w:val="0"/>
      <w:marBottom w:val="0"/>
      <w:divBdr>
        <w:top w:val="none" w:sz="0" w:space="0" w:color="auto"/>
        <w:left w:val="none" w:sz="0" w:space="0" w:color="auto"/>
        <w:bottom w:val="none" w:sz="0" w:space="0" w:color="auto"/>
        <w:right w:val="none" w:sz="0" w:space="0" w:color="auto"/>
      </w:divBdr>
      <w:divsChild>
        <w:div w:id="207449132">
          <w:marLeft w:val="0"/>
          <w:marRight w:val="0"/>
          <w:marTop w:val="0"/>
          <w:marBottom w:val="0"/>
          <w:divBdr>
            <w:top w:val="none" w:sz="0" w:space="0" w:color="auto"/>
            <w:left w:val="none" w:sz="0" w:space="0" w:color="auto"/>
            <w:bottom w:val="none" w:sz="0" w:space="0" w:color="auto"/>
            <w:right w:val="none" w:sz="0" w:space="0" w:color="auto"/>
          </w:divBdr>
          <w:divsChild>
            <w:div w:id="18658253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90640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593073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88877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43369262">
          <w:marLeft w:val="0"/>
          <w:marRight w:val="0"/>
          <w:marTop w:val="0"/>
          <w:marBottom w:val="0"/>
          <w:divBdr>
            <w:top w:val="none" w:sz="0" w:space="0" w:color="auto"/>
            <w:left w:val="none" w:sz="0" w:space="0" w:color="auto"/>
            <w:bottom w:val="none" w:sz="0" w:space="0" w:color="auto"/>
            <w:right w:val="none" w:sz="0" w:space="0" w:color="auto"/>
          </w:divBdr>
        </w:div>
        <w:div w:id="2060475060">
          <w:marLeft w:val="0"/>
          <w:marRight w:val="0"/>
          <w:marTop w:val="0"/>
          <w:marBottom w:val="0"/>
          <w:divBdr>
            <w:top w:val="none" w:sz="0" w:space="0" w:color="auto"/>
            <w:left w:val="none" w:sz="0" w:space="0" w:color="auto"/>
            <w:bottom w:val="none" w:sz="0" w:space="0" w:color="auto"/>
            <w:right w:val="none" w:sz="0" w:space="0" w:color="auto"/>
          </w:divBdr>
        </w:div>
        <w:div w:id="1125537523">
          <w:marLeft w:val="0"/>
          <w:marRight w:val="0"/>
          <w:marTop w:val="0"/>
          <w:marBottom w:val="0"/>
          <w:divBdr>
            <w:top w:val="none" w:sz="0" w:space="0" w:color="auto"/>
            <w:left w:val="none" w:sz="0" w:space="0" w:color="auto"/>
            <w:bottom w:val="none" w:sz="0" w:space="0" w:color="auto"/>
            <w:right w:val="none" w:sz="0" w:space="0" w:color="auto"/>
          </w:divBdr>
        </w:div>
      </w:divsChild>
    </w:div>
    <w:div w:id="153006900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0825590">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55881">
      <w:bodyDiv w:val="1"/>
      <w:marLeft w:val="0"/>
      <w:marRight w:val="0"/>
      <w:marTop w:val="0"/>
      <w:marBottom w:val="0"/>
      <w:divBdr>
        <w:top w:val="none" w:sz="0" w:space="0" w:color="auto"/>
        <w:left w:val="none" w:sz="0" w:space="0" w:color="auto"/>
        <w:bottom w:val="none" w:sz="0" w:space="0" w:color="auto"/>
        <w:right w:val="none" w:sz="0" w:space="0" w:color="auto"/>
      </w:divBdr>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79705561">
      <w:bodyDiv w:val="1"/>
      <w:marLeft w:val="0"/>
      <w:marRight w:val="0"/>
      <w:marTop w:val="0"/>
      <w:marBottom w:val="0"/>
      <w:divBdr>
        <w:top w:val="none" w:sz="0" w:space="0" w:color="auto"/>
        <w:left w:val="none" w:sz="0" w:space="0" w:color="auto"/>
        <w:bottom w:val="none" w:sz="0" w:space="0" w:color="auto"/>
        <w:right w:val="none" w:sz="0" w:space="0" w:color="auto"/>
      </w:divBdr>
      <w:divsChild>
        <w:div w:id="2049525973">
          <w:marLeft w:val="0"/>
          <w:marRight w:val="0"/>
          <w:marTop w:val="0"/>
          <w:marBottom w:val="0"/>
          <w:divBdr>
            <w:top w:val="none" w:sz="0" w:space="0" w:color="auto"/>
            <w:left w:val="none" w:sz="0" w:space="0" w:color="auto"/>
            <w:bottom w:val="none" w:sz="0" w:space="0" w:color="auto"/>
            <w:right w:val="none" w:sz="0" w:space="0" w:color="auto"/>
          </w:divBdr>
        </w:div>
        <w:div w:id="1883983626">
          <w:marLeft w:val="0"/>
          <w:marRight w:val="0"/>
          <w:marTop w:val="0"/>
          <w:marBottom w:val="0"/>
          <w:divBdr>
            <w:top w:val="none" w:sz="0" w:space="0" w:color="auto"/>
            <w:left w:val="none" w:sz="0" w:space="0" w:color="auto"/>
            <w:bottom w:val="none" w:sz="0" w:space="0" w:color="auto"/>
            <w:right w:val="none" w:sz="0" w:space="0" w:color="auto"/>
          </w:divBdr>
          <w:divsChild>
            <w:div w:id="970745159">
              <w:marLeft w:val="0"/>
              <w:marRight w:val="0"/>
              <w:marTop w:val="0"/>
              <w:marBottom w:val="0"/>
              <w:divBdr>
                <w:top w:val="none" w:sz="0" w:space="0" w:color="auto"/>
                <w:left w:val="none" w:sz="0" w:space="0" w:color="auto"/>
                <w:bottom w:val="none" w:sz="0" w:space="0" w:color="auto"/>
                <w:right w:val="none" w:sz="0" w:space="0" w:color="auto"/>
              </w:divBdr>
            </w:div>
            <w:div w:id="1769302597">
              <w:marLeft w:val="0"/>
              <w:marRight w:val="0"/>
              <w:marTop w:val="0"/>
              <w:marBottom w:val="0"/>
              <w:divBdr>
                <w:top w:val="none" w:sz="0" w:space="0" w:color="auto"/>
                <w:left w:val="none" w:sz="0" w:space="0" w:color="auto"/>
                <w:bottom w:val="none" w:sz="0" w:space="0" w:color="auto"/>
                <w:right w:val="none" w:sz="0" w:space="0" w:color="auto"/>
              </w:divBdr>
              <w:divsChild>
                <w:div w:id="88936472">
                  <w:marLeft w:val="0"/>
                  <w:marRight w:val="0"/>
                  <w:marTop w:val="0"/>
                  <w:marBottom w:val="0"/>
                  <w:divBdr>
                    <w:top w:val="none" w:sz="0" w:space="0" w:color="auto"/>
                    <w:left w:val="none" w:sz="0" w:space="0" w:color="auto"/>
                    <w:bottom w:val="none" w:sz="0" w:space="0" w:color="auto"/>
                    <w:right w:val="none" w:sz="0" w:space="0" w:color="auto"/>
                  </w:divBdr>
                  <w:divsChild>
                    <w:div w:id="1112750041">
                      <w:marLeft w:val="0"/>
                      <w:marRight w:val="0"/>
                      <w:marTop w:val="0"/>
                      <w:marBottom w:val="0"/>
                      <w:divBdr>
                        <w:top w:val="none" w:sz="0" w:space="0" w:color="auto"/>
                        <w:left w:val="none" w:sz="0" w:space="0" w:color="auto"/>
                        <w:bottom w:val="none" w:sz="0" w:space="0" w:color="auto"/>
                        <w:right w:val="none" w:sz="0" w:space="0" w:color="auto"/>
                      </w:divBdr>
                      <w:divsChild>
                        <w:div w:id="71392285">
                          <w:marLeft w:val="0"/>
                          <w:marRight w:val="0"/>
                          <w:marTop w:val="0"/>
                          <w:marBottom w:val="0"/>
                          <w:divBdr>
                            <w:top w:val="none" w:sz="0" w:space="0" w:color="auto"/>
                            <w:left w:val="none" w:sz="0" w:space="0" w:color="auto"/>
                            <w:bottom w:val="none" w:sz="0" w:space="0" w:color="auto"/>
                            <w:right w:val="none" w:sz="0" w:space="0" w:color="auto"/>
                          </w:divBdr>
                        </w:div>
                        <w:div w:id="1502087432">
                          <w:marLeft w:val="0"/>
                          <w:marRight w:val="0"/>
                          <w:marTop w:val="0"/>
                          <w:marBottom w:val="0"/>
                          <w:divBdr>
                            <w:top w:val="none" w:sz="0" w:space="0" w:color="auto"/>
                            <w:left w:val="none" w:sz="0" w:space="0" w:color="auto"/>
                            <w:bottom w:val="none" w:sz="0" w:space="0" w:color="auto"/>
                            <w:right w:val="none" w:sz="0" w:space="0" w:color="auto"/>
                          </w:divBdr>
                        </w:div>
                        <w:div w:id="2082752199">
                          <w:marLeft w:val="0"/>
                          <w:marRight w:val="0"/>
                          <w:marTop w:val="0"/>
                          <w:marBottom w:val="0"/>
                          <w:divBdr>
                            <w:top w:val="none" w:sz="0" w:space="0" w:color="auto"/>
                            <w:left w:val="none" w:sz="0" w:space="0" w:color="auto"/>
                            <w:bottom w:val="none" w:sz="0" w:space="0" w:color="auto"/>
                            <w:right w:val="none" w:sz="0" w:space="0" w:color="auto"/>
                          </w:divBdr>
                        </w:div>
                        <w:div w:id="1701589645">
                          <w:marLeft w:val="0"/>
                          <w:marRight w:val="0"/>
                          <w:marTop w:val="0"/>
                          <w:marBottom w:val="0"/>
                          <w:divBdr>
                            <w:top w:val="none" w:sz="0" w:space="0" w:color="auto"/>
                            <w:left w:val="none" w:sz="0" w:space="0" w:color="auto"/>
                            <w:bottom w:val="none" w:sz="0" w:space="0" w:color="auto"/>
                            <w:right w:val="none" w:sz="0" w:space="0" w:color="auto"/>
                          </w:divBdr>
                        </w:div>
                        <w:div w:id="14317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0820620">
      <w:bodyDiv w:val="1"/>
      <w:marLeft w:val="0"/>
      <w:marRight w:val="0"/>
      <w:marTop w:val="0"/>
      <w:marBottom w:val="0"/>
      <w:divBdr>
        <w:top w:val="none" w:sz="0" w:space="0" w:color="auto"/>
        <w:left w:val="none" w:sz="0" w:space="0" w:color="auto"/>
        <w:bottom w:val="none" w:sz="0" w:space="0" w:color="auto"/>
        <w:right w:val="none" w:sz="0" w:space="0" w:color="auto"/>
      </w:divBdr>
      <w:divsChild>
        <w:div w:id="140120951">
          <w:marLeft w:val="0"/>
          <w:marRight w:val="0"/>
          <w:marTop w:val="0"/>
          <w:marBottom w:val="0"/>
          <w:divBdr>
            <w:top w:val="none" w:sz="0" w:space="0" w:color="auto"/>
            <w:left w:val="none" w:sz="0" w:space="0" w:color="auto"/>
            <w:bottom w:val="none" w:sz="0" w:space="0" w:color="auto"/>
            <w:right w:val="none" w:sz="0" w:space="0" w:color="auto"/>
          </w:divBdr>
          <w:divsChild>
            <w:div w:id="1941985135">
              <w:marLeft w:val="0"/>
              <w:marRight w:val="0"/>
              <w:marTop w:val="0"/>
              <w:marBottom w:val="0"/>
              <w:divBdr>
                <w:top w:val="none" w:sz="0" w:space="0" w:color="auto"/>
                <w:left w:val="none" w:sz="0" w:space="0" w:color="auto"/>
                <w:bottom w:val="none" w:sz="0" w:space="0" w:color="auto"/>
                <w:right w:val="none" w:sz="0" w:space="0" w:color="auto"/>
              </w:divBdr>
            </w:div>
          </w:divsChild>
        </w:div>
        <w:div w:id="710153106">
          <w:marLeft w:val="0"/>
          <w:marRight w:val="0"/>
          <w:marTop w:val="0"/>
          <w:marBottom w:val="0"/>
          <w:divBdr>
            <w:top w:val="none" w:sz="0" w:space="0" w:color="auto"/>
            <w:left w:val="none" w:sz="0" w:space="0" w:color="auto"/>
            <w:bottom w:val="none" w:sz="0" w:space="0" w:color="auto"/>
            <w:right w:val="none" w:sz="0" w:space="0" w:color="auto"/>
          </w:divBdr>
          <w:divsChild>
            <w:div w:id="957640850">
              <w:marLeft w:val="0"/>
              <w:marRight w:val="0"/>
              <w:marTop w:val="0"/>
              <w:marBottom w:val="0"/>
              <w:divBdr>
                <w:top w:val="none" w:sz="0" w:space="0" w:color="auto"/>
                <w:left w:val="none" w:sz="0" w:space="0" w:color="auto"/>
                <w:bottom w:val="none" w:sz="0" w:space="0" w:color="auto"/>
                <w:right w:val="none" w:sz="0" w:space="0" w:color="auto"/>
              </w:divBdr>
              <w:divsChild>
                <w:div w:id="199105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84086">
          <w:marLeft w:val="0"/>
          <w:marRight w:val="0"/>
          <w:marTop w:val="0"/>
          <w:marBottom w:val="0"/>
          <w:divBdr>
            <w:top w:val="none" w:sz="0" w:space="0" w:color="auto"/>
            <w:left w:val="none" w:sz="0" w:space="0" w:color="auto"/>
            <w:bottom w:val="none" w:sz="0" w:space="0" w:color="auto"/>
            <w:right w:val="none" w:sz="0" w:space="0" w:color="auto"/>
          </w:divBdr>
          <w:divsChild>
            <w:div w:id="2082097570">
              <w:marLeft w:val="0"/>
              <w:marRight w:val="0"/>
              <w:marTop w:val="0"/>
              <w:marBottom w:val="0"/>
              <w:divBdr>
                <w:top w:val="none" w:sz="0" w:space="0" w:color="auto"/>
                <w:left w:val="none" w:sz="0" w:space="0" w:color="auto"/>
                <w:bottom w:val="none" w:sz="0" w:space="0" w:color="auto"/>
                <w:right w:val="none" w:sz="0" w:space="0" w:color="auto"/>
              </w:divBdr>
              <w:divsChild>
                <w:div w:id="1673870347">
                  <w:marLeft w:val="0"/>
                  <w:marRight w:val="0"/>
                  <w:marTop w:val="0"/>
                  <w:marBottom w:val="0"/>
                  <w:divBdr>
                    <w:top w:val="none" w:sz="0" w:space="0" w:color="auto"/>
                    <w:left w:val="none" w:sz="0" w:space="0" w:color="auto"/>
                    <w:bottom w:val="none" w:sz="0" w:space="0" w:color="auto"/>
                    <w:right w:val="none" w:sz="0" w:space="0" w:color="auto"/>
                  </w:divBdr>
                  <w:divsChild>
                    <w:div w:id="1626306905">
                      <w:marLeft w:val="0"/>
                      <w:marRight w:val="0"/>
                      <w:marTop w:val="0"/>
                      <w:marBottom w:val="0"/>
                      <w:divBdr>
                        <w:top w:val="none" w:sz="0" w:space="0" w:color="auto"/>
                        <w:left w:val="none" w:sz="0" w:space="0" w:color="auto"/>
                        <w:bottom w:val="none" w:sz="0" w:space="0" w:color="auto"/>
                        <w:right w:val="none" w:sz="0" w:space="0" w:color="auto"/>
                      </w:divBdr>
                    </w:div>
                    <w:div w:id="2066489350">
                      <w:marLeft w:val="0"/>
                      <w:marRight w:val="0"/>
                      <w:marTop w:val="0"/>
                      <w:marBottom w:val="0"/>
                      <w:divBdr>
                        <w:top w:val="none" w:sz="0" w:space="0" w:color="auto"/>
                        <w:left w:val="none" w:sz="0" w:space="0" w:color="auto"/>
                        <w:bottom w:val="none" w:sz="0" w:space="0" w:color="auto"/>
                        <w:right w:val="none" w:sz="0" w:space="0" w:color="auto"/>
                      </w:divBdr>
                    </w:div>
                    <w:div w:id="526528327">
                      <w:marLeft w:val="0"/>
                      <w:marRight w:val="0"/>
                      <w:marTop w:val="0"/>
                      <w:marBottom w:val="0"/>
                      <w:divBdr>
                        <w:top w:val="none" w:sz="0" w:space="0" w:color="auto"/>
                        <w:left w:val="none" w:sz="0" w:space="0" w:color="auto"/>
                        <w:bottom w:val="none" w:sz="0" w:space="0" w:color="auto"/>
                        <w:right w:val="none" w:sz="0" w:space="0" w:color="auto"/>
                      </w:divBdr>
                    </w:div>
                    <w:div w:id="1370378266">
                      <w:marLeft w:val="0"/>
                      <w:marRight w:val="0"/>
                      <w:marTop w:val="0"/>
                      <w:marBottom w:val="0"/>
                      <w:divBdr>
                        <w:top w:val="none" w:sz="0" w:space="0" w:color="auto"/>
                        <w:left w:val="none" w:sz="0" w:space="0" w:color="auto"/>
                        <w:bottom w:val="none" w:sz="0" w:space="0" w:color="auto"/>
                        <w:right w:val="none" w:sz="0" w:space="0" w:color="auto"/>
                      </w:divBdr>
                    </w:div>
                    <w:div w:id="262155799">
                      <w:marLeft w:val="0"/>
                      <w:marRight w:val="0"/>
                      <w:marTop w:val="0"/>
                      <w:marBottom w:val="0"/>
                      <w:divBdr>
                        <w:top w:val="none" w:sz="0" w:space="0" w:color="auto"/>
                        <w:left w:val="none" w:sz="0" w:space="0" w:color="auto"/>
                        <w:bottom w:val="none" w:sz="0" w:space="0" w:color="auto"/>
                        <w:right w:val="none" w:sz="0" w:space="0" w:color="auto"/>
                      </w:divBdr>
                    </w:div>
                    <w:div w:id="1004746596">
                      <w:marLeft w:val="0"/>
                      <w:marRight w:val="0"/>
                      <w:marTop w:val="0"/>
                      <w:marBottom w:val="0"/>
                      <w:divBdr>
                        <w:top w:val="none" w:sz="0" w:space="0" w:color="auto"/>
                        <w:left w:val="none" w:sz="0" w:space="0" w:color="auto"/>
                        <w:bottom w:val="none" w:sz="0" w:space="0" w:color="auto"/>
                        <w:right w:val="none" w:sz="0" w:space="0" w:color="auto"/>
                      </w:divBdr>
                    </w:div>
                    <w:div w:id="476996055">
                      <w:marLeft w:val="0"/>
                      <w:marRight w:val="0"/>
                      <w:marTop w:val="0"/>
                      <w:marBottom w:val="0"/>
                      <w:divBdr>
                        <w:top w:val="none" w:sz="0" w:space="0" w:color="auto"/>
                        <w:left w:val="none" w:sz="0" w:space="0" w:color="auto"/>
                        <w:bottom w:val="none" w:sz="0" w:space="0" w:color="auto"/>
                        <w:right w:val="none" w:sz="0" w:space="0" w:color="auto"/>
                      </w:divBdr>
                    </w:div>
                    <w:div w:id="69823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19455">
          <w:marLeft w:val="0"/>
          <w:marRight w:val="0"/>
          <w:marTop w:val="0"/>
          <w:marBottom w:val="0"/>
          <w:divBdr>
            <w:top w:val="none" w:sz="0" w:space="0" w:color="auto"/>
            <w:left w:val="none" w:sz="0" w:space="0" w:color="auto"/>
            <w:bottom w:val="none" w:sz="0" w:space="0" w:color="auto"/>
            <w:right w:val="none" w:sz="0" w:space="0" w:color="auto"/>
          </w:divBdr>
          <w:divsChild>
            <w:div w:id="717247452">
              <w:marLeft w:val="0"/>
              <w:marRight w:val="0"/>
              <w:marTop w:val="0"/>
              <w:marBottom w:val="0"/>
              <w:divBdr>
                <w:top w:val="none" w:sz="0" w:space="0" w:color="auto"/>
                <w:left w:val="none" w:sz="0" w:space="0" w:color="auto"/>
                <w:bottom w:val="none" w:sz="0" w:space="0" w:color="auto"/>
                <w:right w:val="none" w:sz="0" w:space="0" w:color="auto"/>
              </w:divBdr>
              <w:divsChild>
                <w:div w:id="2013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3833182">
      <w:bodyDiv w:val="1"/>
      <w:marLeft w:val="0"/>
      <w:marRight w:val="0"/>
      <w:marTop w:val="0"/>
      <w:marBottom w:val="0"/>
      <w:divBdr>
        <w:top w:val="none" w:sz="0" w:space="0" w:color="auto"/>
        <w:left w:val="none" w:sz="0" w:space="0" w:color="auto"/>
        <w:bottom w:val="none" w:sz="0" w:space="0" w:color="auto"/>
        <w:right w:val="none" w:sz="0" w:space="0" w:color="auto"/>
      </w:divBdr>
      <w:divsChild>
        <w:div w:id="1344359029">
          <w:marLeft w:val="0"/>
          <w:marRight w:val="0"/>
          <w:marTop w:val="225"/>
          <w:marBottom w:val="0"/>
          <w:divBdr>
            <w:top w:val="none" w:sz="0" w:space="0" w:color="auto"/>
            <w:left w:val="none" w:sz="0" w:space="0" w:color="auto"/>
            <w:bottom w:val="none" w:sz="0" w:space="0" w:color="auto"/>
            <w:right w:val="none" w:sz="0" w:space="0" w:color="auto"/>
          </w:divBdr>
        </w:div>
        <w:div w:id="2084256117">
          <w:marLeft w:val="0"/>
          <w:marRight w:val="0"/>
          <w:marTop w:val="225"/>
          <w:marBottom w:val="0"/>
          <w:divBdr>
            <w:top w:val="none" w:sz="0" w:space="0" w:color="auto"/>
            <w:left w:val="none" w:sz="0" w:space="0" w:color="auto"/>
            <w:bottom w:val="none" w:sz="0" w:space="0" w:color="auto"/>
            <w:right w:val="none" w:sz="0" w:space="0" w:color="auto"/>
          </w:divBdr>
        </w:div>
      </w:divsChild>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0140594">
      <w:bodyDiv w:val="1"/>
      <w:marLeft w:val="0"/>
      <w:marRight w:val="0"/>
      <w:marTop w:val="0"/>
      <w:marBottom w:val="0"/>
      <w:divBdr>
        <w:top w:val="none" w:sz="0" w:space="0" w:color="auto"/>
        <w:left w:val="none" w:sz="0" w:space="0" w:color="auto"/>
        <w:bottom w:val="none" w:sz="0" w:space="0" w:color="auto"/>
        <w:right w:val="none" w:sz="0" w:space="0" w:color="auto"/>
      </w:divBdr>
    </w:div>
    <w:div w:id="1603103910">
      <w:bodyDiv w:val="1"/>
      <w:marLeft w:val="0"/>
      <w:marRight w:val="0"/>
      <w:marTop w:val="0"/>
      <w:marBottom w:val="0"/>
      <w:divBdr>
        <w:top w:val="none" w:sz="0" w:space="0" w:color="auto"/>
        <w:left w:val="none" w:sz="0" w:space="0" w:color="auto"/>
        <w:bottom w:val="none" w:sz="0" w:space="0" w:color="auto"/>
        <w:right w:val="none" w:sz="0" w:space="0" w:color="auto"/>
      </w:divBdr>
      <w:divsChild>
        <w:div w:id="1998611816">
          <w:marLeft w:val="0"/>
          <w:marRight w:val="0"/>
          <w:marTop w:val="0"/>
          <w:marBottom w:val="0"/>
          <w:divBdr>
            <w:top w:val="none" w:sz="0" w:space="0" w:color="auto"/>
            <w:left w:val="none" w:sz="0" w:space="0" w:color="auto"/>
            <w:bottom w:val="none" w:sz="0" w:space="0" w:color="auto"/>
            <w:right w:val="none" w:sz="0" w:space="0" w:color="auto"/>
          </w:divBdr>
        </w:div>
      </w:divsChild>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3729868">
      <w:bodyDiv w:val="1"/>
      <w:marLeft w:val="0"/>
      <w:marRight w:val="0"/>
      <w:marTop w:val="0"/>
      <w:marBottom w:val="0"/>
      <w:divBdr>
        <w:top w:val="none" w:sz="0" w:space="0" w:color="auto"/>
        <w:left w:val="none" w:sz="0" w:space="0" w:color="auto"/>
        <w:bottom w:val="none" w:sz="0" w:space="0" w:color="auto"/>
        <w:right w:val="none" w:sz="0" w:space="0" w:color="auto"/>
      </w:divBdr>
      <w:divsChild>
        <w:div w:id="1087771228">
          <w:marLeft w:val="0"/>
          <w:marRight w:val="0"/>
          <w:marTop w:val="225"/>
          <w:marBottom w:val="0"/>
          <w:divBdr>
            <w:top w:val="none" w:sz="0" w:space="0" w:color="auto"/>
            <w:left w:val="none" w:sz="0" w:space="0" w:color="auto"/>
            <w:bottom w:val="none" w:sz="0" w:space="0" w:color="auto"/>
            <w:right w:val="none" w:sz="0" w:space="0" w:color="auto"/>
          </w:divBdr>
        </w:div>
      </w:divsChild>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2788794">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216324">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0937285">
      <w:bodyDiv w:val="1"/>
      <w:marLeft w:val="0"/>
      <w:marRight w:val="0"/>
      <w:marTop w:val="0"/>
      <w:marBottom w:val="0"/>
      <w:divBdr>
        <w:top w:val="none" w:sz="0" w:space="0" w:color="auto"/>
        <w:left w:val="none" w:sz="0" w:space="0" w:color="auto"/>
        <w:bottom w:val="none" w:sz="0" w:space="0" w:color="auto"/>
        <w:right w:val="none" w:sz="0" w:space="0" w:color="auto"/>
      </w:divBdr>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2096510">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3891156">
      <w:bodyDiv w:val="1"/>
      <w:marLeft w:val="0"/>
      <w:marRight w:val="0"/>
      <w:marTop w:val="0"/>
      <w:marBottom w:val="0"/>
      <w:divBdr>
        <w:top w:val="none" w:sz="0" w:space="0" w:color="auto"/>
        <w:left w:val="none" w:sz="0" w:space="0" w:color="auto"/>
        <w:bottom w:val="none" w:sz="0" w:space="0" w:color="auto"/>
        <w:right w:val="none" w:sz="0" w:space="0" w:color="auto"/>
      </w:divBdr>
      <w:divsChild>
        <w:div w:id="1498417796">
          <w:marLeft w:val="0"/>
          <w:marRight w:val="0"/>
          <w:marTop w:val="0"/>
          <w:marBottom w:val="0"/>
          <w:divBdr>
            <w:top w:val="none" w:sz="0" w:space="0" w:color="auto"/>
            <w:left w:val="none" w:sz="0" w:space="0" w:color="auto"/>
            <w:bottom w:val="none" w:sz="0" w:space="0" w:color="auto"/>
            <w:right w:val="none" w:sz="0" w:space="0" w:color="auto"/>
          </w:divBdr>
          <w:divsChild>
            <w:div w:id="730268224">
              <w:marLeft w:val="0"/>
              <w:marRight w:val="0"/>
              <w:marTop w:val="0"/>
              <w:marBottom w:val="0"/>
              <w:divBdr>
                <w:top w:val="none" w:sz="0" w:space="0" w:color="auto"/>
                <w:left w:val="none" w:sz="0" w:space="0" w:color="auto"/>
                <w:bottom w:val="none" w:sz="0" w:space="0" w:color="auto"/>
                <w:right w:val="none" w:sz="0" w:space="0" w:color="auto"/>
              </w:divBdr>
            </w:div>
          </w:divsChild>
        </w:div>
        <w:div w:id="531190067">
          <w:marLeft w:val="0"/>
          <w:marRight w:val="0"/>
          <w:marTop w:val="0"/>
          <w:marBottom w:val="0"/>
          <w:divBdr>
            <w:top w:val="none" w:sz="0" w:space="0" w:color="auto"/>
            <w:left w:val="none" w:sz="0" w:space="0" w:color="auto"/>
            <w:bottom w:val="none" w:sz="0" w:space="0" w:color="auto"/>
            <w:right w:val="none" w:sz="0" w:space="0" w:color="auto"/>
          </w:divBdr>
          <w:divsChild>
            <w:div w:id="1615988624">
              <w:marLeft w:val="0"/>
              <w:marRight w:val="0"/>
              <w:marTop w:val="0"/>
              <w:marBottom w:val="0"/>
              <w:divBdr>
                <w:top w:val="none" w:sz="0" w:space="0" w:color="auto"/>
                <w:left w:val="none" w:sz="0" w:space="0" w:color="auto"/>
                <w:bottom w:val="none" w:sz="0" w:space="0" w:color="auto"/>
                <w:right w:val="none" w:sz="0" w:space="0" w:color="auto"/>
              </w:divBdr>
              <w:divsChild>
                <w:div w:id="18864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327842">
          <w:marLeft w:val="0"/>
          <w:marRight w:val="0"/>
          <w:marTop w:val="0"/>
          <w:marBottom w:val="0"/>
          <w:divBdr>
            <w:top w:val="none" w:sz="0" w:space="0" w:color="auto"/>
            <w:left w:val="none" w:sz="0" w:space="0" w:color="auto"/>
            <w:bottom w:val="none" w:sz="0" w:space="0" w:color="auto"/>
            <w:right w:val="none" w:sz="0" w:space="0" w:color="auto"/>
          </w:divBdr>
          <w:divsChild>
            <w:div w:id="173421613">
              <w:marLeft w:val="0"/>
              <w:marRight w:val="0"/>
              <w:marTop w:val="0"/>
              <w:marBottom w:val="0"/>
              <w:divBdr>
                <w:top w:val="none" w:sz="0" w:space="0" w:color="auto"/>
                <w:left w:val="none" w:sz="0" w:space="0" w:color="auto"/>
                <w:bottom w:val="none" w:sz="0" w:space="0" w:color="auto"/>
                <w:right w:val="none" w:sz="0" w:space="0" w:color="auto"/>
              </w:divBdr>
              <w:divsChild>
                <w:div w:id="2100059806">
                  <w:marLeft w:val="0"/>
                  <w:marRight w:val="0"/>
                  <w:marTop w:val="0"/>
                  <w:marBottom w:val="0"/>
                  <w:divBdr>
                    <w:top w:val="none" w:sz="0" w:space="0" w:color="auto"/>
                    <w:left w:val="none" w:sz="0" w:space="0" w:color="auto"/>
                    <w:bottom w:val="none" w:sz="0" w:space="0" w:color="auto"/>
                    <w:right w:val="none" w:sz="0" w:space="0" w:color="auto"/>
                  </w:divBdr>
                  <w:divsChild>
                    <w:div w:id="614022730">
                      <w:marLeft w:val="0"/>
                      <w:marRight w:val="0"/>
                      <w:marTop w:val="0"/>
                      <w:marBottom w:val="0"/>
                      <w:divBdr>
                        <w:top w:val="none" w:sz="0" w:space="0" w:color="auto"/>
                        <w:left w:val="none" w:sz="0" w:space="0" w:color="auto"/>
                        <w:bottom w:val="none" w:sz="0" w:space="0" w:color="auto"/>
                        <w:right w:val="none" w:sz="0" w:space="0" w:color="auto"/>
                      </w:divBdr>
                    </w:div>
                    <w:div w:id="754933288">
                      <w:marLeft w:val="0"/>
                      <w:marRight w:val="0"/>
                      <w:marTop w:val="0"/>
                      <w:marBottom w:val="0"/>
                      <w:divBdr>
                        <w:top w:val="none" w:sz="0" w:space="0" w:color="auto"/>
                        <w:left w:val="none" w:sz="0" w:space="0" w:color="auto"/>
                        <w:bottom w:val="none" w:sz="0" w:space="0" w:color="auto"/>
                        <w:right w:val="none" w:sz="0" w:space="0" w:color="auto"/>
                      </w:divBdr>
                    </w:div>
                    <w:div w:id="92761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512126">
          <w:marLeft w:val="0"/>
          <w:marRight w:val="0"/>
          <w:marTop w:val="0"/>
          <w:marBottom w:val="0"/>
          <w:divBdr>
            <w:top w:val="none" w:sz="0" w:space="0" w:color="auto"/>
            <w:left w:val="none" w:sz="0" w:space="0" w:color="auto"/>
            <w:bottom w:val="none" w:sz="0" w:space="0" w:color="auto"/>
            <w:right w:val="none" w:sz="0" w:space="0" w:color="auto"/>
          </w:divBdr>
          <w:divsChild>
            <w:div w:id="624510824">
              <w:marLeft w:val="0"/>
              <w:marRight w:val="0"/>
              <w:marTop w:val="0"/>
              <w:marBottom w:val="0"/>
              <w:divBdr>
                <w:top w:val="none" w:sz="0" w:space="0" w:color="auto"/>
                <w:left w:val="none" w:sz="0" w:space="0" w:color="auto"/>
                <w:bottom w:val="none" w:sz="0" w:space="0" w:color="auto"/>
                <w:right w:val="none" w:sz="0" w:space="0" w:color="auto"/>
              </w:divBdr>
              <w:divsChild>
                <w:div w:id="14813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71505">
          <w:marLeft w:val="0"/>
          <w:marRight w:val="0"/>
          <w:marTop w:val="0"/>
          <w:marBottom w:val="0"/>
          <w:divBdr>
            <w:top w:val="none" w:sz="0" w:space="0" w:color="auto"/>
            <w:left w:val="none" w:sz="0" w:space="0" w:color="auto"/>
            <w:bottom w:val="none" w:sz="0" w:space="0" w:color="auto"/>
            <w:right w:val="none" w:sz="0" w:space="0" w:color="auto"/>
          </w:divBdr>
          <w:divsChild>
            <w:div w:id="91633855">
              <w:marLeft w:val="0"/>
              <w:marRight w:val="0"/>
              <w:marTop w:val="0"/>
              <w:marBottom w:val="0"/>
              <w:divBdr>
                <w:top w:val="none" w:sz="0" w:space="0" w:color="auto"/>
                <w:left w:val="none" w:sz="0" w:space="0" w:color="auto"/>
                <w:bottom w:val="none" w:sz="0" w:space="0" w:color="auto"/>
                <w:right w:val="none" w:sz="0" w:space="0" w:color="auto"/>
              </w:divBdr>
              <w:divsChild>
                <w:div w:id="1938637455">
                  <w:marLeft w:val="0"/>
                  <w:marRight w:val="0"/>
                  <w:marTop w:val="0"/>
                  <w:marBottom w:val="0"/>
                  <w:divBdr>
                    <w:top w:val="none" w:sz="0" w:space="0" w:color="auto"/>
                    <w:left w:val="none" w:sz="0" w:space="0" w:color="auto"/>
                    <w:bottom w:val="none" w:sz="0" w:space="0" w:color="auto"/>
                    <w:right w:val="none" w:sz="0" w:space="0" w:color="auto"/>
                  </w:divBdr>
                  <w:divsChild>
                    <w:div w:id="2065827708">
                      <w:marLeft w:val="0"/>
                      <w:marRight w:val="0"/>
                      <w:marTop w:val="0"/>
                      <w:marBottom w:val="0"/>
                      <w:divBdr>
                        <w:top w:val="none" w:sz="0" w:space="0" w:color="auto"/>
                        <w:left w:val="none" w:sz="0" w:space="0" w:color="auto"/>
                        <w:bottom w:val="none" w:sz="0" w:space="0" w:color="auto"/>
                        <w:right w:val="none" w:sz="0" w:space="0" w:color="auto"/>
                      </w:divBdr>
                    </w:div>
                    <w:div w:id="821047332">
                      <w:marLeft w:val="0"/>
                      <w:marRight w:val="0"/>
                      <w:marTop w:val="0"/>
                      <w:marBottom w:val="0"/>
                      <w:divBdr>
                        <w:top w:val="none" w:sz="0" w:space="0" w:color="auto"/>
                        <w:left w:val="none" w:sz="0" w:space="0" w:color="auto"/>
                        <w:bottom w:val="none" w:sz="0" w:space="0" w:color="auto"/>
                        <w:right w:val="none" w:sz="0" w:space="0" w:color="auto"/>
                      </w:divBdr>
                    </w:div>
                    <w:div w:id="2113747073">
                      <w:marLeft w:val="0"/>
                      <w:marRight w:val="0"/>
                      <w:marTop w:val="0"/>
                      <w:marBottom w:val="0"/>
                      <w:divBdr>
                        <w:top w:val="none" w:sz="0" w:space="0" w:color="auto"/>
                        <w:left w:val="none" w:sz="0" w:space="0" w:color="auto"/>
                        <w:bottom w:val="none" w:sz="0" w:space="0" w:color="auto"/>
                        <w:right w:val="none" w:sz="0" w:space="0" w:color="auto"/>
                      </w:divBdr>
                    </w:div>
                    <w:div w:id="999115995">
                      <w:marLeft w:val="0"/>
                      <w:marRight w:val="0"/>
                      <w:marTop w:val="0"/>
                      <w:marBottom w:val="0"/>
                      <w:divBdr>
                        <w:top w:val="none" w:sz="0" w:space="0" w:color="auto"/>
                        <w:left w:val="none" w:sz="0" w:space="0" w:color="auto"/>
                        <w:bottom w:val="none" w:sz="0" w:space="0" w:color="auto"/>
                        <w:right w:val="none" w:sz="0" w:space="0" w:color="auto"/>
                      </w:divBdr>
                    </w:div>
                    <w:div w:id="6541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06728">
          <w:marLeft w:val="0"/>
          <w:marRight w:val="0"/>
          <w:marTop w:val="0"/>
          <w:marBottom w:val="0"/>
          <w:divBdr>
            <w:top w:val="none" w:sz="0" w:space="0" w:color="auto"/>
            <w:left w:val="none" w:sz="0" w:space="0" w:color="auto"/>
            <w:bottom w:val="none" w:sz="0" w:space="0" w:color="auto"/>
            <w:right w:val="none" w:sz="0" w:space="0" w:color="auto"/>
          </w:divBdr>
          <w:divsChild>
            <w:div w:id="1366101375">
              <w:marLeft w:val="0"/>
              <w:marRight w:val="0"/>
              <w:marTop w:val="0"/>
              <w:marBottom w:val="0"/>
              <w:divBdr>
                <w:top w:val="none" w:sz="0" w:space="0" w:color="auto"/>
                <w:left w:val="none" w:sz="0" w:space="0" w:color="auto"/>
                <w:bottom w:val="none" w:sz="0" w:space="0" w:color="auto"/>
                <w:right w:val="none" w:sz="0" w:space="0" w:color="auto"/>
              </w:divBdr>
              <w:divsChild>
                <w:div w:id="149333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5614777">
      <w:bodyDiv w:val="1"/>
      <w:marLeft w:val="0"/>
      <w:marRight w:val="0"/>
      <w:marTop w:val="0"/>
      <w:marBottom w:val="0"/>
      <w:divBdr>
        <w:top w:val="none" w:sz="0" w:space="0" w:color="auto"/>
        <w:left w:val="none" w:sz="0" w:space="0" w:color="auto"/>
        <w:bottom w:val="none" w:sz="0" w:space="0" w:color="auto"/>
        <w:right w:val="none" w:sz="0" w:space="0" w:color="auto"/>
      </w:divBdr>
      <w:divsChild>
        <w:div w:id="739794162">
          <w:marLeft w:val="0"/>
          <w:marRight w:val="0"/>
          <w:marTop w:val="0"/>
          <w:marBottom w:val="0"/>
          <w:divBdr>
            <w:top w:val="none" w:sz="0" w:space="0" w:color="auto"/>
            <w:left w:val="none" w:sz="0" w:space="0" w:color="auto"/>
            <w:bottom w:val="none" w:sz="0" w:space="0" w:color="auto"/>
            <w:right w:val="none" w:sz="0" w:space="0" w:color="auto"/>
          </w:divBdr>
          <w:divsChild>
            <w:div w:id="615452067">
              <w:marLeft w:val="0"/>
              <w:marRight w:val="0"/>
              <w:marTop w:val="0"/>
              <w:marBottom w:val="0"/>
              <w:divBdr>
                <w:top w:val="none" w:sz="0" w:space="0" w:color="auto"/>
                <w:left w:val="none" w:sz="0" w:space="0" w:color="auto"/>
                <w:bottom w:val="none" w:sz="0" w:space="0" w:color="auto"/>
                <w:right w:val="none" w:sz="0" w:space="0" w:color="auto"/>
              </w:divBdr>
            </w:div>
          </w:divsChild>
        </w:div>
        <w:div w:id="315886453">
          <w:marLeft w:val="0"/>
          <w:marRight w:val="0"/>
          <w:marTop w:val="0"/>
          <w:marBottom w:val="0"/>
          <w:divBdr>
            <w:top w:val="none" w:sz="0" w:space="0" w:color="auto"/>
            <w:left w:val="none" w:sz="0" w:space="0" w:color="auto"/>
            <w:bottom w:val="none" w:sz="0" w:space="0" w:color="auto"/>
            <w:right w:val="none" w:sz="0" w:space="0" w:color="auto"/>
          </w:divBdr>
          <w:divsChild>
            <w:div w:id="276068305">
              <w:marLeft w:val="0"/>
              <w:marRight w:val="0"/>
              <w:marTop w:val="0"/>
              <w:marBottom w:val="0"/>
              <w:divBdr>
                <w:top w:val="none" w:sz="0" w:space="0" w:color="auto"/>
                <w:left w:val="none" w:sz="0" w:space="0" w:color="auto"/>
                <w:bottom w:val="none" w:sz="0" w:space="0" w:color="auto"/>
                <w:right w:val="none" w:sz="0" w:space="0" w:color="auto"/>
              </w:divBdr>
            </w:div>
          </w:divsChild>
        </w:div>
        <w:div w:id="1040983560">
          <w:marLeft w:val="0"/>
          <w:marRight w:val="0"/>
          <w:marTop w:val="0"/>
          <w:marBottom w:val="0"/>
          <w:divBdr>
            <w:top w:val="none" w:sz="0" w:space="0" w:color="auto"/>
            <w:left w:val="none" w:sz="0" w:space="0" w:color="auto"/>
            <w:bottom w:val="none" w:sz="0" w:space="0" w:color="auto"/>
            <w:right w:val="none" w:sz="0" w:space="0" w:color="auto"/>
          </w:divBdr>
          <w:divsChild>
            <w:div w:id="1421753874">
              <w:marLeft w:val="0"/>
              <w:marRight w:val="0"/>
              <w:marTop w:val="0"/>
              <w:marBottom w:val="0"/>
              <w:divBdr>
                <w:top w:val="none" w:sz="0" w:space="0" w:color="auto"/>
                <w:left w:val="none" w:sz="0" w:space="0" w:color="auto"/>
                <w:bottom w:val="none" w:sz="0" w:space="0" w:color="auto"/>
                <w:right w:val="none" w:sz="0" w:space="0" w:color="auto"/>
              </w:divBdr>
            </w:div>
          </w:divsChild>
        </w:div>
        <w:div w:id="1543908882">
          <w:marLeft w:val="0"/>
          <w:marRight w:val="0"/>
          <w:marTop w:val="0"/>
          <w:marBottom w:val="0"/>
          <w:divBdr>
            <w:top w:val="none" w:sz="0" w:space="0" w:color="auto"/>
            <w:left w:val="none" w:sz="0" w:space="0" w:color="auto"/>
            <w:bottom w:val="none" w:sz="0" w:space="0" w:color="auto"/>
            <w:right w:val="none" w:sz="0" w:space="0" w:color="auto"/>
          </w:divBdr>
          <w:divsChild>
            <w:div w:id="1237784274">
              <w:marLeft w:val="0"/>
              <w:marRight w:val="0"/>
              <w:marTop w:val="0"/>
              <w:marBottom w:val="0"/>
              <w:divBdr>
                <w:top w:val="none" w:sz="0" w:space="0" w:color="auto"/>
                <w:left w:val="none" w:sz="0" w:space="0" w:color="auto"/>
                <w:bottom w:val="none" w:sz="0" w:space="0" w:color="auto"/>
                <w:right w:val="none" w:sz="0" w:space="0" w:color="auto"/>
              </w:divBdr>
            </w:div>
          </w:divsChild>
        </w:div>
        <w:div w:id="921184098">
          <w:marLeft w:val="0"/>
          <w:marRight w:val="0"/>
          <w:marTop w:val="0"/>
          <w:marBottom w:val="0"/>
          <w:divBdr>
            <w:top w:val="none" w:sz="0" w:space="0" w:color="auto"/>
            <w:left w:val="none" w:sz="0" w:space="0" w:color="auto"/>
            <w:bottom w:val="none" w:sz="0" w:space="0" w:color="auto"/>
            <w:right w:val="none" w:sz="0" w:space="0" w:color="auto"/>
          </w:divBdr>
          <w:divsChild>
            <w:div w:id="263542657">
              <w:marLeft w:val="0"/>
              <w:marRight w:val="0"/>
              <w:marTop w:val="0"/>
              <w:marBottom w:val="0"/>
              <w:divBdr>
                <w:top w:val="none" w:sz="0" w:space="0" w:color="auto"/>
                <w:left w:val="none" w:sz="0" w:space="0" w:color="auto"/>
                <w:bottom w:val="none" w:sz="0" w:space="0" w:color="auto"/>
                <w:right w:val="none" w:sz="0" w:space="0" w:color="auto"/>
              </w:divBdr>
              <w:divsChild>
                <w:div w:id="71226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91899">
          <w:marLeft w:val="0"/>
          <w:marRight w:val="0"/>
          <w:marTop w:val="0"/>
          <w:marBottom w:val="0"/>
          <w:divBdr>
            <w:top w:val="none" w:sz="0" w:space="0" w:color="auto"/>
            <w:left w:val="none" w:sz="0" w:space="0" w:color="auto"/>
            <w:bottom w:val="none" w:sz="0" w:space="0" w:color="auto"/>
            <w:right w:val="none" w:sz="0" w:space="0" w:color="auto"/>
          </w:divBdr>
          <w:divsChild>
            <w:div w:id="1585264711">
              <w:marLeft w:val="0"/>
              <w:marRight w:val="0"/>
              <w:marTop w:val="0"/>
              <w:marBottom w:val="0"/>
              <w:divBdr>
                <w:top w:val="none" w:sz="0" w:space="0" w:color="auto"/>
                <w:left w:val="none" w:sz="0" w:space="0" w:color="auto"/>
                <w:bottom w:val="none" w:sz="0" w:space="0" w:color="auto"/>
                <w:right w:val="none" w:sz="0" w:space="0" w:color="auto"/>
              </w:divBdr>
              <w:divsChild>
                <w:div w:id="981076885">
                  <w:marLeft w:val="0"/>
                  <w:marRight w:val="0"/>
                  <w:marTop w:val="0"/>
                  <w:marBottom w:val="0"/>
                  <w:divBdr>
                    <w:top w:val="none" w:sz="0" w:space="0" w:color="auto"/>
                    <w:left w:val="none" w:sz="0" w:space="0" w:color="auto"/>
                    <w:bottom w:val="none" w:sz="0" w:space="0" w:color="auto"/>
                    <w:right w:val="none" w:sz="0" w:space="0" w:color="auto"/>
                  </w:divBdr>
                  <w:divsChild>
                    <w:div w:id="1983119849">
                      <w:marLeft w:val="0"/>
                      <w:marRight w:val="0"/>
                      <w:marTop w:val="0"/>
                      <w:marBottom w:val="0"/>
                      <w:divBdr>
                        <w:top w:val="none" w:sz="0" w:space="0" w:color="auto"/>
                        <w:left w:val="none" w:sz="0" w:space="0" w:color="auto"/>
                        <w:bottom w:val="none" w:sz="0" w:space="0" w:color="auto"/>
                        <w:right w:val="none" w:sz="0" w:space="0" w:color="auto"/>
                      </w:divBdr>
                    </w:div>
                    <w:div w:id="1285575764">
                      <w:marLeft w:val="0"/>
                      <w:marRight w:val="0"/>
                      <w:marTop w:val="0"/>
                      <w:marBottom w:val="0"/>
                      <w:divBdr>
                        <w:top w:val="none" w:sz="0" w:space="0" w:color="auto"/>
                        <w:left w:val="none" w:sz="0" w:space="0" w:color="auto"/>
                        <w:bottom w:val="none" w:sz="0" w:space="0" w:color="auto"/>
                        <w:right w:val="none" w:sz="0" w:space="0" w:color="auto"/>
                      </w:divBdr>
                    </w:div>
                    <w:div w:id="83742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080854">
          <w:marLeft w:val="0"/>
          <w:marRight w:val="0"/>
          <w:marTop w:val="0"/>
          <w:marBottom w:val="0"/>
          <w:divBdr>
            <w:top w:val="none" w:sz="0" w:space="0" w:color="auto"/>
            <w:left w:val="none" w:sz="0" w:space="0" w:color="auto"/>
            <w:bottom w:val="none" w:sz="0" w:space="0" w:color="auto"/>
            <w:right w:val="none" w:sz="0" w:space="0" w:color="auto"/>
          </w:divBdr>
          <w:divsChild>
            <w:div w:id="1125586614">
              <w:marLeft w:val="0"/>
              <w:marRight w:val="0"/>
              <w:marTop w:val="0"/>
              <w:marBottom w:val="0"/>
              <w:divBdr>
                <w:top w:val="none" w:sz="0" w:space="0" w:color="auto"/>
                <w:left w:val="none" w:sz="0" w:space="0" w:color="auto"/>
                <w:bottom w:val="none" w:sz="0" w:space="0" w:color="auto"/>
                <w:right w:val="none" w:sz="0" w:space="0" w:color="auto"/>
              </w:divBdr>
              <w:divsChild>
                <w:div w:id="124178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764319">
          <w:marLeft w:val="0"/>
          <w:marRight w:val="0"/>
          <w:marTop w:val="0"/>
          <w:marBottom w:val="0"/>
          <w:divBdr>
            <w:top w:val="none" w:sz="0" w:space="0" w:color="auto"/>
            <w:left w:val="none" w:sz="0" w:space="0" w:color="auto"/>
            <w:bottom w:val="none" w:sz="0" w:space="0" w:color="auto"/>
            <w:right w:val="none" w:sz="0" w:space="0" w:color="auto"/>
          </w:divBdr>
          <w:divsChild>
            <w:div w:id="1651014795">
              <w:marLeft w:val="0"/>
              <w:marRight w:val="0"/>
              <w:marTop w:val="0"/>
              <w:marBottom w:val="0"/>
              <w:divBdr>
                <w:top w:val="none" w:sz="0" w:space="0" w:color="auto"/>
                <w:left w:val="none" w:sz="0" w:space="0" w:color="auto"/>
                <w:bottom w:val="none" w:sz="0" w:space="0" w:color="auto"/>
                <w:right w:val="none" w:sz="0" w:space="0" w:color="auto"/>
              </w:divBdr>
              <w:divsChild>
                <w:div w:id="1610163098">
                  <w:marLeft w:val="0"/>
                  <w:marRight w:val="0"/>
                  <w:marTop w:val="0"/>
                  <w:marBottom w:val="0"/>
                  <w:divBdr>
                    <w:top w:val="none" w:sz="0" w:space="0" w:color="auto"/>
                    <w:left w:val="none" w:sz="0" w:space="0" w:color="auto"/>
                    <w:bottom w:val="none" w:sz="0" w:space="0" w:color="auto"/>
                    <w:right w:val="none" w:sz="0" w:space="0" w:color="auto"/>
                  </w:divBdr>
                  <w:divsChild>
                    <w:div w:id="1727414964">
                      <w:marLeft w:val="0"/>
                      <w:marRight w:val="0"/>
                      <w:marTop w:val="0"/>
                      <w:marBottom w:val="0"/>
                      <w:divBdr>
                        <w:top w:val="none" w:sz="0" w:space="0" w:color="auto"/>
                        <w:left w:val="none" w:sz="0" w:space="0" w:color="auto"/>
                        <w:bottom w:val="none" w:sz="0" w:space="0" w:color="auto"/>
                        <w:right w:val="none" w:sz="0" w:space="0" w:color="auto"/>
                      </w:divBdr>
                    </w:div>
                    <w:div w:id="253126011">
                      <w:marLeft w:val="0"/>
                      <w:marRight w:val="0"/>
                      <w:marTop w:val="0"/>
                      <w:marBottom w:val="0"/>
                      <w:divBdr>
                        <w:top w:val="none" w:sz="0" w:space="0" w:color="auto"/>
                        <w:left w:val="none" w:sz="0" w:space="0" w:color="auto"/>
                        <w:bottom w:val="none" w:sz="0" w:space="0" w:color="auto"/>
                        <w:right w:val="none" w:sz="0" w:space="0" w:color="auto"/>
                      </w:divBdr>
                    </w:div>
                    <w:div w:id="94295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122117">
          <w:marLeft w:val="0"/>
          <w:marRight w:val="0"/>
          <w:marTop w:val="0"/>
          <w:marBottom w:val="0"/>
          <w:divBdr>
            <w:top w:val="none" w:sz="0" w:space="0" w:color="auto"/>
            <w:left w:val="none" w:sz="0" w:space="0" w:color="auto"/>
            <w:bottom w:val="none" w:sz="0" w:space="0" w:color="auto"/>
            <w:right w:val="none" w:sz="0" w:space="0" w:color="auto"/>
          </w:divBdr>
          <w:divsChild>
            <w:div w:id="79762488">
              <w:marLeft w:val="0"/>
              <w:marRight w:val="0"/>
              <w:marTop w:val="0"/>
              <w:marBottom w:val="0"/>
              <w:divBdr>
                <w:top w:val="none" w:sz="0" w:space="0" w:color="auto"/>
                <w:left w:val="none" w:sz="0" w:space="0" w:color="auto"/>
                <w:bottom w:val="none" w:sz="0" w:space="0" w:color="auto"/>
                <w:right w:val="none" w:sz="0" w:space="0" w:color="auto"/>
              </w:divBdr>
              <w:divsChild>
                <w:div w:id="2904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697344656">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376069">
      <w:bodyDiv w:val="1"/>
      <w:marLeft w:val="0"/>
      <w:marRight w:val="0"/>
      <w:marTop w:val="0"/>
      <w:marBottom w:val="0"/>
      <w:divBdr>
        <w:top w:val="none" w:sz="0" w:space="0" w:color="auto"/>
        <w:left w:val="none" w:sz="0" w:space="0" w:color="auto"/>
        <w:bottom w:val="none" w:sz="0" w:space="0" w:color="auto"/>
        <w:right w:val="none" w:sz="0" w:space="0" w:color="auto"/>
      </w:divBdr>
      <w:divsChild>
        <w:div w:id="815607249">
          <w:marLeft w:val="0"/>
          <w:marRight w:val="0"/>
          <w:marTop w:val="0"/>
          <w:marBottom w:val="0"/>
          <w:divBdr>
            <w:top w:val="none" w:sz="0" w:space="0" w:color="auto"/>
            <w:left w:val="none" w:sz="0" w:space="0" w:color="auto"/>
            <w:bottom w:val="none" w:sz="0" w:space="0" w:color="auto"/>
            <w:right w:val="none" w:sz="0" w:space="0" w:color="auto"/>
          </w:divBdr>
          <w:divsChild>
            <w:div w:id="189084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17385">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535069">
      <w:bodyDiv w:val="1"/>
      <w:marLeft w:val="0"/>
      <w:marRight w:val="0"/>
      <w:marTop w:val="0"/>
      <w:marBottom w:val="0"/>
      <w:divBdr>
        <w:top w:val="none" w:sz="0" w:space="0" w:color="auto"/>
        <w:left w:val="none" w:sz="0" w:space="0" w:color="auto"/>
        <w:bottom w:val="none" w:sz="0" w:space="0" w:color="auto"/>
        <w:right w:val="none" w:sz="0" w:space="0" w:color="auto"/>
      </w:divBdr>
      <w:divsChild>
        <w:div w:id="226310100">
          <w:marLeft w:val="0"/>
          <w:marRight w:val="0"/>
          <w:marTop w:val="225"/>
          <w:marBottom w:val="0"/>
          <w:divBdr>
            <w:top w:val="none" w:sz="0" w:space="0" w:color="auto"/>
            <w:left w:val="none" w:sz="0" w:space="0" w:color="auto"/>
            <w:bottom w:val="none" w:sz="0" w:space="0" w:color="auto"/>
            <w:right w:val="none" w:sz="0" w:space="0" w:color="auto"/>
          </w:divBdr>
        </w:div>
      </w:divsChild>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1462622">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4257304">
      <w:bodyDiv w:val="1"/>
      <w:marLeft w:val="0"/>
      <w:marRight w:val="0"/>
      <w:marTop w:val="0"/>
      <w:marBottom w:val="0"/>
      <w:divBdr>
        <w:top w:val="none" w:sz="0" w:space="0" w:color="auto"/>
        <w:left w:val="none" w:sz="0" w:space="0" w:color="auto"/>
        <w:bottom w:val="none" w:sz="0" w:space="0" w:color="auto"/>
        <w:right w:val="none" w:sz="0" w:space="0" w:color="auto"/>
      </w:divBdr>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0614364">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6245493">
      <w:bodyDiv w:val="1"/>
      <w:marLeft w:val="0"/>
      <w:marRight w:val="0"/>
      <w:marTop w:val="0"/>
      <w:marBottom w:val="0"/>
      <w:divBdr>
        <w:top w:val="none" w:sz="0" w:space="0" w:color="auto"/>
        <w:left w:val="none" w:sz="0" w:space="0" w:color="auto"/>
        <w:bottom w:val="none" w:sz="0" w:space="0" w:color="auto"/>
        <w:right w:val="none" w:sz="0" w:space="0" w:color="auto"/>
      </w:divBdr>
      <w:divsChild>
        <w:div w:id="1083183001">
          <w:marLeft w:val="0"/>
          <w:marRight w:val="0"/>
          <w:marTop w:val="225"/>
          <w:marBottom w:val="0"/>
          <w:divBdr>
            <w:top w:val="none" w:sz="0" w:space="0" w:color="auto"/>
            <w:left w:val="none" w:sz="0" w:space="0" w:color="auto"/>
            <w:bottom w:val="none" w:sz="0" w:space="0" w:color="auto"/>
            <w:right w:val="none" w:sz="0" w:space="0" w:color="auto"/>
          </w:divBdr>
        </w:div>
      </w:divsChild>
    </w:div>
    <w:div w:id="1776291013">
      <w:bodyDiv w:val="1"/>
      <w:marLeft w:val="0"/>
      <w:marRight w:val="0"/>
      <w:marTop w:val="0"/>
      <w:marBottom w:val="0"/>
      <w:divBdr>
        <w:top w:val="none" w:sz="0" w:space="0" w:color="auto"/>
        <w:left w:val="none" w:sz="0" w:space="0" w:color="auto"/>
        <w:bottom w:val="none" w:sz="0" w:space="0" w:color="auto"/>
        <w:right w:val="none" w:sz="0" w:space="0" w:color="auto"/>
      </w:divBdr>
      <w:divsChild>
        <w:div w:id="912619810">
          <w:marLeft w:val="0"/>
          <w:marRight w:val="0"/>
          <w:marTop w:val="0"/>
          <w:marBottom w:val="0"/>
          <w:divBdr>
            <w:top w:val="none" w:sz="0" w:space="0" w:color="auto"/>
            <w:left w:val="none" w:sz="0" w:space="0" w:color="auto"/>
            <w:bottom w:val="none" w:sz="0" w:space="0" w:color="auto"/>
            <w:right w:val="none" w:sz="0" w:space="0" w:color="auto"/>
          </w:divBdr>
          <w:divsChild>
            <w:div w:id="361322929">
              <w:marLeft w:val="0"/>
              <w:marRight w:val="0"/>
              <w:marTop w:val="0"/>
              <w:marBottom w:val="0"/>
              <w:divBdr>
                <w:top w:val="none" w:sz="0" w:space="0" w:color="auto"/>
                <w:left w:val="none" w:sz="0" w:space="0" w:color="auto"/>
                <w:bottom w:val="none" w:sz="0" w:space="0" w:color="auto"/>
                <w:right w:val="none" w:sz="0" w:space="0" w:color="auto"/>
              </w:divBdr>
            </w:div>
          </w:divsChild>
        </w:div>
        <w:div w:id="312023946">
          <w:marLeft w:val="0"/>
          <w:marRight w:val="0"/>
          <w:marTop w:val="0"/>
          <w:marBottom w:val="0"/>
          <w:divBdr>
            <w:top w:val="none" w:sz="0" w:space="0" w:color="auto"/>
            <w:left w:val="none" w:sz="0" w:space="0" w:color="auto"/>
            <w:bottom w:val="none" w:sz="0" w:space="0" w:color="auto"/>
            <w:right w:val="none" w:sz="0" w:space="0" w:color="auto"/>
          </w:divBdr>
          <w:divsChild>
            <w:div w:id="1896811873">
              <w:marLeft w:val="0"/>
              <w:marRight w:val="0"/>
              <w:marTop w:val="0"/>
              <w:marBottom w:val="0"/>
              <w:divBdr>
                <w:top w:val="none" w:sz="0" w:space="0" w:color="auto"/>
                <w:left w:val="none" w:sz="0" w:space="0" w:color="auto"/>
                <w:bottom w:val="none" w:sz="0" w:space="0" w:color="auto"/>
                <w:right w:val="none" w:sz="0" w:space="0" w:color="auto"/>
              </w:divBdr>
            </w:div>
          </w:divsChild>
        </w:div>
        <w:div w:id="1600917318">
          <w:marLeft w:val="0"/>
          <w:marRight w:val="0"/>
          <w:marTop w:val="0"/>
          <w:marBottom w:val="0"/>
          <w:divBdr>
            <w:top w:val="none" w:sz="0" w:space="0" w:color="auto"/>
            <w:left w:val="none" w:sz="0" w:space="0" w:color="auto"/>
            <w:bottom w:val="none" w:sz="0" w:space="0" w:color="auto"/>
            <w:right w:val="none" w:sz="0" w:space="0" w:color="auto"/>
          </w:divBdr>
          <w:divsChild>
            <w:div w:id="588543793">
              <w:marLeft w:val="0"/>
              <w:marRight w:val="0"/>
              <w:marTop w:val="0"/>
              <w:marBottom w:val="0"/>
              <w:divBdr>
                <w:top w:val="none" w:sz="0" w:space="0" w:color="auto"/>
                <w:left w:val="none" w:sz="0" w:space="0" w:color="auto"/>
                <w:bottom w:val="none" w:sz="0" w:space="0" w:color="auto"/>
                <w:right w:val="none" w:sz="0" w:space="0" w:color="auto"/>
              </w:divBdr>
              <w:divsChild>
                <w:div w:id="1003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155800">
          <w:marLeft w:val="0"/>
          <w:marRight w:val="0"/>
          <w:marTop w:val="0"/>
          <w:marBottom w:val="0"/>
          <w:divBdr>
            <w:top w:val="none" w:sz="0" w:space="0" w:color="auto"/>
            <w:left w:val="none" w:sz="0" w:space="0" w:color="auto"/>
            <w:bottom w:val="none" w:sz="0" w:space="0" w:color="auto"/>
            <w:right w:val="none" w:sz="0" w:space="0" w:color="auto"/>
          </w:divBdr>
          <w:divsChild>
            <w:div w:id="2124690970">
              <w:marLeft w:val="0"/>
              <w:marRight w:val="0"/>
              <w:marTop w:val="0"/>
              <w:marBottom w:val="0"/>
              <w:divBdr>
                <w:top w:val="none" w:sz="0" w:space="0" w:color="auto"/>
                <w:left w:val="none" w:sz="0" w:space="0" w:color="auto"/>
                <w:bottom w:val="none" w:sz="0" w:space="0" w:color="auto"/>
                <w:right w:val="none" w:sz="0" w:space="0" w:color="auto"/>
              </w:divBdr>
              <w:divsChild>
                <w:div w:id="608858620">
                  <w:marLeft w:val="0"/>
                  <w:marRight w:val="0"/>
                  <w:marTop w:val="0"/>
                  <w:marBottom w:val="0"/>
                  <w:divBdr>
                    <w:top w:val="none" w:sz="0" w:space="0" w:color="auto"/>
                    <w:left w:val="none" w:sz="0" w:space="0" w:color="auto"/>
                    <w:bottom w:val="none" w:sz="0" w:space="0" w:color="auto"/>
                    <w:right w:val="none" w:sz="0" w:space="0" w:color="auto"/>
                  </w:divBdr>
                  <w:divsChild>
                    <w:div w:id="2034653145">
                      <w:marLeft w:val="0"/>
                      <w:marRight w:val="0"/>
                      <w:marTop w:val="0"/>
                      <w:marBottom w:val="0"/>
                      <w:divBdr>
                        <w:top w:val="none" w:sz="0" w:space="0" w:color="auto"/>
                        <w:left w:val="none" w:sz="0" w:space="0" w:color="auto"/>
                        <w:bottom w:val="none" w:sz="0" w:space="0" w:color="auto"/>
                        <w:right w:val="none" w:sz="0" w:space="0" w:color="auto"/>
                      </w:divBdr>
                    </w:div>
                    <w:div w:id="998651185">
                      <w:marLeft w:val="0"/>
                      <w:marRight w:val="0"/>
                      <w:marTop w:val="0"/>
                      <w:marBottom w:val="0"/>
                      <w:divBdr>
                        <w:top w:val="none" w:sz="0" w:space="0" w:color="auto"/>
                        <w:left w:val="none" w:sz="0" w:space="0" w:color="auto"/>
                        <w:bottom w:val="none" w:sz="0" w:space="0" w:color="auto"/>
                        <w:right w:val="none" w:sz="0" w:space="0" w:color="auto"/>
                      </w:divBdr>
                    </w:div>
                    <w:div w:id="573317766">
                      <w:marLeft w:val="0"/>
                      <w:marRight w:val="0"/>
                      <w:marTop w:val="0"/>
                      <w:marBottom w:val="0"/>
                      <w:divBdr>
                        <w:top w:val="none" w:sz="0" w:space="0" w:color="auto"/>
                        <w:left w:val="none" w:sz="0" w:space="0" w:color="auto"/>
                        <w:bottom w:val="none" w:sz="0" w:space="0" w:color="auto"/>
                        <w:right w:val="none" w:sz="0" w:space="0" w:color="auto"/>
                      </w:divBdr>
                    </w:div>
                    <w:div w:id="324673417">
                      <w:marLeft w:val="0"/>
                      <w:marRight w:val="0"/>
                      <w:marTop w:val="0"/>
                      <w:marBottom w:val="0"/>
                      <w:divBdr>
                        <w:top w:val="none" w:sz="0" w:space="0" w:color="auto"/>
                        <w:left w:val="none" w:sz="0" w:space="0" w:color="auto"/>
                        <w:bottom w:val="none" w:sz="0" w:space="0" w:color="auto"/>
                        <w:right w:val="none" w:sz="0" w:space="0" w:color="auto"/>
                      </w:divBdr>
                    </w:div>
                    <w:div w:id="1393625783">
                      <w:marLeft w:val="0"/>
                      <w:marRight w:val="0"/>
                      <w:marTop w:val="0"/>
                      <w:marBottom w:val="0"/>
                      <w:divBdr>
                        <w:top w:val="none" w:sz="0" w:space="0" w:color="auto"/>
                        <w:left w:val="none" w:sz="0" w:space="0" w:color="auto"/>
                        <w:bottom w:val="none" w:sz="0" w:space="0" w:color="auto"/>
                        <w:right w:val="none" w:sz="0" w:space="0" w:color="auto"/>
                      </w:divBdr>
                    </w:div>
                    <w:div w:id="468286842">
                      <w:marLeft w:val="0"/>
                      <w:marRight w:val="0"/>
                      <w:marTop w:val="0"/>
                      <w:marBottom w:val="0"/>
                      <w:divBdr>
                        <w:top w:val="none" w:sz="0" w:space="0" w:color="auto"/>
                        <w:left w:val="none" w:sz="0" w:space="0" w:color="auto"/>
                        <w:bottom w:val="none" w:sz="0" w:space="0" w:color="auto"/>
                        <w:right w:val="none" w:sz="0" w:space="0" w:color="auto"/>
                      </w:divBdr>
                    </w:div>
                    <w:div w:id="148959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779343">
          <w:marLeft w:val="0"/>
          <w:marRight w:val="0"/>
          <w:marTop w:val="0"/>
          <w:marBottom w:val="0"/>
          <w:divBdr>
            <w:top w:val="none" w:sz="0" w:space="0" w:color="auto"/>
            <w:left w:val="none" w:sz="0" w:space="0" w:color="auto"/>
            <w:bottom w:val="none" w:sz="0" w:space="0" w:color="auto"/>
            <w:right w:val="none" w:sz="0" w:space="0" w:color="auto"/>
          </w:divBdr>
          <w:divsChild>
            <w:div w:id="33943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8889151">
      <w:bodyDiv w:val="1"/>
      <w:marLeft w:val="0"/>
      <w:marRight w:val="0"/>
      <w:marTop w:val="0"/>
      <w:marBottom w:val="0"/>
      <w:divBdr>
        <w:top w:val="none" w:sz="0" w:space="0" w:color="auto"/>
        <w:left w:val="none" w:sz="0" w:space="0" w:color="auto"/>
        <w:bottom w:val="none" w:sz="0" w:space="0" w:color="auto"/>
        <w:right w:val="none" w:sz="0" w:space="0" w:color="auto"/>
      </w:divBdr>
      <w:divsChild>
        <w:div w:id="1513950795">
          <w:marLeft w:val="0"/>
          <w:marRight w:val="0"/>
          <w:marTop w:val="0"/>
          <w:marBottom w:val="0"/>
          <w:divBdr>
            <w:top w:val="none" w:sz="0" w:space="0" w:color="auto"/>
            <w:left w:val="none" w:sz="0" w:space="0" w:color="auto"/>
            <w:bottom w:val="none" w:sz="0" w:space="0" w:color="auto"/>
            <w:right w:val="none" w:sz="0" w:space="0" w:color="auto"/>
          </w:divBdr>
        </w:div>
        <w:div w:id="1296375170">
          <w:marLeft w:val="0"/>
          <w:marRight w:val="0"/>
          <w:marTop w:val="0"/>
          <w:marBottom w:val="0"/>
          <w:divBdr>
            <w:top w:val="none" w:sz="0" w:space="0" w:color="auto"/>
            <w:left w:val="none" w:sz="0" w:space="0" w:color="auto"/>
            <w:bottom w:val="none" w:sz="0" w:space="0" w:color="auto"/>
            <w:right w:val="none" w:sz="0" w:space="0" w:color="auto"/>
          </w:divBdr>
        </w:div>
        <w:div w:id="210187924">
          <w:marLeft w:val="0"/>
          <w:marRight w:val="0"/>
          <w:marTop w:val="0"/>
          <w:marBottom w:val="0"/>
          <w:divBdr>
            <w:top w:val="none" w:sz="0" w:space="0" w:color="auto"/>
            <w:left w:val="none" w:sz="0" w:space="0" w:color="auto"/>
            <w:bottom w:val="none" w:sz="0" w:space="0" w:color="auto"/>
            <w:right w:val="none" w:sz="0" w:space="0" w:color="auto"/>
          </w:divBdr>
        </w:div>
        <w:div w:id="1604994931">
          <w:marLeft w:val="0"/>
          <w:marRight w:val="0"/>
          <w:marTop w:val="0"/>
          <w:marBottom w:val="0"/>
          <w:divBdr>
            <w:top w:val="none" w:sz="0" w:space="0" w:color="auto"/>
            <w:left w:val="none" w:sz="0" w:space="0" w:color="auto"/>
            <w:bottom w:val="none" w:sz="0" w:space="0" w:color="auto"/>
            <w:right w:val="none" w:sz="0" w:space="0" w:color="auto"/>
          </w:divBdr>
        </w:div>
        <w:div w:id="658847040">
          <w:marLeft w:val="0"/>
          <w:marRight w:val="0"/>
          <w:marTop w:val="0"/>
          <w:marBottom w:val="0"/>
          <w:divBdr>
            <w:top w:val="none" w:sz="0" w:space="0" w:color="auto"/>
            <w:left w:val="none" w:sz="0" w:space="0" w:color="auto"/>
            <w:bottom w:val="none" w:sz="0" w:space="0" w:color="auto"/>
            <w:right w:val="none" w:sz="0" w:space="0" w:color="auto"/>
          </w:divBdr>
        </w:div>
        <w:div w:id="6173725">
          <w:marLeft w:val="0"/>
          <w:marRight w:val="0"/>
          <w:marTop w:val="0"/>
          <w:marBottom w:val="0"/>
          <w:divBdr>
            <w:top w:val="none" w:sz="0" w:space="0" w:color="auto"/>
            <w:left w:val="none" w:sz="0" w:space="0" w:color="auto"/>
            <w:bottom w:val="none" w:sz="0" w:space="0" w:color="auto"/>
            <w:right w:val="none" w:sz="0" w:space="0" w:color="auto"/>
          </w:divBdr>
        </w:div>
        <w:div w:id="1406609347">
          <w:marLeft w:val="0"/>
          <w:marRight w:val="0"/>
          <w:marTop w:val="0"/>
          <w:marBottom w:val="0"/>
          <w:divBdr>
            <w:top w:val="none" w:sz="0" w:space="0" w:color="auto"/>
            <w:left w:val="none" w:sz="0" w:space="0" w:color="auto"/>
            <w:bottom w:val="none" w:sz="0" w:space="0" w:color="auto"/>
            <w:right w:val="none" w:sz="0" w:space="0" w:color="auto"/>
          </w:divBdr>
        </w:div>
      </w:divsChild>
    </w:div>
    <w:div w:id="1789620737">
      <w:bodyDiv w:val="1"/>
      <w:marLeft w:val="0"/>
      <w:marRight w:val="0"/>
      <w:marTop w:val="0"/>
      <w:marBottom w:val="0"/>
      <w:divBdr>
        <w:top w:val="none" w:sz="0" w:space="0" w:color="auto"/>
        <w:left w:val="none" w:sz="0" w:space="0" w:color="auto"/>
        <w:bottom w:val="none" w:sz="0" w:space="0" w:color="auto"/>
        <w:right w:val="none" w:sz="0" w:space="0" w:color="auto"/>
      </w:divBdr>
      <w:divsChild>
        <w:div w:id="1226604133">
          <w:marLeft w:val="0"/>
          <w:marRight w:val="0"/>
          <w:marTop w:val="0"/>
          <w:marBottom w:val="0"/>
          <w:divBdr>
            <w:top w:val="none" w:sz="0" w:space="0" w:color="auto"/>
            <w:left w:val="none" w:sz="0" w:space="0" w:color="auto"/>
            <w:bottom w:val="none" w:sz="0" w:space="0" w:color="auto"/>
            <w:right w:val="none" w:sz="0" w:space="0" w:color="auto"/>
          </w:divBdr>
        </w:div>
        <w:div w:id="492835239">
          <w:marLeft w:val="0"/>
          <w:marRight w:val="0"/>
          <w:marTop w:val="0"/>
          <w:marBottom w:val="0"/>
          <w:divBdr>
            <w:top w:val="none" w:sz="0" w:space="0" w:color="auto"/>
            <w:left w:val="none" w:sz="0" w:space="0" w:color="auto"/>
            <w:bottom w:val="none" w:sz="0" w:space="0" w:color="auto"/>
            <w:right w:val="none" w:sz="0" w:space="0" w:color="auto"/>
          </w:divBdr>
        </w:div>
        <w:div w:id="1094975773">
          <w:marLeft w:val="0"/>
          <w:marRight w:val="0"/>
          <w:marTop w:val="0"/>
          <w:marBottom w:val="0"/>
          <w:divBdr>
            <w:top w:val="none" w:sz="0" w:space="0" w:color="auto"/>
            <w:left w:val="none" w:sz="0" w:space="0" w:color="auto"/>
            <w:bottom w:val="none" w:sz="0" w:space="0" w:color="auto"/>
            <w:right w:val="none" w:sz="0" w:space="0" w:color="auto"/>
          </w:divBdr>
        </w:div>
        <w:div w:id="1010793776">
          <w:marLeft w:val="0"/>
          <w:marRight w:val="0"/>
          <w:marTop w:val="0"/>
          <w:marBottom w:val="0"/>
          <w:divBdr>
            <w:top w:val="none" w:sz="0" w:space="0" w:color="auto"/>
            <w:left w:val="none" w:sz="0" w:space="0" w:color="auto"/>
            <w:bottom w:val="none" w:sz="0" w:space="0" w:color="auto"/>
            <w:right w:val="none" w:sz="0" w:space="0" w:color="auto"/>
          </w:divBdr>
        </w:div>
        <w:div w:id="1263878270">
          <w:marLeft w:val="0"/>
          <w:marRight w:val="0"/>
          <w:marTop w:val="0"/>
          <w:marBottom w:val="0"/>
          <w:divBdr>
            <w:top w:val="none" w:sz="0" w:space="0" w:color="auto"/>
            <w:left w:val="none" w:sz="0" w:space="0" w:color="auto"/>
            <w:bottom w:val="none" w:sz="0" w:space="0" w:color="auto"/>
            <w:right w:val="none" w:sz="0" w:space="0" w:color="auto"/>
          </w:divBdr>
        </w:div>
        <w:div w:id="1005934234">
          <w:marLeft w:val="0"/>
          <w:marRight w:val="0"/>
          <w:marTop w:val="0"/>
          <w:marBottom w:val="0"/>
          <w:divBdr>
            <w:top w:val="none" w:sz="0" w:space="0" w:color="auto"/>
            <w:left w:val="none" w:sz="0" w:space="0" w:color="auto"/>
            <w:bottom w:val="none" w:sz="0" w:space="0" w:color="auto"/>
            <w:right w:val="none" w:sz="0" w:space="0" w:color="auto"/>
          </w:divBdr>
        </w:div>
      </w:divsChild>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490093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7290988">
      <w:bodyDiv w:val="1"/>
      <w:marLeft w:val="0"/>
      <w:marRight w:val="0"/>
      <w:marTop w:val="0"/>
      <w:marBottom w:val="0"/>
      <w:divBdr>
        <w:top w:val="none" w:sz="0" w:space="0" w:color="auto"/>
        <w:left w:val="none" w:sz="0" w:space="0" w:color="auto"/>
        <w:bottom w:val="none" w:sz="0" w:space="0" w:color="auto"/>
        <w:right w:val="none" w:sz="0" w:space="0" w:color="auto"/>
      </w:divBdr>
      <w:divsChild>
        <w:div w:id="1963606734">
          <w:marLeft w:val="0"/>
          <w:marRight w:val="0"/>
          <w:marTop w:val="225"/>
          <w:marBottom w:val="0"/>
          <w:divBdr>
            <w:top w:val="none" w:sz="0" w:space="0" w:color="auto"/>
            <w:left w:val="none" w:sz="0" w:space="0" w:color="auto"/>
            <w:bottom w:val="none" w:sz="0" w:space="0" w:color="auto"/>
            <w:right w:val="none" w:sz="0" w:space="0" w:color="auto"/>
          </w:divBdr>
        </w:div>
      </w:divsChild>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228143">
      <w:bodyDiv w:val="1"/>
      <w:marLeft w:val="0"/>
      <w:marRight w:val="0"/>
      <w:marTop w:val="0"/>
      <w:marBottom w:val="0"/>
      <w:divBdr>
        <w:top w:val="none" w:sz="0" w:space="0" w:color="auto"/>
        <w:left w:val="none" w:sz="0" w:space="0" w:color="auto"/>
        <w:bottom w:val="none" w:sz="0" w:space="0" w:color="auto"/>
        <w:right w:val="none" w:sz="0" w:space="0" w:color="auto"/>
      </w:divBdr>
      <w:divsChild>
        <w:div w:id="1170605762">
          <w:marLeft w:val="0"/>
          <w:marRight w:val="0"/>
          <w:marTop w:val="0"/>
          <w:marBottom w:val="210"/>
          <w:divBdr>
            <w:top w:val="none" w:sz="0" w:space="0" w:color="auto"/>
            <w:left w:val="none" w:sz="0" w:space="0" w:color="auto"/>
            <w:bottom w:val="none" w:sz="0" w:space="0" w:color="auto"/>
            <w:right w:val="none" w:sz="0" w:space="0" w:color="auto"/>
          </w:divBdr>
          <w:divsChild>
            <w:div w:id="1566800092">
              <w:marLeft w:val="0"/>
              <w:marRight w:val="225"/>
              <w:marTop w:val="0"/>
              <w:marBottom w:val="0"/>
              <w:divBdr>
                <w:top w:val="none" w:sz="0" w:space="0" w:color="auto"/>
                <w:left w:val="none" w:sz="0" w:space="0" w:color="auto"/>
                <w:bottom w:val="none" w:sz="0" w:space="0" w:color="auto"/>
                <w:right w:val="none" w:sz="0" w:space="0" w:color="auto"/>
              </w:divBdr>
            </w:div>
          </w:divsChild>
        </w:div>
        <w:div w:id="1023753001">
          <w:marLeft w:val="0"/>
          <w:marRight w:val="0"/>
          <w:marTop w:val="0"/>
          <w:marBottom w:val="225"/>
          <w:divBdr>
            <w:top w:val="none" w:sz="0" w:space="0" w:color="auto"/>
            <w:left w:val="none" w:sz="0" w:space="0" w:color="auto"/>
            <w:bottom w:val="none" w:sz="0" w:space="0" w:color="auto"/>
            <w:right w:val="none" w:sz="0" w:space="0" w:color="auto"/>
          </w:divBdr>
        </w:div>
        <w:div w:id="802774375">
          <w:marLeft w:val="0"/>
          <w:marRight w:val="0"/>
          <w:marTop w:val="0"/>
          <w:marBottom w:val="0"/>
          <w:divBdr>
            <w:top w:val="none" w:sz="0" w:space="0" w:color="auto"/>
            <w:left w:val="none" w:sz="0" w:space="0" w:color="auto"/>
            <w:bottom w:val="none" w:sz="0" w:space="0" w:color="auto"/>
            <w:right w:val="none" w:sz="0" w:space="0" w:color="auto"/>
          </w:divBdr>
        </w:div>
      </w:divsChild>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887691">
      <w:bodyDiv w:val="1"/>
      <w:marLeft w:val="0"/>
      <w:marRight w:val="0"/>
      <w:marTop w:val="0"/>
      <w:marBottom w:val="0"/>
      <w:divBdr>
        <w:top w:val="none" w:sz="0" w:space="0" w:color="auto"/>
        <w:left w:val="none" w:sz="0" w:space="0" w:color="auto"/>
        <w:bottom w:val="none" w:sz="0" w:space="0" w:color="auto"/>
        <w:right w:val="none" w:sz="0" w:space="0" w:color="auto"/>
      </w:divBdr>
      <w:divsChild>
        <w:div w:id="1502089110">
          <w:marLeft w:val="0"/>
          <w:marRight w:val="0"/>
          <w:marTop w:val="225"/>
          <w:marBottom w:val="0"/>
          <w:divBdr>
            <w:top w:val="none" w:sz="0" w:space="0" w:color="auto"/>
            <w:left w:val="none" w:sz="0" w:space="0" w:color="auto"/>
            <w:bottom w:val="none" w:sz="0" w:space="0" w:color="auto"/>
            <w:right w:val="none" w:sz="0" w:space="0" w:color="auto"/>
          </w:divBdr>
        </w:div>
      </w:divsChild>
    </w:div>
    <w:div w:id="1806385884">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136210">
      <w:bodyDiv w:val="1"/>
      <w:marLeft w:val="0"/>
      <w:marRight w:val="0"/>
      <w:marTop w:val="0"/>
      <w:marBottom w:val="0"/>
      <w:divBdr>
        <w:top w:val="none" w:sz="0" w:space="0" w:color="auto"/>
        <w:left w:val="none" w:sz="0" w:space="0" w:color="auto"/>
        <w:bottom w:val="none" w:sz="0" w:space="0" w:color="auto"/>
        <w:right w:val="none" w:sz="0" w:space="0" w:color="auto"/>
      </w:divBdr>
      <w:divsChild>
        <w:div w:id="682317789">
          <w:marLeft w:val="411"/>
          <w:marRight w:val="0"/>
          <w:marTop w:val="0"/>
          <w:marBottom w:val="0"/>
          <w:divBdr>
            <w:top w:val="none" w:sz="0" w:space="0" w:color="auto"/>
            <w:left w:val="none" w:sz="0" w:space="0" w:color="auto"/>
            <w:bottom w:val="none" w:sz="0" w:space="0" w:color="auto"/>
            <w:right w:val="none" w:sz="0" w:space="0" w:color="auto"/>
          </w:divBdr>
        </w:div>
        <w:div w:id="1292635233">
          <w:marLeft w:val="435"/>
          <w:marRight w:val="0"/>
          <w:marTop w:val="0"/>
          <w:marBottom w:val="0"/>
          <w:divBdr>
            <w:top w:val="none" w:sz="0" w:space="0" w:color="auto"/>
            <w:left w:val="none" w:sz="0" w:space="0" w:color="auto"/>
            <w:bottom w:val="none" w:sz="0" w:space="0" w:color="auto"/>
            <w:right w:val="none" w:sz="0" w:space="0" w:color="auto"/>
          </w:divBdr>
        </w:div>
        <w:div w:id="535118088">
          <w:marLeft w:val="444"/>
          <w:marRight w:val="0"/>
          <w:marTop w:val="0"/>
          <w:marBottom w:val="0"/>
          <w:divBdr>
            <w:top w:val="none" w:sz="0" w:space="0" w:color="auto"/>
            <w:left w:val="none" w:sz="0" w:space="0" w:color="auto"/>
            <w:bottom w:val="none" w:sz="0" w:space="0" w:color="auto"/>
            <w:right w:val="none" w:sz="0" w:space="0" w:color="auto"/>
          </w:divBdr>
        </w:div>
      </w:divsChild>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3278711">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1285604">
      <w:bodyDiv w:val="1"/>
      <w:marLeft w:val="0"/>
      <w:marRight w:val="0"/>
      <w:marTop w:val="0"/>
      <w:marBottom w:val="0"/>
      <w:divBdr>
        <w:top w:val="none" w:sz="0" w:space="0" w:color="auto"/>
        <w:left w:val="none" w:sz="0" w:space="0" w:color="auto"/>
        <w:bottom w:val="none" w:sz="0" w:space="0" w:color="auto"/>
        <w:right w:val="none" w:sz="0" w:space="0" w:color="auto"/>
      </w:divBdr>
    </w:div>
    <w:div w:id="1833056538">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4567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1773998">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49714468">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403479">
      <w:bodyDiv w:val="1"/>
      <w:marLeft w:val="0"/>
      <w:marRight w:val="0"/>
      <w:marTop w:val="0"/>
      <w:marBottom w:val="0"/>
      <w:divBdr>
        <w:top w:val="none" w:sz="0" w:space="0" w:color="auto"/>
        <w:left w:val="none" w:sz="0" w:space="0" w:color="auto"/>
        <w:bottom w:val="none" w:sz="0" w:space="0" w:color="auto"/>
        <w:right w:val="none" w:sz="0" w:space="0" w:color="auto"/>
      </w:divBdr>
      <w:divsChild>
        <w:div w:id="562981299">
          <w:marLeft w:val="0"/>
          <w:marRight w:val="0"/>
          <w:marTop w:val="0"/>
          <w:marBottom w:val="0"/>
          <w:divBdr>
            <w:top w:val="none" w:sz="0" w:space="0" w:color="auto"/>
            <w:left w:val="none" w:sz="0" w:space="0" w:color="auto"/>
            <w:bottom w:val="none" w:sz="0" w:space="0" w:color="auto"/>
            <w:right w:val="none" w:sz="0" w:space="0" w:color="auto"/>
          </w:divBdr>
          <w:divsChild>
            <w:div w:id="86613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4708189">
      <w:bodyDiv w:val="1"/>
      <w:marLeft w:val="0"/>
      <w:marRight w:val="0"/>
      <w:marTop w:val="0"/>
      <w:marBottom w:val="0"/>
      <w:divBdr>
        <w:top w:val="none" w:sz="0" w:space="0" w:color="auto"/>
        <w:left w:val="none" w:sz="0" w:space="0" w:color="auto"/>
        <w:bottom w:val="none" w:sz="0" w:space="0" w:color="auto"/>
        <w:right w:val="none" w:sz="0" w:space="0" w:color="auto"/>
      </w:divBdr>
    </w:div>
    <w:div w:id="188470955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099891">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129470">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195827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1639183">
      <w:bodyDiv w:val="1"/>
      <w:marLeft w:val="0"/>
      <w:marRight w:val="0"/>
      <w:marTop w:val="0"/>
      <w:marBottom w:val="0"/>
      <w:divBdr>
        <w:top w:val="none" w:sz="0" w:space="0" w:color="auto"/>
        <w:left w:val="none" w:sz="0" w:space="0" w:color="auto"/>
        <w:bottom w:val="none" w:sz="0" w:space="0" w:color="auto"/>
        <w:right w:val="none" w:sz="0" w:space="0" w:color="auto"/>
      </w:divBdr>
      <w:divsChild>
        <w:div w:id="1225216806">
          <w:marLeft w:val="0"/>
          <w:marRight w:val="0"/>
          <w:marTop w:val="225"/>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3368050">
      <w:bodyDiv w:val="1"/>
      <w:marLeft w:val="0"/>
      <w:marRight w:val="0"/>
      <w:marTop w:val="0"/>
      <w:marBottom w:val="0"/>
      <w:divBdr>
        <w:top w:val="none" w:sz="0" w:space="0" w:color="auto"/>
        <w:left w:val="none" w:sz="0" w:space="0" w:color="auto"/>
        <w:bottom w:val="none" w:sz="0" w:space="0" w:color="auto"/>
        <w:right w:val="none" w:sz="0" w:space="0" w:color="auto"/>
      </w:divBdr>
    </w:div>
    <w:div w:id="1943418281">
      <w:bodyDiv w:val="1"/>
      <w:marLeft w:val="0"/>
      <w:marRight w:val="0"/>
      <w:marTop w:val="0"/>
      <w:marBottom w:val="0"/>
      <w:divBdr>
        <w:top w:val="none" w:sz="0" w:space="0" w:color="auto"/>
        <w:left w:val="none" w:sz="0" w:space="0" w:color="auto"/>
        <w:bottom w:val="none" w:sz="0" w:space="0" w:color="auto"/>
        <w:right w:val="none" w:sz="0" w:space="0" w:color="auto"/>
      </w:divBdr>
      <w:divsChild>
        <w:div w:id="106043206">
          <w:marLeft w:val="0"/>
          <w:marRight w:val="0"/>
          <w:marTop w:val="225"/>
          <w:marBottom w:val="0"/>
          <w:divBdr>
            <w:top w:val="none" w:sz="0" w:space="0" w:color="auto"/>
            <w:left w:val="none" w:sz="0" w:space="0" w:color="auto"/>
            <w:bottom w:val="none" w:sz="0" w:space="0" w:color="auto"/>
            <w:right w:val="none" w:sz="0" w:space="0" w:color="auto"/>
          </w:divBdr>
        </w:div>
      </w:divsChild>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63881085">
      <w:bodyDiv w:val="1"/>
      <w:marLeft w:val="0"/>
      <w:marRight w:val="0"/>
      <w:marTop w:val="0"/>
      <w:marBottom w:val="0"/>
      <w:divBdr>
        <w:top w:val="none" w:sz="0" w:space="0" w:color="auto"/>
        <w:left w:val="none" w:sz="0" w:space="0" w:color="auto"/>
        <w:bottom w:val="none" w:sz="0" w:space="0" w:color="auto"/>
        <w:right w:val="none" w:sz="0" w:space="0" w:color="auto"/>
      </w:divBdr>
      <w:divsChild>
        <w:div w:id="422921722">
          <w:marLeft w:val="0"/>
          <w:marRight w:val="0"/>
          <w:marTop w:val="225"/>
          <w:marBottom w:val="0"/>
          <w:divBdr>
            <w:top w:val="none" w:sz="0" w:space="0" w:color="auto"/>
            <w:left w:val="none" w:sz="0" w:space="0" w:color="auto"/>
            <w:bottom w:val="none" w:sz="0" w:space="0" w:color="auto"/>
            <w:right w:val="none" w:sz="0" w:space="0" w:color="auto"/>
          </w:divBdr>
        </w:div>
        <w:div w:id="435910694">
          <w:marLeft w:val="0"/>
          <w:marRight w:val="0"/>
          <w:marTop w:val="225"/>
          <w:marBottom w:val="0"/>
          <w:divBdr>
            <w:top w:val="none" w:sz="0" w:space="0" w:color="auto"/>
            <w:left w:val="none" w:sz="0" w:space="0" w:color="auto"/>
            <w:bottom w:val="none" w:sz="0" w:space="0" w:color="auto"/>
            <w:right w:val="none" w:sz="0" w:space="0" w:color="auto"/>
          </w:divBdr>
        </w:div>
      </w:divsChild>
    </w:div>
    <w:div w:id="1965186692">
      <w:bodyDiv w:val="1"/>
      <w:marLeft w:val="0"/>
      <w:marRight w:val="0"/>
      <w:marTop w:val="0"/>
      <w:marBottom w:val="0"/>
      <w:divBdr>
        <w:top w:val="none" w:sz="0" w:space="0" w:color="auto"/>
        <w:left w:val="none" w:sz="0" w:space="0" w:color="auto"/>
        <w:bottom w:val="none" w:sz="0" w:space="0" w:color="auto"/>
        <w:right w:val="none" w:sz="0" w:space="0" w:color="auto"/>
      </w:divBdr>
    </w:div>
    <w:div w:id="1965770057">
      <w:bodyDiv w:val="1"/>
      <w:marLeft w:val="0"/>
      <w:marRight w:val="0"/>
      <w:marTop w:val="0"/>
      <w:marBottom w:val="0"/>
      <w:divBdr>
        <w:top w:val="none" w:sz="0" w:space="0" w:color="auto"/>
        <w:left w:val="none" w:sz="0" w:space="0" w:color="auto"/>
        <w:bottom w:val="none" w:sz="0" w:space="0" w:color="auto"/>
        <w:right w:val="none" w:sz="0" w:space="0" w:color="auto"/>
      </w:divBdr>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2130790">
      <w:bodyDiv w:val="1"/>
      <w:marLeft w:val="0"/>
      <w:marRight w:val="0"/>
      <w:marTop w:val="0"/>
      <w:marBottom w:val="0"/>
      <w:divBdr>
        <w:top w:val="none" w:sz="0" w:space="0" w:color="auto"/>
        <w:left w:val="none" w:sz="0" w:space="0" w:color="auto"/>
        <w:bottom w:val="none" w:sz="0" w:space="0" w:color="auto"/>
        <w:right w:val="none" w:sz="0" w:space="0" w:color="auto"/>
      </w:divBdr>
      <w:divsChild>
        <w:div w:id="1294481021">
          <w:marLeft w:val="0"/>
          <w:marRight w:val="0"/>
          <w:marTop w:val="0"/>
          <w:marBottom w:val="0"/>
          <w:divBdr>
            <w:top w:val="none" w:sz="0" w:space="0" w:color="auto"/>
            <w:left w:val="none" w:sz="0" w:space="0" w:color="auto"/>
            <w:bottom w:val="none" w:sz="0" w:space="0" w:color="auto"/>
            <w:right w:val="none" w:sz="0" w:space="0" w:color="auto"/>
          </w:divBdr>
          <w:divsChild>
            <w:div w:id="956253971">
              <w:marLeft w:val="0"/>
              <w:marRight w:val="0"/>
              <w:marTop w:val="0"/>
              <w:marBottom w:val="0"/>
              <w:divBdr>
                <w:top w:val="none" w:sz="0" w:space="0" w:color="auto"/>
                <w:left w:val="none" w:sz="0" w:space="0" w:color="auto"/>
                <w:bottom w:val="none" w:sz="0" w:space="0" w:color="auto"/>
                <w:right w:val="none" w:sz="0" w:space="0" w:color="auto"/>
              </w:divBdr>
              <w:divsChild>
                <w:div w:id="1546988204">
                  <w:marLeft w:val="0"/>
                  <w:marRight w:val="0"/>
                  <w:marTop w:val="120"/>
                  <w:marBottom w:val="0"/>
                  <w:divBdr>
                    <w:top w:val="none" w:sz="0" w:space="0" w:color="auto"/>
                    <w:left w:val="none" w:sz="0" w:space="0" w:color="auto"/>
                    <w:bottom w:val="none" w:sz="0" w:space="0" w:color="auto"/>
                    <w:right w:val="none" w:sz="0" w:space="0" w:color="auto"/>
                  </w:divBdr>
                  <w:divsChild>
                    <w:div w:id="1678969872">
                      <w:marLeft w:val="0"/>
                      <w:marRight w:val="0"/>
                      <w:marTop w:val="0"/>
                      <w:marBottom w:val="0"/>
                      <w:divBdr>
                        <w:top w:val="none" w:sz="0" w:space="0" w:color="auto"/>
                        <w:left w:val="none" w:sz="0" w:space="0" w:color="auto"/>
                        <w:bottom w:val="none" w:sz="0" w:space="0" w:color="auto"/>
                        <w:right w:val="none" w:sz="0" w:space="0" w:color="auto"/>
                      </w:divBdr>
                      <w:divsChild>
                        <w:div w:id="1833451754">
                          <w:marLeft w:val="0"/>
                          <w:marRight w:val="0"/>
                          <w:marTop w:val="0"/>
                          <w:marBottom w:val="0"/>
                          <w:divBdr>
                            <w:top w:val="none" w:sz="0" w:space="0" w:color="auto"/>
                            <w:left w:val="none" w:sz="0" w:space="0" w:color="auto"/>
                            <w:bottom w:val="none" w:sz="0" w:space="0" w:color="auto"/>
                            <w:right w:val="none" w:sz="0" w:space="0" w:color="auto"/>
                          </w:divBdr>
                          <w:divsChild>
                            <w:div w:id="1939868749">
                              <w:marLeft w:val="0"/>
                              <w:marRight w:val="0"/>
                              <w:marTop w:val="0"/>
                              <w:marBottom w:val="0"/>
                              <w:divBdr>
                                <w:top w:val="none" w:sz="0" w:space="0" w:color="auto"/>
                                <w:left w:val="none" w:sz="0" w:space="0" w:color="auto"/>
                                <w:bottom w:val="none" w:sz="0" w:space="0" w:color="auto"/>
                                <w:right w:val="none" w:sz="0" w:space="0" w:color="auto"/>
                              </w:divBdr>
                              <w:divsChild>
                                <w:div w:id="729962120">
                                  <w:marLeft w:val="0"/>
                                  <w:marRight w:val="0"/>
                                  <w:marTop w:val="0"/>
                                  <w:marBottom w:val="0"/>
                                  <w:divBdr>
                                    <w:top w:val="none" w:sz="0" w:space="0" w:color="auto"/>
                                    <w:left w:val="none" w:sz="0" w:space="0" w:color="auto"/>
                                    <w:bottom w:val="none" w:sz="0" w:space="0" w:color="auto"/>
                                    <w:right w:val="none" w:sz="0" w:space="0" w:color="auto"/>
                                  </w:divBdr>
                                  <w:divsChild>
                                    <w:div w:id="1983121163">
                                      <w:marLeft w:val="0"/>
                                      <w:marRight w:val="0"/>
                                      <w:marTop w:val="0"/>
                                      <w:marBottom w:val="0"/>
                                      <w:divBdr>
                                        <w:top w:val="single" w:sz="8" w:space="3" w:color="B5C4DF"/>
                                        <w:left w:val="none" w:sz="0" w:space="0" w:color="auto"/>
                                        <w:bottom w:val="none" w:sz="0" w:space="0" w:color="auto"/>
                                        <w:right w:val="none" w:sz="0" w:space="0" w:color="auto"/>
                                      </w:divBdr>
                                    </w:div>
                                  </w:divsChild>
                                </w:div>
                                <w:div w:id="921336312">
                                  <w:marLeft w:val="0"/>
                                  <w:marRight w:val="0"/>
                                  <w:marTop w:val="0"/>
                                  <w:marBottom w:val="0"/>
                                  <w:divBdr>
                                    <w:top w:val="none" w:sz="0" w:space="0" w:color="auto"/>
                                    <w:left w:val="none" w:sz="0" w:space="0" w:color="auto"/>
                                    <w:bottom w:val="none" w:sz="0" w:space="0" w:color="auto"/>
                                    <w:right w:val="none" w:sz="0" w:space="0" w:color="auto"/>
                                  </w:divBdr>
                                </w:div>
                                <w:div w:id="1577205588">
                                  <w:marLeft w:val="0"/>
                                  <w:marRight w:val="0"/>
                                  <w:marTop w:val="0"/>
                                  <w:marBottom w:val="0"/>
                                  <w:divBdr>
                                    <w:top w:val="none" w:sz="0" w:space="0" w:color="auto"/>
                                    <w:left w:val="none" w:sz="0" w:space="0" w:color="auto"/>
                                    <w:bottom w:val="none" w:sz="0" w:space="0" w:color="auto"/>
                                    <w:right w:val="none" w:sz="0" w:space="0" w:color="auto"/>
                                  </w:divBdr>
                                </w:div>
                                <w:div w:id="197553316">
                                  <w:marLeft w:val="0"/>
                                  <w:marRight w:val="0"/>
                                  <w:marTop w:val="0"/>
                                  <w:marBottom w:val="0"/>
                                  <w:divBdr>
                                    <w:top w:val="none" w:sz="0" w:space="0" w:color="auto"/>
                                    <w:left w:val="none" w:sz="0" w:space="0" w:color="auto"/>
                                    <w:bottom w:val="none" w:sz="0" w:space="0" w:color="auto"/>
                                    <w:right w:val="none" w:sz="0" w:space="0" w:color="auto"/>
                                  </w:divBdr>
                                </w:div>
                                <w:div w:id="1765688344">
                                  <w:marLeft w:val="0"/>
                                  <w:marRight w:val="0"/>
                                  <w:marTop w:val="0"/>
                                  <w:marBottom w:val="0"/>
                                  <w:divBdr>
                                    <w:top w:val="none" w:sz="0" w:space="0" w:color="auto"/>
                                    <w:left w:val="none" w:sz="0" w:space="0" w:color="auto"/>
                                    <w:bottom w:val="none" w:sz="0" w:space="0" w:color="auto"/>
                                    <w:right w:val="none" w:sz="0" w:space="0" w:color="auto"/>
                                  </w:divBdr>
                                </w:div>
                                <w:div w:id="1984770102">
                                  <w:marLeft w:val="0"/>
                                  <w:marRight w:val="0"/>
                                  <w:marTop w:val="0"/>
                                  <w:marBottom w:val="0"/>
                                  <w:divBdr>
                                    <w:top w:val="none" w:sz="0" w:space="0" w:color="auto"/>
                                    <w:left w:val="none" w:sz="0" w:space="0" w:color="auto"/>
                                    <w:bottom w:val="none" w:sz="0" w:space="0" w:color="auto"/>
                                    <w:right w:val="none" w:sz="0" w:space="0" w:color="auto"/>
                                  </w:divBdr>
                                </w:div>
                                <w:div w:id="583104022">
                                  <w:marLeft w:val="0"/>
                                  <w:marRight w:val="0"/>
                                  <w:marTop w:val="0"/>
                                  <w:marBottom w:val="0"/>
                                  <w:divBdr>
                                    <w:top w:val="none" w:sz="0" w:space="0" w:color="auto"/>
                                    <w:left w:val="none" w:sz="0" w:space="0" w:color="auto"/>
                                    <w:bottom w:val="none" w:sz="0" w:space="0" w:color="auto"/>
                                    <w:right w:val="none" w:sz="0" w:space="0" w:color="auto"/>
                                  </w:divBdr>
                                </w:div>
                                <w:div w:id="1447693797">
                                  <w:marLeft w:val="0"/>
                                  <w:marRight w:val="0"/>
                                  <w:marTop w:val="0"/>
                                  <w:marBottom w:val="0"/>
                                  <w:divBdr>
                                    <w:top w:val="none" w:sz="0" w:space="0" w:color="auto"/>
                                    <w:left w:val="none" w:sz="0" w:space="0" w:color="auto"/>
                                    <w:bottom w:val="none" w:sz="0" w:space="0" w:color="auto"/>
                                    <w:right w:val="none" w:sz="0" w:space="0" w:color="auto"/>
                                  </w:divBdr>
                                </w:div>
                                <w:div w:id="300355615">
                                  <w:marLeft w:val="0"/>
                                  <w:marRight w:val="0"/>
                                  <w:marTop w:val="0"/>
                                  <w:marBottom w:val="0"/>
                                  <w:divBdr>
                                    <w:top w:val="none" w:sz="0" w:space="0" w:color="auto"/>
                                    <w:left w:val="none" w:sz="0" w:space="0" w:color="auto"/>
                                    <w:bottom w:val="none" w:sz="0" w:space="0" w:color="auto"/>
                                    <w:right w:val="none" w:sz="0" w:space="0" w:color="auto"/>
                                  </w:divBdr>
                                </w:div>
                                <w:div w:id="109055524">
                                  <w:marLeft w:val="0"/>
                                  <w:marRight w:val="0"/>
                                  <w:marTop w:val="0"/>
                                  <w:marBottom w:val="0"/>
                                  <w:divBdr>
                                    <w:top w:val="none" w:sz="0" w:space="0" w:color="auto"/>
                                    <w:left w:val="none" w:sz="0" w:space="0" w:color="auto"/>
                                    <w:bottom w:val="none" w:sz="0" w:space="0" w:color="auto"/>
                                    <w:right w:val="none" w:sz="0" w:space="0" w:color="auto"/>
                                  </w:divBdr>
                                </w:div>
                                <w:div w:id="160044983">
                                  <w:marLeft w:val="0"/>
                                  <w:marRight w:val="0"/>
                                  <w:marTop w:val="0"/>
                                  <w:marBottom w:val="0"/>
                                  <w:divBdr>
                                    <w:top w:val="none" w:sz="0" w:space="0" w:color="auto"/>
                                    <w:left w:val="none" w:sz="0" w:space="0" w:color="auto"/>
                                    <w:bottom w:val="none" w:sz="0" w:space="0" w:color="auto"/>
                                    <w:right w:val="none" w:sz="0" w:space="0" w:color="auto"/>
                                  </w:divBdr>
                                </w:div>
                                <w:div w:id="1133058461">
                                  <w:marLeft w:val="0"/>
                                  <w:marRight w:val="0"/>
                                  <w:marTop w:val="0"/>
                                  <w:marBottom w:val="0"/>
                                  <w:divBdr>
                                    <w:top w:val="none" w:sz="0" w:space="0" w:color="auto"/>
                                    <w:left w:val="none" w:sz="0" w:space="0" w:color="auto"/>
                                    <w:bottom w:val="none" w:sz="0" w:space="0" w:color="auto"/>
                                    <w:right w:val="none" w:sz="0" w:space="0" w:color="auto"/>
                                  </w:divBdr>
                                </w:div>
                                <w:div w:id="814954998">
                                  <w:marLeft w:val="0"/>
                                  <w:marRight w:val="0"/>
                                  <w:marTop w:val="0"/>
                                  <w:marBottom w:val="0"/>
                                  <w:divBdr>
                                    <w:top w:val="none" w:sz="0" w:space="0" w:color="auto"/>
                                    <w:left w:val="none" w:sz="0" w:space="0" w:color="auto"/>
                                    <w:bottom w:val="none" w:sz="0" w:space="0" w:color="auto"/>
                                    <w:right w:val="none" w:sz="0" w:space="0" w:color="auto"/>
                                  </w:divBdr>
                                </w:div>
                                <w:div w:id="565385239">
                                  <w:marLeft w:val="0"/>
                                  <w:marRight w:val="0"/>
                                  <w:marTop w:val="0"/>
                                  <w:marBottom w:val="0"/>
                                  <w:divBdr>
                                    <w:top w:val="none" w:sz="0" w:space="0" w:color="auto"/>
                                    <w:left w:val="none" w:sz="0" w:space="0" w:color="auto"/>
                                    <w:bottom w:val="none" w:sz="0" w:space="0" w:color="auto"/>
                                    <w:right w:val="none" w:sz="0" w:space="0" w:color="auto"/>
                                  </w:divBdr>
                                </w:div>
                                <w:div w:id="1131434015">
                                  <w:marLeft w:val="0"/>
                                  <w:marRight w:val="0"/>
                                  <w:marTop w:val="0"/>
                                  <w:marBottom w:val="0"/>
                                  <w:divBdr>
                                    <w:top w:val="none" w:sz="0" w:space="0" w:color="auto"/>
                                    <w:left w:val="none" w:sz="0" w:space="0" w:color="auto"/>
                                    <w:bottom w:val="none" w:sz="0" w:space="0" w:color="auto"/>
                                    <w:right w:val="none" w:sz="0" w:space="0" w:color="auto"/>
                                  </w:divBdr>
                                </w:div>
                                <w:div w:id="1139809259">
                                  <w:marLeft w:val="0"/>
                                  <w:marRight w:val="0"/>
                                  <w:marTop w:val="0"/>
                                  <w:marBottom w:val="0"/>
                                  <w:divBdr>
                                    <w:top w:val="none" w:sz="0" w:space="0" w:color="auto"/>
                                    <w:left w:val="none" w:sz="0" w:space="0" w:color="auto"/>
                                    <w:bottom w:val="none" w:sz="0" w:space="0" w:color="auto"/>
                                    <w:right w:val="none" w:sz="0" w:space="0" w:color="auto"/>
                                  </w:divBdr>
                                </w:div>
                                <w:div w:id="664213428">
                                  <w:marLeft w:val="0"/>
                                  <w:marRight w:val="0"/>
                                  <w:marTop w:val="0"/>
                                  <w:marBottom w:val="0"/>
                                  <w:divBdr>
                                    <w:top w:val="none" w:sz="0" w:space="0" w:color="auto"/>
                                    <w:left w:val="none" w:sz="0" w:space="0" w:color="auto"/>
                                    <w:bottom w:val="none" w:sz="0" w:space="0" w:color="auto"/>
                                    <w:right w:val="none" w:sz="0" w:space="0" w:color="auto"/>
                                  </w:divBdr>
                                </w:div>
                                <w:div w:id="1673878250">
                                  <w:marLeft w:val="0"/>
                                  <w:marRight w:val="0"/>
                                  <w:marTop w:val="0"/>
                                  <w:marBottom w:val="0"/>
                                  <w:divBdr>
                                    <w:top w:val="none" w:sz="0" w:space="0" w:color="auto"/>
                                    <w:left w:val="none" w:sz="0" w:space="0" w:color="auto"/>
                                    <w:bottom w:val="none" w:sz="0" w:space="0" w:color="auto"/>
                                    <w:right w:val="none" w:sz="0" w:space="0" w:color="auto"/>
                                  </w:divBdr>
                                </w:div>
                                <w:div w:id="1728647096">
                                  <w:marLeft w:val="0"/>
                                  <w:marRight w:val="0"/>
                                  <w:marTop w:val="0"/>
                                  <w:marBottom w:val="0"/>
                                  <w:divBdr>
                                    <w:top w:val="none" w:sz="0" w:space="0" w:color="auto"/>
                                    <w:left w:val="none" w:sz="0" w:space="0" w:color="auto"/>
                                    <w:bottom w:val="none" w:sz="0" w:space="0" w:color="auto"/>
                                    <w:right w:val="none" w:sz="0" w:space="0" w:color="auto"/>
                                  </w:divBdr>
                                </w:div>
                                <w:div w:id="719935664">
                                  <w:marLeft w:val="0"/>
                                  <w:marRight w:val="0"/>
                                  <w:marTop w:val="0"/>
                                  <w:marBottom w:val="0"/>
                                  <w:divBdr>
                                    <w:top w:val="none" w:sz="0" w:space="0" w:color="auto"/>
                                    <w:left w:val="none" w:sz="0" w:space="0" w:color="auto"/>
                                    <w:bottom w:val="none" w:sz="0" w:space="0" w:color="auto"/>
                                    <w:right w:val="none" w:sz="0" w:space="0" w:color="auto"/>
                                  </w:divBdr>
                                  <w:divsChild>
                                    <w:div w:id="723138084">
                                      <w:marLeft w:val="0"/>
                                      <w:marRight w:val="0"/>
                                      <w:marTop w:val="0"/>
                                      <w:marBottom w:val="0"/>
                                      <w:divBdr>
                                        <w:top w:val="none" w:sz="0" w:space="0" w:color="auto"/>
                                        <w:left w:val="none" w:sz="0" w:space="0" w:color="auto"/>
                                        <w:bottom w:val="none" w:sz="0" w:space="0" w:color="auto"/>
                                        <w:right w:val="none" w:sz="0" w:space="0" w:color="auto"/>
                                      </w:divBdr>
                                      <w:divsChild>
                                        <w:div w:id="52000203">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3215375">
                  <w:marLeft w:val="0"/>
                  <w:marRight w:val="0"/>
                  <w:marTop w:val="225"/>
                  <w:marBottom w:val="225"/>
                  <w:divBdr>
                    <w:top w:val="none" w:sz="0" w:space="0" w:color="auto"/>
                    <w:left w:val="none" w:sz="0" w:space="0" w:color="auto"/>
                    <w:bottom w:val="none" w:sz="0" w:space="0" w:color="auto"/>
                    <w:right w:val="none" w:sz="0" w:space="0" w:color="auto"/>
                  </w:divBdr>
                  <w:divsChild>
                    <w:div w:id="315644533">
                      <w:marLeft w:val="0"/>
                      <w:marRight w:val="0"/>
                      <w:marTop w:val="0"/>
                      <w:marBottom w:val="0"/>
                      <w:divBdr>
                        <w:top w:val="none" w:sz="0" w:space="0" w:color="auto"/>
                        <w:left w:val="none" w:sz="0" w:space="0" w:color="auto"/>
                        <w:bottom w:val="none" w:sz="0" w:space="0" w:color="auto"/>
                        <w:right w:val="none" w:sz="0" w:space="0" w:color="auto"/>
                      </w:divBdr>
                    </w:div>
                    <w:div w:id="1566530636">
                      <w:marLeft w:val="-240"/>
                      <w:marRight w:val="0"/>
                      <w:marTop w:val="0"/>
                      <w:marBottom w:val="0"/>
                      <w:divBdr>
                        <w:top w:val="none" w:sz="0" w:space="0" w:color="auto"/>
                        <w:left w:val="none" w:sz="0" w:space="0" w:color="auto"/>
                        <w:bottom w:val="none" w:sz="0" w:space="0" w:color="auto"/>
                        <w:right w:val="none" w:sz="0" w:space="0" w:color="auto"/>
                      </w:divBdr>
                      <w:divsChild>
                        <w:div w:id="1032338582">
                          <w:marLeft w:val="0"/>
                          <w:marRight w:val="0"/>
                          <w:marTop w:val="0"/>
                          <w:marBottom w:val="0"/>
                          <w:divBdr>
                            <w:top w:val="none" w:sz="0" w:space="0" w:color="auto"/>
                            <w:left w:val="none" w:sz="0" w:space="0" w:color="auto"/>
                            <w:bottom w:val="none" w:sz="0" w:space="0" w:color="auto"/>
                            <w:right w:val="none" w:sz="0" w:space="0" w:color="auto"/>
                          </w:divBdr>
                          <w:divsChild>
                            <w:div w:id="1752895040">
                              <w:marLeft w:val="0"/>
                              <w:marRight w:val="0"/>
                              <w:marTop w:val="0"/>
                              <w:marBottom w:val="0"/>
                              <w:divBdr>
                                <w:top w:val="none" w:sz="0" w:space="0" w:color="auto"/>
                                <w:left w:val="none" w:sz="0" w:space="0" w:color="auto"/>
                                <w:bottom w:val="none" w:sz="0" w:space="0" w:color="auto"/>
                                <w:right w:val="none" w:sz="0" w:space="0" w:color="auto"/>
                              </w:divBdr>
                              <w:divsChild>
                                <w:div w:id="295572944">
                                  <w:marLeft w:val="0"/>
                                  <w:marRight w:val="0"/>
                                  <w:marTop w:val="0"/>
                                  <w:marBottom w:val="0"/>
                                  <w:divBdr>
                                    <w:top w:val="none" w:sz="0" w:space="0" w:color="auto"/>
                                    <w:left w:val="none" w:sz="0" w:space="0" w:color="auto"/>
                                    <w:bottom w:val="none" w:sz="0" w:space="0" w:color="auto"/>
                                    <w:right w:val="none" w:sz="0" w:space="0" w:color="auto"/>
                                  </w:divBdr>
                                  <w:divsChild>
                                    <w:div w:id="1794061344">
                                      <w:marLeft w:val="0"/>
                                      <w:marRight w:val="0"/>
                                      <w:marTop w:val="0"/>
                                      <w:marBottom w:val="0"/>
                                      <w:divBdr>
                                        <w:top w:val="none" w:sz="0" w:space="0" w:color="auto"/>
                                        <w:left w:val="none" w:sz="0" w:space="0" w:color="auto"/>
                                        <w:bottom w:val="none" w:sz="0" w:space="0" w:color="auto"/>
                                        <w:right w:val="none" w:sz="0" w:space="0" w:color="auto"/>
                                      </w:divBdr>
                                    </w:div>
                                    <w:div w:id="922420501">
                                      <w:marLeft w:val="0"/>
                                      <w:marRight w:val="0"/>
                                      <w:marTop w:val="0"/>
                                      <w:marBottom w:val="0"/>
                                      <w:divBdr>
                                        <w:top w:val="none" w:sz="0" w:space="0" w:color="auto"/>
                                        <w:left w:val="none" w:sz="0" w:space="0" w:color="auto"/>
                                        <w:bottom w:val="none" w:sz="0" w:space="0" w:color="auto"/>
                                        <w:right w:val="none" w:sz="0" w:space="0" w:color="auto"/>
                                      </w:divBdr>
                                      <w:divsChild>
                                        <w:div w:id="228852337">
                                          <w:marLeft w:val="0"/>
                                          <w:marRight w:val="0"/>
                                          <w:marTop w:val="0"/>
                                          <w:marBottom w:val="0"/>
                                          <w:divBdr>
                                            <w:top w:val="none" w:sz="0" w:space="0" w:color="auto"/>
                                            <w:left w:val="none" w:sz="0" w:space="0" w:color="auto"/>
                                            <w:bottom w:val="none" w:sz="0" w:space="0" w:color="auto"/>
                                            <w:right w:val="none" w:sz="0" w:space="0" w:color="auto"/>
                                          </w:divBdr>
                                          <w:divsChild>
                                            <w:div w:id="56414469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78145462">
      <w:bodyDiv w:val="1"/>
      <w:marLeft w:val="0"/>
      <w:marRight w:val="0"/>
      <w:marTop w:val="0"/>
      <w:marBottom w:val="0"/>
      <w:divBdr>
        <w:top w:val="none" w:sz="0" w:space="0" w:color="auto"/>
        <w:left w:val="none" w:sz="0" w:space="0" w:color="auto"/>
        <w:bottom w:val="none" w:sz="0" w:space="0" w:color="auto"/>
        <w:right w:val="none" w:sz="0" w:space="0" w:color="auto"/>
      </w:divBdr>
      <w:divsChild>
        <w:div w:id="271596978">
          <w:marLeft w:val="0"/>
          <w:marRight w:val="0"/>
          <w:marTop w:val="0"/>
          <w:marBottom w:val="0"/>
          <w:divBdr>
            <w:top w:val="none" w:sz="0" w:space="0" w:color="auto"/>
            <w:left w:val="none" w:sz="0" w:space="0" w:color="auto"/>
            <w:bottom w:val="none" w:sz="0" w:space="0" w:color="auto"/>
            <w:right w:val="none" w:sz="0" w:space="0" w:color="auto"/>
          </w:divBdr>
          <w:divsChild>
            <w:div w:id="763190543">
              <w:marLeft w:val="0"/>
              <w:marRight w:val="0"/>
              <w:marTop w:val="0"/>
              <w:marBottom w:val="0"/>
              <w:divBdr>
                <w:top w:val="none" w:sz="0" w:space="0" w:color="auto"/>
                <w:left w:val="none" w:sz="0" w:space="0" w:color="auto"/>
                <w:bottom w:val="none" w:sz="0" w:space="0" w:color="auto"/>
                <w:right w:val="none" w:sz="0" w:space="0" w:color="auto"/>
              </w:divBdr>
              <w:divsChild>
                <w:div w:id="178357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869572">
          <w:marLeft w:val="0"/>
          <w:marRight w:val="0"/>
          <w:marTop w:val="0"/>
          <w:marBottom w:val="0"/>
          <w:divBdr>
            <w:top w:val="none" w:sz="0" w:space="0" w:color="auto"/>
            <w:left w:val="none" w:sz="0" w:space="0" w:color="auto"/>
            <w:bottom w:val="none" w:sz="0" w:space="0" w:color="auto"/>
            <w:right w:val="none" w:sz="0" w:space="0" w:color="auto"/>
          </w:divBdr>
          <w:divsChild>
            <w:div w:id="460150597">
              <w:marLeft w:val="0"/>
              <w:marRight w:val="0"/>
              <w:marTop w:val="0"/>
              <w:marBottom w:val="0"/>
              <w:divBdr>
                <w:top w:val="none" w:sz="0" w:space="0" w:color="auto"/>
                <w:left w:val="none" w:sz="0" w:space="0" w:color="auto"/>
                <w:bottom w:val="none" w:sz="0" w:space="0" w:color="auto"/>
                <w:right w:val="none" w:sz="0" w:space="0" w:color="auto"/>
              </w:divBdr>
              <w:divsChild>
                <w:div w:id="842430943">
                  <w:marLeft w:val="0"/>
                  <w:marRight w:val="0"/>
                  <w:marTop w:val="0"/>
                  <w:marBottom w:val="0"/>
                  <w:divBdr>
                    <w:top w:val="none" w:sz="0" w:space="0" w:color="auto"/>
                    <w:left w:val="none" w:sz="0" w:space="0" w:color="auto"/>
                    <w:bottom w:val="none" w:sz="0" w:space="0" w:color="auto"/>
                    <w:right w:val="none" w:sz="0" w:space="0" w:color="auto"/>
                  </w:divBdr>
                  <w:divsChild>
                    <w:div w:id="2079664169">
                      <w:marLeft w:val="0"/>
                      <w:marRight w:val="0"/>
                      <w:marTop w:val="0"/>
                      <w:marBottom w:val="0"/>
                      <w:divBdr>
                        <w:top w:val="none" w:sz="0" w:space="0" w:color="auto"/>
                        <w:left w:val="none" w:sz="0" w:space="0" w:color="auto"/>
                        <w:bottom w:val="none" w:sz="0" w:space="0" w:color="auto"/>
                        <w:right w:val="none" w:sz="0" w:space="0" w:color="auto"/>
                      </w:divBdr>
                    </w:div>
                    <w:div w:id="1399278267">
                      <w:marLeft w:val="0"/>
                      <w:marRight w:val="0"/>
                      <w:marTop w:val="0"/>
                      <w:marBottom w:val="0"/>
                      <w:divBdr>
                        <w:top w:val="none" w:sz="0" w:space="0" w:color="auto"/>
                        <w:left w:val="none" w:sz="0" w:space="0" w:color="auto"/>
                        <w:bottom w:val="none" w:sz="0" w:space="0" w:color="auto"/>
                        <w:right w:val="none" w:sz="0" w:space="0" w:color="auto"/>
                      </w:divBdr>
                    </w:div>
                    <w:div w:id="13503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831620">
          <w:marLeft w:val="0"/>
          <w:marRight w:val="0"/>
          <w:marTop w:val="0"/>
          <w:marBottom w:val="0"/>
          <w:divBdr>
            <w:top w:val="none" w:sz="0" w:space="0" w:color="auto"/>
            <w:left w:val="none" w:sz="0" w:space="0" w:color="auto"/>
            <w:bottom w:val="none" w:sz="0" w:space="0" w:color="auto"/>
            <w:right w:val="none" w:sz="0" w:space="0" w:color="auto"/>
          </w:divBdr>
          <w:divsChild>
            <w:div w:id="1675766831">
              <w:marLeft w:val="0"/>
              <w:marRight w:val="0"/>
              <w:marTop w:val="0"/>
              <w:marBottom w:val="0"/>
              <w:divBdr>
                <w:top w:val="none" w:sz="0" w:space="0" w:color="auto"/>
                <w:left w:val="none" w:sz="0" w:space="0" w:color="auto"/>
                <w:bottom w:val="none" w:sz="0" w:space="0" w:color="auto"/>
                <w:right w:val="none" w:sz="0" w:space="0" w:color="auto"/>
              </w:divBdr>
              <w:divsChild>
                <w:div w:id="46381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177535">
          <w:marLeft w:val="0"/>
          <w:marRight w:val="0"/>
          <w:marTop w:val="0"/>
          <w:marBottom w:val="0"/>
          <w:divBdr>
            <w:top w:val="none" w:sz="0" w:space="0" w:color="auto"/>
            <w:left w:val="none" w:sz="0" w:space="0" w:color="auto"/>
            <w:bottom w:val="none" w:sz="0" w:space="0" w:color="auto"/>
            <w:right w:val="none" w:sz="0" w:space="0" w:color="auto"/>
          </w:divBdr>
          <w:divsChild>
            <w:div w:id="711225589">
              <w:marLeft w:val="0"/>
              <w:marRight w:val="0"/>
              <w:marTop w:val="0"/>
              <w:marBottom w:val="0"/>
              <w:divBdr>
                <w:top w:val="none" w:sz="0" w:space="0" w:color="auto"/>
                <w:left w:val="none" w:sz="0" w:space="0" w:color="auto"/>
                <w:bottom w:val="none" w:sz="0" w:space="0" w:color="auto"/>
                <w:right w:val="none" w:sz="0" w:space="0" w:color="auto"/>
              </w:divBdr>
              <w:divsChild>
                <w:div w:id="277755815">
                  <w:marLeft w:val="0"/>
                  <w:marRight w:val="0"/>
                  <w:marTop w:val="0"/>
                  <w:marBottom w:val="0"/>
                  <w:divBdr>
                    <w:top w:val="none" w:sz="0" w:space="0" w:color="auto"/>
                    <w:left w:val="none" w:sz="0" w:space="0" w:color="auto"/>
                    <w:bottom w:val="none" w:sz="0" w:space="0" w:color="auto"/>
                    <w:right w:val="none" w:sz="0" w:space="0" w:color="auto"/>
                  </w:divBdr>
                  <w:divsChild>
                    <w:div w:id="220559314">
                      <w:marLeft w:val="0"/>
                      <w:marRight w:val="0"/>
                      <w:marTop w:val="0"/>
                      <w:marBottom w:val="0"/>
                      <w:divBdr>
                        <w:top w:val="none" w:sz="0" w:space="0" w:color="auto"/>
                        <w:left w:val="none" w:sz="0" w:space="0" w:color="auto"/>
                        <w:bottom w:val="none" w:sz="0" w:space="0" w:color="auto"/>
                        <w:right w:val="none" w:sz="0" w:space="0" w:color="auto"/>
                      </w:divBdr>
                    </w:div>
                    <w:div w:id="1402560429">
                      <w:marLeft w:val="0"/>
                      <w:marRight w:val="0"/>
                      <w:marTop w:val="0"/>
                      <w:marBottom w:val="0"/>
                      <w:divBdr>
                        <w:top w:val="none" w:sz="0" w:space="0" w:color="auto"/>
                        <w:left w:val="none" w:sz="0" w:space="0" w:color="auto"/>
                        <w:bottom w:val="none" w:sz="0" w:space="0" w:color="auto"/>
                        <w:right w:val="none" w:sz="0" w:space="0" w:color="auto"/>
                      </w:divBdr>
                    </w:div>
                    <w:div w:id="29654500">
                      <w:marLeft w:val="0"/>
                      <w:marRight w:val="0"/>
                      <w:marTop w:val="0"/>
                      <w:marBottom w:val="0"/>
                      <w:divBdr>
                        <w:top w:val="none" w:sz="0" w:space="0" w:color="auto"/>
                        <w:left w:val="none" w:sz="0" w:space="0" w:color="auto"/>
                        <w:bottom w:val="none" w:sz="0" w:space="0" w:color="auto"/>
                        <w:right w:val="none" w:sz="0" w:space="0" w:color="auto"/>
                      </w:divBdr>
                    </w:div>
                    <w:div w:id="135056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1377572">
      <w:bodyDiv w:val="1"/>
      <w:marLeft w:val="0"/>
      <w:marRight w:val="0"/>
      <w:marTop w:val="0"/>
      <w:marBottom w:val="0"/>
      <w:divBdr>
        <w:top w:val="none" w:sz="0" w:space="0" w:color="auto"/>
        <w:left w:val="none" w:sz="0" w:space="0" w:color="auto"/>
        <w:bottom w:val="none" w:sz="0" w:space="0" w:color="auto"/>
        <w:right w:val="none" w:sz="0" w:space="0" w:color="auto"/>
      </w:divBdr>
    </w:div>
    <w:div w:id="1981881860">
      <w:bodyDiv w:val="1"/>
      <w:marLeft w:val="0"/>
      <w:marRight w:val="0"/>
      <w:marTop w:val="0"/>
      <w:marBottom w:val="0"/>
      <w:divBdr>
        <w:top w:val="none" w:sz="0" w:space="0" w:color="auto"/>
        <w:left w:val="none" w:sz="0" w:space="0" w:color="auto"/>
        <w:bottom w:val="none" w:sz="0" w:space="0" w:color="auto"/>
        <w:right w:val="none" w:sz="0" w:space="0" w:color="auto"/>
      </w:divBdr>
      <w:divsChild>
        <w:div w:id="1553157414">
          <w:marLeft w:val="0"/>
          <w:marRight w:val="0"/>
          <w:marTop w:val="0"/>
          <w:marBottom w:val="0"/>
          <w:divBdr>
            <w:top w:val="none" w:sz="0" w:space="0" w:color="auto"/>
            <w:left w:val="none" w:sz="0" w:space="0" w:color="auto"/>
            <w:bottom w:val="none" w:sz="0" w:space="0" w:color="auto"/>
            <w:right w:val="none" w:sz="0" w:space="0" w:color="auto"/>
          </w:divBdr>
        </w:div>
        <w:div w:id="1539204156">
          <w:marLeft w:val="0"/>
          <w:marRight w:val="0"/>
          <w:marTop w:val="0"/>
          <w:marBottom w:val="0"/>
          <w:divBdr>
            <w:top w:val="none" w:sz="0" w:space="0" w:color="auto"/>
            <w:left w:val="none" w:sz="0" w:space="0" w:color="auto"/>
            <w:bottom w:val="none" w:sz="0" w:space="0" w:color="auto"/>
            <w:right w:val="none" w:sz="0" w:space="0" w:color="auto"/>
          </w:divBdr>
        </w:div>
        <w:div w:id="1266575898">
          <w:marLeft w:val="0"/>
          <w:marRight w:val="0"/>
          <w:marTop w:val="0"/>
          <w:marBottom w:val="0"/>
          <w:divBdr>
            <w:top w:val="none" w:sz="0" w:space="0" w:color="auto"/>
            <w:left w:val="none" w:sz="0" w:space="0" w:color="auto"/>
            <w:bottom w:val="none" w:sz="0" w:space="0" w:color="auto"/>
            <w:right w:val="none" w:sz="0" w:space="0" w:color="auto"/>
          </w:divBdr>
        </w:div>
        <w:div w:id="46270862">
          <w:marLeft w:val="0"/>
          <w:marRight w:val="0"/>
          <w:marTop w:val="0"/>
          <w:marBottom w:val="0"/>
          <w:divBdr>
            <w:top w:val="none" w:sz="0" w:space="0" w:color="auto"/>
            <w:left w:val="none" w:sz="0" w:space="0" w:color="auto"/>
            <w:bottom w:val="none" w:sz="0" w:space="0" w:color="auto"/>
            <w:right w:val="none" w:sz="0" w:space="0" w:color="auto"/>
          </w:divBdr>
          <w:divsChild>
            <w:div w:id="1112359277">
              <w:marLeft w:val="0"/>
              <w:marRight w:val="0"/>
              <w:marTop w:val="0"/>
              <w:marBottom w:val="0"/>
              <w:divBdr>
                <w:top w:val="none" w:sz="0" w:space="0" w:color="auto"/>
                <w:left w:val="none" w:sz="0" w:space="0" w:color="auto"/>
                <w:bottom w:val="none" w:sz="0" w:space="0" w:color="auto"/>
                <w:right w:val="none" w:sz="0" w:space="0" w:color="auto"/>
              </w:divBdr>
            </w:div>
          </w:divsChild>
        </w:div>
        <w:div w:id="995763143">
          <w:marLeft w:val="0"/>
          <w:marRight w:val="0"/>
          <w:marTop w:val="0"/>
          <w:marBottom w:val="0"/>
          <w:divBdr>
            <w:top w:val="none" w:sz="0" w:space="0" w:color="auto"/>
            <w:left w:val="none" w:sz="0" w:space="0" w:color="auto"/>
            <w:bottom w:val="none" w:sz="0" w:space="0" w:color="auto"/>
            <w:right w:val="none" w:sz="0" w:space="0" w:color="auto"/>
          </w:divBdr>
        </w:div>
      </w:divsChild>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5377134">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5625394">
      <w:bodyDiv w:val="1"/>
      <w:marLeft w:val="0"/>
      <w:marRight w:val="0"/>
      <w:marTop w:val="0"/>
      <w:marBottom w:val="0"/>
      <w:divBdr>
        <w:top w:val="none" w:sz="0" w:space="0" w:color="auto"/>
        <w:left w:val="none" w:sz="0" w:space="0" w:color="auto"/>
        <w:bottom w:val="none" w:sz="0" w:space="0" w:color="auto"/>
        <w:right w:val="none" w:sz="0" w:space="0" w:color="auto"/>
      </w:divBdr>
      <w:divsChild>
        <w:div w:id="1921713963">
          <w:marLeft w:val="0"/>
          <w:marRight w:val="0"/>
          <w:marTop w:val="0"/>
          <w:marBottom w:val="0"/>
          <w:divBdr>
            <w:top w:val="none" w:sz="0" w:space="0" w:color="auto"/>
            <w:left w:val="none" w:sz="0" w:space="0" w:color="auto"/>
            <w:bottom w:val="none" w:sz="0" w:space="0" w:color="auto"/>
            <w:right w:val="none" w:sz="0" w:space="0" w:color="auto"/>
          </w:divBdr>
          <w:divsChild>
            <w:div w:id="1556358462">
              <w:marLeft w:val="0"/>
              <w:marRight w:val="0"/>
              <w:marTop w:val="0"/>
              <w:marBottom w:val="0"/>
              <w:divBdr>
                <w:top w:val="none" w:sz="0" w:space="0" w:color="auto"/>
                <w:left w:val="none" w:sz="0" w:space="0" w:color="auto"/>
                <w:bottom w:val="none" w:sz="0" w:space="0" w:color="auto"/>
                <w:right w:val="none" w:sz="0" w:space="0" w:color="auto"/>
              </w:divBdr>
              <w:divsChild>
                <w:div w:id="501624032">
                  <w:marLeft w:val="0"/>
                  <w:marRight w:val="0"/>
                  <w:marTop w:val="0"/>
                  <w:marBottom w:val="0"/>
                  <w:divBdr>
                    <w:top w:val="none" w:sz="0" w:space="0" w:color="auto"/>
                    <w:left w:val="none" w:sz="0" w:space="0" w:color="auto"/>
                    <w:bottom w:val="none" w:sz="0" w:space="0" w:color="auto"/>
                    <w:right w:val="none" w:sz="0" w:space="0" w:color="auto"/>
                  </w:divBdr>
                </w:div>
                <w:div w:id="693507581">
                  <w:marLeft w:val="300"/>
                  <w:marRight w:val="0"/>
                  <w:marTop w:val="0"/>
                  <w:marBottom w:val="0"/>
                  <w:divBdr>
                    <w:top w:val="none" w:sz="0" w:space="0" w:color="auto"/>
                    <w:left w:val="none" w:sz="0" w:space="0" w:color="auto"/>
                    <w:bottom w:val="none" w:sz="0" w:space="0" w:color="auto"/>
                    <w:right w:val="none" w:sz="0" w:space="0" w:color="auto"/>
                  </w:divBdr>
                </w:div>
                <w:div w:id="427846466">
                  <w:marLeft w:val="300"/>
                  <w:marRight w:val="0"/>
                  <w:marTop w:val="0"/>
                  <w:marBottom w:val="0"/>
                  <w:divBdr>
                    <w:top w:val="none" w:sz="0" w:space="0" w:color="auto"/>
                    <w:left w:val="none" w:sz="0" w:space="0" w:color="auto"/>
                    <w:bottom w:val="none" w:sz="0" w:space="0" w:color="auto"/>
                    <w:right w:val="none" w:sz="0" w:space="0" w:color="auto"/>
                  </w:divBdr>
                </w:div>
                <w:div w:id="1716585518">
                  <w:marLeft w:val="0"/>
                  <w:marRight w:val="0"/>
                  <w:marTop w:val="0"/>
                  <w:marBottom w:val="0"/>
                  <w:divBdr>
                    <w:top w:val="none" w:sz="0" w:space="0" w:color="auto"/>
                    <w:left w:val="none" w:sz="0" w:space="0" w:color="auto"/>
                    <w:bottom w:val="none" w:sz="0" w:space="0" w:color="auto"/>
                    <w:right w:val="none" w:sz="0" w:space="0" w:color="auto"/>
                  </w:divBdr>
                </w:div>
                <w:div w:id="1649283996">
                  <w:marLeft w:val="60"/>
                  <w:marRight w:val="0"/>
                  <w:marTop w:val="0"/>
                  <w:marBottom w:val="0"/>
                  <w:divBdr>
                    <w:top w:val="none" w:sz="0" w:space="0" w:color="auto"/>
                    <w:left w:val="none" w:sz="0" w:space="0" w:color="auto"/>
                    <w:bottom w:val="none" w:sz="0" w:space="0" w:color="auto"/>
                    <w:right w:val="none" w:sz="0" w:space="0" w:color="auto"/>
                  </w:divBdr>
                </w:div>
              </w:divsChild>
            </w:div>
            <w:div w:id="366637507">
              <w:marLeft w:val="0"/>
              <w:marRight w:val="0"/>
              <w:marTop w:val="0"/>
              <w:marBottom w:val="0"/>
              <w:divBdr>
                <w:top w:val="none" w:sz="0" w:space="0" w:color="auto"/>
                <w:left w:val="none" w:sz="0" w:space="0" w:color="auto"/>
                <w:bottom w:val="none" w:sz="0" w:space="0" w:color="auto"/>
                <w:right w:val="none" w:sz="0" w:space="0" w:color="auto"/>
              </w:divBdr>
              <w:divsChild>
                <w:div w:id="1034888866">
                  <w:marLeft w:val="0"/>
                  <w:marRight w:val="0"/>
                  <w:marTop w:val="120"/>
                  <w:marBottom w:val="0"/>
                  <w:divBdr>
                    <w:top w:val="none" w:sz="0" w:space="0" w:color="auto"/>
                    <w:left w:val="none" w:sz="0" w:space="0" w:color="auto"/>
                    <w:bottom w:val="none" w:sz="0" w:space="0" w:color="auto"/>
                    <w:right w:val="none" w:sz="0" w:space="0" w:color="auto"/>
                  </w:divBdr>
                  <w:divsChild>
                    <w:div w:id="568662239">
                      <w:marLeft w:val="0"/>
                      <w:marRight w:val="0"/>
                      <w:marTop w:val="0"/>
                      <w:marBottom w:val="0"/>
                      <w:divBdr>
                        <w:top w:val="none" w:sz="0" w:space="0" w:color="auto"/>
                        <w:left w:val="none" w:sz="0" w:space="0" w:color="auto"/>
                        <w:bottom w:val="none" w:sz="0" w:space="0" w:color="auto"/>
                        <w:right w:val="none" w:sz="0" w:space="0" w:color="auto"/>
                      </w:divBdr>
                      <w:divsChild>
                        <w:div w:id="1212310137">
                          <w:marLeft w:val="0"/>
                          <w:marRight w:val="0"/>
                          <w:marTop w:val="0"/>
                          <w:marBottom w:val="0"/>
                          <w:divBdr>
                            <w:top w:val="none" w:sz="0" w:space="0" w:color="auto"/>
                            <w:left w:val="none" w:sz="0" w:space="0" w:color="auto"/>
                            <w:bottom w:val="none" w:sz="0" w:space="0" w:color="auto"/>
                            <w:right w:val="none" w:sz="0" w:space="0" w:color="auto"/>
                          </w:divBdr>
                          <w:divsChild>
                            <w:div w:id="1198856566">
                              <w:marLeft w:val="0"/>
                              <w:marRight w:val="0"/>
                              <w:marTop w:val="0"/>
                              <w:marBottom w:val="0"/>
                              <w:divBdr>
                                <w:top w:val="none" w:sz="0" w:space="0" w:color="auto"/>
                                <w:left w:val="none" w:sz="0" w:space="0" w:color="auto"/>
                                <w:bottom w:val="none" w:sz="0" w:space="0" w:color="auto"/>
                                <w:right w:val="none" w:sz="0" w:space="0" w:color="auto"/>
                              </w:divBdr>
                            </w:div>
                          </w:divsChild>
                        </w:div>
                        <w:div w:id="16606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169282">
                  <w:marLeft w:val="0"/>
                  <w:marRight w:val="0"/>
                  <w:marTop w:val="225"/>
                  <w:marBottom w:val="225"/>
                  <w:divBdr>
                    <w:top w:val="none" w:sz="0" w:space="0" w:color="auto"/>
                    <w:left w:val="none" w:sz="0" w:space="0" w:color="auto"/>
                    <w:bottom w:val="none" w:sz="0" w:space="0" w:color="auto"/>
                    <w:right w:val="none" w:sz="0" w:space="0" w:color="auto"/>
                  </w:divBdr>
                  <w:divsChild>
                    <w:div w:id="362482521">
                      <w:marLeft w:val="0"/>
                      <w:marRight w:val="0"/>
                      <w:marTop w:val="0"/>
                      <w:marBottom w:val="0"/>
                      <w:divBdr>
                        <w:top w:val="none" w:sz="0" w:space="0" w:color="auto"/>
                        <w:left w:val="none" w:sz="0" w:space="0" w:color="auto"/>
                        <w:bottom w:val="none" w:sz="0" w:space="0" w:color="auto"/>
                        <w:right w:val="none" w:sz="0" w:space="0" w:color="auto"/>
                      </w:divBdr>
                    </w:div>
                    <w:div w:id="55394974">
                      <w:marLeft w:val="-240"/>
                      <w:marRight w:val="0"/>
                      <w:marTop w:val="0"/>
                      <w:marBottom w:val="0"/>
                      <w:divBdr>
                        <w:top w:val="none" w:sz="0" w:space="0" w:color="auto"/>
                        <w:left w:val="none" w:sz="0" w:space="0" w:color="auto"/>
                        <w:bottom w:val="none" w:sz="0" w:space="0" w:color="auto"/>
                        <w:right w:val="none" w:sz="0" w:space="0" w:color="auto"/>
                      </w:divBdr>
                      <w:divsChild>
                        <w:div w:id="579412207">
                          <w:marLeft w:val="0"/>
                          <w:marRight w:val="0"/>
                          <w:marTop w:val="0"/>
                          <w:marBottom w:val="0"/>
                          <w:divBdr>
                            <w:top w:val="none" w:sz="0" w:space="0" w:color="auto"/>
                            <w:left w:val="none" w:sz="0" w:space="0" w:color="auto"/>
                            <w:bottom w:val="none" w:sz="0" w:space="0" w:color="auto"/>
                            <w:right w:val="none" w:sz="0" w:space="0" w:color="auto"/>
                          </w:divBdr>
                          <w:divsChild>
                            <w:div w:id="1256939688">
                              <w:marLeft w:val="0"/>
                              <w:marRight w:val="0"/>
                              <w:marTop w:val="0"/>
                              <w:marBottom w:val="0"/>
                              <w:divBdr>
                                <w:top w:val="none" w:sz="0" w:space="0" w:color="auto"/>
                                <w:left w:val="none" w:sz="0" w:space="0" w:color="auto"/>
                                <w:bottom w:val="none" w:sz="0" w:space="0" w:color="auto"/>
                                <w:right w:val="none" w:sz="0" w:space="0" w:color="auto"/>
                              </w:divBdr>
                              <w:divsChild>
                                <w:div w:id="824711171">
                                  <w:marLeft w:val="0"/>
                                  <w:marRight w:val="0"/>
                                  <w:marTop w:val="0"/>
                                  <w:marBottom w:val="0"/>
                                  <w:divBdr>
                                    <w:top w:val="none" w:sz="0" w:space="0" w:color="auto"/>
                                    <w:left w:val="none" w:sz="0" w:space="0" w:color="auto"/>
                                    <w:bottom w:val="none" w:sz="0" w:space="0" w:color="auto"/>
                                    <w:right w:val="none" w:sz="0" w:space="0" w:color="auto"/>
                                  </w:divBdr>
                                  <w:divsChild>
                                    <w:div w:id="784273472">
                                      <w:marLeft w:val="0"/>
                                      <w:marRight w:val="0"/>
                                      <w:marTop w:val="0"/>
                                      <w:marBottom w:val="0"/>
                                      <w:divBdr>
                                        <w:top w:val="none" w:sz="0" w:space="0" w:color="auto"/>
                                        <w:left w:val="none" w:sz="0" w:space="0" w:color="auto"/>
                                        <w:bottom w:val="none" w:sz="0" w:space="0" w:color="auto"/>
                                        <w:right w:val="none" w:sz="0" w:space="0" w:color="auto"/>
                                      </w:divBdr>
                                    </w:div>
                                    <w:div w:id="1719285311">
                                      <w:marLeft w:val="0"/>
                                      <w:marRight w:val="0"/>
                                      <w:marTop w:val="0"/>
                                      <w:marBottom w:val="0"/>
                                      <w:divBdr>
                                        <w:top w:val="none" w:sz="0" w:space="0" w:color="auto"/>
                                        <w:left w:val="none" w:sz="0" w:space="0" w:color="auto"/>
                                        <w:bottom w:val="none" w:sz="0" w:space="0" w:color="auto"/>
                                        <w:right w:val="none" w:sz="0" w:space="0" w:color="auto"/>
                                      </w:divBdr>
                                      <w:divsChild>
                                        <w:div w:id="1203597396">
                                          <w:marLeft w:val="0"/>
                                          <w:marRight w:val="0"/>
                                          <w:marTop w:val="0"/>
                                          <w:marBottom w:val="0"/>
                                          <w:divBdr>
                                            <w:top w:val="none" w:sz="0" w:space="0" w:color="auto"/>
                                            <w:left w:val="none" w:sz="0" w:space="0" w:color="auto"/>
                                            <w:bottom w:val="none" w:sz="0" w:space="0" w:color="auto"/>
                                            <w:right w:val="none" w:sz="0" w:space="0" w:color="auto"/>
                                          </w:divBdr>
                                          <w:divsChild>
                                            <w:div w:id="78211165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5938579">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217872">
      <w:bodyDiv w:val="1"/>
      <w:marLeft w:val="0"/>
      <w:marRight w:val="0"/>
      <w:marTop w:val="0"/>
      <w:marBottom w:val="0"/>
      <w:divBdr>
        <w:top w:val="none" w:sz="0" w:space="0" w:color="auto"/>
        <w:left w:val="none" w:sz="0" w:space="0" w:color="auto"/>
        <w:bottom w:val="none" w:sz="0" w:space="0" w:color="auto"/>
        <w:right w:val="none" w:sz="0" w:space="0" w:color="auto"/>
      </w:divBdr>
      <w:divsChild>
        <w:div w:id="274874916">
          <w:marLeft w:val="0"/>
          <w:marRight w:val="0"/>
          <w:marTop w:val="0"/>
          <w:marBottom w:val="0"/>
          <w:divBdr>
            <w:top w:val="none" w:sz="0" w:space="0" w:color="auto"/>
            <w:left w:val="none" w:sz="0" w:space="0" w:color="auto"/>
            <w:bottom w:val="none" w:sz="0" w:space="0" w:color="auto"/>
            <w:right w:val="none" w:sz="0" w:space="0" w:color="auto"/>
          </w:divBdr>
        </w:div>
        <w:div w:id="132215352">
          <w:marLeft w:val="0"/>
          <w:marRight w:val="0"/>
          <w:marTop w:val="0"/>
          <w:marBottom w:val="0"/>
          <w:divBdr>
            <w:top w:val="none" w:sz="0" w:space="0" w:color="auto"/>
            <w:left w:val="none" w:sz="0" w:space="0" w:color="auto"/>
            <w:bottom w:val="none" w:sz="0" w:space="0" w:color="auto"/>
            <w:right w:val="none" w:sz="0" w:space="0" w:color="auto"/>
          </w:divBdr>
        </w:div>
        <w:div w:id="1729720498">
          <w:marLeft w:val="0"/>
          <w:marRight w:val="0"/>
          <w:marTop w:val="0"/>
          <w:marBottom w:val="0"/>
          <w:divBdr>
            <w:top w:val="none" w:sz="0" w:space="0" w:color="auto"/>
            <w:left w:val="none" w:sz="0" w:space="0" w:color="auto"/>
            <w:bottom w:val="none" w:sz="0" w:space="0" w:color="auto"/>
            <w:right w:val="none" w:sz="0" w:space="0" w:color="auto"/>
          </w:divBdr>
        </w:div>
      </w:divsChild>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845542">
      <w:bodyDiv w:val="1"/>
      <w:marLeft w:val="0"/>
      <w:marRight w:val="0"/>
      <w:marTop w:val="0"/>
      <w:marBottom w:val="0"/>
      <w:divBdr>
        <w:top w:val="none" w:sz="0" w:space="0" w:color="auto"/>
        <w:left w:val="none" w:sz="0" w:space="0" w:color="auto"/>
        <w:bottom w:val="none" w:sz="0" w:space="0" w:color="auto"/>
        <w:right w:val="none" w:sz="0" w:space="0" w:color="auto"/>
      </w:divBdr>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65374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314918">
      <w:bodyDiv w:val="1"/>
      <w:marLeft w:val="0"/>
      <w:marRight w:val="0"/>
      <w:marTop w:val="0"/>
      <w:marBottom w:val="0"/>
      <w:divBdr>
        <w:top w:val="none" w:sz="0" w:space="0" w:color="auto"/>
        <w:left w:val="none" w:sz="0" w:space="0" w:color="auto"/>
        <w:bottom w:val="none" w:sz="0" w:space="0" w:color="auto"/>
        <w:right w:val="none" w:sz="0" w:space="0" w:color="auto"/>
      </w:divBdr>
      <w:divsChild>
        <w:div w:id="1967854846">
          <w:marLeft w:val="0"/>
          <w:marRight w:val="0"/>
          <w:marTop w:val="0"/>
          <w:marBottom w:val="0"/>
          <w:divBdr>
            <w:top w:val="none" w:sz="0" w:space="0" w:color="auto"/>
            <w:left w:val="none" w:sz="0" w:space="0" w:color="auto"/>
            <w:bottom w:val="none" w:sz="0" w:space="0" w:color="auto"/>
            <w:right w:val="none" w:sz="0" w:space="0" w:color="auto"/>
          </w:divBdr>
          <w:divsChild>
            <w:div w:id="647052370">
              <w:marLeft w:val="0"/>
              <w:marRight w:val="0"/>
              <w:marTop w:val="0"/>
              <w:marBottom w:val="0"/>
              <w:divBdr>
                <w:top w:val="none" w:sz="0" w:space="0" w:color="auto"/>
                <w:left w:val="none" w:sz="0" w:space="0" w:color="auto"/>
                <w:bottom w:val="none" w:sz="0" w:space="0" w:color="auto"/>
                <w:right w:val="none" w:sz="0" w:space="0" w:color="auto"/>
              </w:divBdr>
            </w:div>
          </w:divsChild>
        </w:div>
        <w:div w:id="1335566450">
          <w:marLeft w:val="0"/>
          <w:marRight w:val="0"/>
          <w:marTop w:val="0"/>
          <w:marBottom w:val="0"/>
          <w:divBdr>
            <w:top w:val="none" w:sz="0" w:space="0" w:color="auto"/>
            <w:left w:val="none" w:sz="0" w:space="0" w:color="auto"/>
            <w:bottom w:val="none" w:sz="0" w:space="0" w:color="auto"/>
            <w:right w:val="none" w:sz="0" w:space="0" w:color="auto"/>
          </w:divBdr>
          <w:divsChild>
            <w:div w:id="1702825056">
              <w:marLeft w:val="0"/>
              <w:marRight w:val="0"/>
              <w:marTop w:val="0"/>
              <w:marBottom w:val="0"/>
              <w:divBdr>
                <w:top w:val="none" w:sz="0" w:space="0" w:color="auto"/>
                <w:left w:val="none" w:sz="0" w:space="0" w:color="auto"/>
                <w:bottom w:val="none" w:sz="0" w:space="0" w:color="auto"/>
                <w:right w:val="none" w:sz="0" w:space="0" w:color="auto"/>
              </w:divBdr>
              <w:divsChild>
                <w:div w:id="228930933">
                  <w:marLeft w:val="0"/>
                  <w:marRight w:val="0"/>
                  <w:marTop w:val="0"/>
                  <w:marBottom w:val="0"/>
                  <w:divBdr>
                    <w:top w:val="none" w:sz="0" w:space="0" w:color="auto"/>
                    <w:left w:val="none" w:sz="0" w:space="0" w:color="auto"/>
                    <w:bottom w:val="none" w:sz="0" w:space="0" w:color="auto"/>
                    <w:right w:val="none" w:sz="0" w:space="0" w:color="auto"/>
                  </w:divBdr>
                  <w:divsChild>
                    <w:div w:id="471872432">
                      <w:marLeft w:val="0"/>
                      <w:marRight w:val="0"/>
                      <w:marTop w:val="0"/>
                      <w:marBottom w:val="0"/>
                      <w:divBdr>
                        <w:top w:val="none" w:sz="0" w:space="0" w:color="auto"/>
                        <w:left w:val="none" w:sz="0" w:space="0" w:color="auto"/>
                        <w:bottom w:val="none" w:sz="0" w:space="0" w:color="auto"/>
                        <w:right w:val="none" w:sz="0" w:space="0" w:color="auto"/>
                      </w:divBdr>
                    </w:div>
                    <w:div w:id="2033264148">
                      <w:marLeft w:val="0"/>
                      <w:marRight w:val="0"/>
                      <w:marTop w:val="0"/>
                      <w:marBottom w:val="0"/>
                      <w:divBdr>
                        <w:top w:val="none" w:sz="0" w:space="0" w:color="auto"/>
                        <w:left w:val="none" w:sz="0" w:space="0" w:color="auto"/>
                        <w:bottom w:val="none" w:sz="0" w:space="0" w:color="auto"/>
                        <w:right w:val="none" w:sz="0" w:space="0" w:color="auto"/>
                      </w:divBdr>
                    </w:div>
                    <w:div w:id="135091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3139524">
      <w:bodyDiv w:val="1"/>
      <w:marLeft w:val="0"/>
      <w:marRight w:val="0"/>
      <w:marTop w:val="0"/>
      <w:marBottom w:val="0"/>
      <w:divBdr>
        <w:top w:val="none" w:sz="0" w:space="0" w:color="auto"/>
        <w:left w:val="none" w:sz="0" w:space="0" w:color="auto"/>
        <w:bottom w:val="none" w:sz="0" w:space="0" w:color="auto"/>
        <w:right w:val="none" w:sz="0" w:space="0" w:color="auto"/>
      </w:divBdr>
      <w:divsChild>
        <w:div w:id="487133638">
          <w:marLeft w:val="0"/>
          <w:marRight w:val="0"/>
          <w:marTop w:val="0"/>
          <w:marBottom w:val="0"/>
          <w:divBdr>
            <w:top w:val="none" w:sz="0" w:space="0" w:color="auto"/>
            <w:left w:val="none" w:sz="0" w:space="0" w:color="auto"/>
            <w:bottom w:val="none" w:sz="0" w:space="0" w:color="auto"/>
            <w:right w:val="none" w:sz="0" w:space="0" w:color="auto"/>
          </w:divBdr>
        </w:div>
        <w:div w:id="1693409435">
          <w:marLeft w:val="0"/>
          <w:marRight w:val="0"/>
          <w:marTop w:val="0"/>
          <w:marBottom w:val="0"/>
          <w:divBdr>
            <w:top w:val="none" w:sz="0" w:space="0" w:color="auto"/>
            <w:left w:val="none" w:sz="0" w:space="0" w:color="auto"/>
            <w:bottom w:val="none" w:sz="0" w:space="0" w:color="auto"/>
            <w:right w:val="none" w:sz="0" w:space="0" w:color="auto"/>
          </w:divBdr>
        </w:div>
        <w:div w:id="1329092404">
          <w:marLeft w:val="0"/>
          <w:marRight w:val="0"/>
          <w:marTop w:val="0"/>
          <w:marBottom w:val="0"/>
          <w:divBdr>
            <w:top w:val="none" w:sz="0" w:space="0" w:color="auto"/>
            <w:left w:val="none" w:sz="0" w:space="0" w:color="auto"/>
            <w:bottom w:val="none" w:sz="0" w:space="0" w:color="auto"/>
            <w:right w:val="none" w:sz="0" w:space="0" w:color="auto"/>
          </w:divBdr>
        </w:div>
        <w:div w:id="413360526">
          <w:marLeft w:val="0"/>
          <w:marRight w:val="0"/>
          <w:marTop w:val="0"/>
          <w:marBottom w:val="0"/>
          <w:divBdr>
            <w:top w:val="none" w:sz="0" w:space="0" w:color="auto"/>
            <w:left w:val="none" w:sz="0" w:space="0" w:color="auto"/>
            <w:bottom w:val="none" w:sz="0" w:space="0" w:color="auto"/>
            <w:right w:val="none" w:sz="0" w:space="0" w:color="auto"/>
          </w:divBdr>
        </w:div>
        <w:div w:id="998994855">
          <w:marLeft w:val="0"/>
          <w:marRight w:val="0"/>
          <w:marTop w:val="0"/>
          <w:marBottom w:val="0"/>
          <w:divBdr>
            <w:top w:val="none" w:sz="0" w:space="0" w:color="auto"/>
            <w:left w:val="none" w:sz="0" w:space="0" w:color="auto"/>
            <w:bottom w:val="none" w:sz="0" w:space="0" w:color="auto"/>
            <w:right w:val="none" w:sz="0" w:space="0" w:color="auto"/>
          </w:divBdr>
        </w:div>
        <w:div w:id="2016030178">
          <w:marLeft w:val="0"/>
          <w:marRight w:val="0"/>
          <w:marTop w:val="0"/>
          <w:marBottom w:val="0"/>
          <w:divBdr>
            <w:top w:val="none" w:sz="0" w:space="0" w:color="auto"/>
            <w:left w:val="none" w:sz="0" w:space="0" w:color="auto"/>
            <w:bottom w:val="none" w:sz="0" w:space="0" w:color="auto"/>
            <w:right w:val="none" w:sz="0" w:space="0" w:color="auto"/>
          </w:divBdr>
        </w:div>
        <w:div w:id="1305700562">
          <w:marLeft w:val="0"/>
          <w:marRight w:val="0"/>
          <w:marTop w:val="0"/>
          <w:marBottom w:val="0"/>
          <w:divBdr>
            <w:top w:val="none" w:sz="0" w:space="0" w:color="auto"/>
            <w:left w:val="none" w:sz="0" w:space="0" w:color="auto"/>
            <w:bottom w:val="none" w:sz="0" w:space="0" w:color="auto"/>
            <w:right w:val="none" w:sz="0" w:space="0" w:color="auto"/>
          </w:divBdr>
        </w:div>
        <w:div w:id="1906181934">
          <w:marLeft w:val="0"/>
          <w:marRight w:val="0"/>
          <w:marTop w:val="0"/>
          <w:marBottom w:val="0"/>
          <w:divBdr>
            <w:top w:val="none" w:sz="0" w:space="0" w:color="auto"/>
            <w:left w:val="none" w:sz="0" w:space="0" w:color="auto"/>
            <w:bottom w:val="none" w:sz="0" w:space="0" w:color="auto"/>
            <w:right w:val="none" w:sz="0" w:space="0" w:color="auto"/>
          </w:divBdr>
        </w:div>
        <w:div w:id="35205167">
          <w:marLeft w:val="0"/>
          <w:marRight w:val="0"/>
          <w:marTop w:val="0"/>
          <w:marBottom w:val="0"/>
          <w:divBdr>
            <w:top w:val="none" w:sz="0" w:space="0" w:color="auto"/>
            <w:left w:val="none" w:sz="0" w:space="0" w:color="auto"/>
            <w:bottom w:val="none" w:sz="0" w:space="0" w:color="auto"/>
            <w:right w:val="none" w:sz="0" w:space="0" w:color="auto"/>
          </w:divBdr>
        </w:div>
        <w:div w:id="440927338">
          <w:marLeft w:val="0"/>
          <w:marRight w:val="0"/>
          <w:marTop w:val="0"/>
          <w:marBottom w:val="0"/>
          <w:divBdr>
            <w:top w:val="none" w:sz="0" w:space="0" w:color="auto"/>
            <w:left w:val="none" w:sz="0" w:space="0" w:color="auto"/>
            <w:bottom w:val="none" w:sz="0" w:space="0" w:color="auto"/>
            <w:right w:val="none" w:sz="0" w:space="0" w:color="auto"/>
          </w:divBdr>
        </w:div>
        <w:div w:id="1557545738">
          <w:marLeft w:val="0"/>
          <w:marRight w:val="0"/>
          <w:marTop w:val="0"/>
          <w:marBottom w:val="0"/>
          <w:divBdr>
            <w:top w:val="none" w:sz="0" w:space="0" w:color="auto"/>
            <w:left w:val="none" w:sz="0" w:space="0" w:color="auto"/>
            <w:bottom w:val="none" w:sz="0" w:space="0" w:color="auto"/>
            <w:right w:val="none" w:sz="0" w:space="0" w:color="auto"/>
          </w:divBdr>
        </w:div>
      </w:divsChild>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4130894">
      <w:bodyDiv w:val="1"/>
      <w:marLeft w:val="0"/>
      <w:marRight w:val="0"/>
      <w:marTop w:val="0"/>
      <w:marBottom w:val="0"/>
      <w:divBdr>
        <w:top w:val="none" w:sz="0" w:space="0" w:color="auto"/>
        <w:left w:val="none" w:sz="0" w:space="0" w:color="auto"/>
        <w:bottom w:val="none" w:sz="0" w:space="0" w:color="auto"/>
        <w:right w:val="none" w:sz="0" w:space="0" w:color="auto"/>
      </w:divBdr>
      <w:divsChild>
        <w:div w:id="533006184">
          <w:marLeft w:val="0"/>
          <w:marRight w:val="0"/>
          <w:marTop w:val="0"/>
          <w:marBottom w:val="0"/>
          <w:divBdr>
            <w:top w:val="none" w:sz="0" w:space="0" w:color="auto"/>
            <w:left w:val="none" w:sz="0" w:space="0" w:color="auto"/>
            <w:bottom w:val="none" w:sz="0" w:space="0" w:color="auto"/>
            <w:right w:val="none" w:sz="0" w:space="0" w:color="auto"/>
          </w:divBdr>
        </w:div>
        <w:div w:id="2039743104">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236389">
      <w:bodyDiv w:val="1"/>
      <w:marLeft w:val="0"/>
      <w:marRight w:val="0"/>
      <w:marTop w:val="0"/>
      <w:marBottom w:val="0"/>
      <w:divBdr>
        <w:top w:val="none" w:sz="0" w:space="0" w:color="auto"/>
        <w:left w:val="none" w:sz="0" w:space="0" w:color="auto"/>
        <w:bottom w:val="none" w:sz="0" w:space="0" w:color="auto"/>
        <w:right w:val="none" w:sz="0" w:space="0" w:color="auto"/>
      </w:divBdr>
      <w:divsChild>
        <w:div w:id="1506702424">
          <w:marLeft w:val="0"/>
          <w:marRight w:val="0"/>
          <w:marTop w:val="225"/>
          <w:marBottom w:val="0"/>
          <w:divBdr>
            <w:top w:val="none" w:sz="0" w:space="0" w:color="auto"/>
            <w:left w:val="none" w:sz="0" w:space="0" w:color="auto"/>
            <w:bottom w:val="none" w:sz="0" w:space="0" w:color="auto"/>
            <w:right w:val="none" w:sz="0" w:space="0" w:color="auto"/>
          </w:divBdr>
        </w:div>
      </w:divsChild>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250872">
      <w:bodyDiv w:val="1"/>
      <w:marLeft w:val="0"/>
      <w:marRight w:val="0"/>
      <w:marTop w:val="0"/>
      <w:marBottom w:val="0"/>
      <w:divBdr>
        <w:top w:val="none" w:sz="0" w:space="0" w:color="auto"/>
        <w:left w:val="none" w:sz="0" w:space="0" w:color="auto"/>
        <w:bottom w:val="none" w:sz="0" w:space="0" w:color="auto"/>
        <w:right w:val="none" w:sz="0" w:space="0" w:color="auto"/>
      </w:divBdr>
      <w:divsChild>
        <w:div w:id="1262564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0691024">
      <w:bodyDiv w:val="1"/>
      <w:marLeft w:val="0"/>
      <w:marRight w:val="0"/>
      <w:marTop w:val="0"/>
      <w:marBottom w:val="0"/>
      <w:divBdr>
        <w:top w:val="none" w:sz="0" w:space="0" w:color="auto"/>
        <w:left w:val="none" w:sz="0" w:space="0" w:color="auto"/>
        <w:bottom w:val="none" w:sz="0" w:space="0" w:color="auto"/>
        <w:right w:val="none" w:sz="0" w:space="0" w:color="auto"/>
      </w:divBdr>
      <w:divsChild>
        <w:div w:id="343899838">
          <w:marLeft w:val="0"/>
          <w:marRight w:val="0"/>
          <w:marTop w:val="225"/>
          <w:marBottom w:val="0"/>
          <w:divBdr>
            <w:top w:val="none" w:sz="0" w:space="0" w:color="auto"/>
            <w:left w:val="none" w:sz="0" w:space="0" w:color="auto"/>
            <w:bottom w:val="none" w:sz="0" w:space="0" w:color="auto"/>
            <w:right w:val="none" w:sz="0" w:space="0" w:color="auto"/>
          </w:divBdr>
        </w:div>
      </w:divsChild>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070988">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5972895">
      <w:bodyDiv w:val="1"/>
      <w:marLeft w:val="0"/>
      <w:marRight w:val="0"/>
      <w:marTop w:val="0"/>
      <w:marBottom w:val="0"/>
      <w:divBdr>
        <w:top w:val="none" w:sz="0" w:space="0" w:color="auto"/>
        <w:left w:val="none" w:sz="0" w:space="0" w:color="auto"/>
        <w:bottom w:val="none" w:sz="0" w:space="0" w:color="auto"/>
        <w:right w:val="none" w:sz="0" w:space="0" w:color="auto"/>
      </w:divBdr>
      <w:divsChild>
        <w:div w:id="645933356">
          <w:marLeft w:val="0"/>
          <w:marRight w:val="0"/>
          <w:marTop w:val="0"/>
          <w:marBottom w:val="0"/>
          <w:divBdr>
            <w:top w:val="none" w:sz="0" w:space="0" w:color="auto"/>
            <w:left w:val="none" w:sz="0" w:space="0" w:color="auto"/>
            <w:bottom w:val="none" w:sz="0" w:space="0" w:color="auto"/>
            <w:right w:val="none" w:sz="0" w:space="0" w:color="auto"/>
          </w:divBdr>
          <w:divsChild>
            <w:div w:id="116682263">
              <w:marLeft w:val="0"/>
              <w:marRight w:val="0"/>
              <w:marTop w:val="0"/>
              <w:marBottom w:val="0"/>
              <w:divBdr>
                <w:top w:val="none" w:sz="0" w:space="0" w:color="auto"/>
                <w:left w:val="none" w:sz="0" w:space="0" w:color="auto"/>
                <w:bottom w:val="none" w:sz="0" w:space="0" w:color="auto"/>
                <w:right w:val="none" w:sz="0" w:space="0" w:color="auto"/>
              </w:divBdr>
            </w:div>
            <w:div w:id="509371020">
              <w:marLeft w:val="0"/>
              <w:marRight w:val="0"/>
              <w:marTop w:val="0"/>
              <w:marBottom w:val="0"/>
              <w:divBdr>
                <w:top w:val="none" w:sz="0" w:space="0" w:color="auto"/>
                <w:left w:val="none" w:sz="0" w:space="0" w:color="auto"/>
                <w:bottom w:val="none" w:sz="0" w:space="0" w:color="auto"/>
                <w:right w:val="none" w:sz="0" w:space="0" w:color="auto"/>
              </w:divBdr>
            </w:div>
            <w:div w:id="1229998500">
              <w:marLeft w:val="0"/>
              <w:marRight w:val="0"/>
              <w:marTop w:val="0"/>
              <w:marBottom w:val="0"/>
              <w:divBdr>
                <w:top w:val="none" w:sz="0" w:space="0" w:color="auto"/>
                <w:left w:val="none" w:sz="0" w:space="0" w:color="auto"/>
                <w:bottom w:val="none" w:sz="0" w:space="0" w:color="auto"/>
                <w:right w:val="none" w:sz="0" w:space="0" w:color="auto"/>
              </w:divBdr>
            </w:div>
            <w:div w:id="922178431">
              <w:marLeft w:val="0"/>
              <w:marRight w:val="0"/>
              <w:marTop w:val="0"/>
              <w:marBottom w:val="0"/>
              <w:divBdr>
                <w:top w:val="none" w:sz="0" w:space="0" w:color="auto"/>
                <w:left w:val="none" w:sz="0" w:space="0" w:color="auto"/>
                <w:bottom w:val="none" w:sz="0" w:space="0" w:color="auto"/>
                <w:right w:val="none" w:sz="0" w:space="0" w:color="auto"/>
              </w:divBdr>
            </w:div>
            <w:div w:id="1222643280">
              <w:marLeft w:val="0"/>
              <w:marRight w:val="0"/>
              <w:marTop w:val="0"/>
              <w:marBottom w:val="0"/>
              <w:divBdr>
                <w:top w:val="none" w:sz="0" w:space="0" w:color="auto"/>
                <w:left w:val="none" w:sz="0" w:space="0" w:color="auto"/>
                <w:bottom w:val="none" w:sz="0" w:space="0" w:color="auto"/>
                <w:right w:val="none" w:sz="0" w:space="0" w:color="auto"/>
              </w:divBdr>
            </w:div>
            <w:div w:id="817309280">
              <w:marLeft w:val="0"/>
              <w:marRight w:val="0"/>
              <w:marTop w:val="0"/>
              <w:marBottom w:val="0"/>
              <w:divBdr>
                <w:top w:val="none" w:sz="0" w:space="0" w:color="auto"/>
                <w:left w:val="none" w:sz="0" w:space="0" w:color="auto"/>
                <w:bottom w:val="none" w:sz="0" w:space="0" w:color="auto"/>
                <w:right w:val="none" w:sz="0" w:space="0" w:color="auto"/>
              </w:divBdr>
            </w:div>
            <w:div w:id="1188518971">
              <w:marLeft w:val="0"/>
              <w:marRight w:val="0"/>
              <w:marTop w:val="0"/>
              <w:marBottom w:val="0"/>
              <w:divBdr>
                <w:top w:val="none" w:sz="0" w:space="0" w:color="auto"/>
                <w:left w:val="none" w:sz="0" w:space="0" w:color="auto"/>
                <w:bottom w:val="none" w:sz="0" w:space="0" w:color="auto"/>
                <w:right w:val="none" w:sz="0" w:space="0" w:color="auto"/>
              </w:divBdr>
            </w:div>
            <w:div w:id="175612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235933">
      <w:bodyDiv w:val="1"/>
      <w:marLeft w:val="0"/>
      <w:marRight w:val="0"/>
      <w:marTop w:val="0"/>
      <w:marBottom w:val="0"/>
      <w:divBdr>
        <w:top w:val="none" w:sz="0" w:space="0" w:color="auto"/>
        <w:left w:val="none" w:sz="0" w:space="0" w:color="auto"/>
        <w:bottom w:val="none" w:sz="0" w:space="0" w:color="auto"/>
        <w:right w:val="none" w:sz="0" w:space="0" w:color="auto"/>
      </w:divBdr>
      <w:divsChild>
        <w:div w:id="129203892">
          <w:marLeft w:val="0"/>
          <w:marRight w:val="0"/>
          <w:marTop w:val="0"/>
          <w:marBottom w:val="0"/>
          <w:divBdr>
            <w:top w:val="none" w:sz="0" w:space="0" w:color="auto"/>
            <w:left w:val="none" w:sz="0" w:space="0" w:color="auto"/>
            <w:bottom w:val="none" w:sz="0" w:space="0" w:color="auto"/>
            <w:right w:val="none" w:sz="0" w:space="0" w:color="auto"/>
          </w:divBdr>
        </w:div>
        <w:div w:id="1852909774">
          <w:marLeft w:val="0"/>
          <w:marRight w:val="0"/>
          <w:marTop w:val="0"/>
          <w:marBottom w:val="0"/>
          <w:divBdr>
            <w:top w:val="none" w:sz="0" w:space="0" w:color="auto"/>
            <w:left w:val="none" w:sz="0" w:space="0" w:color="auto"/>
            <w:bottom w:val="none" w:sz="0" w:space="0" w:color="auto"/>
            <w:right w:val="none" w:sz="0" w:space="0" w:color="auto"/>
          </w:divBdr>
          <w:divsChild>
            <w:div w:id="931937948">
              <w:marLeft w:val="0"/>
              <w:marRight w:val="0"/>
              <w:marTop w:val="0"/>
              <w:marBottom w:val="0"/>
              <w:divBdr>
                <w:top w:val="none" w:sz="0" w:space="0" w:color="auto"/>
                <w:left w:val="none" w:sz="0" w:space="0" w:color="auto"/>
                <w:bottom w:val="none" w:sz="0" w:space="0" w:color="auto"/>
                <w:right w:val="none" w:sz="0" w:space="0" w:color="auto"/>
              </w:divBdr>
              <w:divsChild>
                <w:div w:id="150371111">
                  <w:marLeft w:val="0"/>
                  <w:marRight w:val="0"/>
                  <w:marTop w:val="0"/>
                  <w:marBottom w:val="0"/>
                  <w:divBdr>
                    <w:top w:val="none" w:sz="0" w:space="0" w:color="auto"/>
                    <w:left w:val="none" w:sz="0" w:space="0" w:color="auto"/>
                    <w:bottom w:val="none" w:sz="0" w:space="0" w:color="auto"/>
                    <w:right w:val="none" w:sz="0" w:space="0" w:color="auto"/>
                  </w:divBdr>
                  <w:divsChild>
                    <w:div w:id="160546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493345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032445">
      <w:bodyDiv w:val="1"/>
      <w:marLeft w:val="0"/>
      <w:marRight w:val="0"/>
      <w:marTop w:val="0"/>
      <w:marBottom w:val="0"/>
      <w:divBdr>
        <w:top w:val="none" w:sz="0" w:space="0" w:color="auto"/>
        <w:left w:val="none" w:sz="0" w:space="0" w:color="auto"/>
        <w:bottom w:val="none" w:sz="0" w:space="0" w:color="auto"/>
        <w:right w:val="none" w:sz="0" w:space="0" w:color="auto"/>
      </w:divBdr>
      <w:divsChild>
        <w:div w:id="245504305">
          <w:marLeft w:val="0"/>
          <w:marRight w:val="0"/>
          <w:marTop w:val="225"/>
          <w:marBottom w:val="0"/>
          <w:divBdr>
            <w:top w:val="none" w:sz="0" w:space="0" w:color="auto"/>
            <w:left w:val="none" w:sz="0" w:space="0" w:color="auto"/>
            <w:bottom w:val="none" w:sz="0" w:space="0" w:color="auto"/>
            <w:right w:val="none" w:sz="0" w:space="0" w:color="auto"/>
          </w:divBdr>
        </w:div>
      </w:divsChild>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 w:id="2146005180">
      <w:bodyDiv w:val="1"/>
      <w:marLeft w:val="0"/>
      <w:marRight w:val="0"/>
      <w:marTop w:val="0"/>
      <w:marBottom w:val="0"/>
      <w:divBdr>
        <w:top w:val="none" w:sz="0" w:space="0" w:color="auto"/>
        <w:left w:val="none" w:sz="0" w:space="0" w:color="auto"/>
        <w:bottom w:val="none" w:sz="0" w:space="0" w:color="auto"/>
        <w:right w:val="none" w:sz="0" w:space="0" w:color="auto"/>
      </w:divBdr>
      <w:divsChild>
        <w:div w:id="332873876">
          <w:marLeft w:val="0"/>
          <w:marRight w:val="0"/>
          <w:marTop w:val="22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rrl.org/clubs" TargetMode="External"/><Relationship Id="rId21" Type="http://schemas.openxmlformats.org/officeDocument/2006/relationships/image" Target="media/image8.jpeg"/><Relationship Id="rId42" Type="http://schemas.openxmlformats.org/officeDocument/2006/relationships/hyperlink" Target="mailto:ke8fmj@gmail.com" TargetMode="External"/><Relationship Id="rId63" Type="http://schemas.openxmlformats.org/officeDocument/2006/relationships/hyperlink" Target="https://bit.ly/3odKSQX" TargetMode="External"/><Relationship Id="rId84" Type="http://schemas.openxmlformats.org/officeDocument/2006/relationships/image" Target="media/image28.png"/><Relationship Id="rId138" Type="http://schemas.openxmlformats.org/officeDocument/2006/relationships/image" Target="media/image40.jpeg"/><Relationship Id="rId159" Type="http://schemas.openxmlformats.org/officeDocument/2006/relationships/hyperlink" Target="https://k8bxq.org/hamfest" TargetMode="External"/><Relationship Id="rId170" Type="http://schemas.openxmlformats.org/officeDocument/2006/relationships/hyperlink" Target="http://arrlohio.org" TargetMode="External"/><Relationship Id="rId107" Type="http://schemas.openxmlformats.org/officeDocument/2006/relationships/hyperlink" Target="http://www.portcars.org" TargetMode="External"/><Relationship Id="rId11" Type="http://schemas.openxmlformats.org/officeDocument/2006/relationships/image" Target="media/image2.jpeg"/><Relationship Id="rId32" Type="http://schemas.openxmlformats.org/officeDocument/2006/relationships/hyperlink" Target="https://en.wikipedia.org/wiki/Windows_98" TargetMode="External"/><Relationship Id="rId53" Type="http://schemas.openxmlformats.org/officeDocument/2006/relationships/hyperlink" Target="https://youtu.be/-n5CLG0I1Yw" TargetMode="External"/><Relationship Id="rId74" Type="http://schemas.openxmlformats.org/officeDocument/2006/relationships/image" Target="media/image24.jpeg"/><Relationship Id="rId128" Type="http://schemas.openxmlformats.org/officeDocument/2006/relationships/hyperlink" Target="http://www.aj8b.com" TargetMode="External"/><Relationship Id="rId149" Type="http://schemas.openxmlformats.org/officeDocument/2006/relationships/hyperlink" Target="http://www.arrl.org/eme-contest" TargetMode="External"/><Relationship Id="rId5" Type="http://schemas.openxmlformats.org/officeDocument/2006/relationships/webSettings" Target="webSettings.xml"/><Relationship Id="rId95" Type="http://schemas.openxmlformats.org/officeDocument/2006/relationships/image" Target="media/image29.png"/><Relationship Id="rId160" Type="http://schemas.openxmlformats.org/officeDocument/2006/relationships/hyperlink" Target="http://www.arrl.org/hamfests/fcarc-winterfest-4" TargetMode="External"/><Relationship Id="rId181" Type="http://schemas.openxmlformats.org/officeDocument/2006/relationships/hyperlink" Target="http://arrl-ohio.org/news/" TargetMode="External"/><Relationship Id="rId22" Type="http://schemas.openxmlformats.org/officeDocument/2006/relationships/hyperlink" Target="https://en.wikipedia.org/wiki/Bulletin_board_system" TargetMode="External"/><Relationship Id="rId43" Type="http://schemas.openxmlformats.org/officeDocument/2006/relationships/image" Target="media/image14.png"/><Relationship Id="rId64" Type="http://schemas.openxmlformats.org/officeDocument/2006/relationships/image" Target="media/image21.png"/><Relationship Id="rId118" Type="http://schemas.openxmlformats.org/officeDocument/2006/relationships/hyperlink" Target="http://www.arrl.org/sections" TargetMode="External"/><Relationship Id="rId139" Type="http://schemas.openxmlformats.org/officeDocument/2006/relationships/image" Target="media/image41.jpeg"/><Relationship Id="rId85" Type="http://schemas.openxmlformats.org/officeDocument/2006/relationships/hyperlink" Target="http://apps.fcc.gov/cores/userlogin.do" TargetMode="External"/><Relationship Id="rId150" Type="http://schemas.openxmlformats.org/officeDocument/2006/relationships/hyperlink" Target="http://bit.ly/2L9eT1L" TargetMode="External"/><Relationship Id="rId171" Type="http://schemas.openxmlformats.org/officeDocument/2006/relationships/image" Target="media/image50.jpeg"/><Relationship Id="rId12" Type="http://schemas.openxmlformats.org/officeDocument/2006/relationships/hyperlink" Target="mailto:K8JTK@arrl.net" TargetMode="External"/><Relationship Id="rId33" Type="http://schemas.openxmlformats.org/officeDocument/2006/relationships/image" Target="media/image9.jpeg"/><Relationship Id="rId108" Type="http://schemas.openxmlformats.org/officeDocument/2006/relationships/hyperlink" Target="http://www.w8zx.net/exam" TargetMode="External"/><Relationship Id="rId129" Type="http://schemas.openxmlformats.org/officeDocument/2006/relationships/hyperlink" Target="http://www.dxatlas.com/morserunner/" TargetMode="External"/><Relationship Id="rId54" Type="http://schemas.openxmlformats.org/officeDocument/2006/relationships/hyperlink" Target="http://tiny.cc/arcontest" TargetMode="External"/><Relationship Id="rId75" Type="http://schemas.openxmlformats.org/officeDocument/2006/relationships/hyperlink" Target="http://www.arrl.org/" TargetMode="External"/><Relationship Id="rId96" Type="http://schemas.openxmlformats.org/officeDocument/2006/relationships/hyperlink" Target="mailto:KE8EMP@gmail.com" TargetMode="External"/><Relationship Id="rId140" Type="http://schemas.openxmlformats.org/officeDocument/2006/relationships/hyperlink" Target="http://www.dailydx.com/" TargetMode="External"/><Relationship Id="rId161" Type="http://schemas.openxmlformats.org/officeDocument/2006/relationships/image" Target="media/image44.jpeg"/><Relationship Id="rId182" Type="http://schemas.openxmlformats.org/officeDocument/2006/relationships/footer" Target="footer1.xml"/><Relationship Id="rId6" Type="http://schemas.openxmlformats.org/officeDocument/2006/relationships/footnotes" Target="footnotes.xml"/><Relationship Id="rId23" Type="http://schemas.openxmlformats.org/officeDocument/2006/relationships/hyperlink" Target="https://archive.org/details/msdos_Electric_Crayon_Deluxe_-_Teenage_Mutant_Ninja_Turtles_-_World_Tour_1990" TargetMode="External"/><Relationship Id="rId119" Type="http://schemas.openxmlformats.org/officeDocument/2006/relationships/hyperlink" Target="http://www.arrl.org/class" TargetMode="External"/><Relationship Id="rId44" Type="http://schemas.openxmlformats.org/officeDocument/2006/relationships/hyperlink" Target="mailto:k8zt@arrl.net" TargetMode="External"/><Relationship Id="rId60" Type="http://schemas.openxmlformats.org/officeDocument/2006/relationships/image" Target="media/image18.png"/><Relationship Id="rId65" Type="http://schemas.openxmlformats.org/officeDocument/2006/relationships/hyperlink" Target="http://www.arrl.org/straight-key-night" TargetMode="External"/><Relationship Id="rId81" Type="http://schemas.openxmlformats.org/officeDocument/2006/relationships/hyperlink" Target="mailto:nx8j@w8al.org" TargetMode="External"/><Relationship Id="rId86" Type="http://schemas.openxmlformats.org/officeDocument/2006/relationships/hyperlink" Target="https://atara-w8atr.fun" TargetMode="External"/><Relationship Id="rId130" Type="http://schemas.openxmlformats.org/officeDocument/2006/relationships/image" Target="media/image35.png"/><Relationship Id="rId135" Type="http://schemas.openxmlformats.org/officeDocument/2006/relationships/image" Target="media/image37.jpeg"/><Relationship Id="rId151" Type="http://schemas.openxmlformats.org/officeDocument/2006/relationships/hyperlink" Target="http://www.cqww.com/index.htm" TargetMode="External"/><Relationship Id="rId156" Type="http://schemas.openxmlformats.org/officeDocument/2006/relationships/hyperlink" Target="http://www.w8np.net/" TargetMode="External"/><Relationship Id="rId177" Type="http://schemas.openxmlformats.org/officeDocument/2006/relationships/hyperlink" Target="mailto:Opt-In" TargetMode="External"/><Relationship Id="rId172" Type="http://schemas.openxmlformats.org/officeDocument/2006/relationships/hyperlink" Target="http://arrl-ohio.org/sm/s-s.html" TargetMode="External"/><Relationship Id="rId13" Type="http://schemas.openxmlformats.org/officeDocument/2006/relationships/hyperlink" Target="https://www.chambersfuneral.com/obituary/thomas-a-kopcak" TargetMode="External"/><Relationship Id="rId18" Type="http://schemas.openxmlformats.org/officeDocument/2006/relationships/image" Target="media/image6.jpeg"/><Relationship Id="rId39" Type="http://schemas.openxmlformats.org/officeDocument/2006/relationships/image" Target="media/image12.jpeg"/><Relationship Id="rId109" Type="http://schemas.openxmlformats.org/officeDocument/2006/relationships/hyperlink" Target="mailto:VETEAM@N8BAG.NET" TargetMode="External"/><Relationship Id="rId34" Type="http://schemas.openxmlformats.org/officeDocument/2006/relationships/hyperlink" Target="https://www.rigpix.com/kenwood/tr2500.htm" TargetMode="External"/><Relationship Id="rId50" Type="http://schemas.openxmlformats.org/officeDocument/2006/relationships/hyperlink" Target="mailto:k8zt73@gmail.com" TargetMode="External"/><Relationship Id="rId55" Type="http://schemas.openxmlformats.org/officeDocument/2006/relationships/hyperlink" Target="http://tiny.cc/k8zt-p" TargetMode="External"/><Relationship Id="rId76" Type="http://schemas.openxmlformats.org/officeDocument/2006/relationships/hyperlink" Target="mailto:ARRLElection@mg.ElectionServicesCorp.com" TargetMode="External"/><Relationship Id="rId97" Type="http://schemas.openxmlformats.org/officeDocument/2006/relationships/hyperlink" Target="https://geaugaara.org" TargetMode="External"/><Relationship Id="rId104" Type="http://schemas.openxmlformats.org/officeDocument/2006/relationships/hyperlink" Target="http://www.milfordhamradio.org/" TargetMode="External"/><Relationship Id="rId120" Type="http://schemas.openxmlformats.org/officeDocument/2006/relationships/hyperlink" Target="http://www.arrl.org/exam" TargetMode="External"/><Relationship Id="rId125" Type="http://schemas.openxmlformats.org/officeDocument/2006/relationships/hyperlink" Target="https://w8bi.org/education/classes/tech-class-details/" TargetMode="External"/><Relationship Id="rId141" Type="http://schemas.openxmlformats.org/officeDocument/2006/relationships/hyperlink" Target="mailto:pauln6pse@gmail.com" TargetMode="External"/><Relationship Id="rId146" Type="http://schemas.openxmlformats.org/officeDocument/2006/relationships/hyperlink" Target="https://ukeicc.com/80m-rules.php" TargetMode="External"/><Relationship Id="rId167"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hyperlink" Target="https://www.industrytap.com/author/nidhi" TargetMode="External"/><Relationship Id="rId92" Type="http://schemas.openxmlformats.org/officeDocument/2006/relationships/hyperlink" Target="mailto:exams.w8bi@gmail.com" TargetMode="External"/><Relationship Id="rId162" Type="http://schemas.openxmlformats.org/officeDocument/2006/relationships/image" Target="media/image45.pn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en.wikipedia.org/wiki/CD-ROM" TargetMode="External"/><Relationship Id="rId24" Type="http://schemas.openxmlformats.org/officeDocument/2006/relationships/hyperlink" Target="https://en.wikipedia.org/wiki/MS-DOS_Editor" TargetMode="External"/><Relationship Id="rId40" Type="http://schemas.openxmlformats.org/officeDocument/2006/relationships/hyperlink" Target="mailto:KD8SCL@gmail.com" TargetMode="External"/><Relationship Id="rId45" Type="http://schemas.openxmlformats.org/officeDocument/2006/relationships/hyperlink" Target="http://tiny.cc/wwwoar" TargetMode="External"/><Relationship Id="rId66" Type="http://schemas.openxmlformats.org/officeDocument/2006/relationships/hyperlink" Target="mailto:wa3ezn@att.net" TargetMode="External"/><Relationship Id="rId87" Type="http://schemas.openxmlformats.org/officeDocument/2006/relationships/hyperlink" Target="mailto:hamexams@atara-w8atr.fun" TargetMode="External"/><Relationship Id="rId110" Type="http://schemas.openxmlformats.org/officeDocument/2006/relationships/hyperlink" Target="https://wc8voa.org/licensing/" TargetMode="External"/><Relationship Id="rId115" Type="http://schemas.openxmlformats.org/officeDocument/2006/relationships/image" Target="https://encrypted-tbn0.gstatic.com/images?q=tbn%3AANd9GcTZKhFpBlUvXtNC1KPgiMSmpfAx5LE4Od44doLOnt22i885bhuG" TargetMode="External"/><Relationship Id="rId131" Type="http://schemas.openxmlformats.org/officeDocument/2006/relationships/hyperlink" Target="http://www.dxatlas.com/morserunner" TargetMode="External"/><Relationship Id="rId136" Type="http://schemas.openxmlformats.org/officeDocument/2006/relationships/image" Target="media/image38.jpeg"/><Relationship Id="rId157" Type="http://schemas.openxmlformats.org/officeDocument/2006/relationships/hyperlink" Target="https://www.arrl.org/hamfests/massillon-oh-hamfest-auction" TargetMode="External"/><Relationship Id="rId178" Type="http://schemas.openxmlformats.org/officeDocument/2006/relationships/hyperlink" Target="mailto:webmaster@arrl-ohio.org" TargetMode="External"/><Relationship Id="rId61" Type="http://schemas.openxmlformats.org/officeDocument/2006/relationships/image" Target="media/image19.png"/><Relationship Id="rId82" Type="http://schemas.openxmlformats.org/officeDocument/2006/relationships/hyperlink" Target="mailto:nx8j@w8al.orgif" TargetMode="External"/><Relationship Id="rId152" Type="http://schemas.openxmlformats.org/officeDocument/2006/relationships/hyperlink" Target="https://www.classicexchange.org/Nov.%2025-26" TargetMode="External"/><Relationship Id="rId173" Type="http://schemas.openxmlformats.org/officeDocument/2006/relationships/hyperlink" Target="mailto:swap@arrlohio.org" TargetMode="External"/><Relationship Id="rId19" Type="http://schemas.openxmlformats.org/officeDocument/2006/relationships/hyperlink" Target="https://en.wikipedia.org/wiki/Lotus_1-2-3" TargetMode="External"/><Relationship Id="rId14" Type="http://schemas.openxmlformats.org/officeDocument/2006/relationships/hyperlink" Target="https://en.wikipedia.org/wiki/West_Park,_Cleveland" TargetMode="External"/><Relationship Id="rId30" Type="http://schemas.openxmlformats.org/officeDocument/2006/relationships/hyperlink" Target="https://en.wikipedia.org/wiki/Modem" TargetMode="External"/><Relationship Id="rId35" Type="http://schemas.openxmlformats.org/officeDocument/2006/relationships/hyperlink" Target="https://en.wikipedia.org/wiki/Amateur_radio_licensing_in_the_United_States" TargetMode="External"/><Relationship Id="rId56" Type="http://schemas.openxmlformats.org/officeDocument/2006/relationships/hyperlink" Target="mailto:k8zt@arrl.net" TargetMode="External"/><Relationship Id="rId77" Type="http://schemas.openxmlformats.org/officeDocument/2006/relationships/hyperlink" Target="mailto:ARRLElection@ElectionServicesCorp.com" TargetMode="External"/><Relationship Id="rId100" Type="http://schemas.openxmlformats.org/officeDocument/2006/relationships/hyperlink" Target="http://www.k8qik.org" TargetMode="External"/><Relationship Id="rId105" Type="http://schemas.openxmlformats.org/officeDocument/2006/relationships/hyperlink" Target="mailto:ewilkinson1951@gmail.com" TargetMode="External"/><Relationship Id="rId126" Type="http://schemas.openxmlformats.org/officeDocument/2006/relationships/image" Target="media/image34.jpeg"/><Relationship Id="rId147" Type="http://schemas.openxmlformats.org/officeDocument/2006/relationships/hyperlink" Target="http://bit.ly/3TxCrxl" TargetMode="External"/><Relationship Id="rId168" Type="http://schemas.openxmlformats.org/officeDocument/2006/relationships/hyperlink" Target="http://arrl-ohio.org/news/2020/print_your_license.pdf" TargetMode="External"/><Relationship Id="rId8" Type="http://schemas.openxmlformats.org/officeDocument/2006/relationships/hyperlink" Target="http://arrl-ohio.org" TargetMode="External"/><Relationship Id="rId51" Type="http://schemas.openxmlformats.org/officeDocument/2006/relationships/image" Target="media/image16.png"/><Relationship Id="rId72" Type="http://schemas.openxmlformats.org/officeDocument/2006/relationships/hyperlink" Target="https://www.ucdavis.edu/curiosity/news/impossible-millimeter-wave-sensor-has-wide-potential" TargetMode="External"/><Relationship Id="rId93" Type="http://schemas.openxmlformats.org/officeDocument/2006/relationships/hyperlink" Target="mailto:kd8w@ARRL.net" TargetMode="External"/><Relationship Id="rId98" Type="http://schemas.openxmlformats.org/officeDocument/2006/relationships/hyperlink" Target="mailto:ab8yk@hotmail.com" TargetMode="External"/><Relationship Id="rId121" Type="http://schemas.openxmlformats.org/officeDocument/2006/relationships/hyperlink" Target="http://www.arrl.org/hamfests" TargetMode="External"/><Relationship Id="rId142" Type="http://schemas.openxmlformats.org/officeDocument/2006/relationships/image" Target="media/image42.png"/><Relationship Id="rId163" Type="http://schemas.openxmlformats.org/officeDocument/2006/relationships/hyperlink" Target="http://www.arrl.org/sweepstakes" TargetMode="External"/><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s://en.wikipedia.org/wiki/Norton_Utilities" TargetMode="External"/><Relationship Id="rId46" Type="http://schemas.openxmlformats.org/officeDocument/2006/relationships/image" Target="media/image15.png"/><Relationship Id="rId67" Type="http://schemas.openxmlformats.org/officeDocument/2006/relationships/image" Target="media/image22.jpeg"/><Relationship Id="rId116" Type="http://schemas.openxmlformats.org/officeDocument/2006/relationships/hyperlink" Target="http://www.arrl.org/" TargetMode="External"/><Relationship Id="rId137" Type="http://schemas.openxmlformats.org/officeDocument/2006/relationships/image" Target="media/image39.jpeg"/><Relationship Id="rId158" Type="http://schemas.openxmlformats.org/officeDocument/2006/relationships/hyperlink" Target="http://www.arrl.org/hamfests/fcarc-winterfest-4" TargetMode="External"/><Relationship Id="rId20" Type="http://schemas.openxmlformats.org/officeDocument/2006/relationships/image" Target="media/image7.jpeg"/><Relationship Id="rId41" Type="http://schemas.openxmlformats.org/officeDocument/2006/relationships/image" Target="media/image13.jpeg"/><Relationship Id="rId62" Type="http://schemas.openxmlformats.org/officeDocument/2006/relationships/image" Target="media/image20.png"/><Relationship Id="rId83" Type="http://schemas.openxmlformats.org/officeDocument/2006/relationships/image" Target="media/image27.png"/><Relationship Id="rId88" Type="http://schemas.openxmlformats.org/officeDocument/2006/relationships/hyperlink" Target="mailto:tgolden@fuse.net" TargetMode="External"/><Relationship Id="rId111" Type="http://schemas.openxmlformats.org/officeDocument/2006/relationships/image" Target="media/image30.png"/><Relationship Id="rId132" Type="http://schemas.openxmlformats.org/officeDocument/2006/relationships/hyperlink" Target="https://www.youtube.com/watch?v=1tENliEvQwc" TargetMode="External"/><Relationship Id="rId153" Type="http://schemas.openxmlformats.org/officeDocument/2006/relationships/image" Target="media/image43.jpeg"/><Relationship Id="rId174" Type="http://schemas.openxmlformats.org/officeDocument/2006/relationships/image" Target="media/image51.png"/><Relationship Id="rId179" Type="http://schemas.openxmlformats.org/officeDocument/2006/relationships/image" Target="media/image53.jpg"/><Relationship Id="rId15" Type="http://schemas.openxmlformats.org/officeDocument/2006/relationships/image" Target="media/image3.jpeg"/><Relationship Id="rId36" Type="http://schemas.openxmlformats.org/officeDocument/2006/relationships/image" Target="media/image10.jpeg"/><Relationship Id="rId57" Type="http://schemas.openxmlformats.org/officeDocument/2006/relationships/hyperlink" Target="https://1.bp.blogspot.com/-EG_Xqh_evas/UyuA_kvMxCI/AAAAAAAAAUE/lcfScCkujikdHwKK82BiGsVycw9fAmp2QCPcBGAYYCw/s1600/wa3ezn1.jpg" TargetMode="External"/><Relationship Id="rId106" Type="http://schemas.openxmlformats.org/officeDocument/2006/relationships/hyperlink" Target="mailto:ewilkinson1951@gmail.com" TargetMode="External"/><Relationship Id="rId127" Type="http://schemas.openxmlformats.org/officeDocument/2006/relationships/hyperlink" Target="mailto:thedxmentor@gmail.com" TargetMode="External"/><Relationship Id="rId10" Type="http://schemas.openxmlformats.org/officeDocument/2006/relationships/image" Target="media/image1.jpeg"/><Relationship Id="rId31" Type="http://schemas.openxmlformats.org/officeDocument/2006/relationships/hyperlink" Target="https://en.wikipedia.org/wiki/Windows_95" TargetMode="External"/><Relationship Id="rId52" Type="http://schemas.openxmlformats.org/officeDocument/2006/relationships/hyperlink" Target="http://tiny.cc/ratpac-list" TargetMode="External"/><Relationship Id="rId73" Type="http://schemas.openxmlformats.org/officeDocument/2006/relationships/image" Target="media/image23.jpeg"/><Relationship Id="rId78" Type="http://schemas.openxmlformats.org/officeDocument/2006/relationships/image" Target="media/image25.jpg"/><Relationship Id="rId94" Type="http://schemas.openxmlformats.org/officeDocument/2006/relationships/hyperlink" Target="mailto:n8qf@roadrunner.com" TargetMode="External"/><Relationship Id="rId99" Type="http://schemas.openxmlformats.org/officeDocument/2006/relationships/hyperlink" Target="mailto:scottfarnham@roadrunner.com" TargetMode="External"/><Relationship Id="rId101" Type="http://schemas.openxmlformats.org/officeDocument/2006/relationships/hyperlink" Target="mailto:ve_testing@k8qik.org" TargetMode="External"/><Relationship Id="rId122" Type="http://schemas.openxmlformats.org/officeDocument/2006/relationships/hyperlink" Target="mailto:clubs@arrl.org" TargetMode="External"/><Relationship Id="rId143" Type="http://schemas.openxmlformats.org/officeDocument/2006/relationships/hyperlink" Target="https://www.contestcalendar.com/" TargetMode="External"/><Relationship Id="rId148" Type="http://schemas.openxmlformats.org/officeDocument/2006/relationships/hyperlink" Target="http://www.zianet.com/qrp/ZOMBIE/pg.htm" TargetMode="External"/><Relationship Id="rId164" Type="http://schemas.openxmlformats.org/officeDocument/2006/relationships/image" Target="media/image46.jpeg"/><Relationship Id="rId169"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image" Target="media/image54.png"/><Relationship Id="rId26" Type="http://schemas.openxmlformats.org/officeDocument/2006/relationships/hyperlink" Target="https://en.wikipedia.org/wiki/MS-DOS" TargetMode="External"/><Relationship Id="rId47" Type="http://schemas.openxmlformats.org/officeDocument/2006/relationships/hyperlink" Target="https://youtu.be/jmXVWBV3NmI" TargetMode="External"/><Relationship Id="rId68" Type="http://schemas.openxmlformats.org/officeDocument/2006/relationships/hyperlink" Target="mailto:Afrone926@gmail.com" TargetMode="External"/><Relationship Id="rId89" Type="http://schemas.openxmlformats.org/officeDocument/2006/relationships/hyperlink" Target="mailto:n8qf@roadrunner.com" TargetMode="External"/><Relationship Id="rId112" Type="http://schemas.openxmlformats.org/officeDocument/2006/relationships/image" Target="media/image31.jpeg"/><Relationship Id="rId133" Type="http://schemas.openxmlformats.org/officeDocument/2006/relationships/hyperlink" Target="mailto:thedxmentor@gmail.com" TargetMode="External"/><Relationship Id="rId154" Type="http://schemas.openxmlformats.org/officeDocument/2006/relationships/hyperlink" Target="http://arrl-ohio.org/hamfests.html" TargetMode="External"/><Relationship Id="rId175" Type="http://schemas.openxmlformats.org/officeDocument/2006/relationships/hyperlink" Target="http://arrl-ohio.org/news/index.html" TargetMode="External"/><Relationship Id="rId16" Type="http://schemas.openxmlformats.org/officeDocument/2006/relationships/image" Target="media/image4.jpeg"/><Relationship Id="rId37" Type="http://schemas.openxmlformats.org/officeDocument/2006/relationships/image" Target="media/image11.jpeg"/><Relationship Id="rId58" Type="http://schemas.openxmlformats.org/officeDocument/2006/relationships/image" Target="media/image17.jpeg"/><Relationship Id="rId79" Type="http://schemas.openxmlformats.org/officeDocument/2006/relationships/hyperlink" Target="mailto:webmaster@arrl-ohio.org" TargetMode="External"/><Relationship Id="rId102" Type="http://schemas.openxmlformats.org/officeDocument/2006/relationships/hyperlink" Target="http://www.K8GQB.com" TargetMode="External"/><Relationship Id="rId123" Type="http://schemas.openxmlformats.org/officeDocument/2006/relationships/image" Target="media/image33.jpeg"/><Relationship Id="rId144" Type="http://schemas.openxmlformats.org/officeDocument/2006/relationships/hyperlink" Target="http://www.aj8b.com/files" TargetMode="External"/><Relationship Id="rId90" Type="http://schemas.openxmlformats.org/officeDocument/2006/relationships/hyperlink" Target="http://www.2cars.org/" TargetMode="External"/><Relationship Id="rId165" Type="http://schemas.openxmlformats.org/officeDocument/2006/relationships/image" Target="media/image47.jpeg"/><Relationship Id="rId27" Type="http://schemas.openxmlformats.org/officeDocument/2006/relationships/hyperlink" Target="https://en.wikipedia.org/wiki/GEOS_(16-bit_operating_system)" TargetMode="External"/><Relationship Id="rId48" Type="http://schemas.openxmlformats.org/officeDocument/2006/relationships/hyperlink" Target="http://tiny.cc/wwwoar" TargetMode="External"/><Relationship Id="rId69" Type="http://schemas.openxmlformats.org/officeDocument/2006/relationships/hyperlink" Target="http://www.arrl.org/find-a-club" TargetMode="External"/><Relationship Id="rId113" Type="http://schemas.openxmlformats.org/officeDocument/2006/relationships/hyperlink" Target="https://www.google.com/imgres?imgurl=https://www.cwtouchkeyer.com/wp-content/uploads/2019/06/Icom-IC-7300-Review-680x350.jpg&amp;imgrefurl=https://www.cwtouchkeyer.com/icom-ic-7300-review/&amp;tbnid=LGwHEhlj2UnqVM&amp;vet=12ahUKEwjyyb760_nnAhUMc60KHd09Ba4QMygcegUIARD3AQ..i&amp;docid=NLAMYR9tpfiDRM&amp;w=680&amp;h=350&amp;q=picture%20of%20icom%20radio&amp;ved=2ahUKEwjyyb760_nnAhUMc60KHd09Ba4QMygcegUIARD3AQ" TargetMode="External"/><Relationship Id="rId134" Type="http://schemas.openxmlformats.org/officeDocument/2006/relationships/image" Target="media/image36.jpeg"/><Relationship Id="rId80" Type="http://schemas.openxmlformats.org/officeDocument/2006/relationships/image" Target="media/image26.png"/><Relationship Id="rId155" Type="http://schemas.openxmlformats.org/officeDocument/2006/relationships/hyperlink" Target="https://www.arrl.org/hamfests/massillon-oh-hamfest-auction" TargetMode="External"/><Relationship Id="rId176" Type="http://schemas.openxmlformats.org/officeDocument/2006/relationships/image" Target="media/image52.png"/><Relationship Id="rId17" Type="http://schemas.openxmlformats.org/officeDocument/2006/relationships/image" Target="media/image5.jpeg"/><Relationship Id="rId38" Type="http://schemas.openxmlformats.org/officeDocument/2006/relationships/hyperlink" Target="https://www.youtube.com/live/YpNVuByqU-E?si=3oxY7Z00IAkOyp5Y&amp;t=910" TargetMode="External"/><Relationship Id="rId59" Type="http://schemas.openxmlformats.org/officeDocument/2006/relationships/hyperlink" Target="mailto:wa3ezn@att.net" TargetMode="External"/><Relationship Id="rId103" Type="http://schemas.openxmlformats.org/officeDocument/2006/relationships/hyperlink" Target="mailto:nn8b.oh@gmail.com" TargetMode="External"/><Relationship Id="rId124" Type="http://schemas.openxmlformats.org/officeDocument/2006/relationships/hyperlink" Target="https://w8bi.org/education/classes/" TargetMode="External"/><Relationship Id="rId70" Type="http://schemas.openxmlformats.org/officeDocument/2006/relationships/hyperlink" Target="mailto:clubs@arrl.org" TargetMode="External"/><Relationship Id="rId91" Type="http://schemas.openxmlformats.org/officeDocument/2006/relationships/hyperlink" Target="mailto:buzz@baylorhill.com" TargetMode="External"/><Relationship Id="rId145" Type="http://schemas.openxmlformats.org/officeDocument/2006/relationships/hyperlink" Target="http://bit.ly/3FyPiui" TargetMode="External"/><Relationship Id="rId166" Type="http://schemas.openxmlformats.org/officeDocument/2006/relationships/hyperlink" Target="mailto:jlevo@cinci.rr.com" TargetMode="External"/><Relationship Id="rId1" Type="http://schemas.openxmlformats.org/officeDocument/2006/relationships/customXml" Target="../customXml/item1.xml"/><Relationship Id="rId28" Type="http://schemas.openxmlformats.org/officeDocument/2006/relationships/hyperlink" Target="https://en.wikipedia.org/wiki/Windows_3.1x" TargetMode="External"/><Relationship Id="rId49" Type="http://schemas.openxmlformats.org/officeDocument/2006/relationships/hyperlink" Target="http://tiny.cc/k8zt-p" TargetMode="External"/><Relationship Id="rId114"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577</TotalTime>
  <Pages>49</Pages>
  <Words>14033</Words>
  <Characters>79992</Characters>
  <Application>Microsoft Office Word</Application>
  <DocSecurity>0</DocSecurity>
  <Lines>666</Lines>
  <Paragraphs>187</Paragraphs>
  <ScaleCrop>false</ScaleCrop>
  <HeadingPairs>
    <vt:vector size="4" baseType="variant">
      <vt:variant>
        <vt:lpstr>Title</vt:lpstr>
      </vt:variant>
      <vt:variant>
        <vt:i4>1</vt:i4>
      </vt:variant>
      <vt:variant>
        <vt:lpstr>Headings</vt:lpstr>
      </vt:variant>
      <vt:variant>
        <vt:i4>8</vt:i4>
      </vt:variant>
    </vt:vector>
  </HeadingPairs>
  <TitlesOfParts>
    <vt:vector size="9" baseType="lpstr">
      <vt:lpstr/>
      <vt:lpstr>    And More Tips!</vt:lpstr>
      <vt:lpstr>UC Davis Breakthrough: Miniaturized Millimeter-Wave Sensor Redefines Radar Techn</vt:lpstr>
      <vt:lpstr>Saturday, April 1 			Saturday, October 7</vt:lpstr>
      <vt:lpstr>Saturday, June 3 			Saturday, December 2</vt:lpstr>
      <vt:lpstr/>
      <vt:lpstr>I received an email from Jerry, K8DWE, asking about Morse Runner. Morse Runner i</vt:lpstr>
      <vt:lpstr>DAH DIT DIT DIT DAH  DAH DIT DIT DIT DAH</vt:lpstr>
      <vt:lpstr>DAH DIT DIT DIT DAH  DAH DIT DIT DIT DAH</vt:lpstr>
    </vt:vector>
  </TitlesOfParts>
  <Company/>
  <LinksUpToDate>false</LinksUpToDate>
  <CharactersWithSpaces>93838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18</cp:revision>
  <cp:lastPrinted>2023-10-29T18:47:00Z</cp:lastPrinted>
  <dcterms:created xsi:type="dcterms:W3CDTF">2023-10-27T00:18:00Z</dcterms:created>
  <dcterms:modified xsi:type="dcterms:W3CDTF">2023-10-29T18:49:00Z</dcterms:modified>
</cp:coreProperties>
</file>