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9AE4AD" w14:textId="77777777" w:rsidR="00F767DB" w:rsidRDefault="009475CA" w:rsidP="00C02EED">
      <w:pPr>
        <w:rPr>
          <w:b/>
          <w:i/>
          <w:color w:val="000000" w:themeColor="text1"/>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7FC2C21A">
            <wp:simplePos x="0" y="0"/>
            <wp:positionH relativeFrom="margin">
              <wp:posOffset>-200025</wp:posOffset>
            </wp:positionH>
            <wp:positionV relativeFrom="paragraph">
              <wp:posOffset>33020</wp:posOffset>
            </wp:positionV>
            <wp:extent cx="2857500" cy="1376680"/>
            <wp:effectExtent l="0" t="0" r="0" b="0"/>
            <wp:wrapTight wrapText="bothSides">
              <wp:wrapPolygon edited="0">
                <wp:start x="0" y="0"/>
                <wp:lineTo x="0" y="21221"/>
                <wp:lineTo x="21456" y="21221"/>
                <wp:lineTo x="21456"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w:t>
      </w:r>
      <w:bookmarkStart w:id="1" w:name="_Hlk496530170"/>
      <w:bookmarkStart w:id="2" w:name="_Hlk511478609"/>
      <w:bookmarkStart w:id="3" w:name="_Hlk118044871"/>
      <w:bookmarkStart w:id="4" w:name="_Hlk136106502"/>
      <w:bookmarkEnd w:id="1"/>
      <w:bookmarkEnd w:id="2"/>
      <w:bookmarkEnd w:id="3"/>
      <w:bookmarkEnd w:id="4"/>
    </w:p>
    <w:p w14:paraId="064F09DA" w14:textId="0305C673" w:rsidR="006229FF" w:rsidRPr="008F599B" w:rsidRDefault="004F7DA5" w:rsidP="00C02EED">
      <w:pPr>
        <w:rPr>
          <w:b/>
          <w:i/>
          <w:color w:val="000000" w:themeColor="text1"/>
          <w:sz w:val="72"/>
          <w:szCs w:val="72"/>
        </w:rPr>
      </w:pPr>
      <w:r>
        <w:rPr>
          <w:b/>
          <w:i/>
          <w:color w:val="000000" w:themeColor="text1"/>
          <w:sz w:val="72"/>
          <w:szCs w:val="72"/>
        </w:rPr>
        <w:t xml:space="preserve"> </w:t>
      </w:r>
      <w:r w:rsidR="00F767DB">
        <w:rPr>
          <w:b/>
          <w:i/>
          <w:color w:val="000000" w:themeColor="text1"/>
          <w:sz w:val="72"/>
          <w:szCs w:val="72"/>
        </w:rPr>
        <w:t xml:space="preserve">November </w:t>
      </w:r>
      <w:r w:rsidR="000A42A7">
        <w:rPr>
          <w:b/>
          <w:i/>
          <w:color w:val="000000" w:themeColor="text1"/>
          <w:sz w:val="72"/>
          <w:szCs w:val="72"/>
        </w:rPr>
        <w:t xml:space="preserve"> 2023</w:t>
      </w:r>
      <w:r w:rsidR="004756E9" w:rsidRPr="00882C2C">
        <w:rPr>
          <w:b/>
          <w:i/>
          <w:color w:val="538135" w:themeColor="accent6" w:themeShade="BF"/>
          <w:sz w:val="72"/>
          <w:szCs w:val="72"/>
        </w:rPr>
        <w:t xml:space="preserve"> </w:t>
      </w:r>
    </w:p>
    <w:p w14:paraId="38276048" w14:textId="3174C5A7" w:rsidR="002E0CE9" w:rsidRDefault="00FD0EAD" w:rsidP="00FD0EAD">
      <w:pPr>
        <w:rPr>
          <w:rFonts w:eastAsia="Calibri"/>
          <w:b/>
          <w:i/>
          <w:color w:val="FF0000"/>
          <w:sz w:val="20"/>
          <w:szCs w:val="20"/>
        </w:rPr>
      </w:pPr>
      <w:r w:rsidRPr="007401BB">
        <w:rPr>
          <w:rFonts w:eastAsia="Calibri"/>
          <w:b/>
          <w:i/>
          <w:color w:val="FF0000"/>
          <w:sz w:val="20"/>
          <w:szCs w:val="20"/>
        </w:rPr>
        <w:t xml:space="preserve">  </w:t>
      </w:r>
    </w:p>
    <w:p w14:paraId="565BFF23" w14:textId="1FDBE68C" w:rsidR="00820F33" w:rsidRDefault="00820F33" w:rsidP="00FD0EAD">
      <w:pPr>
        <w:rPr>
          <w:b/>
          <w:bCs/>
          <w:i/>
          <w:sz w:val="28"/>
          <w:szCs w:val="28"/>
        </w:rPr>
      </w:pPr>
      <w:bookmarkStart w:id="5" w:name="_Hlk17103203"/>
      <w:bookmarkStart w:id="6" w:name="_Hlk526876777"/>
      <w:bookmarkStart w:id="7" w:name="_Hlk535656435"/>
      <w:bookmarkStart w:id="8" w:name="_Hlk25432997"/>
      <w:bookmarkStart w:id="9" w:name="_Hlk17193093"/>
      <w:bookmarkEnd w:id="0"/>
      <w:bookmarkEnd w:id="5"/>
      <w:bookmarkEnd w:id="6"/>
      <w:bookmarkEnd w:id="7"/>
      <w:bookmarkEnd w:id="8"/>
    </w:p>
    <w:p w14:paraId="3BDEF036" w14:textId="316EE118" w:rsidR="00820F33" w:rsidRDefault="00820F33" w:rsidP="00FD0EAD">
      <w:pPr>
        <w:rPr>
          <w:b/>
          <w:bCs/>
          <w:i/>
          <w:sz w:val="28"/>
          <w:szCs w:val="28"/>
        </w:rPr>
      </w:pPr>
    </w:p>
    <w:tbl>
      <w:tblPr>
        <w:tblW w:w="0" w:type="auto"/>
        <w:tblInd w:w="85" w:type="dxa"/>
        <w:tblLook w:val="04A0" w:firstRow="1" w:lastRow="0" w:firstColumn="1" w:lastColumn="0" w:noHBand="0" w:noVBand="1"/>
      </w:tblPr>
      <w:tblGrid>
        <w:gridCol w:w="4622"/>
        <w:gridCol w:w="4653"/>
      </w:tblGrid>
      <w:tr w:rsidR="00E84F8B" w:rsidRPr="00045792" w14:paraId="4CE8EF26" w14:textId="77777777" w:rsidTr="008267C2">
        <w:trPr>
          <w:trHeight w:val="552"/>
        </w:trPr>
        <w:tc>
          <w:tcPr>
            <w:tcW w:w="4622" w:type="dxa"/>
          </w:tcPr>
          <w:p w14:paraId="3F02DEC9" w14:textId="072ABED2"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50F57AA7" w:rsidR="00820F33" w:rsidRPr="006A4286" w:rsidRDefault="00820F33" w:rsidP="00720E1D">
            <w:pPr>
              <w:rPr>
                <w:rFonts w:eastAsia="Calibri"/>
                <w:sz w:val="16"/>
                <w:szCs w:val="16"/>
              </w:rPr>
            </w:pPr>
          </w:p>
        </w:tc>
        <w:tc>
          <w:tcPr>
            <w:tcW w:w="4653"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E84F8B" w:rsidRPr="00FA5744" w14:paraId="0FEBF587" w14:textId="77777777" w:rsidTr="008267C2">
        <w:trPr>
          <w:trHeight w:val="552"/>
        </w:trPr>
        <w:tc>
          <w:tcPr>
            <w:tcW w:w="4622" w:type="dxa"/>
          </w:tcPr>
          <w:p w14:paraId="1F2B6C48" w14:textId="34365C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4653" w:type="dxa"/>
          </w:tcPr>
          <w:p w14:paraId="5FE5DA13" w14:textId="77777777" w:rsidR="00820F33" w:rsidRPr="00FA5744" w:rsidRDefault="00820F33" w:rsidP="00720E1D">
            <w:pPr>
              <w:rPr>
                <w:rFonts w:eastAsia="Calibri"/>
                <w:b/>
              </w:rPr>
            </w:pPr>
            <w:bookmarkStart w:id="10" w:name="_Hlk54286461"/>
            <w:bookmarkEnd w:id="10"/>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327152" w:rsidRPr="00415C80" w14:paraId="1C6EF279" w14:textId="77777777" w:rsidTr="008267C2">
        <w:trPr>
          <w:trHeight w:val="552"/>
        </w:trPr>
        <w:tc>
          <w:tcPr>
            <w:tcW w:w="4622" w:type="dxa"/>
          </w:tcPr>
          <w:p w14:paraId="6A3701B9" w14:textId="6DA42ECE" w:rsidR="00327152" w:rsidRDefault="00327152" w:rsidP="00327152">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327152" w:rsidRPr="006A4286" w:rsidRDefault="00327152" w:rsidP="00327152">
            <w:pPr>
              <w:rPr>
                <w:rFonts w:eastAsia="Calibri"/>
                <w:sz w:val="16"/>
                <w:szCs w:val="16"/>
              </w:rPr>
            </w:pPr>
          </w:p>
        </w:tc>
        <w:tc>
          <w:tcPr>
            <w:tcW w:w="4653" w:type="dxa"/>
          </w:tcPr>
          <w:p w14:paraId="43DD50BB" w14:textId="65E61CBC" w:rsidR="00327152" w:rsidRPr="00415C80" w:rsidRDefault="00327152" w:rsidP="00327152">
            <w:pPr>
              <w:rPr>
                <w:rFonts w:eastAsia="Calibri"/>
              </w:rPr>
            </w:pPr>
            <w:r w:rsidRPr="00D4056F">
              <w:rPr>
                <w:rFonts w:eastAsia="Calibri"/>
                <w:b/>
              </w:rPr>
              <w:sym w:font="Wingdings" w:char="F0E0"/>
            </w:r>
            <w:r>
              <w:rPr>
                <w:rFonts w:eastAsia="Calibri"/>
                <w:b/>
              </w:rPr>
              <w:t xml:space="preserve">  </w:t>
            </w:r>
            <w:hyperlink w:anchor="national" w:history="1">
              <w:r w:rsidRPr="00BD4278">
                <w:rPr>
                  <w:rStyle w:val="Hyperlink"/>
                </w:rPr>
                <w:t>National News</w:t>
              </w:r>
            </w:hyperlink>
          </w:p>
        </w:tc>
      </w:tr>
      <w:tr w:rsidR="00327152" w:rsidRPr="00D4056F" w14:paraId="6E97E1C4" w14:textId="77777777" w:rsidTr="008267C2">
        <w:trPr>
          <w:trHeight w:val="552"/>
        </w:trPr>
        <w:tc>
          <w:tcPr>
            <w:tcW w:w="4622" w:type="dxa"/>
          </w:tcPr>
          <w:p w14:paraId="6758CBF2" w14:textId="57966656" w:rsidR="00327152" w:rsidRPr="00AC558C" w:rsidRDefault="00327152" w:rsidP="00327152">
            <w:pPr>
              <w:rPr>
                <w:rFonts w:eastAsia="Calibri"/>
                <w:b/>
              </w:rPr>
            </w:pPr>
            <w:r w:rsidRPr="00D4056F">
              <w:rPr>
                <w:rFonts w:eastAsia="Calibri"/>
              </w:rPr>
              <w:sym w:font="Wingdings" w:char="F0E0"/>
            </w:r>
            <w:r>
              <w:rPr>
                <w:rFonts w:eastAsia="Calibri"/>
              </w:rPr>
              <w:t xml:space="preserve">  </w:t>
            </w:r>
            <w:hyperlink w:anchor="acc" w:history="1">
              <w:r w:rsidRPr="003F3B00">
                <w:rPr>
                  <w:rStyle w:val="Hyperlink"/>
                </w:rPr>
                <w:t>From the Affiliated Clubs Coordinator</w:t>
              </w:r>
            </w:hyperlink>
          </w:p>
        </w:tc>
        <w:tc>
          <w:tcPr>
            <w:tcW w:w="4653" w:type="dxa"/>
          </w:tcPr>
          <w:p w14:paraId="5494E166" w14:textId="47E956C7" w:rsidR="00327152" w:rsidRPr="00D4056F" w:rsidRDefault="00327152" w:rsidP="00327152">
            <w:pPr>
              <w:rPr>
                <w:rFonts w:eastAsia="Calibri"/>
              </w:rPr>
            </w:pPr>
            <w:r>
              <w:sym w:font="Wingdings" w:char="F0E0"/>
            </w:r>
            <w:r>
              <w:t xml:space="preserve">  </w:t>
            </w:r>
            <w:hyperlink w:anchor="contest" w:history="1">
              <w:r w:rsidRPr="00FF585A">
                <w:rPr>
                  <w:rStyle w:val="Hyperlink"/>
                </w:rPr>
                <w:t>Contest Corner</w:t>
              </w:r>
            </w:hyperlink>
          </w:p>
        </w:tc>
      </w:tr>
      <w:tr w:rsidR="00327152" w:rsidRPr="00906240" w14:paraId="3E453803" w14:textId="77777777" w:rsidTr="008267C2">
        <w:trPr>
          <w:trHeight w:val="552"/>
        </w:trPr>
        <w:tc>
          <w:tcPr>
            <w:tcW w:w="4622" w:type="dxa"/>
          </w:tcPr>
          <w:p w14:paraId="53BD02A1" w14:textId="2C7CD526" w:rsidR="00327152" w:rsidRPr="006A4286" w:rsidRDefault="00327152" w:rsidP="00327152">
            <w:pPr>
              <w:rPr>
                <w:rFonts w:eastAsia="Calibri"/>
              </w:rPr>
            </w:pPr>
            <w:r>
              <w:sym w:font="Wingdings" w:char="F0E0"/>
            </w:r>
            <w:r>
              <w:t xml:space="preserve">  </w:t>
            </w:r>
            <w:hyperlink w:anchor="club" w:history="1">
              <w:r w:rsidRPr="003F3B00">
                <w:rPr>
                  <w:rStyle w:val="Hyperlink"/>
                </w:rPr>
                <w:t>Club Corner</w:t>
              </w:r>
            </w:hyperlink>
          </w:p>
        </w:tc>
        <w:tc>
          <w:tcPr>
            <w:tcW w:w="4653" w:type="dxa"/>
          </w:tcPr>
          <w:p w14:paraId="151AC005" w14:textId="5DB2DB25" w:rsidR="00327152" w:rsidRPr="00906240" w:rsidRDefault="00327152" w:rsidP="00327152">
            <w:pPr>
              <w:rPr>
                <w:rFonts w:eastAsia="Calibri"/>
                <w:bCs/>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327152" w:rsidRPr="00FA5744" w14:paraId="383290D7" w14:textId="77777777" w:rsidTr="008267C2">
        <w:trPr>
          <w:trHeight w:val="552"/>
        </w:trPr>
        <w:tc>
          <w:tcPr>
            <w:tcW w:w="4622" w:type="dxa"/>
          </w:tcPr>
          <w:p w14:paraId="0082ADC6" w14:textId="5749B338" w:rsidR="00327152" w:rsidRPr="006A4286" w:rsidRDefault="00327152" w:rsidP="00327152">
            <w:pPr>
              <w:rPr>
                <w:rFonts w:eastAsia="Calibri"/>
                <w:sz w:val="16"/>
                <w:szCs w:val="16"/>
              </w:rPr>
            </w:pPr>
            <w:bookmarkStart w:id="11" w:name="_Hlk531544711"/>
            <w:r>
              <w:sym w:font="Wingdings" w:char="F0E0"/>
            </w:r>
            <w:r>
              <w:t xml:space="preserve"> </w:t>
            </w:r>
            <w:bookmarkEnd w:id="11"/>
            <w:r>
              <w:t xml:space="preserve"> </w:t>
            </w:r>
            <w:hyperlink w:anchor="dx" w:history="1">
              <w:r w:rsidRPr="00E64495">
                <w:rPr>
                  <w:rStyle w:val="Hyperlink"/>
                </w:rPr>
                <w:t>DX This Week</w:t>
              </w:r>
            </w:hyperlink>
          </w:p>
        </w:tc>
        <w:tc>
          <w:tcPr>
            <w:tcW w:w="4653" w:type="dxa"/>
          </w:tcPr>
          <w:p w14:paraId="305140E0" w14:textId="318E05E4" w:rsidR="00327152" w:rsidRPr="00FA5744" w:rsidRDefault="00327152" w:rsidP="00327152">
            <w:pPr>
              <w:rPr>
                <w:rFonts w:eastAsia="Calibri"/>
                <w:b/>
              </w:rPr>
            </w:pPr>
            <w:r>
              <w:sym w:font="Wingdings" w:char="F0E0"/>
            </w:r>
            <w:r>
              <w:t xml:space="preserve">  </w:t>
            </w:r>
            <w:hyperlink w:anchor="final" w:history="1">
              <w:r w:rsidRPr="006A4286">
                <w:rPr>
                  <w:rStyle w:val="Hyperlink"/>
                  <w:rFonts w:eastAsia="Calibri"/>
                </w:rPr>
                <w:t>Final..  Final..</w:t>
              </w:r>
            </w:hyperlink>
          </w:p>
        </w:tc>
      </w:tr>
      <w:tr w:rsidR="00327152" w:rsidRPr="003931EB" w14:paraId="4D8B5295" w14:textId="77777777" w:rsidTr="008267C2">
        <w:trPr>
          <w:trHeight w:val="552"/>
        </w:trPr>
        <w:tc>
          <w:tcPr>
            <w:tcW w:w="4622" w:type="dxa"/>
          </w:tcPr>
          <w:p w14:paraId="06EB67AE" w14:textId="4C09D677" w:rsidR="00327152" w:rsidRPr="003A1ED3" w:rsidRDefault="00327152" w:rsidP="00327152">
            <w:pPr>
              <w:rPr>
                <w:color w:val="000000" w:themeColor="text1"/>
              </w:rPr>
            </w:pPr>
          </w:p>
        </w:tc>
        <w:tc>
          <w:tcPr>
            <w:tcW w:w="4653" w:type="dxa"/>
          </w:tcPr>
          <w:p w14:paraId="0FF538A9" w14:textId="2DB76183" w:rsidR="00327152" w:rsidRPr="003931EB" w:rsidRDefault="00327152" w:rsidP="00327152">
            <w:pPr>
              <w:jc w:val="both"/>
              <w:rPr>
                <w:rFonts w:eastAsia="Calibri"/>
                <w:b/>
              </w:rPr>
            </w:pPr>
          </w:p>
        </w:tc>
      </w:tr>
    </w:tbl>
    <w:p w14:paraId="798E5C2B" w14:textId="79E4FB1C" w:rsidR="008F599B" w:rsidRDefault="008F599B" w:rsidP="00FD0EAD">
      <w:pPr>
        <w:rPr>
          <w:noProof/>
        </w:rPr>
      </w:pPr>
    </w:p>
    <w:p w14:paraId="2B043568" w14:textId="746D09E9" w:rsidR="007C4342" w:rsidRDefault="007C4342" w:rsidP="00FD0EAD">
      <w:pPr>
        <w:rPr>
          <w:b/>
          <w:bCs/>
          <w:i/>
          <w:sz w:val="28"/>
          <w:szCs w:val="28"/>
        </w:rPr>
      </w:pPr>
    </w:p>
    <w:p w14:paraId="4DED3A06" w14:textId="36F3F058" w:rsidR="00D52DF9" w:rsidRDefault="00D52DF9" w:rsidP="00FD0EAD">
      <w:pPr>
        <w:rPr>
          <w:b/>
          <w:bCs/>
          <w:i/>
          <w:sz w:val="28"/>
          <w:szCs w:val="28"/>
        </w:rPr>
      </w:pPr>
    </w:p>
    <w:p w14:paraId="11142D57" w14:textId="15A56794" w:rsidR="00D52DF9" w:rsidRDefault="00F767DB" w:rsidP="00FD0EAD">
      <w:pPr>
        <w:rPr>
          <w:b/>
          <w:bCs/>
          <w:i/>
          <w:sz w:val="28"/>
          <w:szCs w:val="28"/>
        </w:rPr>
      </w:pPr>
      <w:r>
        <w:rPr>
          <w:noProof/>
        </w:rPr>
        <w:drawing>
          <wp:anchor distT="0" distB="0" distL="114300" distR="114300" simplePos="0" relativeHeight="253387776" behindDoc="0" locked="0" layoutInCell="1" allowOverlap="1" wp14:anchorId="408794BA" wp14:editId="5E980B12">
            <wp:simplePos x="0" y="0"/>
            <wp:positionH relativeFrom="column">
              <wp:posOffset>909638</wp:posOffset>
            </wp:positionH>
            <wp:positionV relativeFrom="paragraph">
              <wp:posOffset>203835</wp:posOffset>
            </wp:positionV>
            <wp:extent cx="3762375" cy="3162935"/>
            <wp:effectExtent l="0" t="0" r="9525" b="0"/>
            <wp:wrapSquare wrapText="bothSides"/>
            <wp:docPr id="1663882345" name="Picture 1663882345" descr="Day After Thanksg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y After Thanksgiv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62375" cy="3162935"/>
                    </a:xfrm>
                    <a:prstGeom prst="rect">
                      <a:avLst/>
                    </a:prstGeom>
                    <a:noFill/>
                    <a:ln>
                      <a:noFill/>
                    </a:ln>
                  </pic:spPr>
                </pic:pic>
              </a:graphicData>
            </a:graphic>
          </wp:anchor>
        </w:drawing>
      </w:r>
    </w:p>
    <w:p w14:paraId="010ED1D4" w14:textId="02A52C69" w:rsidR="006F2EA5" w:rsidRDefault="006C0512" w:rsidP="001033F4">
      <w:pPr>
        <w:rPr>
          <w:b/>
          <w:bCs/>
          <w:i/>
          <w:sz w:val="48"/>
          <w:szCs w:val="48"/>
        </w:rPr>
      </w:pPr>
      <w:r>
        <w:rPr>
          <w:b/>
          <w:bCs/>
          <w:i/>
          <w:sz w:val="48"/>
          <w:szCs w:val="48"/>
        </w:rPr>
        <w:t xml:space="preserve">   </w:t>
      </w:r>
      <w:bookmarkStart w:id="12" w:name="_Hlk125787413"/>
    </w:p>
    <w:p w14:paraId="5092D02F" w14:textId="77777777" w:rsidR="00C25DF3" w:rsidRPr="00C25DF3" w:rsidRDefault="00C25DF3" w:rsidP="001033F4">
      <w:pPr>
        <w:rPr>
          <w:b/>
          <w:bCs/>
          <w:i/>
          <w:sz w:val="48"/>
          <w:szCs w:val="48"/>
        </w:rPr>
      </w:pPr>
    </w:p>
    <w:p w14:paraId="18F130A0" w14:textId="77777777" w:rsidR="00F767DB" w:rsidRDefault="00F767DB" w:rsidP="001033F4">
      <w:pPr>
        <w:rPr>
          <w:b/>
          <w:bCs/>
          <w:i/>
          <w:sz w:val="28"/>
          <w:szCs w:val="28"/>
        </w:rPr>
      </w:pPr>
    </w:p>
    <w:p w14:paraId="5E91B303" w14:textId="77777777" w:rsidR="00F767DB" w:rsidRDefault="00F767DB" w:rsidP="001033F4">
      <w:pPr>
        <w:rPr>
          <w:b/>
          <w:bCs/>
          <w:i/>
          <w:sz w:val="28"/>
          <w:szCs w:val="28"/>
        </w:rPr>
      </w:pPr>
    </w:p>
    <w:p w14:paraId="4A8878B7" w14:textId="77777777" w:rsidR="00F767DB" w:rsidRDefault="00F767DB" w:rsidP="001033F4">
      <w:pPr>
        <w:rPr>
          <w:b/>
          <w:bCs/>
          <w:i/>
          <w:sz w:val="28"/>
          <w:szCs w:val="28"/>
        </w:rPr>
      </w:pPr>
    </w:p>
    <w:p w14:paraId="3F7291C2" w14:textId="77777777" w:rsidR="00F767DB" w:rsidRDefault="00F767DB" w:rsidP="001033F4">
      <w:pPr>
        <w:rPr>
          <w:b/>
          <w:bCs/>
          <w:i/>
          <w:sz w:val="28"/>
          <w:szCs w:val="28"/>
        </w:rPr>
      </w:pPr>
    </w:p>
    <w:p w14:paraId="449F29A7" w14:textId="77777777" w:rsidR="00F767DB" w:rsidRDefault="00F767DB" w:rsidP="001033F4">
      <w:pPr>
        <w:rPr>
          <w:b/>
          <w:bCs/>
          <w:i/>
          <w:sz w:val="28"/>
          <w:szCs w:val="28"/>
        </w:rPr>
      </w:pPr>
    </w:p>
    <w:p w14:paraId="118410B6" w14:textId="77777777" w:rsidR="00F767DB" w:rsidRDefault="00F767DB" w:rsidP="001033F4">
      <w:pPr>
        <w:rPr>
          <w:b/>
          <w:bCs/>
          <w:i/>
          <w:sz w:val="28"/>
          <w:szCs w:val="28"/>
        </w:rPr>
      </w:pPr>
    </w:p>
    <w:p w14:paraId="184D9BD3" w14:textId="77777777" w:rsidR="00F767DB" w:rsidRDefault="00F767DB" w:rsidP="001033F4">
      <w:pPr>
        <w:rPr>
          <w:b/>
          <w:bCs/>
          <w:i/>
          <w:sz w:val="28"/>
          <w:szCs w:val="28"/>
        </w:rPr>
      </w:pPr>
    </w:p>
    <w:p w14:paraId="1541EED1" w14:textId="77777777" w:rsidR="00F767DB" w:rsidRDefault="00F767DB" w:rsidP="001033F4">
      <w:pPr>
        <w:rPr>
          <w:b/>
          <w:bCs/>
          <w:i/>
          <w:sz w:val="28"/>
          <w:szCs w:val="28"/>
        </w:rPr>
      </w:pPr>
    </w:p>
    <w:p w14:paraId="73436539" w14:textId="77777777" w:rsidR="00F767DB" w:rsidRDefault="00F767DB" w:rsidP="001033F4">
      <w:pPr>
        <w:rPr>
          <w:b/>
          <w:bCs/>
          <w:i/>
          <w:sz w:val="28"/>
          <w:szCs w:val="28"/>
        </w:rPr>
      </w:pPr>
    </w:p>
    <w:p w14:paraId="40C66DB8" w14:textId="77777777" w:rsidR="00F767DB" w:rsidRDefault="00F767DB" w:rsidP="001033F4">
      <w:pPr>
        <w:rPr>
          <w:b/>
          <w:bCs/>
          <w:i/>
          <w:sz w:val="28"/>
          <w:szCs w:val="28"/>
        </w:rPr>
      </w:pPr>
    </w:p>
    <w:p w14:paraId="26BE1544" w14:textId="77777777" w:rsidR="00F767DB" w:rsidRDefault="00F767DB" w:rsidP="001033F4">
      <w:pPr>
        <w:rPr>
          <w:b/>
          <w:bCs/>
          <w:i/>
          <w:sz w:val="28"/>
          <w:szCs w:val="28"/>
        </w:rPr>
      </w:pPr>
    </w:p>
    <w:p w14:paraId="450FFAF8" w14:textId="77777777" w:rsidR="00F767DB" w:rsidRDefault="00F767DB" w:rsidP="001033F4">
      <w:pPr>
        <w:rPr>
          <w:b/>
          <w:bCs/>
          <w:i/>
          <w:sz w:val="28"/>
          <w:szCs w:val="28"/>
        </w:rPr>
      </w:pPr>
    </w:p>
    <w:p w14:paraId="36326347" w14:textId="568303B1" w:rsidR="001033F4" w:rsidRDefault="00217C47" w:rsidP="001033F4">
      <w:pPr>
        <w:rPr>
          <w:b/>
          <w:bCs/>
          <w:i/>
          <w:sz w:val="28"/>
          <w:szCs w:val="28"/>
        </w:rPr>
      </w:pPr>
      <w:bookmarkStart w:id="13" w:name="tc"/>
      <w:bookmarkEnd w:id="13"/>
      <w:r>
        <w:rPr>
          <w:noProof/>
        </w:rPr>
        <w:lastRenderedPageBreak/>
        <w:drawing>
          <wp:anchor distT="0" distB="0" distL="114300" distR="114300" simplePos="0" relativeHeight="253393920" behindDoc="0" locked="0" layoutInCell="1" allowOverlap="1" wp14:anchorId="386971E6" wp14:editId="7B168F80">
            <wp:simplePos x="0" y="0"/>
            <wp:positionH relativeFrom="margin">
              <wp:posOffset>2019300</wp:posOffset>
            </wp:positionH>
            <wp:positionV relativeFrom="paragraph">
              <wp:posOffset>9525</wp:posOffset>
            </wp:positionV>
            <wp:extent cx="3619500" cy="2414270"/>
            <wp:effectExtent l="0" t="0" r="0" b="508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19500" cy="2414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3F4" w:rsidRPr="00FD0EAD">
        <w:rPr>
          <w:b/>
          <w:bCs/>
          <w:i/>
          <w:sz w:val="28"/>
          <w:szCs w:val="28"/>
        </w:rPr>
        <w:t>From the Technical Coordinator</w:t>
      </w:r>
      <w:r>
        <w:rPr>
          <w:b/>
          <w:bCs/>
          <w:i/>
          <w:sz w:val="28"/>
          <w:szCs w:val="28"/>
        </w:rPr>
        <w:t xml:space="preserve">         </w:t>
      </w:r>
    </w:p>
    <w:p w14:paraId="46176725" w14:textId="77777777" w:rsidR="001033F4" w:rsidRPr="00FD0EAD" w:rsidRDefault="001033F4" w:rsidP="001033F4">
      <w:pPr>
        <w:rPr>
          <w:b/>
          <w:bCs/>
          <w:i/>
        </w:rPr>
      </w:pPr>
      <w:r w:rsidRPr="00FD0EAD">
        <w:rPr>
          <w:b/>
          <w:bCs/>
          <w:i/>
        </w:rPr>
        <w:t>Jeff Kopcak – K8JTK   TC</w:t>
      </w:r>
    </w:p>
    <w:p w14:paraId="0ADCD3CE" w14:textId="16ABC654" w:rsidR="001033F4" w:rsidRDefault="003F3B00" w:rsidP="001033F4">
      <w:pPr>
        <w:rPr>
          <w:bCs/>
        </w:rPr>
      </w:pPr>
      <w:hyperlink r:id="rId13" w:history="1">
        <w:r w:rsidR="00350E1F" w:rsidRPr="00B86982">
          <w:rPr>
            <w:rStyle w:val="Hyperlink"/>
          </w:rPr>
          <w:t>K8JTK@arrl.net</w:t>
        </w:r>
      </w:hyperlink>
      <w:r w:rsidR="001033F4" w:rsidRPr="00FD0EAD">
        <w:rPr>
          <w:bCs/>
        </w:rPr>
        <w:t xml:space="preserve">  </w:t>
      </w:r>
    </w:p>
    <w:bookmarkEnd w:id="12"/>
    <w:p w14:paraId="45AD241E" w14:textId="012EB02A" w:rsidR="005C63CA" w:rsidRDefault="005C63CA" w:rsidP="00FD0EAD">
      <w:pPr>
        <w:rPr>
          <w:b/>
          <w:bCs/>
          <w:i/>
          <w:sz w:val="28"/>
          <w:szCs w:val="28"/>
        </w:rPr>
      </w:pPr>
    </w:p>
    <w:p w14:paraId="327ACA20" w14:textId="5C4CA695" w:rsidR="00144DFE" w:rsidRDefault="00144DFE" w:rsidP="00144DFE"/>
    <w:p w14:paraId="01F87C0E" w14:textId="77777777" w:rsidR="00217C47" w:rsidRDefault="00217C47" w:rsidP="00217C47">
      <w:r>
        <w:t>Hey gang,</w:t>
      </w:r>
    </w:p>
    <w:p w14:paraId="34BBC515" w14:textId="77777777" w:rsidR="00217C47" w:rsidRDefault="00217C47" w:rsidP="00217C47">
      <w:r>
        <w:t>Pi-Star was great.  It solved big problems for hams wanting to use VHF and UHF digital modes around 2016-2017.  Personal hotspots were becoming popular.  Consisting of a digital interface (modem) board capable of transmitting and receiving digital modes such as DMR, D-STAR, and System Fusion.  These transceiver options are low power at about 10mW.  The modem interfaced with software to manage network connections.  Many devices were created for the popular Raspberry Pi or Arduino single-board computers using the GPIO headers.  Others were USB-based devices that could be used with a desktop computer running any operating system or plugged into a Raspberry Pi.</w:t>
      </w:r>
    </w:p>
    <w:p w14:paraId="22847F9D" w14:textId="77777777" w:rsidR="00217C47" w:rsidRDefault="00217C47" w:rsidP="00217C47">
      <w:r>
        <w:t>The hardware was pretty solid.  Software, not so much.  Nearly each group attempted to make their own software distribution.  In general, this failed as users couldn’t get the software to work consistently and settings didn’t work as expected - even across users with similar setups.  Many didn’t have monitors connected.  VNC, a remote desktop sharing application, was used.  VNC generally works well desktop-to-desktop, but not desktop-to-mobile.  These problems weren’t helping promote digital modes and personal hotspots.</w:t>
      </w:r>
    </w:p>
    <w:p w14:paraId="5020715E" w14:textId="77777777" w:rsidR="00217C47" w:rsidRDefault="00217C47" w:rsidP="00217C47">
      <w:r>
        <w:t>Then along came Pi-Star.  Created and maintained by Andy – MW0MWZ, it solved nearly all those problems.  On the hardware site, Pi-Star supported every digital modem in a single platform.  MMDVM is the software capable of “speaking” different digital mode protocols and managing network connections.  It came with a web front-end that did everything needed to configure and manage devices, update network settings, update device firmware, and have a nice usable dashboard.  Ultimately, the Pi-Star platform superseded all previous attempts at a viable interface for digital ham radio hotspots.</w:t>
      </w:r>
    </w:p>
    <w:p w14:paraId="07A9F9FE" w14:textId="77777777" w:rsidR="00217C47" w:rsidRDefault="00217C47" w:rsidP="00217C47">
      <w:r>
        <w:t xml:space="preserve">On the </w:t>
      </w:r>
      <w:hyperlink r:id="rId14" w:history="1">
        <w:r>
          <w:rPr>
            <w:rStyle w:val="Hyperlink"/>
          </w:rPr>
          <w:t>Pi-Star</w:t>
        </w:r>
      </w:hyperlink>
      <w:r>
        <w:t xml:space="preserve"> site, version 4.1.5 dated October 2021 is the latest image available for Raspberry Pi.  However, 4.1.6 is available through the update sequence </w:t>
      </w:r>
      <w:proofErr w:type="spellStart"/>
      <w:r>
        <w:rPr>
          <w:i/>
          <w:iCs/>
        </w:rPr>
        <w:t>pistar</w:t>
      </w:r>
      <w:proofErr w:type="spellEnd"/>
      <w:r>
        <w:rPr>
          <w:i/>
          <w:iCs/>
        </w:rPr>
        <w:t>-update</w:t>
      </w:r>
      <w:r>
        <w:t xml:space="preserve"> then </w:t>
      </w:r>
      <w:proofErr w:type="spellStart"/>
      <w:r>
        <w:rPr>
          <w:i/>
          <w:iCs/>
        </w:rPr>
        <w:t>pistar</w:t>
      </w:r>
      <w:proofErr w:type="spellEnd"/>
      <w:r>
        <w:rPr>
          <w:i/>
          <w:iCs/>
        </w:rPr>
        <w:t>-upgrade</w:t>
      </w:r>
      <w:r>
        <w:t xml:space="preserve"> at the command line, both prefixed with </w:t>
      </w:r>
      <w:proofErr w:type="spellStart"/>
      <w:r>
        <w:t>sudo</w:t>
      </w:r>
      <w:proofErr w:type="spellEnd"/>
      <w:r>
        <w:t xml:space="preserve">.  Pi-Star 4.1.5/6 release is based on Raspbian 10 (buster) which has reached end-of-life.  Raspbian, the standard Raspberry Pi operating system, follows the </w:t>
      </w:r>
      <w:hyperlink r:id="rId15" w:history="1">
        <w:r>
          <w:rPr>
            <w:rStyle w:val="Hyperlink"/>
          </w:rPr>
          <w:t>Debian release schedule</w:t>
        </w:r>
      </w:hyperlink>
      <w:r>
        <w:t>.  Debian 10 is out of standard security updates and into LTS (long term support).  Raspbian does not offer LTS.</w:t>
      </w:r>
    </w:p>
    <w:p w14:paraId="1EE84CC2" w14:textId="77777777" w:rsidR="00217C47" w:rsidRDefault="00217C47" w:rsidP="00217C47">
      <w:r>
        <w:t xml:space="preserve">If you’ve read my column long enough, you know the majority of vulnerability issues can be avoided by keeping systems updated and patched.  I’m also reminded of the time when I went searching and found there are Pi-Star’s accessible directly from the Internet, with the default password.  </w:t>
      </w:r>
      <w:r>
        <w:rPr>
          <w:i/>
          <w:iCs/>
        </w:rPr>
        <w:t>What could possibly go wrong?</w:t>
      </w:r>
    </w:p>
    <w:p w14:paraId="50D56CE4" w14:textId="77777777" w:rsidR="00217C47" w:rsidRDefault="00217C47" w:rsidP="00217C47">
      <w:r>
        <w:lastRenderedPageBreak/>
        <w:t>By all accounts, and as of this writing, Andy is no longer maintaining Pi-Star.  Looking at his post count in the forums: zero in 2023 and ten in 2022.  There are very few updates to GitHub repositories in the last two years, which are used to update Pi-Star devices.  I’ve seen references to lack of updates due to lack of interest.  Pi-Star is also lacking the latest additions to MMDVM including M17 and FM for boards that support those modes (usually through firmware updates).</w:t>
      </w:r>
    </w:p>
    <w:p w14:paraId="26BF4C6F" w14:textId="77777777" w:rsidR="00217C47" w:rsidRDefault="00217C47" w:rsidP="00217C47">
      <w:r>
        <w:t>The next iteration of Pi-Star (or fork) comes to us via W0CHP, called “</w:t>
      </w:r>
      <w:hyperlink r:id="rId16" w:history="1">
        <w:r>
          <w:rPr>
            <w:rStyle w:val="Hyperlink"/>
          </w:rPr>
          <w:t>W0CHP-PiStar-Dash (WPSD)</w:t>
        </w:r>
      </w:hyperlink>
      <w:r>
        <w:t xml:space="preserve">.”  I learned about WPSD when </w:t>
      </w:r>
      <w:proofErr w:type="spellStart"/>
      <w:r>
        <w:t>AmateurLogic</w:t>
      </w:r>
      <w:proofErr w:type="spellEnd"/>
      <w:r>
        <w:t xml:space="preserve"> ran </w:t>
      </w:r>
      <w:hyperlink r:id="rId17" w:history="1">
        <w:r>
          <w:rPr>
            <w:rStyle w:val="Hyperlink"/>
          </w:rPr>
          <w:t>a segment</w:t>
        </w:r>
      </w:hyperlink>
      <w:r>
        <w:t xml:space="preserve"> in January on this new offering.  I started using it shortly after.  Though it was early on in the project, WPSD was labeled “not for the faint of heart” by the author.</w:t>
      </w:r>
    </w:p>
    <w:p w14:paraId="13E3FD7E" w14:textId="77777777" w:rsidR="00217C47" w:rsidRDefault="00217C47" w:rsidP="00217C47">
      <w:r>
        <w:t>It was really rough around the edges.  I had to debug scripts in order for updates to run successfully.  The dashboard would show the modem in “TX D-STAR” when only P25 was enabled.  There were issues with the configuration file manual editor too.</w:t>
      </w:r>
    </w:p>
    <w:p w14:paraId="2C8082F9" w14:textId="77777777" w:rsidR="00217C47" w:rsidRDefault="00217C47" w:rsidP="00217C47">
      <w:r>
        <w:t>Regardless, development is very active.  WPSD has become much more stable and now considered the Pi-Star replacement.  Alot has changed in the time I’ve been using WPSD and presume things will continue to evolve.</w:t>
      </w:r>
    </w:p>
    <w:p w14:paraId="592D46C6" w14:textId="77777777" w:rsidR="00217C47" w:rsidRDefault="00217C47" w:rsidP="00217C47">
      <w:r>
        <w:t>One such change, there was an option for installing WPSD on top of an existing Pi-Star installation.  That option is no longer available or supported.  The distribution must be flashed directly to an SD card (flash memory), exactly like Pi-Star.</w:t>
      </w:r>
    </w:p>
    <w:p w14:paraId="3900FC3D" w14:textId="6F6726B5" w:rsidR="00217C47" w:rsidRDefault="00217C47" w:rsidP="00217C47">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89824" behindDoc="0" locked="0" layoutInCell="1" allowOverlap="1" wp14:anchorId="13F631B5" wp14:editId="750AE2E5">
                <wp:simplePos x="0" y="0"/>
                <wp:positionH relativeFrom="column">
                  <wp:posOffset>2762250</wp:posOffset>
                </wp:positionH>
                <wp:positionV relativeFrom="paragraph">
                  <wp:posOffset>837565</wp:posOffset>
                </wp:positionV>
                <wp:extent cx="3176905" cy="2277745"/>
                <wp:effectExtent l="0" t="0" r="4445" b="8255"/>
                <wp:wrapSquare wrapText="bothSides"/>
                <wp:docPr id="266352302" name="Group 3"/>
                <wp:cNvGraphicFramePr/>
                <a:graphic xmlns:a="http://schemas.openxmlformats.org/drawingml/2006/main">
                  <a:graphicData uri="http://schemas.microsoft.com/office/word/2010/wordprocessingGroup">
                    <wpg:wgp>
                      <wpg:cNvGrpSpPr/>
                      <wpg:grpSpPr>
                        <a:xfrm>
                          <a:off x="0" y="0"/>
                          <a:ext cx="3176905" cy="2277745"/>
                          <a:chOff x="0" y="0"/>
                          <a:chExt cx="3176905" cy="2277745"/>
                        </a:xfrm>
                      </wpg:grpSpPr>
                      <pic:pic xmlns:pic="http://schemas.openxmlformats.org/drawingml/2006/picture">
                        <pic:nvPicPr>
                          <pic:cNvPr id="731369665" name="Picture 73136966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176905" cy="1962150"/>
                          </a:xfrm>
                          <a:prstGeom prst="rect">
                            <a:avLst/>
                          </a:prstGeom>
                        </pic:spPr>
                      </pic:pic>
                      <wps:wsp>
                        <wps:cNvPr id="479412062" name="Text Box 1"/>
                        <wps:cNvSpPr txBox="1"/>
                        <wps:spPr>
                          <a:xfrm>
                            <a:off x="0" y="2019300"/>
                            <a:ext cx="3176905" cy="258445"/>
                          </a:xfrm>
                          <a:prstGeom prst="rect">
                            <a:avLst/>
                          </a:prstGeom>
                          <a:solidFill>
                            <a:prstClr val="white"/>
                          </a:solidFill>
                          <a:ln>
                            <a:noFill/>
                          </a:ln>
                        </wps:spPr>
                        <wps:txbx>
                          <w:txbxContent>
                            <w:p w14:paraId="797826A4" w14:textId="77777777" w:rsidR="00217C47" w:rsidRDefault="00217C47" w:rsidP="00217C47">
                              <w:pPr>
                                <w:pStyle w:val="Caption"/>
                                <w:rPr>
                                  <w:noProof/>
                                  <w:sz w:val="24"/>
                                  <w:szCs w:val="24"/>
                                </w:rPr>
                              </w:pPr>
                              <w:r>
                                <w:t xml:space="preserve">Pi-Star with </w:t>
                              </w:r>
                              <w:proofErr w:type="spellStart"/>
                              <w:r>
                                <w:t>Nextion</w:t>
                              </w:r>
                              <w:proofErr w:type="spellEnd"/>
                              <w:r>
                                <w:t xml:space="preserve"> display (ailunce.com)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13F631B5" id="Group 3" o:spid="_x0000_s1026" style="position:absolute;margin-left:217.5pt;margin-top:65.95pt;width:250.15pt;height:179.35pt;z-index:253389824" coordsize="31769,227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1369665" o:spid="_x0000_s1027" type="#_x0000_t75" style="position:absolute;width:31769;height:1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">
                  <v:imagedata r:id="rId19" o:title=""/>
                </v:shape>
                <v:shapetype id="_x0000_t202" coordsize="21600,21600" o:spt="202" path="m,l,21600r21600,l21600,xe">
                  <v:stroke joinstyle="miter"/>
                  <v:path gradientshapeok="t" o:connecttype="rect"/>
                </v:shapetype>
                <v:shape id="Text Box 1" o:spid="_x0000_s1028" type="#_x0000_t202" style="position:absolute;top:20193;width:317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" stroked="f">
                  <v:textbox style="mso-fit-shape-to-text:t" inset="0,0,0,0">
                    <w:txbxContent>
                      <w:p w14:paraId="797826A4" w14:textId="77777777" w:rsidR="00217C47" w:rsidRDefault="00217C47" w:rsidP="00217C47">
                        <w:pPr>
                          <w:pStyle w:val="Caption"/>
                          <w:rPr>
                            <w:noProof/>
                            <w:sz w:val="24"/>
                            <w:szCs w:val="24"/>
                          </w:rPr>
                        </w:pPr>
                        <w:r>
                          <w:t xml:space="preserve">Pi-Star with </w:t>
                        </w:r>
                        <w:proofErr w:type="spellStart"/>
                        <w:r>
                          <w:t>Nextion</w:t>
                        </w:r>
                        <w:proofErr w:type="spellEnd"/>
                        <w:r>
                          <w:t xml:space="preserve"> display (ailunce.com)</w:t>
                        </w:r>
                      </w:p>
                    </w:txbxContent>
                  </v:textbox>
                </v:shape>
                <w10:wrap type="square"/>
              </v:group>
            </w:pict>
          </mc:Fallback>
        </mc:AlternateContent>
      </w:r>
      <w:r>
        <w:t>I always recommend using a new card or different SD card from the current, existing installation until everything is working as the user expects.  Having the old (original) card available allows switching back easily in case of problems or need to reference something from the previous installation.</w:t>
      </w:r>
    </w:p>
    <w:p w14:paraId="75D96F9F" w14:textId="77777777" w:rsidR="00217C47" w:rsidRDefault="00217C47" w:rsidP="00217C47">
      <w:r>
        <w:t xml:space="preserve">A </w:t>
      </w:r>
      <w:hyperlink r:id="rId20" w:history="1">
        <w:r>
          <w:rPr>
            <w:rStyle w:val="Hyperlink"/>
          </w:rPr>
          <w:t>recent blog post</w:t>
        </w:r>
      </w:hyperlink>
      <w:r>
        <w:t xml:space="preserve"> by the author called out people who claim WPSD is an “overlay.”  At one point, it could have been installed on top of an existing Pi-Star installation.  WPSD is not an overlay.  It is its own software distribution.</w:t>
      </w:r>
    </w:p>
    <w:p w14:paraId="319C2132" w14:textId="77777777" w:rsidR="00217C47" w:rsidRDefault="00217C47" w:rsidP="00217C47">
      <w:r>
        <w:t xml:space="preserve">WPSD works with most Raspberry Pi offerings (Zero, Zero 2, 2, 3, 4, …) including the Orange Pi and Nano Pi Neo variants.  The Raspberry Pi Zero W 1.1 is not really recommended for use but it will work.  The Zero W 2 is recommended instead.  A Zero W 1.1 needs </w:t>
      </w:r>
      <w:hyperlink r:id="rId21" w:anchor="known-issues--incompatibilities" w:history="1">
        <w:r>
          <w:rPr>
            <w:rStyle w:val="Hyperlink"/>
          </w:rPr>
          <w:t>extra configuration steps</w:t>
        </w:r>
      </w:hyperlink>
      <w:r>
        <w:t xml:space="preserve"> after flashing the SD card.  These include: creating a </w:t>
      </w:r>
      <w:proofErr w:type="spellStart"/>
      <w:r>
        <w:t>wpa_supplicant.conf</w:t>
      </w:r>
      <w:proofErr w:type="spellEnd"/>
      <w:r>
        <w:t xml:space="preserve"> and placing it in the /boot partition.  Waiting at least 30 minutes for the image to boot and configure itself before accessing the dashboard.  Steps are detailed in the link above.</w:t>
      </w:r>
    </w:p>
    <w:p w14:paraId="4DB24D82" w14:textId="77777777" w:rsidR="00217C47" w:rsidRDefault="00217C47" w:rsidP="00217C47">
      <w:r>
        <w:t>While using WPSD with my Pi Zero W 1.1 it is quite a bit quicker, taking about a minute to save changes on the configuration page of the dashboard.  Compared to the Pi-Star which took two to three minutes to save changes.  Pi Zero W 2s are still very hard to find.  If you can find one, a male header strip still needs to be soldered to the GPIO.  Pre-soldered ones are nonexistent.</w:t>
      </w:r>
    </w:p>
    <w:p w14:paraId="4C5465F8" w14:textId="77777777" w:rsidR="00217C47" w:rsidRDefault="00217C47" w:rsidP="00217C47">
      <w:r>
        <w:t xml:space="preserve">Not only is WPSD on a supported operating system (bullseye, Debian 11) but there are a TON of </w:t>
      </w:r>
      <w:hyperlink r:id="rId22" w:anchor="features-enhancements-and-omissions-not-an-exhaustive-list" w:history="1">
        <w:r>
          <w:rPr>
            <w:rStyle w:val="Hyperlink"/>
          </w:rPr>
          <w:t>enhancements and updates</w:t>
        </w:r>
      </w:hyperlink>
      <w:r>
        <w:t xml:space="preserve"> over Pi-Star.  Though the visual layout has changed, it’s intuitive </w:t>
      </w:r>
      <w:r>
        <w:lastRenderedPageBreak/>
        <w:t xml:space="preserve">enough for any existing Pi-Star user.  Changes I noted right away were the addition of M17 support (though I don’t have any capable devices) and </w:t>
      </w:r>
      <w:proofErr w:type="spellStart"/>
      <w:r>
        <w:t>Nextion</w:t>
      </w:r>
      <w:proofErr w:type="spellEnd"/>
      <w:r>
        <w:t xml:space="preserve"> support built-in.  </w:t>
      </w:r>
      <w:proofErr w:type="spellStart"/>
      <w:r>
        <w:t>Nextions</w:t>
      </w:r>
      <w:proofErr w:type="spellEnd"/>
      <w:r>
        <w:t xml:space="preserve"> are displays and/or touchscreens that can be attached to the modem or added through a TTL serial converter, such as those based on the CP2102 chipset.  Adding </w:t>
      </w:r>
      <w:proofErr w:type="spellStart"/>
      <w:r>
        <w:t>Nextion</w:t>
      </w:r>
      <w:proofErr w:type="spellEnd"/>
      <w:r>
        <w:t xml:space="preserve"> support to the original Pi-Star was a terrible experience using hacky scripts that had to be run a couple times before the drivers and software could be usable.</w:t>
      </w:r>
    </w:p>
    <w:p w14:paraId="5CD8AA97" w14:textId="04770D3A" w:rsidR="00217C47" w:rsidRDefault="00217C47" w:rsidP="00217C47">
      <w:r>
        <w:rPr>
          <w:rFonts w:asciiTheme="minorHAnsi" w:hAnsiTheme="minorHAnsi" w:cstheme="minorBidi"/>
          <w:noProof/>
          <w:sz w:val="22"/>
          <w:szCs w:val="22"/>
          <w14:ligatures w14:val="standardContextual"/>
        </w:rPr>
        <mc:AlternateContent>
          <mc:Choice Requires="wpg">
            <w:drawing>
              <wp:anchor distT="0" distB="0" distL="114300" distR="114300" simplePos="0" relativeHeight="253390848" behindDoc="0" locked="0" layoutInCell="1" allowOverlap="1" wp14:anchorId="66DDB31C" wp14:editId="57737C5E">
                <wp:simplePos x="0" y="0"/>
                <wp:positionH relativeFrom="margin">
                  <wp:align>left</wp:align>
                </wp:positionH>
                <wp:positionV relativeFrom="paragraph">
                  <wp:posOffset>1018540</wp:posOffset>
                </wp:positionV>
                <wp:extent cx="3737610" cy="2230120"/>
                <wp:effectExtent l="0" t="0" r="0" b="0"/>
                <wp:wrapSquare wrapText="bothSides"/>
                <wp:docPr id="1449792995" name="Group 2"/>
                <wp:cNvGraphicFramePr/>
                <a:graphic xmlns:a="http://schemas.openxmlformats.org/drawingml/2006/main">
                  <a:graphicData uri="http://schemas.microsoft.com/office/word/2010/wordprocessingGroup">
                    <wpg:wgp>
                      <wpg:cNvGrpSpPr/>
                      <wpg:grpSpPr>
                        <a:xfrm>
                          <a:off x="0" y="0"/>
                          <a:ext cx="3737610" cy="2230120"/>
                          <a:chOff x="0" y="0"/>
                          <a:chExt cx="3737610" cy="2230120"/>
                        </a:xfrm>
                      </wpg:grpSpPr>
                      <pic:pic xmlns:pic="http://schemas.openxmlformats.org/drawingml/2006/picture">
                        <pic:nvPicPr>
                          <pic:cNvPr id="656865606" name="Picture 656865606"/>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737610" cy="1914525"/>
                          </a:xfrm>
                          <a:prstGeom prst="rect">
                            <a:avLst/>
                          </a:prstGeom>
                        </pic:spPr>
                      </pic:pic>
                      <wps:wsp>
                        <wps:cNvPr id="1980649346" name="Text Box 1"/>
                        <wps:cNvSpPr txBox="1"/>
                        <wps:spPr>
                          <a:xfrm>
                            <a:off x="0" y="1971675"/>
                            <a:ext cx="3737610" cy="258445"/>
                          </a:xfrm>
                          <a:prstGeom prst="rect">
                            <a:avLst/>
                          </a:prstGeom>
                          <a:solidFill>
                            <a:prstClr val="white"/>
                          </a:solidFill>
                          <a:ln>
                            <a:noFill/>
                          </a:ln>
                        </wps:spPr>
                        <wps:txbx>
                          <w:txbxContent>
                            <w:p w14:paraId="116F67DA" w14:textId="77777777" w:rsidR="00217C47" w:rsidRDefault="00217C47" w:rsidP="00217C47">
                              <w:pPr>
                                <w:pStyle w:val="Caption"/>
                                <w:rPr>
                                  <w:sz w:val="24"/>
                                  <w:szCs w:val="24"/>
                                </w:rPr>
                              </w:pPr>
                              <w:r>
                                <w:t>WPSD Live Caller mode</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6DDB31C" id="Group 2" o:spid="_x0000_s1029" style="position:absolute;margin-left:0;margin-top:80.2pt;width:294.3pt;height:175.6pt;z-index:253390848;mso-position-horizontal:left;mso-position-horizontal-relative:margin" coordsize="37376,22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">
                <v:shape id="Picture 656865606" o:spid="_x0000_s1030" type="#_x0000_t75" style="position:absolute;width:37376;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">
                  <v:imagedata r:id="rId24" o:title=""/>
                </v:shape>
                <v:shape id="Text Box 1" o:spid="_x0000_s1031" type="#_x0000_t202" style="position:absolute;top:19716;width:3737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" stroked="f">
                  <v:textbox style="mso-fit-shape-to-text:t" inset="0,0,0,0">
                    <w:txbxContent>
                      <w:p w14:paraId="116F67DA" w14:textId="77777777" w:rsidR="00217C47" w:rsidRDefault="00217C47" w:rsidP="00217C47">
                        <w:pPr>
                          <w:pStyle w:val="Caption"/>
                          <w:rPr>
                            <w:sz w:val="24"/>
                            <w:szCs w:val="24"/>
                          </w:rPr>
                        </w:pPr>
                        <w:r>
                          <w:t>WPSD Live Caller mode</w:t>
                        </w:r>
                      </w:p>
                    </w:txbxContent>
                  </v:textbox>
                </v:shape>
                <w10:wrap type="square" anchorx="margin"/>
              </v:group>
            </w:pict>
          </mc:Fallback>
        </mc:AlternateContent>
      </w:r>
      <w:r>
        <w:t xml:space="preserve">Non-exhaustive list of enhancements: full </w:t>
      </w:r>
      <w:proofErr w:type="spellStart"/>
      <w:r>
        <w:t>APRSGateway</w:t>
      </w:r>
      <w:proofErr w:type="spellEnd"/>
      <w:r>
        <w:t xml:space="preserve"> support.  </w:t>
      </w:r>
      <w:proofErr w:type="spellStart"/>
      <w:r>
        <w:t>DGId</w:t>
      </w:r>
      <w:proofErr w:type="spellEnd"/>
      <w:r>
        <w:t xml:space="preserve"> support. DMR Roaming Beacon Support for repeaters.  Caller details include name and location.  Talkgroup names are populated.  On the fly changes of </w:t>
      </w:r>
      <w:proofErr w:type="spellStart"/>
      <w:r>
        <w:t>talkgroups</w:t>
      </w:r>
      <w:proofErr w:type="spellEnd"/>
      <w:r>
        <w:t xml:space="preserve">/rooms/reflectors/networks including ability to pause networks for attending nets or quieting a busy mode.  Live Caller mode which is a browser based (virtual) version of a </w:t>
      </w:r>
      <w:proofErr w:type="spellStart"/>
      <w:r>
        <w:t>Nextion</w:t>
      </w:r>
      <w:proofErr w:type="spellEnd"/>
      <w:r>
        <w:t xml:space="preserve"> display.  Ability to disable </w:t>
      </w:r>
      <w:proofErr w:type="spellStart"/>
      <w:r>
        <w:t>cron</w:t>
      </w:r>
      <w:proofErr w:type="spellEnd"/>
      <w:r>
        <w:t xml:space="preserve"> (scheduled) updates.  Updated dashboard including wider, bigger, updated fonts, user configurable options including CSS styling and fonts.  Full dashboard display or Simple View with only RF and gateway activity.  Configurable number of last heard stations.  Configuration/Profile Manager, similar to OpenSpot, where the user can save multiple versions of a setup and restore them based on use.</w:t>
      </w:r>
    </w:p>
    <w:p w14:paraId="7F155857" w14:textId="77777777" w:rsidR="00217C47" w:rsidRDefault="00217C47" w:rsidP="00217C47">
      <w:r>
        <w:t>A Profile Manager feature was added to WPSD, which did not exist in Pi-Star but exists in the OpenSpot devices.  This allows the user to save device settings into a profile to be recalled later.  These could be travelling profiles, or ones specific to a mode, network, or configuration for a net.  Initial implementation of this feature did not backup saved profiles when using the Backup/Restore feature.  Only the current active profile would be backed up or restored.  Now, within the last two months, Backup/Restore saves ALL device profiles in the backup archive.</w:t>
      </w:r>
    </w:p>
    <w:p w14:paraId="70EAFA9D" w14:textId="77777777" w:rsidR="00217C47" w:rsidRDefault="00217C47" w:rsidP="00217C47">
      <w:r>
        <w:t>That is an example of the constantly evolving nature of this new WPSD distribution.  Updates happen quite frequently.  WPSD was updated nearly daily for a long time.  Updates still happen quite frequently but at the pace of about once a week, maybe more.</w:t>
      </w:r>
    </w:p>
    <w:p w14:paraId="019D405E" w14:textId="77777777" w:rsidR="00217C47" w:rsidRDefault="00217C47" w:rsidP="00217C47">
      <w:r>
        <w:t xml:space="preserve">Speaking of backups, it’s </w:t>
      </w:r>
      <w:r>
        <w:rPr>
          <w:u w:val="single"/>
        </w:rPr>
        <w:t>not</w:t>
      </w:r>
      <w:r>
        <w:t xml:space="preserve"> recommended to use migrated configuration files or backups from Pi-Star, due to differences.  If Pi-Star files are used with WPSD and there are issues, the user will be required to begin configuration from scratch.</w:t>
      </w:r>
    </w:p>
    <w:p w14:paraId="08BAF5D9" w14:textId="77777777" w:rsidR="00217C47" w:rsidRDefault="00217C47" w:rsidP="00217C47">
      <w:r>
        <w:t xml:space="preserve">One change I do not particularly care for is the </w:t>
      </w:r>
      <w:hyperlink r:id="rId25" w:anchor="rationale-for-removing-the-huge-drop-down-selection-list-for-a-single-dmr-master-and-favoring-dmrgateway" w:history="1">
        <w:r>
          <w:rPr>
            <w:rStyle w:val="Hyperlink"/>
          </w:rPr>
          <w:t xml:space="preserve">requirement to use </w:t>
        </w:r>
        <w:proofErr w:type="spellStart"/>
        <w:r>
          <w:rPr>
            <w:rStyle w:val="Hyperlink"/>
          </w:rPr>
          <w:t>DMRGateway</w:t>
        </w:r>
        <w:proofErr w:type="spellEnd"/>
      </w:hyperlink>
      <w:r>
        <w:t xml:space="preserve">.  In Pi-Star, I used Direct Mode which is the selection of a single DMR Master.  For example: select BM_3104_United_States for Brandmeister and </w:t>
      </w:r>
      <w:proofErr w:type="spellStart"/>
      <w:r>
        <w:t>TGIF_Network</w:t>
      </w:r>
      <w:proofErr w:type="spellEnd"/>
      <w:r>
        <w:t xml:space="preserve"> for TGIF as the DMR Master.  I liked this for two reasons: this functionality is similar to how a repeater would operate and it simplifies </w:t>
      </w:r>
      <w:proofErr w:type="spellStart"/>
      <w:r>
        <w:t>codeplug</w:t>
      </w:r>
      <w:proofErr w:type="spellEnd"/>
      <w:r>
        <w:t xml:space="preserve"> programming for </w:t>
      </w:r>
      <w:proofErr w:type="spellStart"/>
      <w:r>
        <w:t>talkgroups</w:t>
      </w:r>
      <w:proofErr w:type="spellEnd"/>
      <w:r>
        <w:t xml:space="preserve"> with the same TG ID across different networks.  Ohio Statewide is 3139 on multiple networks meaning I only had to setup Ohio Statewide once.  Though it seemed most users did use </w:t>
      </w:r>
      <w:proofErr w:type="spellStart"/>
      <w:r>
        <w:t>DMRGateway</w:t>
      </w:r>
      <w:proofErr w:type="spellEnd"/>
      <w:r>
        <w:t xml:space="preserve"> in Pi-Star.</w:t>
      </w:r>
    </w:p>
    <w:p w14:paraId="077632F2" w14:textId="163D8762" w:rsidR="00217C47" w:rsidRDefault="00217C47" w:rsidP="00217C47">
      <w:r>
        <w:rPr>
          <w:rFonts w:asciiTheme="minorHAnsi" w:hAnsiTheme="minorHAnsi" w:cstheme="minorBidi"/>
          <w:noProof/>
          <w:sz w:val="22"/>
          <w:szCs w:val="22"/>
          <w14:ligatures w14:val="standardContextual"/>
        </w:rPr>
        <w:lastRenderedPageBreak/>
        <mc:AlternateContent>
          <mc:Choice Requires="wpg">
            <w:drawing>
              <wp:anchor distT="0" distB="0" distL="114300" distR="114300" simplePos="0" relativeHeight="253391872" behindDoc="0" locked="0" layoutInCell="1" allowOverlap="1" wp14:anchorId="622D2883" wp14:editId="3CB13354">
                <wp:simplePos x="0" y="0"/>
                <wp:positionH relativeFrom="column">
                  <wp:posOffset>0</wp:posOffset>
                </wp:positionH>
                <wp:positionV relativeFrom="paragraph">
                  <wp:posOffset>1224915</wp:posOffset>
                </wp:positionV>
                <wp:extent cx="5940425" cy="5554345"/>
                <wp:effectExtent l="0" t="0" r="3175" b="8255"/>
                <wp:wrapSquare wrapText="bothSides"/>
                <wp:docPr id="1166474567" name="Group 1"/>
                <wp:cNvGraphicFramePr/>
                <a:graphic xmlns:a="http://schemas.openxmlformats.org/drawingml/2006/main">
                  <a:graphicData uri="http://schemas.microsoft.com/office/word/2010/wordprocessingGroup">
                    <wpg:wgp>
                      <wpg:cNvGrpSpPr/>
                      <wpg:grpSpPr>
                        <a:xfrm>
                          <a:off x="0" y="0"/>
                          <a:ext cx="5940425" cy="5554345"/>
                          <a:chOff x="0" y="0"/>
                          <a:chExt cx="5940425" cy="5554345"/>
                        </a:xfrm>
                      </wpg:grpSpPr>
                      <pic:pic xmlns:pic="http://schemas.openxmlformats.org/drawingml/2006/picture">
                        <pic:nvPicPr>
                          <pic:cNvPr id="895878422" name="Picture 8958784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5239385"/>
                          </a:xfrm>
                          <a:prstGeom prst="rect">
                            <a:avLst/>
                          </a:prstGeom>
                        </pic:spPr>
                      </pic:pic>
                      <wps:wsp>
                        <wps:cNvPr id="140328024" name="Text Box 1"/>
                        <wps:cNvSpPr txBox="1"/>
                        <wps:spPr>
                          <a:xfrm>
                            <a:off x="0" y="5295900"/>
                            <a:ext cx="5940425" cy="258445"/>
                          </a:xfrm>
                          <a:prstGeom prst="rect">
                            <a:avLst/>
                          </a:prstGeom>
                          <a:solidFill>
                            <a:prstClr val="white"/>
                          </a:solidFill>
                          <a:ln>
                            <a:noFill/>
                          </a:ln>
                        </wps:spPr>
                        <wps:txbx>
                          <w:txbxContent>
                            <w:p w14:paraId="79EFDCD9" w14:textId="77777777" w:rsidR="00217C47" w:rsidRDefault="00217C47" w:rsidP="00217C47">
                              <w:pPr>
                                <w:pStyle w:val="Caption"/>
                                <w:rPr>
                                  <w:noProof/>
                                  <w:sz w:val="24"/>
                                  <w:szCs w:val="24"/>
                                </w:rPr>
                              </w:pPr>
                              <w:r>
                                <w:t>WPSD Dashboard</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622D2883" id="Group 1" o:spid="_x0000_s1032" style="position:absolute;margin-left:0;margin-top:96.45pt;width:467.75pt;height:437.35pt;z-index:253391872" coordsize="59404,55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">
                <v:shape id="Picture 895878422" o:spid="_x0000_s1033" type="#_x0000_t75" style="position:absolute;width:59404;height:5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">
                  <v:imagedata r:id="rId27" o:title=""/>
                </v:shape>
                <v:shape id="Text Box 1" o:spid="_x0000_s1034" type="#_x0000_t202" style="position:absolute;top:52959;width:5940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" stroked="f">
                  <v:textbox style="mso-fit-shape-to-text:t" inset="0,0,0,0">
                    <w:txbxContent>
                      <w:p w14:paraId="79EFDCD9" w14:textId="77777777" w:rsidR="00217C47" w:rsidRDefault="00217C47" w:rsidP="00217C47">
                        <w:pPr>
                          <w:pStyle w:val="Caption"/>
                          <w:rPr>
                            <w:noProof/>
                            <w:sz w:val="24"/>
                            <w:szCs w:val="24"/>
                          </w:rPr>
                        </w:pPr>
                        <w:r>
                          <w:t>WPSD Dashboard</w:t>
                        </w:r>
                      </w:p>
                    </w:txbxContent>
                  </v:textbox>
                </v:shape>
                <w10:wrap type="square"/>
              </v:group>
            </w:pict>
          </mc:Fallback>
        </mc:AlternateContent>
      </w:r>
      <w:proofErr w:type="spellStart"/>
      <w:r>
        <w:t>DMRGateway</w:t>
      </w:r>
      <w:proofErr w:type="spellEnd"/>
      <w:r>
        <w:t xml:space="preserve"> supports simultaneous connections to six networks.  With all those network connections there must be a way to differentiate which network is to receive a transmission.  That way is through “prefixes,” a single number prepended to the </w:t>
      </w:r>
      <w:proofErr w:type="spellStart"/>
      <w:r>
        <w:t>talkgroup</w:t>
      </w:r>
      <w:proofErr w:type="spellEnd"/>
      <w:r>
        <w:t xml:space="preserve"> number.  </w:t>
      </w:r>
      <w:proofErr w:type="spellStart"/>
      <w:r>
        <w:t>DMRGateway</w:t>
      </w:r>
      <w:proofErr w:type="spellEnd"/>
      <w:r>
        <w:t xml:space="preserve"> doesn’t appear to use a prefix for Brandmeister, 3139 would remain 3139.  TGIF </w:t>
      </w:r>
      <w:proofErr w:type="spellStart"/>
      <w:r>
        <w:t>talkgroups</w:t>
      </w:r>
      <w:proofErr w:type="spellEnd"/>
      <w:r>
        <w:t xml:space="preserve"> are prefixed with a 5.  3139 would become 53139.  </w:t>
      </w:r>
      <w:proofErr w:type="spellStart"/>
      <w:r>
        <w:t>HBLink</w:t>
      </w:r>
      <w:proofErr w:type="spellEnd"/>
      <w:r>
        <w:t xml:space="preserve"> prefix is 8.  My </w:t>
      </w:r>
      <w:proofErr w:type="spellStart"/>
      <w:r>
        <w:t>HBLink</w:t>
      </w:r>
      <w:proofErr w:type="spellEnd"/>
      <w:r>
        <w:t xml:space="preserve"> would be 831983 instead of 31983.</w:t>
      </w:r>
    </w:p>
    <w:p w14:paraId="5C8D13DD" w14:textId="77777777" w:rsidR="00217C47" w:rsidRDefault="00217C47" w:rsidP="00217C47">
      <w:r>
        <w:t xml:space="preserve">If you’ve programmed a </w:t>
      </w:r>
      <w:proofErr w:type="spellStart"/>
      <w:r>
        <w:t>codeplug</w:t>
      </w:r>
      <w:proofErr w:type="spellEnd"/>
      <w:r>
        <w:t xml:space="preserve"> for a DMR radio, it’s not as easy as just making a new contact with the prefix.  Adding the contact to an RX group, creating new channels, and reorganizing or creating new zones are all needed.  Maybe I’ll purge the ‘nice to haves’ in my </w:t>
      </w:r>
      <w:proofErr w:type="spellStart"/>
      <w:r>
        <w:t>codeplug</w:t>
      </w:r>
      <w:proofErr w:type="spellEnd"/>
      <w:r>
        <w:t xml:space="preserve"> as I typically only use a handful of </w:t>
      </w:r>
      <w:proofErr w:type="spellStart"/>
      <w:r>
        <w:t>talkgroups</w:t>
      </w:r>
      <w:proofErr w:type="spellEnd"/>
      <w:r>
        <w:t xml:space="preserve"> or just make a new simplified </w:t>
      </w:r>
      <w:proofErr w:type="spellStart"/>
      <w:r>
        <w:t>codeplug</w:t>
      </w:r>
      <w:proofErr w:type="spellEnd"/>
      <w:r>
        <w:t xml:space="preserve"> for use with WPSD.</w:t>
      </w:r>
    </w:p>
    <w:p w14:paraId="2B3FF258" w14:textId="77777777" w:rsidR="00217C47" w:rsidRDefault="00217C47" w:rsidP="00217C47">
      <w:r>
        <w:lastRenderedPageBreak/>
        <w:t xml:space="preserve">Changes have been made to the scripts and tools.  Commands </w:t>
      </w:r>
      <w:proofErr w:type="spellStart"/>
      <w:r>
        <w:rPr>
          <w:i/>
          <w:iCs/>
        </w:rPr>
        <w:t>rpi-rw</w:t>
      </w:r>
      <w:proofErr w:type="spellEnd"/>
      <w:r>
        <w:t xml:space="preserve"> and </w:t>
      </w:r>
      <w:proofErr w:type="spellStart"/>
      <w:r>
        <w:rPr>
          <w:i/>
          <w:iCs/>
        </w:rPr>
        <w:t>rpi-ro</w:t>
      </w:r>
      <w:proofErr w:type="spellEnd"/>
      <w:r>
        <w:t xml:space="preserve"> have been removed.  These were used to switch between a </w:t>
      </w:r>
      <w:r>
        <w:rPr>
          <w:b/>
          <w:bCs/>
        </w:rPr>
        <w:t>r</w:t>
      </w:r>
      <w:r>
        <w:t>ead/</w:t>
      </w:r>
      <w:r>
        <w:rPr>
          <w:b/>
          <w:bCs/>
        </w:rPr>
        <w:t>w</w:t>
      </w:r>
      <w:r>
        <w:t xml:space="preserve">rite file system and a </w:t>
      </w:r>
      <w:r>
        <w:rPr>
          <w:b/>
          <w:bCs/>
        </w:rPr>
        <w:t>r</w:t>
      </w:r>
      <w:r>
        <w:t>ead</w:t>
      </w:r>
      <w:r>
        <w:rPr>
          <w:b/>
          <w:bCs/>
        </w:rPr>
        <w:t>-o</w:t>
      </w:r>
      <w:r>
        <w:t xml:space="preserve">nly file system.  There has been debate whether a read only file system corrupts any less or shortens the lifespan of the SD card when left in read/write mode.  Pi-Star was constantly changing from read only to read/write during settings changes, updates, and </w:t>
      </w:r>
      <w:proofErr w:type="spellStart"/>
      <w:r>
        <w:t>hostfile</w:t>
      </w:r>
      <w:proofErr w:type="spellEnd"/>
      <w:r>
        <w:t xml:space="preserve"> update cycles.  Mine seemed as though it could never successfully change from read/write back to read only after an update.  Eliminating those scripts just ‘fixed’ those resource busy messages.</w:t>
      </w:r>
    </w:p>
    <w:p w14:paraId="4F40EF16" w14:textId="77777777" w:rsidR="00217C47" w:rsidRDefault="00217C47" w:rsidP="00217C47">
      <w:r>
        <w:t xml:space="preserve">Pi-Star scripts that began with </w:t>
      </w:r>
      <w:proofErr w:type="spellStart"/>
      <w:r>
        <w:rPr>
          <w:i/>
          <w:iCs/>
        </w:rPr>
        <w:t>pistar</w:t>
      </w:r>
      <w:proofErr w:type="spellEnd"/>
      <w:r>
        <w:rPr>
          <w:i/>
          <w:iCs/>
        </w:rPr>
        <w:t>-</w:t>
      </w:r>
      <w:r>
        <w:t xml:space="preserve"> have all been removed and replaced with a smaller set of  </w:t>
      </w:r>
      <w:proofErr w:type="spellStart"/>
      <w:r>
        <w:rPr>
          <w:i/>
          <w:iCs/>
        </w:rPr>
        <w:t>wpsd</w:t>
      </w:r>
      <w:proofErr w:type="spellEnd"/>
      <w:r>
        <w:rPr>
          <w:i/>
          <w:iCs/>
        </w:rPr>
        <w:t>-</w:t>
      </w:r>
      <w:r>
        <w:t xml:space="preserve"> scripts.  It was great because all WPSD updates were taken care of by going to Admin -&gt; Update.  Though, a recent change has removed operating system updates from that feature.  Admin Update only updates WPSD currently (probably due to those lengthy Raspbian kernel updates).  To update the operating system, SSH to WPSD or go Admin -&gt; Advanced -&gt; Tools -&gt; SSH Access.  After logging in (same credentials used to login to the Admin or Configuration dashboards), at the command line, enter (capitalization is important):</w:t>
      </w:r>
    </w:p>
    <w:p w14:paraId="09210606" w14:textId="77777777" w:rsidR="00217C47" w:rsidRDefault="00217C47" w:rsidP="00217C47">
      <w:pPr>
        <w:pStyle w:val="Quote"/>
        <w:jc w:val="left"/>
        <w:rPr>
          <w:rFonts w:ascii="Times New Roman" w:hAnsi="Times New Roman" w:cs="Times New Roman"/>
          <w:sz w:val="24"/>
          <w:szCs w:val="24"/>
        </w:rPr>
      </w:pPr>
      <w:proofErr w:type="spellStart"/>
      <w:r>
        <w:rPr>
          <w:rFonts w:ascii="Times New Roman" w:hAnsi="Times New Roman" w:cs="Times New Roman"/>
          <w:sz w:val="24"/>
          <w:szCs w:val="24"/>
        </w:rPr>
        <w:t>sudo</w:t>
      </w:r>
      <w:proofErr w:type="spellEnd"/>
      <w:r>
        <w:rPr>
          <w:rFonts w:ascii="Times New Roman" w:hAnsi="Times New Roman" w:cs="Times New Roman"/>
          <w:sz w:val="24"/>
          <w:szCs w:val="24"/>
        </w:rPr>
        <w:t xml:space="preserve"> UP_OS=1 </w:t>
      </w:r>
      <w:proofErr w:type="spellStart"/>
      <w:r>
        <w:rPr>
          <w:rFonts w:ascii="Times New Roman" w:hAnsi="Times New Roman" w:cs="Times New Roman"/>
          <w:sz w:val="24"/>
          <w:szCs w:val="24"/>
        </w:rPr>
        <w:t>wpsd</w:t>
      </w:r>
      <w:proofErr w:type="spellEnd"/>
      <w:r>
        <w:rPr>
          <w:rFonts w:ascii="Times New Roman" w:hAnsi="Times New Roman" w:cs="Times New Roman"/>
          <w:sz w:val="24"/>
          <w:szCs w:val="24"/>
        </w:rPr>
        <w:t>-update</w:t>
      </w:r>
    </w:p>
    <w:p w14:paraId="52F0BE4A" w14:textId="77777777" w:rsidR="00217C47" w:rsidRDefault="00217C47" w:rsidP="00217C47">
      <w:r>
        <w:t>As with Pi-Star, if an update fails or installation becomes borked, re-flashing the SD card with the latest available image will bring the device to a known working state.  Remember to save a new backup before updating!  WPSD images are updated more frequently than Pi-Star.  Updates released since the image was published won’t take quite as long to apply.</w:t>
      </w:r>
    </w:p>
    <w:p w14:paraId="78C0F9DE" w14:textId="77777777" w:rsidR="00217C47" w:rsidRDefault="00217C47" w:rsidP="00217C47">
      <w:r>
        <w:t xml:space="preserve">There is a lot to read, including some edge features that have been removed, on the WPSD page (linked above).  Comparing WPSD to Pi-Star (‘this used to work on Pi-Star,’ ‘when I revert back to Pi-Star this thing works,’ etc.) is verboten when </w:t>
      </w:r>
      <w:hyperlink r:id="rId28" w:history="1">
        <w:r>
          <w:rPr>
            <w:rStyle w:val="Hyperlink"/>
          </w:rPr>
          <w:t>asking for support</w:t>
        </w:r>
      </w:hyperlink>
      <w:r>
        <w:t xml:space="preserve">.  The </w:t>
      </w:r>
      <w:hyperlink r:id="rId29" w:history="1">
        <w:r>
          <w:rPr>
            <w:rStyle w:val="Hyperlink"/>
          </w:rPr>
          <w:t>main page on W0CHP’s site</w:t>
        </w:r>
      </w:hyperlink>
      <w:r>
        <w:t xml:space="preserve"> is a blog detailing direction and state of the project as well as reasons for changes.  I recommend Pi-Star users update to W0CHP-PiStar-Dash - if nothing else, for the supported operating system and OS package updates though there are many improvements and welcome features.</w:t>
      </w:r>
    </w:p>
    <w:p w14:paraId="1E3EA373" w14:textId="77777777" w:rsidR="00217C47" w:rsidRDefault="00217C47" w:rsidP="00217C47">
      <w:r>
        <w:t>Thanks for reading and 73… de Jeff – K8JTK</w:t>
      </w:r>
    </w:p>
    <w:p w14:paraId="0A20299F" w14:textId="77777777" w:rsidR="00B45C4F" w:rsidRDefault="00B45C4F" w:rsidP="00043773">
      <w:pPr>
        <w:pBdr>
          <w:bottom w:val="single" w:sz="12" w:space="1" w:color="auto"/>
        </w:pBdr>
        <w:rPr>
          <w:b/>
        </w:rPr>
      </w:pPr>
    </w:p>
    <w:p w14:paraId="5F8969B7" w14:textId="77777777" w:rsidR="008A065C" w:rsidRDefault="008A065C" w:rsidP="00043773">
      <w:pPr>
        <w:pBdr>
          <w:bottom w:val="single" w:sz="12" w:space="1" w:color="auto"/>
        </w:pBdr>
        <w:rPr>
          <w:b/>
        </w:rPr>
      </w:pPr>
    </w:p>
    <w:p w14:paraId="4302125F" w14:textId="77777777" w:rsidR="008A065C" w:rsidRDefault="008A065C" w:rsidP="00043773">
      <w:pPr>
        <w:pBdr>
          <w:bottom w:val="single" w:sz="12" w:space="1" w:color="auto"/>
        </w:pBdr>
        <w:rPr>
          <w:b/>
        </w:rPr>
      </w:pPr>
    </w:p>
    <w:p w14:paraId="00DDFEFE" w14:textId="7EDCED5F" w:rsidR="00144DFE" w:rsidRDefault="00144DFE" w:rsidP="00C34757">
      <w:pPr>
        <w:rPr>
          <w:rFonts w:eastAsia="Times New Roman"/>
          <w:b/>
          <w:i/>
          <w:sz w:val="28"/>
          <w:szCs w:val="28"/>
        </w:rPr>
      </w:pPr>
    </w:p>
    <w:p w14:paraId="5CF6B1BF" w14:textId="65958CEA" w:rsidR="00EB2B1A" w:rsidRDefault="00EB2B1A" w:rsidP="00C34757">
      <w:pPr>
        <w:rPr>
          <w:rFonts w:eastAsia="Times New Roman"/>
          <w:b/>
          <w:i/>
          <w:sz w:val="28"/>
          <w:szCs w:val="28"/>
        </w:rPr>
      </w:pPr>
      <w:bookmarkStart w:id="14" w:name="sec"/>
      <w:bookmarkEnd w:id="14"/>
    </w:p>
    <w:p w14:paraId="676930D4" w14:textId="6331C0BB" w:rsidR="0070733B" w:rsidRPr="00977A55" w:rsidRDefault="009C7E9F" w:rsidP="00C34757">
      <w:pPr>
        <w:rPr>
          <w:rFonts w:eastAsia="Times New Roman"/>
          <w:b/>
          <w:i/>
          <w:sz w:val="28"/>
          <w:szCs w:val="28"/>
        </w:rPr>
      </w:pPr>
      <w:r>
        <w:rPr>
          <w:rFonts w:eastAsia="Times New Roman"/>
          <w:b/>
          <w:i/>
          <w:sz w:val="28"/>
          <w:szCs w:val="28"/>
        </w:rPr>
        <w:t>From the Section Emergency Coordinator</w:t>
      </w:r>
      <w:r w:rsidR="00265532">
        <w:rPr>
          <w:rFonts w:eastAsia="Times New Roman"/>
          <w:b/>
          <w:i/>
          <w:sz w:val="28"/>
          <w:szCs w:val="28"/>
        </w:rPr>
        <w:t xml:space="preserve">    </w:t>
      </w:r>
      <w:r w:rsidR="00E121C7" w:rsidRPr="00350E1F">
        <w:rPr>
          <w:noProof/>
        </w:rPr>
        <w:drawing>
          <wp:anchor distT="0" distB="0" distL="114300" distR="114300" simplePos="0" relativeHeight="253086720" behindDoc="0" locked="0" layoutInCell="1" allowOverlap="1" wp14:anchorId="5DA827C6" wp14:editId="52622B33">
            <wp:simplePos x="0" y="0"/>
            <wp:positionH relativeFrom="column">
              <wp:posOffset>3471545</wp:posOffset>
            </wp:positionH>
            <wp:positionV relativeFrom="paragraph">
              <wp:posOffset>5080</wp:posOffset>
            </wp:positionV>
            <wp:extent cx="2238375" cy="1847850"/>
            <wp:effectExtent l="0" t="0" r="9525" b="0"/>
            <wp:wrapSquare wrapText="bothSides"/>
            <wp:docPr id="46" name="Picture 46"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wearing glasses&#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flipH="1">
                      <a:off x="0" y="0"/>
                      <a:ext cx="223837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0E1F">
        <w:rPr>
          <w:rFonts w:eastAsia="Times New Roman"/>
          <w:b/>
          <w:i/>
        </w:rPr>
        <w:t>Bret Stemen – KD8SCL EC</w:t>
      </w:r>
    </w:p>
    <w:p w14:paraId="09635623" w14:textId="6E9B63D2" w:rsidR="009C7E9F" w:rsidRPr="00350E1F" w:rsidRDefault="003F3B00" w:rsidP="00C34757">
      <w:pPr>
        <w:rPr>
          <w:rFonts w:eastAsia="Times New Roman"/>
          <w:bCs/>
          <w:iCs/>
        </w:rPr>
      </w:pPr>
      <w:hyperlink r:id="rId31" w:history="1">
        <w:r w:rsidR="009C7E9F" w:rsidRPr="00350E1F">
          <w:rPr>
            <w:rStyle w:val="Hyperlink"/>
            <w:rFonts w:eastAsia="Times New Roman"/>
            <w:bCs/>
            <w:iCs/>
          </w:rPr>
          <w:t>KD8SCL@gmail.com</w:t>
        </w:r>
      </w:hyperlink>
    </w:p>
    <w:p w14:paraId="2ABFB2B8" w14:textId="77777777" w:rsidR="009C7E9F" w:rsidRPr="009C7E9F" w:rsidRDefault="009C7E9F" w:rsidP="00C34757">
      <w:pPr>
        <w:rPr>
          <w:rFonts w:eastAsia="Times New Roman"/>
          <w:bCs/>
          <w:iCs/>
          <w:sz w:val="28"/>
          <w:szCs w:val="28"/>
        </w:rPr>
      </w:pPr>
    </w:p>
    <w:p w14:paraId="58FFE380" w14:textId="77777777" w:rsidR="00932B28" w:rsidRPr="00932B28" w:rsidRDefault="00932B28" w:rsidP="00932B28">
      <w:pPr>
        <w:jc w:val="center"/>
        <w:rPr>
          <w:b/>
          <w:bCs/>
          <w:sz w:val="32"/>
          <w:szCs w:val="32"/>
        </w:rPr>
      </w:pPr>
      <w:r w:rsidRPr="00932B28">
        <w:rPr>
          <w:rFonts w:ascii="Palatino Linotype" w:hAnsi="Palatino Linotype"/>
        </w:rPr>
        <w:t xml:space="preserve">      </w:t>
      </w:r>
      <w:r w:rsidRPr="00932B28">
        <w:rPr>
          <w:b/>
          <w:bCs/>
          <w:sz w:val="32"/>
          <w:szCs w:val="32"/>
        </w:rPr>
        <w:t>November 2023</w:t>
      </w:r>
    </w:p>
    <w:p w14:paraId="6BC78927" w14:textId="77777777" w:rsidR="00932B28" w:rsidRPr="00932B28" w:rsidRDefault="00932B28" w:rsidP="00932B28">
      <w:pPr>
        <w:jc w:val="center"/>
      </w:pPr>
    </w:p>
    <w:p w14:paraId="60E58D55" w14:textId="77777777" w:rsidR="00932B28" w:rsidRPr="00932B28" w:rsidRDefault="00932B28" w:rsidP="00932B28">
      <w:pPr>
        <w:pStyle w:val="NormalWeb"/>
        <w:spacing w:before="0" w:beforeAutospacing="0" w:after="240" w:afterAutospacing="0"/>
        <w:textAlignment w:val="baseline"/>
        <w:rPr>
          <w:color w:val="000000" w:themeColor="text1"/>
        </w:rPr>
      </w:pPr>
      <w:r w:rsidRPr="00932B28">
        <w:rPr>
          <w:color w:val="000000" w:themeColor="text1"/>
        </w:rPr>
        <w:t>I am deeply saddened by the tragic event that took place on November 14</w:t>
      </w:r>
      <w:r w:rsidRPr="00932B28">
        <w:rPr>
          <w:color w:val="000000" w:themeColor="text1"/>
          <w:vertAlign w:val="superscript"/>
        </w:rPr>
        <w:t>th</w:t>
      </w:r>
      <w:r w:rsidRPr="00932B28">
        <w:rPr>
          <w:color w:val="000000" w:themeColor="text1"/>
        </w:rPr>
        <w:t xml:space="preserve"> in Licking Co. On behalf of the Ohio Section, our deepest sympathies go out to the families, friends and </w:t>
      </w:r>
      <w:proofErr w:type="spellStart"/>
      <w:r w:rsidRPr="00932B28">
        <w:rPr>
          <w:color w:val="000000" w:themeColor="text1"/>
        </w:rPr>
        <w:t>Tusky</w:t>
      </w:r>
      <w:proofErr w:type="spellEnd"/>
      <w:r w:rsidRPr="00932B28">
        <w:rPr>
          <w:color w:val="000000" w:themeColor="text1"/>
        </w:rPr>
        <w:t xml:space="preserve"> Valley Schools that were </w:t>
      </w:r>
      <w:r w:rsidRPr="00932B28">
        <w:rPr>
          <w:color w:val="000000" w:themeColor="text1"/>
        </w:rPr>
        <w:lastRenderedPageBreak/>
        <w:t>and are impacted by this tragic event, our thoughts and prayers are with you all. Please remember the first responders, 911 dispatchers and others this upcoming holiday season as they will be working to keep us all safe as they answer the calls and respond to emergencies.</w:t>
      </w:r>
    </w:p>
    <w:p w14:paraId="616BF2EF" w14:textId="77777777" w:rsidR="00932B28" w:rsidRPr="00932B28" w:rsidRDefault="00932B28" w:rsidP="00932B28">
      <w:pPr>
        <w:pStyle w:val="NormalWeb"/>
        <w:spacing w:before="0" w:beforeAutospacing="0" w:after="240" w:afterAutospacing="0"/>
        <w:textAlignment w:val="baseline"/>
        <w:rPr>
          <w:color w:val="000000" w:themeColor="text1"/>
        </w:rPr>
      </w:pPr>
    </w:p>
    <w:p w14:paraId="05539ABD" w14:textId="77777777" w:rsidR="00932B28" w:rsidRPr="00932B28" w:rsidRDefault="00932B28" w:rsidP="00932B28">
      <w:pPr>
        <w:pStyle w:val="NormalWeb"/>
        <w:spacing w:before="0" w:beforeAutospacing="0" w:after="240" w:afterAutospacing="0"/>
        <w:textAlignment w:val="baseline"/>
        <w:rPr>
          <w:color w:val="000000" w:themeColor="text1"/>
        </w:rPr>
      </w:pPr>
      <w:r w:rsidRPr="00932B28">
        <w:rPr>
          <w:color w:val="000000" w:themeColor="text1"/>
        </w:rPr>
        <w:t>On a brighter note:</w:t>
      </w:r>
    </w:p>
    <w:p w14:paraId="7363E4F4" w14:textId="77777777" w:rsidR="00932B28" w:rsidRPr="00932B28" w:rsidRDefault="00932B28" w:rsidP="00932B28">
      <w:pPr>
        <w:pStyle w:val="NormalWeb"/>
        <w:spacing w:before="0" w:beforeAutospacing="0" w:after="240" w:afterAutospacing="0"/>
        <w:textAlignment w:val="baseline"/>
        <w:rPr>
          <w:color w:val="000000" w:themeColor="text1"/>
        </w:rPr>
      </w:pPr>
      <w:r w:rsidRPr="00932B28">
        <w:rPr>
          <w:color w:val="000000" w:themeColor="text1"/>
        </w:rPr>
        <w:t>Hope everyone had a great Thanksgiving with family and friends. Remember to give thanks for the family and or friends and the provisions that you have.</w:t>
      </w:r>
    </w:p>
    <w:p w14:paraId="5A53497E" w14:textId="77777777" w:rsidR="00932B28" w:rsidRPr="00932B28" w:rsidRDefault="00932B28" w:rsidP="00932B28">
      <w:pPr>
        <w:ind w:right="-720"/>
        <w:rPr>
          <w:color w:val="000000"/>
        </w:rPr>
      </w:pPr>
      <w:r w:rsidRPr="00932B28">
        <w:rPr>
          <w:color w:val="000000"/>
        </w:rPr>
        <w:t xml:space="preserve">Congratulations Scott Yonally, N8SY on the recent election for the director of the Great Lakes Division. We look forward to have you as the GLD Director and your continued support for the ham radio community. </w:t>
      </w:r>
    </w:p>
    <w:p w14:paraId="4837537F" w14:textId="77777777" w:rsidR="00932B28" w:rsidRPr="00932B28" w:rsidRDefault="00932B28" w:rsidP="00932B28">
      <w:pPr>
        <w:ind w:right="-720"/>
        <w:rPr>
          <w:color w:val="000000"/>
        </w:rPr>
      </w:pPr>
    </w:p>
    <w:p w14:paraId="0D8AF81F" w14:textId="77777777" w:rsidR="00932B28" w:rsidRPr="00932B28" w:rsidRDefault="00932B28" w:rsidP="00932B28">
      <w:pPr>
        <w:ind w:right="-720"/>
        <w:rPr>
          <w:color w:val="000000"/>
        </w:rPr>
      </w:pPr>
      <w:r w:rsidRPr="00932B28">
        <w:rPr>
          <w:color w:val="000000"/>
        </w:rPr>
        <w:t>Congratulation Roy Hook, W8REH for be elected as Great Lakes Division Vice-Director and looking forward to work with you.</w:t>
      </w:r>
    </w:p>
    <w:p w14:paraId="275D6D98" w14:textId="77777777" w:rsidR="00932B28" w:rsidRPr="00932B28" w:rsidRDefault="00932B28" w:rsidP="00932B28">
      <w:pPr>
        <w:ind w:right="-720"/>
        <w:rPr>
          <w:color w:val="000000"/>
        </w:rPr>
      </w:pPr>
    </w:p>
    <w:p w14:paraId="464219C3" w14:textId="77777777" w:rsidR="00932B28" w:rsidRPr="00932B28" w:rsidRDefault="00932B28" w:rsidP="00932B28">
      <w:r w:rsidRPr="00932B28">
        <w:t>I would like to say a Heartfelt “Thank You” to Director Dale Williams, WA8EFK for his service to ARRL and Amateur Radio.  Your 10 years of service to the ARRL Great Lakes Division as Director are greatly appreciated. I wish you Success, Peace and Happiness in your future!</w:t>
      </w:r>
    </w:p>
    <w:p w14:paraId="70E33ADC" w14:textId="77777777" w:rsidR="00932B28" w:rsidRPr="00932B28" w:rsidRDefault="00932B28" w:rsidP="00932B28"/>
    <w:p w14:paraId="5855EEC6" w14:textId="77777777" w:rsidR="00932B28" w:rsidRPr="00932B28" w:rsidRDefault="00932B28" w:rsidP="00932B28">
      <w:pPr>
        <w:ind w:right="-720"/>
        <w:rPr>
          <w:color w:val="000000" w:themeColor="text1"/>
        </w:rPr>
      </w:pPr>
    </w:p>
    <w:p w14:paraId="73B60EA6" w14:textId="77777777" w:rsidR="00932B28" w:rsidRPr="00932B28" w:rsidRDefault="00932B28" w:rsidP="00932B28">
      <w:pPr>
        <w:ind w:right="-720"/>
        <w:rPr>
          <w:color w:val="000000" w:themeColor="text1"/>
        </w:rPr>
      </w:pPr>
      <w:r w:rsidRPr="00932B28">
        <w:rPr>
          <w:color w:val="000000" w:themeColor="text1"/>
        </w:rPr>
        <w:t>Something that I thought about while writing this article, we all know that we never know what could happen to us at any time, it could be a sudden illness, sudden hospitalization or even worse sudden death. The reason I am bringing this up is due to events that I witnessed recently and has been on my mind ever since.</w:t>
      </w:r>
    </w:p>
    <w:p w14:paraId="2A5CE5A6" w14:textId="77777777" w:rsidR="00932B28" w:rsidRPr="00932B28" w:rsidRDefault="00932B28" w:rsidP="00932B28">
      <w:pPr>
        <w:ind w:right="-720"/>
        <w:rPr>
          <w:color w:val="000000" w:themeColor="text1"/>
        </w:rPr>
      </w:pPr>
    </w:p>
    <w:p w14:paraId="48E2E825" w14:textId="77777777" w:rsidR="00932B28" w:rsidRPr="00932B28" w:rsidRDefault="00932B28" w:rsidP="00932B28">
      <w:pPr>
        <w:ind w:right="-720"/>
        <w:rPr>
          <w:color w:val="000000" w:themeColor="text1"/>
        </w:rPr>
      </w:pPr>
      <w:r w:rsidRPr="00932B28">
        <w:rPr>
          <w:color w:val="000000" w:themeColor="text1"/>
        </w:rPr>
        <w:t xml:space="preserve">Are you mentoring your replacement? It doesn’t matter what you are involved in, it could be that you are an SM, SEC, EC, etc. or even an officer of your local club or even on a committee (Repeater, Field Day, </w:t>
      </w:r>
      <w:proofErr w:type="spellStart"/>
      <w:r w:rsidRPr="00932B28">
        <w:rPr>
          <w:color w:val="000000" w:themeColor="text1"/>
        </w:rPr>
        <w:t>etc</w:t>
      </w:r>
      <w:proofErr w:type="spellEnd"/>
      <w:r w:rsidRPr="00932B28">
        <w:rPr>
          <w:color w:val="000000" w:themeColor="text1"/>
        </w:rPr>
        <w:t xml:space="preserve">). We need to think about mentoring the younger generation to step up in the event that you are not able to complete a task or work that needs to be taken care of, or even to help you with the “work load” so you are not so stressed trying to take care of your duties. </w:t>
      </w:r>
    </w:p>
    <w:p w14:paraId="43F0C149" w14:textId="77777777" w:rsidR="00932B28" w:rsidRPr="00932B28" w:rsidRDefault="00932B28" w:rsidP="00932B28">
      <w:pPr>
        <w:ind w:right="-720"/>
        <w:rPr>
          <w:color w:val="000000" w:themeColor="text1"/>
        </w:rPr>
      </w:pPr>
    </w:p>
    <w:p w14:paraId="0633F24D" w14:textId="77777777" w:rsidR="00932B28" w:rsidRPr="00932B28" w:rsidRDefault="00932B28" w:rsidP="00932B28">
      <w:pPr>
        <w:ind w:right="-720"/>
        <w:rPr>
          <w:color w:val="000000" w:themeColor="text1"/>
        </w:rPr>
      </w:pPr>
      <w:r w:rsidRPr="00932B28">
        <w:rPr>
          <w:color w:val="000000" w:themeColor="text1"/>
        </w:rPr>
        <w:t xml:space="preserve">I have witnessed this myself, please allow me to explain my history briefly. I was first licensed in 2012 and joined the local ARES group. A few months later, the derecho rolled into the state and I ended up as NC due to power outages across the county, not long after that I was asked by the then EC if I would be net manager and he would make me an AEC. A few years later, he asked me if I would consider replacing him as EC, I accepted. The then EC had mentored and trained me to cover for him while he was out of town. A few years later while attending an ARES Conference, I was approached by the then D-7 DEC asking if I would consider become an Assistant DEC for D-7 as he was a member of a response team that got called out for emergencies (Task Force One), again he trained and mentored me to help and cover for him while he was out of town. I was later asked if I would replace him as he was becoming ill and I accepted the position as DEC for D-7. Little did I know, I was being mentored and trained by the then SEC as was later asked if I would replace him as he was going to retire and I </w:t>
      </w:r>
      <w:r w:rsidRPr="00932B28">
        <w:rPr>
          <w:color w:val="000000" w:themeColor="text1"/>
        </w:rPr>
        <w:lastRenderedPageBreak/>
        <w:t xml:space="preserve">accepted the position as Ohio Section SEC. I am also an AEC for Licking Co. (EMA Liaison) as this was the condition set by the EMA Director, I also continue to help the current EC for Licking Co. with various tasks. </w:t>
      </w:r>
    </w:p>
    <w:p w14:paraId="11E33337" w14:textId="77777777" w:rsidR="00932B28" w:rsidRPr="00932B28" w:rsidRDefault="00932B28" w:rsidP="00932B28">
      <w:pPr>
        <w:ind w:right="-720"/>
        <w:rPr>
          <w:color w:val="000000" w:themeColor="text1"/>
        </w:rPr>
      </w:pPr>
    </w:p>
    <w:p w14:paraId="54308425" w14:textId="77777777" w:rsidR="00932B28" w:rsidRPr="00932B28" w:rsidRDefault="00932B28" w:rsidP="00932B28">
      <w:pPr>
        <w:ind w:right="-720"/>
        <w:rPr>
          <w:color w:val="000000" w:themeColor="text1"/>
        </w:rPr>
      </w:pPr>
      <w:r w:rsidRPr="00932B28">
        <w:rPr>
          <w:color w:val="000000" w:themeColor="text1"/>
        </w:rPr>
        <w:t>As many of you may know, we suddenly lost our ARES database manager and he did not have an assistant/helper, this is why our ARES database is temporarily down. We are currently working on getting this database back up and running.</w:t>
      </w:r>
    </w:p>
    <w:p w14:paraId="644A5E00" w14:textId="77777777" w:rsidR="00932B28" w:rsidRPr="00932B28" w:rsidRDefault="00932B28" w:rsidP="00932B28">
      <w:pPr>
        <w:ind w:right="-720"/>
        <w:rPr>
          <w:color w:val="000000" w:themeColor="text1"/>
        </w:rPr>
      </w:pPr>
    </w:p>
    <w:p w14:paraId="140508AF" w14:textId="77777777" w:rsidR="00932B28" w:rsidRPr="00932B28" w:rsidRDefault="00932B28" w:rsidP="00932B28">
      <w:pPr>
        <w:ind w:right="-720"/>
        <w:rPr>
          <w:color w:val="000000" w:themeColor="text1"/>
        </w:rPr>
      </w:pPr>
      <w:r w:rsidRPr="00932B28">
        <w:rPr>
          <w:color w:val="000000" w:themeColor="text1"/>
        </w:rPr>
        <w:t xml:space="preserve">This is the reason I feel strongly about mentoring and training an assistant for replacement, because life events do happen. </w:t>
      </w:r>
    </w:p>
    <w:p w14:paraId="202ADD85" w14:textId="77777777" w:rsidR="00932B28" w:rsidRPr="00932B28" w:rsidRDefault="00932B28" w:rsidP="00932B28">
      <w:pPr>
        <w:ind w:right="-720"/>
        <w:rPr>
          <w:color w:val="000000" w:themeColor="text1"/>
        </w:rPr>
      </w:pPr>
    </w:p>
    <w:p w14:paraId="2780F6C8" w14:textId="77777777" w:rsidR="00932B28" w:rsidRPr="00932B28" w:rsidRDefault="00932B28" w:rsidP="00932B28">
      <w:pPr>
        <w:ind w:right="-720"/>
        <w:rPr>
          <w:color w:val="000000" w:themeColor="text1"/>
        </w:rPr>
      </w:pPr>
      <w:r w:rsidRPr="00932B28">
        <w:rPr>
          <w:color w:val="000000" w:themeColor="text1"/>
        </w:rPr>
        <w:t>Think about finding a helper/assistant, mentor that person, teach that person what you know as well as learn from them as they may have a better way or easier way of accomplishing that task with the same results. We need to keep the younger generation engaged to keep them interested in amateur radio and share your wealth of knowledge. I know that some of us already do.</w:t>
      </w:r>
    </w:p>
    <w:p w14:paraId="19882ABA" w14:textId="77777777" w:rsidR="00932B28" w:rsidRPr="00932B28" w:rsidRDefault="00932B28" w:rsidP="00932B28">
      <w:pPr>
        <w:ind w:right="-720"/>
        <w:rPr>
          <w:color w:val="000000" w:themeColor="text1"/>
        </w:rPr>
      </w:pPr>
    </w:p>
    <w:p w14:paraId="17DBF3C5" w14:textId="77777777" w:rsidR="00932B28" w:rsidRPr="00932B28" w:rsidRDefault="00932B28" w:rsidP="00932B28">
      <w:pPr>
        <w:ind w:right="-720"/>
        <w:rPr>
          <w:color w:val="000000" w:themeColor="text1"/>
        </w:rPr>
      </w:pPr>
      <w:r w:rsidRPr="00932B28">
        <w:rPr>
          <w:color w:val="000000" w:themeColor="text1"/>
        </w:rPr>
        <w:t xml:space="preserve">If you are a member of an ARES group or a club and you have an interest in a specific area and would like to learn more! All you have to do is </w:t>
      </w:r>
      <w:r w:rsidRPr="00932B28">
        <w:rPr>
          <w:color w:val="000000" w:themeColor="text1"/>
          <w:u w:val="single"/>
        </w:rPr>
        <w:t>ASK!</w:t>
      </w:r>
      <w:r w:rsidRPr="00932B28">
        <w:rPr>
          <w:color w:val="000000" w:themeColor="text1"/>
        </w:rPr>
        <w:t xml:space="preserve"> I’m sure that the club or group will be able and willing to direct you to the right person or committee, they may even form a new committee and put you in charge of that specific committee. You may be asked to be a part of a committee or to become an officer of the local club or even an assistant EC, DEC, SEC or even SM.</w:t>
      </w:r>
    </w:p>
    <w:p w14:paraId="6C238A01" w14:textId="77777777" w:rsidR="00932B28" w:rsidRPr="00932B28" w:rsidRDefault="00932B28" w:rsidP="00932B28">
      <w:pPr>
        <w:ind w:right="-720"/>
        <w:rPr>
          <w:color w:val="000000" w:themeColor="text1"/>
        </w:rPr>
      </w:pPr>
    </w:p>
    <w:p w14:paraId="2A724678" w14:textId="77777777" w:rsidR="00932B28" w:rsidRPr="00932B28" w:rsidRDefault="00932B28" w:rsidP="00932B28">
      <w:pPr>
        <w:ind w:right="-720"/>
        <w:rPr>
          <w:color w:val="000000" w:themeColor="text1"/>
        </w:rPr>
      </w:pPr>
      <w:r w:rsidRPr="00932B28">
        <w:rPr>
          <w:color w:val="000000" w:themeColor="text1"/>
        </w:rPr>
        <w:t xml:space="preserve">I think of this as “Generational Knowledge” where we must teach our knowledge to the younger generation and we must receive and learn their knowledge as they may have a different view and or updated training on a specific area. I also think of it as “Old School” vs “New School” and they should come together and work as a </w:t>
      </w:r>
      <w:r w:rsidRPr="00932B28">
        <w:rPr>
          <w:b/>
          <w:bCs/>
          <w:i/>
          <w:iCs/>
          <w:color w:val="000000" w:themeColor="text1"/>
          <w:u w:val="single"/>
        </w:rPr>
        <w:t>TEAM</w:t>
      </w:r>
      <w:r w:rsidRPr="00932B28">
        <w:rPr>
          <w:color w:val="000000" w:themeColor="text1"/>
        </w:rPr>
        <w:t xml:space="preserve"> and not by themselves, There’s no </w:t>
      </w:r>
      <w:r w:rsidRPr="00932B28">
        <w:rPr>
          <w:b/>
          <w:bCs/>
          <w:i/>
          <w:iCs/>
          <w:color w:val="000000" w:themeColor="text1"/>
          <w:u w:val="single"/>
        </w:rPr>
        <w:t>I</w:t>
      </w:r>
      <w:r w:rsidRPr="00932B28">
        <w:rPr>
          <w:color w:val="000000" w:themeColor="text1"/>
        </w:rPr>
        <w:t xml:space="preserve"> in team. We must tear down that wall and put our differences aside and come together as a team/group, clubs and ARES or any volunteer organization that you may belong to. I realize that there may be a few bad apples within our clubs and or groups and may even be a member of the leadership/board, but we must try to work with them and iron out the differences and come together. </w:t>
      </w:r>
    </w:p>
    <w:p w14:paraId="7D06380A" w14:textId="77777777" w:rsidR="00932B28" w:rsidRPr="00932B28" w:rsidRDefault="00932B28" w:rsidP="00932B28">
      <w:pPr>
        <w:ind w:right="-720"/>
        <w:rPr>
          <w:color w:val="000000" w:themeColor="text1"/>
        </w:rPr>
      </w:pPr>
    </w:p>
    <w:p w14:paraId="72A0DEA7" w14:textId="77777777" w:rsidR="00932B28" w:rsidRPr="00932B28" w:rsidRDefault="00932B28" w:rsidP="00932B28">
      <w:pPr>
        <w:ind w:right="-720"/>
        <w:rPr>
          <w:rFonts w:asciiTheme="minorHAnsi" w:hAnsiTheme="minorHAnsi" w:cstheme="minorHAnsi"/>
          <w:color w:val="000000"/>
        </w:rPr>
      </w:pPr>
    </w:p>
    <w:p w14:paraId="208A92CC" w14:textId="77777777" w:rsidR="00932B28" w:rsidRPr="00932B28" w:rsidRDefault="00932B28" w:rsidP="00932B28">
      <w:pPr>
        <w:pStyle w:val="NormalWeb"/>
        <w:spacing w:before="0" w:beforeAutospacing="0" w:after="240" w:afterAutospacing="0"/>
        <w:textAlignment w:val="baseline"/>
        <w:rPr>
          <w:rFonts w:cstheme="minorHAnsi"/>
          <w:color w:val="000000"/>
        </w:rPr>
      </w:pPr>
      <w:r w:rsidRPr="00932B28">
        <w:rPr>
          <w:color w:val="000000" w:themeColor="text1"/>
        </w:rPr>
        <w:t>Thank you to all your participation and support.</w:t>
      </w:r>
    </w:p>
    <w:p w14:paraId="385FD210" w14:textId="7F2E65C3" w:rsidR="00613CA5" w:rsidRDefault="00613CA5" w:rsidP="002E0513">
      <w:pPr>
        <w:ind w:left="-360" w:right="-450"/>
        <w:rPr>
          <w:rFonts w:ascii="Palatino Linotype" w:hAnsi="Palatino Linotype"/>
        </w:rPr>
      </w:pPr>
    </w:p>
    <w:p w14:paraId="0AF0BC8D" w14:textId="507E30F5" w:rsidR="002E0513" w:rsidRDefault="002E0513" w:rsidP="002E0513">
      <w:pPr>
        <w:ind w:left="-360" w:right="-450"/>
        <w:rPr>
          <w:rFonts w:ascii="Palatino Linotype" w:hAnsi="Palatino Linotype"/>
        </w:rPr>
      </w:pPr>
    </w:p>
    <w:p w14:paraId="142908A3" w14:textId="56E392BA" w:rsidR="002E0513" w:rsidRPr="002E0513" w:rsidRDefault="002E0513" w:rsidP="002E0513">
      <w:pPr>
        <w:ind w:left="-360" w:right="-450"/>
        <w:rPr>
          <w:rFonts w:ascii="Palatino Linotype" w:hAnsi="Palatino Linotype"/>
          <w:b/>
          <w:bCs/>
          <w:sz w:val="32"/>
          <w:szCs w:val="32"/>
        </w:rPr>
      </w:pPr>
      <w:r>
        <w:rPr>
          <w:rFonts w:ascii="Palatino Linotype" w:hAnsi="Palatino Linotype"/>
          <w:b/>
          <w:bCs/>
          <w:sz w:val="32"/>
          <w:szCs w:val="32"/>
        </w:rPr>
        <w:t>______________________________________________________________</w:t>
      </w:r>
    </w:p>
    <w:p w14:paraId="29188B2C" w14:textId="2D9FEB0E" w:rsidR="002E0513" w:rsidRDefault="002E0513" w:rsidP="00C34757">
      <w:pPr>
        <w:rPr>
          <w:rFonts w:eastAsia="Times New Roman"/>
          <w:b/>
          <w:i/>
          <w:sz w:val="28"/>
          <w:szCs w:val="28"/>
        </w:rPr>
      </w:pPr>
    </w:p>
    <w:p w14:paraId="6B094A48" w14:textId="77777777" w:rsidR="002E0513" w:rsidRDefault="002E0513" w:rsidP="00C34757">
      <w:pPr>
        <w:rPr>
          <w:sz w:val="32"/>
          <w:szCs w:val="32"/>
        </w:rPr>
      </w:pPr>
    </w:p>
    <w:p w14:paraId="6E214E2C" w14:textId="21AA43A9" w:rsidR="00350E1F" w:rsidRPr="00350E1F" w:rsidRDefault="00125CD9" w:rsidP="00350E1F">
      <w:pPr>
        <w:rPr>
          <w:rFonts w:eastAsia="Times New Roman"/>
          <w:b/>
          <w:bCs/>
          <w:i/>
          <w:iCs/>
          <w:sz w:val="28"/>
          <w:szCs w:val="28"/>
        </w:rPr>
      </w:pPr>
      <w:bookmarkStart w:id="15" w:name="pic"/>
      <w:bookmarkEnd w:id="15"/>
      <w:r>
        <w:rPr>
          <w:noProof/>
        </w:rPr>
        <w:lastRenderedPageBreak/>
        <w:drawing>
          <wp:anchor distT="0" distB="0" distL="114300" distR="114300" simplePos="0" relativeHeight="253087744" behindDoc="0" locked="0" layoutInCell="1" allowOverlap="1" wp14:anchorId="209F4931" wp14:editId="3EC56621">
            <wp:simplePos x="0" y="0"/>
            <wp:positionH relativeFrom="margin">
              <wp:posOffset>3081338</wp:posOffset>
            </wp:positionH>
            <wp:positionV relativeFrom="paragraph">
              <wp:posOffset>76200</wp:posOffset>
            </wp:positionV>
            <wp:extent cx="2667000" cy="2000250"/>
            <wp:effectExtent l="0" t="0" r="0" b="0"/>
            <wp:wrapSquare wrapText="bothSides"/>
            <wp:docPr id="47" name="Picture 47" descr="A person with red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ith red hair&#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E1F" w:rsidRPr="00350E1F">
        <w:rPr>
          <w:rFonts w:eastAsia="Times New Roman"/>
          <w:b/>
          <w:bCs/>
          <w:i/>
          <w:iCs/>
          <w:color w:val="000000"/>
          <w:sz w:val="28"/>
          <w:szCs w:val="28"/>
          <w:shd w:val="clear" w:color="auto" w:fill="FFFFFF"/>
        </w:rPr>
        <w:t>Elizabeth Klinc, KE8FMJ</w:t>
      </w:r>
      <w:r>
        <w:rPr>
          <w:rFonts w:eastAsia="Times New Roman"/>
          <w:b/>
          <w:bCs/>
          <w:i/>
          <w:iCs/>
          <w:color w:val="000000"/>
          <w:sz w:val="28"/>
          <w:szCs w:val="28"/>
          <w:shd w:val="clear" w:color="auto" w:fill="FFFFFF"/>
        </w:rPr>
        <w:t xml:space="preserve">                                </w:t>
      </w:r>
    </w:p>
    <w:p w14:paraId="0EC0F229" w14:textId="1B6588B7" w:rsidR="00350E1F" w:rsidRPr="00350E1F" w:rsidRDefault="00350E1F" w:rsidP="00350E1F">
      <w:pPr>
        <w:shd w:val="clear" w:color="auto" w:fill="FFFFFF"/>
        <w:rPr>
          <w:rFonts w:eastAsia="Times New Roman"/>
          <w:b/>
          <w:bCs/>
          <w:i/>
          <w:iCs/>
          <w:color w:val="000000"/>
        </w:rPr>
      </w:pPr>
      <w:r w:rsidRPr="00350E1F">
        <w:rPr>
          <w:rFonts w:eastAsia="Times New Roman"/>
          <w:b/>
          <w:bCs/>
          <w:i/>
          <w:iCs/>
          <w:color w:val="000000"/>
        </w:rPr>
        <w:t>OHIO Section Public Information Coordinator</w:t>
      </w:r>
    </w:p>
    <w:p w14:paraId="5352529B" w14:textId="49407766" w:rsidR="00350E1F" w:rsidRPr="00350E1F" w:rsidRDefault="003F3B00" w:rsidP="00350E1F">
      <w:pPr>
        <w:rPr>
          <w:bCs/>
        </w:rPr>
      </w:pPr>
      <w:hyperlink r:id="rId33" w:history="1">
        <w:r w:rsidR="00350E1F" w:rsidRPr="00350E1F">
          <w:rPr>
            <w:rStyle w:val="Hyperlink"/>
          </w:rPr>
          <w:t>ke8fmj@gmail.com</w:t>
        </w:r>
      </w:hyperlink>
      <w:r w:rsidR="00350E1F" w:rsidRPr="00350E1F">
        <w:t xml:space="preserve"> </w:t>
      </w:r>
    </w:p>
    <w:p w14:paraId="70AB21C8" w14:textId="13BEE141" w:rsidR="00350E1F" w:rsidRDefault="00350E1F" w:rsidP="00C34757">
      <w:pPr>
        <w:rPr>
          <w:rFonts w:eastAsia="Times New Roman"/>
          <w:b/>
          <w:i/>
          <w:sz w:val="28"/>
          <w:szCs w:val="28"/>
        </w:rPr>
      </w:pPr>
    </w:p>
    <w:p w14:paraId="51861D28" w14:textId="77777777" w:rsidR="00B50DDB" w:rsidRDefault="00B50DDB" w:rsidP="00C34757">
      <w:pPr>
        <w:rPr>
          <w:rFonts w:eastAsia="Times New Roman"/>
          <w:b/>
          <w:i/>
          <w:sz w:val="28"/>
          <w:szCs w:val="28"/>
        </w:rPr>
      </w:pPr>
    </w:p>
    <w:p w14:paraId="58C90225" w14:textId="77777777" w:rsidR="000C4974" w:rsidRPr="000C4974" w:rsidRDefault="003F3B00" w:rsidP="000C4974">
      <w:pPr>
        <w:spacing w:line="240" w:lineRule="atLeast"/>
        <w:jc w:val="center"/>
        <w:outlineLvl w:val="0"/>
        <w:rPr>
          <w:rFonts w:eastAsia="Times New Roman"/>
          <w:b/>
          <w:bCs/>
          <w:color w:val="FFFFFF"/>
          <w:spacing w:val="15"/>
          <w:kern w:val="36"/>
          <w:sz w:val="36"/>
          <w:szCs w:val="36"/>
        </w:rPr>
      </w:pPr>
      <w:hyperlink r:id="rId34" w:history="1">
        <w:r w:rsidR="000C4974" w:rsidRPr="000C4974">
          <w:rPr>
            <w:rStyle w:val="Hyperlink"/>
            <w:rFonts w:eastAsia="Times New Roman"/>
            <w:b/>
            <w:bCs/>
            <w:color w:val="000000" w:themeColor="text1"/>
            <w:spacing w:val="15"/>
            <w:kern w:val="36"/>
            <w:sz w:val="36"/>
            <w:szCs w:val="36"/>
          </w:rPr>
          <w:t>Top 5 Challenges for Public Information Officers (+ How to Overcome Them)</w:t>
        </w:r>
      </w:hyperlink>
    </w:p>
    <w:p w14:paraId="32642666" w14:textId="77777777" w:rsidR="000C4974" w:rsidRDefault="000C4974" w:rsidP="000C4974">
      <w:pPr>
        <w:shd w:val="clear" w:color="auto" w:fill="FFFFFF"/>
        <w:rPr>
          <w:rFonts w:eastAsia="Times New Roman"/>
        </w:rPr>
      </w:pPr>
    </w:p>
    <w:p w14:paraId="4721F28B" w14:textId="77777777" w:rsidR="000C4974" w:rsidRDefault="000C4974" w:rsidP="000C4974">
      <w:pPr>
        <w:shd w:val="clear" w:color="auto" w:fill="FFFFFF"/>
        <w:spacing w:after="225" w:line="465" w:lineRule="atLeast"/>
        <w:rPr>
          <w:rFonts w:eastAsiaTheme="minorEastAsia"/>
          <w:color w:val="616161"/>
          <w:sz w:val="27"/>
          <w:szCs w:val="27"/>
        </w:rPr>
      </w:pPr>
      <w:r w:rsidRPr="000C4974">
        <w:rPr>
          <w:color w:val="616161"/>
        </w:rPr>
        <w:t>Emergency management, incident response, election details, program announcements, updates to transportation routes, event promotions, funding decisions, and town hall management. These are just some of the many areas of responsibility that public information officers (PIOs) can be expected to manage. No matter the government agency they work for, PIOs are essential in fostering trust between communities and the government on a federal, state, and local level</w:t>
      </w:r>
      <w:r>
        <w:rPr>
          <w:color w:val="616161"/>
          <w:sz w:val="27"/>
          <w:szCs w:val="27"/>
        </w:rPr>
        <w:t>.</w:t>
      </w:r>
    </w:p>
    <w:p w14:paraId="7C629004" w14:textId="77777777" w:rsidR="000C4974" w:rsidRPr="000C4974" w:rsidRDefault="000C4974" w:rsidP="000C4974">
      <w:pPr>
        <w:shd w:val="clear" w:color="auto" w:fill="FFFFFF"/>
        <w:spacing w:before="375" w:after="150" w:line="765" w:lineRule="atLeast"/>
        <w:outlineLvl w:val="1"/>
        <w:rPr>
          <w:rFonts w:eastAsia="Times New Roman"/>
          <w:color w:val="616161"/>
          <w:spacing w:val="-15"/>
          <w:sz w:val="36"/>
          <w:szCs w:val="36"/>
        </w:rPr>
      </w:pPr>
      <w:r w:rsidRPr="000C4974">
        <w:rPr>
          <w:rFonts w:eastAsia="Times New Roman"/>
          <w:color w:val="666666"/>
          <w:spacing w:val="-15"/>
          <w:sz w:val="36"/>
          <w:szCs w:val="36"/>
        </w:rPr>
        <w:t>The Public Information Officer (PIO): A Vital Role in Government </w:t>
      </w:r>
    </w:p>
    <w:p w14:paraId="6C3BDB44" w14:textId="72FFE8D9" w:rsidR="000C4974" w:rsidRPr="000C4974" w:rsidRDefault="00EF7575" w:rsidP="000C4974">
      <w:pPr>
        <w:shd w:val="clear" w:color="auto" w:fill="FFFFFF"/>
        <w:spacing w:after="225" w:line="465" w:lineRule="atLeast"/>
        <w:rPr>
          <w:rFonts w:eastAsiaTheme="minorEastAsia"/>
          <w:color w:val="616161"/>
        </w:rPr>
      </w:pPr>
      <w:r>
        <w:rPr>
          <w:noProof/>
          <w:color w:val="616161"/>
          <w:sz w:val="27"/>
          <w:szCs w:val="27"/>
        </w:rPr>
        <w:drawing>
          <wp:anchor distT="0" distB="0" distL="114300" distR="114300" simplePos="0" relativeHeight="253395968" behindDoc="0" locked="0" layoutInCell="1" allowOverlap="1" wp14:anchorId="03FAA556" wp14:editId="3A893489">
            <wp:simplePos x="0" y="0"/>
            <wp:positionH relativeFrom="column">
              <wp:posOffset>1376045</wp:posOffset>
            </wp:positionH>
            <wp:positionV relativeFrom="paragraph">
              <wp:posOffset>1296035</wp:posOffset>
            </wp:positionV>
            <wp:extent cx="2962275" cy="1971675"/>
            <wp:effectExtent l="0" t="0" r="9525" b="0"/>
            <wp:wrapSquare wrapText="bothSides"/>
            <wp:docPr id="1059151232" name="Picture 6" descr="rsz_adobestock_26442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sz_adobestock_2644239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275" cy="1971675"/>
                    </a:xfrm>
                    <a:prstGeom prst="rect">
                      <a:avLst/>
                    </a:prstGeom>
                    <a:noFill/>
                    <a:ln>
                      <a:noFill/>
                    </a:ln>
                  </pic:spPr>
                </pic:pic>
              </a:graphicData>
            </a:graphic>
          </wp:anchor>
        </w:drawing>
      </w:r>
      <w:r w:rsidR="000C4974" w:rsidRPr="000C4974">
        <w:rPr>
          <w:color w:val="616161"/>
        </w:rPr>
        <w:t>Public information officers (PIOs) are the go-to people for journalists seeking information about government agencies and managing all communication channels for outbound messaging. They play an important role in communicating with the public and the media and often act as the face of the agency they work for. </w:t>
      </w:r>
    </w:p>
    <w:p w14:paraId="4F57BC9C" w14:textId="0C8F5D6D" w:rsidR="000C4974" w:rsidRDefault="000C4974" w:rsidP="000C4974">
      <w:pPr>
        <w:shd w:val="clear" w:color="auto" w:fill="FFFFFF"/>
        <w:spacing w:after="225" w:line="465" w:lineRule="atLeast"/>
        <w:rPr>
          <w:color w:val="616161"/>
          <w:sz w:val="27"/>
          <w:szCs w:val="27"/>
        </w:rPr>
      </w:pPr>
    </w:p>
    <w:p w14:paraId="73EB7EB7" w14:textId="31E67D48" w:rsidR="000C4974" w:rsidRDefault="000C4974" w:rsidP="000C4974">
      <w:pPr>
        <w:shd w:val="clear" w:color="auto" w:fill="FFFFFF"/>
        <w:spacing w:after="225" w:line="465" w:lineRule="atLeast"/>
        <w:ind w:left="1440"/>
        <w:rPr>
          <w:color w:val="616161"/>
          <w:sz w:val="27"/>
          <w:szCs w:val="27"/>
        </w:rPr>
      </w:pPr>
    </w:p>
    <w:p w14:paraId="2C692EB7" w14:textId="77777777" w:rsidR="000C4974" w:rsidRDefault="000C4974" w:rsidP="000C4974">
      <w:pPr>
        <w:shd w:val="clear" w:color="auto" w:fill="FFFFFF"/>
        <w:spacing w:after="225" w:line="465" w:lineRule="atLeast"/>
        <w:rPr>
          <w:color w:val="616161"/>
          <w:sz w:val="27"/>
          <w:szCs w:val="27"/>
        </w:rPr>
      </w:pPr>
    </w:p>
    <w:p w14:paraId="0D9343B5" w14:textId="77777777" w:rsidR="00EF7575" w:rsidRDefault="00EF7575" w:rsidP="000C4974">
      <w:pPr>
        <w:shd w:val="clear" w:color="auto" w:fill="FFFFFF"/>
        <w:spacing w:after="225" w:line="465" w:lineRule="atLeast"/>
        <w:rPr>
          <w:color w:val="616161"/>
        </w:rPr>
      </w:pPr>
    </w:p>
    <w:p w14:paraId="5A31DC40" w14:textId="5E94CD42" w:rsidR="000C4974" w:rsidRPr="000C4974" w:rsidRDefault="000C4974" w:rsidP="000C4974">
      <w:pPr>
        <w:shd w:val="clear" w:color="auto" w:fill="FFFFFF"/>
        <w:spacing w:after="225" w:line="465" w:lineRule="atLeast"/>
        <w:rPr>
          <w:color w:val="616161"/>
        </w:rPr>
      </w:pPr>
      <w:r w:rsidRPr="000C4974">
        <w:rPr>
          <w:color w:val="616161"/>
        </w:rPr>
        <w:lastRenderedPageBreak/>
        <w:t>Various government agencies employ PIOs to support their communications and public relations. For example, when natural disasters occur, PIOs need to distribute clear guidelines on emergency preparedness to the public. They must also coordinate with regional agencies to share the most up-to-date information on emergency response and disaster recovery efforts. </w:t>
      </w:r>
    </w:p>
    <w:p w14:paraId="45DB5ED0" w14:textId="77777777" w:rsidR="000C4974" w:rsidRPr="000C4974" w:rsidRDefault="000C4974" w:rsidP="000C4974">
      <w:pPr>
        <w:shd w:val="clear" w:color="auto" w:fill="FFFFFF"/>
        <w:spacing w:after="225" w:line="465" w:lineRule="atLeast"/>
        <w:rPr>
          <w:color w:val="616161"/>
        </w:rPr>
      </w:pPr>
      <w:r w:rsidRPr="000C4974">
        <w:rPr>
          <w:color w:val="616161"/>
        </w:rPr>
        <w:t>The scope of this role goes beyond just publishing press releases. And with the PIO’s wide variety of responsibilities come many unique obstacles that can significantly impact their professional success and, most importantly, the communities they serve.</w:t>
      </w:r>
    </w:p>
    <w:p w14:paraId="0BD12A0E" w14:textId="77777777" w:rsidR="000C4974" w:rsidRPr="000C4974" w:rsidRDefault="000C4974" w:rsidP="000C4974">
      <w:pPr>
        <w:shd w:val="clear" w:color="auto" w:fill="FFFFFF"/>
        <w:spacing w:before="375" w:after="150" w:line="765" w:lineRule="atLeast"/>
        <w:outlineLvl w:val="1"/>
        <w:rPr>
          <w:rFonts w:eastAsia="Times New Roman"/>
          <w:color w:val="616161"/>
          <w:spacing w:val="-15"/>
          <w:sz w:val="36"/>
          <w:szCs w:val="36"/>
        </w:rPr>
      </w:pPr>
      <w:r w:rsidRPr="000C4974">
        <w:rPr>
          <w:rFonts w:eastAsia="Times New Roman"/>
          <w:color w:val="666666"/>
          <w:spacing w:val="-15"/>
          <w:sz w:val="36"/>
          <w:szCs w:val="36"/>
        </w:rPr>
        <w:t>5 PIO Challenges and Best Practices for Solving Them</w:t>
      </w:r>
    </w:p>
    <w:p w14:paraId="7247226A"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In increasingly complicated times, where misinformation and disinformation run rampant in social media channels and other online platforms, PIOs need to be proactive and thorough in their efforts. </w:t>
      </w:r>
    </w:p>
    <w:p w14:paraId="2E0039B7" w14:textId="77777777" w:rsidR="000C4974" w:rsidRPr="000C4974" w:rsidRDefault="000C4974" w:rsidP="000C4974">
      <w:pPr>
        <w:shd w:val="clear" w:color="auto" w:fill="FFFFFF"/>
        <w:spacing w:after="225" w:line="465" w:lineRule="atLeast"/>
        <w:rPr>
          <w:color w:val="616161"/>
        </w:rPr>
      </w:pPr>
      <w:r w:rsidRPr="000C4974">
        <w:rPr>
          <w:color w:val="616161"/>
        </w:rPr>
        <w:t>Here are five of the most significant challenges PIOs face, along with best practices for overcoming each challenge.</w:t>
      </w:r>
    </w:p>
    <w:p w14:paraId="59B2E909" w14:textId="77777777" w:rsidR="000C4974" w:rsidRPr="000C4974" w:rsidRDefault="000C4974" w:rsidP="000C4974">
      <w:pPr>
        <w:shd w:val="clear" w:color="auto" w:fill="FFFFFF"/>
        <w:spacing w:line="510" w:lineRule="atLeast"/>
        <w:outlineLvl w:val="2"/>
        <w:rPr>
          <w:rFonts w:eastAsia="Times New Roman"/>
          <w:color w:val="616161"/>
          <w:spacing w:val="-14"/>
          <w:sz w:val="32"/>
          <w:szCs w:val="32"/>
        </w:rPr>
      </w:pPr>
      <w:r w:rsidRPr="000C4974">
        <w:rPr>
          <w:rFonts w:eastAsia="Times New Roman"/>
          <w:color w:val="666666"/>
          <w:spacing w:val="-14"/>
          <w:sz w:val="32"/>
          <w:szCs w:val="32"/>
        </w:rPr>
        <w:t>PIO Challenge No. 1: Lacking Resources to Complete Their Tasks</w:t>
      </w:r>
    </w:p>
    <w:p w14:paraId="3FA2EA04" w14:textId="77777777" w:rsidR="000C4974" w:rsidRPr="000C4974" w:rsidRDefault="000C4974" w:rsidP="000C4974">
      <w:pPr>
        <w:shd w:val="clear" w:color="auto" w:fill="FFFFFF"/>
        <w:spacing w:before="225" w:after="225" w:line="465" w:lineRule="atLeast"/>
        <w:rPr>
          <w:rFonts w:eastAsiaTheme="minorEastAsia"/>
          <w:color w:val="616161"/>
        </w:rPr>
      </w:pPr>
      <w:r w:rsidRPr="000C4974">
        <w:rPr>
          <w:color w:val="616161"/>
        </w:rPr>
        <w:t>As with many roles in government agencies, PIOs often have limited resources to manage their daily responsibilities. Time, personnel, and budget are often tight, so several teams may struggle to manage communications effectively.</w:t>
      </w:r>
    </w:p>
    <w:p w14:paraId="67F87CEF" w14:textId="77777777" w:rsidR="000C4974" w:rsidRPr="000C4974" w:rsidRDefault="000C4974" w:rsidP="000C4974">
      <w:pPr>
        <w:shd w:val="clear" w:color="auto" w:fill="FFFFFF"/>
        <w:spacing w:line="465" w:lineRule="atLeast"/>
        <w:rPr>
          <w:color w:val="616161"/>
        </w:rPr>
      </w:pPr>
      <w:r w:rsidRPr="000C4974">
        <w:rPr>
          <w:color w:val="616161"/>
        </w:rPr>
        <w:t>Limitations are magnified as city budgets remain uncertain during unsteady economic times. As </w:t>
      </w:r>
      <w:hyperlink r:id="rId36" w:history="1">
        <w:r w:rsidRPr="000C4974">
          <w:rPr>
            <w:rStyle w:val="Hyperlink"/>
            <w:color w:val="00968F"/>
          </w:rPr>
          <w:t>the Pew Charitable Trusts</w:t>
        </w:r>
      </w:hyperlink>
      <w:r w:rsidRPr="000C4974">
        <w:rPr>
          <w:color w:val="616161"/>
        </w:rPr>
        <w:t> found, city officials are coming out of the financial uncertainty related to COVID-19. Fortunately, as federal aid is injected into cities, there is hope for more stability. </w:t>
      </w:r>
    </w:p>
    <w:p w14:paraId="42DDC2BA" w14:textId="77777777" w:rsidR="000C4974" w:rsidRPr="000C4974" w:rsidRDefault="000C4974" w:rsidP="000C4974">
      <w:pPr>
        <w:shd w:val="clear" w:color="auto" w:fill="FFFFFF"/>
        <w:spacing w:line="465" w:lineRule="atLeast"/>
        <w:rPr>
          <w:color w:val="616161"/>
        </w:rPr>
      </w:pPr>
      <w:r w:rsidRPr="000C4974">
        <w:rPr>
          <w:color w:val="616161"/>
        </w:rPr>
        <w:lastRenderedPageBreak/>
        <w:t>The impact of limited resources is especially notable as government communications are scrutinized as distrust builds in many communities. For example, in the wake of COVID-19, there was a lot of public distress and uncertainty, and plenty of misinformation was disseminated across various media channels. Fortunately, many discerning PIOs used </w:t>
      </w:r>
      <w:hyperlink r:id="rId37" w:history="1">
        <w:r w:rsidRPr="000C4974">
          <w:rPr>
            <w:rStyle w:val="Hyperlink"/>
            <w:color w:val="00968F"/>
          </w:rPr>
          <w:t>best practices for effectively managing COVID-19 communications</w:t>
        </w:r>
      </w:hyperlink>
      <w:r w:rsidRPr="000C4974">
        <w:rPr>
          <w:color w:val="616161"/>
        </w:rPr>
        <w:t> in an effort to keep communities safe. </w:t>
      </w:r>
    </w:p>
    <w:p w14:paraId="5084349C" w14:textId="77777777" w:rsidR="000C4974" w:rsidRPr="000C4974" w:rsidRDefault="000C4974" w:rsidP="000C4974">
      <w:pPr>
        <w:shd w:val="clear" w:color="auto" w:fill="FFFFFF"/>
        <w:spacing w:after="225" w:line="465" w:lineRule="atLeast"/>
        <w:rPr>
          <w:color w:val="616161"/>
        </w:rPr>
      </w:pPr>
      <w:r w:rsidRPr="000C4974">
        <w:rPr>
          <w:color w:val="616161"/>
        </w:rPr>
        <w:t>PIOs often have to decide how to allocate their limited resources to communicate effectively with the public. For example, a PIO may need to decide whether to spend more time developing materials for a social media campaign or working on a traditional media outreach strategy. In either case, the PIO must be strategic with regard to what will have the biggest impact on their role. </w:t>
      </w:r>
    </w:p>
    <w:p w14:paraId="7AE312BE" w14:textId="77777777" w:rsidR="000C4974" w:rsidRPr="000C4974" w:rsidRDefault="000C4974" w:rsidP="000C4974">
      <w:pPr>
        <w:shd w:val="clear" w:color="auto" w:fill="FFFFFF"/>
        <w:spacing w:after="375" w:line="540" w:lineRule="atLeast"/>
        <w:outlineLvl w:val="3"/>
        <w:rPr>
          <w:rFonts w:eastAsia="Times New Roman"/>
          <w:color w:val="616161"/>
          <w:spacing w:val="6"/>
          <w:sz w:val="32"/>
          <w:szCs w:val="32"/>
        </w:rPr>
      </w:pPr>
      <w:r w:rsidRPr="000C4974">
        <w:rPr>
          <w:rFonts w:eastAsia="Times New Roman"/>
          <w:color w:val="666666"/>
          <w:spacing w:val="6"/>
          <w:sz w:val="32"/>
          <w:szCs w:val="32"/>
        </w:rPr>
        <w:t>Best Practice: Prioritize Communication Campaigns Based on Impact</w:t>
      </w:r>
    </w:p>
    <w:p w14:paraId="74530D90"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The most important tip to follow is to focus on priorities based on each task's impact on a community. Departments may need to hold internal communication meetings to establish deadlines for specific campaigns and plan for flexibility when it comes to scheduling.</w:t>
      </w:r>
    </w:p>
    <w:p w14:paraId="313C47F9" w14:textId="77777777" w:rsidR="000C4974" w:rsidRPr="000C4974" w:rsidRDefault="000C4974" w:rsidP="000C4974">
      <w:pPr>
        <w:shd w:val="clear" w:color="auto" w:fill="FFFFFF"/>
        <w:spacing w:line="510" w:lineRule="atLeast"/>
        <w:outlineLvl w:val="2"/>
        <w:rPr>
          <w:rFonts w:eastAsia="Times New Roman"/>
          <w:color w:val="616161"/>
          <w:spacing w:val="-14"/>
          <w:sz w:val="32"/>
          <w:szCs w:val="32"/>
        </w:rPr>
      </w:pPr>
      <w:r w:rsidRPr="000C4974">
        <w:rPr>
          <w:rFonts w:eastAsia="Times New Roman"/>
          <w:color w:val="666666"/>
          <w:spacing w:val="-14"/>
          <w:sz w:val="32"/>
          <w:szCs w:val="32"/>
        </w:rPr>
        <w:t>PIO Challenge No. 2: Use the Right Technologies and Establish KPIs</w:t>
      </w:r>
    </w:p>
    <w:p w14:paraId="70A1DC44" w14:textId="77777777" w:rsidR="000C4974" w:rsidRPr="000C4974" w:rsidRDefault="000C4974" w:rsidP="000C4974">
      <w:pPr>
        <w:shd w:val="clear" w:color="auto" w:fill="FFFFFF"/>
        <w:spacing w:before="225" w:after="225" w:line="465" w:lineRule="atLeast"/>
        <w:rPr>
          <w:rFonts w:eastAsiaTheme="minorEastAsia"/>
          <w:color w:val="616161"/>
        </w:rPr>
      </w:pPr>
      <w:r w:rsidRPr="000C4974">
        <w:rPr>
          <w:color w:val="616161"/>
        </w:rPr>
        <w:t>Data drives everything as the public and private sectors alike are investing in technologies that provide visibility on the impact and productivity of their efforts. PIOs can leverage several platforms to measure the success of their campaigns, as well as track public sentiment and much more. </w:t>
      </w:r>
    </w:p>
    <w:p w14:paraId="0C8C217B" w14:textId="77777777" w:rsidR="000C4974" w:rsidRPr="000C4974" w:rsidRDefault="000C4974" w:rsidP="000C4974">
      <w:pPr>
        <w:shd w:val="clear" w:color="auto" w:fill="FFFFFF"/>
        <w:spacing w:after="225" w:line="465" w:lineRule="atLeast"/>
        <w:rPr>
          <w:color w:val="616161"/>
        </w:rPr>
      </w:pPr>
      <w:r w:rsidRPr="000C4974">
        <w:rPr>
          <w:color w:val="616161"/>
        </w:rPr>
        <w:t>However, several agencies are either behind the times in building the appropriate tech stack for their teams, or they’re not using their technology to the best of their ability. Additionally, they may be misguided on how they’re defining their success.  </w:t>
      </w:r>
    </w:p>
    <w:p w14:paraId="76ED1A10" w14:textId="77777777" w:rsidR="000C4974" w:rsidRPr="000C4974" w:rsidRDefault="000C4974" w:rsidP="000C4974">
      <w:pPr>
        <w:shd w:val="clear" w:color="auto" w:fill="FFFFFF"/>
        <w:spacing w:after="375" w:line="540" w:lineRule="atLeast"/>
        <w:outlineLvl w:val="3"/>
        <w:rPr>
          <w:rFonts w:eastAsia="Times New Roman"/>
          <w:color w:val="616161"/>
          <w:spacing w:val="6"/>
          <w:sz w:val="32"/>
          <w:szCs w:val="32"/>
        </w:rPr>
      </w:pPr>
      <w:r w:rsidRPr="000C4974">
        <w:rPr>
          <w:rFonts w:eastAsia="Times New Roman"/>
          <w:color w:val="666666"/>
          <w:spacing w:val="6"/>
          <w:sz w:val="32"/>
          <w:szCs w:val="32"/>
        </w:rPr>
        <w:lastRenderedPageBreak/>
        <w:t>Best Practice: Audit Current Tech and Set Clear KPIs for Communication Strategies</w:t>
      </w:r>
    </w:p>
    <w:p w14:paraId="010DC25D"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Compiling a list of all technologies is a great starting point because it outlines all the tools that are being used and defines use cases for each tool. </w:t>
      </w:r>
    </w:p>
    <w:p w14:paraId="07E628A7" w14:textId="77777777" w:rsidR="000C4974" w:rsidRPr="000C4974" w:rsidRDefault="000C4974" w:rsidP="000C4974">
      <w:pPr>
        <w:shd w:val="clear" w:color="auto" w:fill="FFFFFF"/>
        <w:spacing w:line="510" w:lineRule="atLeast"/>
        <w:outlineLvl w:val="2"/>
        <w:rPr>
          <w:rFonts w:eastAsia="Times New Roman"/>
          <w:color w:val="616161"/>
          <w:spacing w:val="-14"/>
          <w:sz w:val="32"/>
          <w:szCs w:val="32"/>
        </w:rPr>
      </w:pPr>
      <w:r w:rsidRPr="000C4974">
        <w:rPr>
          <w:rFonts w:eastAsia="Times New Roman"/>
          <w:color w:val="666666"/>
          <w:spacing w:val="-14"/>
          <w:sz w:val="32"/>
          <w:szCs w:val="32"/>
        </w:rPr>
        <w:t>PIO Challenge No. 3: Dealing With the Same Repeated Complaints</w:t>
      </w:r>
    </w:p>
    <w:p w14:paraId="23B2515B" w14:textId="77777777" w:rsidR="000C4974" w:rsidRPr="000C4974" w:rsidRDefault="000C4974" w:rsidP="000C4974">
      <w:pPr>
        <w:shd w:val="clear" w:color="auto" w:fill="FFFFFF"/>
        <w:spacing w:before="225" w:after="225" w:line="465" w:lineRule="atLeast"/>
        <w:rPr>
          <w:rFonts w:eastAsiaTheme="minorEastAsia"/>
          <w:color w:val="616161"/>
        </w:rPr>
      </w:pPr>
      <w:r w:rsidRPr="000C4974">
        <w:rPr>
          <w:color w:val="616161"/>
        </w:rPr>
        <w:t>As we’ve established, PIOs consistently deal with an increasing number of complaints that span all aspects of government agencies. Citizens have access to more information than ever, and that access is only growing, which can contribute to confusion. This also leads to a multitude of complaints that may be repetitive. PIOs can take advantage of repetitive complaints to make a case to policymakers when it becomes clear that policy needs to change. </w:t>
      </w:r>
    </w:p>
    <w:p w14:paraId="0AE7E85D" w14:textId="77777777" w:rsidR="000C4974" w:rsidRPr="000C4974" w:rsidRDefault="000C4974" w:rsidP="000C4974">
      <w:pPr>
        <w:shd w:val="clear" w:color="auto" w:fill="FFFFFF"/>
        <w:spacing w:after="375" w:line="540" w:lineRule="atLeast"/>
        <w:outlineLvl w:val="3"/>
        <w:rPr>
          <w:rFonts w:eastAsia="Times New Roman"/>
          <w:color w:val="616161"/>
          <w:spacing w:val="6"/>
          <w:sz w:val="32"/>
          <w:szCs w:val="32"/>
        </w:rPr>
      </w:pPr>
      <w:r w:rsidRPr="000C4974">
        <w:rPr>
          <w:rFonts w:eastAsia="Times New Roman"/>
          <w:color w:val="666666"/>
          <w:spacing w:val="6"/>
          <w:sz w:val="32"/>
          <w:szCs w:val="32"/>
        </w:rPr>
        <w:t>Best Practice: Leverage Repetitive Complaints to Become a Hero for Your Agency</w:t>
      </w:r>
    </w:p>
    <w:p w14:paraId="7DCA00E0"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Categorizing complaints and keeping records of those that are more common can help your organization address citizens’ most important concerns.</w:t>
      </w:r>
    </w:p>
    <w:p w14:paraId="499085B3" w14:textId="77777777" w:rsidR="000C4974" w:rsidRPr="000C4974" w:rsidRDefault="000C4974" w:rsidP="000C4974">
      <w:pPr>
        <w:shd w:val="clear" w:color="auto" w:fill="FFFFFF"/>
        <w:spacing w:line="510" w:lineRule="atLeast"/>
        <w:outlineLvl w:val="2"/>
        <w:rPr>
          <w:rFonts w:eastAsia="Times New Roman"/>
          <w:color w:val="616161"/>
          <w:spacing w:val="-14"/>
          <w:sz w:val="32"/>
          <w:szCs w:val="32"/>
        </w:rPr>
      </w:pPr>
      <w:r w:rsidRPr="000C4974">
        <w:rPr>
          <w:rFonts w:eastAsia="Times New Roman"/>
          <w:color w:val="666666"/>
          <w:spacing w:val="-14"/>
          <w:sz w:val="32"/>
          <w:szCs w:val="32"/>
        </w:rPr>
        <w:t>PIO Challenge No. 4: Social Media Feedback Loops</w:t>
      </w:r>
    </w:p>
    <w:p w14:paraId="4866110C" w14:textId="77777777" w:rsidR="000C4974" w:rsidRPr="000C4974" w:rsidRDefault="000C4974" w:rsidP="000C4974">
      <w:pPr>
        <w:shd w:val="clear" w:color="auto" w:fill="FFFFFF"/>
        <w:spacing w:before="225" w:after="225" w:line="465" w:lineRule="atLeast"/>
        <w:rPr>
          <w:rFonts w:eastAsiaTheme="minorEastAsia"/>
          <w:color w:val="616161"/>
        </w:rPr>
      </w:pPr>
      <w:r w:rsidRPr="000C4974">
        <w:rPr>
          <w:color w:val="616161"/>
        </w:rPr>
        <w:t>Social media feedback loops are a PIO’s nightmare. Feedback is subtle. It is difficult to regulate, and it tends to multiply. A single social media post can be the trigger for myriad comments—and comments upon comments. Once started, these loops can maintain themselves. Control the feedback, and you control the news. Collecting social media feedback, making timely decisions, and routing negative feedback to the right person is critical.</w:t>
      </w:r>
    </w:p>
    <w:p w14:paraId="0EA8DE37" w14:textId="77777777" w:rsidR="000C4974" w:rsidRPr="000C4974" w:rsidRDefault="000C4974" w:rsidP="000C4974">
      <w:pPr>
        <w:shd w:val="clear" w:color="auto" w:fill="FFFFFF"/>
        <w:spacing w:after="375" w:line="540" w:lineRule="atLeast"/>
        <w:outlineLvl w:val="3"/>
        <w:rPr>
          <w:rFonts w:eastAsia="Times New Roman"/>
          <w:color w:val="616161"/>
          <w:spacing w:val="6"/>
          <w:sz w:val="32"/>
          <w:szCs w:val="32"/>
        </w:rPr>
      </w:pPr>
      <w:r w:rsidRPr="000C4974">
        <w:rPr>
          <w:rFonts w:eastAsia="Times New Roman"/>
          <w:color w:val="666666"/>
          <w:spacing w:val="6"/>
          <w:sz w:val="32"/>
          <w:szCs w:val="32"/>
        </w:rPr>
        <w:lastRenderedPageBreak/>
        <w:t>Best Practice: Have Standard Operating Social Media Policies in Place</w:t>
      </w:r>
    </w:p>
    <w:p w14:paraId="7F61AA2F"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Having a clear strategy in place to address negative feedback loops in a timely manner is an important aspect of your organization’s social media strategy. Using website and social media archiving tools can help PIOs as a part of that strategy by documenting all web activity and making it searchable in case there is a need to review previous comments.</w:t>
      </w:r>
    </w:p>
    <w:p w14:paraId="60CAD4D8" w14:textId="77777777" w:rsidR="000C4974" w:rsidRDefault="000C4974" w:rsidP="000C4974">
      <w:pPr>
        <w:shd w:val="clear" w:color="auto" w:fill="FFFFFF"/>
        <w:spacing w:line="465" w:lineRule="atLeast"/>
        <w:rPr>
          <w:color w:val="616161"/>
          <w:sz w:val="30"/>
          <w:szCs w:val="30"/>
        </w:rPr>
      </w:pPr>
    </w:p>
    <w:p w14:paraId="60544167" w14:textId="77777777" w:rsidR="000C4974" w:rsidRPr="000C4974" w:rsidRDefault="000C4974" w:rsidP="000C4974">
      <w:pPr>
        <w:shd w:val="clear" w:color="auto" w:fill="FFFFFF"/>
        <w:spacing w:line="510" w:lineRule="atLeast"/>
        <w:outlineLvl w:val="2"/>
        <w:rPr>
          <w:rFonts w:eastAsia="Times New Roman"/>
          <w:color w:val="616161"/>
          <w:spacing w:val="-14"/>
          <w:sz w:val="32"/>
          <w:szCs w:val="32"/>
        </w:rPr>
      </w:pPr>
      <w:r w:rsidRPr="000C4974">
        <w:rPr>
          <w:rFonts w:eastAsia="Times New Roman"/>
          <w:color w:val="666666"/>
          <w:spacing w:val="-14"/>
          <w:sz w:val="32"/>
          <w:szCs w:val="32"/>
        </w:rPr>
        <w:t>PIO Challenge No. 5: Addressing the “Silent Majority”</w:t>
      </w:r>
    </w:p>
    <w:p w14:paraId="1B5DEB94" w14:textId="77777777" w:rsidR="000C4974" w:rsidRPr="000C4974" w:rsidRDefault="000C4974" w:rsidP="000C4974">
      <w:pPr>
        <w:shd w:val="clear" w:color="auto" w:fill="FFFFFF"/>
        <w:spacing w:before="225" w:after="225" w:line="465" w:lineRule="atLeast"/>
        <w:rPr>
          <w:rFonts w:eastAsiaTheme="minorEastAsia"/>
          <w:color w:val="616161"/>
        </w:rPr>
      </w:pPr>
      <w:r w:rsidRPr="000C4974">
        <w:rPr>
          <w:color w:val="616161"/>
        </w:rPr>
        <w:t>Where there is a negative feedback loop on your organization’s social media posts, you can be sure there are a lot of people reading those messages without commenting or engaging. That’s why you don’t want to let comments spiral out of control and cause a vocal minority to confuse and upset other constituents.</w:t>
      </w:r>
    </w:p>
    <w:p w14:paraId="7D235A76" w14:textId="77777777" w:rsidR="000C4974" w:rsidRPr="000C4974" w:rsidRDefault="000C4974" w:rsidP="000C4974">
      <w:pPr>
        <w:shd w:val="clear" w:color="auto" w:fill="FFFFFF"/>
        <w:spacing w:after="375" w:line="540" w:lineRule="atLeast"/>
        <w:outlineLvl w:val="3"/>
        <w:rPr>
          <w:rFonts w:eastAsia="Times New Roman"/>
          <w:color w:val="616161"/>
          <w:spacing w:val="6"/>
          <w:sz w:val="32"/>
          <w:szCs w:val="32"/>
        </w:rPr>
      </w:pPr>
      <w:r w:rsidRPr="000C4974">
        <w:rPr>
          <w:rFonts w:eastAsia="Times New Roman"/>
          <w:color w:val="666666"/>
          <w:spacing w:val="6"/>
          <w:sz w:val="32"/>
          <w:szCs w:val="32"/>
        </w:rPr>
        <w:t>Best Practice: Shut Down Negative Comments With Positive Information</w:t>
      </w:r>
    </w:p>
    <w:p w14:paraId="50526EEE" w14:textId="77777777" w:rsidR="000C4974" w:rsidRPr="000C4974" w:rsidRDefault="000C4974" w:rsidP="000C4974">
      <w:pPr>
        <w:shd w:val="clear" w:color="auto" w:fill="FFFFFF"/>
        <w:spacing w:after="225" w:line="465" w:lineRule="atLeast"/>
        <w:rPr>
          <w:rFonts w:eastAsiaTheme="minorEastAsia"/>
          <w:color w:val="616161"/>
        </w:rPr>
      </w:pPr>
      <w:r w:rsidRPr="000C4974">
        <w:rPr>
          <w:color w:val="616161"/>
        </w:rPr>
        <w:t>If your organization is experiencing negative comments, negative feedback loops, and trolling in general, try to use positive information and empower users with accurate knowledge. Without engaging in negative confrontations, providing your constituents with true information, and giving them data to prove policy results can help to minimize negative comments or feedback and at the same time, minimize the number of complaints your PIOs receive.</w:t>
      </w:r>
    </w:p>
    <w:p w14:paraId="0576894A" w14:textId="77777777" w:rsidR="000C4974" w:rsidRDefault="000C4974" w:rsidP="000C4974">
      <w:pPr>
        <w:rPr>
          <w:rFonts w:eastAsia="Times New Roman"/>
          <w:color w:val="56676B"/>
          <w:sz w:val="20"/>
          <w:szCs w:val="20"/>
        </w:rPr>
      </w:pPr>
    </w:p>
    <w:p w14:paraId="2F7D93C8" w14:textId="77777777" w:rsidR="000C4974" w:rsidRDefault="000C4974" w:rsidP="000C4974">
      <w:pPr>
        <w:rPr>
          <w:rFonts w:eastAsia="Times New Roman"/>
          <w:color w:val="56676B"/>
          <w:sz w:val="20"/>
          <w:szCs w:val="20"/>
        </w:rPr>
      </w:pPr>
    </w:p>
    <w:p w14:paraId="7F9B2676" w14:textId="77777777" w:rsidR="000C4974" w:rsidRPr="000C4974" w:rsidRDefault="000C4974" w:rsidP="000C4974">
      <w:pPr>
        <w:rPr>
          <w:rFonts w:eastAsia="Times New Roman"/>
          <w:color w:val="808080" w:themeColor="background1" w:themeShade="80"/>
        </w:rPr>
      </w:pPr>
      <w:r w:rsidRPr="000C4974">
        <w:rPr>
          <w:rFonts w:eastAsia="Times New Roman"/>
          <w:color w:val="56676B"/>
        </w:rPr>
        <w:t xml:space="preserve">Reprinted from </w:t>
      </w:r>
      <w:hyperlink r:id="rId38" w:history="1">
        <w:r w:rsidRPr="000C4974">
          <w:rPr>
            <w:rStyle w:val="Hyperlink"/>
            <w:rFonts w:eastAsia="Times New Roman"/>
          </w:rPr>
          <w:t>https://blog.pagefreezer.com/challenges-public-information-officers-how-overcome</w:t>
        </w:r>
      </w:hyperlink>
      <w:r w:rsidRPr="000C4974">
        <w:rPr>
          <w:rFonts w:eastAsia="Times New Roman"/>
          <w:color w:val="56676B"/>
        </w:rPr>
        <w:t xml:space="preserve"> by </w:t>
      </w:r>
      <w:r w:rsidRPr="000C4974">
        <w:rPr>
          <w:rFonts w:eastAsia="Times New Roman"/>
          <w:color w:val="808080" w:themeColor="background1" w:themeShade="80"/>
        </w:rPr>
        <w:t>George van Rooyen</w:t>
      </w:r>
    </w:p>
    <w:p w14:paraId="7E1F6FA7" w14:textId="77777777" w:rsidR="000C4974" w:rsidRDefault="000C4974" w:rsidP="000C4974">
      <w:pPr>
        <w:rPr>
          <w:rFonts w:eastAsia="Times New Roman"/>
          <w:color w:val="56676B"/>
          <w:sz w:val="20"/>
          <w:szCs w:val="20"/>
        </w:rPr>
      </w:pPr>
    </w:p>
    <w:p w14:paraId="4021092A" w14:textId="77777777" w:rsidR="00EF7575" w:rsidRDefault="00EF7575" w:rsidP="000C4974">
      <w:pPr>
        <w:rPr>
          <w:rFonts w:eastAsia="Times New Roman"/>
          <w:color w:val="56676B"/>
          <w:sz w:val="20"/>
          <w:szCs w:val="20"/>
        </w:rPr>
      </w:pPr>
    </w:p>
    <w:p w14:paraId="218E578E" w14:textId="65992B5A" w:rsidR="000C4974" w:rsidRPr="000C4974" w:rsidRDefault="000C4974" w:rsidP="000C4974">
      <w:pPr>
        <w:rPr>
          <w:rFonts w:eastAsia="Times New Roman"/>
          <w:color w:val="000000" w:themeColor="text1"/>
          <w:sz w:val="28"/>
          <w:szCs w:val="28"/>
          <w:shd w:val="clear" w:color="auto" w:fill="FFFFFF"/>
        </w:rPr>
      </w:pPr>
      <w:r w:rsidRPr="000C4974">
        <w:rPr>
          <w:rFonts w:eastAsia="Times New Roman"/>
          <w:color w:val="000000" w:themeColor="text1"/>
          <w:sz w:val="28"/>
          <w:szCs w:val="28"/>
          <w:shd w:val="clear" w:color="auto" w:fill="FFFFFF"/>
        </w:rPr>
        <w:lastRenderedPageBreak/>
        <w:t>73,</w:t>
      </w:r>
    </w:p>
    <w:p w14:paraId="6CC1AF16" w14:textId="77777777" w:rsidR="000C4974" w:rsidRPr="000C4974" w:rsidRDefault="000C4974" w:rsidP="000C4974">
      <w:pPr>
        <w:rPr>
          <w:rFonts w:eastAsia="Times New Roman"/>
          <w:color w:val="000000" w:themeColor="text1"/>
          <w:sz w:val="28"/>
          <w:szCs w:val="28"/>
          <w:shd w:val="clear" w:color="auto" w:fill="FFFFFF"/>
        </w:rPr>
      </w:pPr>
    </w:p>
    <w:p w14:paraId="5D66CA4A" w14:textId="77777777" w:rsidR="000C4974" w:rsidRPr="000C4974" w:rsidRDefault="000C4974" w:rsidP="000C4974">
      <w:pPr>
        <w:rPr>
          <w:rFonts w:eastAsia="Times New Roman"/>
          <w:color w:val="000000" w:themeColor="text1"/>
          <w:sz w:val="28"/>
          <w:szCs w:val="28"/>
          <w:shd w:val="clear" w:color="auto" w:fill="FFFFFF"/>
        </w:rPr>
      </w:pPr>
      <w:r w:rsidRPr="000C4974">
        <w:rPr>
          <w:rFonts w:eastAsia="Times New Roman"/>
          <w:color w:val="000000" w:themeColor="text1"/>
          <w:sz w:val="28"/>
          <w:szCs w:val="28"/>
          <w:shd w:val="clear" w:color="auto" w:fill="FFFFFF"/>
        </w:rPr>
        <w:t>Elizabeth, KE8FMJ</w:t>
      </w:r>
    </w:p>
    <w:p w14:paraId="4B6B56EB" w14:textId="77777777" w:rsidR="000C4974" w:rsidRPr="000C4974" w:rsidRDefault="000C4974" w:rsidP="000C4974">
      <w:pPr>
        <w:rPr>
          <w:rFonts w:eastAsia="Times New Roman"/>
          <w:color w:val="000000" w:themeColor="text1"/>
          <w:sz w:val="28"/>
          <w:szCs w:val="28"/>
          <w:shd w:val="clear" w:color="auto" w:fill="FFFFFF"/>
        </w:rPr>
      </w:pPr>
      <w:r w:rsidRPr="000C4974">
        <w:rPr>
          <w:rFonts w:eastAsia="Times New Roman"/>
          <w:color w:val="000000" w:themeColor="text1"/>
          <w:sz w:val="28"/>
          <w:szCs w:val="28"/>
          <w:shd w:val="clear" w:color="auto" w:fill="FFFFFF"/>
        </w:rPr>
        <w:t>OHIO Section PIC</w:t>
      </w:r>
    </w:p>
    <w:p w14:paraId="6FF24DA2" w14:textId="77777777" w:rsidR="000C4974" w:rsidRPr="000C4974" w:rsidRDefault="000C4974" w:rsidP="000C4974">
      <w:pPr>
        <w:rPr>
          <w:rFonts w:eastAsia="Times New Roman"/>
          <w:color w:val="000000" w:themeColor="text1"/>
          <w:sz w:val="28"/>
          <w:szCs w:val="28"/>
          <w:shd w:val="clear" w:color="auto" w:fill="FFFFFF"/>
        </w:rPr>
      </w:pPr>
      <w:r w:rsidRPr="000C4974">
        <w:rPr>
          <w:rFonts w:eastAsia="Times New Roman"/>
          <w:color w:val="000000" w:themeColor="text1"/>
          <w:sz w:val="28"/>
          <w:szCs w:val="28"/>
          <w:shd w:val="clear" w:color="auto" w:fill="FFFFFF"/>
        </w:rPr>
        <w:t>OHIO District 3 Emergency Coordinator</w:t>
      </w:r>
    </w:p>
    <w:p w14:paraId="3D993F01" w14:textId="77777777" w:rsidR="000C4974" w:rsidRPr="000C4974" w:rsidRDefault="000C4974" w:rsidP="000C4974">
      <w:pPr>
        <w:rPr>
          <w:rFonts w:eastAsia="Times New Roman"/>
          <w:color w:val="000000" w:themeColor="text1"/>
          <w:sz w:val="28"/>
          <w:szCs w:val="28"/>
          <w:shd w:val="clear" w:color="auto" w:fill="FFFFFF"/>
        </w:rPr>
      </w:pPr>
      <w:r w:rsidRPr="000C4974">
        <w:rPr>
          <w:rFonts w:eastAsia="Times New Roman"/>
          <w:color w:val="000000" w:themeColor="text1"/>
          <w:sz w:val="28"/>
          <w:szCs w:val="28"/>
          <w:shd w:val="clear" w:color="auto" w:fill="FFFFFF"/>
        </w:rPr>
        <w:t>ke8fmj@gmail.com</w:t>
      </w:r>
    </w:p>
    <w:p w14:paraId="7DDA1217" w14:textId="77777777" w:rsidR="00C56672" w:rsidRDefault="00C56672" w:rsidP="00C56672">
      <w:pPr>
        <w:rPr>
          <w:rFonts w:ascii="Arial" w:eastAsia="Times New Roman" w:hAnsi="Arial" w:cs="Arial"/>
          <w:color w:val="000000" w:themeColor="text1"/>
          <w:shd w:val="clear" w:color="auto" w:fill="FFFFFF"/>
        </w:rPr>
      </w:pPr>
    </w:p>
    <w:p w14:paraId="02C23C91" w14:textId="77777777" w:rsidR="00333171" w:rsidRDefault="00333171" w:rsidP="00234C7D">
      <w:pPr>
        <w:rPr>
          <w:rFonts w:eastAsia="Times New Roman"/>
          <w:b/>
          <w:bCs/>
          <w:i/>
          <w:iCs/>
          <w:color w:val="000000" w:themeColor="text1"/>
          <w:sz w:val="40"/>
          <w:szCs w:val="40"/>
          <w:shd w:val="clear" w:color="auto" w:fill="FFFFFF"/>
        </w:rPr>
      </w:pPr>
    </w:p>
    <w:p w14:paraId="513135C1" w14:textId="09D9C75F" w:rsidR="00376978" w:rsidRPr="00376978" w:rsidRDefault="00376978" w:rsidP="00234C7D">
      <w:pPr>
        <w:rPr>
          <w:rFonts w:eastAsia="Times New Roman"/>
          <w:b/>
          <w:bCs/>
          <w:i/>
          <w:iCs/>
          <w:color w:val="000000" w:themeColor="text1"/>
          <w:sz w:val="40"/>
          <w:szCs w:val="40"/>
          <w:shd w:val="clear" w:color="auto" w:fill="FFFFFF"/>
        </w:rPr>
      </w:pPr>
      <w:r>
        <w:rPr>
          <w:rFonts w:eastAsia="Times New Roman"/>
          <w:b/>
          <w:bCs/>
          <w:i/>
          <w:iCs/>
          <w:color w:val="000000" w:themeColor="text1"/>
          <w:sz w:val="40"/>
          <w:szCs w:val="40"/>
          <w:shd w:val="clear" w:color="auto" w:fill="FFFFFF"/>
        </w:rPr>
        <w:t>______________________________________________</w:t>
      </w:r>
    </w:p>
    <w:p w14:paraId="3E8B7210" w14:textId="77777777" w:rsidR="00932B28" w:rsidRDefault="00932B28" w:rsidP="00203E05">
      <w:pPr>
        <w:rPr>
          <w:rFonts w:eastAsia="Times New Roman"/>
          <w:b/>
          <w:i/>
          <w:sz w:val="28"/>
          <w:szCs w:val="28"/>
        </w:rPr>
      </w:pPr>
    </w:p>
    <w:p w14:paraId="4C96E109" w14:textId="77777777" w:rsidR="00932B28" w:rsidRDefault="00932B28" w:rsidP="00203E05">
      <w:pPr>
        <w:rPr>
          <w:rFonts w:eastAsia="Times New Roman"/>
          <w:b/>
          <w:i/>
          <w:sz w:val="28"/>
          <w:szCs w:val="28"/>
        </w:rPr>
      </w:pPr>
      <w:bookmarkStart w:id="16" w:name="syc"/>
      <w:bookmarkEnd w:id="16"/>
    </w:p>
    <w:p w14:paraId="4D94C3EB" w14:textId="06A394FA" w:rsidR="00203E05" w:rsidRDefault="00D25C01" w:rsidP="00203E05">
      <w:pPr>
        <w:rPr>
          <w:rFonts w:eastAsia="Times New Roman"/>
          <w:b/>
          <w:i/>
          <w:sz w:val="28"/>
          <w:szCs w:val="28"/>
        </w:rPr>
      </w:pPr>
      <w:r>
        <w:rPr>
          <w:noProof/>
        </w:rPr>
        <w:drawing>
          <wp:anchor distT="19050" distB="19050" distL="19050" distR="19050" simplePos="0" relativeHeight="253334528" behindDoc="0" locked="0" layoutInCell="1" hidden="0" allowOverlap="1" wp14:anchorId="7598086C" wp14:editId="6B6CFD53">
            <wp:simplePos x="0" y="0"/>
            <wp:positionH relativeFrom="column">
              <wp:posOffset>4100830</wp:posOffset>
            </wp:positionH>
            <wp:positionV relativeFrom="paragraph">
              <wp:posOffset>19194</wp:posOffset>
            </wp:positionV>
            <wp:extent cx="1919589" cy="1433513"/>
            <wp:effectExtent l="0" t="0" r="0" b="0"/>
            <wp:wrapSquare wrapText="bothSides" distT="19050" distB="19050" distL="19050" distR="19050"/>
            <wp:docPr id="638240315" name="Picture 638240315" descr="A person sitting at a table with a computer and wires&#10;&#10;Description automatically generated"/>
            <wp:cNvGraphicFramePr/>
            <a:graphic xmlns:a="http://schemas.openxmlformats.org/drawingml/2006/main">
              <a:graphicData uri="http://schemas.openxmlformats.org/drawingml/2006/picture">
                <pic:pic xmlns:pic="http://schemas.openxmlformats.org/drawingml/2006/picture">
                  <pic:nvPicPr>
                    <pic:cNvPr id="638240315" name="Picture 638240315" descr="A person sitting at a table with a computer and wires&#10;&#10;Description automatically generated"/>
                    <pic:cNvPicPr preferRelativeResize="0"/>
                  </pic:nvPicPr>
                  <pic:blipFill>
                    <a:blip r:embed="rId39"/>
                    <a:srcRect l="8075" r="8930"/>
                    <a:stretch>
                      <a:fillRect/>
                    </a:stretch>
                  </pic:blipFill>
                  <pic:spPr>
                    <a:xfrm>
                      <a:off x="0" y="0"/>
                      <a:ext cx="1919589" cy="1433513"/>
                    </a:xfrm>
                    <a:prstGeom prst="rect">
                      <a:avLst/>
                    </a:prstGeom>
                    <a:ln/>
                  </pic:spPr>
                </pic:pic>
              </a:graphicData>
            </a:graphic>
          </wp:anchor>
        </w:drawing>
      </w:r>
      <w:r w:rsidR="00203E05">
        <w:rPr>
          <w:rFonts w:eastAsia="Times New Roman"/>
          <w:b/>
          <w:i/>
          <w:sz w:val="28"/>
          <w:szCs w:val="28"/>
        </w:rPr>
        <w:t xml:space="preserve">From the Ohio Section Youth Coordinator </w:t>
      </w:r>
    </w:p>
    <w:p w14:paraId="5F2CDF4B" w14:textId="77777777" w:rsidR="00203E05" w:rsidRDefault="00203E05" w:rsidP="00203E05">
      <w:pPr>
        <w:rPr>
          <w:rFonts w:eastAsia="Times New Roman"/>
          <w:sz w:val="28"/>
          <w:szCs w:val="28"/>
        </w:rPr>
      </w:pPr>
      <w:r>
        <w:rPr>
          <w:rFonts w:eastAsia="Times New Roman"/>
          <w:b/>
          <w:i/>
          <w:sz w:val="28"/>
          <w:szCs w:val="28"/>
        </w:rPr>
        <w:t>Anthony Luscre, K8ZT - SYC</w:t>
      </w:r>
      <w:r>
        <w:rPr>
          <w:rFonts w:eastAsia="Times New Roman"/>
          <w:sz w:val="36"/>
          <w:szCs w:val="36"/>
        </w:rPr>
        <w:t xml:space="preserve"> </w:t>
      </w:r>
      <w:hyperlink r:id="rId40">
        <w:r>
          <w:rPr>
            <w:rFonts w:eastAsia="Times New Roman"/>
            <w:color w:val="1155CC"/>
            <w:sz w:val="28"/>
            <w:szCs w:val="28"/>
            <w:u w:val="single"/>
          </w:rPr>
          <w:t xml:space="preserve">k8zt@arrl.net </w:t>
        </w:r>
      </w:hyperlink>
    </w:p>
    <w:p w14:paraId="577F20AD" w14:textId="77777777" w:rsidR="00203E05" w:rsidRDefault="00203E05" w:rsidP="00203E05">
      <w:pPr>
        <w:rPr>
          <w:b/>
        </w:rPr>
      </w:pPr>
      <w:r>
        <w:rPr>
          <w:b/>
        </w:rPr>
        <w:t xml:space="preserve"> </w:t>
      </w:r>
    </w:p>
    <w:p w14:paraId="65370674" w14:textId="77777777" w:rsidR="00932B28" w:rsidRDefault="00932B28" w:rsidP="00932B28">
      <w:pPr>
        <w:rPr>
          <w:b/>
          <w:sz w:val="36"/>
          <w:szCs w:val="36"/>
        </w:rPr>
      </w:pPr>
      <w:bookmarkStart w:id="17" w:name="_Hlk503211291"/>
      <w:r>
        <w:rPr>
          <w:b/>
          <w:sz w:val="36"/>
          <w:szCs w:val="36"/>
        </w:rPr>
        <w:t>Holiday Gift Ideas</w:t>
      </w:r>
    </w:p>
    <w:p w14:paraId="0AFF8FF9" w14:textId="77777777" w:rsidR="00932B28" w:rsidRDefault="00932B28" w:rsidP="00932B28">
      <w:pPr>
        <w:rPr>
          <w:b/>
          <w:sz w:val="28"/>
          <w:szCs w:val="28"/>
        </w:rPr>
      </w:pPr>
    </w:p>
    <w:p w14:paraId="0942F24A" w14:textId="77777777" w:rsidR="00932B28" w:rsidRDefault="00932B28" w:rsidP="00932B28">
      <w:pPr>
        <w:rPr>
          <w:b/>
          <w:sz w:val="28"/>
          <w:szCs w:val="28"/>
        </w:rPr>
      </w:pPr>
      <w:r>
        <w:rPr>
          <w:b/>
          <w:sz w:val="28"/>
          <w:szCs w:val="28"/>
        </w:rPr>
        <w:t>1. General Ideas</w:t>
      </w:r>
    </w:p>
    <w:p w14:paraId="6855C883" w14:textId="77777777" w:rsidR="00932B28" w:rsidRDefault="00932B28" w:rsidP="00932B28">
      <w:pPr>
        <w:rPr>
          <w:color w:val="050505"/>
        </w:rPr>
      </w:pPr>
      <w:r>
        <w:rPr>
          <w:color w:val="050505"/>
        </w:rPr>
        <w:t xml:space="preserve">I recently did the annual “Holiday Gifts for Amateur Radio Operators” presentation for the RATPAC Group </w:t>
      </w:r>
      <w:hyperlink r:id="rId41" w:history="1">
        <w:r>
          <w:rPr>
            <w:rStyle w:val="Hyperlink"/>
            <w:color w:val="1155CC"/>
          </w:rPr>
          <w:t>(www.ratpac.us</w:t>
        </w:r>
      </w:hyperlink>
      <w:r>
        <w:rPr>
          <w:color w:val="050505"/>
        </w:rPr>
        <w:t xml:space="preserve">). You can view the one-hour recording at </w:t>
      </w:r>
      <w:hyperlink r:id="rId42" w:history="1">
        <w:r>
          <w:rPr>
            <w:rStyle w:val="Hyperlink"/>
            <w:color w:val="1155CC"/>
          </w:rPr>
          <w:t>https://youtu.be/lugofAJvTCQ</w:t>
        </w:r>
      </w:hyperlink>
      <w:r>
        <w:rPr>
          <w:color w:val="050505"/>
        </w:rPr>
        <w:t xml:space="preserve"> and view the slideshow at </w:t>
      </w:r>
      <w:hyperlink r:id="rId43" w:history="1">
        <w:r>
          <w:rPr>
            <w:rStyle w:val="Hyperlink"/>
            <w:color w:val="1155CC"/>
          </w:rPr>
          <w:t>http://tiny.cc/argifts23</w:t>
        </w:r>
      </w:hyperlink>
      <w:r>
        <w:rPr>
          <w:color w:val="050505"/>
        </w:rPr>
        <w:t>.</w:t>
      </w:r>
    </w:p>
    <w:p w14:paraId="6D7CFE14" w14:textId="77777777" w:rsidR="00932B28" w:rsidRDefault="00932B28" w:rsidP="00932B28">
      <w:pPr>
        <w:rPr>
          <w:color w:val="050505"/>
        </w:rPr>
      </w:pPr>
    </w:p>
    <w:p w14:paraId="3DFA3C4E" w14:textId="3F10713D" w:rsidR="00932B28" w:rsidRDefault="00932B28" w:rsidP="00932B28">
      <w:pPr>
        <w:rPr>
          <w:b/>
          <w:sz w:val="28"/>
          <w:szCs w:val="28"/>
        </w:rPr>
      </w:pPr>
      <w:r>
        <w:rPr>
          <w:noProof/>
          <w:color w:val="1155CC"/>
        </w:rPr>
        <w:drawing>
          <wp:inline distT="0" distB="0" distL="0" distR="0" wp14:anchorId="0417B6B5" wp14:editId="3A0C5B34">
            <wp:extent cx="5991225" cy="2884170"/>
            <wp:effectExtent l="0" t="0" r="9525" b="0"/>
            <wp:docPr id="1394762469" name="Picture 5" descr="A person sitting in a chair with a gift&#10;&#10;Description automatically generated">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62469" name="Picture 5" descr="A person sitting in a chair with a gift&#10;&#10;Description automatically generated">
                      <a:hlinkClick r:id="rId42"/>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95396" cy="2886178"/>
                    </a:xfrm>
                    <a:prstGeom prst="rect">
                      <a:avLst/>
                    </a:prstGeom>
                    <a:noFill/>
                    <a:ln>
                      <a:noFill/>
                    </a:ln>
                  </pic:spPr>
                </pic:pic>
              </a:graphicData>
            </a:graphic>
          </wp:inline>
        </w:drawing>
      </w:r>
    </w:p>
    <w:p w14:paraId="43E859B2" w14:textId="77777777" w:rsidR="00932B28" w:rsidRDefault="00932B28" w:rsidP="00932B28">
      <w:pPr>
        <w:rPr>
          <w:b/>
          <w:sz w:val="28"/>
          <w:szCs w:val="28"/>
        </w:rPr>
      </w:pPr>
    </w:p>
    <w:p w14:paraId="43C5E7F1" w14:textId="77777777" w:rsidR="00932B28" w:rsidRDefault="00932B28" w:rsidP="00932B28">
      <w:pPr>
        <w:shd w:val="clear" w:color="auto" w:fill="FFFFFF"/>
        <w:spacing w:before="200"/>
        <w:rPr>
          <w:color w:val="050505"/>
        </w:rPr>
      </w:pPr>
      <w:r>
        <w:rPr>
          <w:b/>
          <w:sz w:val="28"/>
          <w:szCs w:val="28"/>
        </w:rPr>
        <w:lastRenderedPageBreak/>
        <w:t>2. Introducing Youngsters to Amateur Radio- Ideas for Interesting Youth in AR</w:t>
      </w:r>
    </w:p>
    <w:p w14:paraId="1A5FE012" w14:textId="77777777" w:rsidR="00932B28" w:rsidRDefault="00932B28" w:rsidP="00932B28">
      <w:pPr>
        <w:shd w:val="clear" w:color="auto" w:fill="FFFFFF"/>
        <w:spacing w:before="200"/>
        <w:rPr>
          <w:color w:val="050505"/>
        </w:rPr>
      </w:pPr>
      <w:r>
        <w:rPr>
          <w:color w:val="050505"/>
        </w:rPr>
        <w:t>Recently, I received an email and subsequent phone call from a ham asking how he could get his kids interested in Amateur Radio. He currently has a Technician license, so I designed some of these ideas to allow him to share some communication experiences with his kids.</w:t>
      </w:r>
    </w:p>
    <w:p w14:paraId="6B23CC02" w14:textId="77777777" w:rsidR="00932B28" w:rsidRDefault="00932B28" w:rsidP="00932B28">
      <w:pPr>
        <w:jc w:val="center"/>
        <w:rPr>
          <w:b/>
          <w:sz w:val="34"/>
          <w:szCs w:val="34"/>
        </w:rPr>
      </w:pPr>
      <w:r>
        <w:rPr>
          <w:b/>
          <w:sz w:val="34"/>
          <w:szCs w:val="34"/>
        </w:rPr>
        <w:t>-------------------------------------------------------------------------</w:t>
      </w:r>
    </w:p>
    <w:tbl>
      <w:tblPr>
        <w:tblW w:w="1080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170"/>
        <w:gridCol w:w="1980"/>
        <w:gridCol w:w="1650"/>
      </w:tblGrid>
      <w:tr w:rsidR="00932B28" w14:paraId="0E84B545" w14:textId="77777777" w:rsidTr="00932B28">
        <w:trPr>
          <w:trHeight w:val="810"/>
          <w:jc w:val="center"/>
        </w:trPr>
        <w:tc>
          <w:tcPr>
            <w:tcW w:w="71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57564EC7" w14:textId="0D1659B5" w:rsidR="00932B28" w:rsidRDefault="00263421">
            <w:pPr>
              <w:jc w:val="center"/>
              <w:rPr>
                <w:b/>
                <w:color w:val="FF0000"/>
                <w:sz w:val="38"/>
                <w:szCs w:val="38"/>
              </w:rPr>
            </w:pPr>
            <w:r>
              <w:rPr>
                <w:b/>
                <w:color w:val="FF0000"/>
                <w:sz w:val="38"/>
                <w:szCs w:val="38"/>
              </w:rPr>
              <w:t xml:space="preserve">  </w:t>
            </w:r>
            <w:r w:rsidR="00932B28">
              <w:rPr>
                <w:b/>
                <w:color w:val="FF0000"/>
                <w:sz w:val="38"/>
                <w:szCs w:val="38"/>
              </w:rPr>
              <w:t>Ideas &amp; Gifts for Involving  Youngsters in Radio</w:t>
            </w:r>
          </w:p>
        </w:tc>
        <w:tc>
          <w:tcPr>
            <w:tcW w:w="19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2519116B" w14:textId="54E0650B" w:rsidR="00932B28" w:rsidRDefault="00932B28">
            <w:pPr>
              <w:widowControl w:val="0"/>
              <w:jc w:val="right"/>
              <w:rPr>
                <w:sz w:val="26"/>
                <w:szCs w:val="26"/>
              </w:rPr>
            </w:pPr>
            <w:r>
              <w:rPr>
                <w:b/>
                <w:noProof/>
                <w:sz w:val="30"/>
                <w:szCs w:val="30"/>
              </w:rPr>
              <w:drawing>
                <wp:anchor distT="0" distB="0" distL="114300" distR="114300" simplePos="0" relativeHeight="253394944" behindDoc="1" locked="0" layoutInCell="1" allowOverlap="1" wp14:anchorId="1CC8FA4C" wp14:editId="6623ACD5">
                  <wp:simplePos x="0" y="0"/>
                  <wp:positionH relativeFrom="column">
                    <wp:posOffset>311468</wp:posOffset>
                  </wp:positionH>
                  <wp:positionV relativeFrom="paragraph">
                    <wp:posOffset>296545</wp:posOffset>
                  </wp:positionV>
                  <wp:extent cx="871855" cy="904875"/>
                  <wp:effectExtent l="0" t="0" r="4445" b="9525"/>
                  <wp:wrapSquare wrapText="bothSides"/>
                  <wp:docPr id="281676866" name="Picture 4"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676866" name="Picture 4" descr="A qr code on a white background&#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71855" cy="904875"/>
                          </a:xfrm>
                          <a:prstGeom prst="rect">
                            <a:avLst/>
                          </a:prstGeom>
                          <a:noFill/>
                          <a:ln>
                            <a:noFill/>
                          </a:ln>
                        </pic:spPr>
                      </pic:pic>
                    </a:graphicData>
                  </a:graphic>
                </wp:anchor>
              </w:drawing>
            </w:r>
            <w:r>
              <w:rPr>
                <w:sz w:val="26"/>
                <w:szCs w:val="26"/>
              </w:rPr>
              <w:t>Share this doc</w:t>
            </w:r>
          </w:p>
        </w:tc>
        <w:tc>
          <w:tcPr>
            <w:tcW w:w="1650" w:type="dxa"/>
            <w:vMerge w:val="restart"/>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DBE09A4" w14:textId="38F973E8" w:rsidR="00932B28" w:rsidRDefault="00932B28">
            <w:pPr>
              <w:widowControl w:val="0"/>
              <w:rPr>
                <w:b/>
                <w:sz w:val="30"/>
                <w:szCs w:val="30"/>
              </w:rPr>
            </w:pPr>
          </w:p>
        </w:tc>
      </w:tr>
      <w:tr w:rsidR="00932B28" w14:paraId="6532FD13" w14:textId="77777777" w:rsidTr="00932B28">
        <w:trPr>
          <w:trHeight w:val="762"/>
          <w:jc w:val="center"/>
        </w:trPr>
        <w:tc>
          <w:tcPr>
            <w:tcW w:w="71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142ABFA2" w14:textId="77777777" w:rsidR="00932B28" w:rsidRDefault="00932B28">
            <w:pPr>
              <w:jc w:val="center"/>
              <w:rPr>
                <w:rFonts w:ascii="Georgia" w:eastAsia="Georgia" w:hAnsi="Georgia" w:cs="Georgia"/>
                <w:i/>
                <w:sz w:val="22"/>
                <w:szCs w:val="22"/>
              </w:rPr>
            </w:pPr>
            <w:r>
              <w:rPr>
                <w:rFonts w:ascii="Georgia" w:eastAsia="Georgia" w:hAnsi="Georgia" w:cs="Georgia"/>
                <w:i/>
                <w:sz w:val="28"/>
                <w:szCs w:val="28"/>
              </w:rPr>
              <w:t xml:space="preserve">Anthony Luscre, K8ZT- </w:t>
            </w:r>
            <w:r>
              <w:rPr>
                <w:rFonts w:ascii="Georgia" w:eastAsia="Georgia" w:hAnsi="Georgia" w:cs="Georgia"/>
                <w:i/>
              </w:rPr>
              <w:t>k8zt73@gmail.com</w:t>
            </w:r>
          </w:p>
        </w:tc>
        <w:tc>
          <w:tcPr>
            <w:tcW w:w="19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hideMark/>
          </w:tcPr>
          <w:p w14:paraId="470659BB" w14:textId="59575653" w:rsidR="00932B28" w:rsidRDefault="003F3B00">
            <w:pPr>
              <w:widowControl w:val="0"/>
              <w:rPr>
                <w:rFonts w:ascii="Georgia" w:eastAsia="Georgia" w:hAnsi="Georgia" w:cs="Georgia"/>
                <w:i/>
                <w:color w:val="0000FF"/>
                <w:sz w:val="28"/>
                <w:szCs w:val="28"/>
              </w:rPr>
            </w:pPr>
            <w:hyperlink r:id="rId46" w:history="1">
              <w:r w:rsidR="00932B28">
                <w:rPr>
                  <w:rStyle w:val="Hyperlink"/>
                  <w:rFonts w:ascii="Georgia" w:eastAsia="Georgia" w:hAnsi="Georgia" w:cs="Georgia"/>
                  <w:i/>
                  <w:sz w:val="28"/>
                  <w:szCs w:val="28"/>
                </w:rPr>
                <w:t>tiny.cc/</w:t>
              </w:r>
              <w:proofErr w:type="spellStart"/>
              <w:r w:rsidR="00932B28">
                <w:rPr>
                  <w:rStyle w:val="Hyperlink"/>
                  <w:rFonts w:ascii="Georgia" w:eastAsia="Georgia" w:hAnsi="Georgia" w:cs="Georgia"/>
                  <w:i/>
                  <w:sz w:val="28"/>
                  <w:szCs w:val="28"/>
                </w:rPr>
                <w:t>yri</w:t>
              </w:r>
              <w:proofErr w:type="spellEnd"/>
            </w:hyperlink>
          </w:p>
        </w:tc>
        <w:tc>
          <w:tcPr>
            <w:tcW w:w="1650" w:type="dxa"/>
            <w:vMerge/>
            <w:tcBorders>
              <w:top w:val="single" w:sz="8" w:space="0" w:color="FFFFFF"/>
              <w:left w:val="single" w:sz="8" w:space="0" w:color="FFFFFF"/>
              <w:bottom w:val="single" w:sz="8" w:space="0" w:color="FFFFFF"/>
              <w:right w:val="single" w:sz="8" w:space="0" w:color="FFFFFF"/>
            </w:tcBorders>
            <w:vAlign w:val="center"/>
            <w:hideMark/>
          </w:tcPr>
          <w:p w14:paraId="59AD3765" w14:textId="77777777" w:rsidR="00932B28" w:rsidRDefault="00932B28">
            <w:pPr>
              <w:rPr>
                <w:b/>
                <w:sz w:val="30"/>
                <w:szCs w:val="30"/>
                <w:lang w:val="en"/>
              </w:rPr>
            </w:pPr>
          </w:p>
        </w:tc>
      </w:tr>
    </w:tbl>
    <w:p w14:paraId="7023A481" w14:textId="77777777" w:rsidR="00932B28" w:rsidRDefault="00932B28" w:rsidP="00932B28">
      <w:pPr>
        <w:rPr>
          <w:rFonts w:ascii="Arial" w:eastAsia="Arial" w:hAnsi="Arial" w:cs="Arial"/>
          <w:sz w:val="18"/>
          <w:szCs w:val="18"/>
          <w:lang w:val="en"/>
        </w:rPr>
      </w:pPr>
    </w:p>
    <w:p w14:paraId="226AEA91" w14:textId="77777777" w:rsidR="00932B28" w:rsidRDefault="00932B28" w:rsidP="007B4E5B">
      <w:pPr>
        <w:numPr>
          <w:ilvl w:val="0"/>
          <w:numId w:val="2"/>
        </w:numPr>
        <w:spacing w:line="276" w:lineRule="auto"/>
        <w:rPr>
          <w:b/>
          <w:sz w:val="28"/>
          <w:szCs w:val="28"/>
        </w:rPr>
      </w:pPr>
      <w:r>
        <w:rPr>
          <w:b/>
          <w:sz w:val="28"/>
          <w:szCs w:val="28"/>
        </w:rPr>
        <w:t>Receiving - Listening to Amateur &amp; Broadcast Radio</w:t>
      </w:r>
    </w:p>
    <w:p w14:paraId="7AB58055" w14:textId="77777777" w:rsidR="00932B28" w:rsidRDefault="00932B28" w:rsidP="007B4E5B">
      <w:pPr>
        <w:numPr>
          <w:ilvl w:val="1"/>
          <w:numId w:val="2"/>
        </w:numPr>
        <w:spacing w:line="276" w:lineRule="auto"/>
      </w:pPr>
      <w:r>
        <w:t xml:space="preserve">Online Software Defined Receivers- </w:t>
      </w:r>
      <w:hyperlink r:id="rId47" w:history="1">
        <w:r>
          <w:rPr>
            <w:rStyle w:val="Hyperlink"/>
            <w:rFonts w:ascii="Georgia" w:eastAsia="Georgia" w:hAnsi="Georgia" w:cs="Georgia"/>
            <w:i/>
          </w:rPr>
          <w:t>tiny.cc/</w:t>
        </w:r>
        <w:proofErr w:type="spellStart"/>
        <w:r>
          <w:rPr>
            <w:rStyle w:val="Hyperlink"/>
            <w:rFonts w:ascii="Georgia" w:eastAsia="Georgia" w:hAnsi="Georgia" w:cs="Georgia"/>
            <w:i/>
          </w:rPr>
          <w:t>freerx</w:t>
        </w:r>
        <w:proofErr w:type="spellEnd"/>
      </w:hyperlink>
      <w:r>
        <w:rPr>
          <w:rFonts w:ascii="Georgia" w:eastAsia="Georgia" w:hAnsi="Georgia" w:cs="Georgia"/>
          <w:i/>
          <w:color w:val="0000FF"/>
        </w:rPr>
        <w:t xml:space="preserve">. </w:t>
      </w:r>
      <w:r>
        <w:t>No Radio or Antenna is needed. High-performance radios are capable of SSB reception with sites around the world. Links are also provided to receive commercial broadcasting.</w:t>
      </w:r>
    </w:p>
    <w:p w14:paraId="20093DE8" w14:textId="77777777" w:rsidR="00932B28" w:rsidRDefault="00932B28" w:rsidP="007B4E5B">
      <w:pPr>
        <w:numPr>
          <w:ilvl w:val="1"/>
          <w:numId w:val="2"/>
        </w:numPr>
        <w:spacing w:line="276" w:lineRule="auto"/>
        <w:rPr>
          <w:rFonts w:ascii="Georgia" w:eastAsia="Georgia" w:hAnsi="Georgia" w:cs="Georgia"/>
          <w:i/>
        </w:rPr>
      </w:pPr>
      <w:r>
        <w:t>Cheap Shortwave Radios</w:t>
      </w:r>
    </w:p>
    <w:p w14:paraId="1D98BF08" w14:textId="77777777" w:rsidR="00932B28" w:rsidRDefault="00932B28" w:rsidP="007B4E5B">
      <w:pPr>
        <w:numPr>
          <w:ilvl w:val="2"/>
          <w:numId w:val="2"/>
        </w:numPr>
        <w:spacing w:line="276" w:lineRule="auto"/>
        <w:rPr>
          <w:rFonts w:ascii="Georgia" w:eastAsia="Georgia" w:hAnsi="Georgia" w:cs="Georgia"/>
          <w:i/>
        </w:rPr>
      </w:pPr>
      <w:r>
        <w:t>Ensure it has SSB (</w:t>
      </w:r>
      <w:proofErr w:type="spellStart"/>
      <w:r>
        <w:t>Singlesideband</w:t>
      </w:r>
      <w:proofErr w:type="spellEnd"/>
      <w:r>
        <w:t>) receiver capability to listen to Amateur Radio voice communication.</w:t>
      </w:r>
    </w:p>
    <w:p w14:paraId="07E54FE8" w14:textId="77777777" w:rsidR="00932B28" w:rsidRDefault="00932B28" w:rsidP="007B4E5B">
      <w:pPr>
        <w:numPr>
          <w:ilvl w:val="2"/>
          <w:numId w:val="2"/>
        </w:numPr>
        <w:spacing w:line="276" w:lineRule="auto"/>
        <w:rPr>
          <w:rFonts w:ascii="Arial" w:eastAsia="Arial" w:hAnsi="Arial" w:cs="Arial"/>
        </w:rPr>
      </w:pPr>
      <w:r>
        <w:t>You will need a wire antenna, preferably outside, to get good reception from amateurs. It does not need to be fancy.</w:t>
      </w:r>
    </w:p>
    <w:p w14:paraId="03371B07" w14:textId="77777777" w:rsidR="00932B28" w:rsidRDefault="00932B28" w:rsidP="007B4E5B">
      <w:pPr>
        <w:numPr>
          <w:ilvl w:val="2"/>
          <w:numId w:val="2"/>
        </w:numPr>
        <w:spacing w:line="276" w:lineRule="auto"/>
      </w:pPr>
      <w:r>
        <w:t>Commercial Radios (I suggest one with knobs, not up/down buttons for tuning)</w:t>
      </w:r>
    </w:p>
    <w:p w14:paraId="7414814E" w14:textId="77777777" w:rsidR="00932B28" w:rsidRDefault="003F3B00" w:rsidP="007B4E5B">
      <w:pPr>
        <w:numPr>
          <w:ilvl w:val="3"/>
          <w:numId w:val="2"/>
        </w:numPr>
        <w:spacing w:line="276" w:lineRule="auto"/>
      </w:pPr>
      <w:hyperlink r:id="rId48" w:history="1">
        <w:r w:rsidR="00932B28">
          <w:rPr>
            <w:rStyle w:val="Hyperlink"/>
            <w:rFonts w:ascii="Georgia" w:eastAsia="Georgia" w:hAnsi="Georgia" w:cs="Georgia"/>
            <w:i/>
          </w:rPr>
          <w:t>C. Crane CC Skywave SSB AM, FM, Shortwave</w:t>
        </w:r>
      </w:hyperlink>
    </w:p>
    <w:p w14:paraId="51B17C28" w14:textId="77777777" w:rsidR="00932B28" w:rsidRDefault="003F3B00" w:rsidP="007B4E5B">
      <w:pPr>
        <w:numPr>
          <w:ilvl w:val="3"/>
          <w:numId w:val="2"/>
        </w:numPr>
        <w:spacing w:line="276" w:lineRule="auto"/>
      </w:pPr>
      <w:hyperlink r:id="rId49" w:history="1">
        <w:r w:rsidR="00932B28">
          <w:rPr>
            <w:rStyle w:val="Hyperlink"/>
            <w:rFonts w:ascii="Georgia" w:eastAsia="Georgia" w:hAnsi="Georgia" w:cs="Georgia"/>
            <w:i/>
          </w:rPr>
          <w:t>Eton - Elite Executive AM/FM/Aircraft/SSB/Shortwave Radio</w:t>
        </w:r>
      </w:hyperlink>
    </w:p>
    <w:bookmarkStart w:id="18" w:name="_npa3yb7o4thw"/>
    <w:bookmarkEnd w:id="18"/>
    <w:p w14:paraId="20F4EDD0" w14:textId="77777777" w:rsidR="00932B28" w:rsidRDefault="00932B28" w:rsidP="007B4E5B">
      <w:pPr>
        <w:pStyle w:val="Heading1"/>
        <w:keepNext w:val="0"/>
        <w:keepLines w:val="0"/>
        <w:numPr>
          <w:ilvl w:val="3"/>
          <w:numId w:val="2"/>
        </w:numPr>
        <w:shd w:val="clear" w:color="auto" w:fill="FFFFFF"/>
        <w:spacing w:before="0" w:line="276" w:lineRule="auto"/>
        <w:rPr>
          <w:rFonts w:eastAsia="Arial"/>
          <w:sz w:val="24"/>
          <w:szCs w:val="24"/>
        </w:rPr>
      </w:pPr>
      <w:r>
        <w:rPr>
          <w:rFonts w:eastAsia="Arial"/>
        </w:rPr>
        <w:fldChar w:fldCharType="begin"/>
      </w:r>
      <w:r>
        <w:rPr>
          <w:rFonts w:eastAsia="Arial"/>
        </w:rPr>
        <w:instrText>HYPERLINK "https://www.amazon.com/Tecsun-Digital-PL330-Worldband-Receiver/dp/B0921HN6QM/ref=sr_1_2?crid=U32ULH0CP2ST&amp;keywords=Tecsun+Digital+PL330+AM%2FFM%2FLW%2FSW+Worldband+Radio+with+Single+Side+Band+Receiver&amp;qid=1671140125&amp;sprefix=tecsun+digital+pl330+am%2Ffm%2Flw%2Fsw+worldband+radio+with+single+side+band+receiver%2Caps%2C108&amp;sr=8-2&amp;ufe=app_do%3Aamzn1.fos.006c50ae-5d4c-4777-9bc0-4513d670b6bc"</w:instrText>
      </w:r>
      <w:r>
        <w:rPr>
          <w:rFonts w:eastAsia="Arial"/>
        </w:rPr>
      </w:r>
      <w:r>
        <w:rPr>
          <w:rFonts w:eastAsia="Arial"/>
        </w:rPr>
        <w:fldChar w:fldCharType="separate"/>
      </w:r>
      <w:proofErr w:type="spellStart"/>
      <w:r>
        <w:rPr>
          <w:rStyle w:val="Hyperlink"/>
          <w:rFonts w:ascii="Georgia" w:eastAsia="Georgia" w:hAnsi="Georgia" w:cs="Georgia"/>
          <w:i/>
          <w:sz w:val="24"/>
          <w:szCs w:val="24"/>
        </w:rPr>
        <w:t>Tecsun</w:t>
      </w:r>
      <w:proofErr w:type="spellEnd"/>
      <w:r>
        <w:rPr>
          <w:rStyle w:val="Hyperlink"/>
          <w:rFonts w:ascii="Georgia" w:eastAsia="Georgia" w:hAnsi="Georgia" w:cs="Georgia"/>
          <w:i/>
          <w:sz w:val="24"/>
          <w:szCs w:val="24"/>
        </w:rPr>
        <w:t xml:space="preserve"> Digital PL330 AM/FM/LW/SW </w:t>
      </w:r>
      <w:proofErr w:type="spellStart"/>
      <w:r>
        <w:rPr>
          <w:rStyle w:val="Hyperlink"/>
          <w:rFonts w:ascii="Georgia" w:eastAsia="Georgia" w:hAnsi="Georgia" w:cs="Georgia"/>
          <w:i/>
          <w:sz w:val="24"/>
          <w:szCs w:val="24"/>
        </w:rPr>
        <w:t>Worldband</w:t>
      </w:r>
      <w:proofErr w:type="spellEnd"/>
      <w:r>
        <w:rPr>
          <w:rStyle w:val="Hyperlink"/>
          <w:rFonts w:ascii="Georgia" w:eastAsia="Georgia" w:hAnsi="Georgia" w:cs="Georgia"/>
          <w:i/>
          <w:sz w:val="24"/>
          <w:szCs w:val="24"/>
        </w:rPr>
        <w:t xml:space="preserve"> Radio with </w:t>
      </w:r>
      <w:r>
        <w:rPr>
          <w:rFonts w:eastAsia="Arial"/>
        </w:rPr>
        <w:fldChar w:fldCharType="end"/>
      </w:r>
      <w:r>
        <w:rPr>
          <w:rFonts w:ascii="Georgia" w:eastAsia="Georgia" w:hAnsi="Georgia" w:cs="Georgia"/>
          <w:i/>
          <w:color w:val="0000FF"/>
          <w:sz w:val="24"/>
          <w:szCs w:val="24"/>
        </w:rPr>
        <w:t>SSB</w:t>
      </w:r>
    </w:p>
    <w:bookmarkStart w:id="19" w:name="_t71xrp19be0b"/>
    <w:bookmarkEnd w:id="19"/>
    <w:p w14:paraId="6F5411E3" w14:textId="77777777" w:rsidR="00932B28" w:rsidRDefault="00932B28" w:rsidP="007B4E5B">
      <w:pPr>
        <w:pStyle w:val="Heading2"/>
        <w:keepNext w:val="0"/>
        <w:keepLines w:val="0"/>
        <w:numPr>
          <w:ilvl w:val="3"/>
          <w:numId w:val="2"/>
        </w:numPr>
        <w:shd w:val="clear" w:color="auto" w:fill="FFFFFF"/>
        <w:spacing w:before="0" w:line="276" w:lineRule="auto"/>
        <w:rPr>
          <w:rFonts w:eastAsia="Arial"/>
          <w:sz w:val="24"/>
          <w:szCs w:val="24"/>
        </w:rPr>
      </w:pPr>
      <w:r>
        <w:rPr>
          <w:rFonts w:eastAsia="Arial"/>
        </w:rPr>
        <w:fldChar w:fldCharType="begin"/>
      </w:r>
      <w:r>
        <w:rPr>
          <w:rFonts w:eastAsia="Arial"/>
        </w:rPr>
        <w:instrText>HYPERLINK "https://www.amazon.com/Tecsun-PL-600-Shortwave-Radio-Black/dp/B00ESUOMFW/ref=sr_1_3?crid=2GXMA69VWYMJV&amp;keywords=Tecsun+ssb&amp;qid=1670606882&amp;sprefix=tecsun+ssb%2Caps%2C116&amp;sr=8-3&amp;ufe=app_do%3Aamzn1.fos.f5122f16-c3e8-4386-bf32-63e904010ad0"</w:instrText>
      </w:r>
      <w:r>
        <w:rPr>
          <w:rFonts w:eastAsia="Arial"/>
        </w:rPr>
      </w:r>
      <w:r>
        <w:rPr>
          <w:rFonts w:eastAsia="Arial"/>
        </w:rPr>
        <w:fldChar w:fldCharType="separate"/>
      </w:r>
      <w:proofErr w:type="spellStart"/>
      <w:r>
        <w:rPr>
          <w:rStyle w:val="Hyperlink"/>
          <w:rFonts w:ascii="Georgia" w:eastAsia="Georgia" w:hAnsi="Georgia" w:cs="Georgia"/>
          <w:i/>
          <w:sz w:val="24"/>
          <w:szCs w:val="24"/>
        </w:rPr>
        <w:t>Tecsun</w:t>
      </w:r>
      <w:proofErr w:type="spellEnd"/>
      <w:r>
        <w:rPr>
          <w:rStyle w:val="Hyperlink"/>
          <w:rFonts w:ascii="Georgia" w:eastAsia="Georgia" w:hAnsi="Georgia" w:cs="Georgia"/>
          <w:i/>
          <w:sz w:val="24"/>
          <w:szCs w:val="24"/>
        </w:rPr>
        <w:t xml:space="preserve"> PL-600 AM/FM/LW SSB Shortwave Radio, Black</w:t>
      </w:r>
      <w:r>
        <w:rPr>
          <w:rFonts w:eastAsia="Arial"/>
        </w:rPr>
        <w:fldChar w:fldCharType="end"/>
      </w:r>
    </w:p>
    <w:bookmarkStart w:id="20" w:name="_g2kzoas6t7p0"/>
    <w:bookmarkEnd w:id="20"/>
    <w:p w14:paraId="073F1CB1" w14:textId="77777777" w:rsidR="00932B28" w:rsidRDefault="00932B28" w:rsidP="007B4E5B">
      <w:pPr>
        <w:pStyle w:val="Heading2"/>
        <w:keepNext w:val="0"/>
        <w:keepLines w:val="0"/>
        <w:numPr>
          <w:ilvl w:val="3"/>
          <w:numId w:val="2"/>
        </w:numPr>
        <w:shd w:val="clear" w:color="auto" w:fill="FFFFFF"/>
        <w:spacing w:before="0" w:line="276" w:lineRule="auto"/>
        <w:rPr>
          <w:rFonts w:eastAsia="Arial"/>
          <w:sz w:val="24"/>
          <w:szCs w:val="24"/>
        </w:rPr>
      </w:pPr>
      <w:r>
        <w:rPr>
          <w:rFonts w:eastAsia="Arial"/>
        </w:rPr>
        <w:fldChar w:fldCharType="begin"/>
      </w:r>
      <w:r>
        <w:rPr>
          <w:rFonts w:eastAsia="Arial"/>
        </w:rPr>
        <w:instrText>HYPERLINK "https://www.amazon.com/Tecsun-Portable-Conversion-Shortwave-Reception/dp/B00IDM4N5K/ref=sr_1_2?crid=3JJEEF5XQMX8F&amp;keywords=Tecsun+8800+ssb&amp;qid=1670606949&amp;sprefix=tecsun+8800+ssb%2Caps%2C107&amp;sr=8-2&amp;ufe=app_do%3Aamzn1.fos.f5122f16-c3e8-4386-bf32-63e904010ad0"</w:instrText>
      </w:r>
      <w:r>
        <w:rPr>
          <w:rFonts w:eastAsia="Arial"/>
        </w:rPr>
      </w:r>
      <w:r>
        <w:rPr>
          <w:rFonts w:eastAsia="Arial"/>
        </w:rPr>
        <w:fldChar w:fldCharType="separate"/>
      </w:r>
      <w:proofErr w:type="spellStart"/>
      <w:r>
        <w:rPr>
          <w:rStyle w:val="Hyperlink"/>
          <w:rFonts w:ascii="Georgia" w:eastAsia="Georgia" w:hAnsi="Georgia" w:cs="Georgia"/>
          <w:i/>
          <w:sz w:val="24"/>
          <w:szCs w:val="24"/>
        </w:rPr>
        <w:t>Tecsun</w:t>
      </w:r>
      <w:proofErr w:type="spellEnd"/>
      <w:r>
        <w:rPr>
          <w:rStyle w:val="Hyperlink"/>
          <w:rFonts w:ascii="Georgia" w:eastAsia="Georgia" w:hAnsi="Georgia" w:cs="Georgia"/>
          <w:i/>
          <w:sz w:val="24"/>
          <w:szCs w:val="24"/>
        </w:rPr>
        <w:t xml:space="preserve"> PL880 Portable Digital PLL Dual Conversion AM/FM, Longwave &amp; Shortwave Radio with SSB</w:t>
      </w:r>
      <w:r>
        <w:rPr>
          <w:rFonts w:eastAsia="Arial"/>
        </w:rPr>
        <w:fldChar w:fldCharType="end"/>
      </w:r>
    </w:p>
    <w:p w14:paraId="1B3C6315" w14:textId="77777777" w:rsidR="00932B28" w:rsidRDefault="00932B28" w:rsidP="007B4E5B">
      <w:pPr>
        <w:numPr>
          <w:ilvl w:val="2"/>
          <w:numId w:val="2"/>
        </w:numPr>
        <w:spacing w:line="276" w:lineRule="auto"/>
        <w:rPr>
          <w:rFonts w:ascii="Georgia" w:eastAsia="Georgia" w:hAnsi="Georgia" w:cs="Georgia"/>
          <w:i/>
        </w:rPr>
      </w:pPr>
      <w:r>
        <w:t>Si4732 Based Radio (It is basically a microprocessor combined with an Integrated Circuit)</w:t>
      </w:r>
    </w:p>
    <w:p w14:paraId="76B1D99E" w14:textId="77777777" w:rsidR="00932B28" w:rsidRDefault="003F3B00" w:rsidP="007B4E5B">
      <w:pPr>
        <w:numPr>
          <w:ilvl w:val="3"/>
          <w:numId w:val="2"/>
        </w:numPr>
        <w:spacing w:line="276" w:lineRule="auto"/>
        <w:rPr>
          <w:rFonts w:ascii="Arial" w:eastAsia="Arial" w:hAnsi="Arial" w:cs="Arial"/>
        </w:rPr>
      </w:pPr>
      <w:hyperlink r:id="rId50" w:history="1">
        <w:r w:rsidR="00932B28">
          <w:rPr>
            <w:rStyle w:val="Hyperlink"/>
            <w:rFonts w:ascii="Georgia" w:eastAsia="Georgia" w:hAnsi="Georgia" w:cs="Georgia"/>
            <w:i/>
          </w:rPr>
          <w:t>ATS-20 all Band Si4732 Portable Shortwave Radio Receiver</w:t>
        </w:r>
      </w:hyperlink>
      <w:r w:rsidR="00932B28">
        <w:t xml:space="preserve"> (This is just one example on eBay there are 100s of vendors with similar models in $40 to $65 price range)</w:t>
      </w:r>
    </w:p>
    <w:p w14:paraId="1FF67D0F" w14:textId="77777777" w:rsidR="00932B28" w:rsidRDefault="003F3B00" w:rsidP="007B4E5B">
      <w:pPr>
        <w:numPr>
          <w:ilvl w:val="3"/>
          <w:numId w:val="2"/>
        </w:numPr>
        <w:spacing w:line="276" w:lineRule="auto"/>
      </w:pPr>
      <w:hyperlink r:id="rId51" w:history="1">
        <w:r w:rsidR="00932B28">
          <w:rPr>
            <w:rStyle w:val="Hyperlink"/>
            <w:rFonts w:ascii="Georgia" w:eastAsia="Georgia" w:hAnsi="Georgia" w:cs="Georgia"/>
            <w:i/>
          </w:rPr>
          <w:t>ATS-25 Si4732 Full Band Radio Receiver FM LW MW SW with 2.4 inch Touch Screen</w:t>
        </w:r>
      </w:hyperlink>
      <w:r w:rsidR="00932B28">
        <w:t xml:space="preserve"> (This is just one example on eBay of vendors with models in $60 to $125 price range. Improved version of ATS-20 with touch screen and larger display)</w:t>
      </w:r>
    </w:p>
    <w:p w14:paraId="4E286943" w14:textId="77777777" w:rsidR="00932B28" w:rsidRDefault="00932B28" w:rsidP="007B4E5B">
      <w:pPr>
        <w:numPr>
          <w:ilvl w:val="1"/>
          <w:numId w:val="2"/>
        </w:numPr>
        <w:spacing w:line="276" w:lineRule="auto"/>
      </w:pPr>
      <w:r>
        <w:t>An SDR (Software Defined Receiver) Note that many of the cheap SDR Dongles are VHF/UHF only check to ensure frequency coverage includes HF (3.5 to 28 MHz). You will also need a computer, software and antenna.</w:t>
      </w:r>
    </w:p>
    <w:p w14:paraId="7F5B0DBF" w14:textId="77777777" w:rsidR="00932B28" w:rsidRDefault="00932B28" w:rsidP="007B4E5B">
      <w:pPr>
        <w:pStyle w:val="Heading1"/>
        <w:keepNext w:val="0"/>
        <w:keepLines w:val="0"/>
        <w:numPr>
          <w:ilvl w:val="2"/>
          <w:numId w:val="2"/>
        </w:numPr>
        <w:shd w:val="clear" w:color="auto" w:fill="FFFFFF"/>
        <w:spacing w:before="0" w:line="276" w:lineRule="auto"/>
        <w:rPr>
          <w:rFonts w:eastAsia="Arial"/>
          <w:sz w:val="24"/>
          <w:szCs w:val="24"/>
        </w:rPr>
      </w:pPr>
      <w:bookmarkStart w:id="21" w:name="_3k92uofrcsas"/>
      <w:bookmarkEnd w:id="21"/>
      <w:r>
        <w:rPr>
          <w:rFonts w:eastAsia="Arial"/>
          <w:sz w:val="24"/>
          <w:szCs w:val="24"/>
        </w:rPr>
        <w:t>RTL-SDR Blog R820T2 RTL2832U 1PPM TCXO SMA Software Defined Radio-</w:t>
      </w:r>
      <w:r>
        <w:rPr>
          <w:rFonts w:ascii="Georgia" w:eastAsia="Georgia" w:hAnsi="Georgia" w:cs="Georgia"/>
          <w:i/>
          <w:color w:val="0000FF"/>
          <w:sz w:val="24"/>
          <w:szCs w:val="24"/>
        </w:rPr>
        <w:t xml:space="preserve"> </w:t>
      </w:r>
      <w:hyperlink r:id="rId52" w:history="1">
        <w:r>
          <w:rPr>
            <w:rStyle w:val="Hyperlink"/>
            <w:rFonts w:ascii="Georgia" w:eastAsia="Georgia" w:hAnsi="Georgia" w:cs="Georgia"/>
            <w:i/>
            <w:sz w:val="24"/>
            <w:szCs w:val="24"/>
          </w:rPr>
          <w:t>link</w:t>
        </w:r>
      </w:hyperlink>
      <w:r>
        <w:rPr>
          <w:rFonts w:eastAsia="Arial"/>
          <w:sz w:val="24"/>
          <w:szCs w:val="24"/>
        </w:rPr>
        <w:t xml:space="preserve"> ~$30</w:t>
      </w:r>
    </w:p>
    <w:p w14:paraId="632B537E" w14:textId="77777777" w:rsidR="00932B28" w:rsidRDefault="00932B28" w:rsidP="007B4E5B">
      <w:pPr>
        <w:numPr>
          <w:ilvl w:val="2"/>
          <w:numId w:val="2"/>
        </w:numPr>
        <w:spacing w:line="276" w:lineRule="auto"/>
        <w:rPr>
          <w:rFonts w:eastAsia="Arial"/>
        </w:rPr>
      </w:pPr>
      <w:proofErr w:type="spellStart"/>
      <w:r>
        <w:t>SDRPlay</w:t>
      </w:r>
      <w:proofErr w:type="spellEnd"/>
      <w:r>
        <w:t xml:space="preserve">- </w:t>
      </w:r>
      <w:hyperlink r:id="rId53" w:history="1">
        <w:r>
          <w:rPr>
            <w:rStyle w:val="Hyperlink"/>
            <w:rFonts w:ascii="Georgia" w:eastAsia="Georgia" w:hAnsi="Georgia" w:cs="Georgia"/>
            <w:i/>
          </w:rPr>
          <w:t>RSP1A</w:t>
        </w:r>
      </w:hyperlink>
      <w:r>
        <w:t xml:space="preserve"> ~$110</w:t>
      </w:r>
    </w:p>
    <w:p w14:paraId="102EF366" w14:textId="77777777" w:rsidR="00932B28" w:rsidRDefault="00932B28" w:rsidP="007B4E5B">
      <w:pPr>
        <w:numPr>
          <w:ilvl w:val="2"/>
          <w:numId w:val="2"/>
        </w:numPr>
        <w:spacing w:line="276" w:lineRule="auto"/>
      </w:pPr>
      <w:proofErr w:type="spellStart"/>
      <w:r>
        <w:t>Nooelec</w:t>
      </w:r>
      <w:proofErr w:type="spellEnd"/>
      <w:r>
        <w:t xml:space="preserve"> NESDR Smart HF Bundle: 100kHz-1.7GHz Software Defined Radio Set for HF/UHF/VHF Including RTL-SDR, Assembled Ham It Up Upconverter, Balun, Adapters-</w:t>
      </w:r>
      <w:hyperlink r:id="rId54" w:history="1">
        <w:r>
          <w:rPr>
            <w:rStyle w:val="Hyperlink"/>
            <w:rFonts w:ascii="Georgia" w:eastAsia="Georgia" w:hAnsi="Georgia" w:cs="Georgia"/>
            <w:i/>
          </w:rPr>
          <w:t xml:space="preserve"> link</w:t>
        </w:r>
      </w:hyperlink>
    </w:p>
    <w:p w14:paraId="743C55BC" w14:textId="77777777" w:rsidR="00932B28" w:rsidRDefault="00932B28" w:rsidP="007B4E5B">
      <w:pPr>
        <w:numPr>
          <w:ilvl w:val="1"/>
          <w:numId w:val="2"/>
        </w:numPr>
        <w:spacing w:line="276" w:lineRule="auto"/>
      </w:pPr>
      <w:r>
        <w:t>Ham Radio Transceiver (used as a receiver). You will also need a power supply and antenna.</w:t>
      </w:r>
    </w:p>
    <w:p w14:paraId="49B20AA7" w14:textId="77777777" w:rsidR="00932B28" w:rsidRDefault="00932B28" w:rsidP="007B4E5B">
      <w:pPr>
        <w:numPr>
          <w:ilvl w:val="2"/>
          <w:numId w:val="2"/>
        </w:numPr>
        <w:spacing w:line="276" w:lineRule="auto"/>
      </w:pPr>
      <w:r>
        <w:t xml:space="preserve">There are many HF Transceivers available used for a few $100s for a listing of a variety of models- </w:t>
      </w:r>
      <w:hyperlink r:id="rId55" w:anchor="gid=0" w:history="1">
        <w:r>
          <w:rPr>
            <w:rStyle w:val="Hyperlink"/>
            <w:rFonts w:ascii="Georgia" w:eastAsia="Georgia" w:hAnsi="Georgia" w:cs="Georgia"/>
            <w:i/>
          </w:rPr>
          <w:t>link</w:t>
        </w:r>
      </w:hyperlink>
    </w:p>
    <w:p w14:paraId="4E4F7E29" w14:textId="77777777" w:rsidR="00932B28" w:rsidRDefault="00932B28" w:rsidP="007B4E5B">
      <w:pPr>
        <w:numPr>
          <w:ilvl w:val="2"/>
          <w:numId w:val="2"/>
        </w:numPr>
        <w:spacing w:line="276" w:lineRule="auto"/>
      </w:pPr>
      <w:r>
        <w:t>A few of the cheapest new HF radios</w:t>
      </w:r>
    </w:p>
    <w:p w14:paraId="5AA7CE66" w14:textId="77777777" w:rsidR="00932B28" w:rsidRDefault="00932B28" w:rsidP="007B4E5B">
      <w:pPr>
        <w:numPr>
          <w:ilvl w:val="3"/>
          <w:numId w:val="2"/>
        </w:numPr>
        <w:spacing w:line="276" w:lineRule="auto"/>
      </w:pPr>
      <w:r>
        <w:t>QRP Labs Kits (Single HF band CW Transceiver $55 QCX+ or QCX Mini) not great for SSB due to narrow filtering but include on-screen CW decoder)</w:t>
      </w:r>
    </w:p>
    <w:p w14:paraId="72A60148" w14:textId="77777777" w:rsidR="00932B28" w:rsidRDefault="00932B28" w:rsidP="007B4E5B">
      <w:pPr>
        <w:numPr>
          <w:ilvl w:val="3"/>
          <w:numId w:val="2"/>
        </w:numPr>
        <w:spacing w:line="276" w:lineRule="auto"/>
      </w:pPr>
      <w:proofErr w:type="spellStart"/>
      <w:r>
        <w:t>Xiegu</w:t>
      </w:r>
      <w:proofErr w:type="spellEnd"/>
      <w:r>
        <w:t xml:space="preserve"> G106 </w:t>
      </w:r>
      <w:proofErr w:type="spellStart"/>
      <w:r>
        <w:t>Sdr</w:t>
      </w:r>
      <w:proofErr w:type="spellEnd"/>
      <w:r>
        <w:t xml:space="preserve"> Hf Transceiver | 5W QRP Radio | SSB CW ~ $300 </w:t>
      </w:r>
    </w:p>
    <w:p w14:paraId="658C2C60" w14:textId="77777777" w:rsidR="00932B28" w:rsidRDefault="00932B28" w:rsidP="007B4E5B">
      <w:pPr>
        <w:numPr>
          <w:ilvl w:val="3"/>
          <w:numId w:val="2"/>
        </w:numPr>
        <w:spacing w:line="276" w:lineRule="auto"/>
      </w:pPr>
      <w:proofErr w:type="spellStart"/>
      <w:r>
        <w:t>Xiegu</w:t>
      </w:r>
      <w:proofErr w:type="spellEnd"/>
      <w:r>
        <w:t xml:space="preserve"> G90 Hf Radio | </w:t>
      </w:r>
      <w:proofErr w:type="spellStart"/>
      <w:r>
        <w:t>Sdr</w:t>
      </w:r>
      <w:proofErr w:type="spellEnd"/>
      <w:r>
        <w:t xml:space="preserve"> | </w:t>
      </w:r>
      <w:proofErr w:type="spellStart"/>
      <w:r>
        <w:t>Qrp</w:t>
      </w:r>
      <w:proofErr w:type="spellEnd"/>
      <w:r>
        <w:t xml:space="preserve"> | Auto Antenna Tuner | 20W | SSB CW ~ $450 </w:t>
      </w:r>
    </w:p>
    <w:p w14:paraId="4D8F5D94" w14:textId="77777777" w:rsidR="00932B28" w:rsidRDefault="00932B28" w:rsidP="007B4E5B">
      <w:pPr>
        <w:numPr>
          <w:ilvl w:val="3"/>
          <w:numId w:val="2"/>
        </w:numPr>
        <w:spacing w:line="276" w:lineRule="auto"/>
      </w:pPr>
      <w:r>
        <w:t>Yaesu FT-891 HF/50MHz 100 Watt All Mode ~$695</w:t>
      </w:r>
    </w:p>
    <w:p w14:paraId="1005D687" w14:textId="77777777" w:rsidR="00932B28" w:rsidRDefault="00932B28" w:rsidP="007B4E5B">
      <w:pPr>
        <w:numPr>
          <w:ilvl w:val="3"/>
          <w:numId w:val="2"/>
        </w:numPr>
        <w:spacing w:line="276" w:lineRule="auto"/>
      </w:pPr>
      <w:r>
        <w:t>Yaesu FT-818 HF/VHF/UHF All-Mode Portable QRP (5 watts) Transceiver ~$650 (has 2M &amp; 440 in addition to HF)</w:t>
      </w:r>
    </w:p>
    <w:p w14:paraId="4B03B1C3" w14:textId="77777777" w:rsidR="00932B28" w:rsidRDefault="00932B28" w:rsidP="007B4E5B">
      <w:pPr>
        <w:numPr>
          <w:ilvl w:val="1"/>
          <w:numId w:val="2"/>
        </w:numPr>
        <w:spacing w:line="276" w:lineRule="auto"/>
      </w:pPr>
      <w:r>
        <w:t>Crystal Radios</w:t>
      </w:r>
    </w:p>
    <w:p w14:paraId="67C772EF" w14:textId="77777777" w:rsidR="00932B28" w:rsidRDefault="003F3B00" w:rsidP="007B4E5B">
      <w:pPr>
        <w:numPr>
          <w:ilvl w:val="2"/>
          <w:numId w:val="2"/>
        </w:numPr>
        <w:spacing w:line="276" w:lineRule="auto"/>
      </w:pPr>
      <w:hyperlink r:id="rId56" w:history="1">
        <w:r w:rsidR="00932B28">
          <w:rPr>
            <w:rStyle w:val="Hyperlink"/>
            <w:rFonts w:ascii="Georgia" w:eastAsia="Georgia" w:hAnsi="Georgia" w:cs="Georgia"/>
            <w:i/>
          </w:rPr>
          <w:t>Power Crystal Set: No soldering required. New, boxed kit</w:t>
        </w:r>
      </w:hyperlink>
    </w:p>
    <w:p w14:paraId="699126A5" w14:textId="77777777" w:rsidR="00932B28" w:rsidRDefault="003F3B00" w:rsidP="007B4E5B">
      <w:pPr>
        <w:numPr>
          <w:ilvl w:val="2"/>
          <w:numId w:val="2"/>
        </w:numPr>
        <w:spacing w:line="276" w:lineRule="auto"/>
      </w:pPr>
      <w:hyperlink r:id="rId57" w:history="1">
        <w:r w:rsidR="00932B28">
          <w:rPr>
            <w:rStyle w:val="Hyperlink"/>
            <w:rFonts w:ascii="Georgia" w:eastAsia="Georgia" w:hAnsi="Georgia" w:cs="Georgia"/>
            <w:i/>
          </w:rPr>
          <w:t xml:space="preserve">Grandad Bob's Crystal Radio Set Electronics Project Kit </w:t>
        </w:r>
      </w:hyperlink>
      <w:hyperlink r:id="rId58" w:history="1">
        <w:proofErr w:type="spellStart"/>
        <w:r w:rsidR="00932B28">
          <w:rPr>
            <w:rStyle w:val="Hyperlink"/>
            <w:rFonts w:ascii="Georgia" w:eastAsia="Georgia" w:hAnsi="Georgia" w:cs="Georgia"/>
            <w:i/>
          </w:rPr>
          <w:t>Whizzkits</w:t>
        </w:r>
        <w:proofErr w:type="spellEnd"/>
      </w:hyperlink>
      <w:hyperlink r:id="rId59" w:history="1">
        <w:r w:rsidR="00932B28">
          <w:rPr>
            <w:rStyle w:val="Hyperlink"/>
            <w:rFonts w:ascii="Georgia" w:eastAsia="Georgia" w:hAnsi="Georgia" w:cs="Georgia"/>
            <w:i/>
          </w:rPr>
          <w:t xml:space="preserve"> Cat Whisker</w:t>
        </w:r>
      </w:hyperlink>
    </w:p>
    <w:bookmarkStart w:id="22" w:name="_pd3dbxmk4wwx"/>
    <w:bookmarkEnd w:id="22"/>
    <w:p w14:paraId="00847065" w14:textId="77777777" w:rsidR="00932B28" w:rsidRDefault="00932B28" w:rsidP="007B4E5B">
      <w:pPr>
        <w:pStyle w:val="Heading1"/>
        <w:keepNext w:val="0"/>
        <w:keepLines w:val="0"/>
        <w:numPr>
          <w:ilvl w:val="2"/>
          <w:numId w:val="2"/>
        </w:numPr>
        <w:shd w:val="clear" w:color="auto" w:fill="FFFFFF"/>
        <w:spacing w:before="0" w:line="249" w:lineRule="auto"/>
        <w:rPr>
          <w:rFonts w:eastAsia="Arial"/>
          <w:sz w:val="24"/>
          <w:szCs w:val="24"/>
        </w:rPr>
      </w:pPr>
      <w:r>
        <w:rPr>
          <w:rFonts w:eastAsia="Arial"/>
        </w:rPr>
        <w:fldChar w:fldCharType="begin"/>
      </w:r>
      <w:r>
        <w:rPr>
          <w:rFonts w:eastAsia="Arial"/>
        </w:rPr>
        <w:instrText>HYPERLINK "https://www.etsy.com/listing/881740008/portable-crystal-set-radio-kit-of?ga_order=most_relevant&amp;ga_search_type=all&amp;ga_view_type=gallery&amp;ga_search_query=crystal+radio+kit&amp;ref=sr_gallery-1-1&amp;organic_search_click=1"</w:instrText>
      </w:r>
      <w:r>
        <w:rPr>
          <w:rFonts w:eastAsia="Arial"/>
        </w:rPr>
      </w:r>
      <w:r>
        <w:rPr>
          <w:rFonts w:eastAsia="Arial"/>
        </w:rPr>
        <w:fldChar w:fldCharType="separate"/>
      </w:r>
      <w:r>
        <w:rPr>
          <w:rStyle w:val="Hyperlink"/>
          <w:rFonts w:ascii="Georgia" w:eastAsia="Georgia" w:hAnsi="Georgia" w:cs="Georgia"/>
          <w:i/>
          <w:sz w:val="24"/>
          <w:szCs w:val="24"/>
        </w:rPr>
        <w:t>Portable Crystal Set Radio Kit of Electronic Parts, Solderless</w:t>
      </w:r>
      <w:r>
        <w:rPr>
          <w:rFonts w:eastAsia="Arial"/>
        </w:rPr>
        <w:fldChar w:fldCharType="end"/>
      </w:r>
      <w:r>
        <w:rPr>
          <w:rFonts w:ascii="Georgia" w:eastAsia="Georgia" w:hAnsi="Georgia" w:cs="Georgia"/>
          <w:i/>
          <w:color w:val="0000FF"/>
          <w:sz w:val="24"/>
          <w:szCs w:val="24"/>
        </w:rPr>
        <w:t xml:space="preserve"> </w:t>
      </w:r>
    </w:p>
    <w:p w14:paraId="73D88E1B" w14:textId="77777777" w:rsidR="00932B28" w:rsidRDefault="003F3B00" w:rsidP="007B4E5B">
      <w:pPr>
        <w:numPr>
          <w:ilvl w:val="2"/>
          <w:numId w:val="2"/>
        </w:numPr>
        <w:spacing w:line="276" w:lineRule="auto"/>
        <w:rPr>
          <w:rFonts w:eastAsia="Arial"/>
        </w:rPr>
      </w:pPr>
      <w:hyperlink r:id="rId60" w:history="1">
        <w:r w:rsidR="00932B28">
          <w:rPr>
            <w:rStyle w:val="Hyperlink"/>
            <w:rFonts w:ascii="Georgia" w:eastAsia="Georgia" w:hAnsi="Georgia" w:cs="Georgia"/>
            <w:i/>
          </w:rPr>
          <w:t>United Nuclear Standard Crystal Radio Kit</w:t>
        </w:r>
      </w:hyperlink>
    </w:p>
    <w:p w14:paraId="55D0A396" w14:textId="77777777" w:rsidR="00932B28" w:rsidRDefault="00932B28" w:rsidP="00932B28"/>
    <w:p w14:paraId="40208796" w14:textId="77777777" w:rsidR="00932B28" w:rsidRDefault="00932B28" w:rsidP="007B4E5B">
      <w:pPr>
        <w:numPr>
          <w:ilvl w:val="0"/>
          <w:numId w:val="2"/>
        </w:numPr>
        <w:spacing w:line="276" w:lineRule="auto"/>
        <w:rPr>
          <w:b/>
          <w:sz w:val="28"/>
          <w:szCs w:val="28"/>
        </w:rPr>
      </w:pPr>
      <w:r>
        <w:rPr>
          <w:b/>
          <w:sz w:val="28"/>
          <w:szCs w:val="28"/>
        </w:rPr>
        <w:t>Two-Way Radio (without a license)</w:t>
      </w:r>
    </w:p>
    <w:p w14:paraId="3AFE5405" w14:textId="77777777" w:rsidR="00932B28" w:rsidRDefault="00932B28" w:rsidP="007B4E5B">
      <w:pPr>
        <w:numPr>
          <w:ilvl w:val="1"/>
          <w:numId w:val="2"/>
        </w:numPr>
        <w:spacing w:line="276" w:lineRule="auto"/>
        <w:rPr>
          <w:b/>
          <w:sz w:val="28"/>
          <w:szCs w:val="28"/>
        </w:rPr>
      </w:pPr>
      <w:r>
        <w:lastRenderedPageBreak/>
        <w:t xml:space="preserve">Handhelds </w:t>
      </w:r>
    </w:p>
    <w:p w14:paraId="49EA0514" w14:textId="77777777" w:rsidR="00932B28" w:rsidRDefault="00932B28" w:rsidP="007B4E5B">
      <w:pPr>
        <w:numPr>
          <w:ilvl w:val="2"/>
          <w:numId w:val="2"/>
        </w:numPr>
        <w:spacing w:line="276" w:lineRule="auto"/>
      </w:pPr>
      <w:r>
        <w:t>FRS (Family Radio Service- License Free)</w:t>
      </w:r>
    </w:p>
    <w:bookmarkStart w:id="23" w:name="_q11wjcu66b09"/>
    <w:bookmarkEnd w:id="23"/>
    <w:p w14:paraId="31D1B220" w14:textId="77777777" w:rsidR="00932B28" w:rsidRDefault="00932B28" w:rsidP="007B4E5B">
      <w:pPr>
        <w:pStyle w:val="Heading1"/>
        <w:keepNext w:val="0"/>
        <w:keepLines w:val="0"/>
        <w:numPr>
          <w:ilvl w:val="3"/>
          <w:numId w:val="2"/>
        </w:numPr>
        <w:shd w:val="clear" w:color="auto" w:fill="FFFFFF"/>
        <w:spacing w:before="0" w:line="276" w:lineRule="auto"/>
        <w:rPr>
          <w:rFonts w:eastAsia="Arial"/>
          <w:sz w:val="24"/>
          <w:szCs w:val="24"/>
        </w:rPr>
      </w:pPr>
      <w:r>
        <w:rPr>
          <w:rFonts w:eastAsia="Arial"/>
        </w:rPr>
        <w:fldChar w:fldCharType="begin"/>
      </w:r>
      <w:r>
        <w:rPr>
          <w:rFonts w:eastAsia="Arial"/>
        </w:rPr>
        <w:instrText>HYPERLINK "https://www.amazon.com/BAOFENG-Portable-Rechargeable-License-Free-Earpiece/dp/B0B2CNK4PN/ref=sr_1_1_sspa?crid=1HGEY6FXGBMXF&amp;keywords=Baofeng+frs&amp;qid=1670609017&amp;sprefix=baofeng+frs%2Caps%2C136&amp;sr=8-1-spons&amp;psc=1&amp;spLa=ZW5jcnlwdGVkUXVhbGlmaWVyPUEzRVdEUzlRTFJVUVVOJmVuY3J5cHRlZElkPUEwMzk4ODQyMURCUkc5WklQUlA5VCZlbmNyeXB0ZWRBZElkPUEwNDM3NzUyMVJHWTNSMzdGTUtTTyZ3aWRnZXROYW1lPXNwX2F0ZiZhY3Rpb249Y2xpY2tSZWRpcmVjdCZkb05vdExvZ0NsaWNrPXRydWU="</w:instrText>
      </w:r>
      <w:r>
        <w:rPr>
          <w:rFonts w:eastAsia="Arial"/>
        </w:rPr>
      </w:r>
      <w:r>
        <w:rPr>
          <w:rFonts w:eastAsia="Arial"/>
        </w:rPr>
        <w:fldChar w:fldCharType="separate"/>
      </w:r>
      <w:r>
        <w:rPr>
          <w:rStyle w:val="Hyperlink"/>
          <w:rFonts w:ascii="Georgia" w:eastAsia="Georgia" w:hAnsi="Georgia" w:cs="Georgia"/>
          <w:i/>
          <w:sz w:val="24"/>
          <w:szCs w:val="24"/>
        </w:rPr>
        <w:t>BAOFENG BF-88ST Pro Walkie Talkies 3 Pack</w:t>
      </w:r>
      <w:r>
        <w:rPr>
          <w:rFonts w:eastAsia="Arial"/>
        </w:rPr>
        <w:fldChar w:fldCharType="end"/>
      </w:r>
    </w:p>
    <w:bookmarkStart w:id="24" w:name="_w09lvcqgt4np"/>
    <w:bookmarkEnd w:id="24"/>
    <w:p w14:paraId="54AB31A4" w14:textId="77777777" w:rsidR="00932B28" w:rsidRDefault="00932B28" w:rsidP="007B4E5B">
      <w:pPr>
        <w:pStyle w:val="Heading1"/>
        <w:keepNext w:val="0"/>
        <w:keepLines w:val="0"/>
        <w:numPr>
          <w:ilvl w:val="3"/>
          <w:numId w:val="2"/>
        </w:numPr>
        <w:shd w:val="clear" w:color="auto" w:fill="FFFFFF"/>
        <w:spacing w:before="0" w:line="276" w:lineRule="auto"/>
        <w:rPr>
          <w:rFonts w:eastAsia="Arial"/>
          <w:sz w:val="24"/>
          <w:szCs w:val="24"/>
        </w:rPr>
      </w:pPr>
      <w:r>
        <w:rPr>
          <w:rFonts w:eastAsia="Arial"/>
        </w:rPr>
        <w:fldChar w:fldCharType="begin"/>
      </w:r>
      <w:r>
        <w:rPr>
          <w:rFonts w:eastAsia="Arial"/>
        </w:rPr>
        <w:instrText>HYPERLINK "https://www.amazon.com/BAOFENG-Rechargeable-Talkies-Earpiece-Handheld/dp/B0B51W4MK9/ref=sr_1_5?crid=1HGEY6FXGBMXF&amp;keywords=Baofeng+frs&amp;qid=1670609409&amp;sprefix=baofeng+frs%2Caps%2C136&amp;sr=8-5"</w:instrText>
      </w:r>
      <w:r>
        <w:rPr>
          <w:rFonts w:eastAsia="Arial"/>
        </w:rPr>
      </w:r>
      <w:r>
        <w:rPr>
          <w:rFonts w:eastAsia="Arial"/>
        </w:rPr>
        <w:fldChar w:fldCharType="separate"/>
      </w:r>
      <w:r>
        <w:rPr>
          <w:rStyle w:val="Hyperlink"/>
          <w:rFonts w:ascii="Georgia" w:eastAsia="Georgia" w:hAnsi="Georgia" w:cs="Georgia"/>
          <w:i/>
          <w:sz w:val="24"/>
          <w:szCs w:val="24"/>
        </w:rPr>
        <w:t>BAOFENG FRS Radio, USB Rechargeable Walkie Talkies</w:t>
      </w:r>
      <w:r>
        <w:rPr>
          <w:rFonts w:eastAsia="Arial"/>
        </w:rPr>
        <w:fldChar w:fldCharType="end"/>
      </w:r>
    </w:p>
    <w:bookmarkStart w:id="25" w:name="_prcltg8tx5ys"/>
    <w:bookmarkEnd w:id="25"/>
    <w:p w14:paraId="469C4D60" w14:textId="77777777" w:rsidR="00932B28" w:rsidRDefault="00932B28" w:rsidP="007B4E5B">
      <w:pPr>
        <w:pStyle w:val="Heading2"/>
        <w:keepNext w:val="0"/>
        <w:keepLines w:val="0"/>
        <w:numPr>
          <w:ilvl w:val="3"/>
          <w:numId w:val="2"/>
        </w:numPr>
        <w:shd w:val="clear" w:color="auto" w:fill="FFFFFF"/>
        <w:spacing w:before="0" w:after="160" w:line="276" w:lineRule="auto"/>
        <w:rPr>
          <w:rFonts w:eastAsia="Arial"/>
          <w:sz w:val="28"/>
          <w:szCs w:val="28"/>
        </w:rPr>
      </w:pPr>
      <w:r>
        <w:rPr>
          <w:rFonts w:eastAsia="Arial"/>
        </w:rPr>
        <w:fldChar w:fldCharType="begin"/>
      </w:r>
      <w:r>
        <w:rPr>
          <w:rFonts w:eastAsia="Arial"/>
        </w:rPr>
        <w:instrText>HYPERLINK "https://www.radioddity.com/products/radioddity-fs-t3-pr-t3"</w:instrText>
      </w:r>
      <w:r>
        <w:rPr>
          <w:rFonts w:eastAsia="Arial"/>
        </w:rPr>
      </w:r>
      <w:r>
        <w:rPr>
          <w:rFonts w:eastAsia="Arial"/>
        </w:rPr>
        <w:fldChar w:fldCharType="separate"/>
      </w:r>
      <w:r>
        <w:rPr>
          <w:rStyle w:val="Hyperlink"/>
          <w:rFonts w:ascii="Georgia" w:eastAsia="Georgia" w:hAnsi="Georgia" w:cs="Georgia"/>
          <w:i/>
          <w:sz w:val="24"/>
          <w:szCs w:val="24"/>
        </w:rPr>
        <w:t>RADIODDITY FS-T3/PR-T3 [4 PACKS]</w:t>
      </w:r>
      <w:r>
        <w:rPr>
          <w:rFonts w:eastAsia="Arial"/>
        </w:rPr>
        <w:fldChar w:fldCharType="end"/>
      </w:r>
    </w:p>
    <w:p w14:paraId="75512BD2" w14:textId="77777777" w:rsidR="00932B28" w:rsidRDefault="00932B28" w:rsidP="00932B28">
      <w:pPr>
        <w:ind w:left="2160"/>
        <w:rPr>
          <w:rFonts w:eastAsia="Arial"/>
          <w:sz w:val="18"/>
          <w:szCs w:val="18"/>
        </w:rPr>
      </w:pPr>
    </w:p>
    <w:p w14:paraId="460B1039" w14:textId="77777777" w:rsidR="00932B28" w:rsidRDefault="00932B28" w:rsidP="007B4E5B">
      <w:pPr>
        <w:numPr>
          <w:ilvl w:val="0"/>
          <w:numId w:val="2"/>
        </w:numPr>
        <w:spacing w:line="276" w:lineRule="auto"/>
        <w:rPr>
          <w:b/>
          <w:sz w:val="28"/>
          <w:szCs w:val="28"/>
        </w:rPr>
      </w:pPr>
      <w:r>
        <w:rPr>
          <w:b/>
          <w:sz w:val="28"/>
          <w:szCs w:val="28"/>
        </w:rPr>
        <w:t>Morse Code (CW)</w:t>
      </w:r>
    </w:p>
    <w:p w14:paraId="317A3B24" w14:textId="77777777" w:rsidR="00932B28" w:rsidRDefault="00932B28" w:rsidP="007B4E5B">
      <w:pPr>
        <w:numPr>
          <w:ilvl w:val="1"/>
          <w:numId w:val="2"/>
        </w:numPr>
        <w:spacing w:line="276" w:lineRule="auto"/>
        <w:rPr>
          <w:b/>
          <w:sz w:val="28"/>
          <w:szCs w:val="28"/>
        </w:rPr>
      </w:pPr>
      <w:r>
        <w:t>Key</w:t>
      </w:r>
    </w:p>
    <w:p w14:paraId="393BA527" w14:textId="77777777" w:rsidR="00932B28" w:rsidRDefault="003F3B00" w:rsidP="007B4E5B">
      <w:pPr>
        <w:numPr>
          <w:ilvl w:val="2"/>
          <w:numId w:val="2"/>
        </w:numPr>
        <w:spacing w:line="276" w:lineRule="auto"/>
      </w:pPr>
      <w:hyperlink r:id="rId61" w:history="1">
        <w:r w:rsidR="00932B28">
          <w:rPr>
            <w:rStyle w:val="Hyperlink"/>
            <w:rFonts w:ascii="Georgia" w:eastAsia="Georgia" w:hAnsi="Georgia" w:cs="Georgia"/>
            <w:i/>
          </w:rPr>
          <w:t>$2 Clothespin Key</w:t>
        </w:r>
      </w:hyperlink>
    </w:p>
    <w:p w14:paraId="403B912D" w14:textId="77777777" w:rsidR="00932B28" w:rsidRDefault="00932B28" w:rsidP="007B4E5B">
      <w:pPr>
        <w:numPr>
          <w:ilvl w:val="1"/>
          <w:numId w:val="2"/>
        </w:numPr>
        <w:spacing w:line="276" w:lineRule="auto"/>
      </w:pPr>
      <w:r>
        <w:t>Complete all-in-one Morse tutor, keyer, paddles, local two-way license free connections, etc. (would require two kits to “talk to each other”)</w:t>
      </w:r>
    </w:p>
    <w:p w14:paraId="483D342E" w14:textId="77777777" w:rsidR="00932B28" w:rsidRDefault="003F3B00" w:rsidP="007B4E5B">
      <w:pPr>
        <w:numPr>
          <w:ilvl w:val="2"/>
          <w:numId w:val="2"/>
        </w:numPr>
        <w:spacing w:line="276" w:lineRule="auto"/>
      </w:pPr>
      <w:hyperlink r:id="rId62" w:history="1">
        <w:proofErr w:type="spellStart"/>
        <w:r w:rsidR="00932B28">
          <w:rPr>
            <w:rStyle w:val="Hyperlink"/>
            <w:rFonts w:ascii="Georgia" w:eastAsia="Georgia" w:hAnsi="Georgia" w:cs="Georgia"/>
            <w:i/>
          </w:rPr>
          <w:t>Morserino</w:t>
        </w:r>
        <w:proofErr w:type="spellEnd"/>
      </w:hyperlink>
    </w:p>
    <w:p w14:paraId="6F079177" w14:textId="77777777" w:rsidR="00932B28" w:rsidRDefault="00932B28" w:rsidP="007B4E5B">
      <w:pPr>
        <w:numPr>
          <w:ilvl w:val="1"/>
          <w:numId w:val="2"/>
        </w:numPr>
        <w:spacing w:line="276" w:lineRule="auto"/>
      </w:pPr>
      <w:r>
        <w:t>Morse Code Classes</w:t>
      </w:r>
    </w:p>
    <w:p w14:paraId="10646A62" w14:textId="77777777" w:rsidR="00932B28" w:rsidRDefault="003F3B00" w:rsidP="007B4E5B">
      <w:pPr>
        <w:numPr>
          <w:ilvl w:val="2"/>
          <w:numId w:val="2"/>
        </w:numPr>
        <w:spacing w:line="276" w:lineRule="auto"/>
      </w:pPr>
      <w:hyperlink r:id="rId63" w:history="1">
        <w:r w:rsidR="00932B28">
          <w:rPr>
            <w:rStyle w:val="Hyperlink"/>
            <w:rFonts w:ascii="Georgia" w:eastAsia="Georgia" w:hAnsi="Georgia" w:cs="Georgia"/>
            <w:i/>
          </w:rPr>
          <w:t>Long Island CW Club</w:t>
        </w:r>
      </w:hyperlink>
    </w:p>
    <w:p w14:paraId="7751F7A8" w14:textId="77777777" w:rsidR="00932B28" w:rsidRDefault="00932B28" w:rsidP="007B4E5B">
      <w:pPr>
        <w:numPr>
          <w:ilvl w:val="3"/>
          <w:numId w:val="2"/>
        </w:numPr>
        <w:spacing w:line="276" w:lineRule="auto"/>
      </w:pPr>
      <w:r>
        <w:t>Adults $30 Membership</w:t>
      </w:r>
    </w:p>
    <w:p w14:paraId="1E96E1DE" w14:textId="77777777" w:rsidR="00932B28" w:rsidRDefault="00932B28" w:rsidP="007B4E5B">
      <w:pPr>
        <w:numPr>
          <w:ilvl w:val="3"/>
          <w:numId w:val="2"/>
        </w:numPr>
        <w:spacing w:line="276" w:lineRule="auto"/>
      </w:pPr>
      <w:r>
        <w:t>Kids under 18 - Free</w:t>
      </w:r>
    </w:p>
    <w:p w14:paraId="1D63C29D" w14:textId="77777777" w:rsidR="00932B28" w:rsidRDefault="00932B28" w:rsidP="007B4E5B">
      <w:pPr>
        <w:numPr>
          <w:ilvl w:val="1"/>
          <w:numId w:val="2"/>
        </w:numPr>
        <w:spacing w:line="276" w:lineRule="auto"/>
      </w:pPr>
      <w:r>
        <w:t>Morse Code Decoders</w:t>
      </w:r>
    </w:p>
    <w:p w14:paraId="172DC705" w14:textId="77777777" w:rsidR="00932B28" w:rsidRDefault="00932B28" w:rsidP="007B4E5B">
      <w:pPr>
        <w:numPr>
          <w:ilvl w:val="2"/>
          <w:numId w:val="2"/>
        </w:numPr>
        <w:spacing w:line="276" w:lineRule="auto"/>
      </w:pPr>
      <w:r>
        <w:t>Apps for Arduino or iPhone</w:t>
      </w:r>
    </w:p>
    <w:p w14:paraId="5238D751" w14:textId="77777777" w:rsidR="00932B28" w:rsidRDefault="00932B28" w:rsidP="00932B28"/>
    <w:p w14:paraId="69A929B9" w14:textId="77777777" w:rsidR="00932B28" w:rsidRDefault="00932B28" w:rsidP="007B4E5B">
      <w:pPr>
        <w:numPr>
          <w:ilvl w:val="0"/>
          <w:numId w:val="2"/>
        </w:numPr>
        <w:spacing w:line="276" w:lineRule="auto"/>
        <w:rPr>
          <w:b/>
          <w:sz w:val="28"/>
          <w:szCs w:val="28"/>
        </w:rPr>
      </w:pPr>
      <w:r>
        <w:rPr>
          <w:b/>
          <w:sz w:val="28"/>
          <w:szCs w:val="28"/>
        </w:rPr>
        <w:t>Cheap Soldering Kits</w:t>
      </w:r>
    </w:p>
    <w:p w14:paraId="19B27C3F" w14:textId="77777777" w:rsidR="00932B28" w:rsidRDefault="003F3B00" w:rsidP="007B4E5B">
      <w:pPr>
        <w:numPr>
          <w:ilvl w:val="1"/>
          <w:numId w:val="2"/>
        </w:numPr>
        <w:spacing w:line="276" w:lineRule="auto"/>
        <w:rPr>
          <w:b/>
          <w:i/>
          <w:sz w:val="28"/>
          <w:szCs w:val="28"/>
        </w:rPr>
      </w:pPr>
      <w:hyperlink r:id="rId64" w:history="1">
        <w:r w:rsidR="00932B28">
          <w:rPr>
            <w:rStyle w:val="Hyperlink"/>
            <w:rFonts w:ascii="Georgia" w:eastAsia="Georgia" w:hAnsi="Georgia" w:cs="Georgia"/>
            <w:i/>
          </w:rPr>
          <w:t>Pixie 40 Meter Transceiver</w:t>
        </w:r>
      </w:hyperlink>
      <w:r w:rsidR="00932B28">
        <w:rPr>
          <w:rFonts w:ascii="Georgia" w:eastAsia="Georgia" w:hAnsi="Georgia" w:cs="Georgia"/>
          <w:i/>
          <w:color w:val="0000FF"/>
        </w:rPr>
        <w:t xml:space="preserve"> </w:t>
      </w:r>
    </w:p>
    <w:p w14:paraId="6F552EC9" w14:textId="77777777" w:rsidR="00932B28" w:rsidRDefault="003F3B00" w:rsidP="007B4E5B">
      <w:pPr>
        <w:numPr>
          <w:ilvl w:val="1"/>
          <w:numId w:val="2"/>
        </w:numPr>
        <w:spacing w:line="276" w:lineRule="auto"/>
        <w:rPr>
          <w:b/>
          <w:i/>
          <w:sz w:val="28"/>
          <w:szCs w:val="28"/>
        </w:rPr>
      </w:pPr>
      <w:hyperlink r:id="rId65" w:history="1">
        <w:r w:rsidR="00932B28">
          <w:rPr>
            <w:rStyle w:val="Hyperlink"/>
            <w:rFonts w:ascii="Georgia" w:eastAsia="Georgia" w:hAnsi="Georgia" w:cs="Georgia"/>
            <w:i/>
          </w:rPr>
          <w:t>Electric Piano DIY Kits, NE555 DIY Electronic Organ Module Electronics Soldering</w:t>
        </w:r>
      </w:hyperlink>
    </w:p>
    <w:p w14:paraId="31F0D42D" w14:textId="77777777" w:rsidR="00932B28" w:rsidRDefault="003F3B00" w:rsidP="007B4E5B">
      <w:pPr>
        <w:numPr>
          <w:ilvl w:val="1"/>
          <w:numId w:val="2"/>
        </w:numPr>
        <w:spacing w:line="276" w:lineRule="auto"/>
        <w:rPr>
          <w:rStyle w:val="Hyperlink"/>
          <w:color w:val="auto"/>
          <w:u w:val="none"/>
        </w:rPr>
      </w:pPr>
      <w:hyperlink r:id="rId66" w:history="1">
        <w:r w:rsidR="00932B28">
          <w:rPr>
            <w:rStyle w:val="Hyperlink"/>
            <w:rFonts w:ascii="Georgia" w:eastAsia="Georgia" w:hAnsi="Georgia" w:cs="Georgia"/>
            <w:i/>
          </w:rPr>
          <w:t>16-Tone Board Components Accessory Electronic Parts DIY Kit</w:t>
        </w:r>
      </w:hyperlink>
    </w:p>
    <w:p w14:paraId="7F087F43" w14:textId="77777777" w:rsidR="00932B28" w:rsidRDefault="003F3B00" w:rsidP="007B4E5B">
      <w:pPr>
        <w:numPr>
          <w:ilvl w:val="1"/>
          <w:numId w:val="2"/>
        </w:numPr>
        <w:spacing w:line="276" w:lineRule="auto"/>
        <w:rPr>
          <w:rStyle w:val="Hyperlink"/>
          <w:i/>
          <w:color w:val="1155CC"/>
          <w:sz w:val="17"/>
          <w:szCs w:val="17"/>
        </w:rPr>
      </w:pPr>
      <w:hyperlink r:id="rId67" w:history="1">
        <w:r w:rsidR="00932B28">
          <w:rPr>
            <w:rStyle w:val="Hyperlink"/>
            <w:rFonts w:ascii="Georgia" w:eastAsia="Georgia" w:hAnsi="Georgia" w:cs="Georgia"/>
            <w:i/>
          </w:rPr>
          <w:t>DIY Metal Detector Electronic Parts Kit 60mm Non-contact Sensor Board</w:t>
        </w:r>
      </w:hyperlink>
    </w:p>
    <w:p w14:paraId="04072108" w14:textId="77777777" w:rsidR="00932B28" w:rsidRDefault="003F3B00" w:rsidP="007B4E5B">
      <w:pPr>
        <w:numPr>
          <w:ilvl w:val="1"/>
          <w:numId w:val="2"/>
        </w:numPr>
        <w:spacing w:line="276" w:lineRule="auto"/>
        <w:rPr>
          <w:rStyle w:val="Hyperlink"/>
          <w:i/>
          <w:color w:val="1155CC"/>
          <w:sz w:val="17"/>
          <w:szCs w:val="17"/>
        </w:rPr>
      </w:pPr>
      <w:hyperlink r:id="rId68" w:history="1">
        <w:r w:rsidR="00932B28">
          <w:rPr>
            <w:rStyle w:val="Hyperlink"/>
            <w:rFonts w:ascii="Georgia" w:eastAsia="Georgia" w:hAnsi="Georgia" w:cs="Georgia"/>
            <w:i/>
          </w:rPr>
          <w:t>DIY Kit Mini Tesla Coil Plasma Speaker Set Electronic Field Music</w:t>
        </w:r>
      </w:hyperlink>
    </w:p>
    <w:p w14:paraId="208AF4C5" w14:textId="77777777" w:rsidR="00932B28" w:rsidRDefault="003F3B00" w:rsidP="007B4E5B">
      <w:pPr>
        <w:numPr>
          <w:ilvl w:val="1"/>
          <w:numId w:val="2"/>
        </w:numPr>
        <w:spacing w:line="276" w:lineRule="auto"/>
        <w:rPr>
          <w:rStyle w:val="Hyperlink"/>
          <w:i/>
          <w:color w:val="1155CC"/>
          <w:sz w:val="17"/>
          <w:szCs w:val="17"/>
        </w:rPr>
      </w:pPr>
      <w:hyperlink r:id="rId69" w:history="1">
        <w:r w:rsidR="00932B28">
          <w:rPr>
            <w:rStyle w:val="Hyperlink"/>
            <w:rFonts w:ascii="Georgia" w:eastAsia="Georgia" w:hAnsi="Georgia" w:cs="Georgia"/>
            <w:i/>
          </w:rPr>
          <w:t xml:space="preserve">FM Stereo Radio Module With Microphone DIY Kit </w:t>
        </w:r>
      </w:hyperlink>
    </w:p>
    <w:p w14:paraId="0DDCDA46" w14:textId="77777777" w:rsidR="00932B28" w:rsidRDefault="003F3B00" w:rsidP="007B4E5B">
      <w:pPr>
        <w:numPr>
          <w:ilvl w:val="1"/>
          <w:numId w:val="2"/>
        </w:numPr>
        <w:spacing w:line="276" w:lineRule="auto"/>
        <w:rPr>
          <w:rStyle w:val="Hyperlink"/>
          <w:i/>
          <w:color w:val="1155CC"/>
          <w:sz w:val="17"/>
          <w:szCs w:val="17"/>
        </w:rPr>
      </w:pPr>
      <w:hyperlink r:id="rId70" w:history="1">
        <w:r w:rsidR="00932B28">
          <w:rPr>
            <w:rStyle w:val="Hyperlink"/>
            <w:rFonts w:ascii="Georgia" w:eastAsia="Georgia" w:hAnsi="Georgia" w:cs="Georgia"/>
            <w:i/>
          </w:rPr>
          <w:t xml:space="preserve">AM/FM AM Radio Kit Parts CF210SP </w:t>
        </w:r>
      </w:hyperlink>
    </w:p>
    <w:p w14:paraId="6CAE6573" w14:textId="77777777" w:rsidR="00932B28" w:rsidRDefault="003F3B00" w:rsidP="007B4E5B">
      <w:pPr>
        <w:numPr>
          <w:ilvl w:val="1"/>
          <w:numId w:val="2"/>
        </w:numPr>
        <w:spacing w:line="276" w:lineRule="auto"/>
      </w:pPr>
      <w:hyperlink r:id="rId71" w:history="1">
        <w:r w:rsidR="00932B28">
          <w:rPr>
            <w:rStyle w:val="Hyperlink"/>
            <w:rFonts w:ascii="Georgia" w:eastAsia="Georgia" w:hAnsi="Georgia" w:cs="Georgia"/>
            <w:i/>
          </w:rPr>
          <w:t>AM/FM Radio - DIY Solder Kit - Soldering Required</w:t>
        </w:r>
      </w:hyperlink>
    </w:p>
    <w:p w14:paraId="7976EB8E" w14:textId="77777777" w:rsidR="00932B28" w:rsidRDefault="00932B28" w:rsidP="00932B28">
      <w:pPr>
        <w:rPr>
          <w:color w:val="1155CC"/>
          <w:sz w:val="17"/>
          <w:szCs w:val="17"/>
        </w:rPr>
      </w:pPr>
    </w:p>
    <w:p w14:paraId="62378D50" w14:textId="77777777" w:rsidR="00932B28" w:rsidRDefault="00932B28" w:rsidP="00932B28">
      <w:pPr>
        <w:rPr>
          <w:color w:val="1155CC"/>
          <w:sz w:val="17"/>
          <w:szCs w:val="17"/>
        </w:rPr>
      </w:pPr>
    </w:p>
    <w:p w14:paraId="0835111B" w14:textId="77777777" w:rsidR="00932B28" w:rsidRDefault="00932B28" w:rsidP="007B4E5B">
      <w:pPr>
        <w:numPr>
          <w:ilvl w:val="0"/>
          <w:numId w:val="2"/>
        </w:numPr>
        <w:spacing w:line="276" w:lineRule="auto"/>
        <w:rPr>
          <w:b/>
          <w:sz w:val="32"/>
          <w:szCs w:val="32"/>
        </w:rPr>
      </w:pPr>
      <w:r>
        <w:rPr>
          <w:b/>
          <w:sz w:val="28"/>
          <w:szCs w:val="28"/>
        </w:rPr>
        <w:t xml:space="preserve">Satellites  (You can work these with your Tech License or just listen with no license). </w:t>
      </w:r>
      <w:hyperlink r:id="rId72" w:history="1">
        <w:r>
          <w:rPr>
            <w:rStyle w:val="Hyperlink"/>
            <w:rFonts w:ascii="Georgia" w:eastAsia="Georgia" w:hAnsi="Georgia" w:cs="Georgia"/>
            <w:i/>
          </w:rPr>
          <w:t>See Technicians, Life Beyond Repeaters…</w:t>
        </w:r>
      </w:hyperlink>
      <w:r>
        <w:rPr>
          <w:rFonts w:ascii="Georgia" w:eastAsia="Georgia" w:hAnsi="Georgia" w:cs="Georgia"/>
          <w:i/>
          <w:color w:val="0000FF"/>
        </w:rPr>
        <w:t xml:space="preserve"> (starting around slide #31)</w:t>
      </w:r>
    </w:p>
    <w:p w14:paraId="76DDE084" w14:textId="77777777" w:rsidR="00932B28" w:rsidRDefault="00932B28" w:rsidP="007B4E5B">
      <w:pPr>
        <w:numPr>
          <w:ilvl w:val="1"/>
          <w:numId w:val="2"/>
        </w:numPr>
        <w:spacing w:line="276" w:lineRule="auto"/>
        <w:rPr>
          <w:b/>
          <w:sz w:val="28"/>
          <w:szCs w:val="28"/>
        </w:rPr>
      </w:pPr>
      <w:r>
        <w:t>Required</w:t>
      </w:r>
    </w:p>
    <w:p w14:paraId="38FB327F" w14:textId="77777777" w:rsidR="00932B28" w:rsidRDefault="00932B28" w:rsidP="007B4E5B">
      <w:pPr>
        <w:numPr>
          <w:ilvl w:val="2"/>
          <w:numId w:val="2"/>
        </w:numPr>
        <w:spacing w:line="276" w:lineRule="auto"/>
      </w:pPr>
      <w:r>
        <w:lastRenderedPageBreak/>
        <w:t>Radio or radios capable of receiving and transmitting on 2 Meters and 440. FM is fine for many of the satellites, including the ISS) Dual Band HT will work fine</w:t>
      </w:r>
    </w:p>
    <w:p w14:paraId="17CD066F" w14:textId="77777777" w:rsidR="00932B28" w:rsidRDefault="00932B28" w:rsidP="007B4E5B">
      <w:pPr>
        <w:numPr>
          <w:ilvl w:val="2"/>
          <w:numId w:val="2"/>
        </w:numPr>
        <w:spacing w:line="276" w:lineRule="auto"/>
      </w:pPr>
      <w:r>
        <w:t xml:space="preserve">Dual Band Antenna </w:t>
      </w:r>
    </w:p>
    <w:p w14:paraId="2F7C9110" w14:textId="77777777" w:rsidR="00932B28" w:rsidRDefault="003F3B00" w:rsidP="007B4E5B">
      <w:pPr>
        <w:widowControl w:val="0"/>
        <w:numPr>
          <w:ilvl w:val="3"/>
          <w:numId w:val="2"/>
        </w:numPr>
        <w:spacing w:after="80" w:line="192" w:lineRule="auto"/>
        <w:rPr>
          <w:rFonts w:ascii="Georgia" w:eastAsia="Georgia" w:hAnsi="Georgia" w:cs="Georgia"/>
          <w:i/>
        </w:rPr>
      </w:pPr>
      <w:hyperlink r:id="rId73" w:history="1">
        <w:r w:rsidR="00932B28">
          <w:rPr>
            <w:rStyle w:val="Hyperlink"/>
            <w:rFonts w:ascii="Georgia" w:eastAsia="Georgia" w:hAnsi="Georgia" w:cs="Georgia"/>
            <w:i/>
          </w:rPr>
          <w:t>Arrow Antenna</w:t>
        </w:r>
      </w:hyperlink>
    </w:p>
    <w:p w14:paraId="58D5EA41" w14:textId="77777777" w:rsidR="00932B28" w:rsidRDefault="003F3B00" w:rsidP="007B4E5B">
      <w:pPr>
        <w:widowControl w:val="0"/>
        <w:numPr>
          <w:ilvl w:val="3"/>
          <w:numId w:val="2"/>
        </w:numPr>
        <w:spacing w:after="80" w:line="192" w:lineRule="auto"/>
        <w:rPr>
          <w:rFonts w:ascii="Georgia" w:eastAsia="Georgia" w:hAnsi="Georgia" w:cs="Georgia"/>
          <w:i/>
        </w:rPr>
      </w:pPr>
      <w:hyperlink r:id="rId74" w:history="1">
        <w:r w:rsidR="00932B28">
          <w:rPr>
            <w:rStyle w:val="Hyperlink"/>
            <w:rFonts w:ascii="Georgia" w:eastAsia="Georgia" w:hAnsi="Georgia" w:cs="Georgia"/>
            <w:i/>
          </w:rPr>
          <w:t>Elk Antennas</w:t>
        </w:r>
      </w:hyperlink>
    </w:p>
    <w:p w14:paraId="2188987B"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Moxon-Yagi Dual band VHF-UHF antenna- </w:t>
      </w:r>
      <w:hyperlink r:id="rId75" w:history="1">
        <w:r>
          <w:rPr>
            <w:rStyle w:val="Hyperlink"/>
            <w:rFonts w:ascii="Georgia" w:eastAsia="Georgia" w:hAnsi="Georgia" w:cs="Georgia"/>
            <w:i/>
          </w:rPr>
          <w:t>link</w:t>
        </w:r>
      </w:hyperlink>
    </w:p>
    <w:p w14:paraId="104E6A7F"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Vertical dipole, with crossed full-wave loops- </w:t>
      </w:r>
      <w:hyperlink r:id="rId76" w:history="1">
        <w:r>
          <w:rPr>
            <w:rStyle w:val="Hyperlink"/>
            <w:rFonts w:ascii="Georgia" w:eastAsia="Georgia" w:hAnsi="Georgia" w:cs="Georgia"/>
            <w:i/>
          </w:rPr>
          <w:t>link</w:t>
        </w:r>
      </w:hyperlink>
    </w:p>
    <w:p w14:paraId="2B584C60"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VE2ZAZ Arrow-Style Portable Sat. Antenna- </w:t>
      </w:r>
      <w:hyperlink r:id="rId77" w:history="1">
        <w:r>
          <w:rPr>
            <w:rStyle w:val="Hyperlink"/>
            <w:rFonts w:ascii="Georgia" w:eastAsia="Georgia" w:hAnsi="Georgia" w:cs="Georgia"/>
            <w:i/>
          </w:rPr>
          <w:t>link</w:t>
        </w:r>
      </w:hyperlink>
    </w:p>
    <w:p w14:paraId="7576C83A"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$4.00 Ham Radio Satellite Antenna- </w:t>
      </w:r>
      <w:hyperlink r:id="rId78" w:history="1">
        <w:r>
          <w:rPr>
            <w:rStyle w:val="Hyperlink"/>
            <w:rFonts w:ascii="Georgia" w:eastAsia="Georgia" w:hAnsi="Georgia" w:cs="Georgia"/>
            <w:i/>
          </w:rPr>
          <w:t>link</w:t>
        </w:r>
      </w:hyperlink>
    </w:p>
    <w:p w14:paraId="68EC529A"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$4.00 Ham Satellite Antenna Modifications- </w:t>
      </w:r>
      <w:hyperlink r:id="rId79" w:history="1">
        <w:r>
          <w:rPr>
            <w:rStyle w:val="Hyperlink"/>
            <w:rFonts w:ascii="Georgia" w:eastAsia="Georgia" w:hAnsi="Georgia" w:cs="Georgia"/>
            <w:i/>
          </w:rPr>
          <w:t>link</w:t>
        </w:r>
      </w:hyperlink>
    </w:p>
    <w:p w14:paraId="4D29CFC3" w14:textId="77777777" w:rsidR="00932B28" w:rsidRDefault="00932B28" w:rsidP="007B4E5B">
      <w:pPr>
        <w:widowControl w:val="0"/>
        <w:numPr>
          <w:ilvl w:val="3"/>
          <w:numId w:val="2"/>
        </w:numPr>
        <w:spacing w:after="80" w:line="192" w:lineRule="auto"/>
        <w:rPr>
          <w:rFonts w:ascii="Georgia" w:eastAsia="Georgia" w:hAnsi="Georgia" w:cs="Georgia"/>
          <w:i/>
        </w:rPr>
      </w:pPr>
      <w:r>
        <w:t xml:space="preserve">WA5VJB- Cheap Antennas for the AMSAT LEO's- </w:t>
      </w:r>
      <w:hyperlink r:id="rId80" w:history="1">
        <w:r>
          <w:rPr>
            <w:rStyle w:val="Hyperlink"/>
            <w:rFonts w:ascii="Georgia" w:eastAsia="Georgia" w:hAnsi="Georgia" w:cs="Georgia"/>
            <w:i/>
          </w:rPr>
          <w:t>link</w:t>
        </w:r>
      </w:hyperlink>
    </w:p>
    <w:p w14:paraId="5814424E" w14:textId="77777777" w:rsidR="00932B28" w:rsidRDefault="00932B28" w:rsidP="007B4E5B">
      <w:pPr>
        <w:numPr>
          <w:ilvl w:val="2"/>
          <w:numId w:val="2"/>
        </w:numPr>
        <w:spacing w:line="276" w:lineRule="auto"/>
        <w:rPr>
          <w:rFonts w:ascii="Arial" w:eastAsia="Arial" w:hAnsi="Arial" w:cs="Arial"/>
        </w:rPr>
      </w:pPr>
      <w:r>
        <w:t>Way to track Satellites</w:t>
      </w:r>
    </w:p>
    <w:p w14:paraId="1C409BB4" w14:textId="77777777" w:rsidR="00932B28" w:rsidRDefault="00932B28" w:rsidP="007B4E5B">
      <w:pPr>
        <w:numPr>
          <w:ilvl w:val="3"/>
          <w:numId w:val="2"/>
        </w:numPr>
        <w:spacing w:line="276" w:lineRule="auto"/>
      </w:pPr>
      <w:r>
        <w:t>Free Online sites</w:t>
      </w:r>
    </w:p>
    <w:p w14:paraId="75A21B69" w14:textId="77777777" w:rsidR="00932B28" w:rsidRDefault="003F3B00" w:rsidP="007B4E5B">
      <w:pPr>
        <w:numPr>
          <w:ilvl w:val="4"/>
          <w:numId w:val="2"/>
        </w:numPr>
        <w:spacing w:line="276" w:lineRule="auto"/>
      </w:pPr>
      <w:hyperlink r:id="rId81" w:history="1">
        <w:r w:rsidR="00932B28">
          <w:rPr>
            <w:rStyle w:val="Hyperlink"/>
            <w:rFonts w:ascii="Georgia" w:eastAsia="Georgia" w:hAnsi="Georgia" w:cs="Georgia"/>
            <w:i/>
          </w:rPr>
          <w:t xml:space="preserve">Heavens Above </w:t>
        </w:r>
      </w:hyperlink>
    </w:p>
    <w:p w14:paraId="67026EDF" w14:textId="77777777" w:rsidR="00932B28" w:rsidRDefault="003F3B00" w:rsidP="007B4E5B">
      <w:pPr>
        <w:numPr>
          <w:ilvl w:val="4"/>
          <w:numId w:val="2"/>
        </w:numPr>
        <w:spacing w:line="276" w:lineRule="auto"/>
      </w:pPr>
      <w:hyperlink r:id="rId82" w:history="1">
        <w:r w:rsidR="00932B28">
          <w:rPr>
            <w:rStyle w:val="Hyperlink"/>
            <w:rFonts w:ascii="Georgia" w:eastAsia="Georgia" w:hAnsi="Georgia" w:cs="Georgia"/>
            <w:i/>
          </w:rPr>
          <w:t>N2YO.com</w:t>
        </w:r>
      </w:hyperlink>
    </w:p>
    <w:p w14:paraId="63645839" w14:textId="77777777" w:rsidR="00932B28" w:rsidRDefault="00932B28" w:rsidP="00932B28"/>
    <w:p w14:paraId="1B995C2D" w14:textId="77777777" w:rsidR="00932B28" w:rsidRDefault="00932B28" w:rsidP="007B4E5B">
      <w:pPr>
        <w:numPr>
          <w:ilvl w:val="0"/>
          <w:numId w:val="2"/>
        </w:numPr>
        <w:spacing w:line="276" w:lineRule="auto"/>
        <w:rPr>
          <w:b/>
          <w:sz w:val="28"/>
          <w:szCs w:val="28"/>
        </w:rPr>
      </w:pPr>
      <w:r>
        <w:rPr>
          <w:b/>
          <w:sz w:val="28"/>
          <w:szCs w:val="28"/>
        </w:rPr>
        <w:t>Even More Ideas</w:t>
      </w:r>
    </w:p>
    <w:p w14:paraId="6571D92D" w14:textId="77777777" w:rsidR="00932B28" w:rsidRDefault="00932B28" w:rsidP="007B4E5B">
      <w:pPr>
        <w:numPr>
          <w:ilvl w:val="1"/>
          <w:numId w:val="2"/>
        </w:numPr>
        <w:spacing w:line="276" w:lineRule="auto"/>
        <w:rPr>
          <w:b/>
          <w:sz w:val="28"/>
          <w:szCs w:val="28"/>
        </w:rPr>
      </w:pPr>
      <w:r>
        <w:t xml:space="preserve">Ham Radio Youth Resources Website- </w:t>
      </w:r>
      <w:hyperlink r:id="rId83" w:history="1">
        <w:r>
          <w:rPr>
            <w:rStyle w:val="Hyperlink"/>
            <w:rFonts w:ascii="Georgia" w:eastAsia="Georgia" w:hAnsi="Georgia" w:cs="Georgia"/>
            <w:i/>
          </w:rPr>
          <w:t>www.k8zt.com/youth</w:t>
        </w:r>
      </w:hyperlink>
    </w:p>
    <w:p w14:paraId="5BA58157" w14:textId="77777777" w:rsidR="00932B28" w:rsidRDefault="00932B28" w:rsidP="007B4E5B">
      <w:pPr>
        <w:numPr>
          <w:ilvl w:val="1"/>
          <w:numId w:val="2"/>
        </w:numPr>
        <w:spacing w:line="276" w:lineRule="auto"/>
        <w:rPr>
          <w:rFonts w:ascii="Georgia" w:eastAsia="Georgia" w:hAnsi="Georgia" w:cs="Georgia"/>
          <w:i/>
        </w:rPr>
      </w:pPr>
      <w:r>
        <w:t>RATPAC Holiday Gift Guide- includes youth including books &amp; other ideas</w:t>
      </w:r>
    </w:p>
    <w:p w14:paraId="775FD951" w14:textId="77777777" w:rsidR="00932B28" w:rsidRDefault="00932B28" w:rsidP="007B4E5B">
      <w:pPr>
        <w:numPr>
          <w:ilvl w:val="2"/>
          <w:numId w:val="2"/>
        </w:numPr>
        <w:spacing w:line="276" w:lineRule="auto"/>
        <w:rPr>
          <w:rFonts w:ascii="Georgia" w:eastAsia="Georgia" w:hAnsi="Georgia" w:cs="Georgia"/>
          <w:i/>
        </w:rPr>
      </w:pPr>
      <w:r>
        <w:t>Video Recording</w:t>
      </w:r>
      <w:r>
        <w:rPr>
          <w:rFonts w:ascii="Georgia" w:eastAsia="Georgia" w:hAnsi="Georgia" w:cs="Georgia"/>
          <w:i/>
          <w:color w:val="0000FF"/>
        </w:rPr>
        <w:t xml:space="preserve"> </w:t>
      </w:r>
      <w:hyperlink r:id="rId84" w:history="1">
        <w:r>
          <w:rPr>
            <w:rStyle w:val="Hyperlink"/>
            <w:rFonts w:ascii="Georgia" w:eastAsia="Georgia" w:hAnsi="Georgia" w:cs="Georgia"/>
            <w:i/>
          </w:rPr>
          <w:t>tiny.cc/</w:t>
        </w:r>
        <w:proofErr w:type="spellStart"/>
        <w:r>
          <w:rPr>
            <w:rStyle w:val="Hyperlink"/>
            <w:rFonts w:ascii="Georgia" w:eastAsia="Georgia" w:hAnsi="Georgia" w:cs="Georgia"/>
            <w:i/>
          </w:rPr>
          <w:t>ratpac</w:t>
        </w:r>
        <w:proofErr w:type="spellEnd"/>
        <w:r>
          <w:rPr>
            <w:rStyle w:val="Hyperlink"/>
            <w:rFonts w:ascii="Georgia" w:eastAsia="Georgia" w:hAnsi="Georgia" w:cs="Georgia"/>
            <w:i/>
          </w:rPr>
          <w:t>-list</w:t>
        </w:r>
      </w:hyperlink>
    </w:p>
    <w:p w14:paraId="3320FC27" w14:textId="77777777" w:rsidR="00932B28" w:rsidRDefault="00932B28" w:rsidP="007B4E5B">
      <w:pPr>
        <w:numPr>
          <w:ilvl w:val="2"/>
          <w:numId w:val="2"/>
        </w:numPr>
        <w:spacing w:line="276" w:lineRule="auto"/>
        <w:rPr>
          <w:rFonts w:ascii="Georgia" w:eastAsia="Georgia" w:hAnsi="Georgia" w:cs="Georgia"/>
          <w:i/>
        </w:rPr>
      </w:pPr>
      <w:r>
        <w:t xml:space="preserve">Slideshow- </w:t>
      </w:r>
      <w:hyperlink r:id="rId85" w:history="1">
        <w:r>
          <w:rPr>
            <w:rStyle w:val="Hyperlink"/>
            <w:rFonts w:ascii="Georgia" w:eastAsia="Georgia" w:hAnsi="Georgia" w:cs="Georgia"/>
            <w:i/>
          </w:rPr>
          <w:t>tiny.cc/argifts23</w:t>
        </w:r>
      </w:hyperlink>
    </w:p>
    <w:p w14:paraId="1376243C" w14:textId="77777777" w:rsidR="00932B28" w:rsidRDefault="00932B28" w:rsidP="00932B28">
      <w:pPr>
        <w:rPr>
          <w:rFonts w:ascii="Arial" w:eastAsia="Arial" w:hAnsi="Arial" w:cs="Arial"/>
          <w:color w:val="050505"/>
        </w:rPr>
      </w:pPr>
    </w:p>
    <w:p w14:paraId="3658D0E3" w14:textId="77777777" w:rsidR="00932B28" w:rsidRDefault="00932B28" w:rsidP="00932B28">
      <w:pPr>
        <w:jc w:val="center"/>
        <w:rPr>
          <w:color w:val="050505"/>
        </w:rPr>
      </w:pPr>
      <w:r>
        <w:rPr>
          <w:b/>
          <w:sz w:val="34"/>
          <w:szCs w:val="34"/>
        </w:rPr>
        <w:t>-------------------------------------------------------------------------</w:t>
      </w:r>
    </w:p>
    <w:p w14:paraId="08526C0F" w14:textId="77777777" w:rsidR="00932B28" w:rsidRDefault="00932B28" w:rsidP="00932B28">
      <w:pPr>
        <w:rPr>
          <w:color w:val="050505"/>
        </w:rPr>
      </w:pPr>
    </w:p>
    <w:p w14:paraId="5D083BE3" w14:textId="77777777" w:rsidR="00932B28" w:rsidRDefault="00932B28" w:rsidP="00932B28">
      <w:pPr>
        <w:rPr>
          <w:sz w:val="28"/>
          <w:szCs w:val="28"/>
        </w:rPr>
      </w:pPr>
      <w:r>
        <w:rPr>
          <w:sz w:val="28"/>
          <w:szCs w:val="28"/>
        </w:rPr>
        <w:t xml:space="preserve">That’s it for this month; I hope to work you on the air soon, maybe on HF! </w:t>
      </w:r>
    </w:p>
    <w:p w14:paraId="1FEE5566" w14:textId="77777777" w:rsidR="00932B28" w:rsidRDefault="00932B28" w:rsidP="00932B28">
      <w:pPr>
        <w:rPr>
          <w:sz w:val="28"/>
          <w:szCs w:val="28"/>
        </w:rPr>
      </w:pPr>
      <w:r>
        <w:rPr>
          <w:sz w:val="28"/>
          <w:szCs w:val="28"/>
        </w:rPr>
        <w:t xml:space="preserve">73, </w:t>
      </w:r>
    </w:p>
    <w:p w14:paraId="154EED0B" w14:textId="77777777" w:rsidR="00932B28" w:rsidRDefault="00932B28" w:rsidP="00932B28">
      <w:pPr>
        <w:rPr>
          <w:sz w:val="28"/>
          <w:szCs w:val="28"/>
        </w:rPr>
      </w:pPr>
      <w:r>
        <w:rPr>
          <w:sz w:val="28"/>
          <w:szCs w:val="28"/>
        </w:rPr>
        <w:t>Anthony, K8ZT (</w:t>
      </w:r>
      <w:hyperlink r:id="rId86" w:history="1">
        <w:r>
          <w:rPr>
            <w:rStyle w:val="Hyperlink"/>
            <w:rFonts w:ascii="Georgia" w:eastAsia="Georgia" w:hAnsi="Georgia" w:cs="Georgia"/>
            <w:i/>
            <w:sz w:val="28"/>
            <w:szCs w:val="28"/>
          </w:rPr>
          <w:t>k8zt@arrl.net</w:t>
        </w:r>
      </w:hyperlink>
      <w:r>
        <w:rPr>
          <w:sz w:val="28"/>
          <w:szCs w:val="28"/>
        </w:rPr>
        <w:t>)</w:t>
      </w:r>
    </w:p>
    <w:p w14:paraId="6DA7A5A3" w14:textId="77777777" w:rsidR="00D25C01" w:rsidRDefault="00D25C01" w:rsidP="00890996">
      <w:pPr>
        <w:rPr>
          <w:b/>
          <w:bCs/>
          <w:sz w:val="36"/>
          <w:szCs w:val="36"/>
        </w:rPr>
      </w:pPr>
    </w:p>
    <w:p w14:paraId="67065D47" w14:textId="36E4413E" w:rsidR="00890996" w:rsidRPr="00890996" w:rsidRDefault="00890996" w:rsidP="00890996">
      <w:pPr>
        <w:rPr>
          <w:b/>
          <w:bCs/>
          <w:sz w:val="36"/>
          <w:szCs w:val="36"/>
        </w:rPr>
      </w:pPr>
      <w:r>
        <w:rPr>
          <w:b/>
          <w:bCs/>
          <w:sz w:val="36"/>
          <w:szCs w:val="36"/>
        </w:rPr>
        <w:t>____________________________________________________</w:t>
      </w:r>
    </w:p>
    <w:p w14:paraId="151B9C52" w14:textId="1EE0038C" w:rsidR="009D5529" w:rsidRDefault="009D5529" w:rsidP="00F144C7">
      <w:pPr>
        <w:rPr>
          <w:rFonts w:eastAsia="Times New Roman"/>
          <w:b/>
          <w:i/>
          <w:sz w:val="28"/>
          <w:szCs w:val="28"/>
        </w:rPr>
      </w:pPr>
    </w:p>
    <w:p w14:paraId="3160F4AC" w14:textId="42F3F18A" w:rsidR="00415C80" w:rsidRPr="0043694A" w:rsidRDefault="00415C80" w:rsidP="00415C80">
      <w:pPr>
        <w:rPr>
          <w:rFonts w:eastAsia="Calibri"/>
        </w:rPr>
      </w:pPr>
      <w:bookmarkStart w:id="26" w:name="stm"/>
      <w:bookmarkEnd w:id="26"/>
      <w:r w:rsidRPr="00FD0EAD">
        <w:rPr>
          <w:rFonts w:eastAsia="Calibri"/>
          <w:b/>
          <w:i/>
          <w:sz w:val="28"/>
          <w:szCs w:val="28"/>
        </w:rPr>
        <w:lastRenderedPageBreak/>
        <w:t>From the Section Traffic Manager</w:t>
      </w:r>
      <w:r w:rsidR="000F1640">
        <w:rPr>
          <w:rFonts w:eastAsia="Calibri"/>
          <w:b/>
          <w:i/>
          <w:sz w:val="28"/>
          <w:szCs w:val="28"/>
        </w:rPr>
        <w:t xml:space="preserve">                           </w:t>
      </w:r>
      <w:r w:rsidR="00B65A4A" w:rsidRPr="00FD0EAD">
        <w:rPr>
          <w:rFonts w:eastAsia="Calibri"/>
          <w:noProof/>
        </w:rPr>
        <w:drawing>
          <wp:anchor distT="0" distB="0" distL="114300" distR="114300" simplePos="0" relativeHeight="252961792" behindDoc="1" locked="0" layoutInCell="1" allowOverlap="1" wp14:anchorId="6E5D2DC7" wp14:editId="374EB70F">
            <wp:simplePos x="0" y="0"/>
            <wp:positionH relativeFrom="margin">
              <wp:posOffset>4033520</wp:posOffset>
            </wp:positionH>
            <wp:positionV relativeFrom="paragraph">
              <wp:posOffset>-485140</wp:posOffset>
            </wp:positionV>
            <wp:extent cx="1720215" cy="2219960"/>
            <wp:effectExtent l="0" t="0" r="0" b="8890"/>
            <wp:wrapSquare wrapText="bothSides"/>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021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rPr>
        <w:t>David Maynard, WA3EZN – STM</w:t>
      </w:r>
    </w:p>
    <w:p w14:paraId="6F973F73" w14:textId="559274C6" w:rsidR="00415C80" w:rsidRPr="00FD0EAD" w:rsidRDefault="003F3B00" w:rsidP="00415C80">
      <w:pPr>
        <w:rPr>
          <w:rFonts w:eastAsia="Calibri"/>
        </w:rPr>
      </w:pPr>
      <w:hyperlink r:id="rId89" w:history="1">
        <w:r w:rsidR="00415C80" w:rsidRPr="00992A4C">
          <w:rPr>
            <w:rStyle w:val="Hyperlink"/>
            <w:rFonts w:eastAsia="Calibri"/>
          </w:rPr>
          <w:t>wa3ezn@att.net</w:t>
        </w:r>
      </w:hyperlink>
      <w:r w:rsidR="00415C80" w:rsidRPr="00FD0EAD">
        <w:rPr>
          <w:rFonts w:eastAsia="Calibri"/>
        </w:rPr>
        <w:t xml:space="preserve"> </w:t>
      </w:r>
    </w:p>
    <w:bookmarkEnd w:id="17"/>
    <w:p w14:paraId="1F09B303" w14:textId="77777777" w:rsidR="00AE0BBA" w:rsidRDefault="00AE0BBA" w:rsidP="0074102E">
      <w:pPr>
        <w:rPr>
          <w:noProof/>
          <w:sz w:val="20"/>
          <w:szCs w:val="20"/>
        </w:rPr>
      </w:pPr>
    </w:p>
    <w:p w14:paraId="7AE3FC38" w14:textId="4FB2C383" w:rsidR="00AE0BBA" w:rsidRDefault="00AE0BBA" w:rsidP="0074102E">
      <w:pPr>
        <w:rPr>
          <w:noProof/>
          <w:sz w:val="20"/>
          <w:szCs w:val="20"/>
        </w:rPr>
      </w:pPr>
    </w:p>
    <w:p w14:paraId="529DE6C5" w14:textId="3FC4880C" w:rsidR="00C11D4C" w:rsidRPr="00C11D4C" w:rsidRDefault="00C11D4C" w:rsidP="00C11D4C">
      <w:pPr>
        <w:pStyle w:val="NormalWeb"/>
        <w:shd w:val="clear" w:color="auto" w:fill="FFFFFF"/>
        <w:spacing w:before="0" w:beforeAutospacing="0" w:after="0" w:afterAutospacing="0"/>
        <w:rPr>
          <w:rFonts w:ascii="Helvetica Neue" w:hAnsi="Helvetica Neue"/>
          <w:color w:val="26282A"/>
        </w:rPr>
      </w:pPr>
    </w:p>
    <w:p w14:paraId="0EAAF4AD" w14:textId="77777777" w:rsidR="00C11D4C" w:rsidRPr="00C11D4C" w:rsidRDefault="00C11D4C" w:rsidP="00C11D4C">
      <w:pPr>
        <w:shd w:val="clear" w:color="auto" w:fill="FFFFFF"/>
        <w:rPr>
          <w:rFonts w:ascii="Helvetica Neue" w:eastAsia="Times New Roman" w:hAnsi="Helvetica Neue"/>
          <w:color w:val="26282A"/>
          <w:sz w:val="32"/>
          <w:szCs w:val="32"/>
        </w:rPr>
      </w:pPr>
      <w:r w:rsidRPr="00C11D4C">
        <w:rPr>
          <w:rFonts w:eastAsia="Times New Roman"/>
          <w:b/>
          <w:bCs/>
          <w:color w:val="000000"/>
          <w:sz w:val="32"/>
          <w:szCs w:val="32"/>
        </w:rPr>
        <w:t>Two down and two more holidays to go:</w:t>
      </w:r>
    </w:p>
    <w:p w14:paraId="4F001492" w14:textId="40EEE307" w:rsidR="00C11D4C" w:rsidRPr="00C11D4C" w:rsidRDefault="00C11D4C" w:rsidP="00C11D4C">
      <w:pPr>
        <w:rPr>
          <w:rFonts w:eastAsia="Times New Roman"/>
        </w:rPr>
      </w:pPr>
    </w:p>
    <w:p w14:paraId="51220E3D" w14:textId="27178AE6" w:rsidR="00C11D4C" w:rsidRPr="00C11D4C" w:rsidRDefault="00C11D4C" w:rsidP="00C11D4C">
      <w:pPr>
        <w:shd w:val="clear" w:color="auto" w:fill="FFFFFF"/>
        <w:rPr>
          <w:rFonts w:ascii="Helvetica Neue" w:eastAsia="Times New Roman" w:hAnsi="Helvetica Neue"/>
          <w:color w:val="26282A"/>
        </w:rPr>
      </w:pPr>
    </w:p>
    <w:p w14:paraId="228914E7" w14:textId="4D3864A2" w:rsidR="00C11D4C" w:rsidRPr="00C11D4C" w:rsidRDefault="00C11D4C" w:rsidP="00C11D4C">
      <w:pPr>
        <w:rPr>
          <w:rFonts w:eastAsia="Times New Roman"/>
        </w:rPr>
      </w:pPr>
      <w:r w:rsidRPr="00C11D4C">
        <w:rPr>
          <w:noProof/>
          <w:color w:val="000000"/>
          <w:sz w:val="22"/>
          <w:szCs w:val="22"/>
          <w:bdr w:val="none" w:sz="0" w:space="0" w:color="auto" w:frame="1"/>
        </w:rPr>
        <w:drawing>
          <wp:anchor distT="0" distB="0" distL="114300" distR="114300" simplePos="0" relativeHeight="253399040" behindDoc="0" locked="0" layoutInCell="1" allowOverlap="1" wp14:anchorId="7C94DAEC" wp14:editId="44E71C1C">
            <wp:simplePos x="0" y="0"/>
            <wp:positionH relativeFrom="column">
              <wp:posOffset>137795</wp:posOffset>
            </wp:positionH>
            <wp:positionV relativeFrom="paragraph">
              <wp:posOffset>161290</wp:posOffset>
            </wp:positionV>
            <wp:extent cx="2724150" cy="3539490"/>
            <wp:effectExtent l="0" t="0" r="0" b="3810"/>
            <wp:wrapSquare wrapText="bothSides"/>
            <wp:docPr id="5" name="Picture 6" descr="A cartoon pumpkin with a 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A cartoon pumpkin with a face&#10;&#10;Description automatically generated"/>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24150" cy="3539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1D4C">
        <w:rPr>
          <w:rFonts w:ascii="Helvetica Neue" w:eastAsia="Times New Roman" w:hAnsi="Helvetica Neue"/>
          <w:color w:val="26282A"/>
        </w:rPr>
        <w:br/>
      </w:r>
    </w:p>
    <w:p w14:paraId="50429C99" w14:textId="5AFD524E" w:rsidR="00C11D4C" w:rsidRDefault="00C11D4C" w:rsidP="00C11D4C">
      <w:pPr>
        <w:shd w:val="clear" w:color="auto" w:fill="FFFFFF"/>
        <w:rPr>
          <w:rFonts w:eastAsia="Times New Roman"/>
          <w:color w:val="000000"/>
        </w:rPr>
      </w:pPr>
    </w:p>
    <w:p w14:paraId="5D9756F7" w14:textId="3AB44531" w:rsidR="00C11D4C" w:rsidRDefault="00C11D4C" w:rsidP="00C11D4C">
      <w:pPr>
        <w:shd w:val="clear" w:color="auto" w:fill="FFFFFF"/>
        <w:rPr>
          <w:rFonts w:eastAsia="Times New Roman"/>
          <w:color w:val="000000"/>
        </w:rPr>
      </w:pPr>
    </w:p>
    <w:p w14:paraId="42E2E746" w14:textId="7C9A948A" w:rsidR="00C11D4C" w:rsidRDefault="00C11D4C" w:rsidP="00C11D4C">
      <w:pPr>
        <w:shd w:val="clear" w:color="auto" w:fill="FFFFFF"/>
        <w:rPr>
          <w:rFonts w:eastAsia="Times New Roman"/>
          <w:color w:val="000000"/>
        </w:rPr>
      </w:pPr>
    </w:p>
    <w:p w14:paraId="48EC5CBC" w14:textId="246BF213" w:rsidR="00C11D4C" w:rsidRDefault="00C11D4C" w:rsidP="00C11D4C">
      <w:pPr>
        <w:shd w:val="clear" w:color="auto" w:fill="FFFFFF"/>
        <w:rPr>
          <w:rFonts w:eastAsia="Times New Roman"/>
          <w:color w:val="000000"/>
        </w:rPr>
      </w:pPr>
      <w:r w:rsidRPr="00C11D4C">
        <w:rPr>
          <w:noProof/>
          <w:color w:val="000000"/>
          <w:sz w:val="22"/>
          <w:szCs w:val="22"/>
          <w:bdr w:val="none" w:sz="0" w:space="0" w:color="auto" w:frame="1"/>
        </w:rPr>
        <w:drawing>
          <wp:anchor distT="0" distB="0" distL="114300" distR="114300" simplePos="0" relativeHeight="253400064" behindDoc="0" locked="0" layoutInCell="1" allowOverlap="1" wp14:anchorId="0356937A" wp14:editId="54D5A859">
            <wp:simplePos x="0" y="0"/>
            <wp:positionH relativeFrom="column">
              <wp:posOffset>3280728</wp:posOffset>
            </wp:positionH>
            <wp:positionV relativeFrom="paragraph">
              <wp:posOffset>123190</wp:posOffset>
            </wp:positionV>
            <wp:extent cx="2505075" cy="2762250"/>
            <wp:effectExtent l="0" t="0" r="9525" b="0"/>
            <wp:wrapSquare wrapText="bothSides"/>
            <wp:docPr id="6" name="Picture 5" descr="A turkey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turkey standing in the grass&#10;&#10;Description automatically generate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05075" cy="2762250"/>
                    </a:xfrm>
                    <a:prstGeom prst="rect">
                      <a:avLst/>
                    </a:prstGeom>
                    <a:noFill/>
                    <a:ln>
                      <a:noFill/>
                    </a:ln>
                  </pic:spPr>
                </pic:pic>
              </a:graphicData>
            </a:graphic>
          </wp:anchor>
        </w:drawing>
      </w:r>
    </w:p>
    <w:p w14:paraId="72F37630" w14:textId="104FBC25" w:rsidR="00C11D4C" w:rsidRDefault="00C11D4C" w:rsidP="00C11D4C">
      <w:pPr>
        <w:shd w:val="clear" w:color="auto" w:fill="FFFFFF"/>
        <w:rPr>
          <w:rFonts w:eastAsia="Times New Roman"/>
          <w:color w:val="000000"/>
        </w:rPr>
      </w:pPr>
      <w:r w:rsidRPr="00C11D4C">
        <w:rPr>
          <w:rFonts w:eastAsia="Times New Roman"/>
          <w:noProof/>
          <w:color w:val="000000"/>
          <w:sz w:val="22"/>
          <w:szCs w:val="22"/>
          <w:bdr w:val="none" w:sz="0" w:space="0" w:color="auto" w:frame="1"/>
        </w:rPr>
        <w:drawing>
          <wp:anchor distT="0" distB="0" distL="114300" distR="114300" simplePos="0" relativeHeight="253396992" behindDoc="0" locked="0" layoutInCell="1" allowOverlap="1" wp14:anchorId="56C690F7" wp14:editId="7051576E">
            <wp:simplePos x="0" y="0"/>
            <wp:positionH relativeFrom="column">
              <wp:posOffset>-24130</wp:posOffset>
            </wp:positionH>
            <wp:positionV relativeFrom="paragraph">
              <wp:posOffset>70485</wp:posOffset>
            </wp:positionV>
            <wp:extent cx="2828925" cy="2324735"/>
            <wp:effectExtent l="0" t="0" r="9525" b="0"/>
            <wp:wrapSquare wrapText="bothSides"/>
            <wp:docPr id="3" name="Picture 4" descr="A close-up of a christmas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close-up of a christmas tre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28925" cy="2324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8272D6" w14:textId="6212FFA9" w:rsidR="00C11D4C" w:rsidRDefault="00C11D4C" w:rsidP="00C11D4C">
      <w:pPr>
        <w:shd w:val="clear" w:color="auto" w:fill="FFFFFF"/>
        <w:rPr>
          <w:rFonts w:eastAsia="Times New Roman"/>
          <w:color w:val="000000"/>
        </w:rPr>
      </w:pPr>
    </w:p>
    <w:p w14:paraId="362201D8" w14:textId="1BFE92BA" w:rsidR="00C11D4C" w:rsidRDefault="00C11D4C" w:rsidP="00C11D4C">
      <w:pPr>
        <w:shd w:val="clear" w:color="auto" w:fill="FFFFFF"/>
        <w:rPr>
          <w:rFonts w:eastAsia="Times New Roman"/>
          <w:color w:val="000000"/>
        </w:rPr>
      </w:pPr>
    </w:p>
    <w:p w14:paraId="32707CE4" w14:textId="6FB30D8A" w:rsidR="00C11D4C" w:rsidRDefault="00C11D4C" w:rsidP="00C11D4C">
      <w:pPr>
        <w:shd w:val="clear" w:color="auto" w:fill="FFFFFF"/>
        <w:rPr>
          <w:rFonts w:eastAsia="Times New Roman"/>
          <w:color w:val="000000"/>
        </w:rPr>
      </w:pPr>
    </w:p>
    <w:p w14:paraId="1DE4567D" w14:textId="0753F18F" w:rsidR="00C11D4C" w:rsidRDefault="00C11D4C" w:rsidP="00C11D4C">
      <w:pPr>
        <w:shd w:val="clear" w:color="auto" w:fill="FFFFFF"/>
        <w:rPr>
          <w:rFonts w:eastAsia="Times New Roman"/>
          <w:color w:val="000000"/>
        </w:rPr>
      </w:pPr>
      <w:r w:rsidRPr="00C11D4C">
        <w:rPr>
          <w:rFonts w:eastAsia="Times New Roman"/>
          <w:noProof/>
          <w:color w:val="000000"/>
          <w:sz w:val="22"/>
          <w:szCs w:val="22"/>
          <w:bdr w:val="none" w:sz="0" w:space="0" w:color="auto" w:frame="1"/>
        </w:rPr>
        <w:drawing>
          <wp:anchor distT="0" distB="0" distL="114300" distR="114300" simplePos="0" relativeHeight="253398016" behindDoc="0" locked="0" layoutInCell="1" allowOverlap="1" wp14:anchorId="0C5C3631" wp14:editId="2CD2A58B">
            <wp:simplePos x="0" y="0"/>
            <wp:positionH relativeFrom="column">
              <wp:posOffset>3114040</wp:posOffset>
            </wp:positionH>
            <wp:positionV relativeFrom="paragraph">
              <wp:posOffset>142875</wp:posOffset>
            </wp:positionV>
            <wp:extent cx="2438400" cy="1447800"/>
            <wp:effectExtent l="0" t="0" r="0" b="0"/>
            <wp:wrapSquare wrapText="bothSides"/>
            <wp:docPr id="409890670" name="Picture 409890670" descr="A number from st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90670" name="Picture 409890670" descr="A number from strings&#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3840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B6067F" w14:textId="47043437" w:rsidR="00C11D4C" w:rsidRDefault="00C11D4C" w:rsidP="00C11D4C">
      <w:pPr>
        <w:shd w:val="clear" w:color="auto" w:fill="FFFFFF"/>
        <w:rPr>
          <w:rFonts w:eastAsia="Times New Roman"/>
          <w:color w:val="000000"/>
        </w:rPr>
      </w:pPr>
    </w:p>
    <w:p w14:paraId="7FF3941E" w14:textId="6F9B77E4"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lastRenderedPageBreak/>
        <w:t>My apology to BRTN, I seemed to have had some difficulty updating the net information so here goes.</w:t>
      </w:r>
    </w:p>
    <w:p w14:paraId="3E863790" w14:textId="492D413D" w:rsidR="00C11D4C" w:rsidRPr="00C11D4C" w:rsidRDefault="00C11D4C" w:rsidP="00C11D4C">
      <w:pPr>
        <w:rPr>
          <w:rFonts w:eastAsia="Times New Roman"/>
        </w:rPr>
      </w:pPr>
      <w:r w:rsidRPr="00C11D4C">
        <w:rPr>
          <w:rFonts w:ascii="Helvetica Neue" w:eastAsia="Times New Roman" w:hAnsi="Helvetica Neue"/>
          <w:color w:val="26282A"/>
        </w:rPr>
        <w:br/>
      </w:r>
    </w:p>
    <w:p w14:paraId="3E0E621C" w14:textId="396A7F15"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The </w:t>
      </w:r>
      <w:r w:rsidRPr="00C11D4C">
        <w:rPr>
          <w:rFonts w:eastAsia="Times New Roman"/>
          <w:b/>
          <w:bCs/>
          <w:color w:val="000000"/>
        </w:rPr>
        <w:t>B R T N </w:t>
      </w:r>
    </w:p>
    <w:p w14:paraId="48D69AFF" w14:textId="70EFED6A"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The Burning River Traffic Net meets every Monday, Thursday and Saturday at 9:30 PM local time on the W8HF repeater*. The remaining days of the week this net is called up on an as needed basis. The purpose of this net is to handle formal written traffic to and from the Cleveland area and all of North Central Ohio. Also to provide training in traffic handling procedures. They welcome all radio amateurs regardless of your level of traffic handling experience. You do not need to be a proficient traffic handler to check into the net, they will train you. The net controls for these evening nets are;</w:t>
      </w:r>
    </w:p>
    <w:p w14:paraId="6C0505C5" w14:textId="4EEE39C1" w:rsidR="00C11D4C" w:rsidRPr="00C11D4C" w:rsidRDefault="00C11D4C" w:rsidP="00C11D4C">
      <w:pPr>
        <w:rPr>
          <w:rFonts w:eastAsia="Times New Roman"/>
        </w:rPr>
      </w:pPr>
      <w:r w:rsidRPr="00C11D4C">
        <w:rPr>
          <w:rFonts w:ascii="Helvetica Neue" w:eastAsia="Times New Roman" w:hAnsi="Helvetica Neue"/>
          <w:color w:val="26282A"/>
        </w:rPr>
        <w:br/>
      </w:r>
    </w:p>
    <w:p w14:paraId="17BB4E4E"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Monday - Dave, -W8DJG</w:t>
      </w:r>
    </w:p>
    <w:p w14:paraId="07B7C401"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Thursday - Mike, -K8MWF</w:t>
      </w:r>
    </w:p>
    <w:p w14:paraId="2FE720A6"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Saturday - Net Control Station needed</w:t>
      </w:r>
    </w:p>
    <w:p w14:paraId="50DC4251" w14:textId="45246FEB" w:rsidR="00C11D4C" w:rsidRPr="00C11D4C" w:rsidRDefault="00C11D4C" w:rsidP="00C11D4C">
      <w:pPr>
        <w:rPr>
          <w:rFonts w:eastAsia="Times New Roman"/>
        </w:rPr>
      </w:pPr>
      <w:r w:rsidRPr="00C11D4C">
        <w:rPr>
          <w:rFonts w:ascii="Helvetica Neue" w:eastAsia="Times New Roman" w:hAnsi="Helvetica Neue"/>
          <w:color w:val="26282A"/>
        </w:rPr>
        <w:br/>
      </w:r>
    </w:p>
    <w:p w14:paraId="2CE8F83E"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 Primary; W8HF /R - 145.230 MHz  Minus offset. PL 110.9</w:t>
      </w:r>
    </w:p>
    <w:p w14:paraId="00881BB3"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 Secondary; KC8BED /R - 147.150 MHz  Plus offset. PL 110.9</w:t>
      </w:r>
    </w:p>
    <w:p w14:paraId="009B45D9"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 Really bad days; 146.490 MHz  Simplex</w:t>
      </w:r>
    </w:p>
    <w:p w14:paraId="5FD34290" w14:textId="77777777" w:rsidR="00C11D4C" w:rsidRPr="00C11D4C" w:rsidRDefault="00C11D4C" w:rsidP="00C11D4C">
      <w:pPr>
        <w:rPr>
          <w:rFonts w:eastAsia="Times New Roman"/>
        </w:rPr>
      </w:pPr>
      <w:r w:rsidRPr="00C11D4C">
        <w:rPr>
          <w:rFonts w:ascii="Helvetica Neue" w:eastAsia="Times New Roman" w:hAnsi="Helvetica Neue"/>
          <w:color w:val="26282A"/>
        </w:rPr>
        <w:br/>
      </w:r>
    </w:p>
    <w:p w14:paraId="46AD8482" w14:textId="77777777" w:rsidR="00C11D4C" w:rsidRPr="00C11D4C" w:rsidRDefault="00C11D4C" w:rsidP="00C11D4C">
      <w:pPr>
        <w:shd w:val="clear" w:color="auto" w:fill="FFFFFF"/>
        <w:rPr>
          <w:rFonts w:ascii="Helvetica Neue" w:eastAsia="Times New Roman" w:hAnsi="Helvetica Neue"/>
          <w:color w:val="26282A"/>
        </w:rPr>
      </w:pPr>
      <w:r w:rsidRPr="00C11D4C">
        <w:rPr>
          <w:rFonts w:eastAsia="Times New Roman"/>
          <w:color w:val="000000"/>
        </w:rPr>
        <w:t>The Burning River Traffic Net (BRTN) was started in the mid to late 70's by Will Wilson, -WA8HED (SK) and others. Records indicate that Will was the Net Manager from 1979 until 1997. In 1997 both Will and Ron West, N8OD, formerly N8RBE shared the Net Manager role. In December of 1997 Lew Parsons, N8IXF (SK) took over the Net Manager position until only his health no longer allowed him to do so in June of 2012. At that time, he appointed Dave, -W8DJG to be Net Manager. The BRTN is over forty years old and still going strong.</w:t>
      </w:r>
    </w:p>
    <w:p w14:paraId="09C159EE" w14:textId="77777777" w:rsidR="00C11D4C" w:rsidRPr="00C11D4C" w:rsidRDefault="00C11D4C" w:rsidP="00C11D4C">
      <w:pPr>
        <w:rPr>
          <w:rFonts w:eastAsia="Times New Roman"/>
        </w:rPr>
      </w:pPr>
      <w:r w:rsidRPr="00C11D4C">
        <w:rPr>
          <w:rFonts w:ascii="Helvetica Neue" w:eastAsia="Times New Roman" w:hAnsi="Helvetica Neue"/>
          <w:color w:val="26282A"/>
        </w:rPr>
        <w:br/>
      </w:r>
    </w:p>
    <w:p w14:paraId="59A3A5C0"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TIS THE SEASON FOR LISTS</w:t>
      </w:r>
    </w:p>
    <w:p w14:paraId="761A899E"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Not to spoil the mood but shortly after Thanksgiving comes Christmas. I think a review of my Christmas Hint list is in order. Here is a list of places to leave that hint so your significant other will be sure to find it.</w:t>
      </w:r>
    </w:p>
    <w:p w14:paraId="731E6E8D"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 doubt that many of you will get them to buy you that $2000 HF rig but maybe a new mobile rig or a Hiel headset with microphone or an ARRL membership. How are they going to know what you want if you don’t “hint” them?</w:t>
      </w:r>
    </w:p>
    <w:p w14:paraId="718416A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If I understood the email from the ARRL there would be no more QST magazines mailed starting in January.</w:t>
      </w:r>
    </w:p>
    <w:p w14:paraId="7366C3A3"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lastRenderedPageBreak/>
        <w:t>Here are a few suggestions where to leave him or her you hint so you get the ham radio items you want for Christmas. You can use a page from a catalog or magazine to be:</w:t>
      </w:r>
    </w:p>
    <w:p w14:paraId="486C277F"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Taped to their car steering wheel.</w:t>
      </w:r>
    </w:p>
    <w:p w14:paraId="78340089"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Taped on their cereal box or coffee cup</w:t>
      </w:r>
    </w:p>
    <w:p w14:paraId="7E0579F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Taped on the bathroom mirror</w:t>
      </w:r>
    </w:p>
    <w:p w14:paraId="3324A550"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Leave the store catalog on the coffee table open to the right page</w:t>
      </w:r>
    </w:p>
    <w:p w14:paraId="1FE6CAE7"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Clipped to the lamp on the nightstand</w:t>
      </w:r>
    </w:p>
    <w:p w14:paraId="7402B56A"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Taped to the door going to the garage or outside</w:t>
      </w:r>
    </w:p>
    <w:p w14:paraId="26F697E0"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Put a hint in her underwear drawer. Note: this doesn’t work for men</w:t>
      </w:r>
    </w:p>
    <w:p w14:paraId="5D2D234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Put one on his or her computer monitor</w:t>
      </w:r>
    </w:p>
    <w:p w14:paraId="27AFF9E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Pin one to their pillow</w:t>
      </w:r>
    </w:p>
    <w:p w14:paraId="25138803"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Talk about it every chance you get</w:t>
      </w:r>
    </w:p>
    <w:p w14:paraId="7955942F"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 am sure that if you think real hard you can come up with some good “HINT” places of your own.</w:t>
      </w:r>
    </w:p>
    <w:p w14:paraId="6322B8A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If you're not going anywhere on New Years, here is something fun to try. The ARRL Straight Key Night is coming up on January 1, 2024. Why not dust off that old straight key and give it a try. Who knows you may like it and have some fun. Straight Key night starts at 0000Z and ends at 2359Z (UTC). The ARRL says that every day is a good day to send CW, but January 1 is reserved for Straight Key Night. Enjoy CW as it has been sent and enjoyed since the earliest days of Amateur Radio. This 24-hour event is not a contest; rather it is a day dedicated to celebrating our CW heritage. Participants are encouraged to get on the air and simply make enjoyable, conversational CW QSOs. The use of straight keys or bugs to send CW is preferred. There are no points scored and all who participate are winners. More details can be found at</w:t>
      </w:r>
      <w:hyperlink r:id="rId94" w:tgtFrame="_blank" w:history="1">
        <w:r w:rsidRPr="00C11D4C">
          <w:rPr>
            <w:rFonts w:eastAsia="Times New Roman"/>
            <w:color w:val="000000"/>
            <w:u w:val="single"/>
          </w:rPr>
          <w:t> </w:t>
        </w:r>
        <w:r w:rsidRPr="00C11D4C">
          <w:rPr>
            <w:rFonts w:eastAsia="Times New Roman"/>
            <w:color w:val="1155CC"/>
            <w:u w:val="single"/>
          </w:rPr>
          <w:t>www.arrl.org/straight-key-night</w:t>
        </w:r>
      </w:hyperlink>
      <w:r w:rsidRPr="00C11D4C">
        <w:rPr>
          <w:rFonts w:eastAsia="Times New Roman"/>
          <w:color w:val="000000"/>
        </w:rPr>
        <w:t> .</w:t>
      </w:r>
    </w:p>
    <w:p w14:paraId="46128F99"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Another fun things to do:</w:t>
      </w:r>
    </w:p>
    <w:p w14:paraId="511BAB82"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ARRL10 Meter Contest: </w:t>
      </w:r>
      <w:r w:rsidRPr="00C11D4C">
        <w:rPr>
          <w:rFonts w:eastAsia="Times New Roman"/>
          <w:color w:val="224466"/>
        </w:rPr>
        <w:t>Second full weekend of December. Starts 0000 UTC Saturday; runs through 2359 UTC Sunday (</w:t>
      </w:r>
      <w:r w:rsidRPr="00C11D4C">
        <w:rPr>
          <w:rFonts w:eastAsia="Times New Roman"/>
          <w:b/>
          <w:bCs/>
          <w:color w:val="224466"/>
        </w:rPr>
        <w:t>December 9-10, 2023</w:t>
      </w:r>
      <w:r w:rsidRPr="00C11D4C">
        <w:rPr>
          <w:rFonts w:eastAsia="Times New Roman"/>
          <w:color w:val="224466"/>
        </w:rPr>
        <w:t>).</w:t>
      </w:r>
    </w:p>
    <w:p w14:paraId="2D8F8CA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More information and contest rules can be found on the ARRL website at</w:t>
      </w:r>
      <w:hyperlink r:id="rId95" w:tgtFrame="_blank" w:history="1">
        <w:r w:rsidRPr="00C11D4C">
          <w:rPr>
            <w:rFonts w:eastAsia="Times New Roman"/>
            <w:color w:val="000000"/>
            <w:u w:val="single"/>
          </w:rPr>
          <w:t> </w:t>
        </w:r>
        <w:r w:rsidRPr="00C11D4C">
          <w:rPr>
            <w:rFonts w:eastAsia="Times New Roman"/>
            <w:color w:val="1155CC"/>
            <w:u w:val="single"/>
          </w:rPr>
          <w:t>http://www.arrl.org/contest-calendar.</w:t>
        </w:r>
      </w:hyperlink>
    </w:p>
    <w:p w14:paraId="7713576D"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Another fun thing to do is to check into one of these traffic nets and send friends and family a nice holiday radiogram.</w:t>
      </w:r>
    </w:p>
    <w:p w14:paraId="3C0DE75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lastRenderedPageBreak/>
        <w:t>As an additional traffic handling note the OSSBN is in need of stations to receive and deliver traffic from their net into the Dayton, Chillicothe, Portsmouth, southern Ohio and several other areas. If you have HF privileges and can help please check into the OSSBN on 3972.5 at one of these net times: 10:30 AM, 4:15 PM and 6:45 PM. You will meet a great group of operators and will learn a skill that will be valuable in times of emergencies.</w:t>
      </w:r>
    </w:p>
    <w:p w14:paraId="7C718A83" w14:textId="77777777" w:rsidR="00C11D4C" w:rsidRPr="00C11D4C" w:rsidRDefault="00C11D4C" w:rsidP="00C11D4C">
      <w:pPr>
        <w:rPr>
          <w:rFonts w:eastAsia="Times New Roman"/>
        </w:rPr>
      </w:pPr>
      <w:r w:rsidRPr="00C11D4C">
        <w:rPr>
          <w:rFonts w:ascii="Helvetica Neue" w:eastAsia="Times New Roman" w:hAnsi="Helvetica Neue"/>
          <w:color w:val="26282A"/>
        </w:rPr>
        <w:br/>
      </w:r>
    </w:p>
    <w:p w14:paraId="2ADBB87B"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OHIO SINGLE SIDEBAND NET</w:t>
      </w:r>
    </w:p>
    <w:p w14:paraId="4A4107F2" w14:textId="77777777" w:rsidR="00C11D4C" w:rsidRPr="00C11D4C" w:rsidRDefault="00C11D4C" w:rsidP="00C11D4C">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2040"/>
        <w:gridCol w:w="1294"/>
        <w:gridCol w:w="1474"/>
        <w:gridCol w:w="1240"/>
      </w:tblGrid>
      <w:tr w:rsidR="00C11D4C" w:rsidRPr="00C11D4C" w14:paraId="4D97BFBF" w14:textId="77777777" w:rsidTr="00C11D4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BDAB0C5" w14:textId="77777777" w:rsidR="00C11D4C" w:rsidRPr="00C11D4C" w:rsidRDefault="00C11D4C" w:rsidP="00C11D4C">
            <w:pPr>
              <w:spacing w:after="120"/>
              <w:rPr>
                <w:rFonts w:eastAsia="Times New Roman"/>
              </w:rPr>
            </w:pPr>
            <w:r w:rsidRPr="00C11D4C">
              <w:rPr>
                <w:rFonts w:eastAsia="Times New Roman"/>
                <w:color w:val="000000"/>
              </w:rPr>
              <w:t>Morning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FBC57F2" w14:textId="77777777" w:rsidR="00C11D4C" w:rsidRPr="00C11D4C" w:rsidRDefault="00C11D4C" w:rsidP="00C11D4C">
            <w:pPr>
              <w:spacing w:after="120"/>
              <w:rPr>
                <w:rFonts w:eastAsia="Times New Roman"/>
              </w:rPr>
            </w:pPr>
            <w:r w:rsidRPr="00C11D4C">
              <w:rPr>
                <w:rFonts w:eastAsia="Times New Roman"/>
                <w:color w:val="000000"/>
              </w:rPr>
              <w:t>10:30 AM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0786CBB7" w14:textId="77777777" w:rsidR="00C11D4C" w:rsidRPr="00C11D4C" w:rsidRDefault="00C11D4C" w:rsidP="00C11D4C">
            <w:pPr>
              <w:spacing w:after="120"/>
              <w:rPr>
                <w:rFonts w:eastAsia="Times New Roman"/>
              </w:rPr>
            </w:pPr>
            <w:r w:rsidRPr="00C11D4C">
              <w:rPr>
                <w:rFonts w:eastAsia="Times New Roman"/>
                <w:color w:val="000000"/>
              </w:rPr>
              <w:t xml:space="preserve">3972.5 </w:t>
            </w:r>
            <w:proofErr w:type="spellStart"/>
            <w:r w:rsidRPr="00C11D4C">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5941D511" w14:textId="77777777" w:rsidR="00C11D4C" w:rsidRPr="00C11D4C" w:rsidRDefault="00C11D4C" w:rsidP="00C11D4C">
            <w:pPr>
              <w:spacing w:after="120"/>
              <w:rPr>
                <w:rFonts w:eastAsia="Times New Roman"/>
              </w:rPr>
            </w:pPr>
            <w:r w:rsidRPr="00C11D4C">
              <w:rPr>
                <w:rFonts w:eastAsia="Times New Roman"/>
                <w:color w:val="000000"/>
              </w:rPr>
              <w:t>every day</w:t>
            </w:r>
          </w:p>
        </w:tc>
      </w:tr>
      <w:tr w:rsidR="00C11D4C" w:rsidRPr="00C11D4C" w14:paraId="02FEC9C9" w14:textId="77777777" w:rsidTr="00C11D4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51A3E2AB" w14:textId="77777777" w:rsidR="00C11D4C" w:rsidRPr="00C11D4C" w:rsidRDefault="00C11D4C" w:rsidP="00C11D4C">
            <w:pPr>
              <w:spacing w:after="120"/>
              <w:rPr>
                <w:rFonts w:eastAsia="Times New Roman"/>
              </w:rPr>
            </w:pPr>
            <w:r w:rsidRPr="00C11D4C">
              <w:rPr>
                <w:rFonts w:eastAsia="Times New Roman"/>
                <w:color w:val="000000"/>
              </w:rPr>
              <w:t>Afternoon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173BA39F" w14:textId="77777777" w:rsidR="00C11D4C" w:rsidRPr="00C11D4C" w:rsidRDefault="00C11D4C" w:rsidP="00C11D4C">
            <w:pPr>
              <w:spacing w:after="120"/>
              <w:rPr>
                <w:rFonts w:eastAsia="Times New Roman"/>
              </w:rPr>
            </w:pPr>
            <w:r w:rsidRPr="00C11D4C">
              <w:rPr>
                <w:rFonts w:eastAsia="Times New Roman"/>
                <w:color w:val="000000"/>
              </w:rPr>
              <w:t>4:15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6600DB02" w14:textId="77777777" w:rsidR="00C11D4C" w:rsidRPr="00C11D4C" w:rsidRDefault="00C11D4C" w:rsidP="00C11D4C">
            <w:pPr>
              <w:spacing w:after="120"/>
              <w:rPr>
                <w:rFonts w:eastAsia="Times New Roman"/>
              </w:rPr>
            </w:pPr>
            <w:r w:rsidRPr="00C11D4C">
              <w:rPr>
                <w:rFonts w:eastAsia="Times New Roman"/>
                <w:color w:val="000000"/>
              </w:rPr>
              <w:t xml:space="preserve">3972.5 </w:t>
            </w:r>
            <w:proofErr w:type="spellStart"/>
            <w:r w:rsidRPr="00C11D4C">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9DECA2C" w14:textId="77777777" w:rsidR="00C11D4C" w:rsidRPr="00C11D4C" w:rsidRDefault="00C11D4C" w:rsidP="00C11D4C">
            <w:pPr>
              <w:spacing w:after="120"/>
              <w:rPr>
                <w:rFonts w:eastAsia="Times New Roman"/>
              </w:rPr>
            </w:pPr>
            <w:r w:rsidRPr="00C11D4C">
              <w:rPr>
                <w:rFonts w:eastAsia="Times New Roman"/>
                <w:color w:val="000000"/>
              </w:rPr>
              <w:t>every day</w:t>
            </w:r>
          </w:p>
        </w:tc>
      </w:tr>
      <w:tr w:rsidR="00C11D4C" w:rsidRPr="00C11D4C" w14:paraId="1E5F1921" w14:textId="77777777" w:rsidTr="00C11D4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038FE8A8" w14:textId="77777777" w:rsidR="00C11D4C" w:rsidRPr="00C11D4C" w:rsidRDefault="00C11D4C" w:rsidP="00C11D4C">
            <w:pPr>
              <w:spacing w:after="120"/>
              <w:rPr>
                <w:rFonts w:eastAsia="Times New Roman"/>
              </w:rPr>
            </w:pPr>
            <w:r w:rsidRPr="00C11D4C">
              <w:rPr>
                <w:rFonts w:eastAsia="Times New Roman"/>
                <w:color w:val="000000"/>
              </w:rPr>
              <w:t>Evening session</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42DD3732" w14:textId="77777777" w:rsidR="00C11D4C" w:rsidRPr="00C11D4C" w:rsidRDefault="00C11D4C" w:rsidP="00C11D4C">
            <w:pPr>
              <w:spacing w:after="120"/>
              <w:rPr>
                <w:rFonts w:eastAsia="Times New Roman"/>
              </w:rPr>
            </w:pPr>
            <w:r w:rsidRPr="00C11D4C">
              <w:rPr>
                <w:rFonts w:eastAsia="Times New Roman"/>
                <w:color w:val="000000"/>
              </w:rPr>
              <w:t>6:45 PM</w:t>
            </w:r>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3B9B528B" w14:textId="77777777" w:rsidR="00C11D4C" w:rsidRPr="00C11D4C" w:rsidRDefault="00C11D4C" w:rsidP="00C11D4C">
            <w:pPr>
              <w:spacing w:after="120"/>
              <w:rPr>
                <w:rFonts w:eastAsia="Times New Roman"/>
              </w:rPr>
            </w:pPr>
            <w:r w:rsidRPr="00C11D4C">
              <w:rPr>
                <w:rFonts w:eastAsia="Times New Roman"/>
                <w:color w:val="000000"/>
              </w:rPr>
              <w:t xml:space="preserve">3972.5 </w:t>
            </w:r>
            <w:proofErr w:type="spellStart"/>
            <w:r w:rsidRPr="00C11D4C">
              <w:rPr>
                <w:rFonts w:eastAsia="Times New Roman"/>
                <w:color w:val="000000"/>
              </w:rPr>
              <w:t>KHz</w:t>
            </w:r>
            <w:proofErr w:type="spellEnd"/>
          </w:p>
        </w:tc>
        <w:tc>
          <w:tcPr>
            <w:tcW w:w="0" w:type="auto"/>
            <w:tcBorders>
              <w:top w:val="single" w:sz="4" w:space="0" w:color="008000"/>
              <w:left w:val="single" w:sz="4" w:space="0" w:color="008000"/>
              <w:bottom w:val="single" w:sz="4" w:space="0" w:color="008000"/>
              <w:right w:val="single" w:sz="4" w:space="0" w:color="008000"/>
            </w:tcBorders>
            <w:tcMar>
              <w:top w:w="150" w:type="dxa"/>
              <w:left w:w="150" w:type="dxa"/>
              <w:bottom w:w="150" w:type="dxa"/>
              <w:right w:w="150" w:type="dxa"/>
            </w:tcMar>
            <w:vAlign w:val="center"/>
            <w:hideMark/>
          </w:tcPr>
          <w:p w14:paraId="50BA83CC" w14:textId="77777777" w:rsidR="00C11D4C" w:rsidRPr="00C11D4C" w:rsidRDefault="00C11D4C" w:rsidP="00C11D4C">
            <w:pPr>
              <w:spacing w:after="120"/>
              <w:rPr>
                <w:rFonts w:eastAsia="Times New Roman"/>
              </w:rPr>
            </w:pPr>
            <w:r w:rsidRPr="00C11D4C">
              <w:rPr>
                <w:rFonts w:eastAsia="Times New Roman"/>
                <w:color w:val="000000"/>
              </w:rPr>
              <w:t>every day</w:t>
            </w:r>
          </w:p>
        </w:tc>
      </w:tr>
    </w:tbl>
    <w:p w14:paraId="4153CFAB" w14:textId="77777777" w:rsidR="00C11D4C" w:rsidRPr="00C11D4C" w:rsidRDefault="00C11D4C" w:rsidP="00C11D4C">
      <w:pPr>
        <w:rPr>
          <w:rFonts w:eastAsia="Times New Roman"/>
        </w:rPr>
      </w:pPr>
      <w:r w:rsidRPr="00C11D4C">
        <w:rPr>
          <w:rFonts w:ascii="Helvetica Neue" w:eastAsia="Times New Roman" w:hAnsi="Helvetica Neue"/>
          <w:color w:val="26282A"/>
        </w:rPr>
        <w:br/>
      </w:r>
      <w:r w:rsidRPr="00C11D4C">
        <w:rPr>
          <w:rFonts w:ascii="Helvetica Neue" w:eastAsia="Times New Roman" w:hAnsi="Helvetica Neue"/>
          <w:color w:val="26282A"/>
        </w:rPr>
        <w:br/>
      </w:r>
    </w:p>
    <w:p w14:paraId="4752B44E"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OHIO HF CW TRAFFIC NETS</w:t>
      </w:r>
    </w:p>
    <w:p w14:paraId="4ADBDE5D" w14:textId="77777777" w:rsidR="00C11D4C" w:rsidRPr="00C11D4C" w:rsidRDefault="00C11D4C" w:rsidP="00C11D4C">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550"/>
        <w:gridCol w:w="1357"/>
        <w:gridCol w:w="1551"/>
        <w:gridCol w:w="1984"/>
      </w:tblGrid>
      <w:tr w:rsidR="00C11D4C" w:rsidRPr="00C11D4C" w14:paraId="2DBA2F30"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FEE814E" w14:textId="77777777" w:rsidR="00C11D4C" w:rsidRPr="00C11D4C" w:rsidRDefault="00C11D4C" w:rsidP="00C11D4C">
            <w:pPr>
              <w:spacing w:after="120"/>
              <w:rPr>
                <w:rFonts w:eastAsia="Times New Roman"/>
              </w:rPr>
            </w:pPr>
            <w:r w:rsidRPr="00C11D4C">
              <w:rPr>
                <w:rFonts w:eastAsia="Times New Roman"/>
                <w:color w:val="000000"/>
              </w:rPr>
              <w:t>HF CW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BE38047" w14:textId="77777777" w:rsidR="00C11D4C" w:rsidRPr="00C11D4C" w:rsidRDefault="00C11D4C" w:rsidP="00C11D4C">
            <w:pPr>
              <w:spacing w:after="120"/>
              <w:rPr>
                <w:rFonts w:eastAsia="Times New Roman"/>
              </w:rPr>
            </w:pPr>
            <w:r w:rsidRPr="00C11D4C">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1BCEFD8" w14:textId="77777777" w:rsidR="00C11D4C" w:rsidRPr="00C11D4C" w:rsidRDefault="00C11D4C" w:rsidP="00C11D4C">
            <w:pPr>
              <w:spacing w:after="120"/>
              <w:rPr>
                <w:rFonts w:eastAsia="Times New Roman"/>
              </w:rPr>
            </w:pPr>
            <w:r w:rsidRPr="00C11D4C">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84A1951" w14:textId="77777777" w:rsidR="00C11D4C" w:rsidRPr="00C11D4C" w:rsidRDefault="00C11D4C" w:rsidP="00C11D4C">
            <w:pPr>
              <w:spacing w:after="120"/>
              <w:rPr>
                <w:rFonts w:eastAsia="Times New Roman"/>
              </w:rPr>
            </w:pPr>
            <w:r w:rsidRPr="00C11D4C">
              <w:rPr>
                <w:rFonts w:eastAsia="Times New Roman"/>
                <w:color w:val="000000"/>
              </w:rPr>
              <w:t>NET MANAGERS</w:t>
            </w:r>
          </w:p>
        </w:tc>
      </w:tr>
      <w:tr w:rsidR="00C11D4C" w:rsidRPr="00C11D4C" w14:paraId="3071AFD8"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AB11A74" w14:textId="77777777" w:rsidR="00C11D4C" w:rsidRPr="00C11D4C" w:rsidRDefault="00C11D4C" w:rsidP="00C11D4C">
            <w:pPr>
              <w:spacing w:after="120"/>
              <w:rPr>
                <w:rFonts w:eastAsia="Times New Roman"/>
              </w:rPr>
            </w:pPr>
            <w:r w:rsidRPr="00C11D4C">
              <w:rPr>
                <w:rFonts w:eastAsia="Times New Roman"/>
                <w:color w:val="000000"/>
              </w:rPr>
              <w:t>Buckeye Early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750C20F" w14:textId="77777777" w:rsidR="00C11D4C" w:rsidRPr="00C11D4C" w:rsidRDefault="00C11D4C" w:rsidP="00C11D4C">
            <w:pPr>
              <w:spacing w:after="120"/>
              <w:rPr>
                <w:rFonts w:eastAsia="Times New Roman"/>
              </w:rPr>
            </w:pPr>
            <w:r w:rsidRPr="00C11D4C">
              <w:rPr>
                <w:rFonts w:eastAsia="Times New Roman"/>
                <w:color w:val="000000"/>
              </w:rPr>
              <w:t>6:45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031A532" w14:textId="77777777" w:rsidR="00C11D4C" w:rsidRPr="00C11D4C" w:rsidRDefault="00C11D4C" w:rsidP="00C11D4C">
            <w:pPr>
              <w:spacing w:after="120"/>
              <w:rPr>
                <w:rFonts w:eastAsia="Times New Roman"/>
              </w:rPr>
            </w:pPr>
            <w:r w:rsidRPr="00C11D4C">
              <w:rPr>
                <w:rFonts w:eastAsia="Times New Roman"/>
                <w:color w:val="000000"/>
              </w:rPr>
              <w:t>3.580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B9B50A6" w14:textId="77777777" w:rsidR="00C11D4C" w:rsidRPr="00C11D4C" w:rsidRDefault="00C11D4C" w:rsidP="00C11D4C">
            <w:pPr>
              <w:spacing w:after="120"/>
              <w:rPr>
                <w:rFonts w:eastAsia="Times New Roman"/>
              </w:rPr>
            </w:pPr>
            <w:r w:rsidRPr="00C11D4C">
              <w:rPr>
                <w:rFonts w:eastAsia="Times New Roman"/>
                <w:color w:val="000000"/>
              </w:rPr>
              <w:t>N2LC</w:t>
            </w:r>
          </w:p>
        </w:tc>
      </w:tr>
      <w:tr w:rsidR="00C11D4C" w:rsidRPr="00C11D4C" w14:paraId="4D178919"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473CC82" w14:textId="77777777" w:rsidR="00C11D4C" w:rsidRPr="00C11D4C" w:rsidRDefault="00C11D4C" w:rsidP="00C11D4C">
            <w:pPr>
              <w:spacing w:after="120"/>
              <w:rPr>
                <w:rFonts w:eastAsia="Times New Roman"/>
              </w:rPr>
            </w:pPr>
            <w:r w:rsidRPr="00C11D4C">
              <w:rPr>
                <w:rFonts w:eastAsia="Times New Roman"/>
                <w:color w:val="000000"/>
              </w:rPr>
              <w:t>Buckeye Late</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3979654D" w14:textId="77777777" w:rsidR="00C11D4C" w:rsidRPr="00C11D4C" w:rsidRDefault="00C11D4C" w:rsidP="00C11D4C">
            <w:pPr>
              <w:spacing w:after="120"/>
              <w:rPr>
                <w:rFonts w:eastAsia="Times New Roman"/>
              </w:rPr>
            </w:pPr>
            <w:r w:rsidRPr="00C11D4C">
              <w:rPr>
                <w:rFonts w:eastAsia="Times New Roman"/>
                <w:color w:val="000000"/>
              </w:rPr>
              <w:t>10:00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1301F28" w14:textId="77777777" w:rsidR="00C11D4C" w:rsidRPr="00C11D4C" w:rsidRDefault="00C11D4C" w:rsidP="00C11D4C">
            <w:pPr>
              <w:spacing w:after="120"/>
              <w:rPr>
                <w:rFonts w:eastAsia="Times New Roman"/>
              </w:rPr>
            </w:pPr>
            <w:r w:rsidRPr="00C11D4C">
              <w:rPr>
                <w:rFonts w:eastAsia="Times New Roman"/>
                <w:color w:val="000000"/>
              </w:rPr>
              <w:t>3.590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E27EF64" w14:textId="77777777" w:rsidR="00C11D4C" w:rsidRPr="00C11D4C" w:rsidRDefault="00C11D4C" w:rsidP="00C11D4C">
            <w:pPr>
              <w:spacing w:after="120"/>
              <w:rPr>
                <w:rFonts w:eastAsia="Times New Roman"/>
              </w:rPr>
            </w:pPr>
            <w:r w:rsidRPr="00C11D4C">
              <w:rPr>
                <w:rFonts w:eastAsia="Times New Roman"/>
                <w:color w:val="000000"/>
              </w:rPr>
              <w:t>WB9LBI</w:t>
            </w:r>
          </w:p>
        </w:tc>
      </w:tr>
      <w:tr w:rsidR="00C11D4C" w:rsidRPr="00C11D4C" w14:paraId="2F8C44E6"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AF36B26" w14:textId="77777777" w:rsidR="00C11D4C" w:rsidRPr="00C11D4C" w:rsidRDefault="00C11D4C" w:rsidP="00C11D4C">
            <w:pPr>
              <w:spacing w:after="120"/>
              <w:rPr>
                <w:rFonts w:eastAsia="Times New Roman"/>
              </w:rPr>
            </w:pPr>
            <w:r w:rsidRPr="00C11D4C">
              <w:rPr>
                <w:rFonts w:eastAsia="Times New Roman"/>
                <w:color w:val="000000"/>
              </w:rPr>
              <w:t>Ohio Slow Net</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762518C" w14:textId="77777777" w:rsidR="00C11D4C" w:rsidRPr="00C11D4C" w:rsidRDefault="00C11D4C" w:rsidP="00C11D4C">
            <w:pPr>
              <w:spacing w:after="120"/>
              <w:rPr>
                <w:rFonts w:eastAsia="Times New Roman"/>
              </w:rPr>
            </w:pPr>
            <w:r w:rsidRPr="00C11D4C">
              <w:rPr>
                <w:rFonts w:eastAsia="Times New Roman"/>
                <w:color w:val="000000"/>
              </w:rPr>
              <w:t>6:00 PM</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61DF18F0" w14:textId="77777777" w:rsidR="00C11D4C" w:rsidRPr="00C11D4C" w:rsidRDefault="00C11D4C" w:rsidP="00C11D4C">
            <w:pPr>
              <w:spacing w:after="120"/>
              <w:rPr>
                <w:rFonts w:eastAsia="Times New Roman"/>
              </w:rPr>
            </w:pPr>
            <w:r w:rsidRPr="00C11D4C">
              <w:rPr>
                <w:rFonts w:eastAsia="Times New Roman"/>
                <w:color w:val="000000"/>
              </w:rPr>
              <w:t>3.53535</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6CC880D" w14:textId="77777777" w:rsidR="00C11D4C" w:rsidRPr="00C11D4C" w:rsidRDefault="00C11D4C" w:rsidP="00C11D4C">
            <w:pPr>
              <w:spacing w:after="120"/>
              <w:rPr>
                <w:rFonts w:eastAsia="Times New Roman"/>
              </w:rPr>
            </w:pPr>
            <w:r w:rsidRPr="00C11D4C">
              <w:rPr>
                <w:rFonts w:eastAsia="Times New Roman"/>
                <w:color w:val="000000"/>
              </w:rPr>
              <w:t>N2LC</w:t>
            </w:r>
          </w:p>
        </w:tc>
      </w:tr>
    </w:tbl>
    <w:p w14:paraId="333BEDCB"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All CW net frequencies plus or minus QRM</w:t>
      </w:r>
    </w:p>
    <w:p w14:paraId="1D1E4E1A" w14:textId="77777777" w:rsidR="00C11D4C" w:rsidRPr="00C11D4C" w:rsidRDefault="00C11D4C" w:rsidP="00C11D4C">
      <w:pPr>
        <w:rPr>
          <w:rFonts w:eastAsia="Times New Roman"/>
        </w:rPr>
      </w:pPr>
      <w:r w:rsidRPr="00C11D4C">
        <w:rPr>
          <w:rFonts w:ascii="Helvetica Neue" w:eastAsia="Times New Roman" w:hAnsi="Helvetica Neue"/>
          <w:color w:val="26282A"/>
        </w:rPr>
        <w:br/>
      </w:r>
    </w:p>
    <w:p w14:paraId="2EA70E9E"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OHIO LOCAL VHF FM TRAFFIC NETS</w:t>
      </w:r>
    </w:p>
    <w:p w14:paraId="59E88EB3" w14:textId="77777777" w:rsidR="00C11D4C" w:rsidRPr="00C11D4C" w:rsidRDefault="00C11D4C" w:rsidP="00C11D4C">
      <w:pPr>
        <w:rPr>
          <w:rFonts w:eastAsia="Times New Roman"/>
        </w:rPr>
      </w:pPr>
    </w:p>
    <w:tbl>
      <w:tblPr>
        <w:tblW w:w="0" w:type="auto"/>
        <w:tblCellMar>
          <w:top w:w="15" w:type="dxa"/>
          <w:left w:w="15" w:type="dxa"/>
          <w:bottom w:w="15" w:type="dxa"/>
          <w:right w:w="15" w:type="dxa"/>
        </w:tblCellMar>
        <w:tblLook w:val="04A0" w:firstRow="1" w:lastRow="0" w:firstColumn="1" w:lastColumn="0" w:noHBand="0" w:noVBand="1"/>
      </w:tblPr>
      <w:tblGrid>
        <w:gridCol w:w="1251"/>
        <w:gridCol w:w="3804"/>
        <w:gridCol w:w="2011"/>
        <w:gridCol w:w="1984"/>
      </w:tblGrid>
      <w:tr w:rsidR="00C11D4C" w:rsidRPr="00C11D4C" w14:paraId="6C259EA0"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9B757EC" w14:textId="77777777" w:rsidR="00C11D4C" w:rsidRPr="00C11D4C" w:rsidRDefault="00C11D4C" w:rsidP="00C11D4C">
            <w:pPr>
              <w:spacing w:after="120"/>
              <w:rPr>
                <w:rFonts w:eastAsia="Times New Roman"/>
              </w:rPr>
            </w:pPr>
            <w:r w:rsidRPr="00C11D4C">
              <w:rPr>
                <w:rFonts w:eastAsia="Times New Roman"/>
                <w:color w:val="000000"/>
              </w:rPr>
              <w:t>VHF NETS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9B4CBFB" w14:textId="77777777" w:rsidR="00C11D4C" w:rsidRPr="00C11D4C" w:rsidRDefault="00C11D4C" w:rsidP="00C11D4C">
            <w:pPr>
              <w:spacing w:after="120"/>
              <w:rPr>
                <w:rFonts w:eastAsia="Times New Roman"/>
              </w:rPr>
            </w:pPr>
            <w:r w:rsidRPr="00C11D4C">
              <w:rPr>
                <w:rFonts w:eastAsia="Times New Roman"/>
                <w:color w:val="000000"/>
              </w:rPr>
              <w:t>NET TIMES</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8022E74" w14:textId="77777777" w:rsidR="00C11D4C" w:rsidRPr="00C11D4C" w:rsidRDefault="00C11D4C" w:rsidP="00C11D4C">
            <w:pPr>
              <w:spacing w:after="120"/>
              <w:rPr>
                <w:rFonts w:eastAsia="Times New Roman"/>
              </w:rPr>
            </w:pPr>
            <w:r w:rsidRPr="00C11D4C">
              <w:rPr>
                <w:rFonts w:eastAsia="Times New Roman"/>
                <w:color w:val="000000"/>
              </w:rPr>
              <w:t>FREQUENCY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16BD02EB" w14:textId="77777777" w:rsidR="00C11D4C" w:rsidRPr="00C11D4C" w:rsidRDefault="00C11D4C" w:rsidP="00C11D4C">
            <w:pPr>
              <w:spacing w:after="120"/>
              <w:rPr>
                <w:rFonts w:eastAsia="Times New Roman"/>
              </w:rPr>
            </w:pPr>
            <w:r w:rsidRPr="00C11D4C">
              <w:rPr>
                <w:rFonts w:eastAsia="Times New Roman"/>
                <w:color w:val="000000"/>
              </w:rPr>
              <w:t>NET MANAGERS</w:t>
            </w:r>
          </w:p>
        </w:tc>
      </w:tr>
      <w:tr w:rsidR="00C11D4C" w:rsidRPr="00C11D4C" w14:paraId="3E2DF6C2"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A43553C" w14:textId="77777777" w:rsidR="00C11D4C" w:rsidRPr="00C11D4C" w:rsidRDefault="00C11D4C" w:rsidP="00C11D4C">
            <w:pPr>
              <w:spacing w:after="120"/>
              <w:rPr>
                <w:rFonts w:eastAsia="Times New Roman"/>
              </w:rPr>
            </w:pPr>
            <w:r w:rsidRPr="00C11D4C">
              <w:rPr>
                <w:rFonts w:eastAsia="Times New Roman"/>
                <w:color w:val="000000"/>
              </w:rPr>
              <w:t>BRTN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429DB68" w14:textId="77777777" w:rsidR="00C11D4C" w:rsidRPr="00C11D4C" w:rsidRDefault="00C11D4C" w:rsidP="00C11D4C">
            <w:pPr>
              <w:spacing w:after="120"/>
              <w:rPr>
                <w:rFonts w:eastAsia="Times New Roman"/>
              </w:rPr>
            </w:pPr>
            <w:r w:rsidRPr="00C11D4C">
              <w:rPr>
                <w:rFonts w:eastAsia="Times New Roman"/>
                <w:color w:val="000000"/>
              </w:rPr>
              <w:t>Monday, Thursday Saturday 9:30 PM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54D2DAF4" w14:textId="77777777" w:rsidR="00C11D4C" w:rsidRPr="00C11D4C" w:rsidRDefault="00C11D4C" w:rsidP="00C11D4C">
            <w:pPr>
              <w:spacing w:after="120"/>
              <w:rPr>
                <w:rFonts w:eastAsia="Times New Roman"/>
              </w:rPr>
            </w:pPr>
            <w:r w:rsidRPr="00C11D4C">
              <w:rPr>
                <w:rFonts w:eastAsia="Times New Roman"/>
                <w:color w:val="000000"/>
              </w:rPr>
              <w:t>145.230 PL  110.9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3826A8FE" w14:textId="77777777" w:rsidR="00C11D4C" w:rsidRPr="00C11D4C" w:rsidRDefault="00C11D4C" w:rsidP="00C11D4C">
            <w:pPr>
              <w:spacing w:after="120"/>
              <w:rPr>
                <w:rFonts w:eastAsia="Times New Roman"/>
              </w:rPr>
            </w:pPr>
            <w:r w:rsidRPr="00C11D4C">
              <w:rPr>
                <w:rFonts w:eastAsia="Times New Roman"/>
                <w:color w:val="000000"/>
              </w:rPr>
              <w:t>KD8GXL</w:t>
            </w:r>
          </w:p>
        </w:tc>
      </w:tr>
      <w:tr w:rsidR="00C11D4C" w:rsidRPr="00C11D4C" w14:paraId="213259CC"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4604C31" w14:textId="77777777" w:rsidR="00C11D4C" w:rsidRPr="00C11D4C" w:rsidRDefault="00C11D4C" w:rsidP="00C11D4C">
            <w:pPr>
              <w:spacing w:after="120"/>
              <w:rPr>
                <w:rFonts w:eastAsia="Times New Roman"/>
              </w:rPr>
            </w:pPr>
            <w:r w:rsidRPr="00C11D4C">
              <w:rPr>
                <w:rFonts w:eastAsia="Times New Roman"/>
                <w:color w:val="000000"/>
              </w:rPr>
              <w:t>COTN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7D57B3DC" w14:textId="77777777" w:rsidR="00C11D4C" w:rsidRPr="00C11D4C" w:rsidRDefault="00C11D4C" w:rsidP="00C11D4C">
            <w:pPr>
              <w:spacing w:after="120"/>
              <w:rPr>
                <w:rFonts w:eastAsia="Times New Roman"/>
              </w:rPr>
            </w:pPr>
            <w:r w:rsidRPr="00C11D4C">
              <w:rPr>
                <w:rFonts w:eastAsia="Times New Roman"/>
                <w:color w:val="000000"/>
              </w:rPr>
              <w:t>7:15 PM DAILY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89C0ABD" w14:textId="77777777" w:rsidR="00C11D4C" w:rsidRPr="00C11D4C" w:rsidRDefault="00C11D4C" w:rsidP="00C11D4C">
            <w:pPr>
              <w:spacing w:after="120"/>
              <w:rPr>
                <w:rFonts w:eastAsia="Times New Roman"/>
              </w:rPr>
            </w:pPr>
            <w:r w:rsidRPr="00C11D4C">
              <w:rPr>
                <w:rFonts w:eastAsia="Times New Roman"/>
                <w:color w:val="000000"/>
              </w:rPr>
              <w:t>146.970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554CC68" w14:textId="77777777" w:rsidR="00C11D4C" w:rsidRPr="00C11D4C" w:rsidRDefault="00C11D4C" w:rsidP="00C11D4C">
            <w:pPr>
              <w:spacing w:after="120"/>
              <w:rPr>
                <w:rFonts w:eastAsia="Times New Roman"/>
              </w:rPr>
            </w:pPr>
            <w:r w:rsidRPr="00C11D4C">
              <w:rPr>
                <w:rFonts w:eastAsia="Times New Roman"/>
                <w:color w:val="000000"/>
              </w:rPr>
              <w:t>KV8Z</w:t>
            </w:r>
          </w:p>
        </w:tc>
      </w:tr>
      <w:tr w:rsidR="00C11D4C" w:rsidRPr="00C11D4C" w14:paraId="6B1E2E91"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23AB9A70" w14:textId="77777777" w:rsidR="00C11D4C" w:rsidRPr="00C11D4C" w:rsidRDefault="00C11D4C" w:rsidP="00C11D4C">
            <w:pPr>
              <w:spacing w:after="120"/>
              <w:rPr>
                <w:rFonts w:eastAsia="Times New Roman"/>
              </w:rPr>
            </w:pPr>
            <w:r w:rsidRPr="00C11D4C">
              <w:rPr>
                <w:rFonts w:eastAsia="Times New Roman"/>
                <w:color w:val="000000"/>
              </w:rPr>
              <w:t>TCTTN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09507E6D" w14:textId="77777777" w:rsidR="00C11D4C" w:rsidRPr="00C11D4C" w:rsidRDefault="00C11D4C" w:rsidP="00C11D4C">
            <w:pPr>
              <w:spacing w:after="120"/>
              <w:rPr>
                <w:rFonts w:eastAsia="Times New Roman"/>
              </w:rPr>
            </w:pPr>
            <w:r w:rsidRPr="00C11D4C">
              <w:rPr>
                <w:rFonts w:eastAsia="Times New Roman"/>
                <w:color w:val="000000"/>
              </w:rPr>
              <w:t>9 PM Sun, Tues, Fri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00ED6DD" w14:textId="77777777" w:rsidR="00C11D4C" w:rsidRPr="00C11D4C" w:rsidRDefault="00C11D4C" w:rsidP="00C11D4C">
            <w:pPr>
              <w:spacing w:after="120"/>
              <w:rPr>
                <w:rFonts w:eastAsia="Times New Roman"/>
              </w:rPr>
            </w:pPr>
            <w:r w:rsidRPr="00C11D4C">
              <w:rPr>
                <w:rFonts w:eastAsia="Times New Roman"/>
                <w:color w:val="000000"/>
              </w:rPr>
              <w:t>147.015 PL 110.9</w:t>
            </w:r>
            <w:r w:rsidRPr="00C11D4C">
              <w:rPr>
                <w:rFonts w:eastAsia="Times New Roman"/>
                <w:b/>
                <w:bCs/>
                <w:color w:val="000000"/>
              </w:rPr>
              <w:t> </w:t>
            </w:r>
            <w:r w:rsidRPr="00C11D4C">
              <w:rPr>
                <w:rFonts w:eastAsia="Times New Roman"/>
                <w:b/>
                <w:bCs/>
                <w:color w:val="FF0000"/>
              </w:rPr>
              <w:t> </w:t>
            </w:r>
            <w:r w:rsidRPr="00C11D4C">
              <w:rPr>
                <w:rFonts w:eastAsia="Times New Roman"/>
                <w:color w:val="FF0000"/>
              </w:rPr>
              <w:t> </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0455D021" w14:textId="77777777" w:rsidR="00C11D4C" w:rsidRPr="00C11D4C" w:rsidRDefault="00C11D4C" w:rsidP="00C11D4C">
            <w:pPr>
              <w:spacing w:after="120"/>
              <w:rPr>
                <w:rFonts w:eastAsia="Times New Roman"/>
              </w:rPr>
            </w:pPr>
            <w:r w:rsidRPr="00C11D4C">
              <w:rPr>
                <w:rFonts w:eastAsia="Times New Roman"/>
                <w:color w:val="000000"/>
              </w:rPr>
              <w:t>WB8YYS</w:t>
            </w:r>
          </w:p>
        </w:tc>
      </w:tr>
      <w:tr w:rsidR="00C11D4C" w:rsidRPr="00C11D4C" w14:paraId="3597D73A" w14:textId="77777777" w:rsidTr="00C11D4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FED73CC" w14:textId="77777777" w:rsidR="00C11D4C" w:rsidRPr="00C11D4C" w:rsidRDefault="00C11D4C" w:rsidP="00C11D4C">
            <w:pPr>
              <w:spacing w:after="120"/>
              <w:rPr>
                <w:rFonts w:eastAsia="Times New Roman"/>
              </w:rPr>
            </w:pPr>
            <w:r w:rsidRPr="00C11D4C">
              <w:rPr>
                <w:rFonts w:eastAsia="Times New Roman"/>
                <w:color w:val="000000"/>
              </w:rPr>
              <w:lastRenderedPageBreak/>
              <w:t>TATN</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vAlign w:val="center"/>
            <w:hideMark/>
          </w:tcPr>
          <w:p w14:paraId="53805484" w14:textId="77777777" w:rsidR="00C11D4C" w:rsidRPr="00C11D4C" w:rsidRDefault="00C11D4C" w:rsidP="00C11D4C">
            <w:pPr>
              <w:spacing w:after="120"/>
              <w:rPr>
                <w:rFonts w:eastAsia="Times New Roman"/>
              </w:rPr>
            </w:pPr>
            <w:r w:rsidRPr="00C11D4C">
              <w:rPr>
                <w:rFonts w:eastAsia="Times New Roman"/>
                <w:color w:val="000000"/>
              </w:rPr>
              <w:t>8:00 PM DAILY</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7D372C15" w14:textId="77777777" w:rsidR="00C11D4C" w:rsidRPr="00C11D4C" w:rsidRDefault="00C11D4C" w:rsidP="00C11D4C">
            <w:pPr>
              <w:spacing w:after="120"/>
              <w:rPr>
                <w:rFonts w:eastAsia="Times New Roman"/>
              </w:rPr>
            </w:pPr>
            <w:r w:rsidRPr="00C11D4C">
              <w:rPr>
                <w:rFonts w:eastAsia="Times New Roman"/>
                <w:color w:val="000000"/>
              </w:rPr>
              <w:t>146.670  PL 123.0</w:t>
            </w:r>
          </w:p>
        </w:tc>
        <w:tc>
          <w:tcPr>
            <w:tcW w:w="0" w:type="auto"/>
            <w:tcBorders>
              <w:top w:val="single" w:sz="4" w:space="0" w:color="000000"/>
              <w:left w:val="single" w:sz="4" w:space="0" w:color="000000"/>
              <w:bottom w:val="single" w:sz="4" w:space="0" w:color="000000"/>
              <w:right w:val="single" w:sz="4" w:space="0" w:color="000000"/>
            </w:tcBorders>
            <w:tcMar>
              <w:top w:w="55" w:type="dxa"/>
              <w:left w:w="55" w:type="dxa"/>
              <w:bottom w:w="55" w:type="dxa"/>
              <w:right w:w="55" w:type="dxa"/>
            </w:tcMar>
            <w:hideMark/>
          </w:tcPr>
          <w:p w14:paraId="48A3238E" w14:textId="77777777" w:rsidR="00C11D4C" w:rsidRPr="00C11D4C" w:rsidRDefault="00C11D4C" w:rsidP="00C11D4C">
            <w:pPr>
              <w:spacing w:after="120"/>
              <w:rPr>
                <w:rFonts w:eastAsia="Times New Roman"/>
              </w:rPr>
            </w:pPr>
            <w:r w:rsidRPr="00C11D4C">
              <w:rPr>
                <w:rFonts w:eastAsia="Times New Roman"/>
                <w:color w:val="000000"/>
              </w:rPr>
              <w:t>WG8Z</w:t>
            </w:r>
          </w:p>
        </w:tc>
      </w:tr>
    </w:tbl>
    <w:p w14:paraId="1D28A157" w14:textId="77777777" w:rsidR="00C11D4C" w:rsidRPr="00C11D4C" w:rsidRDefault="00C11D4C" w:rsidP="00C11D4C">
      <w:pPr>
        <w:rPr>
          <w:rFonts w:eastAsia="Times New Roman"/>
        </w:rPr>
      </w:pPr>
      <w:r w:rsidRPr="00C11D4C">
        <w:rPr>
          <w:rFonts w:ascii="Helvetica Neue" w:eastAsia="Times New Roman" w:hAnsi="Helvetica Neue"/>
          <w:color w:val="26282A"/>
        </w:rPr>
        <w:br/>
      </w:r>
    </w:p>
    <w:p w14:paraId="3AC25535"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OHIO VHF TRAFFIC NETS</w:t>
      </w:r>
    </w:p>
    <w:p w14:paraId="4C4B9A7C"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BRTN Burning River Traffic Net serving Cleveland and North Central Ohio</w:t>
      </w:r>
    </w:p>
    <w:p w14:paraId="0B7264C9"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COTN Central Ohio Traffic Net serving Columbus and Central Ohio</w:t>
      </w:r>
    </w:p>
    <w:p w14:paraId="3E912F6A" w14:textId="77777777" w:rsidR="00C11D4C" w:rsidRPr="00C11D4C" w:rsidRDefault="00C11D4C" w:rsidP="00C11D4C">
      <w:pPr>
        <w:shd w:val="clear" w:color="auto" w:fill="FFFFFF"/>
        <w:spacing w:after="120"/>
        <w:rPr>
          <w:rFonts w:ascii="Helvetica Neue" w:eastAsia="Times New Roman" w:hAnsi="Helvetica Neue"/>
          <w:color w:val="26282A"/>
        </w:rPr>
      </w:pPr>
      <w:r w:rsidRPr="00C11D4C">
        <w:rPr>
          <w:rFonts w:eastAsia="Times New Roman"/>
          <w:color w:val="000000"/>
        </w:rPr>
        <w:t>TATN Tri-State Amateur Traffic Net</w:t>
      </w:r>
    </w:p>
    <w:p w14:paraId="62D4B86B" w14:textId="77777777" w:rsidR="00C11D4C" w:rsidRPr="00C11D4C" w:rsidRDefault="00C11D4C" w:rsidP="00C11D4C">
      <w:pPr>
        <w:shd w:val="clear" w:color="auto" w:fill="FFFFFF"/>
        <w:spacing w:after="240"/>
        <w:rPr>
          <w:rFonts w:ascii="Helvetica Neue" w:eastAsia="Times New Roman" w:hAnsi="Helvetica Neue"/>
          <w:color w:val="26282A"/>
        </w:rPr>
      </w:pPr>
      <w:r w:rsidRPr="00C11D4C">
        <w:rPr>
          <w:rFonts w:eastAsia="Times New Roman"/>
          <w:color w:val="000000"/>
        </w:rPr>
        <w:t>TCTTN Tri-County Traffic and Training Net serving Northeast Ohio</w:t>
      </w:r>
    </w:p>
    <w:p w14:paraId="15B3C29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WHAT IS A DIRECTED NET</w:t>
      </w:r>
    </w:p>
    <w:p w14:paraId="2C3C7C36"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 directed net like the OSSBN has a net control station that is in charge of the net. He or she calls for check-ins in a specific order. Therefore all stations should do like we were told as children; you do not speak until spoken to. And by that I mean you check in with your call sign when the net control station asks for check-in. That goes for the evening net where check-in is by area. If you miss the time to check in during the call for your area check in when the net control says “any other stations inside the state.”</w:t>
      </w:r>
    </w:p>
    <w:p w14:paraId="2775F24B"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And now on the more serious side of traffic handling, here is a list of things that I hear on the OSSBN that are just wrong. We all need to make improvements and become more efficient.</w:t>
      </w:r>
    </w:p>
    <w:p w14:paraId="72DCF671"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Please roger my traffic…just say “number”</w:t>
      </w:r>
    </w:p>
    <w:p w14:paraId="21E74D08"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Please copy number…. just say “number”</w:t>
      </w:r>
    </w:p>
    <w:p w14:paraId="4182E8A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Today’s date…just give the date</w:t>
      </w:r>
    </w:p>
    <w:p w14:paraId="5624F43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Going to…..is not an NTS pro-word don’t use it</w:t>
      </w:r>
    </w:p>
    <w:p w14:paraId="62BA9542"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Going to your station….just give them the call</w:t>
      </w:r>
    </w:p>
    <w:p w14:paraId="2AFD01A9"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Break for text…. just say “break”</w:t>
      </w:r>
    </w:p>
    <w:p w14:paraId="47356D76"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Break for signature…just say “break”</w:t>
      </w:r>
    </w:p>
    <w:p w14:paraId="67B52321"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End number………just say “end”</w:t>
      </w:r>
    </w:p>
    <w:p w14:paraId="2B118BF8"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Roger number…..just say “roger”</w:t>
      </w:r>
    </w:p>
    <w:p w14:paraId="5B3380E9"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Roger your traffic... just say “roger”</w:t>
      </w:r>
    </w:p>
    <w:p w14:paraId="61E53FF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Common text…. Is not used anymore it is “BOOK”</w:t>
      </w:r>
    </w:p>
    <w:p w14:paraId="32D4A27B"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Common parts…. is not an NTS pro-word just say “BOOK of”</w:t>
      </w:r>
    </w:p>
    <w:p w14:paraId="226A0CC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lastRenderedPageBreak/>
        <w:t>On the phone nets the pro-word that the receiving operator uses to signify that he/she has copied the radiogram 100% correctly is “Roger”. QSL is used on CW nets and NOT on phone nets. The proper way to end a radiogram is “end” unless it is the last radiogram in a book. Then it is “end book.” In between radiograms in a book you should use “break” to signify the end of that particular radiogram in the book. Wait for the receiving station to say “roger” before continuing.  It is redundant, and not efficient to say, “I roger your number 2364, routine.”  Just say, “Roger.”</w:t>
      </w:r>
    </w:p>
    <w:p w14:paraId="5979A5DB"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Ok, why all the fuss? Why are we pushing these rules? There is a very simple answer. If we all follow these rules it simplifies the net and makes the net move faster. It also helps the other stations on the net and the net control station by saying what they expect to hear. Like I have often heard, use the KISS system, Keep It Simply Simple.</w:t>
      </w:r>
    </w:p>
    <w:p w14:paraId="2ADCA1CB"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And not to return replies to received messages. </w:t>
      </w:r>
    </w:p>
    <w:p w14:paraId="6D37BD6A"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 would like to remind our traffic handlers about handling instruction HXC. If you deliver a radiogram to the addressee with this handling instruction you are to send the originating station a delivery report. This can best be done by using ARRL routine messages forty seven and sixty seven.</w:t>
      </w:r>
    </w:p>
    <w:p w14:paraId="0E6A6F17"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 xml:space="preserve">In ARRL sixty seven you are to report the message number and the reason for </w:t>
      </w:r>
      <w:proofErr w:type="spellStart"/>
      <w:r w:rsidRPr="00C11D4C">
        <w:rPr>
          <w:rFonts w:eastAsia="Times New Roman"/>
          <w:color w:val="000000"/>
        </w:rPr>
        <w:t>non delivery</w:t>
      </w:r>
      <w:proofErr w:type="spellEnd"/>
      <w:r w:rsidRPr="00C11D4C">
        <w:rPr>
          <w:rFonts w:eastAsia="Times New Roman"/>
          <w:color w:val="000000"/>
        </w:rPr>
        <w:t>. It is also very helpful when reporting non delivery to include the phone number if it was not a good number. This allows the sending station to know that the correct number was received by the delivering station</w:t>
      </w:r>
    </w:p>
    <w:p w14:paraId="2434884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 also want to remind those sending traffic reports or responding to HXC requests that brevity is the best policy. Your message should only contain the necessary words to convey your meaning.</w:t>
      </w:r>
    </w:p>
    <w:p w14:paraId="0E5C7A6A"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ARL SIXTY SEVEN states:</w:t>
      </w:r>
    </w:p>
    <w:p w14:paraId="0CD0E298"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“YOUR MESSAGE ______ UNDELIVERABLE BECAUSE OF ________. PLEASE ADVICE”</w:t>
      </w:r>
    </w:p>
    <w:p w14:paraId="44918988"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Therefore your message TEXT should look like this:</w:t>
      </w:r>
    </w:p>
    <w:p w14:paraId="1E55F59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ARL SIXTY SEVEN 123 NO OUTLET</w:t>
      </w:r>
    </w:p>
    <w:p w14:paraId="62BC14E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When reading the message text to a recipient it would be read:</w:t>
      </w:r>
    </w:p>
    <w:p w14:paraId="647B84DD"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Your message 123 is undeliverable because of no outlet Please advise.</w:t>
      </w:r>
      <w:r w:rsidRPr="00C11D4C">
        <w:rPr>
          <w:rFonts w:eastAsia="Times New Roman"/>
          <w:color w:val="000000"/>
        </w:rPr>
        <w:br/>
        <w:t>Here are examples of poor HXC messages.</w:t>
      </w:r>
    </w:p>
    <w:p w14:paraId="71A4F809"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Your message 123 to John Henry was undeliverable because no one would take the message and I tried four times, sorry</w:t>
      </w:r>
    </w:p>
    <w:p w14:paraId="60CC64BB"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lastRenderedPageBreak/>
        <w:t>In ARRL forty seven you are to report the message number, who it was to and the date and time of delivery.</w:t>
      </w:r>
    </w:p>
    <w:p w14:paraId="1C4156B1"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An HXC message text should be as simple as this text.</w:t>
      </w:r>
    </w:p>
    <w:p w14:paraId="11A78857"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ARL FORTY SEVEN states:</w:t>
      </w:r>
    </w:p>
    <w:p w14:paraId="63262262"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Reference your message number ____ to ____ delivered on ____ at ____ UTC.</w:t>
      </w:r>
    </w:p>
    <w:p w14:paraId="4901ECF5"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Therefore a good message would be:</w:t>
      </w:r>
    </w:p>
    <w:p w14:paraId="69EC474C"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ARL FORTY SEVEN 123 KE8XXX OCTOBER 31 1713 73</w:t>
      </w:r>
    </w:p>
    <w:p w14:paraId="287815B6"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If you are not going anywhere on New Years here is something fun to try. The ARRL Straight Key Night is coming up on January 1, 2024.  Why not dust off that old straight key and give it a try. Who knows you may like it and have some fun. Straight Key night starts at 0000Z and ends at 2359Z (UTC). More details can be found at</w:t>
      </w:r>
      <w:hyperlink r:id="rId96" w:tgtFrame="_blank" w:history="1">
        <w:r w:rsidRPr="00C11D4C">
          <w:rPr>
            <w:rFonts w:eastAsia="Times New Roman"/>
            <w:color w:val="000000"/>
            <w:u w:val="single"/>
          </w:rPr>
          <w:t> www.arrl.org/straight-key-night</w:t>
        </w:r>
      </w:hyperlink>
      <w:r w:rsidRPr="00C11D4C">
        <w:rPr>
          <w:rFonts w:eastAsia="Times New Roman"/>
          <w:color w:val="000000"/>
        </w:rPr>
        <w:t> .</w:t>
      </w:r>
    </w:p>
    <w:p w14:paraId="21E5BE90" w14:textId="77777777" w:rsidR="00C11D4C" w:rsidRPr="00C11D4C" w:rsidRDefault="00C11D4C" w:rsidP="00C11D4C">
      <w:pPr>
        <w:shd w:val="clear" w:color="auto" w:fill="FFFFFF"/>
        <w:rPr>
          <w:rFonts w:ascii="Helvetica Neue" w:eastAsia="Times New Roman" w:hAnsi="Helvetica Neue"/>
          <w:color w:val="26282A"/>
        </w:rPr>
      </w:pPr>
    </w:p>
    <w:p w14:paraId="1B494E1A" w14:textId="3E669481" w:rsidR="00C11D4C" w:rsidRPr="00C11D4C" w:rsidRDefault="00AD4E47" w:rsidP="00C11D4C">
      <w:pPr>
        <w:shd w:val="clear" w:color="auto" w:fill="FFFFFF"/>
        <w:rPr>
          <w:rFonts w:ascii="Helvetica Neue" w:eastAsia="Times New Roman" w:hAnsi="Helvetica Neue"/>
          <w:color w:val="26282A"/>
        </w:rPr>
      </w:pPr>
      <w:r>
        <w:rPr>
          <w:noProof/>
        </w:rPr>
        <w:drawing>
          <wp:inline distT="0" distB="0" distL="0" distR="0" wp14:anchorId="005BE525" wp14:editId="624C9083">
            <wp:extent cx="3776663" cy="1742660"/>
            <wp:effectExtent l="0" t="0" r="0" b="0"/>
            <wp:docPr id="1" name="Picture 1" descr="About – HAM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out – HAMRADIO"/>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04042" cy="1755294"/>
                    </a:xfrm>
                    <a:prstGeom prst="rect">
                      <a:avLst/>
                    </a:prstGeom>
                    <a:noFill/>
                    <a:ln>
                      <a:noFill/>
                    </a:ln>
                  </pic:spPr>
                </pic:pic>
              </a:graphicData>
            </a:graphic>
          </wp:inline>
        </w:drawing>
      </w:r>
    </w:p>
    <w:p w14:paraId="6646070C" w14:textId="77777777" w:rsidR="00C11D4C" w:rsidRPr="00C11D4C" w:rsidRDefault="00C11D4C" w:rsidP="00C11D4C">
      <w:pPr>
        <w:shd w:val="clear" w:color="auto" w:fill="FFFFFF"/>
        <w:rPr>
          <w:rFonts w:ascii="Helvetica Neue" w:eastAsia="Times New Roman" w:hAnsi="Helvetica Neue"/>
          <w:color w:val="26282A"/>
        </w:rPr>
      </w:pPr>
    </w:p>
    <w:p w14:paraId="27893BC4" w14:textId="77777777" w:rsidR="00C11D4C" w:rsidRPr="00C11D4C" w:rsidRDefault="00C11D4C" w:rsidP="00C11D4C">
      <w:pPr>
        <w:shd w:val="clear" w:color="auto" w:fill="FFFFFF"/>
        <w:spacing w:before="240" w:after="240"/>
        <w:rPr>
          <w:rFonts w:ascii="Helvetica Neue" w:eastAsia="Times New Roman" w:hAnsi="Helvetica Neue"/>
          <w:color w:val="26282A"/>
        </w:rPr>
      </w:pPr>
      <w:r w:rsidRPr="00C11D4C">
        <w:rPr>
          <w:rFonts w:eastAsia="Times New Roman"/>
          <w:color w:val="000000"/>
        </w:rPr>
        <w:t>Wishing you all the best for the holidays</w:t>
      </w:r>
    </w:p>
    <w:p w14:paraId="3925B4CB" w14:textId="77777777" w:rsidR="00C11D4C" w:rsidRDefault="00C11D4C" w:rsidP="00F16662">
      <w:pPr>
        <w:rPr>
          <w:rFonts w:eastAsia="Times New Roman"/>
          <w:color w:val="000000"/>
          <w:sz w:val="22"/>
          <w:szCs w:val="22"/>
        </w:rPr>
      </w:pPr>
    </w:p>
    <w:p w14:paraId="638F9415" w14:textId="77777777" w:rsidR="00C11D4C" w:rsidRDefault="00C11D4C" w:rsidP="00F16662">
      <w:pPr>
        <w:rPr>
          <w:rFonts w:eastAsia="Times New Roman"/>
          <w:color w:val="000000"/>
          <w:sz w:val="22"/>
          <w:szCs w:val="22"/>
        </w:rPr>
      </w:pPr>
    </w:p>
    <w:p w14:paraId="67BC24C8" w14:textId="77777777" w:rsidR="00C11D4C" w:rsidRDefault="00C11D4C" w:rsidP="00F16662">
      <w:pPr>
        <w:rPr>
          <w:rFonts w:eastAsia="Times New Roman"/>
          <w:color w:val="000000"/>
          <w:sz w:val="22"/>
          <w:szCs w:val="22"/>
        </w:rPr>
      </w:pPr>
    </w:p>
    <w:p w14:paraId="3491430F" w14:textId="1630C32C" w:rsidR="00F16662" w:rsidRPr="00F16662" w:rsidRDefault="00F16662" w:rsidP="00F16662">
      <w:pPr>
        <w:rPr>
          <w:rFonts w:eastAsia="Times New Roman"/>
        </w:rPr>
      </w:pPr>
      <w:r w:rsidRPr="00F16662">
        <w:rPr>
          <w:rFonts w:eastAsia="Times New Roman"/>
          <w:color w:val="000000"/>
          <w:sz w:val="22"/>
          <w:szCs w:val="22"/>
        </w:rPr>
        <w:t>73</w:t>
      </w:r>
    </w:p>
    <w:p w14:paraId="43C674C9" w14:textId="77777777" w:rsidR="00F16662" w:rsidRPr="00F16662" w:rsidRDefault="00F16662" w:rsidP="00F16662">
      <w:pPr>
        <w:rPr>
          <w:rFonts w:eastAsia="Times New Roman"/>
        </w:rPr>
      </w:pPr>
      <w:r w:rsidRPr="00F16662">
        <w:rPr>
          <w:rFonts w:eastAsia="Times New Roman"/>
          <w:color w:val="000000"/>
          <w:sz w:val="22"/>
          <w:szCs w:val="22"/>
        </w:rPr>
        <w:t>David WA3EZN</w:t>
      </w:r>
    </w:p>
    <w:p w14:paraId="2F7B10CC" w14:textId="77777777" w:rsidR="00F16662" w:rsidRPr="00F16662" w:rsidRDefault="00F16662" w:rsidP="00F16662">
      <w:pPr>
        <w:rPr>
          <w:rFonts w:eastAsia="Times New Roman"/>
        </w:rPr>
      </w:pPr>
      <w:r w:rsidRPr="00F16662">
        <w:rPr>
          <w:rFonts w:eastAsia="Times New Roman"/>
          <w:color w:val="000000"/>
          <w:sz w:val="22"/>
          <w:szCs w:val="22"/>
        </w:rPr>
        <w:t>Ohio Section Traffic Manager</w:t>
      </w:r>
    </w:p>
    <w:p w14:paraId="1F402A6B" w14:textId="77777777" w:rsidR="00F16662" w:rsidRPr="00F16662" w:rsidRDefault="003F3B00" w:rsidP="00F16662">
      <w:pPr>
        <w:rPr>
          <w:rFonts w:eastAsia="Times New Roman"/>
        </w:rPr>
      </w:pPr>
      <w:hyperlink r:id="rId98" w:history="1">
        <w:r w:rsidR="00F16662" w:rsidRPr="00F16662">
          <w:rPr>
            <w:rFonts w:eastAsia="Times New Roman"/>
            <w:color w:val="1155CC"/>
            <w:sz w:val="22"/>
            <w:szCs w:val="22"/>
            <w:u w:val="single"/>
          </w:rPr>
          <w:t>wa3ezn@att.net</w:t>
        </w:r>
      </w:hyperlink>
    </w:p>
    <w:p w14:paraId="790FD7A7" w14:textId="77777777" w:rsidR="00F16662" w:rsidRDefault="00F16662" w:rsidP="0074102E">
      <w:pPr>
        <w:rPr>
          <w:noProof/>
          <w:sz w:val="20"/>
          <w:szCs w:val="20"/>
        </w:rPr>
      </w:pPr>
    </w:p>
    <w:p w14:paraId="7DA64C2C" w14:textId="4B279D46" w:rsidR="00E451EA" w:rsidRDefault="006A249A" w:rsidP="00492EEE">
      <w:pPr>
        <w:widowControl w:val="0"/>
        <w:contextualSpacing/>
        <w:rPr>
          <w:rFonts w:eastAsia="Times New Roman"/>
          <w:b/>
          <w:i/>
          <w:sz w:val="44"/>
          <w:szCs w:val="44"/>
        </w:rPr>
      </w:pPr>
      <w:bookmarkStart w:id="27" w:name="_Hlk535656017"/>
      <w:r>
        <w:rPr>
          <w:rFonts w:eastAsia="Times New Roman"/>
          <w:b/>
          <w:i/>
          <w:sz w:val="44"/>
          <w:szCs w:val="44"/>
        </w:rPr>
        <w:t>__________________________________________</w:t>
      </w:r>
    </w:p>
    <w:p w14:paraId="1DCFFE3C" w14:textId="77777777" w:rsidR="00996EDE" w:rsidRDefault="00996EDE" w:rsidP="00996EDE">
      <w:pPr>
        <w:widowControl w:val="0"/>
        <w:contextualSpacing/>
        <w:rPr>
          <w:b/>
          <w:bCs/>
          <w:i/>
          <w:sz w:val="28"/>
          <w:szCs w:val="28"/>
        </w:rPr>
      </w:pPr>
    </w:p>
    <w:p w14:paraId="0E363D58" w14:textId="136B7E11" w:rsidR="00204CE2" w:rsidRPr="00996EDE" w:rsidRDefault="00204CE2" w:rsidP="00996EDE">
      <w:pPr>
        <w:widowControl w:val="0"/>
        <w:contextualSpacing/>
        <w:rPr>
          <w:rFonts w:eastAsia="Times New Roman"/>
          <w:b/>
          <w:i/>
          <w:sz w:val="44"/>
          <w:szCs w:val="44"/>
        </w:rPr>
      </w:pPr>
      <w:bookmarkStart w:id="28" w:name="acc"/>
      <w:bookmarkEnd w:id="28"/>
      <w:r w:rsidRPr="00F57DA2">
        <w:rPr>
          <w:b/>
          <w:bCs/>
          <w:noProof/>
          <w:sz w:val="36"/>
          <w:szCs w:val="36"/>
        </w:rPr>
        <w:lastRenderedPageBreak/>
        <w:drawing>
          <wp:anchor distT="0" distB="0" distL="114300" distR="114300" simplePos="0" relativeHeight="253019136" behindDoc="0" locked="0" layoutInCell="1" allowOverlap="1" wp14:anchorId="1B1F4185" wp14:editId="5DA26854">
            <wp:simplePos x="0" y="0"/>
            <wp:positionH relativeFrom="margin">
              <wp:posOffset>3329305</wp:posOffset>
            </wp:positionH>
            <wp:positionV relativeFrom="paragraph">
              <wp:posOffset>160020</wp:posOffset>
            </wp:positionV>
            <wp:extent cx="2576195" cy="343535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76195" cy="3435350"/>
                    </a:xfrm>
                    <a:prstGeom prst="rect">
                      <a:avLst/>
                    </a:prstGeom>
                    <a:noFill/>
                    <a:ln>
                      <a:noFill/>
                    </a:ln>
                  </pic:spPr>
                </pic:pic>
              </a:graphicData>
            </a:graphic>
          </wp:anchor>
        </w:drawing>
      </w:r>
      <w:r w:rsidRPr="00FD0EAD">
        <w:rPr>
          <w:b/>
          <w:bCs/>
          <w:i/>
          <w:sz w:val="28"/>
          <w:szCs w:val="28"/>
        </w:rPr>
        <w:t xml:space="preserve">From the Section </w:t>
      </w:r>
      <w:r>
        <w:rPr>
          <w:b/>
          <w:bCs/>
          <w:i/>
          <w:sz w:val="28"/>
          <w:szCs w:val="28"/>
        </w:rPr>
        <w:t>Affiliated Clubs</w:t>
      </w:r>
      <w:r w:rsidRPr="00FD0EAD">
        <w:rPr>
          <w:b/>
          <w:bCs/>
          <w:i/>
          <w:sz w:val="28"/>
          <w:szCs w:val="28"/>
        </w:rPr>
        <w:t xml:space="preserve"> Coordinator</w:t>
      </w:r>
      <w:r>
        <w:rPr>
          <w:b/>
          <w:bCs/>
          <w:i/>
          <w:sz w:val="28"/>
          <w:szCs w:val="28"/>
        </w:rPr>
        <w:t xml:space="preserve"> - ACC</w:t>
      </w:r>
    </w:p>
    <w:p w14:paraId="51DC23BF" w14:textId="76FC165C" w:rsidR="00204CE2" w:rsidRPr="00FD0EAD" w:rsidRDefault="00204CE2" w:rsidP="00204CE2">
      <w:pPr>
        <w:rPr>
          <w:b/>
          <w:bCs/>
          <w:i/>
        </w:rPr>
      </w:pPr>
      <w:r>
        <w:rPr>
          <w:b/>
          <w:bCs/>
          <w:i/>
        </w:rPr>
        <w:t>Amanda Farone – KC3GFU</w:t>
      </w:r>
    </w:p>
    <w:p w14:paraId="5A24BA21" w14:textId="1A61DDB7" w:rsidR="00E451EA" w:rsidRDefault="003F3B00" w:rsidP="00492EEE">
      <w:pPr>
        <w:widowControl w:val="0"/>
        <w:contextualSpacing/>
        <w:rPr>
          <w:shd w:val="clear" w:color="auto" w:fill="FFFFFF"/>
        </w:rPr>
      </w:pPr>
      <w:hyperlink r:id="rId100" w:history="1">
        <w:r w:rsidR="00BF3451" w:rsidRPr="00465066">
          <w:rPr>
            <w:rStyle w:val="Hyperlink"/>
            <w:shd w:val="clear" w:color="auto" w:fill="FFFFFF"/>
          </w:rPr>
          <w:t>Afrone926@gmail.com</w:t>
        </w:r>
      </w:hyperlink>
      <w:r w:rsidR="00204CE2">
        <w:rPr>
          <w:shd w:val="clear" w:color="auto" w:fill="FFFFFF"/>
        </w:rPr>
        <w:tab/>
      </w:r>
    </w:p>
    <w:p w14:paraId="75A4CF69" w14:textId="03B249D9" w:rsidR="00204CE2" w:rsidRPr="00204CE2" w:rsidRDefault="00204CE2" w:rsidP="00492EEE">
      <w:pPr>
        <w:widowControl w:val="0"/>
        <w:contextualSpacing/>
        <w:rPr>
          <w:rFonts w:eastAsia="Times New Roman"/>
          <w:b/>
          <w:i/>
        </w:rPr>
      </w:pPr>
      <w:r>
        <w:rPr>
          <w:shd w:val="clear" w:color="auto" w:fill="FFFFFF"/>
        </w:rPr>
        <w:t>330-509-4095</w:t>
      </w:r>
    </w:p>
    <w:p w14:paraId="1A4AF6A8" w14:textId="77777777" w:rsidR="00F16662" w:rsidRDefault="00F16662" w:rsidP="00492EEE">
      <w:pPr>
        <w:widowControl w:val="0"/>
        <w:contextualSpacing/>
        <w:rPr>
          <w:rFonts w:eastAsia="Times New Roman"/>
          <w:b/>
          <w:i/>
          <w:sz w:val="44"/>
          <w:szCs w:val="44"/>
        </w:rPr>
      </w:pPr>
    </w:p>
    <w:p w14:paraId="39CF50E2" w14:textId="77777777" w:rsidR="00494A0B" w:rsidRDefault="00494A0B" w:rsidP="00492EEE">
      <w:pPr>
        <w:widowControl w:val="0"/>
        <w:contextualSpacing/>
        <w:rPr>
          <w:rFonts w:eastAsia="Times New Roman"/>
          <w:b/>
          <w:i/>
          <w:sz w:val="44"/>
          <w:szCs w:val="44"/>
        </w:rPr>
      </w:pPr>
    </w:p>
    <w:p w14:paraId="2974F738" w14:textId="77777777" w:rsidR="00494A0B" w:rsidRDefault="00494A0B" w:rsidP="00494A0B">
      <w:pPr>
        <w:ind w:firstLine="720"/>
      </w:pPr>
      <w:r>
        <w:t>With Thanksgiving behind us, our clubs should be turning their focus towards their annual holiday parties. The holiday party should be a time for FUN and a time to look back on all the great accomplishments your club has made over the last year. I see a common theme with clubs right now, stuck in a rough patch but finally starting to see a rise in things. Covid took a toll on many clubs within our section, like everything else in the world. I see many clubs working hard to revive themselves, coming up with innovative ideas to attract members and participation, and I think most clubs are going through some changes. If this sounds like your club, you are not alone! As we end this year, take a look back to where you started the year versus now. Do you see improvement? Do you see new faces at your events or meetings? If so, great job! You are making progress toward becoming a thriving club again and if you continue making those small steps, soon enough you’ll be where you want to be.  For now, appreciate those that are going above and beyond their volunteer duties to make your club exactly what you want it to be.</w:t>
      </w:r>
    </w:p>
    <w:p w14:paraId="073CE15C" w14:textId="77777777" w:rsidR="00494A0B" w:rsidRDefault="00494A0B" w:rsidP="00494A0B">
      <w:r>
        <w:tab/>
        <w:t xml:space="preserve">As the year comes to an end, I want to remind everyone to please take a look at your affiliation status and your ARRL listed Club Information. If you need help renewing your affiliation, please reach out to me and I will gladly assist with that. Most clubs just held their elections for the upcoming term, please be sure to update all club information on the ARRL so that anyone interested can easily find your club information. You must be an ARRL member as well as a current listed Officer of the club in order to edit the information. Should you need assistance updating, again, please reach out to me. After the first of the year, I will be reaching out to those who have not updated, so please at least make sure the contact information listed is correct. If you are unable to update the information yourself but see that your club information is not correct, shoot me an email. </w:t>
      </w:r>
    </w:p>
    <w:p w14:paraId="459E3ADF" w14:textId="77777777" w:rsidR="00494A0B" w:rsidRDefault="00494A0B" w:rsidP="00494A0B">
      <w:r>
        <w:tab/>
        <w:t>I want to remind everyone about the 16</w:t>
      </w:r>
      <w:r>
        <w:rPr>
          <w:vertAlign w:val="superscript"/>
        </w:rPr>
        <w:t>th</w:t>
      </w:r>
      <w:r>
        <w:t xml:space="preserve"> Annual Santa Net. This is a great resource to use for members to get their younger relatives on the air and create a memorable experience. It is also a great tool to use for clubs to interact with their communities in a positive way. The Santa Net runs every evening from Thanksgiving until Christmas. Beginning at 7:00pm CT on 3.916 MHz you can check in 30 minutes before the Net begins. The voice of Santa will respond to each check in. The Santa Net is a team effort by the 3916 Nets members, and they’re expecting over 1,000 contacts this year. It is also streamed live on YouTube. </w:t>
      </w:r>
    </w:p>
    <w:p w14:paraId="62455C8B" w14:textId="7FB1990A" w:rsidR="00494A0B" w:rsidRDefault="00494A0B" w:rsidP="00494A0B">
      <w:r>
        <w:lastRenderedPageBreak/>
        <w:tab/>
        <w:t xml:space="preserve">As a final piece of information…if you read the PostScript regularly, you have seen Tom (Section Manager) say time and time again, 2024 is the year of the Club! Starting with the first OSJ in 2024 I would like to feature an Ohio Section Club. By doing this, I will be reaching out to the chosen Club’s President (or other officers) and asking for a brief interview so I can showcase all of the fantastic things your club does. Club’s will be chosen at complete random, however only ARRL Affiliated Club’s will be eligible. As part of this, the chosen club will also have me at their disposable to help accomplish any task needed, get questions answered that they have been letting sit on the back burner, etc. Anything I can personally do to help your club, within reason, I will do my best to accomplish. Of course, I am ALWAYS available to help your club with whatever is needed or to answer questions, but if your club is the featured one for that month, I will force myself upon you, </w:t>
      </w:r>
      <w:proofErr w:type="spellStart"/>
      <w:r>
        <w:t>hihi</w:t>
      </w:r>
      <w:proofErr w:type="spellEnd"/>
      <w:r>
        <w:t>.</w:t>
      </w:r>
    </w:p>
    <w:p w14:paraId="097A3923" w14:textId="1FDC778A" w:rsidR="00494A0B" w:rsidRDefault="00494A0B" w:rsidP="00492EEE">
      <w:pPr>
        <w:widowControl w:val="0"/>
        <w:contextualSpacing/>
        <w:rPr>
          <w:rFonts w:eastAsia="Times New Roman"/>
          <w:b/>
          <w:i/>
          <w:sz w:val="44"/>
          <w:szCs w:val="44"/>
        </w:rPr>
      </w:pPr>
    </w:p>
    <w:p w14:paraId="19AE4499" w14:textId="60923D14" w:rsidR="006A249A" w:rsidRDefault="00762E0E" w:rsidP="00492EEE">
      <w:pPr>
        <w:widowControl w:val="0"/>
        <w:contextualSpacing/>
        <w:rPr>
          <w:rFonts w:eastAsia="Times New Roman"/>
          <w:b/>
          <w:i/>
          <w:sz w:val="44"/>
          <w:szCs w:val="44"/>
        </w:rPr>
      </w:pPr>
      <w:r>
        <w:rPr>
          <w:rFonts w:eastAsia="Times New Roman"/>
          <w:b/>
          <w:i/>
          <w:sz w:val="44"/>
          <w:szCs w:val="44"/>
        </w:rPr>
        <w:t>__________________________________________</w:t>
      </w:r>
    </w:p>
    <w:p w14:paraId="599BB67D" w14:textId="77777777" w:rsidR="006A4C40" w:rsidRDefault="006A4C40" w:rsidP="00492EEE">
      <w:pPr>
        <w:widowControl w:val="0"/>
        <w:contextualSpacing/>
        <w:rPr>
          <w:rFonts w:eastAsia="Times New Roman"/>
          <w:b/>
          <w:bCs/>
          <w:kern w:val="36"/>
          <w:sz w:val="48"/>
          <w:szCs w:val="48"/>
        </w:rPr>
      </w:pPr>
      <w:bookmarkStart w:id="29" w:name="national"/>
      <w:bookmarkEnd w:id="29"/>
    </w:p>
    <w:p w14:paraId="22DB620B" w14:textId="3A6BE3DA" w:rsidR="00942222" w:rsidRPr="00942222" w:rsidRDefault="00942222" w:rsidP="00942222">
      <w:pPr>
        <w:widowControl w:val="0"/>
        <w:contextualSpacing/>
        <w:rPr>
          <w:rFonts w:eastAsia="Times New Roman"/>
          <w:sz w:val="56"/>
          <w:szCs w:val="56"/>
        </w:rPr>
      </w:pPr>
      <w:r w:rsidRPr="00942222">
        <w:rPr>
          <w:rFonts w:eastAsia="Times New Roman"/>
          <w:b/>
          <w:i/>
          <w:sz w:val="56"/>
          <w:szCs w:val="56"/>
        </w:rPr>
        <w:t>National News</w:t>
      </w:r>
    </w:p>
    <w:p w14:paraId="554D00BC" w14:textId="244F65CA" w:rsidR="00942222" w:rsidRPr="00942222" w:rsidRDefault="00942222" w:rsidP="00942222">
      <w:pPr>
        <w:widowControl w:val="0"/>
        <w:contextualSpacing/>
        <w:rPr>
          <w:rFonts w:eastAsia="Times New Roman"/>
          <w:i/>
          <w:sz w:val="56"/>
          <w:szCs w:val="56"/>
        </w:rPr>
      </w:pPr>
      <w:r w:rsidRPr="00942222">
        <w:rPr>
          <w:rFonts w:eastAsia="Times New Roman"/>
          <w:i/>
          <w:sz w:val="56"/>
          <w:szCs w:val="56"/>
        </w:rPr>
        <w:t xml:space="preserve">(from ARRL and other sources) </w:t>
      </w:r>
    </w:p>
    <w:p w14:paraId="5CF4A918" w14:textId="77777777" w:rsidR="001E63E8" w:rsidRPr="001E63E8" w:rsidRDefault="001E63E8" w:rsidP="001E63E8">
      <w:pPr>
        <w:rPr>
          <w:rFonts w:eastAsia="Times New Roman"/>
          <w:vanish/>
        </w:rPr>
      </w:pPr>
    </w:p>
    <w:p w14:paraId="71526583" w14:textId="77777777" w:rsidR="001E63E8" w:rsidRPr="001E63E8" w:rsidRDefault="001E63E8" w:rsidP="001E63E8">
      <w:pPr>
        <w:rPr>
          <w:rFonts w:eastAsia="Times New Roman"/>
          <w:vanish/>
        </w:rPr>
      </w:pPr>
    </w:p>
    <w:p w14:paraId="409D6AFB" w14:textId="77777777" w:rsidR="006A4C40" w:rsidRPr="008D7680" w:rsidRDefault="006A4C40" w:rsidP="00492EEE">
      <w:pPr>
        <w:widowControl w:val="0"/>
        <w:contextualSpacing/>
        <w:rPr>
          <w:rFonts w:eastAsia="Times New Roman"/>
          <w:sz w:val="44"/>
          <w:szCs w:val="44"/>
        </w:rPr>
      </w:pPr>
    </w:p>
    <w:p w14:paraId="2E92C120" w14:textId="2C33231D" w:rsidR="00FB38EF" w:rsidRPr="00FB38EF" w:rsidRDefault="00FB38EF" w:rsidP="00FB38EF">
      <w:pPr>
        <w:rPr>
          <w:rFonts w:eastAsia="Times New Roman"/>
          <w:sz w:val="38"/>
          <w:szCs w:val="38"/>
        </w:rPr>
      </w:pPr>
      <w:r w:rsidRPr="00FB38EF">
        <w:rPr>
          <w:rFonts w:eastAsia="Times New Roman"/>
          <w:sz w:val="38"/>
          <w:szCs w:val="38"/>
        </w:rPr>
        <w:t>Giving Tuesday: The Future of Amateur Radio Needs You</w:t>
      </w:r>
    </w:p>
    <w:p w14:paraId="4F07A6E4" w14:textId="77777777" w:rsidR="00FB38EF" w:rsidRPr="00FB38EF" w:rsidRDefault="00FB38EF" w:rsidP="00FB38EF">
      <w:pPr>
        <w:spacing w:before="120" w:after="150"/>
        <w:rPr>
          <w:rFonts w:ascii="Arial" w:eastAsia="Times New Roman" w:hAnsi="Arial" w:cs="Arial"/>
          <w:color w:val="222222"/>
        </w:rPr>
      </w:pPr>
      <w:r w:rsidRPr="00FB38EF">
        <w:rPr>
          <w:rFonts w:ascii="Arial" w:eastAsia="Times New Roman" w:hAnsi="Arial" w:cs="Arial"/>
          <w:noProof/>
          <w:color w:val="222222"/>
        </w:rPr>
        <w:drawing>
          <wp:inline distT="0" distB="0" distL="0" distR="0" wp14:anchorId="63A4DA15" wp14:editId="0F80DCC7">
            <wp:extent cx="5000625" cy="581025"/>
            <wp:effectExtent l="0" t="0" r="9525" b="9525"/>
            <wp:docPr id="311459499" name="Picture 31145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00625" cy="581025"/>
                    </a:xfrm>
                    <a:prstGeom prst="rect">
                      <a:avLst/>
                    </a:prstGeom>
                    <a:noFill/>
                    <a:ln>
                      <a:noFill/>
                    </a:ln>
                  </pic:spPr>
                </pic:pic>
              </a:graphicData>
            </a:graphic>
          </wp:inline>
        </w:drawing>
      </w:r>
    </w:p>
    <w:p w14:paraId="739A507E" w14:textId="650EA803" w:rsidR="00FB38EF" w:rsidRPr="00FB38EF" w:rsidRDefault="00FB38EF" w:rsidP="00FB38EF">
      <w:pPr>
        <w:spacing w:before="120" w:after="150"/>
        <w:rPr>
          <w:rFonts w:eastAsia="Times New Roman"/>
          <w:color w:val="222222"/>
        </w:rPr>
      </w:pPr>
      <w:r w:rsidRPr="00FB38EF">
        <w:rPr>
          <w:rFonts w:eastAsia="Times New Roman"/>
          <w:color w:val="222222"/>
        </w:rPr>
        <w:t xml:space="preserve">Giving Tuesday is a great day to join others in their support of amateur radio and ARRL </w:t>
      </w:r>
      <w:r w:rsidRPr="00FB38EF">
        <w:rPr>
          <w:rFonts w:eastAsia="Times New Roman"/>
          <w:noProof/>
          <w:color w:val="222222"/>
        </w:rPr>
        <w:drawing>
          <wp:anchor distT="57150" distB="57150" distL="57150" distR="57150" simplePos="0" relativeHeight="253402112" behindDoc="0" locked="0" layoutInCell="1" allowOverlap="0" wp14:anchorId="6A9C128F" wp14:editId="515462D8">
            <wp:simplePos x="0" y="0"/>
            <wp:positionH relativeFrom="column">
              <wp:posOffset>4285932</wp:posOffset>
            </wp:positionH>
            <wp:positionV relativeFrom="line">
              <wp:posOffset>239395</wp:posOffset>
            </wp:positionV>
            <wp:extent cx="1781175" cy="2374900"/>
            <wp:effectExtent l="0" t="0" r="9525" b="6350"/>
            <wp:wrapSquare wrapText="bothSides"/>
            <wp:docPr id="469782721" name="Picture 3" descr="A child and child looking at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782721" name="Picture 3" descr="A child and child looking at a piece of paper&#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81175" cy="237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38EF">
        <w:rPr>
          <w:rFonts w:eastAsia="Times New Roman"/>
          <w:color w:val="222222"/>
        </w:rPr>
        <w:t>by </w:t>
      </w:r>
      <w:hyperlink r:id="rId103" w:tgtFrame="_blank" w:history="1">
        <w:r w:rsidRPr="00FB38EF">
          <w:rPr>
            <w:rFonts w:eastAsia="Times New Roman"/>
            <w:color w:val="1155CC"/>
            <w:u w:val="single"/>
          </w:rPr>
          <w:t>giving back</w:t>
        </w:r>
      </w:hyperlink>
      <w:r w:rsidRPr="00FB38EF">
        <w:rPr>
          <w:rFonts w:eastAsia="Times New Roman"/>
          <w:color w:val="222222"/>
        </w:rPr>
        <w:t>!</w:t>
      </w:r>
    </w:p>
    <w:p w14:paraId="020EDF8C" w14:textId="4C3FB139" w:rsidR="00FB38EF" w:rsidRPr="00FB38EF" w:rsidRDefault="00FB38EF" w:rsidP="00FB38EF">
      <w:pPr>
        <w:spacing w:before="120" w:after="150"/>
        <w:rPr>
          <w:rFonts w:eastAsia="Times New Roman"/>
          <w:color w:val="222222"/>
        </w:rPr>
      </w:pPr>
      <w:r w:rsidRPr="00FB38EF">
        <w:rPr>
          <w:rFonts w:eastAsia="Times New Roman"/>
          <w:color w:val="222222"/>
        </w:rPr>
        <w:t xml:space="preserve">Donations made to ARRL on </w:t>
      </w:r>
      <w:proofErr w:type="spellStart"/>
      <w:r w:rsidRPr="00FB38EF">
        <w:rPr>
          <w:rFonts w:eastAsia="Times New Roman"/>
          <w:color w:val="222222"/>
        </w:rPr>
        <w:t>GivingTuesday</w:t>
      </w:r>
      <w:proofErr w:type="spellEnd"/>
      <w:r w:rsidRPr="00FB38EF">
        <w:rPr>
          <w:rFonts w:eastAsia="Times New Roman"/>
          <w:color w:val="222222"/>
        </w:rPr>
        <w:t xml:space="preserve"> provide vital support in all that we do for amateur radio, including reaching the next generation of amateur radio.</w:t>
      </w:r>
    </w:p>
    <w:p w14:paraId="0FA2B562" w14:textId="6422699C" w:rsidR="00FB38EF" w:rsidRPr="00FB38EF" w:rsidRDefault="00FB38EF" w:rsidP="00FB38EF">
      <w:pPr>
        <w:spacing w:before="120" w:after="150"/>
        <w:rPr>
          <w:rFonts w:eastAsia="Times New Roman"/>
          <w:color w:val="222222"/>
        </w:rPr>
      </w:pPr>
      <w:r w:rsidRPr="00FB38EF">
        <w:rPr>
          <w:rFonts w:eastAsia="Times New Roman"/>
          <w:color w:val="222222"/>
        </w:rPr>
        <w:t>Education and outreach are at the heart of what we do.</w:t>
      </w:r>
    </w:p>
    <w:p w14:paraId="70153AEE" w14:textId="5B120B32" w:rsidR="00FB38EF" w:rsidRPr="00FB38EF" w:rsidRDefault="00FB38EF" w:rsidP="00FB38EF">
      <w:pPr>
        <w:spacing w:before="120" w:after="150"/>
        <w:rPr>
          <w:rFonts w:eastAsia="Times New Roman"/>
          <w:color w:val="222222"/>
        </w:rPr>
      </w:pPr>
      <w:r w:rsidRPr="00FB38EF">
        <w:rPr>
          <w:rFonts w:eastAsia="Times New Roman"/>
          <w:color w:val="222222"/>
        </w:rPr>
        <w:t>The future of amateur radio depends on the next generation getting introduced to these principles, and ARRL is committed to reaching and inspiring the next generation of amateur radio--our youth.</w:t>
      </w:r>
    </w:p>
    <w:p w14:paraId="7982B47E" w14:textId="1BECC357" w:rsidR="00FB38EF" w:rsidRPr="00FB38EF" w:rsidRDefault="00FB38EF" w:rsidP="00FB38EF">
      <w:pPr>
        <w:spacing w:before="120" w:after="150"/>
        <w:rPr>
          <w:rFonts w:eastAsia="Times New Roman"/>
          <w:color w:val="222222"/>
        </w:rPr>
      </w:pPr>
      <w:r w:rsidRPr="00FB38EF">
        <w:rPr>
          <w:rFonts w:eastAsia="Times New Roman"/>
          <w:color w:val="222222"/>
        </w:rPr>
        <w:t>Your generous donation will help enable programs that provide pathways into successful science, technology, engineering, and mathematics (STEM) careers for young people through radio communications and radio technology.</w:t>
      </w:r>
    </w:p>
    <w:p w14:paraId="265345AE" w14:textId="77777777" w:rsidR="00FB38EF" w:rsidRPr="00FB38EF" w:rsidRDefault="00FB38EF" w:rsidP="00FB38EF">
      <w:pPr>
        <w:spacing w:before="120" w:after="150"/>
        <w:rPr>
          <w:rFonts w:ascii="Arial" w:eastAsia="Times New Roman" w:hAnsi="Arial" w:cs="Arial"/>
          <w:color w:val="222222"/>
        </w:rPr>
      </w:pPr>
      <w:r w:rsidRPr="00FB38EF">
        <w:rPr>
          <w:rFonts w:ascii="Arial" w:eastAsia="Times New Roman" w:hAnsi="Arial" w:cs="Arial"/>
          <w:noProof/>
          <w:color w:val="1155CC"/>
        </w:rPr>
        <w:lastRenderedPageBreak/>
        <w:drawing>
          <wp:inline distT="0" distB="0" distL="0" distR="0" wp14:anchorId="6ECB2131" wp14:editId="01C53FF4">
            <wp:extent cx="5000625" cy="5000625"/>
            <wp:effectExtent l="0" t="0" r="9525" b="9525"/>
            <wp:docPr id="4" name="Picture 3" descr="A blue and red text with red text&#10;&#10;Description automatically generated">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ue and red text with red text&#10;&#10;Description automatically generated">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00625" cy="5000625"/>
                    </a:xfrm>
                    <a:prstGeom prst="rect">
                      <a:avLst/>
                    </a:prstGeom>
                    <a:noFill/>
                    <a:ln>
                      <a:noFill/>
                    </a:ln>
                  </pic:spPr>
                </pic:pic>
              </a:graphicData>
            </a:graphic>
          </wp:inline>
        </w:drawing>
      </w:r>
    </w:p>
    <w:p w14:paraId="6CF81353" w14:textId="77777777" w:rsidR="00575423" w:rsidRPr="00575423" w:rsidRDefault="00575423" w:rsidP="00575423">
      <w:pPr>
        <w:pBdr>
          <w:bottom w:val="single" w:sz="12" w:space="1" w:color="auto"/>
        </w:pBdr>
        <w:spacing w:before="120" w:after="150"/>
        <w:rPr>
          <w:rFonts w:eastAsia="Times New Roman"/>
          <w:color w:val="222222"/>
        </w:rPr>
      </w:pPr>
    </w:p>
    <w:p w14:paraId="1B1404CC" w14:textId="77777777" w:rsidR="00575423" w:rsidRPr="00575423" w:rsidRDefault="00575423" w:rsidP="00492EEE">
      <w:pPr>
        <w:widowControl w:val="0"/>
        <w:contextualSpacing/>
        <w:rPr>
          <w:rFonts w:eastAsia="Times New Roman"/>
          <w:iCs/>
        </w:rPr>
      </w:pPr>
    </w:p>
    <w:p w14:paraId="5F3921DB" w14:textId="77777777" w:rsidR="00FB38EF" w:rsidRDefault="00FB38EF" w:rsidP="00FB38EF">
      <w:pPr>
        <w:spacing w:before="120" w:after="150"/>
        <w:rPr>
          <w:rFonts w:eastAsia="Times New Roman"/>
          <w:b/>
          <w:bCs/>
          <w:color w:val="222222"/>
          <w:sz w:val="32"/>
          <w:szCs w:val="32"/>
        </w:rPr>
      </w:pPr>
      <w:r w:rsidRPr="00FB38EF">
        <w:rPr>
          <w:rFonts w:eastAsia="Times New Roman"/>
          <w:b/>
          <w:bCs/>
          <w:color w:val="222222"/>
          <w:sz w:val="32"/>
          <w:szCs w:val="32"/>
        </w:rPr>
        <w:t>Tucson Amateur Packet Radio, Inc. (TAPR) will hold an online Mini-Digital Communications Conference on December 9, 2023, from 1700 to 2230 UTC (1200 to 1730 EST, 0900 to 1430 PST).</w:t>
      </w:r>
    </w:p>
    <w:p w14:paraId="05273B88" w14:textId="071C2EB9" w:rsidR="00FB38EF" w:rsidRPr="00FB38EF" w:rsidRDefault="00FB38EF" w:rsidP="00FB38EF">
      <w:pPr>
        <w:spacing w:before="120" w:after="150"/>
        <w:rPr>
          <w:rFonts w:eastAsia="Times New Roman"/>
          <w:color w:val="222222"/>
        </w:rPr>
      </w:pPr>
      <w:r w:rsidRPr="00FB38EF">
        <w:rPr>
          <w:rFonts w:eastAsia="Times New Roman"/>
          <w:color w:val="222222"/>
        </w:rPr>
        <w:t> Log in details for the conference will be available at </w:t>
      </w:r>
      <w:hyperlink r:id="rId105" w:tgtFrame="_blank" w:history="1">
        <w:r w:rsidRPr="00FB38EF">
          <w:rPr>
            <w:rFonts w:eastAsia="Times New Roman"/>
            <w:color w:val="1155CC"/>
            <w:u w:val="single"/>
          </w:rPr>
          <w:t>https://tapr.org</w:t>
        </w:r>
      </w:hyperlink>
      <w:r w:rsidRPr="00FB38EF">
        <w:rPr>
          <w:rFonts w:eastAsia="Times New Roman"/>
          <w:color w:val="222222"/>
        </w:rPr>
        <w:t> prior to December 9. TAPR is an international amateur radio organization that was founded in Tucson, Arizona, in 1981 by a group of amateurs interested in developing a terminal node controller (TNC) for amateur use. Presentations during the conference will include:</w:t>
      </w:r>
    </w:p>
    <w:p w14:paraId="4D23884D"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TAPR Software Defined Radio (SDR) Development Progress and Challenges by David Larsen, KV0S</w:t>
      </w:r>
    </w:p>
    <w:p w14:paraId="6730DF24"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Developments in KA9Q Radio by Phil Karn, KA9Q</w:t>
      </w:r>
    </w:p>
    <w:p w14:paraId="58ED5ADE"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lastRenderedPageBreak/>
        <w:t>An Open Source Wideband HF Receiver Design by David Witten, KD0EAG</w:t>
      </w:r>
    </w:p>
    <w:p w14:paraId="24C3DAFB"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An Inexpensive Global Positioning System Disciplined Oscillator (GPSDO) for HF Receivers by John Ackermann, N8UR</w:t>
      </w:r>
    </w:p>
    <w:p w14:paraId="08B48AFB"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Current Open Source Digital Voice Techniques by Walter Holmes, K5WH</w:t>
      </w:r>
    </w:p>
    <w:p w14:paraId="114470B7" w14:textId="77777777" w:rsidR="00FB38EF"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 xml:space="preserve">A Low Cost </w:t>
      </w:r>
      <w:proofErr w:type="spellStart"/>
      <w:r w:rsidRPr="00FB38EF">
        <w:rPr>
          <w:rFonts w:eastAsia="Times New Roman"/>
          <w:color w:val="222222"/>
        </w:rPr>
        <w:t>FreeDV</w:t>
      </w:r>
      <w:proofErr w:type="spellEnd"/>
      <w:r w:rsidRPr="00FB38EF">
        <w:rPr>
          <w:rFonts w:eastAsia="Times New Roman"/>
          <w:color w:val="222222"/>
        </w:rPr>
        <w:t xml:space="preserve">-based ESP32 Radio Interface by </w:t>
      </w:r>
      <w:proofErr w:type="spellStart"/>
      <w:r w:rsidRPr="00FB38EF">
        <w:rPr>
          <w:rFonts w:eastAsia="Times New Roman"/>
          <w:color w:val="222222"/>
        </w:rPr>
        <w:t>Mooneer</w:t>
      </w:r>
      <w:proofErr w:type="spellEnd"/>
      <w:r w:rsidRPr="00FB38EF">
        <w:rPr>
          <w:rFonts w:eastAsia="Times New Roman"/>
          <w:color w:val="222222"/>
        </w:rPr>
        <w:t xml:space="preserve"> Salem, K6AQ</w:t>
      </w:r>
    </w:p>
    <w:p w14:paraId="52C8747B" w14:textId="208D7CEE" w:rsidR="00D824BE" w:rsidRPr="00FB38EF" w:rsidRDefault="00FB38EF" w:rsidP="007B4E5B">
      <w:pPr>
        <w:numPr>
          <w:ilvl w:val="0"/>
          <w:numId w:val="3"/>
        </w:numPr>
        <w:spacing w:before="120" w:after="150"/>
        <w:ind w:left="945"/>
        <w:rPr>
          <w:rFonts w:eastAsia="Times New Roman"/>
          <w:color w:val="222222"/>
        </w:rPr>
      </w:pPr>
      <w:r w:rsidRPr="00FB38EF">
        <w:rPr>
          <w:rFonts w:eastAsia="Times New Roman"/>
          <w:color w:val="222222"/>
        </w:rPr>
        <w:t>ESP32 Automatic Packet Reporting System (APRS) and Long Range (LoRa) Hardware by Jason Rausch, K4APR</w:t>
      </w:r>
    </w:p>
    <w:p w14:paraId="25C484DE" w14:textId="6718BA54" w:rsidR="00D824BE" w:rsidRDefault="0071292C" w:rsidP="00BE7112">
      <w:pPr>
        <w:rPr>
          <w:rFonts w:eastAsia="Times New Roman"/>
          <w:b/>
          <w:bCs/>
          <w:i/>
          <w:sz w:val="36"/>
          <w:szCs w:val="36"/>
        </w:rPr>
      </w:pPr>
      <w:r>
        <w:rPr>
          <w:rFonts w:eastAsia="Times New Roman"/>
          <w:b/>
          <w:bCs/>
          <w:i/>
          <w:sz w:val="36"/>
          <w:szCs w:val="36"/>
        </w:rPr>
        <w:t>____________________________________________________</w:t>
      </w:r>
    </w:p>
    <w:p w14:paraId="362F3471" w14:textId="77777777" w:rsidR="00FB38EF" w:rsidRDefault="00FB38EF" w:rsidP="00BE7112">
      <w:pPr>
        <w:rPr>
          <w:rFonts w:eastAsia="Times New Roman"/>
          <w:b/>
          <w:bCs/>
          <w:i/>
          <w:sz w:val="36"/>
          <w:szCs w:val="36"/>
        </w:rPr>
      </w:pPr>
    </w:p>
    <w:p w14:paraId="0D19A710" w14:textId="01CE9168" w:rsidR="00FB38EF" w:rsidRDefault="00FB38EF" w:rsidP="00BE7112">
      <w:pPr>
        <w:rPr>
          <w:rFonts w:eastAsia="Times New Roman"/>
          <w:b/>
          <w:bCs/>
          <w:i/>
          <w:sz w:val="36"/>
          <w:szCs w:val="36"/>
        </w:rPr>
      </w:pPr>
      <w:r w:rsidRPr="00FB38EF">
        <w:rPr>
          <w:b/>
          <w:bCs/>
          <w:color w:val="222222"/>
          <w:sz w:val="32"/>
          <w:szCs w:val="32"/>
          <w:shd w:val="clear" w:color="auto" w:fill="FFFFFF"/>
        </w:rPr>
        <w:t>The 2023 SKYWARN Recognition Day (SRD) is December 2 from 0000z to</w:t>
      </w:r>
      <w:r>
        <w:rPr>
          <w:b/>
          <w:bCs/>
          <w:color w:val="222222"/>
          <w:sz w:val="32"/>
          <w:szCs w:val="32"/>
        </w:rPr>
        <w:t xml:space="preserve"> </w:t>
      </w:r>
      <w:r w:rsidRPr="00FB38EF">
        <w:rPr>
          <w:b/>
          <w:bCs/>
          <w:color w:val="222222"/>
          <w:sz w:val="32"/>
          <w:szCs w:val="32"/>
          <w:shd w:val="clear" w:color="auto" w:fill="FFFFFF"/>
        </w:rPr>
        <w:t>2400z.</w:t>
      </w:r>
      <w:r w:rsidRPr="00FB38EF">
        <w:rPr>
          <w:rFonts w:ascii="Arial" w:hAnsi="Arial" w:cs="Arial"/>
          <w:color w:val="222222"/>
        </w:rPr>
        <w:br/>
      </w:r>
      <w:r w:rsidRPr="00FB38EF">
        <w:rPr>
          <w:color w:val="222222"/>
        </w:rPr>
        <w:br/>
      </w:r>
      <w:r w:rsidRPr="00FB38EF">
        <w:rPr>
          <w:color w:val="222222"/>
          <w:shd w:val="clear" w:color="auto" w:fill="FFFFFF"/>
        </w:rPr>
        <w:t>The event honors all SKYWARN storm spotters and amateur radio</w:t>
      </w:r>
      <w:r>
        <w:rPr>
          <w:color w:val="222222"/>
        </w:rPr>
        <w:t xml:space="preserve"> </w:t>
      </w:r>
      <w:r w:rsidRPr="00FB38EF">
        <w:rPr>
          <w:color w:val="222222"/>
          <w:shd w:val="clear" w:color="auto" w:fill="FFFFFF"/>
        </w:rPr>
        <w:t>operators for their contributions to the National Weather Service</w:t>
      </w:r>
      <w:r>
        <w:rPr>
          <w:color w:val="222222"/>
        </w:rPr>
        <w:t xml:space="preserve"> </w:t>
      </w:r>
      <w:r w:rsidRPr="00FB38EF">
        <w:rPr>
          <w:color w:val="222222"/>
          <w:shd w:val="clear" w:color="auto" w:fill="FFFFFF"/>
        </w:rPr>
        <w:t>(NWS) during severe weather. Amateur radio operators also provide</w:t>
      </w:r>
      <w:r>
        <w:rPr>
          <w:color w:val="222222"/>
        </w:rPr>
        <w:t xml:space="preserve"> </w:t>
      </w:r>
      <w:r w:rsidRPr="00FB38EF">
        <w:rPr>
          <w:color w:val="222222"/>
          <w:shd w:val="clear" w:color="auto" w:fill="FFFFFF"/>
        </w:rPr>
        <w:t>vital communication to the NWS and emergency management when normal</w:t>
      </w:r>
      <w:r>
        <w:rPr>
          <w:color w:val="222222"/>
        </w:rPr>
        <w:t xml:space="preserve"> </w:t>
      </w:r>
      <w:r w:rsidRPr="00FB38EF">
        <w:rPr>
          <w:color w:val="222222"/>
          <w:shd w:val="clear" w:color="auto" w:fill="FFFFFF"/>
        </w:rPr>
        <w:t>communications fail.</w:t>
      </w:r>
      <w:r w:rsidRPr="00FB38EF">
        <w:rPr>
          <w:color w:val="222222"/>
        </w:rPr>
        <w:br/>
      </w:r>
      <w:r w:rsidRPr="00FB38EF">
        <w:rPr>
          <w:color w:val="222222"/>
        </w:rPr>
        <w:br/>
      </w:r>
      <w:r w:rsidRPr="00FB38EF">
        <w:rPr>
          <w:color w:val="222222"/>
          <w:shd w:val="clear" w:color="auto" w:fill="FFFFFF"/>
        </w:rPr>
        <w:t>The National Oceanic and Atmospheric Administration (NOAA) website</w:t>
      </w:r>
      <w:r>
        <w:rPr>
          <w:color w:val="222222"/>
        </w:rPr>
        <w:t xml:space="preserve"> </w:t>
      </w:r>
      <w:r w:rsidRPr="00FB38EF">
        <w:rPr>
          <w:color w:val="222222"/>
          <w:shd w:val="clear" w:color="auto" w:fill="FFFFFF"/>
        </w:rPr>
        <w:t>is now updated with the SKYWARN registration form, mapping form, and</w:t>
      </w:r>
      <w:r>
        <w:rPr>
          <w:color w:val="222222"/>
        </w:rPr>
        <w:t xml:space="preserve"> </w:t>
      </w:r>
      <w:r w:rsidRPr="00FB38EF">
        <w:rPr>
          <w:color w:val="222222"/>
          <w:shd w:val="clear" w:color="auto" w:fill="FFFFFF"/>
        </w:rPr>
        <w:t>rules and information you'll need to check in for this year's event.</w:t>
      </w:r>
      <w:r>
        <w:rPr>
          <w:color w:val="222222"/>
        </w:rPr>
        <w:t xml:space="preserve"> </w:t>
      </w:r>
      <w:r w:rsidRPr="00FB38EF">
        <w:rPr>
          <w:color w:val="222222"/>
          <w:shd w:val="clear" w:color="auto" w:fill="FFFFFF"/>
        </w:rPr>
        <w:t>Information can be found at,</w:t>
      </w:r>
      <w:r w:rsidRPr="00FB38EF">
        <w:rPr>
          <w:color w:val="222222"/>
        </w:rPr>
        <w:br/>
      </w:r>
      <w:hyperlink r:id="rId106" w:tgtFrame="_blank" w:history="1">
        <w:r w:rsidRPr="00FB38EF">
          <w:rPr>
            <w:color w:val="1155CC"/>
            <w:u w:val="single"/>
            <w:shd w:val="clear" w:color="auto" w:fill="FFFFFF"/>
          </w:rPr>
          <w:t>https://www.weather.gov/crh/skywarnrecognition</w:t>
        </w:r>
      </w:hyperlink>
      <w:r w:rsidRPr="00FB38EF">
        <w:rPr>
          <w:color w:val="222222"/>
          <w:shd w:val="clear" w:color="auto" w:fill="FFFFFF"/>
        </w:rPr>
        <w:t> .</w:t>
      </w:r>
      <w:r w:rsidRPr="00FB38EF">
        <w:rPr>
          <w:color w:val="222222"/>
        </w:rPr>
        <w:br/>
      </w:r>
      <w:r w:rsidRPr="00FB38EF">
        <w:rPr>
          <w:color w:val="222222"/>
        </w:rPr>
        <w:br/>
      </w:r>
      <w:r w:rsidRPr="00FB38EF">
        <w:rPr>
          <w:color w:val="222222"/>
          <w:shd w:val="clear" w:color="auto" w:fill="FFFFFF"/>
        </w:rPr>
        <w:t>It's important to review the following event resources on the NOAA</w:t>
      </w:r>
      <w:r>
        <w:rPr>
          <w:color w:val="222222"/>
        </w:rPr>
        <w:t xml:space="preserve"> </w:t>
      </w:r>
      <w:r w:rsidRPr="00FB38EF">
        <w:rPr>
          <w:color w:val="222222"/>
          <w:shd w:val="clear" w:color="auto" w:fill="FFFFFF"/>
        </w:rPr>
        <w:t>website:</w:t>
      </w:r>
      <w:r w:rsidRPr="00FB38EF">
        <w:rPr>
          <w:color w:val="222222"/>
        </w:rPr>
        <w:br/>
      </w:r>
      <w:r w:rsidRPr="00FB38EF">
        <w:rPr>
          <w:color w:val="222222"/>
        </w:rPr>
        <w:br/>
      </w:r>
      <w:r w:rsidRPr="00FB38EF">
        <w:rPr>
          <w:color w:val="222222"/>
          <w:shd w:val="clear" w:color="auto" w:fill="FFFFFF"/>
        </w:rPr>
        <w:t>+ Operating procedures</w:t>
      </w:r>
      <w:r w:rsidRPr="00FB38EF">
        <w:rPr>
          <w:color w:val="222222"/>
        </w:rPr>
        <w:br/>
      </w:r>
      <w:r w:rsidRPr="00FB38EF">
        <w:rPr>
          <w:color w:val="222222"/>
        </w:rPr>
        <w:br/>
      </w:r>
      <w:r w:rsidRPr="00FB38EF">
        <w:rPr>
          <w:color w:val="222222"/>
          <w:shd w:val="clear" w:color="auto" w:fill="FFFFFF"/>
        </w:rPr>
        <w:t>+ Participant registration lists</w:t>
      </w:r>
      <w:r w:rsidRPr="00FB38EF">
        <w:rPr>
          <w:color w:val="222222"/>
        </w:rPr>
        <w:br/>
      </w:r>
      <w:r w:rsidRPr="00FB38EF">
        <w:rPr>
          <w:color w:val="222222"/>
        </w:rPr>
        <w:br/>
      </w:r>
      <w:r w:rsidRPr="00FB38EF">
        <w:rPr>
          <w:color w:val="222222"/>
          <w:shd w:val="clear" w:color="auto" w:fill="FFFFFF"/>
        </w:rPr>
        <w:t>+ SRD 2023 contact log sheet</w:t>
      </w:r>
      <w:r w:rsidRPr="00FB38EF">
        <w:rPr>
          <w:color w:val="222222"/>
        </w:rPr>
        <w:br/>
      </w:r>
      <w:r w:rsidRPr="00FB38EF">
        <w:rPr>
          <w:color w:val="222222"/>
        </w:rPr>
        <w:br/>
      </w:r>
      <w:r w:rsidRPr="00FB38EF">
        <w:rPr>
          <w:color w:val="222222"/>
          <w:shd w:val="clear" w:color="auto" w:fill="FFFFFF"/>
        </w:rPr>
        <w:t>+ SRD 2023 NWS office contact log sheet</w:t>
      </w:r>
      <w:r w:rsidRPr="00FB38EF">
        <w:rPr>
          <w:color w:val="222222"/>
        </w:rPr>
        <w:br/>
      </w:r>
      <w:r w:rsidRPr="00FB38EF">
        <w:rPr>
          <w:color w:val="222222"/>
        </w:rPr>
        <w:br/>
      </w:r>
      <w:r w:rsidRPr="00FB38EF">
        <w:rPr>
          <w:color w:val="222222"/>
          <w:shd w:val="clear" w:color="auto" w:fill="FFFFFF"/>
        </w:rPr>
        <w:t>+ SRD 2023 NWS operational details</w:t>
      </w:r>
      <w:r w:rsidRPr="00FB38EF">
        <w:rPr>
          <w:color w:val="222222"/>
        </w:rPr>
        <w:br/>
      </w:r>
      <w:r w:rsidRPr="00FB38EF">
        <w:rPr>
          <w:color w:val="222222"/>
        </w:rPr>
        <w:br/>
      </w:r>
      <w:r w:rsidRPr="00FB38EF">
        <w:rPr>
          <w:color w:val="222222"/>
          <w:shd w:val="clear" w:color="auto" w:fill="FFFFFF"/>
        </w:rPr>
        <w:t>+ Social media planning document</w:t>
      </w:r>
      <w:r w:rsidRPr="00FB38EF">
        <w:rPr>
          <w:color w:val="222222"/>
        </w:rPr>
        <w:br/>
      </w:r>
      <w:r w:rsidRPr="00FB38EF">
        <w:rPr>
          <w:color w:val="222222"/>
        </w:rPr>
        <w:br/>
      </w:r>
      <w:r w:rsidRPr="00FB38EF">
        <w:rPr>
          <w:color w:val="222222"/>
          <w:shd w:val="clear" w:color="auto" w:fill="FFFFFF"/>
        </w:rPr>
        <w:t>SRD was developed in 1999 by the NWS and ARRL. Amateur stations</w:t>
      </w:r>
      <w:r>
        <w:rPr>
          <w:color w:val="222222"/>
        </w:rPr>
        <w:t xml:space="preserve"> </w:t>
      </w:r>
      <w:r w:rsidRPr="00FB38EF">
        <w:rPr>
          <w:color w:val="222222"/>
          <w:shd w:val="clear" w:color="auto" w:fill="FFFFFF"/>
        </w:rPr>
        <w:t>exchange contact information with as many NWS stations as possible</w:t>
      </w:r>
      <w:r>
        <w:rPr>
          <w:color w:val="222222"/>
        </w:rPr>
        <w:t xml:space="preserve"> </w:t>
      </w:r>
      <w:r w:rsidRPr="00FB38EF">
        <w:rPr>
          <w:color w:val="222222"/>
          <w:shd w:val="clear" w:color="auto" w:fill="FFFFFF"/>
        </w:rPr>
        <w:t>on 80, 40, 20, 15, 10, and 6 meters, plus the 2-meter and</w:t>
      </w:r>
      <w:r>
        <w:rPr>
          <w:color w:val="222222"/>
        </w:rPr>
        <w:t xml:space="preserve"> </w:t>
      </w:r>
      <w:r w:rsidRPr="00FB38EF">
        <w:rPr>
          <w:color w:val="222222"/>
          <w:shd w:val="clear" w:color="auto" w:fill="FFFFFF"/>
        </w:rPr>
        <w:t>70-centimeter bands. Contacts are also permitted using repeaters.</w:t>
      </w:r>
      <w:r>
        <w:rPr>
          <w:color w:val="222222"/>
        </w:rPr>
        <w:t xml:space="preserve"> </w:t>
      </w:r>
      <w:r w:rsidRPr="00FB38EF">
        <w:rPr>
          <w:color w:val="222222"/>
          <w:shd w:val="clear" w:color="auto" w:fill="FFFFFF"/>
        </w:rPr>
        <w:t>Non-amateur radio spotters can exchange information with NWS offices</w:t>
      </w:r>
      <w:r>
        <w:rPr>
          <w:color w:val="222222"/>
        </w:rPr>
        <w:t xml:space="preserve"> </w:t>
      </w:r>
      <w:r w:rsidRPr="00FB38EF">
        <w:rPr>
          <w:color w:val="222222"/>
          <w:shd w:val="clear" w:color="auto" w:fill="FFFFFF"/>
        </w:rPr>
        <w:t>using social media.</w:t>
      </w:r>
      <w:r w:rsidRPr="00FB38EF">
        <w:rPr>
          <w:color w:val="222222"/>
        </w:rPr>
        <w:br/>
      </w:r>
      <w:r w:rsidRPr="00FB38EF">
        <w:rPr>
          <w:color w:val="222222"/>
        </w:rPr>
        <w:lastRenderedPageBreak/>
        <w:br/>
      </w:r>
      <w:r w:rsidRPr="00FB38EF">
        <w:rPr>
          <w:color w:val="222222"/>
          <w:shd w:val="clear" w:color="auto" w:fill="FFFFFF"/>
        </w:rPr>
        <w:t>To learn how to become a trained NOAA storm spotter visit Spotter</w:t>
      </w:r>
      <w:r w:rsidR="003C11D8">
        <w:rPr>
          <w:color w:val="222222"/>
        </w:rPr>
        <w:t xml:space="preserve"> </w:t>
      </w:r>
      <w:r w:rsidRPr="00FB38EF">
        <w:rPr>
          <w:color w:val="222222"/>
          <w:shd w:val="clear" w:color="auto" w:fill="FFFFFF"/>
        </w:rPr>
        <w:t>Training at, </w:t>
      </w:r>
      <w:hyperlink r:id="rId107" w:tgtFrame="_blank" w:history="1">
        <w:r w:rsidRPr="00FB38EF">
          <w:rPr>
            <w:color w:val="1155CC"/>
            <w:u w:val="single"/>
            <w:shd w:val="clear" w:color="auto" w:fill="FFFFFF"/>
          </w:rPr>
          <w:t>https://www.weather.gov/pdt/spotterTraining</w:t>
        </w:r>
      </w:hyperlink>
      <w:r w:rsidRPr="00FB38EF">
        <w:rPr>
          <w:color w:val="222222"/>
          <w:shd w:val="clear" w:color="auto" w:fill="FFFFFF"/>
        </w:rPr>
        <w:t> .</w:t>
      </w:r>
      <w:r w:rsidRPr="00FB38EF">
        <w:rPr>
          <w:color w:val="222222"/>
        </w:rPr>
        <w:br/>
      </w:r>
      <w:r w:rsidRPr="00FB38EF">
        <w:rPr>
          <w:color w:val="222222"/>
        </w:rPr>
        <w:br/>
      </w:r>
      <w:r w:rsidRPr="00FB38EF">
        <w:rPr>
          <w:color w:val="222222"/>
          <w:shd w:val="clear" w:color="auto" w:fill="FFFFFF"/>
        </w:rPr>
        <w:t>In 2022, more than 5,000 spotters participated in SKYWARN</w:t>
      </w:r>
      <w:r w:rsidR="003C11D8">
        <w:rPr>
          <w:color w:val="222222"/>
        </w:rPr>
        <w:t xml:space="preserve"> </w:t>
      </w:r>
      <w:r w:rsidRPr="00FB38EF">
        <w:rPr>
          <w:color w:val="222222"/>
          <w:shd w:val="clear" w:color="auto" w:fill="FFFFFF"/>
        </w:rPr>
        <w:t>Recognition Day</w:t>
      </w:r>
      <w:r w:rsidRPr="00FB38EF">
        <w:rPr>
          <w:rFonts w:ascii="Arial" w:hAnsi="Arial" w:cs="Arial"/>
          <w:color w:val="222222"/>
          <w:shd w:val="clear" w:color="auto" w:fill="FFFFFF"/>
        </w:rPr>
        <w:t>.</w:t>
      </w:r>
    </w:p>
    <w:p w14:paraId="7DC4F30E" w14:textId="77777777" w:rsidR="00FB38EF" w:rsidRDefault="00FB38EF" w:rsidP="00BE7112">
      <w:pPr>
        <w:rPr>
          <w:rFonts w:eastAsia="Times New Roman"/>
          <w:b/>
          <w:bCs/>
          <w:i/>
          <w:sz w:val="36"/>
          <w:szCs w:val="36"/>
        </w:rPr>
      </w:pPr>
    </w:p>
    <w:p w14:paraId="1F7C5DD7" w14:textId="0741BCB9" w:rsidR="00FB38EF" w:rsidRPr="003C11D8" w:rsidRDefault="003C11D8" w:rsidP="00BE7112">
      <w:pPr>
        <w:rPr>
          <w:rFonts w:eastAsia="Times New Roman"/>
          <w:b/>
          <w:bCs/>
          <w:iCs/>
          <w:sz w:val="32"/>
          <w:szCs w:val="32"/>
        </w:rPr>
      </w:pPr>
      <w:r>
        <w:rPr>
          <w:rFonts w:eastAsia="Times New Roman"/>
          <w:b/>
          <w:bCs/>
          <w:iCs/>
          <w:sz w:val="32"/>
          <w:szCs w:val="32"/>
        </w:rPr>
        <w:t>__________________________________________________________</w:t>
      </w:r>
    </w:p>
    <w:p w14:paraId="162AF5AF" w14:textId="77777777" w:rsidR="00FB38EF" w:rsidRDefault="00FB38EF" w:rsidP="00BE7112">
      <w:pPr>
        <w:rPr>
          <w:rFonts w:eastAsia="Times New Roman"/>
          <w:b/>
          <w:bCs/>
          <w:i/>
          <w:sz w:val="36"/>
          <w:szCs w:val="36"/>
        </w:rPr>
      </w:pPr>
    </w:p>
    <w:p w14:paraId="2CFE77BA" w14:textId="77777777" w:rsidR="00FB38EF" w:rsidRDefault="00FB38EF" w:rsidP="00BE7112">
      <w:pPr>
        <w:rPr>
          <w:rFonts w:eastAsia="Times New Roman"/>
          <w:b/>
          <w:bCs/>
          <w:i/>
          <w:sz w:val="36"/>
          <w:szCs w:val="36"/>
        </w:rPr>
      </w:pPr>
      <w:bookmarkStart w:id="30" w:name="club"/>
      <w:bookmarkEnd w:id="30"/>
    </w:p>
    <w:p w14:paraId="4B6AA7E5" w14:textId="092008CE" w:rsidR="00BE7112" w:rsidRPr="00DF6EEF" w:rsidRDefault="00BE7112" w:rsidP="00BE7112">
      <w:pPr>
        <w:rPr>
          <w:rFonts w:eastAsia="Times New Roman"/>
          <w:b/>
          <w:bCs/>
          <w:i/>
          <w:sz w:val="36"/>
          <w:szCs w:val="36"/>
        </w:rPr>
      </w:pPr>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08">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09" w:history="1">
        <w:r w:rsidR="00BE7112" w:rsidRPr="00BE7112">
          <w:rPr>
            <w:rStyle w:val="Hyperlink"/>
            <w:rFonts w:eastAsia="Times New Roman"/>
            <w:bCs/>
          </w:rPr>
          <w:t>webmaster@arrl-ohio.org</w:t>
        </w:r>
      </w:hyperlink>
      <w:r w:rsidR="00BE7112" w:rsidRPr="00BE7112">
        <w:rPr>
          <w:rFonts w:eastAsia="Times New Roman"/>
          <w:bCs/>
        </w:rPr>
        <w:t xml:space="preserve">   </w:t>
      </w:r>
    </w:p>
    <w:p w14:paraId="61985C43" w14:textId="136845B6" w:rsidR="00325C68" w:rsidRDefault="00325C68" w:rsidP="005B2E6E">
      <w:pPr>
        <w:rPr>
          <w:i/>
          <w:iCs/>
          <w:color w:val="222222"/>
          <w:shd w:val="clear" w:color="auto" w:fill="FFFFF8"/>
        </w:rPr>
      </w:pPr>
    </w:p>
    <w:p w14:paraId="22470B45" w14:textId="1FDDC048" w:rsidR="00325C68" w:rsidRPr="00325C68" w:rsidRDefault="00325C68" w:rsidP="005B2E6E">
      <w:pPr>
        <w:rPr>
          <w:b/>
          <w:bCs/>
          <w:i/>
          <w:iCs/>
          <w:color w:val="222222"/>
          <w:sz w:val="32"/>
          <w:szCs w:val="32"/>
          <w:shd w:val="clear" w:color="auto" w:fill="FFFFF8"/>
        </w:rPr>
      </w:pPr>
      <w:r>
        <w:rPr>
          <w:b/>
          <w:bCs/>
          <w:i/>
          <w:iCs/>
          <w:color w:val="222222"/>
          <w:sz w:val="32"/>
          <w:szCs w:val="32"/>
          <w:shd w:val="clear" w:color="auto" w:fill="FFFFF8"/>
        </w:rPr>
        <w:t>__________________________________________________________</w:t>
      </w:r>
    </w:p>
    <w:p w14:paraId="30B146C1" w14:textId="77777777" w:rsidR="0044023C" w:rsidRDefault="0044023C" w:rsidP="0044023C"/>
    <w:p w14:paraId="1A6D6399" w14:textId="77777777" w:rsidR="003C11D8" w:rsidRPr="003C11D8" w:rsidRDefault="003C11D8" w:rsidP="003C11D8">
      <w:pPr>
        <w:shd w:val="clear" w:color="auto" w:fill="FFFFFF"/>
        <w:rPr>
          <w:rFonts w:eastAsia="Times New Roman"/>
          <w:b/>
          <w:bCs/>
          <w:color w:val="222222"/>
          <w:sz w:val="32"/>
          <w:szCs w:val="32"/>
        </w:rPr>
      </w:pPr>
      <w:bookmarkStart w:id="31" w:name="_wxlgdrpahn44"/>
      <w:bookmarkEnd w:id="31"/>
      <w:r w:rsidRPr="003C11D8">
        <w:rPr>
          <w:rFonts w:eastAsia="Times New Roman"/>
          <w:b/>
          <w:bCs/>
          <w:color w:val="222222"/>
          <w:sz w:val="32"/>
          <w:szCs w:val="32"/>
        </w:rPr>
        <w:t>Free Amateur Radio License Upgrade Classes</w:t>
      </w:r>
    </w:p>
    <w:p w14:paraId="7192949C"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Jim Grover, N8PZL</w:t>
      </w:r>
    </w:p>
    <w:p w14:paraId="1F5C0F13"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Frank Tompkins, W8EZT</w:t>
      </w:r>
    </w:p>
    <w:p w14:paraId="29BAFCAF"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Anthony Luscre, K8ZT</w:t>
      </w:r>
    </w:p>
    <w:p w14:paraId="057C8292" w14:textId="77777777" w:rsidR="003C11D8" w:rsidRPr="003C11D8" w:rsidRDefault="003C11D8" w:rsidP="003C11D8">
      <w:pPr>
        <w:shd w:val="clear" w:color="auto" w:fill="FFFFFF"/>
        <w:rPr>
          <w:rFonts w:eastAsia="Times New Roman"/>
          <w:b/>
          <w:bCs/>
          <w:color w:val="222222"/>
          <w:sz w:val="32"/>
          <w:szCs w:val="32"/>
        </w:rPr>
      </w:pPr>
    </w:p>
    <w:p w14:paraId="14A9C8F9" w14:textId="77777777" w:rsid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General Class</w:t>
      </w:r>
    </w:p>
    <w:p w14:paraId="15BB1C47" w14:textId="77777777" w:rsidR="003C11D8" w:rsidRPr="003C11D8" w:rsidRDefault="003C11D8" w:rsidP="003C11D8">
      <w:pPr>
        <w:shd w:val="clear" w:color="auto" w:fill="FFFFFF"/>
        <w:rPr>
          <w:rFonts w:eastAsia="Times New Roman"/>
          <w:b/>
          <w:bCs/>
          <w:color w:val="222222"/>
          <w:sz w:val="32"/>
          <w:szCs w:val="32"/>
        </w:rPr>
      </w:pPr>
    </w:p>
    <w:p w14:paraId="2661BE22" w14:textId="025780D8" w:rsidR="003C11D8" w:rsidRPr="003C11D8" w:rsidRDefault="003C11D8" w:rsidP="003C11D8">
      <w:pPr>
        <w:shd w:val="clear" w:color="auto" w:fill="FFFFFF"/>
        <w:rPr>
          <w:rFonts w:eastAsia="Times New Roman"/>
          <w:color w:val="222222"/>
        </w:rPr>
      </w:pPr>
      <w:r w:rsidRPr="003C11D8">
        <w:rPr>
          <w:rFonts w:eastAsia="Times New Roman"/>
          <w:color w:val="222222"/>
        </w:rPr>
        <w:t>The Cuyahoga Falls Amateur Radio Club will again offer online classes to</w:t>
      </w:r>
      <w:r>
        <w:rPr>
          <w:rFonts w:eastAsia="Times New Roman"/>
          <w:color w:val="222222"/>
        </w:rPr>
        <w:t xml:space="preserve"> </w:t>
      </w:r>
      <w:r w:rsidRPr="003C11D8">
        <w:rPr>
          <w:rFonts w:eastAsia="Times New Roman"/>
          <w:color w:val="222222"/>
        </w:rPr>
        <w:t>pass the FCC General Class Exam. The classes will be held via Zoom on</w:t>
      </w:r>
      <w:r>
        <w:rPr>
          <w:rFonts w:eastAsia="Times New Roman"/>
          <w:color w:val="222222"/>
        </w:rPr>
        <w:t xml:space="preserve"> </w:t>
      </w:r>
      <w:r w:rsidRPr="003C11D8">
        <w:rPr>
          <w:rFonts w:eastAsia="Times New Roman"/>
          <w:color w:val="222222"/>
        </w:rPr>
        <w:t>six Sunday afternoons from 1:30 to 4:00 PM. The first class will start on Jan</w:t>
      </w:r>
      <w:r>
        <w:rPr>
          <w:rFonts w:eastAsia="Times New Roman"/>
          <w:color w:val="222222"/>
        </w:rPr>
        <w:t xml:space="preserve"> </w:t>
      </w:r>
      <w:r w:rsidRPr="003C11D8">
        <w:rPr>
          <w:rFonts w:eastAsia="Times New Roman"/>
          <w:color w:val="222222"/>
        </w:rPr>
        <w:t>14th. The classes are free and available to all interested hams with Tech</w:t>
      </w:r>
      <w:r>
        <w:rPr>
          <w:rFonts w:eastAsia="Times New Roman"/>
          <w:color w:val="222222"/>
        </w:rPr>
        <w:t xml:space="preserve"> </w:t>
      </w:r>
      <w:r w:rsidRPr="003C11D8">
        <w:rPr>
          <w:rFonts w:eastAsia="Times New Roman"/>
          <w:color w:val="222222"/>
        </w:rPr>
        <w:t>licenses or studying to complete their Tech license by the end of the</w:t>
      </w:r>
    </w:p>
    <w:p w14:paraId="512D36F3" w14:textId="38DDBA4D" w:rsidR="003C11D8" w:rsidRDefault="003C11D8" w:rsidP="003C11D8">
      <w:pPr>
        <w:shd w:val="clear" w:color="auto" w:fill="FFFFFF"/>
        <w:rPr>
          <w:rFonts w:eastAsia="Times New Roman"/>
          <w:color w:val="222222"/>
        </w:rPr>
      </w:pPr>
      <w:r w:rsidRPr="003C11D8">
        <w:rPr>
          <w:rFonts w:eastAsia="Times New Roman"/>
          <w:color w:val="222222"/>
        </w:rPr>
        <w:t>classes. Class materials will be distributed via Google Classroom, and the</w:t>
      </w:r>
      <w:r>
        <w:rPr>
          <w:rFonts w:eastAsia="Times New Roman"/>
          <w:color w:val="222222"/>
        </w:rPr>
        <w:t xml:space="preserve"> </w:t>
      </w:r>
      <w:r w:rsidRPr="003C11D8">
        <w:rPr>
          <w:rFonts w:eastAsia="Times New Roman"/>
          <w:color w:val="222222"/>
        </w:rPr>
        <w:t>suggested book is “General License Course Study Guide” (2023-2027</w:t>
      </w:r>
      <w:r>
        <w:rPr>
          <w:rFonts w:eastAsia="Times New Roman"/>
          <w:color w:val="222222"/>
        </w:rPr>
        <w:t xml:space="preserve"> </w:t>
      </w:r>
      <w:r w:rsidRPr="003C11D8">
        <w:rPr>
          <w:rFonts w:eastAsia="Times New Roman"/>
          <w:color w:val="222222"/>
        </w:rPr>
        <w:t>edition), available from HamRadioSchool.com. </w:t>
      </w:r>
      <w:r>
        <w:rPr>
          <w:rFonts w:eastAsia="Times New Roman"/>
          <w:color w:val="222222"/>
        </w:rPr>
        <w:t xml:space="preserve"> </w:t>
      </w:r>
      <w:r w:rsidRPr="003C11D8">
        <w:rPr>
          <w:rFonts w:eastAsia="Times New Roman"/>
          <w:color w:val="222222"/>
        </w:rPr>
        <w:t>If you have your Tech license, this is a great way to expand the bands and</w:t>
      </w:r>
      <w:r>
        <w:rPr>
          <w:rFonts w:eastAsia="Times New Roman"/>
          <w:color w:val="222222"/>
        </w:rPr>
        <w:t xml:space="preserve"> </w:t>
      </w:r>
      <w:r w:rsidRPr="003C11D8">
        <w:rPr>
          <w:rFonts w:eastAsia="Times New Roman"/>
          <w:color w:val="222222"/>
        </w:rPr>
        <w:t>modes you have access to. It will also provide a lot of practical information</w:t>
      </w:r>
      <w:r>
        <w:rPr>
          <w:rFonts w:eastAsia="Times New Roman"/>
          <w:color w:val="222222"/>
        </w:rPr>
        <w:t xml:space="preserve"> </w:t>
      </w:r>
      <w:r w:rsidRPr="003C11D8">
        <w:rPr>
          <w:rFonts w:eastAsia="Times New Roman"/>
          <w:color w:val="222222"/>
        </w:rPr>
        <w:t>on Amateur Radio.</w:t>
      </w:r>
    </w:p>
    <w:p w14:paraId="2C5D29B0" w14:textId="77777777" w:rsidR="003C11D8" w:rsidRPr="003C11D8" w:rsidRDefault="003C11D8" w:rsidP="003C11D8">
      <w:pPr>
        <w:shd w:val="clear" w:color="auto" w:fill="FFFFFF"/>
        <w:rPr>
          <w:rFonts w:eastAsia="Times New Roman"/>
          <w:color w:val="222222"/>
        </w:rPr>
      </w:pPr>
    </w:p>
    <w:p w14:paraId="43F363A2" w14:textId="2FA5CFF7" w:rsidR="003C11D8" w:rsidRDefault="003C11D8" w:rsidP="003C11D8">
      <w:pPr>
        <w:shd w:val="clear" w:color="auto" w:fill="FFFFFF"/>
        <w:rPr>
          <w:rFonts w:eastAsia="Times New Roman"/>
          <w:color w:val="222222"/>
        </w:rPr>
      </w:pPr>
      <w:r w:rsidRPr="003C11D8">
        <w:rPr>
          <w:rFonts w:eastAsia="Times New Roman"/>
          <w:color w:val="222222"/>
        </w:rPr>
        <w:lastRenderedPageBreak/>
        <w:t>We need you to spread the word if you already have your General or higher</w:t>
      </w:r>
      <w:r>
        <w:rPr>
          <w:rFonts w:eastAsia="Times New Roman"/>
          <w:color w:val="222222"/>
        </w:rPr>
        <w:t xml:space="preserve"> </w:t>
      </w:r>
      <w:r w:rsidRPr="003C11D8">
        <w:rPr>
          <w:rFonts w:eastAsia="Times New Roman"/>
          <w:color w:val="222222"/>
        </w:rPr>
        <w:t>license. Please contact friends, relatives, etc., who have Tech licenses and</w:t>
      </w:r>
      <w:r>
        <w:rPr>
          <w:rFonts w:eastAsia="Times New Roman"/>
          <w:color w:val="222222"/>
        </w:rPr>
        <w:t xml:space="preserve"> </w:t>
      </w:r>
      <w:r w:rsidRPr="003C11D8">
        <w:rPr>
          <w:rFonts w:eastAsia="Times New Roman"/>
          <w:color w:val="222222"/>
        </w:rPr>
        <w:t>invite them to this class.</w:t>
      </w:r>
      <w:r>
        <w:rPr>
          <w:rFonts w:eastAsia="Times New Roman"/>
          <w:color w:val="222222"/>
        </w:rPr>
        <w:t xml:space="preserve"> </w:t>
      </w:r>
      <w:r w:rsidRPr="003C11D8">
        <w:rPr>
          <w:rFonts w:eastAsia="Times New Roman"/>
          <w:color w:val="222222"/>
        </w:rPr>
        <w:t>Please feel free to print out the following page and send it to them, post it at</w:t>
      </w:r>
      <w:r>
        <w:rPr>
          <w:rFonts w:eastAsia="Times New Roman"/>
          <w:color w:val="222222"/>
        </w:rPr>
        <w:t xml:space="preserve"> </w:t>
      </w:r>
      <w:r w:rsidRPr="003C11D8">
        <w:rPr>
          <w:rFonts w:eastAsia="Times New Roman"/>
          <w:color w:val="222222"/>
        </w:rPr>
        <w:t>your nearby library or any other spot around town that may have interested</w:t>
      </w:r>
      <w:r>
        <w:rPr>
          <w:rFonts w:eastAsia="Times New Roman"/>
          <w:color w:val="222222"/>
        </w:rPr>
        <w:t xml:space="preserve"> </w:t>
      </w:r>
      <w:r w:rsidRPr="003C11D8">
        <w:rPr>
          <w:rFonts w:eastAsia="Times New Roman"/>
          <w:color w:val="222222"/>
        </w:rPr>
        <w:t>viewers.</w:t>
      </w:r>
    </w:p>
    <w:p w14:paraId="27F9583D" w14:textId="77777777" w:rsidR="003C11D8" w:rsidRPr="003C11D8" w:rsidRDefault="003C11D8" w:rsidP="003C11D8">
      <w:pPr>
        <w:shd w:val="clear" w:color="auto" w:fill="FFFFFF"/>
        <w:rPr>
          <w:rFonts w:eastAsia="Times New Roman"/>
          <w:color w:val="222222"/>
        </w:rPr>
      </w:pPr>
    </w:p>
    <w:p w14:paraId="6B422015" w14:textId="77777777" w:rsidR="003C11D8" w:rsidRPr="003C11D8" w:rsidRDefault="003C11D8" w:rsidP="003C11D8">
      <w:pPr>
        <w:shd w:val="clear" w:color="auto" w:fill="FFFFFF"/>
        <w:rPr>
          <w:rFonts w:eastAsia="Times New Roman"/>
          <w:color w:val="222222"/>
        </w:rPr>
      </w:pPr>
      <w:r w:rsidRPr="003C11D8">
        <w:rPr>
          <w:rFonts w:eastAsia="Times New Roman"/>
          <w:color w:val="222222"/>
        </w:rPr>
        <w:t>We will have just completed our fall Tech Class with 20 attendees on Nov</w:t>
      </w:r>
    </w:p>
    <w:p w14:paraId="62D5A47D" w14:textId="77777777" w:rsidR="003C11D8" w:rsidRPr="003C11D8" w:rsidRDefault="003C11D8" w:rsidP="003C11D8">
      <w:pPr>
        <w:shd w:val="clear" w:color="auto" w:fill="FFFFFF"/>
        <w:rPr>
          <w:rFonts w:eastAsia="Times New Roman"/>
          <w:color w:val="222222"/>
        </w:rPr>
      </w:pPr>
      <w:r w:rsidRPr="003C11D8">
        <w:rPr>
          <w:rFonts w:eastAsia="Times New Roman"/>
          <w:color w:val="222222"/>
        </w:rPr>
        <w:t>12th. We will have another Tech Class next fall or if we have enough</w:t>
      </w:r>
    </w:p>
    <w:p w14:paraId="391427C0" w14:textId="77777777" w:rsidR="003C11D8" w:rsidRPr="003C11D8" w:rsidRDefault="003C11D8" w:rsidP="003C11D8">
      <w:pPr>
        <w:shd w:val="clear" w:color="auto" w:fill="FFFFFF"/>
        <w:rPr>
          <w:rFonts w:eastAsia="Times New Roman"/>
          <w:color w:val="222222"/>
        </w:rPr>
      </w:pPr>
      <w:r w:rsidRPr="003C11D8">
        <w:rPr>
          <w:rFonts w:eastAsia="Times New Roman"/>
          <w:color w:val="222222"/>
        </w:rPr>
        <w:t>demand before then.</w:t>
      </w:r>
    </w:p>
    <w:p w14:paraId="5545D082" w14:textId="537C69FA" w:rsidR="003C11D8" w:rsidRPr="003C11D8" w:rsidRDefault="003C11D8" w:rsidP="003C11D8">
      <w:pPr>
        <w:shd w:val="clear" w:color="auto" w:fill="FFFFFF"/>
        <w:rPr>
          <w:rFonts w:eastAsia="Times New Roman"/>
          <w:b/>
          <w:bCs/>
          <w:color w:val="222222"/>
          <w:sz w:val="32"/>
          <w:szCs w:val="32"/>
        </w:rPr>
      </w:pPr>
      <w:r>
        <w:rPr>
          <w:rFonts w:ascii="Arial" w:hAnsi="Arial" w:cs="Arial"/>
          <w:noProof/>
          <w:color w:val="050505"/>
          <w:sz w:val="76"/>
          <w:szCs w:val="76"/>
          <w:bdr w:val="none" w:sz="0" w:space="0" w:color="auto" w:frame="1"/>
          <w:shd w:val="clear" w:color="auto" w:fill="FFFFFF"/>
        </w:rPr>
        <w:drawing>
          <wp:inline distT="0" distB="0" distL="0" distR="0" wp14:anchorId="66FA82C5" wp14:editId="296F19EF">
            <wp:extent cx="5943600" cy="2695575"/>
            <wp:effectExtent l="0" t="0" r="0" b="9525"/>
            <wp:docPr id="1070263923" name="Picture 1070263923" descr="A sign with text and a cartoon im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263923" name="Picture 1070263923" descr="A sign with text and a cartoon image&#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66169896" w14:textId="77777777" w:rsidR="003C11D8" w:rsidRDefault="003C11D8" w:rsidP="003C11D8">
      <w:pPr>
        <w:shd w:val="clear" w:color="auto" w:fill="FFFFFF"/>
        <w:rPr>
          <w:rFonts w:eastAsia="Times New Roman"/>
          <w:b/>
          <w:bCs/>
          <w:color w:val="222222"/>
          <w:sz w:val="32"/>
          <w:szCs w:val="32"/>
        </w:rPr>
      </w:pPr>
    </w:p>
    <w:p w14:paraId="725CEA4F" w14:textId="2642A73D"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The Cuyahoga Falls Amateur Radio Club</w:t>
      </w:r>
    </w:p>
    <w:p w14:paraId="7195C5CB"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offers free live online classes to get your </w:t>
      </w:r>
    </w:p>
    <w:p w14:paraId="19D1E892"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Amateur (Ham) Radio General Class</w:t>
      </w:r>
    </w:p>
    <w:p w14:paraId="24D3EB34"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License. Classes start on Jan. 14, 2024.</w:t>
      </w:r>
    </w:p>
    <w:p w14:paraId="70F2EC46" w14:textId="63F3DBB4" w:rsidR="003C11D8" w:rsidRDefault="003C11D8" w:rsidP="003C11D8">
      <w:pPr>
        <w:shd w:val="clear" w:color="auto" w:fill="FFFFFF"/>
        <w:rPr>
          <w:rFonts w:eastAsia="Times New Roman"/>
          <w:b/>
          <w:bCs/>
          <w:color w:val="222222"/>
          <w:sz w:val="32"/>
          <w:szCs w:val="32"/>
        </w:rPr>
      </w:pPr>
      <w:r>
        <w:rPr>
          <w:noProof/>
          <w:bdr w:val="none" w:sz="0" w:space="0" w:color="auto" w:frame="1"/>
        </w:rPr>
        <w:drawing>
          <wp:anchor distT="0" distB="0" distL="114300" distR="114300" simplePos="0" relativeHeight="253403136" behindDoc="0" locked="0" layoutInCell="1" allowOverlap="1" wp14:anchorId="3D6AE176" wp14:editId="7EA482E2">
            <wp:simplePos x="0" y="0"/>
            <wp:positionH relativeFrom="column">
              <wp:posOffset>2557145</wp:posOffset>
            </wp:positionH>
            <wp:positionV relativeFrom="paragraph">
              <wp:posOffset>86360</wp:posOffset>
            </wp:positionV>
            <wp:extent cx="1476375" cy="1495425"/>
            <wp:effectExtent l="0" t="0" r="9525" b="9525"/>
            <wp:wrapSquare wrapText="bothSides"/>
            <wp:docPr id="8" name="Picture 6"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A qr code on a white background&#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76375" cy="1495425"/>
                    </a:xfrm>
                    <a:prstGeom prst="rect">
                      <a:avLst/>
                    </a:prstGeom>
                    <a:noFill/>
                    <a:ln>
                      <a:noFill/>
                    </a:ln>
                  </pic:spPr>
                </pic:pic>
              </a:graphicData>
            </a:graphic>
          </wp:anchor>
        </w:drawing>
      </w:r>
      <w:r w:rsidRPr="003C11D8">
        <w:rPr>
          <w:rFonts w:eastAsia="Times New Roman"/>
          <w:b/>
          <w:bCs/>
          <w:color w:val="222222"/>
          <w:sz w:val="32"/>
          <w:szCs w:val="32"/>
        </w:rPr>
        <w:t>For information, visit-</w:t>
      </w:r>
      <w:r>
        <w:rPr>
          <w:rFonts w:eastAsia="Times New Roman"/>
          <w:b/>
          <w:bCs/>
          <w:color w:val="222222"/>
          <w:sz w:val="32"/>
          <w:szCs w:val="32"/>
        </w:rPr>
        <w:t xml:space="preserve">     </w:t>
      </w:r>
    </w:p>
    <w:p w14:paraId="5262FEE0" w14:textId="51708039" w:rsidR="003C11D8" w:rsidRPr="003C11D8" w:rsidRDefault="003C11D8" w:rsidP="003C11D8">
      <w:pPr>
        <w:shd w:val="clear" w:color="auto" w:fill="FFFFFF"/>
        <w:rPr>
          <w:rFonts w:eastAsia="Times New Roman"/>
          <w:b/>
          <w:bCs/>
          <w:color w:val="222222"/>
          <w:sz w:val="32"/>
          <w:szCs w:val="32"/>
        </w:rPr>
      </w:pPr>
    </w:p>
    <w:p w14:paraId="325F3716" w14:textId="77777777" w:rsidR="003C11D8" w:rsidRPr="003C11D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tiny.cc/</w:t>
      </w:r>
      <w:proofErr w:type="spellStart"/>
      <w:r w:rsidRPr="003C11D8">
        <w:rPr>
          <w:rFonts w:eastAsia="Times New Roman"/>
          <w:b/>
          <w:bCs/>
          <w:color w:val="222222"/>
          <w:sz w:val="32"/>
          <w:szCs w:val="32"/>
        </w:rPr>
        <w:t>beahamg</w:t>
      </w:r>
      <w:proofErr w:type="spellEnd"/>
    </w:p>
    <w:p w14:paraId="09D11200" w14:textId="77777777" w:rsidR="003C11D8" w:rsidRPr="003C11D8" w:rsidRDefault="003C11D8" w:rsidP="003C11D8">
      <w:pPr>
        <w:shd w:val="clear" w:color="auto" w:fill="FFFFFF"/>
        <w:rPr>
          <w:rFonts w:eastAsia="Times New Roman"/>
          <w:b/>
          <w:bCs/>
          <w:color w:val="222222"/>
          <w:sz w:val="32"/>
          <w:szCs w:val="32"/>
        </w:rPr>
      </w:pPr>
    </w:p>
    <w:p w14:paraId="4C0D8BB2" w14:textId="77777777" w:rsidR="003C11D8" w:rsidRDefault="003C11D8" w:rsidP="003C11D8">
      <w:pPr>
        <w:shd w:val="clear" w:color="auto" w:fill="FFFFFF"/>
        <w:rPr>
          <w:rFonts w:eastAsia="Times New Roman"/>
          <w:b/>
          <w:bCs/>
          <w:color w:val="222222"/>
          <w:sz w:val="32"/>
          <w:szCs w:val="32"/>
        </w:rPr>
      </w:pPr>
    </w:p>
    <w:p w14:paraId="44C2F374" w14:textId="77777777" w:rsidR="003C11D8" w:rsidRDefault="003C11D8" w:rsidP="003C11D8">
      <w:pPr>
        <w:shd w:val="clear" w:color="auto" w:fill="FFFFFF"/>
        <w:rPr>
          <w:rFonts w:eastAsia="Times New Roman"/>
          <w:b/>
          <w:bCs/>
          <w:color w:val="222222"/>
          <w:sz w:val="32"/>
          <w:szCs w:val="32"/>
        </w:rPr>
      </w:pPr>
    </w:p>
    <w:p w14:paraId="298187B1" w14:textId="77777777" w:rsidR="003C11D8" w:rsidRDefault="003C11D8" w:rsidP="003C11D8">
      <w:pPr>
        <w:shd w:val="clear" w:color="auto" w:fill="FFFFFF"/>
        <w:rPr>
          <w:rFonts w:eastAsia="Times New Roman"/>
          <w:b/>
          <w:bCs/>
          <w:color w:val="222222"/>
          <w:sz w:val="32"/>
          <w:szCs w:val="32"/>
        </w:rPr>
      </w:pPr>
    </w:p>
    <w:p w14:paraId="411DB454" w14:textId="77777777" w:rsidR="003C11D8" w:rsidRDefault="003C11D8" w:rsidP="003C11D8">
      <w:pPr>
        <w:shd w:val="clear" w:color="auto" w:fill="FFFFFF"/>
        <w:rPr>
          <w:rFonts w:eastAsia="Times New Roman"/>
          <w:b/>
          <w:bCs/>
          <w:color w:val="222222"/>
          <w:sz w:val="32"/>
          <w:szCs w:val="32"/>
        </w:rPr>
      </w:pPr>
    </w:p>
    <w:p w14:paraId="6D0DB945" w14:textId="693F6BF6" w:rsidR="00846E88" w:rsidRDefault="003C11D8" w:rsidP="003C11D8">
      <w:pPr>
        <w:shd w:val="clear" w:color="auto" w:fill="FFFFFF"/>
        <w:rPr>
          <w:rFonts w:eastAsia="Times New Roman"/>
          <w:b/>
          <w:bCs/>
          <w:color w:val="222222"/>
          <w:sz w:val="32"/>
          <w:szCs w:val="32"/>
        </w:rPr>
      </w:pPr>
      <w:r w:rsidRPr="003C11D8">
        <w:rPr>
          <w:rFonts w:eastAsia="Times New Roman"/>
          <w:b/>
          <w:bCs/>
          <w:color w:val="222222"/>
          <w:sz w:val="32"/>
          <w:szCs w:val="32"/>
        </w:rPr>
        <w:t>What is Amateur (Ham) Radio?- tiny.cc/</w:t>
      </w:r>
      <w:proofErr w:type="spellStart"/>
      <w:r w:rsidRPr="003C11D8">
        <w:rPr>
          <w:rFonts w:eastAsia="Times New Roman"/>
          <w:b/>
          <w:bCs/>
          <w:color w:val="222222"/>
          <w:sz w:val="32"/>
          <w:szCs w:val="32"/>
        </w:rPr>
        <w:t>wiar</w:t>
      </w:r>
      <w:proofErr w:type="spellEnd"/>
    </w:p>
    <w:p w14:paraId="232CFE3F"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18424AD1" w14:textId="77777777" w:rsidR="00197D39" w:rsidRDefault="00197D39" w:rsidP="003B201D">
      <w:pPr>
        <w:widowControl w:val="0"/>
        <w:pBdr>
          <w:bottom w:val="single" w:sz="12" w:space="1" w:color="auto"/>
        </w:pBdr>
        <w:contextualSpacing/>
        <w:rPr>
          <w:rFonts w:ascii="Roboto" w:hAnsi="Roboto"/>
          <w:color w:val="5E5E5E"/>
          <w:sz w:val="21"/>
          <w:szCs w:val="21"/>
          <w:shd w:val="clear" w:color="auto" w:fill="FFFFFF"/>
        </w:rPr>
      </w:pPr>
    </w:p>
    <w:p w14:paraId="56450C47" w14:textId="31F4DC08" w:rsidR="00EA6D58" w:rsidRDefault="00EA6D58" w:rsidP="003B201D">
      <w:pPr>
        <w:widowControl w:val="0"/>
        <w:contextualSpacing/>
        <w:rPr>
          <w:rFonts w:ascii="Roboto" w:hAnsi="Roboto"/>
          <w:color w:val="5E5E5E"/>
          <w:sz w:val="21"/>
          <w:szCs w:val="21"/>
          <w:shd w:val="clear" w:color="auto" w:fill="FFFFFF"/>
        </w:rPr>
      </w:pPr>
    </w:p>
    <w:p w14:paraId="17D5C050" w14:textId="77777777" w:rsidR="00901F1D" w:rsidRDefault="00901F1D" w:rsidP="003B201D">
      <w:pPr>
        <w:widowControl w:val="0"/>
        <w:contextualSpacing/>
        <w:rPr>
          <w:rFonts w:ascii="Arial" w:eastAsia="Times New Roman" w:hAnsi="Arial" w:cs="Arial"/>
          <w:b/>
          <w:bCs/>
          <w:color w:val="222222"/>
          <w:sz w:val="32"/>
          <w:szCs w:val="32"/>
          <w:u w:val="single"/>
          <w:shd w:val="clear" w:color="auto" w:fill="FFFFFF"/>
        </w:rPr>
      </w:pPr>
      <w:bookmarkStart w:id="32" w:name="ve"/>
      <w:bookmarkEnd w:id="32"/>
    </w:p>
    <w:p w14:paraId="34B7A95F" w14:textId="6ECF0A94"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3236A44D" w14:textId="77777777" w:rsidR="009A1D8A" w:rsidRPr="009A1D8A" w:rsidRDefault="009A1D8A" w:rsidP="009A1D8A">
      <w:pPr>
        <w:widowControl w:val="0"/>
        <w:contextualSpacing/>
        <w:rPr>
          <w:rFonts w:eastAsia="Times New Roman"/>
          <w:b/>
          <w:bCs/>
          <w:color w:val="222222"/>
          <w:u w:val="single"/>
          <w:shd w:val="clear" w:color="auto" w:fill="FFFFFF"/>
        </w:rPr>
      </w:pPr>
      <w:r w:rsidRPr="009A1D8A">
        <w:rPr>
          <w:rFonts w:eastAsia="Times New Roman"/>
          <w:b/>
          <w:bCs/>
          <w:color w:val="222222"/>
          <w:u w:val="single"/>
          <w:shd w:val="clear" w:color="auto" w:fill="FFFFFF"/>
        </w:rPr>
        <w:t xml:space="preserve">The following information is for </w:t>
      </w:r>
      <w:r w:rsidRPr="009A1D8A">
        <w:rPr>
          <w:rFonts w:eastAsia="Times New Roman"/>
          <w:b/>
          <w:bCs/>
          <w:i/>
          <w:iCs/>
          <w:color w:val="222222"/>
          <w:u w:val="single"/>
          <w:shd w:val="clear" w:color="auto" w:fill="FFFFFF"/>
        </w:rPr>
        <w:t xml:space="preserve">ALL </w:t>
      </w:r>
      <w:r w:rsidRPr="009A1D8A">
        <w:rPr>
          <w:rFonts w:eastAsia="Times New Roman"/>
          <w:b/>
          <w:bCs/>
          <w:color w:val="222222"/>
          <w:u w:val="single"/>
          <w:shd w:val="clear" w:color="auto" w:fill="FFFFFF"/>
        </w:rPr>
        <w:t>exam sessions:</w:t>
      </w:r>
    </w:p>
    <w:p w14:paraId="7549EF6B" w14:textId="77777777" w:rsidR="009A1D8A" w:rsidRPr="009A1D8A" w:rsidRDefault="009A1D8A" w:rsidP="009A1D8A">
      <w:pPr>
        <w:spacing w:before="100" w:beforeAutospacing="1" w:after="100" w:afterAutospacing="1"/>
        <w:rPr>
          <w:rFonts w:eastAsia="Times New Roman"/>
        </w:rPr>
      </w:pPr>
      <w:r w:rsidRPr="009A1D8A">
        <w:rPr>
          <w:rFonts w:eastAsia="Times New Roman"/>
          <w:bCs/>
        </w:rPr>
        <w:t xml:space="preserve">It is now an FCC requirement to have an FCC FRN; active email address and active phone number before taking any exam. </w:t>
      </w:r>
      <w:r w:rsidRPr="009A1D8A">
        <w:rPr>
          <w:rFonts w:eastAsia="Times New Roman"/>
        </w:rPr>
        <w:t xml:space="preserve">Please bring your FCC FRN, original license, a copy of your license (if a licensed ham), a valid photo ID and $15.00 - Cash preferred. </w:t>
      </w:r>
    </w:p>
    <w:p w14:paraId="3072C6B8" w14:textId="47DA7AE2" w:rsidR="009A1D8A" w:rsidRDefault="009A1D8A" w:rsidP="009A1D8A">
      <w:pPr>
        <w:spacing w:before="100" w:beforeAutospacing="1" w:after="100" w:afterAutospacing="1"/>
        <w:rPr>
          <w:rFonts w:eastAsia="Times New Roman"/>
          <w:bCs/>
          <w:i/>
          <w:iCs/>
        </w:rPr>
      </w:pPr>
      <w:r w:rsidRPr="009A1D8A">
        <w:rPr>
          <w:rFonts w:eastAsia="Times New Roman"/>
          <w:bCs/>
        </w:rPr>
        <w:t xml:space="preserve">Effective April 19, 2022, the FCC will charge a $35.00 application fee for amateur radio licenses. The fee will apply to new, renewal, rule waiver, and modification applications that request a new vanity call sign. License upgrades will not have a fee applied. The fee will be per application. </w:t>
      </w:r>
      <w:r w:rsidRPr="009A1D8A">
        <w:rPr>
          <w:rFonts w:eastAsia="Times New Roman"/>
          <w:bCs/>
          <w:i/>
          <w:iCs/>
        </w:rPr>
        <w:t xml:space="preserve">VE's </w:t>
      </w:r>
      <w:r w:rsidRPr="009A1D8A">
        <w:rPr>
          <w:rFonts w:eastAsia="Times New Roman"/>
          <w:bCs/>
          <w:i/>
          <w:iCs/>
          <w:u w:val="single"/>
        </w:rPr>
        <w:t>will not collect</w:t>
      </w:r>
      <w:r w:rsidRPr="009A1D8A">
        <w:rPr>
          <w:rFonts w:eastAsia="Times New Roman"/>
          <w:bCs/>
          <w:i/>
          <w:iCs/>
        </w:rPr>
        <w:t xml:space="preserve"> the fees at exam sessions.</w:t>
      </w:r>
    </w:p>
    <w:p w14:paraId="23A8FE8E" w14:textId="0522A41C" w:rsidR="00951870" w:rsidRPr="009A1D8A" w:rsidRDefault="00951870" w:rsidP="009A1D8A">
      <w:pPr>
        <w:spacing w:before="100" w:beforeAutospacing="1" w:after="100" w:afterAutospacing="1"/>
        <w:rPr>
          <w:rFonts w:eastAsia="Times New Roman"/>
        </w:rPr>
      </w:pPr>
      <w:r>
        <w:rPr>
          <w:rFonts w:eastAsia="Times New Roman"/>
          <w:bCs/>
        </w:rPr>
        <w:t xml:space="preserve">If you are applying for your first license, please go to </w:t>
      </w:r>
      <w:hyperlink r:id="rId112" w:history="1">
        <w:r w:rsidRPr="009A4591">
          <w:rPr>
            <w:rStyle w:val="Hyperlink"/>
            <w:rFonts w:eastAsia="Times New Roman"/>
            <w:bCs/>
          </w:rPr>
          <w:t>http://apps.fcc.gov/cores/userlogin.do</w:t>
        </w:r>
      </w:hyperlink>
      <w:r>
        <w:rPr>
          <w:rFonts w:eastAsia="Times New Roman"/>
          <w:bCs/>
        </w:rPr>
        <w:t xml:space="preserve"> and obtain an FRN.  This website is self-explanatory and the FRN registration is free.</w:t>
      </w:r>
    </w:p>
    <w:p w14:paraId="63FDAFE8" w14:textId="77777777" w:rsidR="008352A6" w:rsidRPr="008352A6" w:rsidRDefault="008352A6" w:rsidP="008352A6">
      <w:pPr>
        <w:spacing w:before="100" w:beforeAutospacing="1" w:after="100" w:afterAutospacing="1"/>
        <w:rPr>
          <w:rFonts w:eastAsia="Times New Roman"/>
        </w:rPr>
      </w:pPr>
      <w:r w:rsidRPr="008352A6">
        <w:rPr>
          <w:rFonts w:eastAsia="Times New Roman"/>
          <w:b/>
          <w:u w:val="single"/>
        </w:rPr>
        <w:t>All Things Amateur Radio Association (ATARA)</w:t>
      </w:r>
      <w:r w:rsidRPr="008352A6">
        <w:rPr>
          <w:rFonts w:eastAsia="Times New Roman"/>
        </w:rPr>
        <w:t xml:space="preserve"> </w:t>
      </w:r>
    </w:p>
    <w:p w14:paraId="16525610" w14:textId="77777777" w:rsidR="008352A6" w:rsidRPr="008352A6" w:rsidRDefault="008352A6" w:rsidP="008352A6">
      <w:pPr>
        <w:rPr>
          <w:rFonts w:eastAsia="Times New Roman"/>
        </w:rPr>
      </w:pPr>
      <w:r w:rsidRPr="008352A6">
        <w:rPr>
          <w:rFonts w:eastAsia="Times New Roman"/>
        </w:rPr>
        <w:t xml:space="preserve">We host testing sessions every second Tuesday of the month in Lancaster. To sign up please visit our website </w:t>
      </w:r>
      <w:hyperlink r:id="rId113" w:history="1">
        <w:r w:rsidRPr="008352A6">
          <w:rPr>
            <w:rFonts w:eastAsia="Times New Roman"/>
            <w:color w:val="0563C1" w:themeColor="hyperlink"/>
            <w:u w:val="single"/>
          </w:rPr>
          <w:t>https://atara-w8atr.fun</w:t>
        </w:r>
      </w:hyperlink>
      <w:r w:rsidRPr="008352A6">
        <w:rPr>
          <w:rFonts w:eastAsia="Times New Roman"/>
        </w:rPr>
        <w:t xml:space="preserve"> and contact us at </w:t>
      </w:r>
      <w:hyperlink r:id="rId114" w:history="1">
        <w:r w:rsidRPr="008352A6">
          <w:rPr>
            <w:rFonts w:eastAsia="Times New Roman"/>
            <w:color w:val="0563C1" w:themeColor="hyperlink"/>
            <w:u w:val="single"/>
          </w:rPr>
          <w:t>hamexams@atara-w8atr.fun</w:t>
        </w:r>
      </w:hyperlink>
      <w:r w:rsidRPr="008352A6">
        <w:rPr>
          <w:rFonts w:eastAsia="Times New Roman"/>
        </w:rPr>
        <w:t xml:space="preserve">. </w:t>
      </w:r>
    </w:p>
    <w:p w14:paraId="6FBC642C" w14:textId="77777777" w:rsidR="008352A6" w:rsidRPr="008352A6" w:rsidRDefault="008352A6" w:rsidP="008352A6">
      <w:pPr>
        <w:rPr>
          <w:rFonts w:eastAsia="Times New Roman"/>
        </w:rPr>
      </w:pPr>
    </w:p>
    <w:p w14:paraId="295BED50" w14:textId="77777777" w:rsidR="008352A6" w:rsidRPr="008352A6" w:rsidRDefault="008352A6" w:rsidP="008352A6">
      <w:pPr>
        <w:rPr>
          <w:rFonts w:eastAsia="Times New Roman"/>
          <w:b/>
          <w:bCs/>
          <w:u w:val="single"/>
        </w:rPr>
      </w:pPr>
      <w:r w:rsidRPr="008352A6">
        <w:rPr>
          <w:rFonts w:eastAsia="Times New Roman"/>
          <w:b/>
          <w:bCs/>
          <w:u w:val="single"/>
        </w:rPr>
        <w:t>Butler County Amateur Radio Association W8WRK</w:t>
      </w:r>
    </w:p>
    <w:p w14:paraId="46ABDD52" w14:textId="77777777" w:rsidR="008352A6" w:rsidRPr="008352A6" w:rsidRDefault="008352A6" w:rsidP="008352A6">
      <w:pPr>
        <w:shd w:val="clear" w:color="auto" w:fill="FFFFFF"/>
        <w:rPr>
          <w:rFonts w:eastAsia="Times New Roman"/>
          <w:color w:val="222222"/>
        </w:rPr>
      </w:pPr>
      <w:r w:rsidRPr="008352A6">
        <w:rPr>
          <w:rFonts w:eastAsia="Times New Roman"/>
          <w:color w:val="222222"/>
        </w:rPr>
        <w:t>Laurel VE Testing Session - hosted by DIAL amateur radio club</w:t>
      </w:r>
    </w:p>
    <w:p w14:paraId="4A5662AA"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 xml:space="preserve">Amateur Radio License Examinations at 9:00AM on Sunday April 29th at Fairfield Township Administration Building   6032 Morris Rd.  Hamilton, OH  45011.  Pre-Registration is required, go to:  www.qsl.net/w8blv  click on Exams and follow the instructions.  Additional info may be obtained from Thurl Golden, KD8VLU (513) 939-4891  </w:t>
      </w:r>
      <w:hyperlink r:id="rId115" w:history="1">
        <w:r w:rsidRPr="008352A6">
          <w:rPr>
            <w:rFonts w:eastAsia="Times New Roman"/>
            <w:color w:val="0563C1" w:themeColor="hyperlink"/>
            <w:u w:val="single"/>
            <w:shd w:val="clear" w:color="auto" w:fill="FFFFFF"/>
          </w:rPr>
          <w:t>tgolden@fuse.net</w:t>
        </w:r>
      </w:hyperlink>
      <w:r w:rsidRPr="008352A6">
        <w:rPr>
          <w:rFonts w:eastAsia="Times New Roman"/>
          <w:shd w:val="clear" w:color="auto" w:fill="FFFFFF"/>
        </w:rPr>
        <w:t xml:space="preserve">  or Ron Spaulding, N8QF, (513) 617-6181 or </w:t>
      </w:r>
      <w:hyperlink r:id="rId116"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6F13DF5C" w14:textId="77777777" w:rsidR="008352A6" w:rsidRPr="008352A6" w:rsidRDefault="008352A6" w:rsidP="008352A6">
      <w:pPr>
        <w:rPr>
          <w:rFonts w:eastAsia="Times New Roman"/>
          <w:b/>
          <w:bCs/>
          <w:u w:val="single"/>
        </w:rPr>
      </w:pPr>
    </w:p>
    <w:p w14:paraId="686CB0D3"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CARS</w:t>
      </w:r>
    </w:p>
    <w:p w14:paraId="2CC877C7"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color w:val="222222"/>
          <w:shd w:val="clear" w:color="auto" w:fill="FFFFFF"/>
        </w:rPr>
        <w:t>VE testing from CARS - Cuyahoga Amateur Radio Society - at Elmwood Recreation Center, 6200 Wisnieski Parkway in Independence, Ohio 44131  Time: 9:15 AM (Walk-ins allowed) Always the 2nd Sunday of the odd month. Go to CARS  </w:t>
      </w:r>
      <w:hyperlink r:id="rId117" w:tgtFrame="_blank" w:history="1">
        <w:r w:rsidRPr="008352A6">
          <w:rPr>
            <w:rFonts w:eastAsia="Times New Roman"/>
            <w:color w:val="1155CC"/>
            <w:u w:val="single"/>
            <w:shd w:val="clear" w:color="auto" w:fill="FFFFFF"/>
          </w:rPr>
          <w:t>www.2cars.org</w:t>
        </w:r>
      </w:hyperlink>
      <w:r w:rsidRPr="008352A6">
        <w:rPr>
          <w:rFonts w:eastAsia="Times New Roman"/>
          <w:color w:val="222222"/>
          <w:shd w:val="clear" w:color="auto" w:fill="FFFFFF"/>
        </w:rPr>
        <w:t> for detailed map of location.  Call Metro W8MET 216-520-1320 for details </w:t>
      </w:r>
    </w:p>
    <w:p w14:paraId="21A7E111" w14:textId="77777777" w:rsidR="008352A6" w:rsidRPr="008352A6" w:rsidRDefault="008352A6" w:rsidP="008352A6">
      <w:pPr>
        <w:widowControl w:val="0"/>
        <w:contextualSpacing/>
        <w:rPr>
          <w:rFonts w:eastAsia="Times New Roman"/>
          <w:b/>
          <w:bCs/>
          <w:color w:val="222222"/>
          <w:u w:val="single"/>
          <w:shd w:val="clear" w:color="auto" w:fill="FFFFFF"/>
        </w:rPr>
      </w:pPr>
    </w:p>
    <w:p w14:paraId="70639F6C" w14:textId="5CCBFF95" w:rsidR="008352A6" w:rsidRPr="009F0A70" w:rsidRDefault="008352A6" w:rsidP="008352A6">
      <w:pPr>
        <w:widowControl w:val="0"/>
        <w:contextualSpacing/>
        <w:rPr>
          <w:rFonts w:eastAsia="Times New Roman"/>
          <w:color w:val="222222"/>
          <w:shd w:val="clear" w:color="auto" w:fill="FFFFFF"/>
        </w:rPr>
      </w:pPr>
      <w:r w:rsidRPr="008352A6">
        <w:rPr>
          <w:rFonts w:eastAsia="Times New Roman"/>
          <w:b/>
          <w:bCs/>
          <w:color w:val="222222"/>
          <w:u w:val="single"/>
          <w:shd w:val="clear" w:color="auto" w:fill="FFFFFF"/>
        </w:rPr>
        <w:t xml:space="preserve">Clark County Amateur Radio Association (CLARA) </w:t>
      </w:r>
      <w:r w:rsidRPr="008352A6">
        <w:rPr>
          <w:rFonts w:eastAsia="Times New Roman"/>
          <w:color w:val="222222"/>
          <w:shd w:val="clear" w:color="auto" w:fill="FFFFFF"/>
        </w:rPr>
        <w:t xml:space="preserve">                                                        </w:t>
      </w:r>
      <w:r w:rsidRPr="008352A6">
        <w:rPr>
          <w:rFonts w:eastAsia="Times New Roman"/>
        </w:rPr>
        <w:t>What:</w:t>
      </w:r>
      <w:r w:rsidRPr="008352A6">
        <w:rPr>
          <w:rFonts w:eastAsia="Times New Roman"/>
        </w:rPr>
        <w:tab/>
        <w:t>CLARA sponsored A.R.R.L. VE Testing - Walk-ins allowed. Pre-Register via email preferred.</w:t>
      </w:r>
      <w:r w:rsidRPr="008352A6">
        <w:rPr>
          <w:rFonts w:eastAsia="Times New Roman"/>
          <w:color w:val="222222"/>
          <w:shd w:val="clear" w:color="auto" w:fill="FFFFFF"/>
        </w:rPr>
        <w:t xml:space="preserve">                                                                                                                                  </w:t>
      </w:r>
      <w:r w:rsidRPr="008352A6">
        <w:rPr>
          <w:rFonts w:eastAsia="Times New Roman"/>
        </w:rPr>
        <w:t>When:</w:t>
      </w:r>
      <w:r w:rsidRPr="008352A6">
        <w:rPr>
          <w:rFonts w:eastAsia="Times New Roman"/>
        </w:rPr>
        <w:tab/>
        <w:t xml:space="preserve"> On every second Saturday of each even numbered month starting at 10:00 AM</w:t>
      </w:r>
      <w:r w:rsidRPr="008352A6">
        <w:rPr>
          <w:rFonts w:eastAsia="Times New Roman"/>
          <w:color w:val="222222"/>
          <w:shd w:val="clear" w:color="auto" w:fill="FFFFFF"/>
        </w:rPr>
        <w:t xml:space="preserve">  </w:t>
      </w:r>
      <w:r w:rsidRPr="008352A6">
        <w:rPr>
          <w:rFonts w:eastAsia="Times New Roman"/>
        </w:rPr>
        <w:t>Feb 11th;   Apr 8th;   Jun 10th;   Aug 12th;   Oct 14th; and Dec 9th, 2023.</w:t>
      </w:r>
      <w:r w:rsidRPr="008352A6">
        <w:rPr>
          <w:rFonts w:eastAsia="Times New Roman"/>
          <w:color w:val="222222"/>
          <w:shd w:val="clear" w:color="auto" w:fill="FFFFFF"/>
        </w:rPr>
        <w:t xml:space="preserve"> </w:t>
      </w:r>
      <w:r w:rsidR="009F0A70">
        <w:rPr>
          <w:rFonts w:eastAsia="Times New Roman"/>
          <w:color w:val="222222"/>
          <w:shd w:val="clear" w:color="auto" w:fill="FFFFFF"/>
        </w:rPr>
        <w:t xml:space="preserve"> </w:t>
      </w:r>
      <w:r w:rsidRPr="008352A6">
        <w:rPr>
          <w:rFonts w:eastAsia="Times New Roman"/>
        </w:rPr>
        <w:t xml:space="preserve">Where: </w:t>
      </w:r>
      <w:proofErr w:type="spellStart"/>
      <w:r w:rsidRPr="008352A6">
        <w:rPr>
          <w:rFonts w:eastAsia="Times New Roman"/>
        </w:rPr>
        <w:t>Springview</w:t>
      </w:r>
      <w:proofErr w:type="spellEnd"/>
      <w:r w:rsidRPr="008352A6">
        <w:rPr>
          <w:rFonts w:eastAsia="Times New Roman"/>
        </w:rPr>
        <w:t xml:space="preserve"> Government Center - Emergency Operations Center; 3130 E Main St; Springfield OH  45503   This is US-40 aka "old national road". From Route 40 enter Old Columbus Road, at the fork stay </w:t>
      </w:r>
      <w:r w:rsidRPr="008352A6">
        <w:rPr>
          <w:rFonts w:eastAsia="Times New Roman"/>
        </w:rPr>
        <w:lastRenderedPageBreak/>
        <w:t xml:space="preserve">left driving straight onto Ogden Rd, then immediately turn left into the parking lot behind the EMA. Walk to the door with the "Employees Only" sign.  </w:t>
      </w:r>
    </w:p>
    <w:p w14:paraId="38E7EED7" w14:textId="6E8ECD9F"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rPr>
        <w:t xml:space="preserve">For more info contact Roland Ude, W8BUZ, (937) 605-4951 </w:t>
      </w:r>
      <w:r w:rsidRPr="008352A6">
        <w:rPr>
          <w:rFonts w:eastAsia="Times New Roman"/>
          <w:bCs/>
        </w:rPr>
        <w:t>Email</w:t>
      </w:r>
      <w:r w:rsidR="009F0A70">
        <w:rPr>
          <w:rFonts w:eastAsia="Times New Roman"/>
          <w:bCs/>
        </w:rPr>
        <w:t xml:space="preserve"> </w:t>
      </w:r>
      <w:hyperlink r:id="rId118" w:history="1">
        <w:r w:rsidR="009F0A70" w:rsidRPr="0040251A">
          <w:rPr>
            <w:rStyle w:val="Hyperlink"/>
            <w:rFonts w:eastAsia="Times New Roman"/>
          </w:rPr>
          <w:t>buzz@baylorhill.com</w:t>
        </w:r>
      </w:hyperlink>
    </w:p>
    <w:p w14:paraId="5D3F27A7" w14:textId="77777777" w:rsidR="009F0A70" w:rsidRPr="009F0A70" w:rsidRDefault="009F0A70" w:rsidP="009F0A70">
      <w:pPr>
        <w:widowControl w:val="0"/>
        <w:contextualSpacing/>
        <w:rPr>
          <w:rFonts w:eastAsia="Times New Roman"/>
          <w:b/>
          <w:bCs/>
          <w:color w:val="222222"/>
          <w:u w:val="single"/>
          <w:shd w:val="clear" w:color="auto" w:fill="FFFFFF"/>
        </w:rPr>
      </w:pPr>
      <w:r w:rsidRPr="009F0A70">
        <w:rPr>
          <w:rFonts w:eastAsia="Times New Roman"/>
          <w:b/>
          <w:bCs/>
          <w:color w:val="222222"/>
          <w:u w:val="single"/>
          <w:shd w:val="clear" w:color="auto" w:fill="FFFFFF"/>
        </w:rPr>
        <w:t>Central Ohio Radio Club (CORC)</w:t>
      </w:r>
    </w:p>
    <w:p w14:paraId="5AE12941" w14:textId="77777777" w:rsidR="009F0A70" w:rsidRPr="009F0A70" w:rsidRDefault="009F0A70" w:rsidP="009F0A70">
      <w:pPr>
        <w:widowControl w:val="0"/>
        <w:contextualSpacing/>
        <w:rPr>
          <w:rFonts w:eastAsia="Times New Roman"/>
          <w:b/>
          <w:bCs/>
          <w:color w:val="222222"/>
          <w:u w:val="single"/>
          <w:shd w:val="clear" w:color="auto" w:fill="FFFFFF"/>
        </w:rPr>
      </w:pPr>
    </w:p>
    <w:p w14:paraId="7935C689" w14:textId="56E8344F"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VE TESTIN</w:t>
      </w:r>
      <w:r>
        <w:rPr>
          <w:rFonts w:eastAsia="Times New Roman"/>
          <w:color w:val="222222"/>
          <w:shd w:val="clear" w:color="auto" w:fill="FFFFFF"/>
        </w:rPr>
        <w:t xml:space="preserve">G </w:t>
      </w:r>
      <w:r w:rsidRPr="009F0A70">
        <w:rPr>
          <w:rFonts w:eastAsia="Times New Roman"/>
          <w:color w:val="222222"/>
          <w:shd w:val="clear" w:color="auto" w:fill="FFFFFF"/>
        </w:rPr>
        <w:t>PRE-REGISTRATION ONLY</w:t>
      </w:r>
    </w:p>
    <w:p w14:paraId="1F0E65A4"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Date: Saturday October 21, 2023</w:t>
      </w:r>
    </w:p>
    <w:p w14:paraId="065DFF67"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Time: 10:00 AM (Registration Opens 10-1-2023)</w:t>
      </w:r>
    </w:p>
    <w:p w14:paraId="5F1BB615"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Location: Westerville Fire Dept Station 111</w:t>
      </w:r>
    </w:p>
    <w:p w14:paraId="45252F27" w14:textId="77777777" w:rsidR="009F0A70" w:rsidRPr="009F0A70" w:rsidRDefault="009F0A70" w:rsidP="009F0A70">
      <w:pPr>
        <w:widowControl w:val="0"/>
        <w:contextualSpacing/>
        <w:rPr>
          <w:rFonts w:eastAsia="Times New Roman"/>
          <w:b/>
          <w:bCs/>
          <w:color w:val="222222"/>
          <w:u w:val="single"/>
          <w:shd w:val="clear" w:color="auto" w:fill="FFFFFF"/>
        </w:rPr>
      </w:pPr>
    </w:p>
    <w:p w14:paraId="3E8EB7BF"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Training Room</w:t>
      </w:r>
    </w:p>
    <w:p w14:paraId="042BE64B"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400 W. Main St</w:t>
      </w:r>
    </w:p>
    <w:p w14:paraId="232E7ECD" w14:textId="77777777" w:rsidR="009F0A70"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Westerville OH 43081-1436</w:t>
      </w:r>
    </w:p>
    <w:p w14:paraId="49C330C0" w14:textId="77777777" w:rsidR="009F0A70" w:rsidRPr="009F0A70" w:rsidRDefault="009F0A70" w:rsidP="009F0A70">
      <w:pPr>
        <w:widowControl w:val="0"/>
        <w:contextualSpacing/>
        <w:rPr>
          <w:rFonts w:eastAsia="Times New Roman"/>
          <w:b/>
          <w:bCs/>
          <w:color w:val="222222"/>
          <w:u w:val="single"/>
          <w:shd w:val="clear" w:color="auto" w:fill="FFFFFF"/>
        </w:rPr>
      </w:pPr>
    </w:p>
    <w:p w14:paraId="34C28AA5" w14:textId="60320B04" w:rsidR="008352A6" w:rsidRPr="009F0A70" w:rsidRDefault="009F0A70" w:rsidP="009F0A70">
      <w:pPr>
        <w:widowControl w:val="0"/>
        <w:contextualSpacing/>
        <w:rPr>
          <w:rFonts w:eastAsia="Times New Roman"/>
          <w:color w:val="222222"/>
          <w:shd w:val="clear" w:color="auto" w:fill="FFFFFF"/>
        </w:rPr>
      </w:pPr>
      <w:r w:rsidRPr="009F0A70">
        <w:rPr>
          <w:rFonts w:eastAsia="Times New Roman"/>
          <w:color w:val="222222"/>
          <w:shd w:val="clear" w:color="auto" w:fill="FFFFFF"/>
        </w:rPr>
        <w:t>Go to: www.ae8fp.net for complete registration information</w:t>
      </w:r>
    </w:p>
    <w:p w14:paraId="264D9BEF" w14:textId="77777777" w:rsidR="008352A6" w:rsidRPr="008352A6" w:rsidRDefault="008352A6" w:rsidP="008352A6">
      <w:pPr>
        <w:widowControl w:val="0"/>
        <w:contextualSpacing/>
        <w:rPr>
          <w:rFonts w:eastAsia="Times New Roman"/>
          <w:color w:val="0563C1" w:themeColor="hyperlink"/>
          <w:u w:val="single"/>
          <w:shd w:val="clear" w:color="auto" w:fill="FFFFFF"/>
        </w:rPr>
      </w:pPr>
      <w:r w:rsidRPr="009F0A70">
        <w:rPr>
          <w:rFonts w:eastAsia="Times New Roman"/>
          <w:color w:val="222222"/>
          <w:shd w:val="clear" w:color="auto" w:fill="FFFFFF"/>
        </w:rPr>
        <w:t>Dayton Amateur Radio Association (DARA)</w:t>
      </w:r>
      <w:r w:rsidRPr="008352A6">
        <w:rPr>
          <w:rFonts w:eastAsia="Times New Roman"/>
          <w:b/>
          <w:bCs/>
          <w:color w:val="FF0000"/>
        </w:rPr>
        <w:br/>
      </w:r>
      <w:r w:rsidRPr="008352A6">
        <w:rPr>
          <w:rFonts w:eastAsia="Times New Roman"/>
          <w:color w:val="FF0000"/>
          <w:shd w:val="clear" w:color="auto" w:fill="FFFFFF"/>
        </w:rPr>
        <w:t> </w:t>
      </w:r>
      <w:r w:rsidRPr="008352A6">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19" w:history="1">
        <w:r w:rsidRPr="008352A6">
          <w:rPr>
            <w:rFonts w:eastAsia="Times New Roman"/>
            <w:color w:val="0563C1" w:themeColor="hyperlink"/>
            <w:u w:val="single"/>
            <w:shd w:val="clear" w:color="auto" w:fill="FFFFFF"/>
          </w:rPr>
          <w:t>exams.w8bi@gmail.com</w:t>
        </w:r>
      </w:hyperlink>
    </w:p>
    <w:p w14:paraId="0A63D7F3" w14:textId="77777777" w:rsidR="008352A6" w:rsidRPr="008352A6" w:rsidRDefault="008352A6" w:rsidP="008352A6">
      <w:pPr>
        <w:widowControl w:val="0"/>
        <w:contextualSpacing/>
        <w:rPr>
          <w:rFonts w:eastAsia="Times New Roman"/>
          <w:color w:val="0563C1" w:themeColor="hyperlink"/>
          <w:u w:val="single"/>
          <w:shd w:val="clear" w:color="auto" w:fill="FFFFFF"/>
        </w:rPr>
      </w:pPr>
    </w:p>
    <w:p w14:paraId="33603AA1"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Dial Radio Club, Middleton, OH</w:t>
      </w:r>
    </w:p>
    <w:p w14:paraId="0DB5F28E" w14:textId="77777777" w:rsidR="008352A6" w:rsidRPr="008352A6" w:rsidRDefault="008352A6" w:rsidP="008352A6">
      <w:pPr>
        <w:widowControl w:val="0"/>
        <w:contextualSpacing/>
        <w:rPr>
          <w:rFonts w:eastAsia="Times New Roman"/>
          <w:shd w:val="clear" w:color="auto" w:fill="FFFFFF"/>
        </w:rPr>
      </w:pPr>
      <w:r w:rsidRPr="008352A6">
        <w:rPr>
          <w:rFonts w:eastAsia="Times New Roman"/>
          <w:shd w:val="clear" w:color="auto" w:fill="FFFFFF"/>
        </w:rPr>
        <w:t>Will offer Amateur Radio License Examinations at 6:00PM on Wednesday March 1</w:t>
      </w:r>
      <w:r w:rsidRPr="008352A6">
        <w:rPr>
          <w:rFonts w:eastAsia="Times New Roman"/>
          <w:shd w:val="clear" w:color="auto" w:fill="FFFFFF"/>
          <w:vertAlign w:val="superscript"/>
        </w:rPr>
        <w:t>st</w:t>
      </w:r>
      <w:r w:rsidRPr="008352A6">
        <w:rPr>
          <w:rFonts w:eastAsia="Times New Roman"/>
          <w:shd w:val="clear" w:color="auto" w:fill="FFFFFF"/>
        </w:rPr>
        <w:t xml:space="preserve"> at St. John XXIII Elementary School, 3806 Manchester Rd., Middletown, OH  45042.  Pre-Registration is required, go to:  www.qsl.net/w8blv  click on Exams and follow the instructions.  Additional info may be obtained from Dave Williamson, KD8W, (513) 424-5819 or </w:t>
      </w:r>
      <w:hyperlink r:id="rId120" w:history="1">
        <w:r w:rsidRPr="008352A6">
          <w:rPr>
            <w:rFonts w:eastAsia="Times New Roman"/>
            <w:color w:val="0563C1" w:themeColor="hyperlink"/>
            <w:u w:val="single"/>
            <w:shd w:val="clear" w:color="auto" w:fill="FFFFFF"/>
          </w:rPr>
          <w:t>kd8w@ARRL.net</w:t>
        </w:r>
      </w:hyperlink>
      <w:r w:rsidRPr="008352A6">
        <w:rPr>
          <w:rFonts w:eastAsia="Times New Roman"/>
          <w:shd w:val="clear" w:color="auto" w:fill="FFFFFF"/>
        </w:rPr>
        <w:t xml:space="preserve"> or Ron Spaulding, N8QF, (513) 617-6181 or </w:t>
      </w:r>
      <w:hyperlink r:id="rId121" w:history="1">
        <w:r w:rsidRPr="008352A6">
          <w:rPr>
            <w:rFonts w:eastAsia="Times New Roman"/>
            <w:color w:val="0563C1" w:themeColor="hyperlink"/>
            <w:u w:val="single"/>
            <w:shd w:val="clear" w:color="auto" w:fill="FFFFFF"/>
          </w:rPr>
          <w:t>n8qf@roadrunner.com</w:t>
        </w:r>
      </w:hyperlink>
      <w:r w:rsidRPr="008352A6">
        <w:rPr>
          <w:rFonts w:eastAsia="Times New Roman"/>
          <w:shd w:val="clear" w:color="auto" w:fill="FFFFFF"/>
        </w:rPr>
        <w:t xml:space="preserve"> .  There are no Exam Fees!</w:t>
      </w:r>
    </w:p>
    <w:p w14:paraId="1826F0AE" w14:textId="77777777" w:rsidR="008352A6" w:rsidRPr="008352A6" w:rsidRDefault="008352A6" w:rsidP="008352A6">
      <w:pPr>
        <w:widowControl w:val="0"/>
        <w:contextualSpacing/>
        <w:rPr>
          <w:rFonts w:eastAsia="Times New Roman"/>
          <w:b/>
          <w:bCs/>
          <w:u w:val="single"/>
          <w:shd w:val="clear" w:color="auto" w:fill="FFFFFF"/>
        </w:rPr>
      </w:pPr>
    </w:p>
    <w:p w14:paraId="28EBF471" w14:textId="77777777" w:rsidR="008352A6" w:rsidRPr="008352A6" w:rsidRDefault="008352A6" w:rsidP="008352A6">
      <w:pPr>
        <w:widowControl w:val="0"/>
        <w:rPr>
          <w:rFonts w:eastAsia="Times New Roman"/>
          <w:b/>
          <w:bCs/>
          <w:color w:val="222222"/>
          <w:u w:val="single"/>
          <w:shd w:val="clear" w:color="auto" w:fill="FFFFFF"/>
        </w:rPr>
      </w:pPr>
      <w:r w:rsidRPr="008352A6">
        <w:rPr>
          <w:rFonts w:eastAsia="Times New Roman"/>
          <w:b/>
          <w:bCs/>
          <w:color w:val="222222"/>
          <w:u w:val="single"/>
          <w:shd w:val="clear" w:color="auto" w:fill="FFFFFF"/>
        </w:rPr>
        <w:t xml:space="preserve">Geauga Amateur Radio Association (GARA)  </w:t>
      </w:r>
    </w:p>
    <w:p w14:paraId="7F0D537C"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Amateur License exam sessions are offered for all license classes (Technician, General, Extra). Walk-ins are always welcome - no prior registration is required. No fee for the exam.</w:t>
      </w:r>
    </w:p>
    <w:p w14:paraId="3D48C458" w14:textId="77777777" w:rsidR="008352A6" w:rsidRPr="008352A6" w:rsidRDefault="008352A6" w:rsidP="008352A6">
      <w:pPr>
        <w:widowControl w:val="0"/>
        <w:rPr>
          <w:rFonts w:eastAsia="Times New Roman"/>
          <w:color w:val="222222"/>
          <w:shd w:val="clear" w:color="auto" w:fill="FFFFFF"/>
        </w:rPr>
      </w:pPr>
    </w:p>
    <w:p w14:paraId="2BA12708" w14:textId="77777777" w:rsidR="008352A6" w:rsidRPr="008352A6" w:rsidRDefault="008352A6" w:rsidP="008352A6">
      <w:pPr>
        <w:widowControl w:val="0"/>
        <w:rPr>
          <w:rFonts w:eastAsia="Times New Roman"/>
          <w:color w:val="222222"/>
          <w:shd w:val="clear" w:color="auto" w:fill="FFFFFF"/>
        </w:rPr>
      </w:pPr>
      <w:r w:rsidRPr="008352A6">
        <w:rPr>
          <w:rFonts w:asciiTheme="minorHAnsi" w:hAnsiTheme="minorHAnsi" w:cstheme="minorBidi"/>
          <w:noProof/>
          <w:kern w:val="2"/>
          <w:sz w:val="22"/>
          <w:szCs w:val="22"/>
        </w:rPr>
        <w:drawing>
          <wp:anchor distT="0" distB="0" distL="114300" distR="114300" simplePos="0" relativeHeight="253327360" behindDoc="0" locked="0" layoutInCell="1" allowOverlap="1" wp14:anchorId="050DD3E1" wp14:editId="7E86082C">
            <wp:simplePos x="0" y="0"/>
            <wp:positionH relativeFrom="column">
              <wp:posOffset>4371975</wp:posOffset>
            </wp:positionH>
            <wp:positionV relativeFrom="paragraph">
              <wp:posOffset>9525</wp:posOffset>
            </wp:positionV>
            <wp:extent cx="1428750" cy="1343025"/>
            <wp:effectExtent l="0" t="0" r="0" b="9525"/>
            <wp:wrapSquare wrapText="bothSides"/>
            <wp:docPr id="12" name="Picture 12" descr="Geauga Amateur Radio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uga Amateur Radio Associatio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287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2A6">
        <w:rPr>
          <w:rFonts w:eastAsia="Times New Roman"/>
          <w:color w:val="222222"/>
          <w:shd w:val="clear" w:color="auto" w:fill="FFFFFF"/>
        </w:rPr>
        <w:t>The GARA schedule of exams are these Sundays at 2pm. Dates for 2023 are January 15</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March 19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May 21</w:t>
      </w:r>
      <w:r w:rsidRPr="008352A6">
        <w:rPr>
          <w:rFonts w:eastAsia="Times New Roman"/>
          <w:color w:val="222222"/>
          <w:shd w:val="clear" w:color="auto" w:fill="FFFFFF"/>
          <w:vertAlign w:val="superscript"/>
        </w:rPr>
        <w:t>st</w:t>
      </w:r>
      <w:r w:rsidRPr="008352A6">
        <w:rPr>
          <w:rFonts w:eastAsia="Times New Roman"/>
          <w:color w:val="222222"/>
          <w:shd w:val="clear" w:color="auto" w:fill="FFFFFF"/>
        </w:rPr>
        <w:t>, July 9</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September 10</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 and November 12</w:t>
      </w:r>
      <w:r w:rsidRPr="008352A6">
        <w:rPr>
          <w:rFonts w:eastAsia="Times New Roman"/>
          <w:color w:val="222222"/>
          <w:shd w:val="clear" w:color="auto" w:fill="FFFFFF"/>
          <w:vertAlign w:val="superscript"/>
        </w:rPr>
        <w:t>th</w:t>
      </w:r>
      <w:r w:rsidRPr="008352A6">
        <w:rPr>
          <w:rFonts w:eastAsia="Times New Roman"/>
          <w:color w:val="222222"/>
          <w:shd w:val="clear" w:color="auto" w:fill="FFFFFF"/>
        </w:rPr>
        <w:t>.</w:t>
      </w:r>
    </w:p>
    <w:p w14:paraId="6063272F" w14:textId="77777777" w:rsidR="008352A6" w:rsidRPr="008352A6" w:rsidRDefault="008352A6" w:rsidP="008352A6">
      <w:pPr>
        <w:widowControl w:val="0"/>
        <w:rPr>
          <w:rFonts w:eastAsia="Times New Roman"/>
          <w:color w:val="222222"/>
          <w:shd w:val="clear" w:color="auto" w:fill="FFFFFF"/>
        </w:rPr>
      </w:pPr>
    </w:p>
    <w:p w14:paraId="56E328A3"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 xml:space="preserve">Exams are held at the Geauga County Department of Emergency Services and Emergency Operations Center, 12518 Merritt Road, Chardon, Ohio 44024.  The EOC is located just south of the University Geauga Hospital and just east of the Geauga County Safety Center (Sheriff's Office), off of State Route 44 between State Route 322 and State Route 87 on Merritt Road.  </w:t>
      </w:r>
    </w:p>
    <w:p w14:paraId="639AEB00" w14:textId="77777777" w:rsidR="008352A6" w:rsidRPr="008352A6" w:rsidRDefault="008352A6" w:rsidP="008352A6">
      <w:pPr>
        <w:widowControl w:val="0"/>
        <w:rPr>
          <w:rFonts w:eastAsia="Times New Roman"/>
          <w:color w:val="222222"/>
          <w:shd w:val="clear" w:color="auto" w:fill="FFFFFF"/>
        </w:rPr>
      </w:pPr>
    </w:p>
    <w:p w14:paraId="49364D85" w14:textId="77777777" w:rsidR="008352A6" w:rsidRPr="008352A6" w:rsidRDefault="008352A6" w:rsidP="008352A6">
      <w:pPr>
        <w:widowControl w:val="0"/>
        <w:rPr>
          <w:rFonts w:eastAsia="Times New Roman"/>
          <w:color w:val="222222"/>
          <w:shd w:val="clear" w:color="auto" w:fill="FFFFFF"/>
        </w:rPr>
      </w:pPr>
      <w:r w:rsidRPr="008352A6">
        <w:rPr>
          <w:rFonts w:eastAsia="Times New Roman"/>
          <w:color w:val="222222"/>
          <w:shd w:val="clear" w:color="auto" w:fill="FFFFFF"/>
        </w:rPr>
        <w:t>Please arrive a few minutes before 14:00 to allow adequate time to process the necessary paper work and take your test. Bring your 1) photo ID, 2) email address, 3) FCC FRN, 4) a printout of your current license if taking the General or Extra exam.</w:t>
      </w:r>
    </w:p>
    <w:p w14:paraId="4348BE15" w14:textId="77777777" w:rsidR="008352A6" w:rsidRPr="008352A6" w:rsidRDefault="008352A6" w:rsidP="008352A6">
      <w:pPr>
        <w:widowControl w:val="0"/>
        <w:rPr>
          <w:rFonts w:eastAsia="Times New Roman"/>
          <w:color w:val="222222"/>
          <w:shd w:val="clear" w:color="auto" w:fill="FFFFFF"/>
        </w:rPr>
      </w:pPr>
    </w:p>
    <w:p w14:paraId="58B11281" w14:textId="77777777" w:rsidR="008352A6" w:rsidRPr="008352A6" w:rsidRDefault="008352A6" w:rsidP="008352A6">
      <w:pPr>
        <w:widowControl w:val="0"/>
        <w:rPr>
          <w:rFonts w:asciiTheme="minorHAnsi" w:hAnsiTheme="minorHAnsi" w:cstheme="minorBidi"/>
          <w:color w:val="0563C1" w:themeColor="hyperlink"/>
          <w:kern w:val="2"/>
          <w:sz w:val="22"/>
          <w:szCs w:val="22"/>
          <w:u w:val="single"/>
        </w:rPr>
      </w:pPr>
      <w:r w:rsidRPr="008352A6">
        <w:rPr>
          <w:rFonts w:eastAsia="Times New Roman"/>
          <w:shd w:val="clear" w:color="auto" w:fill="FFFFFF"/>
        </w:rPr>
        <w:lastRenderedPageBreak/>
        <w:t xml:space="preserve">Additional info may be obtained from Jim Mekeel, KE8EMP, email </w:t>
      </w:r>
      <w:hyperlink r:id="rId123" w:history="1">
        <w:r w:rsidRPr="008352A6">
          <w:rPr>
            <w:rFonts w:eastAsia="Times New Roman"/>
            <w:color w:val="0563C1" w:themeColor="hyperlink"/>
            <w:u w:val="single"/>
            <w:shd w:val="clear" w:color="auto" w:fill="FFFFFF"/>
          </w:rPr>
          <w:t>KE8EMP@gmail.com</w:t>
        </w:r>
      </w:hyperlink>
      <w:r w:rsidRPr="008352A6">
        <w:rPr>
          <w:rFonts w:eastAsia="Times New Roman"/>
          <w:shd w:val="clear" w:color="auto" w:fill="FFFFFF"/>
        </w:rPr>
        <w:t xml:space="preserve"> or the Geauga Amateur Radio Association website  </w:t>
      </w:r>
      <w:hyperlink r:id="rId124" w:history="1">
        <w:r w:rsidRPr="008352A6">
          <w:rPr>
            <w:rFonts w:asciiTheme="minorHAnsi" w:hAnsiTheme="minorHAnsi" w:cstheme="minorBidi"/>
            <w:color w:val="0563C1" w:themeColor="hyperlink"/>
            <w:kern w:val="2"/>
            <w:sz w:val="22"/>
            <w:szCs w:val="22"/>
            <w:u w:val="single"/>
          </w:rPr>
          <w:t>https://geaugaara.org</w:t>
        </w:r>
      </w:hyperlink>
      <w:r w:rsidRPr="008352A6">
        <w:rPr>
          <w:rFonts w:asciiTheme="minorHAnsi" w:hAnsiTheme="minorHAnsi" w:cstheme="minorBidi"/>
          <w:color w:val="0563C1" w:themeColor="hyperlink"/>
          <w:kern w:val="2"/>
          <w:sz w:val="22"/>
          <w:szCs w:val="22"/>
          <w:u w:val="single"/>
        </w:rPr>
        <w:t xml:space="preserve"> </w:t>
      </w:r>
    </w:p>
    <w:p w14:paraId="1C1FC7C4" w14:textId="77777777" w:rsidR="008352A6" w:rsidRPr="008352A6" w:rsidRDefault="008352A6" w:rsidP="008352A6">
      <w:pPr>
        <w:widowControl w:val="0"/>
        <w:contextualSpacing/>
        <w:rPr>
          <w:rFonts w:eastAsia="Times New Roman"/>
          <w:b/>
          <w:bCs/>
          <w:u w:val="single"/>
          <w:shd w:val="clear" w:color="auto" w:fill="FFFFFF"/>
        </w:rPr>
      </w:pPr>
    </w:p>
    <w:p w14:paraId="0A3F6912"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Huber Heights Amateur Radio Club</w:t>
      </w:r>
    </w:p>
    <w:p w14:paraId="3DAE9A3A" w14:textId="77777777" w:rsidR="008352A6" w:rsidRPr="008352A6" w:rsidRDefault="008352A6" w:rsidP="008352A6">
      <w:pPr>
        <w:widowControl w:val="0"/>
        <w:contextualSpacing/>
        <w:rPr>
          <w:rFonts w:eastAsia="Times New Roman"/>
          <w:shd w:val="clear" w:color="auto" w:fill="FFFFFF"/>
        </w:rPr>
      </w:pPr>
      <w:r w:rsidRPr="008352A6">
        <w:rPr>
          <w:rFonts w:eastAsia="Times New Roman"/>
          <w:color w:val="222222"/>
          <w:shd w:val="clear" w:color="auto" w:fill="FFFFFF"/>
        </w:rPr>
        <w:t xml:space="preserve">Huber heights amateur radio club does ARRL VE testing the second Saturday of each even numbered month. Feb, Apr, Jun, Aug, Oct, Dec. 9:30-11:00  For more information contact Jim Storms – AB8YK at  </w:t>
      </w:r>
      <w:hyperlink r:id="rId125" w:history="1">
        <w:r w:rsidRPr="008352A6">
          <w:rPr>
            <w:rFonts w:eastAsia="Times New Roman"/>
            <w:color w:val="0563C1" w:themeColor="hyperlink"/>
            <w:u w:val="single"/>
            <w:shd w:val="clear" w:color="auto" w:fill="FFFFFF"/>
          </w:rPr>
          <w:t>ab8yk@hotmail.com</w:t>
        </w:r>
      </w:hyperlink>
      <w:r w:rsidRPr="008352A6">
        <w:rPr>
          <w:rFonts w:eastAsia="Times New Roman"/>
          <w:color w:val="222222"/>
          <w:shd w:val="clear" w:color="auto" w:fill="FFFFFF"/>
        </w:rPr>
        <w:t xml:space="preserve"> </w:t>
      </w:r>
    </w:p>
    <w:p w14:paraId="6E5F6FDF" w14:textId="77777777" w:rsidR="008352A6" w:rsidRPr="008352A6" w:rsidRDefault="008352A6" w:rsidP="008352A6">
      <w:pPr>
        <w:widowControl w:val="0"/>
        <w:contextualSpacing/>
        <w:rPr>
          <w:rFonts w:eastAsia="Times New Roman"/>
          <w:b/>
          <w:bCs/>
          <w:u w:val="single"/>
          <w:shd w:val="clear" w:color="auto" w:fill="FFFFFF"/>
        </w:rPr>
      </w:pPr>
    </w:p>
    <w:p w14:paraId="5E539ED1" w14:textId="77777777" w:rsidR="008352A6" w:rsidRPr="008352A6" w:rsidRDefault="008352A6" w:rsidP="008352A6">
      <w:pPr>
        <w:widowControl w:val="0"/>
        <w:contextualSpacing/>
        <w:rPr>
          <w:rFonts w:eastAsia="Times New Roman"/>
          <w:b/>
          <w:bCs/>
          <w:u w:val="single"/>
          <w:shd w:val="clear" w:color="auto" w:fill="FFFFFF"/>
        </w:rPr>
      </w:pPr>
    </w:p>
    <w:p w14:paraId="4900ABD7" w14:textId="77777777" w:rsidR="008352A6" w:rsidRPr="008352A6" w:rsidRDefault="008352A6" w:rsidP="008352A6">
      <w:pPr>
        <w:widowControl w:val="0"/>
        <w:contextualSpacing/>
        <w:rPr>
          <w:rFonts w:eastAsia="Times New Roman"/>
          <w:b/>
          <w:bCs/>
          <w:u w:val="single"/>
          <w:shd w:val="clear" w:color="auto" w:fill="FFFFFF"/>
        </w:rPr>
      </w:pPr>
      <w:r w:rsidRPr="008352A6">
        <w:rPr>
          <w:rFonts w:eastAsia="Times New Roman"/>
          <w:b/>
          <w:bCs/>
          <w:u w:val="single"/>
          <w:shd w:val="clear" w:color="auto" w:fill="FFFFFF"/>
        </w:rPr>
        <w:t>The Lake County Amateur Radio Association</w:t>
      </w:r>
    </w:p>
    <w:p w14:paraId="5C59562A" w14:textId="77777777" w:rsidR="00AE4CB8" w:rsidRDefault="00AE4CB8" w:rsidP="00AE4CB8">
      <w:pPr>
        <w:jc w:val="both"/>
      </w:pPr>
      <w:r>
        <w:t xml:space="preserve">The Lake County Amateur Radio Association is holding its </w:t>
      </w:r>
      <w:r>
        <w:rPr>
          <w:b/>
          <w:sz w:val="28"/>
        </w:rPr>
        <w:t>2024</w:t>
      </w:r>
      <w:r>
        <w:t xml:space="preserve"> Amateur Radio license exams at the </w:t>
      </w:r>
      <w:r>
        <w:rPr>
          <w:b/>
          <w:sz w:val="28"/>
        </w:rPr>
        <w:t>Kirtland Library</w:t>
      </w:r>
      <w:r>
        <w:rPr>
          <w:sz w:val="28"/>
        </w:rPr>
        <w:t>,</w:t>
      </w:r>
      <w:r>
        <w:t xml:space="preserve"> 9267 Chillicothe Road, on the following dates: </w:t>
      </w:r>
    </w:p>
    <w:p w14:paraId="25AB0290" w14:textId="5231D8E2" w:rsidR="00AE4CB8" w:rsidRDefault="00AE4CB8" w:rsidP="00AE4CB8">
      <w:pPr>
        <w:jc w:val="both"/>
      </w:pPr>
      <w:r>
        <w:tab/>
      </w:r>
      <w:r>
        <w:tab/>
        <w:t>Saturday. February 3</w:t>
      </w:r>
      <w:r>
        <w:tab/>
      </w:r>
      <w:r>
        <w:tab/>
      </w:r>
      <w:r>
        <w:tab/>
        <w:t>Saturday, August 3</w:t>
      </w:r>
    </w:p>
    <w:p w14:paraId="668C7221" w14:textId="2FF16E0F" w:rsidR="00AE4CB8" w:rsidRDefault="00AE4CB8" w:rsidP="00AE4CB8">
      <w:pPr>
        <w:jc w:val="both"/>
      </w:pPr>
      <w:r>
        <w:tab/>
      </w:r>
      <w:r>
        <w:tab/>
        <w:t>Saturday, April 6</w:t>
      </w:r>
      <w:r>
        <w:tab/>
      </w:r>
      <w:r>
        <w:tab/>
      </w:r>
      <w:r>
        <w:tab/>
        <w:t>Saturday, October 5</w:t>
      </w:r>
    </w:p>
    <w:p w14:paraId="211DE66C" w14:textId="7C82F0BB" w:rsidR="00AE4CB8" w:rsidRDefault="00AE4CB8" w:rsidP="00AE4CB8">
      <w:pPr>
        <w:jc w:val="both"/>
      </w:pPr>
      <w:r>
        <w:tab/>
      </w:r>
      <w:r>
        <w:tab/>
        <w:t>Saturday, June 1</w:t>
      </w:r>
      <w:r>
        <w:tab/>
      </w:r>
      <w:r>
        <w:tab/>
      </w:r>
      <w:r>
        <w:tab/>
        <w:t>Saturday, December 7</w:t>
      </w:r>
    </w:p>
    <w:p w14:paraId="6A4B7A9F" w14:textId="77777777" w:rsidR="00AE4CB8" w:rsidRDefault="00AE4CB8" w:rsidP="00AE4CB8">
      <w:pPr>
        <w:jc w:val="both"/>
      </w:pPr>
    </w:p>
    <w:p w14:paraId="7B0EF6AD" w14:textId="4D57FD89" w:rsidR="00AE4CB8" w:rsidRDefault="00AE4CB8" w:rsidP="00AE4CB8">
      <w:pPr>
        <w:pStyle w:val="BodyText2"/>
        <w:spacing w:line="240" w:lineRule="auto"/>
      </w:pPr>
      <w:r>
        <w:t xml:space="preserve">This bi-monthly schedule is the first Saturday of every even-numbered month (e.g., February being the second month, etc.). They are held at the Kirtland Library, 9267 Chillicothe Road. It is 1.7 miles south of I-90 on Route 306 (Chillicothe Rd).  The library is on the left, just beyond the Marathon gas station. The tests will start at </w:t>
      </w:r>
      <w:r>
        <w:rPr>
          <w:b/>
          <w:sz w:val="26"/>
        </w:rPr>
        <w:t xml:space="preserve">12 noon.  </w:t>
      </w:r>
      <w:r>
        <w:t>Please arrive a few minutes earlier.</w:t>
      </w:r>
    </w:p>
    <w:p w14:paraId="74451D77" w14:textId="77777777" w:rsidR="00AE4CB8" w:rsidRDefault="00AE4CB8" w:rsidP="00AE4CB8">
      <w:pPr>
        <w:jc w:val="both"/>
      </w:pPr>
      <w:r>
        <w:t xml:space="preserve">To register, you will need a NCVEC 605 Form, which will be available at the test.  If you would like to complete one ahead of time, be sure it is the Sept 2017 version or later. You can find it by Googling “NCVEC quick-form 605” and clicking on the </w:t>
      </w:r>
      <w:proofErr w:type="spellStart"/>
      <w:r>
        <w:t>url</w:t>
      </w:r>
      <w:proofErr w:type="spellEnd"/>
      <w:r>
        <w:t xml:space="preserve"> for a pdf of the form. Please note</w:t>
      </w:r>
      <w:r>
        <w:rPr>
          <w:b/>
        </w:rPr>
        <w:t xml:space="preserve"> </w:t>
      </w:r>
      <w:r>
        <w:rPr>
          <w:b/>
          <w:sz w:val="28"/>
        </w:rPr>
        <w:t xml:space="preserve">the </w:t>
      </w:r>
      <w:r>
        <w:rPr>
          <w:b/>
        </w:rPr>
        <w:t xml:space="preserve">FCC </w:t>
      </w:r>
      <w:r>
        <w:rPr>
          <w:b/>
          <w:sz w:val="28"/>
        </w:rPr>
        <w:t>requires you to provide a</w:t>
      </w:r>
      <w:r>
        <w:rPr>
          <w:b/>
        </w:rPr>
        <w:t xml:space="preserve"> FRN</w:t>
      </w:r>
      <w:r>
        <w:t xml:space="preserve"> (FCC Registration Number). Social Security Numbers are no longer accepted. If you are new to ham radio and don’t have a FRN, Google “New FRN” and follow the fcc.gov link.</w:t>
      </w:r>
    </w:p>
    <w:p w14:paraId="1A8843B0" w14:textId="77777777" w:rsidR="00AE4CB8" w:rsidRDefault="00AE4CB8" w:rsidP="00AE4CB8"/>
    <w:p w14:paraId="78996850" w14:textId="77777777" w:rsidR="00AE4CB8" w:rsidRDefault="00AE4CB8" w:rsidP="00AE4CB8">
      <w:pPr>
        <w:jc w:val="both"/>
      </w:pPr>
      <w:r>
        <w:t xml:space="preserve">If you are currently licensed, be sure to </w:t>
      </w:r>
      <w:r>
        <w:rPr>
          <w:b/>
          <w:sz w:val="28"/>
        </w:rPr>
        <w:t>bring a copy of your license to the exam</w:t>
      </w:r>
      <w:r>
        <w:rPr>
          <w:b/>
        </w:rPr>
        <w:t xml:space="preserve">.  </w:t>
      </w:r>
      <w:r>
        <w:t xml:space="preserve">The cost of the exam itself is $15.00, and if you wish to pay by check, it should be made out to the ARRL/VEC. Identification with your picture is also necessary, such as a driver’s license. If you have any questions, please contact Scott Farnham, KO8O, at (440) 256-0320, or </w:t>
      </w:r>
      <w:hyperlink r:id="rId126" w:history="1">
        <w:r>
          <w:rPr>
            <w:rStyle w:val="Hyperlink"/>
          </w:rPr>
          <w:t>scottfarnham@roadrunner.com</w:t>
        </w:r>
      </w:hyperlink>
    </w:p>
    <w:p w14:paraId="3043B9CD" w14:textId="77777777" w:rsidR="00AE4CB8" w:rsidRDefault="00AE4CB8" w:rsidP="00AE4CB8">
      <w:pPr>
        <w:jc w:val="both"/>
      </w:pPr>
    </w:p>
    <w:p w14:paraId="18FBCB1A" w14:textId="736972E4" w:rsidR="00AE4CB8" w:rsidRDefault="00AE4CB8" w:rsidP="00AE4CB8">
      <w:pPr>
        <w:jc w:val="both"/>
      </w:pPr>
      <w:r>
        <w:t xml:space="preserve"> </w:t>
      </w:r>
      <w:r>
        <w:rPr>
          <w:b/>
          <w:sz w:val="28"/>
        </w:rPr>
        <w:t>In addition</w:t>
      </w:r>
      <w:r>
        <w:t xml:space="preserve"> to the $15 test fee, the FCC now charges $35 to add you to the Amateur Radio database. The FCC will e-mail successful candidates instructions for payment directly to them. Payment must be made within 10 days of the e-mail. This charge does not apply to upgrades.</w:t>
      </w:r>
      <w:r w:rsidR="003F3B00">
        <w:rPr>
          <w:rFonts w:eastAsia="Times New Roman"/>
        </w:rPr>
        <w:object w:dxaOrig="1440" w:dyaOrig="1440" w14:anchorId="182219CD">
          <v:shape id="_x0000_s2070" type="#_x0000_t75" style="position:absolute;left:0;text-align:left;margin-left:182.7pt;margin-top:565.5pt;width:158.4pt;height:156.9pt;z-index:253413376;visibility:visible;mso-wrap-edited:f;mso-position-horizontal:absolute;mso-position-horizontal-relative:text;mso-position-vertical:absolute;mso-position-vertical-relative:text" o:allowincell="f">
            <v:imagedata r:id="rId127" o:title="" croptop="1169f" cropright="1178f"/>
          </v:shape>
          <o:OLEObject Type="Embed" ProgID="Word.Picture.8" ShapeID="_x0000_s2070" DrawAspect="Content" ObjectID="_1762446602" r:id="rId128"/>
        </w:object>
      </w:r>
      <w:r w:rsidR="003F3B00">
        <w:rPr>
          <w:rFonts w:eastAsia="Times New Roman"/>
        </w:rPr>
        <w:object w:dxaOrig="1440" w:dyaOrig="1440" w14:anchorId="598D155B">
          <v:shape id="_x0000_s2069" type="#_x0000_t75" style="position:absolute;left:0;text-align:left;margin-left:182.7pt;margin-top:565.5pt;width:158.4pt;height:156.9pt;z-index:253411328;visibility:visible;mso-wrap-edited:f;mso-position-horizontal:absolute;mso-position-horizontal-relative:text;mso-position-vertical:absolute;mso-position-vertical-relative:text" o:allowincell="f">
            <v:imagedata r:id="rId127" o:title="" croptop="1169f" cropright="1178f"/>
          </v:shape>
          <o:OLEObject Type="Embed" ProgID="Word.Picture.8" ShapeID="_x0000_s2069" DrawAspect="Content" ObjectID="_1762446603" r:id="rId129"/>
        </w:object>
      </w:r>
      <w:r w:rsidR="003F3B00">
        <w:rPr>
          <w:rFonts w:eastAsia="Times New Roman"/>
        </w:rPr>
        <w:object w:dxaOrig="1440" w:dyaOrig="1440" w14:anchorId="22A324F7">
          <v:shape id="_x0000_s2068" type="#_x0000_t75" style="position:absolute;left:0;text-align:left;margin-left:133.2pt;margin-top:504.75pt;width:158.4pt;height:156.9pt;z-index:253409280;visibility:visible;mso-wrap-edited:f;mso-position-horizontal:absolute;mso-position-horizontal-relative:text;mso-position-vertical:absolute;mso-position-vertical-relative:text" o:allowincell="f">
            <v:imagedata r:id="rId127" o:title="" croptop="1169f" cropright="1178f"/>
          </v:shape>
          <o:OLEObject Type="Embed" ProgID="Word.Picture.8" ShapeID="_x0000_s2068" DrawAspect="Content" ObjectID="_1762446604" r:id="rId130"/>
        </w:object>
      </w:r>
      <w:r w:rsidR="003F3B00">
        <w:rPr>
          <w:rFonts w:eastAsia="Times New Roman"/>
        </w:rPr>
        <w:object w:dxaOrig="1440" w:dyaOrig="1440" w14:anchorId="10E5A70E">
          <v:shape id="_x0000_s2067" type="#_x0000_t75" style="position:absolute;left:0;text-align:left;margin-left:133.2pt;margin-top:504.75pt;width:158.4pt;height:156.9pt;z-index:253407232;visibility:visible;mso-wrap-edited:f;mso-position-horizontal:absolute;mso-position-horizontal-relative:text;mso-position-vertical:absolute;mso-position-vertical-relative:text" o:allowincell="f">
            <v:imagedata r:id="rId127" o:title="" croptop="1169f" cropright="1178f"/>
          </v:shape>
          <o:OLEObject Type="Embed" ProgID="Word.Picture.8" ShapeID="_x0000_s2067" DrawAspect="Content" ObjectID="_1762446605" r:id="rId131"/>
        </w:object>
      </w:r>
      <w:r w:rsidR="003F3B00">
        <w:rPr>
          <w:rFonts w:eastAsia="Times New Roman"/>
        </w:rPr>
        <w:object w:dxaOrig="1440" w:dyaOrig="1440" w14:anchorId="21040347">
          <v:shape id="_x0000_s2066" type="#_x0000_t75" style="position:absolute;left:0;text-align:left;margin-left:133.2pt;margin-top:504.75pt;width:158.4pt;height:156.9pt;z-index:253405184;visibility:visible;mso-wrap-edited:f;mso-position-horizontal:absolute;mso-position-horizontal-relative:text;mso-position-vertical:absolute;mso-position-vertical-relative:text" o:allowincell="f">
            <v:imagedata r:id="rId127" o:title="" croptop="1169f" cropright="1178f"/>
          </v:shape>
          <o:OLEObject Type="Embed" ProgID="Word.Picture.8" ShapeID="_x0000_s2066" DrawAspect="Content" ObjectID="_1762446606" r:id="rId132"/>
        </w:object>
      </w:r>
    </w:p>
    <w:p w14:paraId="52DC866C" w14:textId="77777777" w:rsidR="008352A6" w:rsidRPr="008352A6" w:rsidRDefault="008352A6" w:rsidP="008352A6">
      <w:pPr>
        <w:jc w:val="both"/>
        <w:rPr>
          <w:rFonts w:eastAsia="Times New Roman"/>
          <w:szCs w:val="20"/>
        </w:rPr>
      </w:pPr>
    </w:p>
    <w:p w14:paraId="711DC216" w14:textId="77777777" w:rsidR="008352A6" w:rsidRPr="008352A6" w:rsidRDefault="008352A6" w:rsidP="008352A6">
      <w:pPr>
        <w:spacing w:after="160" w:line="259" w:lineRule="auto"/>
      </w:pPr>
      <w:r w:rsidRPr="008352A6">
        <w:rPr>
          <w:b/>
          <w:bCs/>
          <w:u w:val="single"/>
        </w:rPr>
        <w:t>The Lancaster and Fairfield County Amateur Radio Club (LFCARC</w:t>
      </w:r>
      <w:r w:rsidRPr="008352A6">
        <w:t xml:space="preserve">)                              hosts exam sessions at the FAIRFIELD County EMA, 240 Baldwin Dr in Lancaster Ohio, 43130, on the first Saturday each month at 10:00 am. Please visit our website at </w:t>
      </w:r>
      <w:hyperlink r:id="rId133" w:history="1">
        <w:r w:rsidRPr="008352A6">
          <w:rPr>
            <w:color w:val="0563C1" w:themeColor="hyperlink"/>
            <w:u w:val="single"/>
          </w:rPr>
          <w:t>http://www.k8qik.org</w:t>
        </w:r>
      </w:hyperlink>
      <w:r w:rsidRPr="008352A6">
        <w:t xml:space="preserve"> for exam dates on our calendar and navigate to our Learning Center/Taking the Exam link for information and requirements. Our experienced VE team looks </w:t>
      </w:r>
      <w:r w:rsidRPr="008352A6">
        <w:lastRenderedPageBreak/>
        <w:t xml:space="preserve">forward to serving the Amateur Radio community in Central Ohio. Contact me at </w:t>
      </w:r>
      <w:hyperlink r:id="rId134" w:history="1">
        <w:r w:rsidRPr="008352A6">
          <w:rPr>
            <w:color w:val="0563C1" w:themeColor="hyperlink"/>
            <w:u w:val="single"/>
          </w:rPr>
          <w:t>ve_testing@k8qik.org</w:t>
        </w:r>
      </w:hyperlink>
      <w:r w:rsidRPr="008352A6">
        <w:t xml:space="preserve"> to register.</w:t>
      </w:r>
    </w:p>
    <w:p w14:paraId="1DABB291" w14:textId="77777777" w:rsidR="008352A6" w:rsidRPr="008352A6" w:rsidRDefault="008352A6" w:rsidP="008352A6">
      <w:pPr>
        <w:spacing w:after="160" w:line="259" w:lineRule="auto"/>
      </w:pPr>
      <w:r w:rsidRPr="008352A6">
        <w:rPr>
          <w:b/>
          <w:bCs/>
          <w:u w:val="single"/>
        </w:rPr>
        <w:t xml:space="preserve">Lisbon Area Amateur Radio Association </w:t>
      </w:r>
      <w:r w:rsidRPr="008352A6">
        <w:t xml:space="preserve">                                                                        Beginning Feb 11, 2023 Testing on the 2</w:t>
      </w:r>
      <w:r w:rsidRPr="008352A6">
        <w:rPr>
          <w:vertAlign w:val="superscript"/>
        </w:rPr>
        <w:t>nd</w:t>
      </w:r>
      <w:r w:rsidRPr="008352A6">
        <w:t xml:space="preserve"> Saturday of each month at the Columbiana County EMA located at 215 S Market St.  Lisbon, OH  44432.  Walk-ins OK.  Check in at 1:00PM.  For more information go to </w:t>
      </w:r>
      <w:hyperlink r:id="rId135" w:history="1">
        <w:r w:rsidRPr="008352A6">
          <w:rPr>
            <w:color w:val="0563C1" w:themeColor="hyperlink"/>
            <w:u w:val="single"/>
          </w:rPr>
          <w:t>www.K8GQB.com</w:t>
        </w:r>
      </w:hyperlink>
      <w:r w:rsidRPr="008352A6">
        <w:t xml:space="preserve"> or contact NN8B at </w:t>
      </w:r>
      <w:hyperlink r:id="rId136" w:history="1">
        <w:r w:rsidRPr="008352A6">
          <w:rPr>
            <w:color w:val="0563C1" w:themeColor="hyperlink"/>
            <w:u w:val="single"/>
          </w:rPr>
          <w:t>nn8b.oh@gmail.com</w:t>
        </w:r>
      </w:hyperlink>
      <w:r w:rsidRPr="008352A6">
        <w:t xml:space="preserve">               </w:t>
      </w:r>
    </w:p>
    <w:p w14:paraId="5EEE1FCB" w14:textId="77777777" w:rsidR="008352A6" w:rsidRPr="008352A6" w:rsidRDefault="008352A6" w:rsidP="008352A6">
      <w:pPr>
        <w:spacing w:after="160" w:line="259" w:lineRule="auto"/>
      </w:pPr>
      <w:r w:rsidRPr="008352A6">
        <w:rPr>
          <w:b/>
          <w:bCs/>
          <w:u w:val="single"/>
        </w:rPr>
        <w:t xml:space="preserve">Madison County </w:t>
      </w:r>
      <w:r w:rsidRPr="008352A6">
        <w:t xml:space="preserve">                                                                                                                         The Laurel testing group will offer testing on the first Thursday of January, March, May, July, September and November.  Tests are held at 7:00PM at the Madison County EMA located at 271 Elm St.  London, OH.   No fee.</w:t>
      </w:r>
    </w:p>
    <w:p w14:paraId="704694A5" w14:textId="77777777" w:rsidR="008352A6" w:rsidRPr="008352A6" w:rsidRDefault="008352A6" w:rsidP="008352A6">
      <w:pPr>
        <w:shd w:val="clear" w:color="auto" w:fill="FFFFFF"/>
        <w:rPr>
          <w:rFonts w:eastAsia="Times New Roman"/>
          <w:color w:val="222222"/>
        </w:rPr>
      </w:pPr>
      <w:r w:rsidRPr="008352A6">
        <w:rPr>
          <w:rFonts w:eastAsia="Times New Roman"/>
          <w:b/>
          <w:bCs/>
          <w:color w:val="222222"/>
          <w:u w:val="single"/>
        </w:rPr>
        <w:t>The Milford Amateur Radio Club (MARC)</w:t>
      </w:r>
      <w:r w:rsidRPr="008352A6">
        <w:rPr>
          <w:rFonts w:eastAsia="Times New Roman"/>
          <w:color w:val="222222"/>
        </w:rPr>
        <w:t xml:space="preserve"> </w:t>
      </w:r>
    </w:p>
    <w:p w14:paraId="5EC17F57" w14:textId="77777777" w:rsidR="008352A6" w:rsidRPr="008352A6" w:rsidRDefault="008352A6" w:rsidP="008352A6">
      <w:pPr>
        <w:shd w:val="clear" w:color="auto" w:fill="FFFFFF"/>
        <w:rPr>
          <w:rFonts w:ascii="Arial" w:eastAsia="Times New Roman" w:hAnsi="Arial" w:cs="Arial"/>
          <w:color w:val="222222"/>
        </w:rPr>
      </w:pPr>
      <w:r w:rsidRPr="008352A6">
        <w:rPr>
          <w:rFonts w:eastAsia="Times New Roman"/>
          <w:color w:val="222222"/>
        </w:rPr>
        <w:t>VE testing is held the third Thursday of each month at 6:00 PM.  Location;  Miami Township Civic Center located at 6101 Meijer Drive, Milford, OH  45150. </w:t>
      </w:r>
    </w:p>
    <w:p w14:paraId="403F211F" w14:textId="77777777" w:rsidR="008352A6" w:rsidRPr="008352A6" w:rsidRDefault="008352A6" w:rsidP="008352A6">
      <w:pPr>
        <w:shd w:val="clear" w:color="auto" w:fill="FFFFFF"/>
        <w:rPr>
          <w:rFonts w:eastAsia="Times New Roman"/>
          <w:color w:val="1155CC"/>
          <w:u w:val="single"/>
        </w:rPr>
      </w:pPr>
      <w:r w:rsidRPr="008352A6">
        <w:rPr>
          <w:rFonts w:eastAsia="Times New Roman"/>
          <w:color w:val="222222"/>
        </w:rPr>
        <w:t> Please pre-register at </w:t>
      </w:r>
      <w:hyperlink r:id="rId137" w:tgtFrame="_blank" w:history="1">
        <w:r w:rsidRPr="008352A6">
          <w:rPr>
            <w:rFonts w:eastAsia="Times New Roman"/>
            <w:color w:val="1155CC"/>
            <w:u w:val="single"/>
          </w:rPr>
          <w:t>www.milfordhamradio.org</w:t>
        </w:r>
      </w:hyperlink>
    </w:p>
    <w:p w14:paraId="50E6670C" w14:textId="77777777" w:rsidR="008352A6" w:rsidRPr="008352A6" w:rsidRDefault="008352A6" w:rsidP="008352A6">
      <w:pPr>
        <w:spacing w:after="160"/>
        <w:rPr>
          <w:b/>
          <w:bCs/>
          <w:u w:val="single"/>
        </w:rPr>
      </w:pPr>
    </w:p>
    <w:p w14:paraId="320C0775" w14:textId="77777777" w:rsidR="008352A6" w:rsidRPr="008352A6" w:rsidRDefault="008352A6" w:rsidP="008352A6">
      <w:pPr>
        <w:spacing w:after="160"/>
        <w:rPr>
          <w:b/>
          <w:bCs/>
          <w:u w:val="single"/>
        </w:rPr>
      </w:pPr>
      <w:r w:rsidRPr="008352A6">
        <w:rPr>
          <w:b/>
          <w:bCs/>
          <w:u w:val="single"/>
        </w:rPr>
        <w:t xml:space="preserve">Northern Ohio Amateur Radio Society (NOARS) </w:t>
      </w:r>
      <w:r w:rsidRPr="008352A6">
        <w:t xml:space="preserve">                                                                   VE sessions are held the first Saturday of odd-numbered months (</w:t>
      </w:r>
      <w:r w:rsidRPr="008352A6">
        <w:rPr>
          <w:u w:val="single"/>
        </w:rPr>
        <w:t>EXCEPT FOR</w:t>
      </w:r>
      <w:r w:rsidRPr="008352A6">
        <w:t xml:space="preserve"> March and July) at 10 AM in the North Olmsted Library, 27403 Lorain Rd., North Olmsted.  Registration is preferred, but walk-ins are welcome.  For more information or to register, contact Elaine, KC8FOS at </w:t>
      </w:r>
      <w:hyperlink r:id="rId138" w:history="1">
        <w:r w:rsidRPr="008352A6">
          <w:rPr>
            <w:color w:val="0563C1" w:themeColor="hyperlink"/>
            <w:u w:val="single"/>
          </w:rPr>
          <w:t>ewilkinson1951@gmail.com</w:t>
        </w:r>
      </w:hyperlink>
      <w:r w:rsidRPr="008352A6">
        <w:t xml:space="preserve">.  There will be a VE session held March </w:t>
      </w:r>
      <w:r w:rsidRPr="008352A6">
        <w:rPr>
          <w:b/>
          <w:bCs/>
        </w:rPr>
        <w:t>12</w:t>
      </w:r>
      <w:r w:rsidRPr="008352A6">
        <w:rPr>
          <w:b/>
          <w:bCs/>
          <w:vertAlign w:val="superscript"/>
        </w:rPr>
        <w:t>th</w:t>
      </w:r>
      <w:r w:rsidRPr="008352A6">
        <w:t xml:space="preserve"> at the NOARS Winterfest held at Lorain County Community College in the John A Spitzer Conference Center, 1005 Abbe Rd N, Elyria, OH 44035.  Please email Elaine – KC8FOS at </w:t>
      </w:r>
      <w:hyperlink r:id="rId139" w:history="1">
        <w:r w:rsidRPr="008352A6">
          <w:rPr>
            <w:color w:val="0563C1" w:themeColor="hyperlink"/>
            <w:u w:val="single"/>
          </w:rPr>
          <w:t>ewilkinson1951@gmail.com</w:t>
        </w:r>
      </w:hyperlink>
      <w:r w:rsidRPr="008352A6">
        <w:t xml:space="preserve">  to register.</w:t>
      </w:r>
    </w:p>
    <w:p w14:paraId="1286F404" w14:textId="77777777" w:rsidR="008352A6" w:rsidRPr="008352A6" w:rsidRDefault="008352A6" w:rsidP="008352A6">
      <w:pPr>
        <w:widowControl w:val="0"/>
        <w:contextualSpacing/>
        <w:rPr>
          <w:rFonts w:eastAsia="Times New Roman"/>
          <w:b/>
          <w:bCs/>
          <w:color w:val="222222"/>
          <w:u w:val="single"/>
          <w:shd w:val="clear" w:color="auto" w:fill="FFFFFF"/>
        </w:rPr>
      </w:pPr>
    </w:p>
    <w:p w14:paraId="5E4BEF21" w14:textId="77777777" w:rsidR="008352A6" w:rsidRPr="008352A6" w:rsidRDefault="008352A6" w:rsidP="008352A6">
      <w:pPr>
        <w:widowControl w:val="0"/>
        <w:contextualSpacing/>
        <w:rPr>
          <w:rFonts w:eastAsia="Times New Roman"/>
          <w:b/>
          <w:bCs/>
          <w:color w:val="222222"/>
          <w:u w:val="single"/>
          <w:shd w:val="clear" w:color="auto" w:fill="FFFFFF"/>
        </w:rPr>
      </w:pPr>
      <w:r w:rsidRPr="008352A6">
        <w:rPr>
          <w:rFonts w:eastAsia="Times New Roman"/>
          <w:b/>
          <w:bCs/>
          <w:color w:val="222222"/>
          <w:u w:val="single"/>
          <w:shd w:val="clear" w:color="auto" w:fill="FFFFFF"/>
        </w:rPr>
        <w:t>Portage County Amateur Radio Service (PCARS)</w:t>
      </w:r>
    </w:p>
    <w:p w14:paraId="2221AF3D" w14:textId="77777777" w:rsidR="008352A6" w:rsidRPr="008352A6" w:rsidRDefault="008352A6" w:rsidP="008352A6">
      <w:pPr>
        <w:textAlignment w:val="baseline"/>
        <w:rPr>
          <w:rFonts w:eastAsia="Times New Roman"/>
          <w:color w:val="333333"/>
        </w:rPr>
      </w:pPr>
      <w:r w:rsidRPr="008352A6">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40" w:history="1">
        <w:r w:rsidRPr="008352A6">
          <w:rPr>
            <w:rFonts w:eastAsia="Times New Roman"/>
            <w:color w:val="0563C1" w:themeColor="hyperlink"/>
            <w:u w:val="single"/>
          </w:rPr>
          <w:t>www.portcars.org</w:t>
        </w:r>
      </w:hyperlink>
      <w:r w:rsidRPr="008352A6">
        <w:rPr>
          <w:rFonts w:eastAsia="Times New Roman"/>
          <w:color w:val="333333"/>
        </w:rPr>
        <w:t xml:space="preserve"> .</w:t>
      </w:r>
    </w:p>
    <w:p w14:paraId="014C805F" w14:textId="77777777" w:rsidR="008352A6" w:rsidRPr="008352A6" w:rsidRDefault="008352A6" w:rsidP="008352A6">
      <w:pPr>
        <w:textAlignment w:val="baseline"/>
        <w:rPr>
          <w:rFonts w:eastAsia="Times New Roman"/>
          <w:color w:val="333333"/>
        </w:rPr>
      </w:pPr>
      <w:r w:rsidRPr="008352A6">
        <w:rPr>
          <w:rFonts w:eastAsia="Times New Roman"/>
          <w:color w:val="333333"/>
        </w:rPr>
        <w:t>If you have any questions, don’t hesitate to contact me at KB8UUZ@gmail,com</w:t>
      </w:r>
      <w:bookmarkStart w:id="33" w:name="_6kxzgxllf7yc" w:colFirst="0" w:colLast="0"/>
      <w:bookmarkEnd w:id="33"/>
    </w:p>
    <w:p w14:paraId="6EE55B61" w14:textId="77777777" w:rsidR="008352A6" w:rsidRPr="008352A6" w:rsidRDefault="008352A6" w:rsidP="008352A6">
      <w:pPr>
        <w:rPr>
          <w:rFonts w:eastAsia="Times New Roman"/>
          <w:b/>
          <w:bCs/>
          <w:u w:val="single"/>
        </w:rPr>
      </w:pPr>
      <w:proofErr w:type="spellStart"/>
      <w:r w:rsidRPr="008352A6">
        <w:rPr>
          <w:rFonts w:eastAsia="Times New Roman"/>
          <w:b/>
          <w:bCs/>
          <w:u w:val="single"/>
        </w:rPr>
        <w:t>Tusco</w:t>
      </w:r>
      <w:proofErr w:type="spellEnd"/>
      <w:r w:rsidRPr="008352A6">
        <w:rPr>
          <w:rFonts w:eastAsia="Times New Roman"/>
          <w:b/>
          <w:bCs/>
          <w:u w:val="single"/>
        </w:rPr>
        <w:t xml:space="preserve"> Amateur Radio Club W8ZX </w:t>
      </w:r>
    </w:p>
    <w:p w14:paraId="6FEF9225" w14:textId="77777777" w:rsidR="008352A6" w:rsidRPr="008352A6" w:rsidRDefault="008352A6" w:rsidP="008352A6">
      <w:pPr>
        <w:rPr>
          <w:rFonts w:eastAsia="Times New Roman"/>
        </w:rPr>
      </w:pPr>
    </w:p>
    <w:p w14:paraId="54C68F33" w14:textId="77777777" w:rsidR="008352A6" w:rsidRPr="008352A6" w:rsidRDefault="008352A6" w:rsidP="008352A6">
      <w:pPr>
        <w:rPr>
          <w:rFonts w:eastAsia="Times New Roman"/>
        </w:rPr>
      </w:pPr>
      <w:r w:rsidRPr="008352A6">
        <w:rPr>
          <w:rFonts w:eastAsia="Times New Roman"/>
        </w:rPr>
        <w:t>VE Testing sessions are held on the second Saturday of every even numbered month at the Dover Faith Church, 420 N Wooster Ave, Dover, OH 44622. Pre-registration is not necessary. Doors open at 0830 for registration, exams begin at 0900. Cost is $15. You are required to have an email address and a copy of your FRN or current ham radio license. For more information please go to </w:t>
      </w:r>
      <w:hyperlink r:id="rId141" w:tgtFrame="_blank" w:history="1">
        <w:r w:rsidRPr="008352A6">
          <w:rPr>
            <w:rFonts w:eastAsia="Times New Roman"/>
            <w:color w:val="1155CC"/>
            <w:u w:val="single"/>
          </w:rPr>
          <w:t>www.w8zx.net/exam</w:t>
        </w:r>
      </w:hyperlink>
      <w:r w:rsidRPr="008352A6">
        <w:rPr>
          <w:rFonts w:eastAsia="Times New Roman"/>
        </w:rPr>
        <w:t> or email </w:t>
      </w:r>
      <w:hyperlink r:id="rId142" w:tgtFrame="_blank" w:history="1">
        <w:r w:rsidRPr="008352A6">
          <w:rPr>
            <w:rFonts w:eastAsia="Times New Roman"/>
            <w:color w:val="1155CC"/>
            <w:u w:val="single"/>
          </w:rPr>
          <w:t>VETEAM@N8BAG.NET</w:t>
        </w:r>
      </w:hyperlink>
      <w:r w:rsidRPr="008352A6">
        <w:rPr>
          <w:rFonts w:eastAsia="Times New Roman"/>
        </w:rPr>
        <w:t>.</w:t>
      </w:r>
    </w:p>
    <w:p w14:paraId="607077CF" w14:textId="77777777" w:rsidR="008352A6" w:rsidRPr="008352A6" w:rsidRDefault="008352A6" w:rsidP="008352A6">
      <w:pPr>
        <w:rPr>
          <w:rFonts w:eastAsia="Times New Roman"/>
        </w:rPr>
      </w:pPr>
    </w:p>
    <w:p w14:paraId="55B129B2" w14:textId="77777777" w:rsidR="008352A6" w:rsidRPr="008352A6" w:rsidRDefault="008352A6" w:rsidP="008352A6">
      <w:pPr>
        <w:rPr>
          <w:rFonts w:eastAsia="Times New Roman"/>
        </w:rPr>
      </w:pPr>
    </w:p>
    <w:p w14:paraId="08998847" w14:textId="77777777" w:rsidR="008352A6" w:rsidRPr="008352A6" w:rsidRDefault="008352A6" w:rsidP="008352A6">
      <w:pPr>
        <w:shd w:val="clear" w:color="auto" w:fill="FFFFFF"/>
        <w:rPr>
          <w:rFonts w:eastAsia="Times New Roman"/>
          <w:color w:val="1155CC"/>
          <w:u w:val="single"/>
        </w:rPr>
      </w:pPr>
      <w:r w:rsidRPr="008352A6">
        <w:rPr>
          <w:rFonts w:eastAsia="Times New Roman"/>
          <w:b/>
          <w:bCs/>
          <w:color w:val="000222"/>
          <w:u w:val="single"/>
        </w:rPr>
        <w:t>West Chester Amateur Radio Association (WC8VOA)</w:t>
      </w:r>
      <w:r w:rsidRPr="008352A6">
        <w:rPr>
          <w:rFonts w:eastAsia="Times New Roman"/>
          <w:color w:val="222222"/>
        </w:rPr>
        <w:t>Exam sessions are held one Saturday each month at 10:00 AM-Noon at the VOA Bethany Relay Museum located at </w:t>
      </w:r>
      <w:r w:rsidRPr="008352A6">
        <w:rPr>
          <w:rFonts w:eastAsia="Times New Roman"/>
          <w:i/>
          <w:iCs/>
          <w:color w:val="000000"/>
        </w:rPr>
        <w:t xml:space="preserve">8070 </w:t>
      </w:r>
      <w:proofErr w:type="spellStart"/>
      <w:r w:rsidRPr="008352A6">
        <w:rPr>
          <w:rFonts w:eastAsia="Times New Roman"/>
          <w:i/>
          <w:iCs/>
          <w:color w:val="000000"/>
        </w:rPr>
        <w:t>Tylersville</w:t>
      </w:r>
      <w:proofErr w:type="spellEnd"/>
      <w:r w:rsidRPr="008352A6">
        <w:rPr>
          <w:rFonts w:eastAsia="Times New Roman"/>
          <w:i/>
          <w:iCs/>
          <w:color w:val="000000"/>
        </w:rPr>
        <w:t xml:space="preserve"> </w:t>
      </w:r>
      <w:r w:rsidRPr="008352A6">
        <w:rPr>
          <w:rFonts w:eastAsia="Times New Roman"/>
          <w:i/>
          <w:iCs/>
          <w:color w:val="000000"/>
        </w:rPr>
        <w:lastRenderedPageBreak/>
        <w:t>Rd, West Chester, Ohio 45069</w:t>
      </w:r>
      <w:r w:rsidRPr="008352A6">
        <w:rPr>
          <w:rFonts w:eastAsia="Times New Roman"/>
          <w:i/>
          <w:iCs/>
          <w:color w:val="222222"/>
        </w:rPr>
        <w:t>. </w:t>
      </w:r>
      <w:r w:rsidRPr="008352A6">
        <w:rPr>
          <w:rFonts w:eastAsia="Times New Roman"/>
          <w:color w:val="222222"/>
        </w:rPr>
        <w:t>For more information and links to register, please see our website: </w:t>
      </w:r>
      <w:hyperlink r:id="rId143" w:tgtFrame="_blank" w:history="1">
        <w:r w:rsidRPr="008352A6">
          <w:rPr>
            <w:rFonts w:eastAsia="Times New Roman"/>
            <w:color w:val="1155CC"/>
            <w:u w:val="single"/>
          </w:rPr>
          <w:t>https://wc8voa.org/licensing/</w:t>
        </w:r>
      </w:hyperlink>
    </w:p>
    <w:p w14:paraId="3E3E5B95" w14:textId="77777777" w:rsidR="009A1D8A" w:rsidRPr="009A1D8A" w:rsidRDefault="009A1D8A" w:rsidP="009A1D8A">
      <w:pPr>
        <w:widowControl w:val="0"/>
        <w:contextualSpacing/>
        <w:rPr>
          <w:rFonts w:ascii="Arial" w:eastAsia="Times New Roman" w:hAnsi="Arial" w:cs="Arial"/>
          <w:color w:val="222222"/>
          <w:sz w:val="32"/>
          <w:szCs w:val="32"/>
          <w:shd w:val="clear" w:color="auto" w:fill="FFFFFF"/>
        </w:rPr>
      </w:pPr>
    </w:p>
    <w:p w14:paraId="4F07826C" w14:textId="2B8D8FBF" w:rsidR="00C6067C" w:rsidRDefault="00C6067C" w:rsidP="003B201D">
      <w:pPr>
        <w:shd w:val="clear" w:color="auto" w:fill="FFFFFF"/>
        <w:rPr>
          <w:rFonts w:ascii="Arial" w:eastAsia="Times New Roman" w:hAnsi="Arial" w:cs="Arial"/>
          <w:color w:val="222222"/>
        </w:rPr>
      </w:pPr>
    </w:p>
    <w:p w14:paraId="3E97EAC5" w14:textId="144EB78C" w:rsidR="00B755FC" w:rsidRDefault="006A6331" w:rsidP="003B201D">
      <w:pPr>
        <w:shd w:val="clear" w:color="auto" w:fill="FFFFFF"/>
        <w:rPr>
          <w:rFonts w:ascii="Roboto" w:hAnsi="Roboto"/>
          <w:color w:val="1F1F1F"/>
          <w:sz w:val="33"/>
          <w:szCs w:val="33"/>
          <w:u w:val="single"/>
          <w:shd w:val="clear" w:color="auto" w:fill="FFFFFF"/>
        </w:rPr>
      </w:pPr>
      <w:r>
        <w:rPr>
          <w:rFonts w:ascii="Roboto" w:hAnsi="Roboto"/>
          <w:color w:val="1F1F1F"/>
          <w:sz w:val="33"/>
          <w:szCs w:val="33"/>
          <w:u w:val="single"/>
          <w:shd w:val="clear" w:color="auto" w:fill="FFFFFF"/>
        </w:rPr>
        <w:t>______________________________________________________________</w:t>
      </w:r>
    </w:p>
    <w:p w14:paraId="36AD5CFA" w14:textId="77777777" w:rsidR="009E73FD" w:rsidRDefault="009E73FD" w:rsidP="003B201D">
      <w:pPr>
        <w:shd w:val="clear" w:color="auto" w:fill="FFFFFF"/>
        <w:rPr>
          <w:rFonts w:eastAsia="Times New Roman"/>
          <w:color w:val="222222"/>
        </w:rPr>
      </w:pPr>
    </w:p>
    <w:p w14:paraId="03ACAD31" w14:textId="77777777" w:rsidR="009E73FD" w:rsidRDefault="009E73FD" w:rsidP="003B201D">
      <w:pPr>
        <w:shd w:val="clear" w:color="auto" w:fill="FFFFFF"/>
        <w:rPr>
          <w:rFonts w:eastAsia="Times New Roman"/>
          <w:color w:val="222222"/>
        </w:rPr>
      </w:pPr>
    </w:p>
    <w:p w14:paraId="495357F5" w14:textId="2344AA94"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13DAF80C"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44" w:tgtFrame="_blank" w:history="1">
        <w:r w:rsidRPr="00874D6D">
          <w:rPr>
            <w:rFonts w:eastAsia="Times New Roman"/>
            <w:color w:val="1155CC"/>
            <w:u w:val="single"/>
          </w:rPr>
          <w:t>www.arrl.org</w:t>
        </w:r>
      </w:hyperlink>
    </w:p>
    <w:p w14:paraId="5AD6E807" w14:textId="690867DC"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45"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46" w:tgtFrame="_blank" w:history="1">
        <w:r w:rsidRPr="00874D6D">
          <w:rPr>
            <w:rFonts w:eastAsia="Times New Roman"/>
            <w:color w:val="1155CC"/>
            <w:u w:val="single"/>
          </w:rPr>
          <w:t>www.arrl.org/sections</w:t>
        </w:r>
      </w:hyperlink>
    </w:p>
    <w:p w14:paraId="13C611F9" w14:textId="6B48BF66"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47"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48"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49"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50" w:tgtFrame="_blank" w:history="1">
        <w:r w:rsidRPr="00874D6D">
          <w:rPr>
            <w:rFonts w:eastAsia="Times New Roman"/>
            <w:color w:val="1155CC"/>
            <w:u w:val="single"/>
          </w:rPr>
          <w:t>clubs@arrl.org</w:t>
        </w:r>
      </w:hyperlink>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1698666A" w:rsidR="003D0A87" w:rsidRDefault="006A6331" w:rsidP="008967BF">
      <w:pPr>
        <w:rPr>
          <w:rFonts w:eastAsia="Times New Roman"/>
          <w:color w:val="222222"/>
        </w:rPr>
      </w:pPr>
      <w:r>
        <w:rPr>
          <w:rFonts w:eastAsia="Times New Roman"/>
          <w:color w:val="222222"/>
        </w:rPr>
        <w:t>____________________________________________________________________________</w:t>
      </w:r>
    </w:p>
    <w:p w14:paraId="4ABC1418" w14:textId="77777777" w:rsidR="00593740" w:rsidRDefault="00593740" w:rsidP="003B201D">
      <w:pPr>
        <w:shd w:val="clear" w:color="auto" w:fill="FFFFFF"/>
        <w:rPr>
          <w:rFonts w:eastAsia="Times New Roman"/>
          <w:color w:val="222222"/>
          <w:sz w:val="32"/>
          <w:szCs w:val="32"/>
          <w:u w:val="single"/>
        </w:rPr>
      </w:pPr>
    </w:p>
    <w:p w14:paraId="5D92800A" w14:textId="1C429FDA" w:rsidR="003D0A87" w:rsidRDefault="00EE2F27" w:rsidP="006A00E8">
      <w:pPr>
        <w:shd w:val="clear" w:color="auto" w:fill="FFFFFF"/>
        <w:jc w:val="center"/>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571EDA16">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participate.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13D3475E" w14:textId="4D16D68A" w:rsidR="00257B14" w:rsidRDefault="00257B14" w:rsidP="00257B14">
      <w:pPr>
        <w:shd w:val="clear" w:color="auto" w:fill="FFFFFF"/>
        <w:rPr>
          <w:rFonts w:eastAsia="Times New Roman"/>
          <w:color w:val="222222"/>
        </w:rPr>
      </w:pPr>
    </w:p>
    <w:p w14:paraId="04BE681E" w14:textId="088190B2" w:rsidR="00FC5ACE" w:rsidRDefault="006A00E8" w:rsidP="00FC5ACE">
      <w:pPr>
        <w:pBdr>
          <w:bottom w:val="single" w:sz="12" w:space="1" w:color="auto"/>
        </w:pBdr>
        <w:rPr>
          <w:rFonts w:eastAsia="Times New Roman"/>
          <w:b/>
          <w:bCs/>
          <w:color w:val="FF0000"/>
          <w:sz w:val="32"/>
          <w:szCs w:val="32"/>
        </w:rPr>
      </w:pPr>
      <w:r>
        <w:rPr>
          <w:rFonts w:eastAsia="Times New Roman"/>
          <w:b/>
          <w:bCs/>
          <w:color w:val="FF0000"/>
          <w:sz w:val="32"/>
          <w:szCs w:val="32"/>
        </w:rPr>
        <w:t xml:space="preserve">                </w:t>
      </w:r>
      <w:r w:rsidR="00BA467A">
        <w:rPr>
          <w:rFonts w:eastAsia="Times New Roman"/>
          <w:b/>
          <w:bCs/>
          <w:color w:val="FF0000"/>
          <w:sz w:val="32"/>
          <w:szCs w:val="32"/>
        </w:rPr>
        <w:t xml:space="preserve">***Next Net is Sunday </w:t>
      </w:r>
      <w:r w:rsidR="005A2354">
        <w:rPr>
          <w:rFonts w:eastAsia="Times New Roman"/>
          <w:b/>
          <w:bCs/>
          <w:color w:val="FF0000"/>
          <w:sz w:val="32"/>
          <w:szCs w:val="32"/>
        </w:rPr>
        <w:t>January 14</w:t>
      </w:r>
      <w:r w:rsidR="00585657" w:rsidRPr="005A2354">
        <w:rPr>
          <w:rFonts w:eastAsia="Times New Roman"/>
          <w:b/>
          <w:bCs/>
          <w:color w:val="FF0000"/>
          <w:sz w:val="32"/>
          <w:szCs w:val="32"/>
          <w:vertAlign w:val="superscript"/>
        </w:rPr>
        <w:t>th</w:t>
      </w:r>
      <w:r w:rsidR="005A2354">
        <w:rPr>
          <w:rFonts w:eastAsia="Times New Roman"/>
          <w:b/>
          <w:bCs/>
          <w:color w:val="FF0000"/>
          <w:sz w:val="32"/>
          <w:szCs w:val="32"/>
        </w:rPr>
        <w:t>, 2024</w:t>
      </w:r>
      <w:r w:rsidR="00A4689D">
        <w:rPr>
          <w:rFonts w:eastAsia="Times New Roman"/>
          <w:b/>
          <w:bCs/>
          <w:color w:val="FF0000"/>
          <w:sz w:val="32"/>
          <w:szCs w:val="32"/>
        </w:rPr>
        <w:t xml:space="preserve"> </w:t>
      </w:r>
      <w:r w:rsidR="00BA467A">
        <w:rPr>
          <w:rFonts w:eastAsia="Times New Roman"/>
          <w:b/>
          <w:bCs/>
          <w:color w:val="FF0000"/>
          <w:sz w:val="32"/>
          <w:szCs w:val="32"/>
        </w:rPr>
        <w:t>***</w:t>
      </w:r>
    </w:p>
    <w:p w14:paraId="316E2604" w14:textId="77777777" w:rsidR="008352A6" w:rsidRDefault="008352A6" w:rsidP="00FC5ACE">
      <w:pPr>
        <w:pBdr>
          <w:bottom w:val="single" w:sz="12" w:space="1" w:color="auto"/>
        </w:pBdr>
        <w:rPr>
          <w:rFonts w:eastAsia="Times New Roman"/>
          <w:b/>
          <w:bCs/>
          <w:color w:val="FF0000"/>
          <w:sz w:val="32"/>
          <w:szCs w:val="32"/>
        </w:rPr>
      </w:pPr>
    </w:p>
    <w:p w14:paraId="274364F7" w14:textId="77777777" w:rsidR="00BA54D2" w:rsidRDefault="00BA54D2" w:rsidP="003B201D">
      <w:pPr>
        <w:shd w:val="clear" w:color="auto" w:fill="FFFFFF"/>
        <w:rPr>
          <w:rFonts w:ascii="Arial" w:eastAsia="Times New Roman" w:hAnsi="Arial" w:cs="Arial"/>
          <w:color w:val="222222"/>
          <w:sz w:val="32"/>
          <w:szCs w:val="32"/>
        </w:rPr>
      </w:pPr>
      <w:bookmarkStart w:id="34" w:name="dx"/>
      <w:bookmarkEnd w:id="34"/>
    </w:p>
    <w:p w14:paraId="236E52B8" w14:textId="73892FF3" w:rsidR="005A2354" w:rsidRDefault="005A2354" w:rsidP="005A2354">
      <w:pPr>
        <w:rPr>
          <w:sz w:val="32"/>
          <w:szCs w:val="32"/>
        </w:rPr>
      </w:pPr>
      <w:r>
        <w:rPr>
          <w:noProof/>
        </w:rPr>
        <w:drawing>
          <wp:anchor distT="0" distB="0" distL="114300" distR="114300" simplePos="0" relativeHeight="253416448" behindDoc="0" locked="0" layoutInCell="1" allowOverlap="1" wp14:anchorId="089C8D1B" wp14:editId="54524761">
            <wp:simplePos x="0" y="0"/>
            <wp:positionH relativeFrom="column">
              <wp:posOffset>4524375</wp:posOffset>
            </wp:positionH>
            <wp:positionV relativeFrom="paragraph">
              <wp:posOffset>0</wp:posOffset>
            </wp:positionV>
            <wp:extent cx="1554480" cy="1905000"/>
            <wp:effectExtent l="0" t="0" r="7620" b="0"/>
            <wp:wrapSquare wrapText="bothSides"/>
            <wp:docPr id="1875605336" name="Picture 12" descr="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05336" name="Picture 12" descr="A person sitting in a chair&#10;&#10;Description automatically generated"/>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54480" cy="1905000"/>
                    </a:xfrm>
                    <a:prstGeom prst="rect">
                      <a:avLst/>
                    </a:prstGeom>
                    <a:noFill/>
                  </pic:spPr>
                </pic:pic>
              </a:graphicData>
            </a:graphic>
            <wp14:sizeRelH relativeFrom="page">
              <wp14:pctWidth>0</wp14:pctWidth>
            </wp14:sizeRelH>
            <wp14:sizeRelV relativeFrom="margin">
              <wp14:pctHeight>0</wp14:pctHeight>
            </wp14:sizeRelV>
          </wp:anchor>
        </w:drawing>
      </w:r>
      <w:r>
        <w:rPr>
          <w:sz w:val="32"/>
          <w:szCs w:val="32"/>
        </w:rPr>
        <w:t>DX This Week – Hex Beam</w:t>
      </w:r>
    </w:p>
    <w:p w14:paraId="5A683003" w14:textId="77777777" w:rsidR="005A2354" w:rsidRDefault="005A2354" w:rsidP="005A2354">
      <w:pPr>
        <w:rPr>
          <w:b/>
          <w:bCs/>
        </w:rPr>
      </w:pPr>
      <w:r>
        <w:rPr>
          <w:sz w:val="32"/>
          <w:szCs w:val="32"/>
        </w:rPr>
        <w:t xml:space="preserve">Bill - AJ8B </w:t>
      </w:r>
      <w:r>
        <w:rPr>
          <w:b/>
          <w:bCs/>
        </w:rPr>
        <w:t>(</w:t>
      </w:r>
      <w:hyperlink r:id="rId153" w:history="1">
        <w:r>
          <w:rPr>
            <w:rStyle w:val="Hyperlink"/>
            <w:b/>
            <w:bCs/>
          </w:rPr>
          <w:t>thedxmentor@gmail.com</w:t>
        </w:r>
      </w:hyperlink>
      <w:r>
        <w:rPr>
          <w:b/>
          <w:bCs/>
        </w:rPr>
        <w:t xml:space="preserve"> or </w:t>
      </w:r>
      <w:hyperlink r:id="rId154" w:history="1">
        <w:r>
          <w:rPr>
            <w:rStyle w:val="Hyperlink"/>
            <w:b/>
            <w:bCs/>
          </w:rPr>
          <w:t>www.aj8b.com</w:t>
        </w:r>
      </w:hyperlink>
      <w:r>
        <w:rPr>
          <w:b/>
          <w:bCs/>
        </w:rPr>
        <w:t xml:space="preserve"> ) </w:t>
      </w:r>
      <w:r>
        <w:rPr>
          <w:b/>
          <w:bCs/>
        </w:rPr>
        <w:tab/>
      </w:r>
    </w:p>
    <w:p w14:paraId="6A06D4C1" w14:textId="77777777" w:rsidR="005A2354" w:rsidRDefault="005A2354" w:rsidP="005A2354"/>
    <w:p w14:paraId="231CDF02" w14:textId="77777777" w:rsidR="005A2354" w:rsidRDefault="005A2354" w:rsidP="005A2354">
      <w:pPr>
        <w:rPr>
          <w:rFonts w:ascii="Consolas" w:hAnsi="Consolas"/>
          <w:b/>
          <w:bCs/>
          <w:color w:val="222222"/>
          <w:sz w:val="28"/>
          <w:szCs w:val="28"/>
          <w:shd w:val="clear" w:color="auto" w:fill="FFFFFF"/>
        </w:rPr>
      </w:pPr>
    </w:p>
    <w:p w14:paraId="25A422F9" w14:textId="77777777" w:rsidR="005A2354" w:rsidRDefault="005A2354" w:rsidP="005A2354">
      <w:pPr>
        <w:rPr>
          <w:color w:val="000000"/>
        </w:rPr>
      </w:pPr>
      <w:r>
        <w:t>I hope that you had a restful and fun Thanksgiving Holiday. I hope you filled several band slots and worked a couple of All Time New Ones in the CQWW CQ DX Contest.</w:t>
      </w:r>
    </w:p>
    <w:p w14:paraId="24DE7CBB" w14:textId="77777777" w:rsidR="005A2354" w:rsidRDefault="005A2354" w:rsidP="005A2354">
      <w:r>
        <w:t xml:space="preserve">I received some QSL cards this past week including 9Q2WX, Vlad from the Democratic Republic of the Congo, PJ4RF, Rinse Visser from Bonaire, 7P8WW, YL2GN </w:t>
      </w:r>
      <w:proofErr w:type="spellStart"/>
      <w:r>
        <w:t>DXpedition</w:t>
      </w:r>
      <w:proofErr w:type="spellEnd"/>
      <w:r>
        <w:t xml:space="preserve"> to Lesotho, and BW2/JP1RIW, Kenichi from Taiwan. Let me know what you received.</w:t>
      </w:r>
    </w:p>
    <w:p w14:paraId="0663D659" w14:textId="77777777" w:rsidR="005A2354" w:rsidRDefault="005A2354" w:rsidP="005A2354"/>
    <w:tbl>
      <w:tblPr>
        <w:tblStyle w:val="TableGrid"/>
        <w:tblW w:w="0" w:type="auto"/>
        <w:tblLook w:val="04A0" w:firstRow="1" w:lastRow="0" w:firstColumn="1" w:lastColumn="0" w:noHBand="0" w:noVBand="1"/>
      </w:tblPr>
      <w:tblGrid>
        <w:gridCol w:w="4701"/>
        <w:gridCol w:w="4649"/>
      </w:tblGrid>
      <w:tr w:rsidR="005A2354" w14:paraId="7343EC79" w14:textId="77777777" w:rsidTr="005A2354">
        <w:trPr>
          <w:trHeight w:val="3023"/>
        </w:trPr>
        <w:tc>
          <w:tcPr>
            <w:tcW w:w="4675" w:type="dxa"/>
            <w:tcBorders>
              <w:top w:val="single" w:sz="4" w:space="0" w:color="auto"/>
              <w:left w:val="single" w:sz="4" w:space="0" w:color="auto"/>
              <w:bottom w:val="single" w:sz="4" w:space="0" w:color="auto"/>
              <w:right w:val="single" w:sz="4" w:space="0" w:color="auto"/>
            </w:tcBorders>
            <w:hideMark/>
          </w:tcPr>
          <w:p w14:paraId="3F22C197" w14:textId="670FA8FD" w:rsidR="005A2354" w:rsidRDefault="005A2354">
            <w:r>
              <w:rPr>
                <w:noProof/>
              </w:rPr>
              <w:drawing>
                <wp:inline distT="0" distB="0" distL="0" distR="0" wp14:anchorId="7579C679" wp14:editId="54D521DC">
                  <wp:extent cx="2853055" cy="1828800"/>
                  <wp:effectExtent l="0" t="0" r="4445" b="0"/>
                  <wp:docPr id="11305024" name="Picture 10" descr="A blue and yellow background with a red stripe and a yellow s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024" name="Picture 10" descr="A blue and yellow background with a red stripe and a yellow star&#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53055"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33698C9B" w14:textId="140E5ACF" w:rsidR="005A2354" w:rsidRDefault="005A2354">
            <w:r>
              <w:rPr>
                <w:noProof/>
              </w:rPr>
              <w:drawing>
                <wp:inline distT="0" distB="0" distL="0" distR="0" wp14:anchorId="5BC017A7" wp14:editId="46BCD21B">
                  <wp:extent cx="2814955" cy="1828800"/>
                  <wp:effectExtent l="0" t="0" r="4445" b="0"/>
                  <wp:docPr id="1905904399" name="Picture 9" descr="A lizard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904399" name="Picture 9" descr="A lizard on a rock&#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14955" cy="1828800"/>
                          </a:xfrm>
                          <a:prstGeom prst="rect">
                            <a:avLst/>
                          </a:prstGeom>
                          <a:noFill/>
                          <a:ln>
                            <a:noFill/>
                          </a:ln>
                        </pic:spPr>
                      </pic:pic>
                    </a:graphicData>
                  </a:graphic>
                </wp:inline>
              </w:drawing>
            </w:r>
          </w:p>
        </w:tc>
      </w:tr>
      <w:tr w:rsidR="005A2354" w14:paraId="3FD82247" w14:textId="77777777" w:rsidTr="005A2354">
        <w:tc>
          <w:tcPr>
            <w:tcW w:w="4675" w:type="dxa"/>
            <w:tcBorders>
              <w:top w:val="single" w:sz="4" w:space="0" w:color="auto"/>
              <w:left w:val="single" w:sz="4" w:space="0" w:color="auto"/>
              <w:bottom w:val="single" w:sz="4" w:space="0" w:color="auto"/>
              <w:right w:val="single" w:sz="4" w:space="0" w:color="auto"/>
            </w:tcBorders>
            <w:hideMark/>
          </w:tcPr>
          <w:p w14:paraId="0FD3D9D1" w14:textId="3371D806" w:rsidR="005A2354" w:rsidRDefault="005A2354">
            <w:r>
              <w:rPr>
                <w:noProof/>
              </w:rPr>
              <w:drawing>
                <wp:inline distT="0" distB="0" distL="0" distR="0" wp14:anchorId="735839B5" wp14:editId="2B35B711">
                  <wp:extent cx="2838450" cy="1828800"/>
                  <wp:effectExtent l="0" t="0" r="0" b="0"/>
                  <wp:docPr id="1722130039" name="Picture 8" descr="A card with mountain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130039" name="Picture 8" descr="A card with mountains and trees&#10;&#10;Description automatically generated"/>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38450" cy="1828800"/>
                          </a:xfrm>
                          <a:prstGeom prst="rect">
                            <a:avLst/>
                          </a:prstGeom>
                          <a:noFill/>
                          <a:ln>
                            <a:noFill/>
                          </a:ln>
                        </pic:spPr>
                      </pic:pic>
                    </a:graphicData>
                  </a:graphic>
                </wp:inline>
              </w:drawing>
            </w:r>
          </w:p>
        </w:tc>
        <w:tc>
          <w:tcPr>
            <w:tcW w:w="4675" w:type="dxa"/>
            <w:tcBorders>
              <w:top w:val="single" w:sz="4" w:space="0" w:color="auto"/>
              <w:left w:val="single" w:sz="4" w:space="0" w:color="auto"/>
              <w:bottom w:val="single" w:sz="4" w:space="0" w:color="auto"/>
              <w:right w:val="single" w:sz="4" w:space="0" w:color="auto"/>
            </w:tcBorders>
            <w:hideMark/>
          </w:tcPr>
          <w:p w14:paraId="4D57E424" w14:textId="2BF8996C" w:rsidR="005A2354" w:rsidRDefault="005A2354">
            <w:r>
              <w:rPr>
                <w:noProof/>
              </w:rPr>
              <w:drawing>
                <wp:inline distT="0" distB="0" distL="0" distR="0" wp14:anchorId="1AAABF01" wp14:editId="1F52167F">
                  <wp:extent cx="2824480" cy="1828800"/>
                  <wp:effectExtent l="0" t="0" r="0" b="0"/>
                  <wp:docPr id="1567141236" name="Picture 7" descr="A person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41236" name="Picture 7" descr="A person sitting at a desk&#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24480" cy="1828800"/>
                          </a:xfrm>
                          <a:prstGeom prst="rect">
                            <a:avLst/>
                          </a:prstGeom>
                          <a:noFill/>
                          <a:ln>
                            <a:noFill/>
                          </a:ln>
                        </pic:spPr>
                      </pic:pic>
                    </a:graphicData>
                  </a:graphic>
                </wp:inline>
              </w:drawing>
            </w:r>
          </w:p>
        </w:tc>
      </w:tr>
    </w:tbl>
    <w:p w14:paraId="61A7D888" w14:textId="77777777" w:rsidR="005A2354" w:rsidRDefault="005A2354" w:rsidP="005A2354">
      <w:pPr>
        <w:rPr>
          <w:rFonts w:eastAsia="Times New Roman"/>
          <w:color w:val="000000"/>
        </w:rPr>
      </w:pPr>
    </w:p>
    <w:p w14:paraId="7F2AB1F8" w14:textId="77777777" w:rsidR="005A2354" w:rsidRDefault="005A2354" w:rsidP="005A2354">
      <w:r>
        <w:t>I received an email from Teresa, KA9IFQ. She said that she read about a “Hex Beam” that I was putting up. She wondered what that was and if I had finished the project.</w:t>
      </w:r>
    </w:p>
    <w:p w14:paraId="23FA6BC2" w14:textId="77777777" w:rsidR="005A2354" w:rsidRDefault="005A2354" w:rsidP="005A2354">
      <w:pPr>
        <w:pStyle w:val="NormalWeb"/>
        <w:shd w:val="clear" w:color="auto" w:fill="FFFFFF" w:themeFill="background1"/>
        <w:rPr>
          <w:color w:val="333333"/>
        </w:rPr>
      </w:pPr>
      <w:r>
        <w:t>Well Teresa, instead of my normal rambling, I found the following definition on the Karinya.net website. “</w:t>
      </w:r>
      <w:r>
        <w:rPr>
          <w:color w:val="333333"/>
        </w:rPr>
        <w:t xml:space="preserve">The </w:t>
      </w:r>
      <w:proofErr w:type="spellStart"/>
      <w:r>
        <w:rPr>
          <w:color w:val="333333"/>
        </w:rPr>
        <w:t>Hexbeam</w:t>
      </w:r>
      <w:proofErr w:type="spellEnd"/>
      <w:r>
        <w:rPr>
          <w:color w:val="333333"/>
        </w:rPr>
        <w:t xml:space="preserve"> is a great little antenna! It should be high on your list of options if you want a design that can be "multi-banded", exhibits useful gain and directivity, is very </w:t>
      </w:r>
      <w:r>
        <w:rPr>
          <w:color w:val="333333"/>
        </w:rPr>
        <w:lastRenderedPageBreak/>
        <w:t>lightweight, has a small turning radius, all of which lends itself readily to "Do It Yourself" construction.”</w:t>
      </w:r>
    </w:p>
    <w:p w14:paraId="5904C445" w14:textId="77777777" w:rsidR="005A2354" w:rsidRDefault="005A2354" w:rsidP="005A2354">
      <w:pPr>
        <w:pStyle w:val="NormalWeb"/>
        <w:shd w:val="clear" w:color="auto" w:fill="FFFFFF" w:themeFill="background1"/>
        <w:rPr>
          <w:color w:val="333333"/>
        </w:rPr>
      </w:pPr>
      <w:r>
        <w:rPr>
          <w:color w:val="333333"/>
        </w:rPr>
        <w:t xml:space="preserve">It is called a HEX beam as it has 6 sides to it. It is a 2-element beam on 20 through 6 meters. Putting it together brought back memories of helping my dad with his 20-meter quad. The antenna that I have is the K4KIO hex beam. </w:t>
      </w:r>
      <w:proofErr w:type="spellStart"/>
      <w:r>
        <w:rPr>
          <w:color w:val="333333"/>
        </w:rPr>
        <w:t>DXEngineering</w:t>
      </w:r>
      <w:proofErr w:type="spellEnd"/>
      <w:r>
        <w:rPr>
          <w:color w:val="333333"/>
        </w:rPr>
        <w:t>, MFJ, and others have antennas and kits.</w:t>
      </w:r>
    </w:p>
    <w:p w14:paraId="26EA8042" w14:textId="77777777" w:rsidR="005A2354" w:rsidRDefault="005A2354" w:rsidP="005A2354">
      <w:pPr>
        <w:pStyle w:val="NormalWeb"/>
        <w:shd w:val="clear" w:color="auto" w:fill="FFFFFF" w:themeFill="background1"/>
        <w:rPr>
          <w:color w:val="000000"/>
        </w:rPr>
      </w:pPr>
      <w:r>
        <w:rPr>
          <w:color w:val="333333"/>
        </w:rPr>
        <w:t xml:space="preserve">I was able to finish it completely two weeks ago in time for the CQWW CW DX contest. Normally I wait until the weather turns cold and wet before working on an outside project. However, this time, I finished a day before the first real cold front moved in. As the saying goes, “If your antenna didn’t blow down last winter, it wasn’t big </w:t>
      </w:r>
      <w:proofErr w:type="spellStart"/>
      <w:r>
        <w:rPr>
          <w:color w:val="333333"/>
        </w:rPr>
        <w:t>enough.:”Thanks</w:t>
      </w:r>
      <w:proofErr w:type="spellEnd"/>
      <w:r>
        <w:rPr>
          <w:color w:val="333333"/>
        </w:rPr>
        <w:t xml:space="preserve"> for that question, Teresa. </w:t>
      </w:r>
    </w:p>
    <w:p w14:paraId="0D471AC1" w14:textId="77777777" w:rsidR="005A2354" w:rsidRDefault="005A2354" w:rsidP="005A2354">
      <w:pPr>
        <w:rPr>
          <w:rStyle w:val="Hyperlink"/>
          <w:rFonts w:eastAsiaTheme="majorEastAsia"/>
        </w:rPr>
      </w:pPr>
      <w:r>
        <w:t xml:space="preserve">If you have a question that you would like to have answered, just send an email to me at </w:t>
      </w:r>
      <w:hyperlink r:id="rId159" w:history="1">
        <w:r>
          <w:rPr>
            <w:rStyle w:val="Hyperlink"/>
            <w:rFonts w:eastAsiaTheme="majorEastAsia"/>
          </w:rPr>
          <w:t>thedxmentor@gmail.com</w:t>
        </w:r>
      </w:hyperlink>
    </w:p>
    <w:p w14:paraId="7BDA091E" w14:textId="77777777" w:rsidR="005A2354" w:rsidRDefault="005A2354" w:rsidP="005A2354">
      <w:pPr>
        <w:rPr>
          <w:rFonts w:eastAsia="Times New Roman"/>
          <w:color w:val="000000"/>
        </w:rPr>
      </w:pPr>
    </w:p>
    <w:p w14:paraId="769CCE23" w14:textId="77777777" w:rsidR="005A2354" w:rsidRDefault="005A2354" w:rsidP="005A2354">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789D19DC" w14:textId="77777777" w:rsidR="005A2354" w:rsidRDefault="005A2354" w:rsidP="005A2354"/>
    <w:p w14:paraId="3DF60495" w14:textId="77777777" w:rsidR="005A2354" w:rsidRDefault="005A2354" w:rsidP="005A2354"/>
    <w:p w14:paraId="221AA51E" w14:textId="77777777" w:rsidR="005A2354" w:rsidRDefault="005A2354" w:rsidP="005A2354">
      <w:r>
        <w:t xml:space="preserve">Here is an update from Bernie, W3UR, of the </w:t>
      </w:r>
      <w:proofErr w:type="spellStart"/>
      <w:r>
        <w:t>DailyDX</w:t>
      </w:r>
      <w:proofErr w:type="spellEnd"/>
      <w:r>
        <w:t xml:space="preserve"> and the </w:t>
      </w:r>
      <w:proofErr w:type="spellStart"/>
      <w:r>
        <w:t>WeeklyDX</w:t>
      </w:r>
      <w:proofErr w:type="spellEnd"/>
      <w:r>
        <w:t xml:space="preserve">, and the How’s DX Column in QST. The </w:t>
      </w:r>
      <w:proofErr w:type="spellStart"/>
      <w:r>
        <w:t>DailyDX</w:t>
      </w:r>
      <w:proofErr w:type="spellEnd"/>
      <w:r>
        <w:t xml:space="preserve"> the best source for real-time DX information. </w:t>
      </w:r>
      <w:hyperlink r:id="rId160" w:history="1">
        <w:r>
          <w:rPr>
            <w:rStyle w:val="Hyperlink"/>
          </w:rPr>
          <w:t>http://www.dailydx.com/</w:t>
        </w:r>
      </w:hyperlink>
      <w:r>
        <w:t xml:space="preserve"> . Bernie has this to report:</w:t>
      </w:r>
    </w:p>
    <w:p w14:paraId="733D3355" w14:textId="77777777" w:rsidR="005A2354" w:rsidRDefault="005A2354" w:rsidP="005A2354"/>
    <w:p w14:paraId="0DE73001"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 xml:space="preserve">Moise, F4EZG, has announced plans to go to Nosy Faly, </w:t>
      </w:r>
      <w:r>
        <w:rPr>
          <w:rFonts w:eastAsia="Consolas"/>
          <w:b/>
          <w:bCs/>
          <w:color w:val="222222"/>
        </w:rPr>
        <w:t>Madagascar</w:t>
      </w:r>
      <w:r>
        <w:rPr>
          <w:rFonts w:eastAsia="Consolas"/>
          <w:color w:val="222222"/>
        </w:rPr>
        <w:t xml:space="preserve"> which has the IOTA designator of AF – 057, as </w:t>
      </w:r>
      <w:r>
        <w:rPr>
          <w:rFonts w:eastAsia="Consolas"/>
          <w:color w:val="222222"/>
          <w:shd w:val="clear" w:color="auto" w:fill="FFFFFF"/>
        </w:rPr>
        <w:t>5R8VE from November 11</w:t>
      </w:r>
      <w:r>
        <w:rPr>
          <w:rFonts w:eastAsia="Consolas"/>
          <w:color w:val="222222"/>
          <w:shd w:val="clear" w:color="auto" w:fill="FFFFFF"/>
          <w:vertAlign w:val="superscript"/>
        </w:rPr>
        <w:t xml:space="preserve">th </w:t>
      </w:r>
      <w:r>
        <w:rPr>
          <w:rFonts w:eastAsia="Consolas"/>
          <w:color w:val="222222"/>
          <w:shd w:val="clear" w:color="auto" w:fill="FFFFFF"/>
        </w:rPr>
        <w:t>to December 3</w:t>
      </w:r>
      <w:r>
        <w:rPr>
          <w:rFonts w:eastAsia="Consolas"/>
          <w:color w:val="222222"/>
          <w:shd w:val="clear" w:color="auto" w:fill="FFFFFF"/>
          <w:vertAlign w:val="superscript"/>
        </w:rPr>
        <w:t>rd</w:t>
      </w:r>
      <w:r>
        <w:rPr>
          <w:rFonts w:eastAsia="Consolas"/>
          <w:color w:val="222222"/>
          <w:shd w:val="clear" w:color="auto" w:fill="FFFFFF"/>
        </w:rPr>
        <w:t xml:space="preserve"> which means he should be QRV as you are reading this. Activity is expected on SSB and FT8 on 20-10 meters. QSL via F4EZG.</w:t>
      </w:r>
    </w:p>
    <w:p w14:paraId="79294E08" w14:textId="77777777" w:rsidR="005A2354" w:rsidRDefault="005A2354" w:rsidP="005A2354">
      <w:pPr>
        <w:pStyle w:val="NormalWeb"/>
        <w:shd w:val="clear" w:color="auto" w:fill="FFFFFF" w:themeFill="background1"/>
        <w:spacing w:before="0" w:beforeAutospacing="0" w:after="0" w:afterAutospacing="0"/>
        <w:rPr>
          <w:rFonts w:eastAsia="Consolas"/>
          <w:color w:val="222222"/>
        </w:rPr>
      </w:pPr>
    </w:p>
    <w:p w14:paraId="40A38789"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5C936BB5" w14:textId="77777777" w:rsidR="005A2354" w:rsidRDefault="005A2354" w:rsidP="005A2354">
      <w:pPr>
        <w:rPr>
          <w:rFonts w:eastAsia="Consolas"/>
          <w:color w:val="050505"/>
        </w:rPr>
      </w:pPr>
      <w:r>
        <w:rPr>
          <w:rFonts w:eastAsia="Consolas"/>
          <w:color w:val="222222"/>
          <w:shd w:val="clear" w:color="auto" w:fill="FFFFFF"/>
        </w:rPr>
        <w:t xml:space="preserve">I have mentioned for several weeks that I am anticipating this one and here it is. The team arrived in Vientiane, </w:t>
      </w:r>
      <w:r>
        <w:rPr>
          <w:rFonts w:eastAsia="Consolas"/>
          <w:b/>
          <w:bCs/>
          <w:color w:val="222222"/>
          <w:shd w:val="clear" w:color="auto" w:fill="FFFFFF"/>
        </w:rPr>
        <w:t>Laos</w:t>
      </w:r>
      <w:r>
        <w:rPr>
          <w:rFonts w:eastAsia="Consolas"/>
          <w:color w:val="222222"/>
          <w:shd w:val="clear" w:color="auto" w:fill="FFFFFF"/>
        </w:rPr>
        <w:t>, with all their equipment. They were unable to get all the antennas set before sunset on the first day. However, they have them up now.</w:t>
      </w:r>
    </w:p>
    <w:p w14:paraId="1E97EFE6" w14:textId="77777777" w:rsidR="005A2354" w:rsidRDefault="005A2354" w:rsidP="005A2354">
      <w:pPr>
        <w:rPr>
          <w:rFonts w:eastAsia="Consolas"/>
          <w:color w:val="050505"/>
        </w:rPr>
      </w:pPr>
      <w:r>
        <w:rPr>
          <w:rFonts w:eastAsia="Consolas"/>
          <w:color w:val="050505"/>
        </w:rPr>
        <w:t xml:space="preserve">The antennas are now installed, and the antenna farm is set up of: </w:t>
      </w:r>
    </w:p>
    <w:p w14:paraId="45DB08AC" w14:textId="77777777" w:rsidR="005A2354" w:rsidRDefault="005A2354" w:rsidP="005A2354">
      <w:pPr>
        <w:rPr>
          <w:rFonts w:eastAsia="Consolas"/>
          <w:color w:val="050505"/>
        </w:rPr>
      </w:pPr>
      <w:r>
        <w:rPr>
          <w:rFonts w:eastAsia="Consolas"/>
          <w:color w:val="050505"/>
        </w:rPr>
        <w:t xml:space="preserve">- </w:t>
      </w:r>
      <w:proofErr w:type="spellStart"/>
      <w:r>
        <w:rPr>
          <w:rFonts w:eastAsia="Consolas"/>
          <w:color w:val="050505"/>
        </w:rPr>
        <w:t>Hexbeam</w:t>
      </w:r>
      <w:proofErr w:type="spellEnd"/>
      <w:r>
        <w:rPr>
          <w:rFonts w:eastAsia="Consolas"/>
          <w:color w:val="050505"/>
        </w:rPr>
        <w:t xml:space="preserve"> #1 10-15-20m @15m (with triplexer)</w:t>
      </w:r>
    </w:p>
    <w:p w14:paraId="7EE87836" w14:textId="77777777" w:rsidR="005A2354" w:rsidRDefault="005A2354" w:rsidP="005A2354">
      <w:pPr>
        <w:shd w:val="clear" w:color="auto" w:fill="FFFFFF" w:themeFill="background1"/>
        <w:rPr>
          <w:rFonts w:eastAsia="Consolas"/>
          <w:color w:val="050505"/>
        </w:rPr>
      </w:pPr>
      <w:r>
        <w:rPr>
          <w:rFonts w:eastAsia="Consolas"/>
          <w:color w:val="050505"/>
        </w:rPr>
        <w:t xml:space="preserve">- </w:t>
      </w:r>
      <w:proofErr w:type="spellStart"/>
      <w:r>
        <w:rPr>
          <w:rFonts w:eastAsia="Consolas"/>
          <w:color w:val="050505"/>
        </w:rPr>
        <w:t>Hexbeam</w:t>
      </w:r>
      <w:proofErr w:type="spellEnd"/>
      <w:r>
        <w:rPr>
          <w:rFonts w:eastAsia="Consolas"/>
          <w:color w:val="050505"/>
        </w:rPr>
        <w:t xml:space="preserve"> #2 12-17 @14m</w:t>
      </w:r>
    </w:p>
    <w:p w14:paraId="3758A5A1" w14:textId="77777777" w:rsidR="005A2354" w:rsidRDefault="005A2354" w:rsidP="005A2354">
      <w:pPr>
        <w:shd w:val="clear" w:color="auto" w:fill="FFFFFF" w:themeFill="background1"/>
        <w:rPr>
          <w:rFonts w:eastAsia="Consolas"/>
          <w:color w:val="050505"/>
        </w:rPr>
      </w:pPr>
      <w:r>
        <w:rPr>
          <w:rFonts w:eastAsia="Consolas"/>
          <w:color w:val="050505"/>
        </w:rPr>
        <w:t>- VDA 17m</w:t>
      </w:r>
    </w:p>
    <w:p w14:paraId="5ED6EE9F" w14:textId="77777777" w:rsidR="005A2354" w:rsidRDefault="005A2354" w:rsidP="005A2354">
      <w:pPr>
        <w:shd w:val="clear" w:color="auto" w:fill="FFFFFF" w:themeFill="background1"/>
        <w:rPr>
          <w:rFonts w:eastAsia="Consolas"/>
          <w:color w:val="050505"/>
        </w:rPr>
      </w:pPr>
      <w:r>
        <w:rPr>
          <w:rFonts w:eastAsia="Consolas"/>
          <w:color w:val="050505"/>
        </w:rPr>
        <w:t>- VDA 12m</w:t>
      </w:r>
    </w:p>
    <w:p w14:paraId="768D417E" w14:textId="77777777" w:rsidR="005A2354" w:rsidRDefault="005A2354" w:rsidP="005A2354">
      <w:pPr>
        <w:shd w:val="clear" w:color="auto" w:fill="FFFFFF" w:themeFill="background1"/>
        <w:rPr>
          <w:rFonts w:eastAsia="Consolas"/>
          <w:color w:val="050505"/>
        </w:rPr>
      </w:pPr>
      <w:r>
        <w:rPr>
          <w:rFonts w:eastAsia="Consolas"/>
          <w:color w:val="050505"/>
        </w:rPr>
        <w:t>- Quad 1el 15-10m</w:t>
      </w:r>
    </w:p>
    <w:p w14:paraId="24168905" w14:textId="77777777" w:rsidR="005A2354" w:rsidRDefault="005A2354" w:rsidP="005A2354">
      <w:pPr>
        <w:shd w:val="clear" w:color="auto" w:fill="FFFFFF" w:themeFill="background1"/>
        <w:rPr>
          <w:rFonts w:eastAsia="Consolas"/>
          <w:color w:val="050505"/>
        </w:rPr>
      </w:pPr>
      <w:r>
        <w:rPr>
          <w:rFonts w:eastAsia="Consolas"/>
          <w:color w:val="050505"/>
        </w:rPr>
        <w:t>- 4square 40m</w:t>
      </w:r>
    </w:p>
    <w:p w14:paraId="0F933D3E" w14:textId="77777777" w:rsidR="005A2354" w:rsidRDefault="005A2354" w:rsidP="005A2354">
      <w:pPr>
        <w:shd w:val="clear" w:color="auto" w:fill="FFFFFF" w:themeFill="background1"/>
        <w:rPr>
          <w:rFonts w:eastAsia="Consolas"/>
          <w:color w:val="050505"/>
        </w:rPr>
      </w:pPr>
      <w:r>
        <w:rPr>
          <w:rFonts w:eastAsia="Consolas"/>
          <w:color w:val="050505"/>
        </w:rPr>
        <w:t>- Vertical 160m</w:t>
      </w:r>
    </w:p>
    <w:p w14:paraId="1EA11E63" w14:textId="77777777" w:rsidR="005A2354" w:rsidRDefault="005A2354" w:rsidP="005A2354">
      <w:pPr>
        <w:shd w:val="clear" w:color="auto" w:fill="FFFFFF" w:themeFill="background1"/>
        <w:rPr>
          <w:rFonts w:eastAsia="Consolas"/>
          <w:color w:val="050505"/>
        </w:rPr>
      </w:pPr>
      <w:r>
        <w:rPr>
          <w:rFonts w:eastAsia="Consolas"/>
          <w:color w:val="050505"/>
        </w:rPr>
        <w:t>- BOG RX</w:t>
      </w:r>
    </w:p>
    <w:p w14:paraId="26176B8C" w14:textId="77777777" w:rsidR="005A2354" w:rsidRDefault="005A2354" w:rsidP="005A2354">
      <w:pPr>
        <w:shd w:val="clear" w:color="auto" w:fill="FFFFFF" w:themeFill="background1"/>
        <w:rPr>
          <w:rFonts w:eastAsia="Consolas"/>
          <w:color w:val="050505"/>
        </w:rPr>
      </w:pPr>
    </w:p>
    <w:p w14:paraId="6B859A72" w14:textId="77777777" w:rsidR="005A2354" w:rsidRDefault="005A2354" w:rsidP="005A2354">
      <w:pPr>
        <w:shd w:val="clear" w:color="auto" w:fill="FFFFFF" w:themeFill="background1"/>
        <w:rPr>
          <w:rFonts w:eastAsia="Consolas"/>
          <w:color w:val="050505"/>
        </w:rPr>
      </w:pPr>
      <w:r>
        <w:rPr>
          <w:rFonts w:eastAsia="Consolas"/>
          <w:color w:val="050505"/>
        </w:rPr>
        <w:lastRenderedPageBreak/>
        <w:t>I hope to get them in the log soon.</w:t>
      </w:r>
    </w:p>
    <w:p w14:paraId="7F82F747" w14:textId="77777777" w:rsidR="005A2354" w:rsidRDefault="005A2354" w:rsidP="005A2354">
      <w:pPr>
        <w:shd w:val="clear" w:color="auto" w:fill="FFFFFF" w:themeFill="background1"/>
        <w:rPr>
          <w:rFonts w:eastAsia="Consolas"/>
          <w:color w:val="050505"/>
        </w:rPr>
      </w:pPr>
    </w:p>
    <w:p w14:paraId="5E556656" w14:textId="77777777" w:rsidR="005A2354" w:rsidRDefault="005A2354" w:rsidP="005A2354">
      <w:pPr>
        <w:shd w:val="clear" w:color="auto" w:fill="FFFFFF" w:themeFill="background1"/>
        <w:rPr>
          <w:rFonts w:eastAsia="Consolas"/>
          <w:color w:val="050505"/>
        </w:rPr>
      </w:pPr>
    </w:p>
    <w:p w14:paraId="0D43E1B7"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0036CF40"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rPr>
      </w:pPr>
      <w:r>
        <w:rPr>
          <w:rFonts w:eastAsia="Consolas"/>
          <w:color w:val="1F1F1F"/>
          <w:shd w:val="clear" w:color="auto" w:fill="FFFFFF"/>
        </w:rPr>
        <w:t xml:space="preserve">The PR0T </w:t>
      </w:r>
      <w:proofErr w:type="spellStart"/>
      <w:r>
        <w:rPr>
          <w:rFonts w:eastAsia="Consolas"/>
          <w:color w:val="1F1F1F"/>
          <w:shd w:val="clear" w:color="auto" w:fill="FFFFFF"/>
        </w:rPr>
        <w:t>DXpedition</w:t>
      </w:r>
      <w:proofErr w:type="spellEnd"/>
      <w:r>
        <w:rPr>
          <w:rFonts w:eastAsia="Consolas"/>
          <w:color w:val="1F1F1F"/>
          <w:shd w:val="clear" w:color="auto" w:fill="FFFFFF"/>
        </w:rPr>
        <w:t xml:space="preserve"> to </w:t>
      </w:r>
      <w:r>
        <w:rPr>
          <w:rFonts w:eastAsia="Consolas"/>
          <w:b/>
          <w:bCs/>
          <w:color w:val="1F1F1F"/>
          <w:shd w:val="clear" w:color="auto" w:fill="FFFFFF"/>
        </w:rPr>
        <w:t xml:space="preserve">Trindade and Martim Vaz Islands </w:t>
      </w:r>
      <w:r>
        <w:rPr>
          <w:rFonts w:eastAsia="Consolas"/>
          <w:color w:val="1F1F1F"/>
          <w:shd w:val="clear" w:color="auto" w:fill="FFFFFF"/>
        </w:rPr>
        <w:t xml:space="preserve">which </w:t>
      </w:r>
      <w:r>
        <w:rPr>
          <w:rFonts w:eastAsia="Consolas"/>
          <w:color w:val="222222"/>
          <w:shd w:val="clear" w:color="auto" w:fill="FFFFFF"/>
        </w:rPr>
        <w:t>began on November 16</w:t>
      </w:r>
      <w:r>
        <w:rPr>
          <w:rFonts w:eastAsia="Consolas"/>
          <w:color w:val="222222"/>
          <w:shd w:val="clear" w:color="auto" w:fill="FFFFFF"/>
          <w:vertAlign w:val="superscript"/>
        </w:rPr>
        <w:t>th</w:t>
      </w:r>
      <w:r>
        <w:rPr>
          <w:rFonts w:eastAsia="Consolas"/>
          <w:color w:val="222222"/>
          <w:shd w:val="clear" w:color="auto" w:fill="FFFFFF"/>
        </w:rPr>
        <w:t xml:space="preserve"> finished on November 20th @ 0600z.</w:t>
      </w:r>
    </w:p>
    <w:p w14:paraId="51B96C57"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rPr>
      </w:pPr>
      <w:r>
        <w:rPr>
          <w:rFonts w:eastAsia="Consolas"/>
          <w:color w:val="222222"/>
          <w:shd w:val="clear" w:color="auto" w:fill="FFFFFF"/>
        </w:rPr>
        <w:t xml:space="preserve">They were active for a total of 84 hours or 3 days and 12 hours of full on-the-air operation. The team, consisting of 3 on the island operators and 13 remote ops made a total of 18,702 QSOs. </w:t>
      </w:r>
    </w:p>
    <w:p w14:paraId="517E383F"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On the last night the team delivered a surprise for all chasers, showing up on 80m SSB and CW! The team is already onboard and headed home.</w:t>
      </w:r>
      <w:r>
        <w:rPr>
          <w:color w:val="222222"/>
        </w:rPr>
        <w:br/>
      </w:r>
      <w:r>
        <w:rPr>
          <w:color w:val="222222"/>
        </w:rPr>
        <w:br/>
      </w:r>
      <w:r>
        <w:rPr>
          <w:rFonts w:eastAsia="Consolas"/>
          <w:color w:val="222222"/>
          <w:shd w:val="clear" w:color="auto" w:fill="FFFFFF"/>
        </w:rPr>
        <w:t>They want to express their gratitude for all QSO´s, Sponsors and Supporters.</w:t>
      </w:r>
      <w:r>
        <w:rPr>
          <w:color w:val="222222"/>
        </w:rPr>
        <w:br/>
      </w:r>
      <w:r>
        <w:rPr>
          <w:color w:val="222222"/>
        </w:rPr>
        <w:br/>
      </w:r>
      <w:r>
        <w:rPr>
          <w:rFonts w:eastAsia="Consolas"/>
          <w:color w:val="222222"/>
          <w:shd w:val="clear" w:color="auto" w:fill="FFFFFF"/>
        </w:rPr>
        <w:t xml:space="preserve">This was an amazing experience, and the results are well expressed by the numbers, including a great number of </w:t>
      </w:r>
      <w:proofErr w:type="spellStart"/>
      <w:r>
        <w:rPr>
          <w:rFonts w:eastAsia="Consolas"/>
          <w:color w:val="222222"/>
          <w:shd w:val="clear" w:color="auto" w:fill="FFFFFF"/>
        </w:rPr>
        <w:t>uniques</w:t>
      </w:r>
      <w:proofErr w:type="spellEnd"/>
      <w:r>
        <w:rPr>
          <w:rFonts w:eastAsia="Consolas"/>
          <w:color w:val="222222"/>
          <w:shd w:val="clear" w:color="auto" w:fill="FFFFFF"/>
        </w:rPr>
        <w:t xml:space="preserve"> worked – almost 50% of all QSO´s.!</w:t>
      </w:r>
      <w:r>
        <w:rPr>
          <w:color w:val="222222"/>
        </w:rPr>
        <w:br/>
      </w:r>
      <w:r>
        <w:rPr>
          <w:color w:val="222222"/>
        </w:rPr>
        <w:br/>
      </w:r>
      <w:r>
        <w:rPr>
          <w:rFonts w:eastAsia="Consolas"/>
          <w:color w:val="222222"/>
          <w:shd w:val="clear" w:color="auto" w:fill="FFFFFF"/>
        </w:rPr>
        <w:t xml:space="preserve">QSL Manager is M0OXO. The full log has already been uploaded to </w:t>
      </w:r>
      <w:proofErr w:type="spellStart"/>
      <w:r>
        <w:rPr>
          <w:rFonts w:eastAsia="Consolas"/>
          <w:color w:val="222222"/>
          <w:shd w:val="clear" w:color="auto" w:fill="FFFFFF"/>
        </w:rPr>
        <w:t>Clublog</w:t>
      </w:r>
      <w:proofErr w:type="spellEnd"/>
      <w:r>
        <w:rPr>
          <w:rFonts w:eastAsia="Consolas"/>
          <w:color w:val="222222"/>
          <w:shd w:val="clear" w:color="auto" w:fill="FFFFFF"/>
        </w:rPr>
        <w:t xml:space="preserve">. </w:t>
      </w:r>
    </w:p>
    <w:p w14:paraId="7240ADAA"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3653385D"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31A606F3"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496576D6"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 xml:space="preserve">Here is a quick update on the current </w:t>
      </w:r>
      <w:proofErr w:type="spellStart"/>
      <w:r>
        <w:rPr>
          <w:rFonts w:eastAsia="Consolas"/>
          <w:color w:val="222222"/>
          <w:shd w:val="clear" w:color="auto" w:fill="FFFFFF"/>
        </w:rPr>
        <w:t>DXpedition</w:t>
      </w:r>
      <w:proofErr w:type="spellEnd"/>
      <w:r>
        <w:rPr>
          <w:rFonts w:eastAsia="Consolas"/>
          <w:color w:val="222222"/>
          <w:shd w:val="clear" w:color="auto" w:fill="FFFFFF"/>
        </w:rPr>
        <w:t xml:space="preserve"> to the H44, </w:t>
      </w:r>
      <w:r>
        <w:rPr>
          <w:rFonts w:eastAsia="Consolas"/>
          <w:b/>
          <w:bCs/>
          <w:color w:val="222222"/>
          <w:shd w:val="clear" w:color="auto" w:fill="FFFFFF"/>
        </w:rPr>
        <w:t>Solomon Islands</w:t>
      </w:r>
      <w:r>
        <w:rPr>
          <w:rFonts w:eastAsia="Consolas"/>
          <w:color w:val="222222"/>
          <w:shd w:val="clear" w:color="auto" w:fill="FFFFFF"/>
        </w:rPr>
        <w:t>. They posted "It was a successful first day on 160M, but we will probably have to stick mostly with FT8 due to noise. CW is possible on 80m, and we will continue 80M CW. We have also started 60M F/H.</w:t>
      </w:r>
    </w:p>
    <w:p w14:paraId="548CD26C"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Going forward we will look for frequencies in the General/Advanced portion of the bands.  At times we will be listening up in those bands. "</w:t>
      </w:r>
    </w:p>
    <w:p w14:paraId="39715B8B"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4CD1A2F6"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color w:val="222222"/>
        </w:rPr>
        <w:br/>
      </w:r>
      <w:r>
        <w:rPr>
          <w:color w:val="222222"/>
        </w:rPr>
        <w:br/>
      </w:r>
      <w:r>
        <w:rPr>
          <w:rFonts w:eastAsia="Consolas"/>
          <w:color w:val="222222"/>
          <w:shd w:val="clear" w:color="auto" w:fill="FFFFFF"/>
        </w:rPr>
        <w:t xml:space="preserve">How about an example of some good will and DX teamwork. Rolf, DL7VEE, says the six-man team from T2C has donated some antenna parts to Antoine, 3D2AG, as they traveled through Fiji.  Antoine has ordered parts for his broken 18M </w:t>
      </w:r>
      <w:proofErr w:type="spellStart"/>
      <w:r>
        <w:rPr>
          <w:rFonts w:eastAsia="Consolas"/>
          <w:color w:val="222222"/>
          <w:shd w:val="clear" w:color="auto" w:fill="FFFFFF"/>
        </w:rPr>
        <w:t>Spiderbeam</w:t>
      </w:r>
      <w:proofErr w:type="spellEnd"/>
      <w:r>
        <w:rPr>
          <w:rFonts w:eastAsia="Consolas"/>
          <w:color w:val="222222"/>
          <w:shd w:val="clear" w:color="auto" w:fill="FFFFFF"/>
        </w:rPr>
        <w:t xml:space="preserve"> pole from Germany. </w:t>
      </w:r>
      <w:proofErr w:type="spellStart"/>
      <w:r>
        <w:rPr>
          <w:rFonts w:eastAsia="Consolas"/>
          <w:color w:val="222222"/>
          <w:shd w:val="clear" w:color="auto" w:fill="FFFFFF"/>
        </w:rPr>
        <w:t>Spiderbeam</w:t>
      </w:r>
      <w:proofErr w:type="spellEnd"/>
      <w:r>
        <w:rPr>
          <w:rFonts w:eastAsia="Consolas"/>
          <w:color w:val="222222"/>
          <w:shd w:val="clear" w:color="auto" w:fill="FFFFFF"/>
        </w:rPr>
        <w:t xml:space="preserve"> is donating the parts, but shipping from Europe is expensive.  </w:t>
      </w:r>
    </w:p>
    <w:p w14:paraId="21658B70"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4FA319E2"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 xml:space="preserve">I also have an update on the upcoming </w:t>
      </w:r>
      <w:proofErr w:type="spellStart"/>
      <w:r>
        <w:rPr>
          <w:rFonts w:eastAsia="Consolas"/>
          <w:color w:val="222222"/>
          <w:shd w:val="clear" w:color="auto" w:fill="FFFFFF"/>
        </w:rPr>
        <w:t>DXpedition</w:t>
      </w:r>
      <w:proofErr w:type="spellEnd"/>
      <w:r>
        <w:rPr>
          <w:rFonts w:eastAsia="Consolas"/>
          <w:color w:val="222222"/>
          <w:shd w:val="clear" w:color="auto" w:fill="FFFFFF"/>
        </w:rPr>
        <w:t xml:space="preserve"> to FW, </w:t>
      </w:r>
      <w:r>
        <w:rPr>
          <w:rFonts w:eastAsia="Consolas"/>
          <w:b/>
          <w:bCs/>
          <w:color w:val="222222"/>
          <w:shd w:val="clear" w:color="auto" w:fill="FFFFFF"/>
        </w:rPr>
        <w:t>Wallis and Futuna</w:t>
      </w:r>
      <w:r>
        <w:rPr>
          <w:rFonts w:eastAsia="Consolas"/>
          <w:color w:val="222222"/>
          <w:shd w:val="clear" w:color="auto" w:fill="FFFFFF"/>
        </w:rPr>
        <w:t xml:space="preserve"> Island. Jacky, ZL3CW, arrived in </w:t>
      </w:r>
      <w:proofErr w:type="spellStart"/>
      <w:r>
        <w:rPr>
          <w:rFonts w:eastAsia="Consolas"/>
          <w:color w:val="222222"/>
          <w:shd w:val="clear" w:color="auto" w:fill="FFFFFF"/>
        </w:rPr>
        <w:t>Noumea</w:t>
      </w:r>
      <w:proofErr w:type="spellEnd"/>
      <w:r>
        <w:rPr>
          <w:rFonts w:eastAsia="Consolas"/>
          <w:color w:val="222222"/>
          <w:shd w:val="clear" w:color="auto" w:fill="FFFFFF"/>
        </w:rPr>
        <w:t xml:space="preserve"> yesterday afternoon and departed for FW early today. He is now QRV as FW2CW from Wallis until November 30</w:t>
      </w:r>
      <w:r>
        <w:rPr>
          <w:rFonts w:eastAsia="Consolas"/>
          <w:color w:val="222222"/>
          <w:shd w:val="clear" w:color="auto" w:fill="FFFFFF"/>
          <w:vertAlign w:val="superscript"/>
        </w:rPr>
        <w:t>th</w:t>
      </w:r>
      <w:r>
        <w:rPr>
          <w:rFonts w:eastAsia="Consolas"/>
          <w:color w:val="222222"/>
          <w:shd w:val="clear" w:color="auto" w:fill="FFFFFF"/>
        </w:rPr>
        <w:t xml:space="preserve">, CW only, focusing on the WARC bands, and then getting in the CQWW CW.  It will be callsign FW2CW before and after the weekend and FW5N on the weekend.  QSL through OQRS and </w:t>
      </w:r>
      <w:proofErr w:type="spellStart"/>
      <w:r>
        <w:rPr>
          <w:rFonts w:eastAsia="Consolas"/>
          <w:color w:val="222222"/>
          <w:shd w:val="clear" w:color="auto" w:fill="FFFFFF"/>
        </w:rPr>
        <w:t>LoTW</w:t>
      </w:r>
      <w:proofErr w:type="spellEnd"/>
      <w:r>
        <w:rPr>
          <w:rFonts w:eastAsia="Consolas"/>
          <w:color w:val="222222"/>
          <w:shd w:val="clear" w:color="auto" w:fill="FFFFFF"/>
        </w:rPr>
        <w:t>.</w:t>
      </w:r>
    </w:p>
    <w:p w14:paraId="3F24D6E8"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03555A07"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p>
    <w:p w14:paraId="7C6B668D"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t>I have some sad news to pass along. One of my first rare DX contacts was with 3B8CF, Jacky, on Mauritius Island. He was very kind, and we had some excellent QSOs over time. I worked Jacky 13 times between 1987 and 2017. He passed away on November 17</w:t>
      </w:r>
      <w:r>
        <w:rPr>
          <w:rFonts w:eastAsia="Consolas"/>
          <w:color w:val="222222"/>
          <w:shd w:val="clear" w:color="auto" w:fill="FFFFFF"/>
          <w:vertAlign w:val="superscript"/>
        </w:rPr>
        <w:t>th</w:t>
      </w:r>
      <w:r>
        <w:rPr>
          <w:rFonts w:eastAsia="Consolas"/>
          <w:color w:val="222222"/>
          <w:shd w:val="clear" w:color="auto" w:fill="FFFFFF"/>
        </w:rPr>
        <w:t xml:space="preserve">.  He had been a regular presence on CW from 3B8.  He was almost 80 years old.  </w:t>
      </w:r>
    </w:p>
    <w:p w14:paraId="3F4A2F47" w14:textId="77777777" w:rsidR="005A2354" w:rsidRDefault="005A2354" w:rsidP="005A2354">
      <w:pPr>
        <w:pStyle w:val="NormalWeb"/>
        <w:shd w:val="clear" w:color="auto" w:fill="FFFFFF" w:themeFill="background1"/>
        <w:spacing w:before="0" w:beforeAutospacing="0" w:after="0" w:afterAutospacing="0"/>
        <w:textAlignment w:val="baseline"/>
        <w:rPr>
          <w:rFonts w:eastAsia="Consolas"/>
          <w:color w:val="222222"/>
          <w:shd w:val="clear" w:color="auto" w:fill="FFFFFF"/>
        </w:rPr>
      </w:pPr>
      <w:r>
        <w:rPr>
          <w:rFonts w:eastAsia="Consolas"/>
          <w:color w:val="222222"/>
          <w:shd w:val="clear" w:color="auto" w:fill="FFFFFF"/>
        </w:rPr>
        <w:lastRenderedPageBreak/>
        <w:t>For years he was prominent in the local 3B8 club but</w:t>
      </w:r>
      <w:r>
        <w:rPr>
          <w:color w:val="222222"/>
        </w:rPr>
        <w:br/>
      </w:r>
      <w:r>
        <w:rPr>
          <w:rFonts w:eastAsia="Consolas"/>
          <w:color w:val="222222"/>
          <w:shd w:val="clear" w:color="auto" w:fill="FFFFFF"/>
        </w:rPr>
        <w:t>due to illness, he had slowed down in recent years.  His son 3B8GL, Ashwin, carries on.  Jacky, born in 1943, was first licensed in 1967 as VQ8CF.  Other calls he held were 3B6CF, 3B7CF, 3B9CF, 3B8CF/3B7, VQ9SM and KB1PR. He will be missed.</w:t>
      </w:r>
    </w:p>
    <w:p w14:paraId="1C049189" w14:textId="77777777" w:rsidR="005A2354" w:rsidRDefault="005A2354" w:rsidP="005A2354">
      <w:pPr>
        <w:rPr>
          <w:rFonts w:eastAsia="Times New Roman"/>
          <w:color w:val="000000"/>
        </w:rPr>
      </w:pPr>
    </w:p>
    <w:p w14:paraId="764FE6F8" w14:textId="77777777" w:rsidR="005A2354" w:rsidRDefault="005A2354" w:rsidP="005A2354">
      <w:pPr>
        <w:pStyle w:val="NormalWeb"/>
        <w:spacing w:before="0" w:beforeAutospacing="0" w:after="0" w:afterAutospacing="0"/>
        <w:rPr>
          <w:color w:val="222222"/>
        </w:rPr>
      </w:pPr>
    </w:p>
    <w:p w14:paraId="725CACC1" w14:textId="77777777" w:rsidR="005A2354" w:rsidRDefault="005A2354" w:rsidP="005A2354">
      <w:pPr>
        <w:pStyle w:val="NormalWeb"/>
        <w:spacing w:before="0" w:beforeAutospacing="0" w:after="0" w:afterAutospacing="0" w:line="384" w:lineRule="atLeast"/>
        <w:textAlignment w:val="baseline"/>
        <w:rPr>
          <w:rFonts w:ascii="Consolas" w:hAnsi="Consolas"/>
          <w:color w:val="000000" w:themeColor="text1"/>
          <w:sz w:val="28"/>
          <w:szCs w:val="28"/>
        </w:rPr>
      </w:pPr>
    </w:p>
    <w:p w14:paraId="685C6145" w14:textId="77777777" w:rsidR="005A2354" w:rsidRDefault="005A2354" w:rsidP="005A2354">
      <w:pPr>
        <w:rPr>
          <w:color w:val="000000"/>
        </w:rPr>
      </w:pPr>
    </w:p>
    <w:p w14:paraId="3B0C8954" w14:textId="77777777" w:rsidR="005A2354" w:rsidRDefault="005A2354" w:rsidP="005A2354">
      <w:pPr>
        <w:pStyle w:val="paragraph"/>
        <w:shd w:val="clear" w:color="auto" w:fill="FFFFFF" w:themeFill="background1"/>
        <w:spacing w:before="0" w:beforeAutospacing="0" w:after="0" w:afterAutospacing="0"/>
        <w:ind w:firstLine="720"/>
        <w:textAlignment w:val="baseline"/>
      </w:pPr>
    </w:p>
    <w:p w14:paraId="6AFD3F9E" w14:textId="77777777" w:rsidR="005A2354" w:rsidRDefault="005A2354" w:rsidP="005A2354">
      <w:pPr>
        <w:pStyle w:val="Heading1"/>
        <w:jc w:val="center"/>
      </w:pPr>
      <w:r>
        <w:t xml:space="preserve">DAH DIT </w:t>
      </w:r>
      <w:proofErr w:type="spellStart"/>
      <w:r>
        <w:t>DIT</w:t>
      </w:r>
      <w:proofErr w:type="spellEnd"/>
      <w:r>
        <w:t xml:space="preserve"> </w:t>
      </w:r>
      <w:proofErr w:type="spellStart"/>
      <w:r>
        <w:t>DIT</w:t>
      </w:r>
      <w:proofErr w:type="spellEnd"/>
      <w:r>
        <w:t xml:space="preserve"> DAH  </w:t>
      </w:r>
      <w:proofErr w:type="spellStart"/>
      <w:r>
        <w:t>DAH</w:t>
      </w:r>
      <w:proofErr w:type="spellEnd"/>
      <w:r>
        <w:t xml:space="preserve"> DIT </w:t>
      </w:r>
      <w:proofErr w:type="spellStart"/>
      <w:r>
        <w:t>DIT</w:t>
      </w:r>
      <w:proofErr w:type="spellEnd"/>
      <w:r>
        <w:t xml:space="preserve"> </w:t>
      </w:r>
      <w:proofErr w:type="spellStart"/>
      <w:r>
        <w:t>DIT</w:t>
      </w:r>
      <w:proofErr w:type="spellEnd"/>
      <w:r>
        <w:t xml:space="preserve"> DAH</w:t>
      </w:r>
    </w:p>
    <w:p w14:paraId="107E8404" w14:textId="77777777" w:rsidR="005A2354" w:rsidRDefault="005A2354" w:rsidP="005A2354">
      <w:bookmarkStart w:id="35" w:name="contest"/>
      <w:bookmarkEnd w:id="35"/>
    </w:p>
    <w:p w14:paraId="609B4B6B" w14:textId="77777777" w:rsidR="005A2354" w:rsidRDefault="005A2354" w:rsidP="005A2354"/>
    <w:p w14:paraId="40A92A07" w14:textId="68C0039A" w:rsidR="005A2354" w:rsidRDefault="005A2354" w:rsidP="005A2354">
      <w:r>
        <w:rPr>
          <w:noProof/>
        </w:rPr>
        <w:drawing>
          <wp:anchor distT="0" distB="0" distL="114300" distR="114300" simplePos="0" relativeHeight="253415424" behindDoc="0" locked="0" layoutInCell="1" allowOverlap="1" wp14:anchorId="78DDF12A" wp14:editId="26FA3B41">
            <wp:simplePos x="0" y="0"/>
            <wp:positionH relativeFrom="column">
              <wp:posOffset>0</wp:posOffset>
            </wp:positionH>
            <wp:positionV relativeFrom="paragraph">
              <wp:posOffset>-3175</wp:posOffset>
            </wp:positionV>
            <wp:extent cx="1647825" cy="1695450"/>
            <wp:effectExtent l="0" t="0" r="9525" b="0"/>
            <wp:wrapSquare wrapText="bothSides"/>
            <wp:docPr id="1081098548" name="Picture 1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98548" name="Picture 11" descr="A black text on a white background&#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647825" cy="1695450"/>
                    </a:xfrm>
                    <a:prstGeom prst="rect">
                      <a:avLst/>
                    </a:prstGeom>
                    <a:noFill/>
                  </pic:spPr>
                </pic:pic>
              </a:graphicData>
            </a:graphic>
            <wp14:sizeRelH relativeFrom="page">
              <wp14:pctWidth>0</wp14:pctWidth>
            </wp14:sizeRelH>
            <wp14:sizeRelV relativeFrom="page">
              <wp14:pctHeight>0</wp14:pctHeight>
            </wp14:sizeRelV>
          </wp:anchor>
        </w:drawing>
      </w:r>
      <w: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p>
    <w:p w14:paraId="34BE266F" w14:textId="77777777" w:rsidR="005A2354" w:rsidRDefault="005A2354" w:rsidP="005A2354">
      <w:pPr>
        <w:ind w:left="720"/>
      </w:pPr>
      <w:r>
        <w:br/>
        <w:t xml:space="preserve">Check out the WA7BNM Contest Calendar page </w:t>
      </w:r>
      <w:hyperlink r:id="rId162" w:history="1">
        <w:r>
          <w:rPr>
            <w:rStyle w:val="Hyperlink"/>
          </w:rPr>
          <w:t>https://www.contestcalendar.com/</w:t>
        </w:r>
      </w:hyperlink>
      <w:r>
        <w:t xml:space="preserve">) and CQ Magazine for more contests or more details. I also have a comprehensive list that can be imported to your calendar at </w:t>
      </w:r>
      <w:hyperlink r:id="rId163" w:history="1">
        <w:r>
          <w:rPr>
            <w:rStyle w:val="Hyperlink"/>
          </w:rPr>
          <w:t>www.aj8b.com/files</w:t>
        </w:r>
      </w:hyperlink>
      <w:r>
        <w:t xml:space="preserve"> .</w:t>
      </w:r>
    </w:p>
    <w:p w14:paraId="7DD54CA2" w14:textId="77777777" w:rsidR="005A2354" w:rsidRDefault="005A2354" w:rsidP="005A2354"/>
    <w:p w14:paraId="7AE9DAA9" w14:textId="77777777" w:rsidR="005A2354" w:rsidRDefault="005A2354" w:rsidP="005A2354"/>
    <w:p w14:paraId="78767050" w14:textId="77777777" w:rsidR="005A2354" w:rsidRDefault="005A2354" w:rsidP="005A2354"/>
    <w:p w14:paraId="72BFB50E" w14:textId="77777777" w:rsidR="005A2354" w:rsidRDefault="005A2354" w:rsidP="005A2354">
      <w:r>
        <w:t xml:space="preserve">The contests in </w:t>
      </w:r>
      <w:r>
        <w:rPr>
          <w:color w:val="FF0000"/>
        </w:rPr>
        <w:t xml:space="preserve">red </w:t>
      </w:r>
      <w:r>
        <w:t>are those that I plan to spend some significant participation time on. PLEASE let me know if you are working contests and how you fared.</w:t>
      </w:r>
    </w:p>
    <w:p w14:paraId="3F91CE00" w14:textId="77777777" w:rsidR="005A2354" w:rsidRDefault="005A2354" w:rsidP="005A2354"/>
    <w:p w14:paraId="5798AFD7" w14:textId="77777777" w:rsidR="005A2354" w:rsidRDefault="005A2354" w:rsidP="005A2354"/>
    <w:p w14:paraId="179E9CC8" w14:textId="77777777" w:rsidR="005A2354" w:rsidRDefault="005A2354" w:rsidP="005A2354">
      <w:r>
        <w:t>Below is a list of upcoming contests:</w:t>
      </w:r>
    </w:p>
    <w:p w14:paraId="3AF157AF" w14:textId="77777777" w:rsidR="005A2354" w:rsidRDefault="005A2354" w:rsidP="005A2354"/>
    <w:p w14:paraId="57BDA2CC" w14:textId="77777777" w:rsidR="005A2354" w:rsidRDefault="005A2354" w:rsidP="005A2354"/>
    <w:tbl>
      <w:tblPr>
        <w:tblW w:w="103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3705"/>
        <w:gridCol w:w="5186"/>
      </w:tblGrid>
      <w:tr w:rsidR="005A2354" w14:paraId="0239F30C"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211B5E3A" w14:textId="77777777" w:rsidR="005A2354" w:rsidRDefault="005A235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Date(s)</w:t>
            </w:r>
          </w:p>
        </w:tc>
        <w:tc>
          <w:tcPr>
            <w:tcW w:w="3705"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31FAA30C" w14:textId="77777777" w:rsidR="005A2354" w:rsidRDefault="005A235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Event</w:t>
            </w:r>
          </w:p>
        </w:tc>
        <w:tc>
          <w:tcPr>
            <w:tcW w:w="5186" w:type="dxa"/>
            <w:tcBorders>
              <w:top w:val="single" w:sz="4" w:space="0" w:color="auto"/>
              <w:left w:val="single" w:sz="4" w:space="0" w:color="auto"/>
              <w:bottom w:val="single" w:sz="4" w:space="0" w:color="auto"/>
              <w:right w:val="single" w:sz="4" w:space="0" w:color="auto"/>
            </w:tcBorders>
            <w:shd w:val="clear" w:color="auto" w:fill="4472C4" w:themeFill="accent1"/>
            <w:noWrap/>
            <w:vAlign w:val="bottom"/>
            <w:hideMark/>
          </w:tcPr>
          <w:p w14:paraId="774DE43D" w14:textId="77777777" w:rsidR="005A2354" w:rsidRDefault="005A2354">
            <w:pPr>
              <w:spacing w:line="256" w:lineRule="auto"/>
              <w:jc w:val="center"/>
              <w:rPr>
                <w:rFonts w:ascii="Calibri" w:hAnsi="Calibri" w:cs="Calibri"/>
                <w:b/>
                <w:bCs/>
                <w:color w:val="FFE599" w:themeColor="accent4" w:themeTint="66"/>
              </w:rPr>
            </w:pPr>
            <w:r>
              <w:rPr>
                <w:rFonts w:ascii="Calibri" w:hAnsi="Calibri" w:cs="Calibri"/>
                <w:b/>
                <w:bCs/>
                <w:color w:val="FFE599" w:themeColor="accent4" w:themeTint="66"/>
              </w:rPr>
              <w:t>Info</w:t>
            </w:r>
          </w:p>
        </w:tc>
      </w:tr>
      <w:tr w:rsidR="005A2354" w14:paraId="638BDEB5"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noWrap/>
            <w:vAlign w:val="bottom"/>
            <w:hideMark/>
          </w:tcPr>
          <w:p w14:paraId="042DC2A5" w14:textId="77777777" w:rsidR="005A2354" w:rsidRDefault="005A235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All Year</w:t>
            </w:r>
          </w:p>
        </w:tc>
        <w:tc>
          <w:tcPr>
            <w:tcW w:w="3705" w:type="dxa"/>
            <w:tcBorders>
              <w:top w:val="single" w:sz="4" w:space="0" w:color="auto"/>
              <w:left w:val="single" w:sz="4" w:space="0" w:color="auto"/>
              <w:bottom w:val="single" w:sz="4" w:space="0" w:color="auto"/>
              <w:right w:val="single" w:sz="4" w:space="0" w:color="auto"/>
            </w:tcBorders>
            <w:noWrap/>
            <w:vAlign w:val="bottom"/>
            <w:hideMark/>
          </w:tcPr>
          <w:p w14:paraId="6A90D8A8" w14:textId="77777777" w:rsidR="005A2354" w:rsidRDefault="005A235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DX Marathon</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51D49603" w14:textId="77777777" w:rsidR="005A2354" w:rsidRDefault="003F3B00">
            <w:pPr>
              <w:spacing w:line="256" w:lineRule="auto"/>
              <w:rPr>
                <w:color w:val="FF0000"/>
              </w:rPr>
            </w:pPr>
            <w:hyperlink r:id="rId164" w:history="1">
              <w:r w:rsidR="005A2354">
                <w:rPr>
                  <w:rStyle w:val="Hyperlink"/>
                </w:rPr>
                <w:t>http://bit.ly/3FyPiui</w:t>
              </w:r>
            </w:hyperlink>
            <w:r w:rsidR="005A2354">
              <w:rPr>
                <w:color w:val="FF0000"/>
              </w:rPr>
              <w:t xml:space="preserve"> </w:t>
            </w:r>
          </w:p>
        </w:tc>
      </w:tr>
      <w:tr w:rsidR="005A2354" w14:paraId="1EB8D66B"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noWrap/>
            <w:vAlign w:val="bottom"/>
            <w:hideMark/>
          </w:tcPr>
          <w:p w14:paraId="07EBBBFF" w14:textId="77777777" w:rsidR="005A2354" w:rsidRDefault="005A235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Nov. 25-26</w:t>
            </w:r>
          </w:p>
        </w:tc>
        <w:tc>
          <w:tcPr>
            <w:tcW w:w="3705" w:type="dxa"/>
            <w:tcBorders>
              <w:top w:val="single" w:sz="4" w:space="0" w:color="auto"/>
              <w:left w:val="single" w:sz="4" w:space="0" w:color="auto"/>
              <w:bottom w:val="single" w:sz="4" w:space="0" w:color="auto"/>
              <w:right w:val="single" w:sz="4" w:space="0" w:color="auto"/>
            </w:tcBorders>
            <w:noWrap/>
            <w:vAlign w:val="bottom"/>
            <w:hideMark/>
          </w:tcPr>
          <w:p w14:paraId="7997CADF" w14:textId="77777777" w:rsidR="005A2354" w:rsidRDefault="005A2354">
            <w:pPr>
              <w:spacing w:line="256" w:lineRule="auto"/>
              <w:rPr>
                <w:rFonts w:asciiTheme="minorHAnsi" w:hAnsiTheme="minorHAnsi" w:cstheme="minorHAnsi"/>
                <w:color w:val="FF0000"/>
                <w:sz w:val="20"/>
                <w:szCs w:val="20"/>
              </w:rPr>
            </w:pPr>
            <w:r>
              <w:rPr>
                <w:rFonts w:asciiTheme="minorHAnsi" w:hAnsiTheme="minorHAnsi" w:cstheme="minorHAnsi"/>
                <w:color w:val="FF0000"/>
                <w:sz w:val="20"/>
                <w:szCs w:val="20"/>
              </w:rPr>
              <w:t>CQ WW DX CW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4F4ED7C7" w14:textId="77777777" w:rsidR="005A2354" w:rsidRDefault="003F3B00">
            <w:pPr>
              <w:spacing w:line="256" w:lineRule="auto"/>
              <w:rPr>
                <w:color w:val="FF0000"/>
              </w:rPr>
            </w:pPr>
            <w:hyperlink r:id="rId165" w:history="1">
              <w:r w:rsidR="005A2354">
                <w:rPr>
                  <w:rStyle w:val="Hyperlink"/>
                </w:rPr>
                <w:t>http://www.cqww.com/index.htm</w:t>
              </w:r>
            </w:hyperlink>
            <w:r w:rsidR="005A2354">
              <w:rPr>
                <w:color w:val="FF0000"/>
              </w:rPr>
              <w:t xml:space="preserve"> </w:t>
            </w:r>
          </w:p>
        </w:tc>
      </w:tr>
      <w:tr w:rsidR="005A2354" w14:paraId="7AB92EBA"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noWrap/>
            <w:vAlign w:val="bottom"/>
            <w:hideMark/>
          </w:tcPr>
          <w:p w14:paraId="34069AA4"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Nov. 25-26</w:t>
            </w:r>
          </w:p>
        </w:tc>
        <w:tc>
          <w:tcPr>
            <w:tcW w:w="3705" w:type="dxa"/>
            <w:tcBorders>
              <w:top w:val="single" w:sz="4" w:space="0" w:color="auto"/>
              <w:left w:val="single" w:sz="4" w:space="0" w:color="auto"/>
              <w:bottom w:val="single" w:sz="4" w:space="0" w:color="auto"/>
              <w:right w:val="single" w:sz="4" w:space="0" w:color="auto"/>
            </w:tcBorders>
            <w:noWrap/>
            <w:vAlign w:val="bottom"/>
            <w:hideMark/>
          </w:tcPr>
          <w:p w14:paraId="7C676243"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ARRL EME Contest</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253198A1" w14:textId="77777777" w:rsidR="005A2354" w:rsidRDefault="003F3B00">
            <w:pPr>
              <w:spacing w:line="256" w:lineRule="auto"/>
            </w:pPr>
            <w:hyperlink r:id="rId166" w:history="1">
              <w:r w:rsidR="005A2354">
                <w:rPr>
                  <w:rStyle w:val="Hyperlink"/>
                </w:rPr>
                <w:t>http://www.arrl.org/eme-contest</w:t>
              </w:r>
            </w:hyperlink>
            <w:r w:rsidR="005A2354">
              <w:t xml:space="preserve"> </w:t>
            </w:r>
          </w:p>
        </w:tc>
      </w:tr>
      <w:tr w:rsidR="005A2354" w14:paraId="47AAA37F"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noWrap/>
            <w:vAlign w:val="bottom"/>
            <w:hideMark/>
          </w:tcPr>
          <w:p w14:paraId="2D429866"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Nov. 27</w:t>
            </w:r>
          </w:p>
        </w:tc>
        <w:tc>
          <w:tcPr>
            <w:tcW w:w="3705" w:type="dxa"/>
            <w:tcBorders>
              <w:top w:val="single" w:sz="4" w:space="0" w:color="auto"/>
              <w:left w:val="single" w:sz="4" w:space="0" w:color="auto"/>
              <w:bottom w:val="single" w:sz="4" w:space="0" w:color="auto"/>
              <w:right w:val="single" w:sz="4" w:space="0" w:color="auto"/>
            </w:tcBorders>
            <w:noWrap/>
            <w:vAlign w:val="bottom"/>
            <w:hideMark/>
          </w:tcPr>
          <w:p w14:paraId="6EDD3A39"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RSGB FT4 Contest Series</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80F8D40" w14:textId="77777777" w:rsidR="005A2354" w:rsidRDefault="003F3B00">
            <w:pPr>
              <w:spacing w:line="256" w:lineRule="auto"/>
            </w:pPr>
            <w:hyperlink r:id="rId167" w:history="1">
              <w:r w:rsidR="005A2354">
                <w:rPr>
                  <w:rStyle w:val="Hyperlink"/>
                </w:rPr>
                <w:t>http://bit.ly/3TxCrxl</w:t>
              </w:r>
            </w:hyperlink>
            <w:r w:rsidR="005A2354">
              <w:t xml:space="preserve"> </w:t>
            </w:r>
          </w:p>
        </w:tc>
      </w:tr>
      <w:tr w:rsidR="005A2354" w14:paraId="7C3143DF" w14:textId="77777777" w:rsidTr="005A2354">
        <w:trPr>
          <w:trHeight w:val="285"/>
        </w:trPr>
        <w:tc>
          <w:tcPr>
            <w:tcW w:w="1435" w:type="dxa"/>
            <w:tcBorders>
              <w:top w:val="single" w:sz="4" w:space="0" w:color="auto"/>
              <w:left w:val="single" w:sz="4" w:space="0" w:color="auto"/>
              <w:bottom w:val="single" w:sz="4" w:space="0" w:color="auto"/>
              <w:right w:val="single" w:sz="4" w:space="0" w:color="auto"/>
            </w:tcBorders>
            <w:noWrap/>
            <w:vAlign w:val="bottom"/>
            <w:hideMark/>
          </w:tcPr>
          <w:p w14:paraId="784F1168"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Nov. 29</w:t>
            </w:r>
          </w:p>
        </w:tc>
        <w:tc>
          <w:tcPr>
            <w:tcW w:w="3705" w:type="dxa"/>
            <w:tcBorders>
              <w:top w:val="single" w:sz="4" w:space="0" w:color="auto"/>
              <w:left w:val="single" w:sz="4" w:space="0" w:color="auto"/>
              <w:bottom w:val="single" w:sz="4" w:space="0" w:color="auto"/>
              <w:right w:val="single" w:sz="4" w:space="0" w:color="auto"/>
            </w:tcBorders>
            <w:noWrap/>
            <w:vAlign w:val="bottom"/>
            <w:hideMark/>
          </w:tcPr>
          <w:p w14:paraId="0C5BAD8F" w14:textId="77777777" w:rsidR="005A2354" w:rsidRDefault="005A2354">
            <w:pPr>
              <w:spacing w:line="256" w:lineRule="auto"/>
              <w:rPr>
                <w:rFonts w:asciiTheme="minorHAnsi" w:hAnsiTheme="minorHAnsi" w:cstheme="minorHAnsi"/>
                <w:sz w:val="20"/>
                <w:szCs w:val="20"/>
              </w:rPr>
            </w:pPr>
            <w:r>
              <w:rPr>
                <w:rFonts w:asciiTheme="minorHAnsi" w:hAnsiTheme="minorHAnsi" w:cstheme="minorHAnsi"/>
                <w:sz w:val="20"/>
                <w:szCs w:val="20"/>
              </w:rPr>
              <w:t>UKEICC 80 Meter Contest CW</w:t>
            </w:r>
          </w:p>
        </w:tc>
        <w:tc>
          <w:tcPr>
            <w:tcW w:w="5186" w:type="dxa"/>
            <w:tcBorders>
              <w:top w:val="single" w:sz="4" w:space="0" w:color="auto"/>
              <w:left w:val="single" w:sz="4" w:space="0" w:color="auto"/>
              <w:bottom w:val="single" w:sz="4" w:space="0" w:color="auto"/>
              <w:right w:val="single" w:sz="4" w:space="0" w:color="auto"/>
            </w:tcBorders>
            <w:noWrap/>
            <w:vAlign w:val="bottom"/>
            <w:hideMark/>
          </w:tcPr>
          <w:p w14:paraId="341DF448" w14:textId="77777777" w:rsidR="005A2354" w:rsidRDefault="003F3B00">
            <w:pPr>
              <w:spacing w:line="256" w:lineRule="auto"/>
            </w:pPr>
            <w:hyperlink r:id="rId168" w:history="1">
              <w:r w:rsidR="005A2354">
                <w:rPr>
                  <w:rStyle w:val="Hyperlink"/>
                </w:rPr>
                <w:t>https://ukeicc.com/80m-rules.php</w:t>
              </w:r>
            </w:hyperlink>
            <w:r w:rsidR="005A2354">
              <w:t xml:space="preserve"> </w:t>
            </w:r>
          </w:p>
        </w:tc>
      </w:tr>
    </w:tbl>
    <w:p w14:paraId="588C41CD" w14:textId="77777777" w:rsidR="008352A6" w:rsidRDefault="008352A6" w:rsidP="003B201D">
      <w:pPr>
        <w:shd w:val="clear" w:color="auto" w:fill="FFFFFF"/>
        <w:rPr>
          <w:rFonts w:ascii="Arial" w:eastAsia="Times New Roman" w:hAnsi="Arial" w:cs="Arial"/>
          <w:color w:val="222222"/>
          <w:sz w:val="32"/>
          <w:szCs w:val="32"/>
        </w:rPr>
      </w:pPr>
    </w:p>
    <w:p w14:paraId="0FF309F9" w14:textId="77777777" w:rsidR="003D0AE4" w:rsidRDefault="003D0AE4" w:rsidP="003B201D">
      <w:pPr>
        <w:shd w:val="clear" w:color="auto" w:fill="FFFFFF"/>
        <w:rPr>
          <w:rFonts w:ascii="Arial" w:eastAsia="Times New Roman" w:hAnsi="Arial" w:cs="Arial"/>
          <w:color w:val="222222"/>
        </w:rPr>
      </w:pPr>
    </w:p>
    <w:p w14:paraId="29BF6CF4" w14:textId="77777777" w:rsidR="00690A84" w:rsidRPr="00DA2B07" w:rsidRDefault="00690A84" w:rsidP="00DA2B07">
      <w:pPr>
        <w:shd w:val="clear" w:color="auto" w:fill="FFFFFF"/>
        <w:rPr>
          <w:rFonts w:eastAsia="Times New Roman"/>
          <w:color w:val="000000"/>
        </w:rPr>
      </w:pPr>
    </w:p>
    <w:p w14:paraId="03F14252" w14:textId="77777777" w:rsidR="00A4689D" w:rsidRDefault="00A4689D" w:rsidP="0074102E">
      <w:pPr>
        <w:rPr>
          <w:sz w:val="20"/>
          <w:szCs w:val="20"/>
        </w:rPr>
      </w:pPr>
      <w:bookmarkStart w:id="36" w:name="_Hlk112336316"/>
      <w:bookmarkEnd w:id="36"/>
    </w:p>
    <w:p w14:paraId="7A1E5CDC" w14:textId="1D91A3B7" w:rsidR="00BE7112" w:rsidRPr="00690A84" w:rsidRDefault="00690A84" w:rsidP="00BE7112">
      <w:pPr>
        <w:rPr>
          <w:rFonts w:eastAsia="Times New Roman"/>
          <w:b/>
          <w:sz w:val="48"/>
          <w:szCs w:val="48"/>
        </w:rPr>
      </w:pPr>
      <w:r>
        <w:rPr>
          <w:rFonts w:eastAsia="Times New Roman"/>
          <w:b/>
          <w:sz w:val="48"/>
          <w:szCs w:val="48"/>
        </w:rPr>
        <w:t>_______________________________________</w:t>
      </w:r>
    </w:p>
    <w:p w14:paraId="55B7B2AE" w14:textId="77777777" w:rsidR="00690A84" w:rsidRPr="00BE7112" w:rsidRDefault="00690A84" w:rsidP="00BE7112">
      <w:pPr>
        <w:rPr>
          <w:rFonts w:eastAsia="Times New Roman"/>
          <w:b/>
          <w:bCs/>
          <w:i/>
        </w:rPr>
      </w:pPr>
    </w:p>
    <w:p w14:paraId="64F6B138" w14:textId="404DB860" w:rsidR="001B4956" w:rsidRPr="004F5BC1" w:rsidRDefault="008D74C2" w:rsidP="001B4956">
      <w:pPr>
        <w:rPr>
          <w:color w:val="222222"/>
        </w:rPr>
      </w:pPr>
      <w:r w:rsidRPr="003D0AE4">
        <w:rPr>
          <w:b/>
          <w:bCs/>
          <w:color w:val="222222"/>
          <w:sz w:val="36"/>
          <w:szCs w:val="36"/>
          <w:shd w:val="clear" w:color="auto" w:fill="FFFFFF"/>
        </w:rPr>
        <w:t>ARLD0</w:t>
      </w:r>
      <w:r w:rsidR="001B4956">
        <w:rPr>
          <w:b/>
          <w:bCs/>
          <w:color w:val="222222"/>
          <w:sz w:val="36"/>
          <w:szCs w:val="36"/>
          <w:shd w:val="clear" w:color="auto" w:fill="FFFFFF"/>
        </w:rPr>
        <w:t>47</w:t>
      </w:r>
      <w:r w:rsidRPr="003D0AE4">
        <w:rPr>
          <w:b/>
          <w:bCs/>
          <w:color w:val="222222"/>
          <w:sz w:val="36"/>
          <w:szCs w:val="36"/>
          <w:shd w:val="clear" w:color="auto" w:fill="FFFFFF"/>
        </w:rPr>
        <w:t xml:space="preserve"> DX news</w:t>
      </w:r>
      <w:r w:rsidRPr="003D0AE4">
        <w:rPr>
          <w:color w:val="222222"/>
        </w:rPr>
        <w:br/>
      </w:r>
      <w:r w:rsidRPr="003D0AE4">
        <w:rPr>
          <w:color w:val="222222"/>
        </w:rPr>
        <w:br/>
      </w:r>
      <w:r w:rsidR="001B4956">
        <w:rPr>
          <w:rFonts w:ascii="Arial" w:hAnsi="Arial" w:cs="Arial"/>
          <w:color w:val="222222"/>
          <w:shd w:val="clear" w:color="auto" w:fill="FFFFFF"/>
        </w:rPr>
        <w:t>This week's bulletin was made possible with information provided by</w:t>
      </w:r>
      <w:r w:rsidR="001B4956">
        <w:rPr>
          <w:rFonts w:ascii="Arial" w:hAnsi="Arial" w:cs="Arial"/>
          <w:color w:val="222222"/>
        </w:rPr>
        <w:t xml:space="preserve"> </w:t>
      </w:r>
      <w:r w:rsidR="001B4956">
        <w:rPr>
          <w:rFonts w:ascii="Arial" w:hAnsi="Arial" w:cs="Arial"/>
          <w:color w:val="222222"/>
          <w:shd w:val="clear" w:color="auto" w:fill="FFFFFF"/>
        </w:rPr>
        <w:t>HA7VK, VU2DSI, XQ7UP, The Daily DX, 425 DX News, DXNL, Contest</w:t>
      </w:r>
      <w:r w:rsidR="001B4956">
        <w:rPr>
          <w:rFonts w:ascii="Arial" w:hAnsi="Arial" w:cs="Arial"/>
          <w:color w:val="222222"/>
        </w:rPr>
        <w:t xml:space="preserve"> </w:t>
      </w:r>
      <w:r w:rsidR="001B4956">
        <w:rPr>
          <w:rFonts w:ascii="Arial" w:hAnsi="Arial" w:cs="Arial"/>
          <w:color w:val="222222"/>
          <w:shd w:val="clear" w:color="auto" w:fill="FFFFFF"/>
        </w:rPr>
        <w:t>Corral from QST and the ARRL Contest Calendar and WA7BNM web sites.</w:t>
      </w:r>
      <w:r w:rsidR="001B4956">
        <w:rPr>
          <w:rFonts w:ascii="Arial" w:hAnsi="Arial" w:cs="Arial"/>
          <w:color w:val="222222"/>
        </w:rPr>
        <w:t xml:space="preserve"> </w:t>
      </w:r>
      <w:r w:rsidR="001B4956">
        <w:rPr>
          <w:rFonts w:ascii="Arial" w:hAnsi="Arial" w:cs="Arial"/>
          <w:color w:val="222222"/>
          <w:shd w:val="clear" w:color="auto" w:fill="FFFFFF"/>
        </w:rPr>
        <w:t>Thanks to all.</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TANZANIA, 5H.  Ferdy, HB9DSP will be QRV as 5H3FM from Zanzibar</w:t>
      </w:r>
      <w:r w:rsidR="001B4956">
        <w:rPr>
          <w:rFonts w:ascii="Arial" w:hAnsi="Arial" w:cs="Arial"/>
          <w:color w:val="222222"/>
        </w:rPr>
        <w:t xml:space="preserve"> </w:t>
      </w:r>
      <w:r w:rsidR="001B4956">
        <w:rPr>
          <w:rFonts w:ascii="Arial" w:hAnsi="Arial" w:cs="Arial"/>
          <w:color w:val="222222"/>
          <w:shd w:val="clear" w:color="auto" w:fill="FFFFFF"/>
        </w:rPr>
        <w:t>Island, IOTA AF-032, from November 24 to December 5.  Activity will</w:t>
      </w:r>
      <w:r w:rsidR="001B4956">
        <w:rPr>
          <w:rFonts w:ascii="Arial" w:hAnsi="Arial" w:cs="Arial"/>
          <w:color w:val="222222"/>
        </w:rPr>
        <w:t xml:space="preserve"> </w:t>
      </w:r>
      <w:r w:rsidR="001B4956">
        <w:rPr>
          <w:rFonts w:ascii="Arial" w:hAnsi="Arial" w:cs="Arial"/>
          <w:color w:val="222222"/>
          <w:shd w:val="clear" w:color="auto" w:fill="FFFFFF"/>
        </w:rPr>
        <w:t>be on the HF bands using SSB, FM, and FT8.  QSL to home call.</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 xml:space="preserve">YEMEN, 7O.  Dima, RA9USU is QRV as 7O73T from the </w:t>
      </w:r>
      <w:proofErr w:type="spellStart"/>
      <w:r w:rsidR="001B4956">
        <w:rPr>
          <w:rFonts w:ascii="Arial" w:hAnsi="Arial" w:cs="Arial"/>
          <w:color w:val="222222"/>
          <w:shd w:val="clear" w:color="auto" w:fill="FFFFFF"/>
        </w:rPr>
        <w:t>Diksam</w:t>
      </w:r>
      <w:proofErr w:type="spellEnd"/>
      <w:r w:rsidR="001B4956">
        <w:rPr>
          <w:rFonts w:ascii="Arial" w:hAnsi="Arial" w:cs="Arial"/>
          <w:color w:val="222222"/>
          <w:shd w:val="clear" w:color="auto" w:fill="FFFFFF"/>
        </w:rPr>
        <w:t xml:space="preserve"> Plateau on</w:t>
      </w:r>
      <w:r w:rsidR="001B4956">
        <w:rPr>
          <w:rFonts w:ascii="Arial" w:hAnsi="Arial" w:cs="Arial"/>
          <w:color w:val="222222"/>
        </w:rPr>
        <w:t xml:space="preserve"> </w:t>
      </w:r>
      <w:r w:rsidR="001B4956">
        <w:rPr>
          <w:rFonts w:ascii="Arial" w:hAnsi="Arial" w:cs="Arial"/>
          <w:color w:val="222222"/>
          <w:shd w:val="clear" w:color="auto" w:fill="FFFFFF"/>
        </w:rPr>
        <w:t>Socotra Island, IOTA AF-028, until November 28.  Activity is on the</w:t>
      </w:r>
      <w:r w:rsidR="001B4956">
        <w:rPr>
          <w:rFonts w:ascii="Arial" w:hAnsi="Arial" w:cs="Arial"/>
          <w:color w:val="222222"/>
        </w:rPr>
        <w:t xml:space="preserve"> </w:t>
      </w:r>
      <w:r w:rsidR="001B4956">
        <w:rPr>
          <w:rFonts w:ascii="Arial" w:hAnsi="Arial" w:cs="Arial"/>
          <w:color w:val="222222"/>
          <w:shd w:val="clear" w:color="auto" w:fill="FFFFFF"/>
        </w:rPr>
        <w:t>HF bands using mainly CW with some FT8.  He plans to be active in</w:t>
      </w:r>
      <w:r w:rsidR="001B4956">
        <w:rPr>
          <w:rFonts w:ascii="Arial" w:hAnsi="Arial" w:cs="Arial"/>
          <w:color w:val="222222"/>
        </w:rPr>
        <w:t xml:space="preserve"> </w:t>
      </w:r>
      <w:r w:rsidR="001B4956">
        <w:rPr>
          <w:rFonts w:ascii="Arial" w:hAnsi="Arial" w:cs="Arial"/>
          <w:color w:val="222222"/>
          <w:shd w:val="clear" w:color="auto" w:fill="FFFFFF"/>
        </w:rPr>
        <w:t>the CQ World Wide DX CW contest.  QSL via UA3DX.</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 xml:space="preserve">MALAWI, 7Q.  Don, 7Q6M is QRV from </w:t>
      </w:r>
      <w:proofErr w:type="spellStart"/>
      <w:r w:rsidR="001B4956">
        <w:rPr>
          <w:rFonts w:ascii="Arial" w:hAnsi="Arial" w:cs="Arial"/>
          <w:color w:val="222222"/>
          <w:shd w:val="clear" w:color="auto" w:fill="FFFFFF"/>
        </w:rPr>
        <w:t>Embangweni</w:t>
      </w:r>
      <w:proofErr w:type="spellEnd"/>
      <w:r w:rsidR="001B4956">
        <w:rPr>
          <w:rFonts w:ascii="Arial" w:hAnsi="Arial" w:cs="Arial"/>
          <w:color w:val="222222"/>
          <w:shd w:val="clear" w:color="auto" w:fill="FFFFFF"/>
        </w:rPr>
        <w:t xml:space="preserve"> until May 13, 2024 and</w:t>
      </w:r>
      <w:r w:rsidR="001B4956">
        <w:rPr>
          <w:rFonts w:ascii="Arial" w:hAnsi="Arial" w:cs="Arial"/>
          <w:color w:val="222222"/>
        </w:rPr>
        <w:t xml:space="preserve"> </w:t>
      </w:r>
      <w:r w:rsidR="001B4956">
        <w:rPr>
          <w:rFonts w:ascii="Arial" w:hAnsi="Arial" w:cs="Arial"/>
          <w:color w:val="222222"/>
          <w:shd w:val="clear" w:color="auto" w:fill="FFFFFF"/>
        </w:rPr>
        <w:t>has been active on 160 meters.  He will be a Single Op/Single Band</w:t>
      </w:r>
      <w:r w:rsidR="001B4956">
        <w:rPr>
          <w:rFonts w:ascii="Arial" w:hAnsi="Arial" w:cs="Arial"/>
          <w:color w:val="222222"/>
        </w:rPr>
        <w:t xml:space="preserve"> </w:t>
      </w:r>
      <w:r w:rsidR="001B4956">
        <w:rPr>
          <w:rFonts w:ascii="Arial" w:hAnsi="Arial" w:cs="Arial"/>
          <w:color w:val="222222"/>
          <w:shd w:val="clear" w:color="auto" w:fill="FFFFFF"/>
        </w:rPr>
        <w:t>on 10 meters entry in the CQ World Wide DX CW contest.  QSL via</w:t>
      </w:r>
      <w:r w:rsidR="001B4956">
        <w:rPr>
          <w:rFonts w:ascii="Arial" w:hAnsi="Arial" w:cs="Arial"/>
          <w:color w:val="222222"/>
        </w:rPr>
        <w:t xml:space="preserve"> </w:t>
      </w:r>
      <w:proofErr w:type="spellStart"/>
      <w:r w:rsidR="001B4956">
        <w:rPr>
          <w:rFonts w:ascii="Arial" w:hAnsi="Arial" w:cs="Arial"/>
          <w:color w:val="222222"/>
          <w:shd w:val="clear" w:color="auto" w:fill="FFFFFF"/>
        </w:rPr>
        <w:t>LoTW</w:t>
      </w:r>
      <w:proofErr w:type="spellEnd"/>
      <w:r w:rsidR="001B4956">
        <w:rPr>
          <w:rFonts w:ascii="Arial" w:hAnsi="Arial" w:cs="Arial"/>
          <w:color w:val="222222"/>
          <w:shd w:val="clear" w:color="auto" w:fill="FFFFFF"/>
        </w:rPr>
        <w:t>.</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SIERRA LEONE, 9L.  Shabu, M0KRI will be QRV as 9L5M from Freetown</w:t>
      </w:r>
      <w:r w:rsidR="001B4956">
        <w:rPr>
          <w:rFonts w:ascii="Arial" w:hAnsi="Arial" w:cs="Arial"/>
          <w:color w:val="222222"/>
        </w:rPr>
        <w:t xml:space="preserve"> </w:t>
      </w:r>
      <w:r w:rsidR="001B4956">
        <w:rPr>
          <w:rFonts w:ascii="Arial" w:hAnsi="Arial" w:cs="Arial"/>
          <w:color w:val="222222"/>
          <w:shd w:val="clear" w:color="auto" w:fill="FFFFFF"/>
        </w:rPr>
        <w:t>from November 24 to December 5.  Activity will be on 80 to 6 meters</w:t>
      </w:r>
      <w:r w:rsidR="001B4956">
        <w:rPr>
          <w:rFonts w:ascii="Arial" w:hAnsi="Arial" w:cs="Arial"/>
          <w:color w:val="222222"/>
        </w:rPr>
        <w:t xml:space="preserve"> </w:t>
      </w:r>
      <w:r w:rsidR="001B4956">
        <w:rPr>
          <w:rFonts w:ascii="Arial" w:hAnsi="Arial" w:cs="Arial"/>
          <w:color w:val="222222"/>
          <w:shd w:val="clear" w:color="auto" w:fill="FFFFFF"/>
        </w:rPr>
        <w:t>using CW, SSB, and FT8.  This includes being active on Satellite</w:t>
      </w:r>
      <w:r w:rsidR="001B4956">
        <w:rPr>
          <w:rFonts w:ascii="Arial" w:hAnsi="Arial" w:cs="Arial"/>
          <w:color w:val="222222"/>
        </w:rPr>
        <w:t xml:space="preserve"> </w:t>
      </w:r>
      <w:r w:rsidR="001B4956">
        <w:rPr>
          <w:rFonts w:ascii="Arial" w:hAnsi="Arial" w:cs="Arial"/>
          <w:color w:val="222222"/>
          <w:shd w:val="clear" w:color="auto" w:fill="FFFFFF"/>
        </w:rPr>
        <w:t xml:space="preserve">QO-100.  QSL via </w:t>
      </w:r>
      <w:proofErr w:type="spellStart"/>
      <w:r w:rsidR="001B4956">
        <w:rPr>
          <w:rFonts w:ascii="Arial" w:hAnsi="Arial" w:cs="Arial"/>
          <w:color w:val="222222"/>
          <w:shd w:val="clear" w:color="auto" w:fill="FFFFFF"/>
        </w:rPr>
        <w:t>LoTW</w:t>
      </w:r>
      <w:proofErr w:type="spellEnd"/>
      <w:r w:rsidR="001B4956">
        <w:rPr>
          <w:rFonts w:ascii="Arial" w:hAnsi="Arial" w:cs="Arial"/>
          <w:color w:val="222222"/>
          <w:shd w:val="clear" w:color="auto" w:fill="FFFFFF"/>
        </w:rPr>
        <w:t>..</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CHILE, CE.  A large group of operators will be QRV using the</w:t>
      </w:r>
      <w:r w:rsidR="001B4956">
        <w:rPr>
          <w:rFonts w:ascii="Arial" w:hAnsi="Arial" w:cs="Arial"/>
          <w:color w:val="222222"/>
        </w:rPr>
        <w:t xml:space="preserve"> </w:t>
      </w:r>
      <w:r w:rsidR="001B4956">
        <w:rPr>
          <w:rFonts w:ascii="Arial" w:hAnsi="Arial" w:cs="Arial"/>
          <w:color w:val="222222"/>
          <w:shd w:val="clear" w:color="auto" w:fill="FFFFFF"/>
        </w:rPr>
        <w:t>prefixes 3G, CB, and XR with numbers 1 to 8, and all with the suffix</w:t>
      </w:r>
      <w:r w:rsidR="001B4956">
        <w:rPr>
          <w:rFonts w:ascii="Arial" w:hAnsi="Arial" w:cs="Arial"/>
          <w:color w:val="222222"/>
        </w:rPr>
        <w:t xml:space="preserve"> </w:t>
      </w:r>
      <w:r w:rsidR="001B4956">
        <w:rPr>
          <w:rFonts w:ascii="Arial" w:hAnsi="Arial" w:cs="Arial"/>
          <w:color w:val="222222"/>
          <w:shd w:val="clear" w:color="auto" w:fill="FFFFFF"/>
        </w:rPr>
        <w:t>EW, from November 24 to 27.  Activity will be on all HF bands and 6</w:t>
      </w:r>
      <w:r w:rsidR="001B4956">
        <w:rPr>
          <w:rFonts w:ascii="Arial" w:hAnsi="Arial" w:cs="Arial"/>
          <w:color w:val="222222"/>
        </w:rPr>
        <w:t xml:space="preserve"> </w:t>
      </w:r>
      <w:r w:rsidR="001B4956">
        <w:rPr>
          <w:rFonts w:ascii="Arial" w:hAnsi="Arial" w:cs="Arial"/>
          <w:color w:val="222222"/>
          <w:shd w:val="clear" w:color="auto" w:fill="FFFFFF"/>
        </w:rPr>
        <w:t>meters using all modes, included EME.  This includes being entries</w:t>
      </w:r>
      <w:r w:rsidR="001B4956">
        <w:rPr>
          <w:rFonts w:ascii="Arial" w:hAnsi="Arial" w:cs="Arial"/>
          <w:color w:val="222222"/>
        </w:rPr>
        <w:t xml:space="preserve"> </w:t>
      </w:r>
      <w:r w:rsidR="001B4956">
        <w:rPr>
          <w:rFonts w:ascii="Arial" w:hAnsi="Arial" w:cs="Arial"/>
          <w:color w:val="222222"/>
          <w:shd w:val="clear" w:color="auto" w:fill="FFFFFF"/>
        </w:rPr>
        <w:t xml:space="preserve">in the CQ World Wide DX CW contest.  QSL via </w:t>
      </w:r>
      <w:proofErr w:type="spellStart"/>
      <w:r w:rsidR="001B4956">
        <w:rPr>
          <w:rFonts w:ascii="Arial" w:hAnsi="Arial" w:cs="Arial"/>
          <w:color w:val="222222"/>
          <w:shd w:val="clear" w:color="auto" w:fill="FFFFFF"/>
        </w:rPr>
        <w:t>LoTW</w:t>
      </w:r>
      <w:proofErr w:type="spellEnd"/>
      <w:r w:rsidR="001B4956">
        <w:rPr>
          <w:rFonts w:ascii="Arial" w:hAnsi="Arial" w:cs="Arial"/>
          <w:color w:val="222222"/>
          <w:shd w:val="clear" w:color="auto" w:fill="FFFFFF"/>
        </w:rPr>
        <w:t>.</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EASTER ISLAND, CE0.  Jorge, CE0YHF is QRV until December 10 while</w:t>
      </w:r>
      <w:r w:rsidR="001B4956">
        <w:rPr>
          <w:rFonts w:ascii="Arial" w:hAnsi="Arial" w:cs="Arial"/>
          <w:color w:val="222222"/>
        </w:rPr>
        <w:t xml:space="preserve"> </w:t>
      </w:r>
      <w:r w:rsidR="001B4956">
        <w:rPr>
          <w:rFonts w:ascii="Arial" w:hAnsi="Arial" w:cs="Arial"/>
          <w:color w:val="222222"/>
          <w:shd w:val="clear" w:color="auto" w:fill="FFFFFF"/>
        </w:rPr>
        <w:t>working at a hospital on Pascua Island, IOTA SA-001.  Activity is in</w:t>
      </w:r>
      <w:r w:rsidR="001B4956">
        <w:rPr>
          <w:rFonts w:ascii="Arial" w:hAnsi="Arial" w:cs="Arial"/>
          <w:color w:val="222222"/>
        </w:rPr>
        <w:t xml:space="preserve"> </w:t>
      </w:r>
      <w:r w:rsidR="001B4956">
        <w:rPr>
          <w:rFonts w:ascii="Arial" w:hAnsi="Arial" w:cs="Arial"/>
          <w:color w:val="222222"/>
          <w:shd w:val="clear" w:color="auto" w:fill="FFFFFF"/>
        </w:rPr>
        <w:t>his spare time on 30 to 6 meters using some CW and SSB, but mostly</w:t>
      </w:r>
      <w:r w:rsidR="001B4956">
        <w:rPr>
          <w:rFonts w:ascii="Arial" w:hAnsi="Arial" w:cs="Arial"/>
          <w:color w:val="222222"/>
        </w:rPr>
        <w:t xml:space="preserve"> </w:t>
      </w:r>
      <w:r w:rsidR="001B4956">
        <w:rPr>
          <w:rFonts w:ascii="Arial" w:hAnsi="Arial" w:cs="Arial"/>
          <w:color w:val="222222"/>
          <w:shd w:val="clear" w:color="auto" w:fill="FFFFFF"/>
        </w:rPr>
        <w:t>FT8.  QSL direct to home call.</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SAINT BARTHELEMY, FJ.  Operators KC9SNM and KB9DVC are QRV as</w:t>
      </w:r>
      <w:r w:rsidR="001B4956">
        <w:rPr>
          <w:rFonts w:ascii="Arial" w:hAnsi="Arial" w:cs="Arial"/>
          <w:color w:val="222222"/>
        </w:rPr>
        <w:t xml:space="preserve"> </w:t>
      </w:r>
      <w:r w:rsidR="001B4956">
        <w:rPr>
          <w:rFonts w:ascii="Arial" w:hAnsi="Arial" w:cs="Arial"/>
          <w:color w:val="222222"/>
          <w:shd w:val="clear" w:color="auto" w:fill="FFFFFF"/>
        </w:rPr>
        <w:t>FJ/</w:t>
      </w:r>
      <w:proofErr w:type="spellStart"/>
      <w:r w:rsidR="001B4956">
        <w:rPr>
          <w:rFonts w:ascii="Arial" w:hAnsi="Arial" w:cs="Arial"/>
          <w:color w:val="222222"/>
          <w:shd w:val="clear" w:color="auto" w:fill="FFFFFF"/>
        </w:rPr>
        <w:t>homecalls</w:t>
      </w:r>
      <w:proofErr w:type="spellEnd"/>
      <w:r w:rsidR="001B4956">
        <w:rPr>
          <w:rFonts w:ascii="Arial" w:hAnsi="Arial" w:cs="Arial"/>
          <w:color w:val="222222"/>
          <w:shd w:val="clear" w:color="auto" w:fill="FFFFFF"/>
        </w:rPr>
        <w:t xml:space="preserve"> until November 29.  QSL to</w:t>
      </w:r>
      <w:r w:rsidR="001B4956">
        <w:rPr>
          <w:rFonts w:ascii="Arial" w:hAnsi="Arial" w:cs="Arial"/>
          <w:color w:val="222222"/>
        </w:rPr>
        <w:t xml:space="preserve"> </w:t>
      </w:r>
      <w:r w:rsidR="001B4956">
        <w:rPr>
          <w:rFonts w:ascii="Arial" w:hAnsi="Arial" w:cs="Arial"/>
          <w:color w:val="222222"/>
          <w:shd w:val="clear" w:color="auto" w:fill="FFFFFF"/>
        </w:rPr>
        <w:t>home calls.</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OGASAWARA, JD1.  Nan, JH1HST will be QRV as JH1HST/JD1 from</w:t>
      </w:r>
      <w:r w:rsidR="001B4956">
        <w:rPr>
          <w:rFonts w:ascii="Arial" w:hAnsi="Arial" w:cs="Arial"/>
          <w:color w:val="222222"/>
        </w:rPr>
        <w:t xml:space="preserve"> </w:t>
      </w:r>
      <w:proofErr w:type="spellStart"/>
      <w:r w:rsidR="001B4956">
        <w:rPr>
          <w:rFonts w:ascii="Arial" w:hAnsi="Arial" w:cs="Arial"/>
          <w:color w:val="222222"/>
          <w:shd w:val="clear" w:color="auto" w:fill="FFFFFF"/>
        </w:rPr>
        <w:t>Chichijima</w:t>
      </w:r>
      <w:proofErr w:type="spellEnd"/>
      <w:r w:rsidR="001B4956">
        <w:rPr>
          <w:rFonts w:ascii="Arial" w:hAnsi="Arial" w:cs="Arial"/>
          <w:color w:val="222222"/>
          <w:shd w:val="clear" w:color="auto" w:fill="FFFFFF"/>
        </w:rPr>
        <w:t>, IOTA AS-031, from November 26 to 29.  Activity will be</w:t>
      </w:r>
      <w:r w:rsidR="001B4956">
        <w:rPr>
          <w:rFonts w:ascii="Arial" w:hAnsi="Arial" w:cs="Arial"/>
          <w:color w:val="222222"/>
        </w:rPr>
        <w:t xml:space="preserve"> </w:t>
      </w:r>
      <w:r w:rsidR="001B4956">
        <w:rPr>
          <w:rFonts w:ascii="Arial" w:hAnsi="Arial" w:cs="Arial"/>
          <w:color w:val="222222"/>
          <w:shd w:val="clear" w:color="auto" w:fill="FFFFFF"/>
        </w:rPr>
        <w:t>on 80 to 6 meters using mainly FT8 with some CW and SSB.  QSL via</w:t>
      </w:r>
      <w:r w:rsidR="001B4956">
        <w:rPr>
          <w:rFonts w:ascii="Arial" w:hAnsi="Arial" w:cs="Arial"/>
          <w:color w:val="222222"/>
        </w:rPr>
        <w:t xml:space="preserve"> </w:t>
      </w:r>
      <w:proofErr w:type="spellStart"/>
      <w:r w:rsidR="001B4956">
        <w:rPr>
          <w:rFonts w:ascii="Arial" w:hAnsi="Arial" w:cs="Arial"/>
          <w:color w:val="222222"/>
          <w:shd w:val="clear" w:color="auto" w:fill="FFFFFF"/>
        </w:rPr>
        <w:t>LoTW</w:t>
      </w:r>
      <w:proofErr w:type="spellEnd"/>
      <w:r w:rsidR="001B4956">
        <w:rPr>
          <w:rFonts w:ascii="Arial" w:hAnsi="Arial" w:cs="Arial"/>
          <w:color w:val="222222"/>
          <w:shd w:val="clear" w:color="auto" w:fill="FFFFFF"/>
        </w:rPr>
        <w:t>.</w:t>
      </w:r>
      <w:r w:rsidR="001B4956">
        <w:rPr>
          <w:rFonts w:ascii="Arial" w:hAnsi="Arial" w:cs="Arial"/>
          <w:color w:val="222222"/>
        </w:rPr>
        <w:br/>
      </w:r>
      <w:r w:rsidR="001B4956">
        <w:rPr>
          <w:rFonts w:ascii="Arial" w:hAnsi="Arial" w:cs="Arial"/>
          <w:color w:val="222222"/>
        </w:rPr>
        <w:lastRenderedPageBreak/>
        <w:br/>
      </w:r>
      <w:r w:rsidR="001B4956">
        <w:rPr>
          <w:rFonts w:ascii="Arial" w:hAnsi="Arial" w:cs="Arial"/>
          <w:color w:val="222222"/>
          <w:shd w:val="clear" w:color="auto" w:fill="FFFFFF"/>
        </w:rPr>
        <w:t>SWAINS ISLAND, KH8.  Station K8R is QRV until November 30.  QSL via</w:t>
      </w:r>
      <w:r w:rsidR="001B4956">
        <w:rPr>
          <w:rFonts w:ascii="Arial" w:hAnsi="Arial" w:cs="Arial"/>
          <w:color w:val="222222"/>
        </w:rPr>
        <w:br/>
      </w:r>
      <w:r w:rsidR="001B4956">
        <w:rPr>
          <w:rFonts w:ascii="Arial" w:hAnsi="Arial" w:cs="Arial"/>
          <w:color w:val="222222"/>
          <w:shd w:val="clear" w:color="auto" w:fill="FFFFFF"/>
        </w:rPr>
        <w:t>HA7RY.</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 xml:space="preserve">NAMIBIA, V5.  Gunter, DK2WH is QRV as V51WH from </w:t>
      </w:r>
      <w:proofErr w:type="spellStart"/>
      <w:r w:rsidR="001B4956">
        <w:rPr>
          <w:rFonts w:ascii="Arial" w:hAnsi="Arial" w:cs="Arial"/>
          <w:color w:val="222222"/>
          <w:shd w:val="clear" w:color="auto" w:fill="FFFFFF"/>
        </w:rPr>
        <w:t>Omaruru</w:t>
      </w:r>
      <w:proofErr w:type="spellEnd"/>
      <w:r w:rsidR="001B4956">
        <w:rPr>
          <w:rFonts w:ascii="Arial" w:hAnsi="Arial" w:cs="Arial"/>
          <w:color w:val="222222"/>
          <w:shd w:val="clear" w:color="auto" w:fill="FFFFFF"/>
        </w:rPr>
        <w:t xml:space="preserve"> until the</w:t>
      </w:r>
      <w:r w:rsidR="001B4956">
        <w:rPr>
          <w:rFonts w:ascii="Arial" w:hAnsi="Arial" w:cs="Arial"/>
          <w:color w:val="222222"/>
        </w:rPr>
        <w:t xml:space="preserve"> </w:t>
      </w:r>
      <w:r w:rsidR="001B4956">
        <w:rPr>
          <w:rFonts w:ascii="Arial" w:hAnsi="Arial" w:cs="Arial"/>
          <w:color w:val="222222"/>
          <w:shd w:val="clear" w:color="auto" w:fill="FFFFFF"/>
        </w:rPr>
        <w:t>end of April 2024.  Activity is on 160 to 10 meters, including 60</w:t>
      </w:r>
      <w:r w:rsidR="001B4956">
        <w:rPr>
          <w:rFonts w:ascii="Arial" w:hAnsi="Arial" w:cs="Arial"/>
          <w:color w:val="222222"/>
        </w:rPr>
        <w:t xml:space="preserve"> </w:t>
      </w:r>
      <w:r w:rsidR="001B4956">
        <w:rPr>
          <w:rFonts w:ascii="Arial" w:hAnsi="Arial" w:cs="Arial"/>
          <w:color w:val="222222"/>
          <w:shd w:val="clear" w:color="auto" w:fill="FFFFFF"/>
        </w:rPr>
        <w:t>meters.  QSL to home call.</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 xml:space="preserve">CHRISTMAS ISLAND, VK9X.  </w:t>
      </w:r>
      <w:proofErr w:type="spellStart"/>
      <w:r w:rsidR="001B4956">
        <w:rPr>
          <w:rFonts w:ascii="Arial" w:hAnsi="Arial" w:cs="Arial"/>
          <w:color w:val="222222"/>
          <w:shd w:val="clear" w:color="auto" w:fill="FFFFFF"/>
        </w:rPr>
        <w:t>Yuris</w:t>
      </w:r>
      <w:proofErr w:type="spellEnd"/>
      <w:r w:rsidR="001B4956">
        <w:rPr>
          <w:rFonts w:ascii="Arial" w:hAnsi="Arial" w:cs="Arial"/>
          <w:color w:val="222222"/>
          <w:shd w:val="clear" w:color="auto" w:fill="FFFFFF"/>
        </w:rPr>
        <w:t>, YL2GM and Eugene, EA5EL are QRV as</w:t>
      </w:r>
      <w:r w:rsidR="001B4956">
        <w:rPr>
          <w:rFonts w:ascii="Arial" w:hAnsi="Arial" w:cs="Arial"/>
          <w:color w:val="222222"/>
        </w:rPr>
        <w:t xml:space="preserve"> </w:t>
      </w:r>
      <w:r w:rsidR="001B4956">
        <w:rPr>
          <w:rFonts w:ascii="Arial" w:hAnsi="Arial" w:cs="Arial"/>
          <w:color w:val="222222"/>
          <w:shd w:val="clear" w:color="auto" w:fill="FFFFFF"/>
        </w:rPr>
        <w:t>VK9XY until November 27.  Activity is on 160 to 6 meters using CW,</w:t>
      </w:r>
      <w:r w:rsidR="001B4956">
        <w:rPr>
          <w:rFonts w:ascii="Arial" w:hAnsi="Arial" w:cs="Arial"/>
          <w:color w:val="222222"/>
        </w:rPr>
        <w:t xml:space="preserve"> </w:t>
      </w:r>
      <w:r w:rsidR="001B4956">
        <w:rPr>
          <w:rFonts w:ascii="Arial" w:hAnsi="Arial" w:cs="Arial"/>
          <w:color w:val="222222"/>
          <w:shd w:val="clear" w:color="auto" w:fill="FFFFFF"/>
        </w:rPr>
        <w:t>SSB, and FT8.  QSL direct to YL2GN.</w:t>
      </w:r>
      <w:r w:rsidR="001B4956">
        <w:rPr>
          <w:rFonts w:ascii="Arial" w:hAnsi="Arial" w:cs="Arial"/>
          <w:color w:val="222222"/>
        </w:rPr>
        <w:br/>
      </w:r>
      <w:r w:rsidR="001B4956">
        <w:rPr>
          <w:rFonts w:ascii="Arial" w:hAnsi="Arial" w:cs="Arial"/>
          <w:color w:val="222222"/>
        </w:rPr>
        <w:br/>
      </w:r>
      <w:r w:rsidR="001B4956">
        <w:rPr>
          <w:rFonts w:ascii="Arial" w:hAnsi="Arial" w:cs="Arial"/>
          <w:color w:val="222222"/>
          <w:shd w:val="clear" w:color="auto" w:fill="FFFFFF"/>
        </w:rPr>
        <w:t>INDIA, VU.  Operators VU2DSI, VU2EVU, and VU2XPN are QRV with</w:t>
      </w:r>
      <w:r w:rsidR="001B4956">
        <w:rPr>
          <w:rFonts w:ascii="Arial" w:hAnsi="Arial" w:cs="Arial"/>
          <w:color w:val="222222"/>
        </w:rPr>
        <w:t xml:space="preserve"> </w:t>
      </w:r>
      <w:r w:rsidR="001B4956">
        <w:rPr>
          <w:rFonts w:ascii="Arial" w:hAnsi="Arial" w:cs="Arial"/>
          <w:color w:val="222222"/>
          <w:shd w:val="clear" w:color="auto" w:fill="FFFFFF"/>
        </w:rPr>
        <w:t>special event callsigns AU2JCB, AU3JCB, and AU5JCB, respectively,</w:t>
      </w:r>
      <w:r w:rsidR="001B4956">
        <w:rPr>
          <w:rFonts w:ascii="Arial" w:hAnsi="Arial" w:cs="Arial"/>
          <w:color w:val="222222"/>
        </w:rPr>
        <w:t xml:space="preserve"> </w:t>
      </w:r>
      <w:r w:rsidR="001B4956">
        <w:rPr>
          <w:rFonts w:ascii="Arial" w:hAnsi="Arial" w:cs="Arial"/>
          <w:color w:val="222222"/>
          <w:shd w:val="clear" w:color="auto" w:fill="FFFFFF"/>
        </w:rPr>
        <w:t>until December 11 to celebrate the 165th birthday of the well-known</w:t>
      </w:r>
      <w:r w:rsidR="001B4956">
        <w:rPr>
          <w:rFonts w:ascii="Arial" w:hAnsi="Arial" w:cs="Arial"/>
          <w:color w:val="222222"/>
        </w:rPr>
        <w:t xml:space="preserve"> </w:t>
      </w:r>
      <w:r w:rsidR="001B4956">
        <w:rPr>
          <w:rFonts w:ascii="Arial" w:hAnsi="Arial" w:cs="Arial"/>
          <w:color w:val="222222"/>
          <w:shd w:val="clear" w:color="auto" w:fill="FFFFFF"/>
        </w:rPr>
        <w:t>scientist Jagadish Chandra Bose.  QSL direct to home calls.</w:t>
      </w:r>
    </w:p>
    <w:p w14:paraId="1FA6350C" w14:textId="00A704C2" w:rsidR="00BE7112" w:rsidRDefault="004F5BC1" w:rsidP="00BE7112">
      <w:pPr>
        <w:rPr>
          <w:rFonts w:eastAsia="Times New Roman"/>
          <w:bCs/>
        </w:rPr>
      </w:pPr>
      <w:r w:rsidRPr="004F5BC1">
        <w:rPr>
          <w:color w:val="222222"/>
        </w:rPr>
        <w:br/>
      </w:r>
      <w:r w:rsidR="002A7034">
        <w:rPr>
          <w:color w:val="222222"/>
          <w:shd w:val="clear" w:color="auto" w:fill="FFFFFF"/>
        </w:rPr>
        <w:t xml:space="preserve"> </w:t>
      </w:r>
    </w:p>
    <w:p w14:paraId="605A1CFD" w14:textId="0A7E703A" w:rsidR="00BE3B59" w:rsidRPr="008D74C2" w:rsidRDefault="008D74C2" w:rsidP="00BE7112">
      <w:pPr>
        <w:rPr>
          <w:rFonts w:eastAsia="Times New Roman"/>
          <w:b/>
          <w:sz w:val="44"/>
          <w:szCs w:val="44"/>
        </w:rPr>
      </w:pPr>
      <w:r>
        <w:rPr>
          <w:rFonts w:eastAsia="Times New Roman"/>
          <w:b/>
          <w:sz w:val="44"/>
          <w:szCs w:val="44"/>
        </w:rPr>
        <w:t>__________________________________________</w:t>
      </w:r>
    </w:p>
    <w:p w14:paraId="2F695AD2" w14:textId="77777777" w:rsidR="00320004" w:rsidRDefault="00320004" w:rsidP="00BE7112">
      <w:pPr>
        <w:rPr>
          <w:rFonts w:eastAsia="Times New Roman"/>
          <w:bCs/>
        </w:rPr>
      </w:pPr>
    </w:p>
    <w:p w14:paraId="33425187" w14:textId="77777777" w:rsidR="00320004" w:rsidRPr="00BE7112" w:rsidRDefault="00320004" w:rsidP="00BE7112">
      <w:pPr>
        <w:rPr>
          <w:rFonts w:eastAsia="Times New Roman"/>
          <w:bCs/>
        </w:rPr>
      </w:pPr>
    </w:p>
    <w:p w14:paraId="6CC02D47" w14:textId="0E4688EE" w:rsidR="00BE7112" w:rsidRPr="00BE7112" w:rsidRDefault="00BE7112" w:rsidP="00BE7112">
      <w:pPr>
        <w:rPr>
          <w:rFonts w:eastAsia="Times New Roman"/>
          <w:bCs/>
        </w:rPr>
      </w:pPr>
      <w:bookmarkStart w:id="37" w:name="_Hlk50106919"/>
      <w:bookmarkStart w:id="38" w:name="hamfest"/>
      <w:bookmarkEnd w:id="38"/>
    </w:p>
    <w:p w14:paraId="2395EFE3" w14:textId="415B775A" w:rsidR="00BE7112" w:rsidRPr="00BE3B59" w:rsidRDefault="00BE7112" w:rsidP="00BE7112">
      <w:pPr>
        <w:rPr>
          <w:rFonts w:eastAsia="Times New Roman"/>
          <w:b/>
          <w:i/>
          <w:iCs/>
          <w:sz w:val="36"/>
          <w:szCs w:val="36"/>
        </w:rPr>
      </w:pPr>
      <w:r w:rsidRPr="00BE3B59">
        <w:rPr>
          <w:rFonts w:eastAsia="Times New Roman"/>
          <w:b/>
          <w:i/>
          <w:iCs/>
          <w:noProof/>
          <w:sz w:val="36"/>
          <w:szCs w:val="36"/>
        </w:rPr>
        <w:drawing>
          <wp:anchor distT="0" distB="0" distL="114300" distR="114300" simplePos="0" relativeHeight="252677120" behindDoc="1" locked="0" layoutInCell="1" allowOverlap="1" wp14:anchorId="605D3168" wp14:editId="1CAFCCD7">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70" w:history="1">
        <w:r w:rsidRPr="00BE3B59">
          <w:rPr>
            <w:rStyle w:val="Hyperlink"/>
            <w:rFonts w:eastAsia="Times New Roman"/>
            <w:b/>
            <w:i/>
            <w:iCs/>
            <w:color w:val="auto"/>
            <w:sz w:val="36"/>
            <w:szCs w:val="36"/>
          </w:rPr>
          <w:t>Upcoming Hamfests</w:t>
        </w:r>
      </w:hyperlink>
    </w:p>
    <w:p w14:paraId="4A208AF1" w14:textId="36D74C9A" w:rsidR="00BE7112" w:rsidRPr="00BE7112" w:rsidRDefault="00BE7112" w:rsidP="00BE7112">
      <w:pPr>
        <w:rPr>
          <w:rFonts w:eastAsia="Times New Roman"/>
          <w:b/>
          <w:bCs/>
        </w:rPr>
      </w:pPr>
    </w:p>
    <w:p w14:paraId="6EC49118" w14:textId="284CD029" w:rsidR="00BE7112" w:rsidRPr="00BE7112" w:rsidRDefault="00BE7112" w:rsidP="00BE7112">
      <w:pPr>
        <w:rPr>
          <w:rFonts w:eastAsia="Times New Roman"/>
          <w:bCs/>
        </w:rPr>
      </w:pPr>
    </w:p>
    <w:p w14:paraId="05FF3A50" w14:textId="3FC07350"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w:t>
      </w:r>
      <w:r w:rsidR="001B0B2E">
        <w:rPr>
          <w:rFonts w:eastAsia="Times New Roman"/>
          <w:bCs/>
        </w:rPr>
        <w:t>3</w:t>
      </w:r>
      <w:r w:rsidRPr="00BE7112">
        <w:rPr>
          <w:rFonts w:eastAsia="Times New Roman"/>
          <w:bCs/>
        </w:rPr>
        <w:t xml:space="preserve">!! </w:t>
      </w:r>
      <w:r w:rsidR="008D74C2">
        <w:rPr>
          <w:rFonts w:eastAsia="Times New Roman"/>
          <w:bCs/>
        </w:rPr>
        <w:t>We’re just about to the end of the list, but I’ll start adding the 2024 Fests that have already been approved soon!</w:t>
      </w:r>
    </w:p>
    <w:p w14:paraId="15CBDFC3" w14:textId="6A4434EF" w:rsidR="0046384B" w:rsidRDefault="00BE7112" w:rsidP="00A92F01">
      <w:pPr>
        <w:rPr>
          <w:rFonts w:eastAsia="Times New Roman"/>
          <w:color w:val="224466"/>
          <w:sz w:val="18"/>
          <w:szCs w:val="18"/>
        </w:rPr>
      </w:pPr>
      <w:r w:rsidRPr="00BE7112">
        <w:rPr>
          <w:rFonts w:eastAsia="Times New Roman"/>
          <w:bCs/>
        </w:rPr>
        <w:t xml:space="preserve"> </w:t>
      </w:r>
    </w:p>
    <w:p w14:paraId="13CFF13B" w14:textId="01CC25FC" w:rsidR="00A92F01" w:rsidRDefault="00A92F01" w:rsidP="00A92F01">
      <w:pPr>
        <w:rPr>
          <w:rFonts w:eastAsia="Times New Roman"/>
        </w:rPr>
      </w:pPr>
    </w:p>
    <w:p w14:paraId="0FD9DB70" w14:textId="33C41595" w:rsidR="00791727" w:rsidRDefault="00791727" w:rsidP="00A92F01">
      <w:pPr>
        <w:rPr>
          <w:rFonts w:eastAsia="Times New Roman"/>
        </w:rPr>
      </w:pPr>
    </w:p>
    <w:tbl>
      <w:tblPr>
        <w:tblW w:w="10118"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927"/>
        <w:gridCol w:w="5191"/>
      </w:tblGrid>
      <w:tr w:rsidR="00791727" w:rsidRPr="00791727" w14:paraId="726223AA" w14:textId="77777777" w:rsidTr="00FB791A">
        <w:trPr>
          <w:trHeight w:val="811"/>
          <w:tblCellSpacing w:w="15" w:type="dxa"/>
        </w:trPr>
        <w:tc>
          <w:tcPr>
            <w:tcW w:w="10058" w:type="dxa"/>
            <w:gridSpan w:val="2"/>
            <w:tcBorders>
              <w:top w:val="outset" w:sz="6" w:space="0" w:color="auto"/>
              <w:left w:val="outset" w:sz="6" w:space="0" w:color="auto"/>
              <w:bottom w:val="outset" w:sz="6" w:space="0" w:color="auto"/>
              <w:right w:val="outset" w:sz="6" w:space="0" w:color="auto"/>
            </w:tcBorders>
            <w:vAlign w:val="center"/>
            <w:hideMark/>
          </w:tcPr>
          <w:p w14:paraId="66C36E0F" w14:textId="77777777" w:rsidR="00791727" w:rsidRPr="00791727" w:rsidRDefault="00791727" w:rsidP="00791727">
            <w:pPr>
              <w:jc w:val="center"/>
              <w:rPr>
                <w:rFonts w:eastAsia="Times New Roman"/>
                <w:b/>
                <w:bCs/>
                <w:i/>
                <w:iCs/>
              </w:rPr>
            </w:pPr>
            <w:r w:rsidRPr="00791727">
              <w:rPr>
                <w:rFonts w:eastAsia="Times New Roman"/>
                <w:b/>
                <w:bCs/>
                <w:i/>
                <w:iCs/>
                <w:sz w:val="72"/>
                <w:szCs w:val="72"/>
              </w:rPr>
              <w:t>Ohio Hamfests</w:t>
            </w:r>
          </w:p>
        </w:tc>
      </w:tr>
      <w:tr w:rsidR="00791727" w:rsidRPr="00791727" w14:paraId="0F22B264" w14:textId="77777777" w:rsidTr="00FB791A">
        <w:trPr>
          <w:trHeight w:val="281"/>
          <w:tblCellSpacing w:w="15" w:type="dxa"/>
        </w:trPr>
        <w:tc>
          <w:tcPr>
            <w:tcW w:w="10058"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39FF3861" w14:textId="77777777" w:rsidR="00791727" w:rsidRPr="00791727" w:rsidRDefault="00791727" w:rsidP="00791727">
            <w:pPr>
              <w:rPr>
                <w:rFonts w:eastAsia="Times New Roman"/>
              </w:rPr>
            </w:pPr>
            <w:r w:rsidRPr="00791727">
              <w:rPr>
                <w:rFonts w:eastAsia="Times New Roman"/>
              </w:rPr>
              <w:t> </w:t>
            </w:r>
          </w:p>
        </w:tc>
      </w:tr>
      <w:tr w:rsidR="00791727" w:rsidRPr="00791727" w14:paraId="5C3B3842" w14:textId="77777777" w:rsidTr="00FB791A">
        <w:trPr>
          <w:trHeight w:val="803"/>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41224EF1" w14:textId="77777777" w:rsidR="00791727" w:rsidRPr="00791727" w:rsidRDefault="00791727" w:rsidP="00791727">
            <w:pPr>
              <w:jc w:val="center"/>
              <w:rPr>
                <w:rFonts w:eastAsia="Times New Roman"/>
              </w:rPr>
            </w:pPr>
            <w:r w:rsidRPr="00791727">
              <w:rPr>
                <w:rFonts w:eastAsia="Times New Roman"/>
                <w:b/>
                <w:bCs/>
                <w:i/>
                <w:iCs/>
                <w:color w:val="FF0000"/>
                <w:sz w:val="72"/>
                <w:szCs w:val="72"/>
              </w:rPr>
              <w:t>2023</w:t>
            </w:r>
          </w:p>
        </w:tc>
      </w:tr>
      <w:tr w:rsidR="00386683" w:rsidRPr="00386683" w14:paraId="41F5D1DB"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084AE36B" w14:textId="77777777" w:rsidR="00386683" w:rsidRPr="00386683" w:rsidRDefault="00386683" w:rsidP="00386683">
            <w:pPr>
              <w:jc w:val="center"/>
              <w:rPr>
                <w:rFonts w:eastAsia="Times New Roman"/>
              </w:rPr>
            </w:pPr>
            <w:r w:rsidRPr="00386683">
              <w:rPr>
                <w:rFonts w:eastAsia="Times New Roman"/>
              </w:rPr>
              <w:t> </w:t>
            </w:r>
          </w:p>
          <w:p w14:paraId="0EDFFCE7" w14:textId="652B973C" w:rsidR="00386683" w:rsidRPr="00386683" w:rsidRDefault="00386683" w:rsidP="00386683">
            <w:pPr>
              <w:jc w:val="center"/>
              <w:rPr>
                <w:rFonts w:eastAsia="Times New Roman"/>
              </w:rPr>
            </w:pPr>
          </w:p>
        </w:tc>
      </w:tr>
      <w:tr w:rsidR="00C31CA5" w:rsidRPr="00386683" w14:paraId="1CFA05D0" w14:textId="77777777" w:rsidTr="00FB791A">
        <w:trPr>
          <w:trHeight w:val="900"/>
          <w:tblCellSpacing w:w="15" w:type="dxa"/>
        </w:trPr>
        <w:tc>
          <w:tcPr>
            <w:tcW w:w="4882" w:type="dxa"/>
            <w:tcBorders>
              <w:top w:val="outset" w:sz="6" w:space="0" w:color="auto"/>
              <w:left w:val="outset" w:sz="6" w:space="0" w:color="auto"/>
              <w:bottom w:val="outset" w:sz="6" w:space="0" w:color="auto"/>
              <w:right w:val="outset" w:sz="6" w:space="0" w:color="auto"/>
            </w:tcBorders>
            <w:hideMark/>
          </w:tcPr>
          <w:p w14:paraId="3434FF1C" w14:textId="77777777" w:rsidR="001B4956" w:rsidRPr="00022E36" w:rsidRDefault="00022E36" w:rsidP="001B4956">
            <w:pPr>
              <w:shd w:val="clear" w:color="auto" w:fill="FFFFFF"/>
              <w:textAlignment w:val="baseline"/>
              <w:outlineLvl w:val="2"/>
              <w:rPr>
                <w:rFonts w:ascii="Arial" w:eastAsia="Times New Roman" w:hAnsi="Arial" w:cs="Arial"/>
                <w:b/>
                <w:bCs/>
                <w:color w:val="001943"/>
                <w:sz w:val="23"/>
                <w:szCs w:val="23"/>
              </w:rPr>
            </w:pPr>
            <w:r w:rsidRPr="00022E36">
              <w:rPr>
                <w:rFonts w:eastAsia="Times New Roman"/>
                <w:color w:val="224466"/>
                <w:sz w:val="18"/>
                <w:szCs w:val="18"/>
              </w:rPr>
              <w:lastRenderedPageBreak/>
              <w:t> </w:t>
            </w:r>
            <w:r w:rsidR="001B4956" w:rsidRPr="008C2730">
              <w:rPr>
                <w:rFonts w:eastAsia="Times New Roman"/>
                <w:b/>
                <w:bCs/>
                <w:color w:val="000000"/>
                <w:bdr w:val="none" w:sz="0" w:space="0" w:color="auto" w:frame="1"/>
              </w:rPr>
              <w:t>Sp</w:t>
            </w:r>
            <w:r w:rsidR="001B4956" w:rsidRPr="00022E36">
              <w:rPr>
                <w:rFonts w:ascii="Arial" w:eastAsia="Times New Roman" w:hAnsi="Arial" w:cs="Arial"/>
                <w:b/>
                <w:bCs/>
                <w:color w:val="001943"/>
                <w:sz w:val="23"/>
                <w:szCs w:val="23"/>
                <w:bdr w:val="none" w:sz="0" w:space="0" w:color="auto" w:frame="1"/>
              </w:rPr>
              <w:t>12/03/2023 - </w:t>
            </w:r>
            <w:hyperlink r:id="rId171" w:tooltip="FCARC WinterFest" w:history="1">
              <w:r w:rsidR="001B4956" w:rsidRPr="00022E36">
                <w:rPr>
                  <w:rFonts w:ascii="Arial" w:eastAsia="Times New Roman" w:hAnsi="Arial" w:cs="Arial"/>
                  <w:b/>
                  <w:bCs/>
                  <w:color w:val="4466BB"/>
                  <w:sz w:val="23"/>
                  <w:szCs w:val="23"/>
                  <w:u w:val="single"/>
                  <w:bdr w:val="none" w:sz="0" w:space="0" w:color="auto" w:frame="1"/>
                </w:rPr>
                <w:t xml:space="preserve">FCARC </w:t>
              </w:r>
              <w:proofErr w:type="spellStart"/>
              <w:r w:rsidR="001B4956" w:rsidRPr="00022E36">
                <w:rPr>
                  <w:rFonts w:ascii="Arial" w:eastAsia="Times New Roman" w:hAnsi="Arial" w:cs="Arial"/>
                  <w:b/>
                  <w:bCs/>
                  <w:color w:val="4466BB"/>
                  <w:sz w:val="23"/>
                  <w:szCs w:val="23"/>
                  <w:u w:val="single"/>
                  <w:bdr w:val="none" w:sz="0" w:space="0" w:color="auto" w:frame="1"/>
                </w:rPr>
                <w:t>WinterFest</w:t>
              </w:r>
              <w:proofErr w:type="spellEnd"/>
            </w:hyperlink>
          </w:p>
          <w:p w14:paraId="702BA831" w14:textId="77777777" w:rsidR="001B4956" w:rsidRPr="00022E36" w:rsidRDefault="001B4956" w:rsidP="001B4956">
            <w:pPr>
              <w:shd w:val="clear" w:color="auto" w:fill="FFFFFF"/>
              <w:textAlignment w:val="baseline"/>
              <w:rPr>
                <w:rFonts w:eastAsia="Times New Roman"/>
                <w:color w:val="224466"/>
              </w:rPr>
            </w:pPr>
            <w:r w:rsidRPr="00022E36">
              <w:rPr>
                <w:rFonts w:eastAsia="Times New Roman"/>
                <w:b/>
                <w:bCs/>
                <w:color w:val="224466"/>
                <w:bdr w:val="none" w:sz="0" w:space="0" w:color="auto" w:frame="1"/>
              </w:rPr>
              <w:t>Location: </w:t>
            </w:r>
            <w:r w:rsidRPr="00022E36">
              <w:rPr>
                <w:rFonts w:eastAsia="Times New Roman"/>
                <w:color w:val="224466"/>
              </w:rPr>
              <w:t>Archbold, OH</w:t>
            </w:r>
            <w:r w:rsidRPr="00022E36">
              <w:rPr>
                <w:rFonts w:eastAsia="Times New Roman"/>
                <w:color w:val="224466"/>
              </w:rPr>
              <w:br/>
            </w:r>
            <w:r w:rsidRPr="00022E36">
              <w:rPr>
                <w:rFonts w:eastAsia="Times New Roman"/>
                <w:b/>
                <w:bCs/>
                <w:color w:val="224466"/>
                <w:bdr w:val="none" w:sz="0" w:space="0" w:color="auto" w:frame="1"/>
              </w:rPr>
              <w:t>Type:</w:t>
            </w:r>
            <w:r w:rsidRPr="00022E36">
              <w:rPr>
                <w:rFonts w:eastAsia="Times New Roman"/>
                <w:color w:val="224466"/>
              </w:rPr>
              <w:t> ARRL Hamfest</w:t>
            </w:r>
            <w:r w:rsidRPr="00022E36">
              <w:rPr>
                <w:rFonts w:eastAsia="Times New Roman"/>
                <w:color w:val="224466"/>
              </w:rPr>
              <w:br/>
            </w:r>
            <w:r w:rsidRPr="00022E36">
              <w:rPr>
                <w:rFonts w:eastAsia="Times New Roman"/>
                <w:b/>
                <w:bCs/>
                <w:color w:val="224466"/>
                <w:bdr w:val="none" w:sz="0" w:space="0" w:color="auto" w:frame="1"/>
              </w:rPr>
              <w:t>Sponsor:</w:t>
            </w:r>
            <w:r w:rsidRPr="00022E36">
              <w:rPr>
                <w:rFonts w:eastAsia="Times New Roman"/>
                <w:color w:val="224466"/>
              </w:rPr>
              <w:t> Fulton County Amateur Radio Club</w:t>
            </w:r>
            <w:r w:rsidRPr="00022E36">
              <w:rPr>
                <w:rFonts w:eastAsia="Times New Roman"/>
                <w:color w:val="224466"/>
              </w:rPr>
              <w:br/>
            </w:r>
            <w:r w:rsidRPr="00022E36">
              <w:rPr>
                <w:rFonts w:eastAsia="Times New Roman"/>
                <w:b/>
                <w:bCs/>
                <w:color w:val="224466"/>
                <w:bdr w:val="none" w:sz="0" w:space="0" w:color="auto" w:frame="1"/>
              </w:rPr>
              <w:t>Website:</w:t>
            </w:r>
            <w:r w:rsidRPr="00022E36">
              <w:rPr>
                <w:rFonts w:eastAsia="Times New Roman"/>
                <w:color w:val="224466"/>
              </w:rPr>
              <w:t> </w:t>
            </w:r>
            <w:hyperlink r:id="rId172" w:history="1">
              <w:r w:rsidRPr="00022E36">
                <w:rPr>
                  <w:rFonts w:eastAsia="Times New Roman"/>
                  <w:color w:val="4466BB"/>
                  <w:u w:val="single"/>
                  <w:bdr w:val="none" w:sz="0" w:space="0" w:color="auto" w:frame="1"/>
                </w:rPr>
                <w:t>https://k8bxq.org/hamfest</w:t>
              </w:r>
            </w:hyperlink>
            <w:r w:rsidRPr="00022E36">
              <w:rPr>
                <w:rFonts w:eastAsia="Times New Roman"/>
                <w:color w:val="224466"/>
              </w:rPr>
              <w:br/>
            </w:r>
            <w:hyperlink r:id="rId173" w:tooltip="Learn More" w:history="1">
              <w:r w:rsidRPr="00022E36">
                <w:rPr>
                  <w:rFonts w:eastAsia="Times New Roman"/>
                  <w:b/>
                  <w:bCs/>
                  <w:color w:val="4466BB"/>
                  <w:bdr w:val="none" w:sz="0" w:space="0" w:color="auto" w:frame="1"/>
                </w:rPr>
                <w:t>Learn More</w:t>
              </w:r>
            </w:hyperlink>
          </w:p>
          <w:p w14:paraId="028C3C12" w14:textId="55E04388" w:rsidR="00C31CA5" w:rsidRPr="00386683" w:rsidRDefault="00C31CA5" w:rsidP="001B4956">
            <w:pPr>
              <w:shd w:val="clear" w:color="auto" w:fill="FFFFFF"/>
              <w:textAlignment w:val="baseline"/>
              <w:outlineLvl w:val="2"/>
              <w:rPr>
                <w:rFonts w:eastAsia="Times New Roman"/>
                <w:color w:val="224466"/>
                <w:sz w:val="18"/>
                <w:szCs w:val="18"/>
              </w:rPr>
            </w:pPr>
          </w:p>
        </w:tc>
        <w:tc>
          <w:tcPr>
            <w:tcW w:w="5146" w:type="dxa"/>
            <w:tcBorders>
              <w:top w:val="outset" w:sz="6" w:space="0" w:color="auto"/>
              <w:left w:val="outset" w:sz="6" w:space="0" w:color="auto"/>
              <w:bottom w:val="outset" w:sz="6" w:space="0" w:color="auto"/>
              <w:right w:val="outset" w:sz="6" w:space="0" w:color="auto"/>
            </w:tcBorders>
            <w:hideMark/>
          </w:tcPr>
          <w:p w14:paraId="509C4931" w14:textId="178B8942" w:rsidR="008C2730" w:rsidRPr="008C2730" w:rsidRDefault="008C2730" w:rsidP="008C2730">
            <w:pPr>
              <w:shd w:val="clear" w:color="auto" w:fill="FFFFFF"/>
              <w:textAlignment w:val="baseline"/>
              <w:rPr>
                <w:rFonts w:eastAsia="Times New Roman"/>
                <w:color w:val="224466"/>
                <w:sz w:val="18"/>
                <w:szCs w:val="18"/>
              </w:rPr>
            </w:pPr>
          </w:p>
          <w:p w14:paraId="79A9445F" w14:textId="77777777" w:rsidR="008C2730" w:rsidRPr="002931E4" w:rsidRDefault="008C2730" w:rsidP="008C2730">
            <w:pPr>
              <w:shd w:val="clear" w:color="auto" w:fill="FFFFFF"/>
              <w:textAlignment w:val="baseline"/>
              <w:rPr>
                <w:color w:val="224466"/>
                <w:sz w:val="18"/>
                <w:szCs w:val="18"/>
              </w:rPr>
            </w:pPr>
          </w:p>
          <w:p w14:paraId="61A5494D" w14:textId="46D609C3" w:rsidR="00C31CA5" w:rsidRPr="00386683" w:rsidRDefault="00C31CA5" w:rsidP="00947C5F">
            <w:pPr>
              <w:shd w:val="clear" w:color="auto" w:fill="FFFFFF"/>
              <w:textAlignment w:val="baseline"/>
              <w:rPr>
                <w:rFonts w:eastAsia="Times New Roman"/>
              </w:rPr>
            </w:pPr>
          </w:p>
        </w:tc>
      </w:tr>
      <w:tr w:rsidR="00C31CA5" w:rsidRPr="00386683" w14:paraId="1202742C" w14:textId="77777777" w:rsidTr="00FB791A">
        <w:trPr>
          <w:tblCellSpacing w:w="15" w:type="dxa"/>
        </w:trPr>
        <w:tc>
          <w:tcPr>
            <w:tcW w:w="10058" w:type="dxa"/>
            <w:gridSpan w:val="2"/>
            <w:tcBorders>
              <w:top w:val="outset" w:sz="6" w:space="0" w:color="auto"/>
              <w:left w:val="outset" w:sz="6" w:space="0" w:color="auto"/>
              <w:bottom w:val="outset" w:sz="6" w:space="0" w:color="auto"/>
              <w:right w:val="outset" w:sz="6" w:space="0" w:color="auto"/>
            </w:tcBorders>
            <w:hideMark/>
          </w:tcPr>
          <w:p w14:paraId="3EBDCA30" w14:textId="77777777" w:rsidR="00C31CA5" w:rsidRPr="00386683" w:rsidRDefault="00C31CA5" w:rsidP="00C31CA5">
            <w:pPr>
              <w:jc w:val="center"/>
              <w:rPr>
                <w:rFonts w:eastAsia="Times New Roman"/>
              </w:rPr>
            </w:pPr>
            <w:r w:rsidRPr="00386683">
              <w:rPr>
                <w:rFonts w:eastAsia="Times New Roman"/>
              </w:rPr>
              <w:t> </w:t>
            </w:r>
          </w:p>
        </w:tc>
      </w:tr>
    </w:tbl>
    <w:p w14:paraId="49D7C8EB" w14:textId="23D4786A" w:rsidR="00A92F01" w:rsidRDefault="00A92F01"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048D0EB5" w14:textId="77777777" w:rsidR="00B028FC" w:rsidRDefault="00B028FC" w:rsidP="00BE7112">
      <w:pPr>
        <w:rPr>
          <w:rFonts w:eastAsia="Times New Roman"/>
          <w:b/>
        </w:rPr>
      </w:pPr>
    </w:p>
    <w:p w14:paraId="74F6CE44" w14:textId="685AF59A" w:rsidR="00FE5EE6" w:rsidRDefault="00383D29" w:rsidP="00BE7112">
      <w:pPr>
        <w:rPr>
          <w:rFonts w:eastAsia="Times New Roman"/>
          <w:b/>
        </w:rPr>
      </w:pPr>
      <w:bookmarkStart w:id="39" w:name="south_40"/>
      <w:bookmarkEnd w:id="39"/>
      <w:r>
        <w:rPr>
          <w:noProof/>
        </w:rPr>
        <w:drawing>
          <wp:anchor distT="0" distB="0" distL="114300" distR="114300" simplePos="0" relativeHeight="253157376" behindDoc="0" locked="0" layoutInCell="1" allowOverlap="1" wp14:anchorId="6573DE1D" wp14:editId="27BA78A3">
            <wp:simplePos x="0" y="0"/>
            <wp:positionH relativeFrom="column">
              <wp:posOffset>4505325</wp:posOffset>
            </wp:positionH>
            <wp:positionV relativeFrom="paragraph">
              <wp:posOffset>128905</wp:posOffset>
            </wp:positionV>
            <wp:extent cx="1636395" cy="1226820"/>
            <wp:effectExtent l="0" t="0" r="190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0A31B90.jpg"/>
                    <pic:cNvPicPr/>
                  </pic:nvPicPr>
                  <pic:blipFill rotWithShape="1">
                    <a:blip r:embed="rId174" cstate="print">
                      <a:extLst>
                        <a:ext uri="{28A0092B-C50C-407E-A947-70E740481C1C}">
                          <a14:useLocalDpi xmlns:a14="http://schemas.microsoft.com/office/drawing/2010/main" val="0"/>
                        </a:ext>
                      </a:extLst>
                    </a:blip>
                    <a:srcRect t="19520" r="24375"/>
                    <a:stretch/>
                  </pic:blipFill>
                  <pic:spPr bwMode="auto">
                    <a:xfrm>
                      <a:off x="0" y="0"/>
                      <a:ext cx="1636395" cy="1226820"/>
                    </a:xfrm>
                    <a:prstGeom prst="rect">
                      <a:avLst/>
                    </a:prstGeom>
                    <a:ln>
                      <a:noFill/>
                    </a:ln>
                    <a:extLst>
                      <a:ext uri="{53640926-AAD7-44D8-BBD7-CCE9431645EC}">
                        <a14:shadowObscured xmlns:a14="http://schemas.microsoft.com/office/drawing/2010/main"/>
                      </a:ext>
                    </a:extLst>
                  </pic:spPr>
                </pic:pic>
              </a:graphicData>
            </a:graphic>
          </wp:anchor>
        </w:drawing>
      </w:r>
    </w:p>
    <w:p w14:paraId="4B097E67" w14:textId="30E7A01B" w:rsidR="00383D29" w:rsidRDefault="00383D29" w:rsidP="00383D29">
      <w:pPr>
        <w:jc w:val="both"/>
      </w:pPr>
      <w:bookmarkStart w:id="40" w:name="_xr3bjkam2l93" w:colFirst="0" w:colLast="0"/>
      <w:bookmarkEnd w:id="40"/>
      <w:r>
        <w:rPr>
          <w:noProof/>
        </w:rPr>
        <w:drawing>
          <wp:anchor distT="0" distB="0" distL="114300" distR="114300" simplePos="0" relativeHeight="253156352" behindDoc="0" locked="0" layoutInCell="1" allowOverlap="1" wp14:anchorId="5270288E" wp14:editId="781DB850">
            <wp:simplePos x="0" y="0"/>
            <wp:positionH relativeFrom="column">
              <wp:posOffset>3514725</wp:posOffset>
            </wp:positionH>
            <wp:positionV relativeFrom="paragraph">
              <wp:posOffset>62865</wp:posOffset>
            </wp:positionV>
            <wp:extent cx="866775" cy="866775"/>
            <wp:effectExtent l="0" t="0" r="9525" b="9525"/>
            <wp:wrapSquare wrapText="bothSides"/>
            <wp:docPr id="27" name="Picture 27"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clipart&#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866775" cy="866775"/>
                    </a:xfrm>
                    <a:prstGeom prst="rect">
                      <a:avLst/>
                    </a:prstGeom>
                  </pic:spPr>
                </pic:pic>
              </a:graphicData>
            </a:graphic>
          </wp:anchor>
        </w:drawing>
      </w:r>
      <w:r w:rsidRPr="00C43789">
        <w:rPr>
          <w:b/>
          <w:sz w:val="144"/>
          <w:szCs w:val="144"/>
        </w:rPr>
        <w:t>OHIO’S</w:t>
      </w:r>
      <w:r>
        <w:t xml:space="preserve"> </w:t>
      </w:r>
      <w:r>
        <w:rPr>
          <w:noProof/>
        </w:rPr>
        <w:t xml:space="preserve">                    </w:t>
      </w:r>
      <w:r>
        <w:t xml:space="preserve">  </w:t>
      </w:r>
    </w:p>
    <w:p w14:paraId="46431806" w14:textId="219F3026" w:rsidR="00383D29" w:rsidRDefault="00383D29" w:rsidP="00383D29">
      <w:pPr>
        <w:spacing w:line="120" w:lineRule="auto"/>
        <w:jc w:val="both"/>
      </w:pPr>
    </w:p>
    <w:p w14:paraId="16FD7985" w14:textId="0CB446B8" w:rsidR="00383D29" w:rsidRDefault="00383D29" w:rsidP="00383D29">
      <w:pPr>
        <w:spacing w:line="120" w:lineRule="auto"/>
        <w:jc w:val="both"/>
        <w:rPr>
          <w:color w:val="000000" w:themeColor="text1"/>
        </w:rPr>
      </w:pPr>
    </w:p>
    <w:p w14:paraId="6101DA03" w14:textId="7B64854C" w:rsidR="009B6CEA" w:rsidRDefault="009B6CEA" w:rsidP="009B6CEA"/>
    <w:p w14:paraId="787B0CEA" w14:textId="05C1211C" w:rsidR="00B028FC" w:rsidRDefault="00B028FC" w:rsidP="009B6CEA"/>
    <w:p w14:paraId="0D676407" w14:textId="77777777" w:rsidR="001B4956" w:rsidRDefault="001B4956" w:rsidP="001B4956">
      <w:pPr>
        <w:jc w:val="both"/>
        <w:rPr>
          <w:color w:val="000000" w:themeColor="text1"/>
        </w:rPr>
      </w:pPr>
      <w:r>
        <w:rPr>
          <w:color w:val="000000" w:themeColor="text1"/>
        </w:rPr>
        <w:t>One of the things I expressed thanks for on Thanksgiving was the fact that I like turkey and mashed potatoes.  I think I will be eating turkey hot shots, pot pies and meat loaf along with other dishes needing turkey gravy or dressing for days to come.  And I suspect N8ZNR will serve up a breakfast featuring potato pancakes at least once.  But since I do like turkey, who’s to complain.  I hope your gathering with family and friends was a good one.</w:t>
      </w:r>
    </w:p>
    <w:p w14:paraId="527519CA" w14:textId="77777777" w:rsidR="001B4956" w:rsidRDefault="001B4956" w:rsidP="001B4956">
      <w:pPr>
        <w:jc w:val="both"/>
        <w:rPr>
          <w:color w:val="000000" w:themeColor="text1"/>
        </w:rPr>
      </w:pPr>
    </w:p>
    <w:p w14:paraId="716B2B87" w14:textId="77777777" w:rsidR="001B4956" w:rsidRDefault="001B4956" w:rsidP="001B4956">
      <w:pPr>
        <w:jc w:val="both"/>
        <w:rPr>
          <w:color w:val="000000" w:themeColor="text1"/>
        </w:rPr>
      </w:pPr>
      <w:r>
        <w:rPr>
          <w:color w:val="000000" w:themeColor="text1"/>
        </w:rPr>
        <w:t>Now that Thanksgiving and Black Friday are in the rear view mirror we are on the downhill path towards Christmas and the New Year.  For many hams this past weekend’s annual running of the ARRL’s Phone Sweepstakes will end their out of the routine on-the-air activities.  Except for nets, casual contacts and the traditional year end club holiday parties and dinner, their ham activities will become rather dormant until the restart of hamfests, Field Day planning and POTA activations after the first of the new year.</w:t>
      </w:r>
    </w:p>
    <w:p w14:paraId="3771CF62" w14:textId="77777777" w:rsidR="001B4956" w:rsidRDefault="001B4956" w:rsidP="001B4956">
      <w:pPr>
        <w:jc w:val="both"/>
        <w:rPr>
          <w:color w:val="000000" w:themeColor="text1"/>
        </w:rPr>
      </w:pPr>
    </w:p>
    <w:p w14:paraId="242DA776" w14:textId="77777777" w:rsidR="001B4956" w:rsidRDefault="001B4956" w:rsidP="001B4956">
      <w:pPr>
        <w:jc w:val="both"/>
        <w:rPr>
          <w:color w:val="000000" w:themeColor="text1"/>
        </w:rPr>
      </w:pPr>
      <w:r>
        <w:rPr>
          <w:color w:val="000000" w:themeColor="text1"/>
        </w:rPr>
        <w:t>So let’s take a look at the reported events that will be happening in the South 40 region through the end of the year.</w:t>
      </w:r>
    </w:p>
    <w:p w14:paraId="067E30F0" w14:textId="77777777" w:rsidR="001B4956" w:rsidRDefault="001B4956" w:rsidP="001B4956">
      <w:pPr>
        <w:jc w:val="both"/>
        <w:rPr>
          <w:color w:val="000000" w:themeColor="text1"/>
        </w:rPr>
      </w:pPr>
    </w:p>
    <w:p w14:paraId="32281D36" w14:textId="77777777" w:rsidR="001B4956" w:rsidRDefault="001B4956" w:rsidP="001B4956">
      <w:pPr>
        <w:jc w:val="both"/>
        <w:rPr>
          <w:color w:val="000000" w:themeColor="text1"/>
        </w:rPr>
      </w:pPr>
      <w:r>
        <w:rPr>
          <w:rFonts w:ascii="Eras Bold ITC" w:hAnsi="Eras Bold ITC"/>
          <w:color w:val="000000" w:themeColor="text1"/>
        </w:rPr>
        <w:t>NOVEMBER 25</w:t>
      </w:r>
      <w:r>
        <w:rPr>
          <w:color w:val="000000" w:themeColor="text1"/>
        </w:rPr>
        <w:t xml:space="preserve"> What might be the last November event happens on Saturday morning November 25 when the </w:t>
      </w:r>
      <w:r>
        <w:rPr>
          <w:b/>
          <w:color w:val="000000" w:themeColor="text1"/>
          <w:sz w:val="28"/>
          <w:szCs w:val="28"/>
          <w:highlight w:val="yellow"/>
        </w:rPr>
        <w:t>Clinton County ARA</w:t>
      </w:r>
      <w:r>
        <w:rPr>
          <w:color w:val="000000" w:themeColor="text1"/>
        </w:rPr>
        <w:t xml:space="preserve"> will hold their monthly ‘Last Saturday of the Month’ breakfast.  It all takes place at Sam’s Meats and Deli in Wilmington with the coffee drinking and </w:t>
      </w:r>
      <w:proofErr w:type="spellStart"/>
      <w:r>
        <w:rPr>
          <w:color w:val="000000" w:themeColor="text1"/>
        </w:rPr>
        <w:t>story telling</w:t>
      </w:r>
      <w:proofErr w:type="spellEnd"/>
      <w:r>
        <w:rPr>
          <w:color w:val="000000" w:themeColor="text1"/>
        </w:rPr>
        <w:t xml:space="preserve"> </w:t>
      </w:r>
      <w:proofErr w:type="spellStart"/>
      <w:r>
        <w:rPr>
          <w:color w:val="000000" w:themeColor="text1"/>
        </w:rPr>
        <w:t>begining</w:t>
      </w:r>
      <w:proofErr w:type="spellEnd"/>
      <w:r>
        <w:rPr>
          <w:color w:val="000000" w:themeColor="text1"/>
        </w:rPr>
        <w:t xml:space="preserve"> at 8:30.  Often someone brings a show and tell project they have been working on.  All amateurs in the area are invited to attend what is a fun time.</w:t>
      </w:r>
    </w:p>
    <w:p w14:paraId="47F57908" w14:textId="77777777" w:rsidR="001B4956" w:rsidRDefault="001B4956" w:rsidP="001B4956">
      <w:pPr>
        <w:jc w:val="both"/>
        <w:rPr>
          <w:color w:val="000000" w:themeColor="text1"/>
        </w:rPr>
      </w:pPr>
    </w:p>
    <w:p w14:paraId="2F310EA2" w14:textId="77777777" w:rsidR="001B4956" w:rsidRDefault="001B4956" w:rsidP="001B4956">
      <w:pPr>
        <w:jc w:val="both"/>
        <w:rPr>
          <w:color w:val="000000" w:themeColor="text1"/>
        </w:rPr>
      </w:pPr>
      <w:r>
        <w:rPr>
          <w:rFonts w:ascii="Eras Bold ITC" w:hAnsi="Eras Bold ITC"/>
          <w:color w:val="000000" w:themeColor="text1"/>
        </w:rPr>
        <w:lastRenderedPageBreak/>
        <w:t xml:space="preserve">NOVEMBER 27  </w:t>
      </w:r>
      <w:r>
        <w:rPr>
          <w:color w:val="000000" w:themeColor="text1"/>
        </w:rPr>
        <w:t xml:space="preserve">Members of the </w:t>
      </w:r>
      <w:r>
        <w:rPr>
          <w:b/>
          <w:color w:val="000000" w:themeColor="text1"/>
          <w:sz w:val="28"/>
          <w:szCs w:val="28"/>
          <w:highlight w:val="yellow"/>
        </w:rPr>
        <w:t>Southern Ohio ARA</w:t>
      </w:r>
      <w:r>
        <w:rPr>
          <w:color w:val="000000" w:themeColor="text1"/>
        </w:rPr>
        <w:t xml:space="preserve"> will assist the Ironton Lions Club with communications, line-up and safety assistance during the annual Ironton Christmas Parade.  Those able to assist are asked to meet at the Railroad and Fourth Street parking lot at 5 PM to receive their assignment.  This is a rain or shine event with no rain date.  Those assisting are asked to wear highly visible clothing.</w:t>
      </w:r>
    </w:p>
    <w:p w14:paraId="080B37D1" w14:textId="77777777" w:rsidR="001B4956" w:rsidRDefault="001B4956" w:rsidP="001B4956">
      <w:pPr>
        <w:jc w:val="both"/>
        <w:rPr>
          <w:color w:val="000000" w:themeColor="text1"/>
        </w:rPr>
      </w:pPr>
    </w:p>
    <w:p w14:paraId="31691409" w14:textId="77777777" w:rsidR="001B4956" w:rsidRDefault="001B4956" w:rsidP="001B4956">
      <w:pPr>
        <w:jc w:val="both"/>
        <w:rPr>
          <w:color w:val="000000" w:themeColor="text1"/>
        </w:rPr>
      </w:pPr>
      <w:r>
        <w:rPr>
          <w:rFonts w:ascii="Eras Bold ITC" w:hAnsi="Eras Bold ITC"/>
          <w:color w:val="000000" w:themeColor="text1"/>
        </w:rPr>
        <w:t>DECEMBER 2</w:t>
      </w:r>
      <w:r>
        <w:rPr>
          <w:color w:val="000000" w:themeColor="text1"/>
        </w:rPr>
        <w:t xml:space="preserve"> will mark a special afternoon for the </w:t>
      </w:r>
      <w:r>
        <w:rPr>
          <w:b/>
          <w:color w:val="000000" w:themeColor="text1"/>
          <w:sz w:val="28"/>
          <w:szCs w:val="28"/>
          <w:highlight w:val="yellow"/>
        </w:rPr>
        <w:t>Cambridge ARA</w:t>
      </w:r>
      <w:r>
        <w:rPr>
          <w:b/>
          <w:color w:val="000000" w:themeColor="text1"/>
          <w:sz w:val="28"/>
          <w:szCs w:val="28"/>
        </w:rPr>
        <w:t xml:space="preserve"> </w:t>
      </w:r>
      <w:r>
        <w:rPr>
          <w:color w:val="000000" w:themeColor="text1"/>
        </w:rPr>
        <w:t>because it is on that day it holds their annual awards dinner.  Although the event is a highlight of the club year, it has special meaning this year because the ARRL’s Phil McCann Silver Antenna Award will be presented to Lynn Altman, N8IMW. The ARRL Board of Directors has chosen to present Lynn with his honor because of her efforts to promote amateur radio throughout the East Central and Southeastern Ohio areas.  The event will start at 2 pm in the Green Room at Mr. Lee’s Restaurant in Cambridge. The CARA’s Amateur Operator of the Year will also be announced.  Also on the 2</w:t>
      </w:r>
      <w:r>
        <w:rPr>
          <w:color w:val="000000" w:themeColor="text1"/>
          <w:vertAlign w:val="superscript"/>
        </w:rPr>
        <w:t>nd</w:t>
      </w:r>
      <w:r>
        <w:rPr>
          <w:color w:val="000000" w:themeColor="text1"/>
        </w:rPr>
        <w:t xml:space="preserve">, the </w:t>
      </w:r>
      <w:r>
        <w:rPr>
          <w:b/>
          <w:color w:val="000000" w:themeColor="text1"/>
          <w:sz w:val="28"/>
          <w:szCs w:val="28"/>
          <w:highlight w:val="yellow"/>
        </w:rPr>
        <w:t>Hocking Valley ARA</w:t>
      </w:r>
      <w:r>
        <w:rPr>
          <w:color w:val="000000" w:themeColor="text1"/>
        </w:rPr>
        <w:t xml:space="preserve"> requests member assistance to help line up Logan’s Christmas themed Chamber of Commerce parade.  Although the parade does not start until 2 PM, those able to assist are asked to be at the county fairgrounds shortly before 10 AM.  This year FRS radios will be used to enable communications with the CC volunteers.  The parade starts at the fairgrounds and will wind its way through the streets of Logan to the Logan Mall.  Later in the day </w:t>
      </w:r>
      <w:r>
        <w:rPr>
          <w:b/>
          <w:color w:val="000000" w:themeColor="text1"/>
          <w:sz w:val="28"/>
          <w:szCs w:val="28"/>
          <w:highlight w:val="yellow"/>
        </w:rPr>
        <w:t>Highland ARA</w:t>
      </w:r>
      <w:r>
        <w:rPr>
          <w:b/>
          <w:color w:val="000000" w:themeColor="text1"/>
          <w:sz w:val="28"/>
          <w:szCs w:val="28"/>
        </w:rPr>
        <w:t xml:space="preserve"> </w:t>
      </w:r>
      <w:r>
        <w:rPr>
          <w:color w:val="000000" w:themeColor="text1"/>
        </w:rPr>
        <w:t xml:space="preserve">members are asked to meet at the county fairgrounds at 4 PM to assist the City of Hillsboro with that community’s Christmas Parade.  Besides providing event communications, members undertake the lining up of the parade floats and walking units.  </w:t>
      </w:r>
    </w:p>
    <w:p w14:paraId="27325F35" w14:textId="77777777" w:rsidR="001B4956" w:rsidRDefault="001B4956" w:rsidP="001B4956">
      <w:pPr>
        <w:jc w:val="both"/>
        <w:rPr>
          <w:color w:val="000000" w:themeColor="text1"/>
        </w:rPr>
      </w:pPr>
      <w:r>
        <w:rPr>
          <w:rFonts w:ascii="Eras Bold ITC" w:hAnsi="Eras Bold ITC"/>
          <w:color w:val="000000" w:themeColor="text1"/>
        </w:rPr>
        <w:t>DECEMBER 5</w:t>
      </w:r>
      <w:r>
        <w:rPr>
          <w:color w:val="000000" w:themeColor="text1"/>
        </w:rPr>
        <w:t xml:space="preserve"> Following a short business meeting the </w:t>
      </w:r>
      <w:r>
        <w:rPr>
          <w:b/>
          <w:color w:val="000000" w:themeColor="text1"/>
          <w:sz w:val="28"/>
          <w:szCs w:val="28"/>
          <w:highlight w:val="yellow"/>
        </w:rPr>
        <w:t>Hocking Valley ARC</w:t>
      </w:r>
      <w:r>
        <w:rPr>
          <w:color w:val="000000" w:themeColor="text1"/>
        </w:rPr>
        <w:t xml:space="preserve"> annual club carry-in dinner will take place at the Antioch Alliance Church near Logan.  Prior to the meeting and the dinner a social hour will begin at 5 PM. All interested in ham radio are invited regardless of a HVARC membership. </w:t>
      </w:r>
    </w:p>
    <w:p w14:paraId="527B4819" w14:textId="77777777" w:rsidR="001B4956" w:rsidRDefault="001B4956" w:rsidP="001B4956">
      <w:pPr>
        <w:jc w:val="both"/>
        <w:rPr>
          <w:color w:val="000000" w:themeColor="text1"/>
        </w:rPr>
      </w:pPr>
    </w:p>
    <w:p w14:paraId="5E89CABC" w14:textId="77777777" w:rsidR="001B4956" w:rsidRDefault="001B4956" w:rsidP="001B4956">
      <w:pPr>
        <w:jc w:val="both"/>
        <w:rPr>
          <w:color w:val="000000" w:themeColor="text1"/>
        </w:rPr>
      </w:pPr>
      <w:r>
        <w:rPr>
          <w:rFonts w:ascii="Eras Bold ITC" w:hAnsi="Eras Bold ITC"/>
          <w:color w:val="000000" w:themeColor="text1"/>
        </w:rPr>
        <w:t>DECEMBER 7</w:t>
      </w:r>
      <w:r>
        <w:rPr>
          <w:color w:val="000000" w:themeColor="text1"/>
        </w:rPr>
        <w:t xml:space="preserve"> Wilmington’s Foster Boyd Cancer Center is the site for the </w:t>
      </w:r>
      <w:r>
        <w:rPr>
          <w:b/>
          <w:color w:val="000000" w:themeColor="text1"/>
          <w:sz w:val="28"/>
          <w:szCs w:val="28"/>
          <w:highlight w:val="yellow"/>
        </w:rPr>
        <w:t>Clinton County ARA</w:t>
      </w:r>
      <w:r>
        <w:rPr>
          <w:b/>
          <w:color w:val="000000" w:themeColor="text1"/>
          <w:sz w:val="28"/>
          <w:szCs w:val="28"/>
        </w:rPr>
        <w:t xml:space="preserve">’s </w:t>
      </w:r>
      <w:r>
        <w:rPr>
          <w:color w:val="000000" w:themeColor="text1"/>
        </w:rPr>
        <w:t xml:space="preserve">annual Christmas meeting and dinner on December 7. President Mark Atwell, WX8A, is providing the turkey with the other dishes and </w:t>
      </w:r>
      <w:proofErr w:type="spellStart"/>
      <w:r>
        <w:rPr>
          <w:color w:val="000000" w:themeColor="text1"/>
        </w:rPr>
        <w:t>deserts</w:t>
      </w:r>
      <w:proofErr w:type="spellEnd"/>
      <w:r>
        <w:rPr>
          <w:color w:val="000000" w:themeColor="text1"/>
        </w:rPr>
        <w:t xml:space="preserve"> provided by the members.  Besides electing 2024 officers, the Club has a number of important items to discuss.  </w:t>
      </w:r>
    </w:p>
    <w:p w14:paraId="67337E76" w14:textId="77777777" w:rsidR="001B4956" w:rsidRDefault="001B4956" w:rsidP="001B4956">
      <w:pPr>
        <w:jc w:val="both"/>
        <w:rPr>
          <w:color w:val="000000" w:themeColor="text1"/>
        </w:rPr>
      </w:pPr>
    </w:p>
    <w:p w14:paraId="3D8771D9" w14:textId="77777777" w:rsidR="001B4956" w:rsidRDefault="001B4956" w:rsidP="001B4956">
      <w:pPr>
        <w:jc w:val="both"/>
        <w:rPr>
          <w:color w:val="000000" w:themeColor="text1"/>
        </w:rPr>
      </w:pPr>
      <w:r>
        <w:rPr>
          <w:rFonts w:ascii="Eras Bold ITC" w:hAnsi="Eras Bold ITC"/>
          <w:color w:val="000000" w:themeColor="text1"/>
        </w:rPr>
        <w:t>DECEMBER 9</w:t>
      </w:r>
      <w:r>
        <w:rPr>
          <w:color w:val="000000" w:themeColor="text1"/>
        </w:rPr>
        <w:t xml:space="preserve"> Jesse Stanley, KD8CHP, tells us that at noon on December 9, the </w:t>
      </w:r>
      <w:r>
        <w:rPr>
          <w:b/>
          <w:color w:val="000000" w:themeColor="text1"/>
          <w:sz w:val="28"/>
          <w:szCs w:val="28"/>
          <w:highlight w:val="yellow"/>
        </w:rPr>
        <w:t>Scioto Valley ARA</w:t>
      </w:r>
      <w:r>
        <w:rPr>
          <w:color w:val="000000" w:themeColor="text1"/>
        </w:rPr>
        <w:t xml:space="preserve"> will hold their Christmas dinner at the Chillicothe Evening Lions Club Building in Chillicothe.  That evening talk about good food and a good time.  That’s what you will experience when you attend the </w:t>
      </w:r>
      <w:r>
        <w:rPr>
          <w:b/>
          <w:color w:val="000000" w:themeColor="text1"/>
          <w:sz w:val="28"/>
          <w:szCs w:val="28"/>
          <w:highlight w:val="yellow"/>
        </w:rPr>
        <w:t>Portsmouth RC</w:t>
      </w:r>
      <w:r>
        <w:rPr>
          <w:b/>
          <w:color w:val="000000" w:themeColor="text1"/>
          <w:sz w:val="28"/>
          <w:szCs w:val="28"/>
        </w:rPr>
        <w:t>’s</w:t>
      </w:r>
      <w:r>
        <w:rPr>
          <w:color w:val="000000" w:themeColor="text1"/>
        </w:rPr>
        <w:t xml:space="preserve"> Christmas dinner and fund raising auction.  It takes place at the River Road Gathering Place in Wheelersburg on the evening of the 9</w:t>
      </w:r>
      <w:r>
        <w:rPr>
          <w:color w:val="000000" w:themeColor="text1"/>
          <w:vertAlign w:val="superscript"/>
        </w:rPr>
        <w:t>th</w:t>
      </w:r>
      <w:r>
        <w:rPr>
          <w:color w:val="000000" w:themeColor="text1"/>
        </w:rPr>
        <w:t xml:space="preserve">. </w:t>
      </w:r>
    </w:p>
    <w:p w14:paraId="10276AC6" w14:textId="77777777" w:rsidR="001B4956" w:rsidRDefault="001B4956" w:rsidP="001B4956">
      <w:pPr>
        <w:jc w:val="both"/>
        <w:rPr>
          <w:color w:val="000000" w:themeColor="text1"/>
        </w:rPr>
      </w:pPr>
    </w:p>
    <w:p w14:paraId="5337F8B5" w14:textId="77777777" w:rsidR="001B4956" w:rsidRDefault="001B4956" w:rsidP="001B4956">
      <w:pPr>
        <w:jc w:val="both"/>
        <w:rPr>
          <w:color w:val="000000" w:themeColor="text1"/>
        </w:rPr>
      </w:pPr>
      <w:r>
        <w:rPr>
          <w:rFonts w:ascii="Eras Bold ITC" w:hAnsi="Eras Bold ITC"/>
          <w:color w:val="000000" w:themeColor="text1"/>
        </w:rPr>
        <w:t>DECEMBER 9</w:t>
      </w:r>
      <w:r>
        <w:rPr>
          <w:color w:val="000000" w:themeColor="text1"/>
        </w:rPr>
        <w:t xml:space="preserve"> is when the </w:t>
      </w:r>
      <w:r>
        <w:rPr>
          <w:b/>
          <w:color w:val="000000" w:themeColor="text1"/>
          <w:sz w:val="28"/>
          <w:szCs w:val="28"/>
          <w:highlight w:val="yellow"/>
        </w:rPr>
        <w:t>Highland ARA</w:t>
      </w:r>
      <w:r>
        <w:rPr>
          <w:color w:val="000000" w:themeColor="text1"/>
        </w:rPr>
        <w:t xml:space="preserve"> will make its </w:t>
      </w:r>
      <w:proofErr w:type="spellStart"/>
      <w:r>
        <w:rPr>
          <w:color w:val="000000" w:themeColor="text1"/>
        </w:rPr>
        <w:t>tradional</w:t>
      </w:r>
      <w:proofErr w:type="spellEnd"/>
      <w:r>
        <w:rPr>
          <w:color w:val="000000" w:themeColor="text1"/>
        </w:rPr>
        <w:t xml:space="preserve"> visitation to R &amp; L Electronics in Hamilton.  Besides providing the trip to purchase raffle and door prizes for the Club’s Christmas Party, it also is an opportunity for new hams or others who have not been to the store to visit the store, ask questions and get advice from experienced hams whom they know.  It also serves as a social event as those making the trip usually break bread at the across the parking </w:t>
      </w:r>
      <w:r>
        <w:rPr>
          <w:color w:val="000000" w:themeColor="text1"/>
        </w:rPr>
        <w:lastRenderedPageBreak/>
        <w:t>lot Hydes Restaurant before returning to Hillsboro.  Past trips have even resulted in other clubs meeting and joining with the HARA group that day.</w:t>
      </w:r>
    </w:p>
    <w:p w14:paraId="254D1C3C" w14:textId="77777777" w:rsidR="001B4956" w:rsidRDefault="001B4956" w:rsidP="001B4956">
      <w:pPr>
        <w:jc w:val="both"/>
        <w:rPr>
          <w:color w:val="000000" w:themeColor="text1"/>
        </w:rPr>
      </w:pPr>
    </w:p>
    <w:p w14:paraId="1A40F387" w14:textId="77777777" w:rsidR="001B4956" w:rsidRDefault="001B4956" w:rsidP="001B4956">
      <w:pPr>
        <w:jc w:val="both"/>
        <w:rPr>
          <w:color w:val="000000" w:themeColor="text1"/>
        </w:rPr>
      </w:pPr>
      <w:r>
        <w:rPr>
          <w:rFonts w:ascii="Eras Bold ITC" w:hAnsi="Eras Bold ITC"/>
          <w:color w:val="000000" w:themeColor="text1"/>
        </w:rPr>
        <w:t>DECEMBER 12</w:t>
      </w:r>
      <w:r>
        <w:rPr>
          <w:color w:val="000000" w:themeColor="text1"/>
        </w:rPr>
        <w:t xml:space="preserve"> The </w:t>
      </w:r>
      <w:r>
        <w:rPr>
          <w:b/>
          <w:color w:val="000000" w:themeColor="text1"/>
          <w:sz w:val="28"/>
          <w:szCs w:val="28"/>
          <w:highlight w:val="yellow"/>
        </w:rPr>
        <w:t>Highland ARA</w:t>
      </w:r>
      <w:r>
        <w:rPr>
          <w:color w:val="000000" w:themeColor="text1"/>
        </w:rPr>
        <w:t xml:space="preserve"> holds their Christmas dinner party at the Hillsboro Methodist Church on December 12. The reputation of the traditional catered meal, gift exchange and raffle and door prizes draws hams from throughout Southern Ohio. And just $10 per person. You do not have to be a HARA member or even a ham to attend. But please contact </w:t>
      </w:r>
      <w:hyperlink r:id="rId176" w:history="1">
        <w:r>
          <w:rPr>
            <w:rStyle w:val="Hyperlink"/>
          </w:rPr>
          <w:t>highlandara@gmail.com</w:t>
        </w:r>
      </w:hyperlink>
      <w:r>
        <w:rPr>
          <w:color w:val="000000" w:themeColor="text1"/>
        </w:rPr>
        <w:t xml:space="preserve"> in advance to let N8ZNR know you intend to attend.  </w:t>
      </w:r>
    </w:p>
    <w:p w14:paraId="48CB51B1" w14:textId="77777777" w:rsidR="001B4956" w:rsidRDefault="001B4956" w:rsidP="001B4956">
      <w:pPr>
        <w:jc w:val="both"/>
        <w:rPr>
          <w:color w:val="000000" w:themeColor="text1"/>
        </w:rPr>
      </w:pPr>
    </w:p>
    <w:p w14:paraId="3B09D05D" w14:textId="77777777" w:rsidR="001B4956" w:rsidRDefault="001B4956" w:rsidP="001B4956">
      <w:pPr>
        <w:jc w:val="both"/>
        <w:rPr>
          <w:color w:val="000000" w:themeColor="text1"/>
        </w:rPr>
      </w:pPr>
      <w:r>
        <w:rPr>
          <w:rFonts w:ascii="Eras Bold ITC" w:hAnsi="Eras Bold ITC"/>
          <w:color w:val="000000" w:themeColor="text1"/>
        </w:rPr>
        <w:t>DECEMBER 15</w:t>
      </w:r>
      <w:r>
        <w:rPr>
          <w:color w:val="000000" w:themeColor="text1"/>
        </w:rPr>
        <w:t xml:space="preserve"> The </w:t>
      </w:r>
      <w:r>
        <w:rPr>
          <w:b/>
          <w:color w:val="000000" w:themeColor="text1"/>
          <w:sz w:val="28"/>
          <w:szCs w:val="28"/>
          <w:highlight w:val="yellow"/>
        </w:rPr>
        <w:t>Queen City Emergency Net</w:t>
      </w:r>
      <w:r>
        <w:rPr>
          <w:color w:val="000000" w:themeColor="text1"/>
        </w:rPr>
        <w:t xml:space="preserve"> is inviting members of the </w:t>
      </w:r>
      <w:r>
        <w:rPr>
          <w:b/>
          <w:color w:val="000000" w:themeColor="text1"/>
          <w:sz w:val="28"/>
          <w:szCs w:val="28"/>
          <w:highlight w:val="yellow"/>
        </w:rPr>
        <w:t>Cincinnati FM Club</w:t>
      </w:r>
      <w:r>
        <w:rPr>
          <w:b/>
          <w:color w:val="000000" w:themeColor="text1"/>
          <w:sz w:val="28"/>
          <w:szCs w:val="28"/>
        </w:rPr>
        <w:t xml:space="preserve"> </w:t>
      </w:r>
      <w:r>
        <w:rPr>
          <w:color w:val="000000" w:themeColor="text1"/>
        </w:rPr>
        <w:t>to their December 15</w:t>
      </w:r>
      <w:r>
        <w:rPr>
          <w:color w:val="000000" w:themeColor="text1"/>
          <w:vertAlign w:val="superscript"/>
        </w:rPr>
        <w:t>th</w:t>
      </w:r>
      <w:r>
        <w:rPr>
          <w:color w:val="000000" w:themeColor="text1"/>
        </w:rPr>
        <w:t xml:space="preserve"> Christmas Party at the Red Cross Building on Dana Avenue in Cincinnati.  According to QCEN President Tom Delaney, W8WTD it starts at 6:30. </w:t>
      </w:r>
    </w:p>
    <w:p w14:paraId="028B4A31" w14:textId="77777777" w:rsidR="001B4956" w:rsidRDefault="001B4956" w:rsidP="001B4956">
      <w:pPr>
        <w:jc w:val="both"/>
        <w:rPr>
          <w:color w:val="000000" w:themeColor="text1"/>
        </w:rPr>
      </w:pPr>
    </w:p>
    <w:p w14:paraId="34A9FB70" w14:textId="77777777" w:rsidR="001B4956" w:rsidRDefault="001B4956" w:rsidP="001B4956">
      <w:pPr>
        <w:jc w:val="both"/>
        <w:rPr>
          <w:color w:val="000000" w:themeColor="text1"/>
        </w:rPr>
      </w:pPr>
      <w:r>
        <w:rPr>
          <w:rFonts w:ascii="Eras Bold ITC" w:hAnsi="Eras Bold ITC"/>
          <w:color w:val="000000" w:themeColor="text1"/>
        </w:rPr>
        <w:t>DECEMBER 16</w:t>
      </w:r>
      <w:r>
        <w:rPr>
          <w:color w:val="000000" w:themeColor="text1"/>
        </w:rPr>
        <w:t xml:space="preserve"> The </w:t>
      </w:r>
      <w:r>
        <w:rPr>
          <w:b/>
          <w:color w:val="000000" w:themeColor="text1"/>
          <w:sz w:val="28"/>
          <w:szCs w:val="28"/>
          <w:highlight w:val="yellow"/>
        </w:rPr>
        <w:t>Lancaster Fairfield County ARA</w:t>
      </w:r>
      <w:r>
        <w:rPr>
          <w:color w:val="000000" w:themeColor="text1"/>
        </w:rPr>
        <w:t xml:space="preserve"> will have their Christmas gathering on December 16 at the Pizza Cottage on Fair Avenue.  It starts at 6 PM.  </w:t>
      </w:r>
    </w:p>
    <w:p w14:paraId="781FD605" w14:textId="77777777" w:rsidR="001B4956" w:rsidRDefault="001B4956" w:rsidP="001B4956">
      <w:pPr>
        <w:jc w:val="both"/>
        <w:rPr>
          <w:color w:val="000000" w:themeColor="text1"/>
        </w:rPr>
      </w:pPr>
    </w:p>
    <w:p w14:paraId="786288F5" w14:textId="77777777" w:rsidR="001B4956" w:rsidRDefault="001B4956" w:rsidP="001B4956">
      <w:pPr>
        <w:jc w:val="both"/>
        <w:rPr>
          <w:color w:val="000000" w:themeColor="text1"/>
        </w:rPr>
      </w:pPr>
      <w:r>
        <w:rPr>
          <w:rFonts w:ascii="Eras Bold ITC" w:hAnsi="Eras Bold ITC"/>
          <w:color w:val="000000" w:themeColor="text1"/>
        </w:rPr>
        <w:t>DECEMBER 19</w:t>
      </w:r>
      <w:r>
        <w:rPr>
          <w:color w:val="000000" w:themeColor="text1"/>
        </w:rPr>
        <w:t xml:space="preserve"> marks the date for the </w:t>
      </w:r>
      <w:r>
        <w:rPr>
          <w:b/>
          <w:color w:val="000000" w:themeColor="text1"/>
          <w:sz w:val="28"/>
          <w:szCs w:val="28"/>
          <w:highlight w:val="yellow"/>
        </w:rPr>
        <w:t>Athens County ARA</w:t>
      </w:r>
      <w:r>
        <w:rPr>
          <w:color w:val="000000" w:themeColor="text1"/>
        </w:rPr>
        <w:t xml:space="preserve">’s annual Christmas dinner at a location yet to be determined. According to Mark Killen, KD8QIG, the </w:t>
      </w:r>
      <w:r>
        <w:rPr>
          <w:b/>
          <w:color w:val="000000" w:themeColor="text1"/>
          <w:sz w:val="28"/>
          <w:szCs w:val="28"/>
          <w:highlight w:val="yellow"/>
        </w:rPr>
        <w:t>Tri-State ARA</w:t>
      </w:r>
      <w:r>
        <w:rPr>
          <w:color w:val="000000" w:themeColor="text1"/>
        </w:rPr>
        <w:t xml:space="preserve"> will have their annual Christmas dinner gathering starting at 7 PM at the Radio Museum in Huntington.</w:t>
      </w:r>
    </w:p>
    <w:p w14:paraId="772D04AE" w14:textId="77777777" w:rsidR="001B4956" w:rsidRDefault="001B4956" w:rsidP="001B4956">
      <w:pPr>
        <w:jc w:val="both"/>
        <w:rPr>
          <w:color w:val="000000" w:themeColor="text1"/>
        </w:rPr>
      </w:pPr>
    </w:p>
    <w:p w14:paraId="151973C9" w14:textId="77777777" w:rsidR="001B4956" w:rsidRDefault="001B4956" w:rsidP="001B4956">
      <w:pPr>
        <w:jc w:val="both"/>
        <w:rPr>
          <w:rFonts w:asciiTheme="majorHAnsi" w:hAnsiTheme="majorHAnsi"/>
          <w:color w:val="000000" w:themeColor="text1"/>
        </w:rPr>
      </w:pPr>
      <w:r>
        <w:rPr>
          <w:rFonts w:ascii="Eras Bold ITC" w:hAnsi="Eras Bold ITC"/>
          <w:color w:val="000000" w:themeColor="text1"/>
        </w:rPr>
        <w:t xml:space="preserve">DECEMBER 31  </w:t>
      </w:r>
      <w:r>
        <w:rPr>
          <w:rFonts w:asciiTheme="majorHAnsi" w:hAnsiTheme="majorHAnsi"/>
          <w:color w:val="000000" w:themeColor="text1"/>
        </w:rPr>
        <w:t xml:space="preserve"> The </w:t>
      </w:r>
      <w:r>
        <w:rPr>
          <w:rFonts w:asciiTheme="majorHAnsi" w:hAnsiTheme="majorHAnsi"/>
          <w:b/>
          <w:color w:val="000000" w:themeColor="text1"/>
          <w:sz w:val="28"/>
          <w:szCs w:val="28"/>
          <w:highlight w:val="yellow"/>
        </w:rPr>
        <w:t>Highland ARA</w:t>
      </w:r>
      <w:r>
        <w:rPr>
          <w:rFonts w:asciiTheme="majorHAnsi" w:hAnsiTheme="majorHAnsi"/>
          <w:color w:val="000000" w:themeColor="text1"/>
        </w:rPr>
        <w:t>’s annual New Year’s Net is to take place on the Hillsboro 147.21repeater (100 tone)  It starts with the ringing of the giant CS Bell at the local historical museum that is used to ring in the New Year.  Anyone within the footprint of the repeater is invited to throw your call sign in and wish all the best for the New Year.</w:t>
      </w:r>
    </w:p>
    <w:p w14:paraId="0C7BA124" w14:textId="77777777" w:rsidR="001B4956" w:rsidRDefault="001B4956" w:rsidP="001B4956">
      <w:pPr>
        <w:jc w:val="both"/>
        <w:rPr>
          <w:rFonts w:asciiTheme="majorHAnsi" w:hAnsiTheme="majorHAnsi" w:cstheme="minorHAnsi"/>
          <w:color w:val="000000" w:themeColor="text1"/>
        </w:rPr>
      </w:pPr>
    </w:p>
    <w:p w14:paraId="7DE1A19D" w14:textId="77777777" w:rsidR="001B4956" w:rsidRDefault="001B4956" w:rsidP="001B4956">
      <w:pPr>
        <w:jc w:val="both"/>
        <w:rPr>
          <w:color w:val="000000" w:themeColor="text1"/>
        </w:rPr>
      </w:pPr>
      <w:r>
        <w:rPr>
          <w:color w:val="000000" w:themeColor="text1"/>
        </w:rPr>
        <w:t xml:space="preserve">The </w:t>
      </w:r>
      <w:r>
        <w:rPr>
          <w:b/>
          <w:color w:val="000000" w:themeColor="text1"/>
          <w:sz w:val="28"/>
          <w:szCs w:val="28"/>
          <w:highlight w:val="yellow"/>
        </w:rPr>
        <w:t>Southwest Ohio DX Association</w:t>
      </w:r>
      <w:r>
        <w:rPr>
          <w:color w:val="000000" w:themeColor="text1"/>
        </w:rPr>
        <w:t xml:space="preserve"> is awaiting the confirmation of the date and location where their Christmas celebration will be held. </w:t>
      </w:r>
    </w:p>
    <w:p w14:paraId="5402056F" w14:textId="77777777" w:rsidR="001B4956" w:rsidRDefault="001B4956" w:rsidP="001B4956">
      <w:pPr>
        <w:jc w:val="both"/>
        <w:rPr>
          <w:color w:val="000000" w:themeColor="text1"/>
        </w:rPr>
      </w:pPr>
    </w:p>
    <w:p w14:paraId="6C9767D6" w14:textId="77777777" w:rsidR="001B4956" w:rsidRDefault="001B4956" w:rsidP="001B4956">
      <w:pPr>
        <w:jc w:val="both"/>
        <w:rPr>
          <w:color w:val="000000" w:themeColor="text1"/>
        </w:rPr>
      </w:pPr>
      <w:r>
        <w:rPr>
          <w:color w:val="000000" w:themeColor="text1"/>
        </w:rPr>
        <w:t xml:space="preserve">Michael Love, WB8YKS, considers the </w:t>
      </w:r>
      <w:r>
        <w:rPr>
          <w:b/>
          <w:color w:val="000000" w:themeColor="text1"/>
          <w:sz w:val="28"/>
          <w:szCs w:val="28"/>
          <w:highlight w:val="yellow"/>
        </w:rPr>
        <w:t>Southern Ohio ARA</w:t>
      </w:r>
      <w:r>
        <w:rPr>
          <w:color w:val="000000" w:themeColor="text1"/>
        </w:rPr>
        <w:t xml:space="preserve">’s “Christmas in November” to have been a huge success.  Those attending enjoyed good food, a lot of good fellowship and some nice door prizes for some lucky people to take home.  There was even live music provided by Barbara Crockett, KE8SRN.  The keynote address was by Vice </w:t>
      </w:r>
      <w:proofErr w:type="spellStart"/>
      <w:r>
        <w:rPr>
          <w:color w:val="000000" w:themeColor="text1"/>
        </w:rPr>
        <w:t>Divison</w:t>
      </w:r>
      <w:proofErr w:type="spellEnd"/>
      <w:r>
        <w:rPr>
          <w:color w:val="000000" w:themeColor="text1"/>
        </w:rPr>
        <w:t xml:space="preserve"> Director Scott Yonally, N8SY.  South Point Mayor Jeff Gaskin, K8SDY, and ARES Section 8 Coordinator Jeff Slattery, N8SUZ, also provided comments.</w:t>
      </w:r>
    </w:p>
    <w:p w14:paraId="077767E5" w14:textId="77777777" w:rsidR="001B4956" w:rsidRDefault="001B4956" w:rsidP="001B4956">
      <w:pPr>
        <w:jc w:val="both"/>
        <w:rPr>
          <w:color w:val="000000" w:themeColor="text1"/>
        </w:rPr>
      </w:pPr>
    </w:p>
    <w:p w14:paraId="0AD96614" w14:textId="77777777" w:rsidR="001B4956" w:rsidRDefault="001B4956" w:rsidP="001B4956">
      <w:pPr>
        <w:jc w:val="both"/>
        <w:rPr>
          <w:color w:val="000000" w:themeColor="text1"/>
        </w:rPr>
      </w:pPr>
      <w:r>
        <w:rPr>
          <w:color w:val="000000" w:themeColor="text1"/>
        </w:rPr>
        <w:t xml:space="preserve">In non-Christmas related news,  although it’s a few weeks away, the 2024 hamfest season will begin with the </w:t>
      </w:r>
      <w:r>
        <w:rPr>
          <w:b/>
          <w:color w:val="000000" w:themeColor="text1"/>
          <w:sz w:val="28"/>
          <w:szCs w:val="28"/>
          <w:highlight w:val="yellow"/>
        </w:rPr>
        <w:t>Sunday Creek ARF</w:t>
      </w:r>
      <w:r>
        <w:rPr>
          <w:color w:val="000000" w:themeColor="text1"/>
        </w:rPr>
        <w:t>’s hamfest on January 14.  It will be at the Community Center in Shade, Ohio with the doors opening at 8 AM.</w:t>
      </w:r>
    </w:p>
    <w:p w14:paraId="512DD559" w14:textId="77777777" w:rsidR="001B4956" w:rsidRDefault="001B4956" w:rsidP="001B4956">
      <w:pPr>
        <w:jc w:val="both"/>
        <w:rPr>
          <w:color w:val="000000" w:themeColor="text1"/>
        </w:rPr>
      </w:pPr>
    </w:p>
    <w:p w14:paraId="665E8721" w14:textId="69076E4B" w:rsidR="001B4956" w:rsidRDefault="001B4956" w:rsidP="001B4956">
      <w:pPr>
        <w:jc w:val="both"/>
        <w:rPr>
          <w:color w:val="000000" w:themeColor="text1"/>
        </w:rPr>
      </w:pPr>
      <w:r>
        <w:rPr>
          <w:rFonts w:asciiTheme="minorHAnsi" w:hAnsiTheme="minorHAnsi" w:cstheme="minorBidi"/>
          <w:noProof/>
          <w:sz w:val="22"/>
          <w:szCs w:val="22"/>
        </w:rPr>
        <w:lastRenderedPageBreak/>
        <w:drawing>
          <wp:anchor distT="0" distB="0" distL="114300" distR="114300" simplePos="0" relativeHeight="253418496" behindDoc="1" locked="0" layoutInCell="1" allowOverlap="1" wp14:anchorId="56B8DF9D" wp14:editId="4A4D9090">
            <wp:simplePos x="0" y="0"/>
            <wp:positionH relativeFrom="column">
              <wp:posOffset>-4445</wp:posOffset>
            </wp:positionH>
            <wp:positionV relativeFrom="paragraph">
              <wp:posOffset>26035</wp:posOffset>
            </wp:positionV>
            <wp:extent cx="941070" cy="1183640"/>
            <wp:effectExtent l="0" t="0" r="0" b="0"/>
            <wp:wrapTight wrapText="bothSides">
              <wp:wrapPolygon edited="0">
                <wp:start x="0" y="0"/>
                <wp:lineTo x="0" y="21206"/>
                <wp:lineTo x="20988" y="21206"/>
                <wp:lineTo x="20988" y="0"/>
                <wp:lineTo x="0" y="0"/>
              </wp:wrapPolygon>
            </wp:wrapTight>
            <wp:docPr id="694533904" name="Picture 13" descr="A perso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533904" name="Picture 13" descr="A person standing in a room&#10;&#10;Description automatically generated"/>
                    <pic:cNvPicPr>
                      <a:picLocks noChangeAspect="1" noChangeArrowheads="1"/>
                    </pic:cNvPicPr>
                  </pic:nvPicPr>
                  <pic:blipFill>
                    <a:blip r:embed="rId177" cstate="print">
                      <a:extLst>
                        <a:ext uri="{28A0092B-C50C-407E-A947-70E740481C1C}">
                          <a14:useLocalDpi xmlns:a14="http://schemas.microsoft.com/office/drawing/2010/main" val="0"/>
                        </a:ext>
                      </a:extLst>
                    </a:blip>
                    <a:srcRect l="12318" t="7610" r="8694" b="9782"/>
                    <a:stretch>
                      <a:fillRect/>
                    </a:stretch>
                  </pic:blipFill>
                  <pic:spPr bwMode="auto">
                    <a:xfrm>
                      <a:off x="0" y="0"/>
                      <a:ext cx="941070" cy="1183640"/>
                    </a:xfrm>
                    <a:prstGeom prst="rect">
                      <a:avLst/>
                    </a:prstGeom>
                    <a:noFill/>
                  </pic:spPr>
                </pic:pic>
              </a:graphicData>
            </a:graphic>
            <wp14:sizeRelH relativeFrom="page">
              <wp14:pctWidth>0</wp14:pctWidth>
            </wp14:sizeRelH>
            <wp14:sizeRelV relativeFrom="page">
              <wp14:pctHeight>0</wp14:pctHeight>
            </wp14:sizeRelV>
          </wp:anchor>
        </w:drawing>
      </w:r>
      <w:r>
        <w:rPr>
          <w:color w:val="000000" w:themeColor="text1"/>
        </w:rPr>
        <w:t>It’s now official.  We have a new Great Lakes Division Director who will replace the retiring Dale Williams, WA8EFK, as of January 1, 2024.  Let us congratulate Scott Yonally, N8SY, who earned 2,175 votes to the 2,023 votes for Michael Kalter, W8CI.  Actually both candidates should be congratulated for an excellent and cleanly fought campaign.  I know both candidates and fully believe the Division would have been the overall winner regardless of which one was victorious. Roy Hook, W8REH, will assume the Vice Director office being vacated by Mr. Yonally as of January 1.  He ran unopposed.</w:t>
      </w:r>
    </w:p>
    <w:p w14:paraId="5372E7FC" w14:textId="77777777" w:rsidR="001B4956" w:rsidRDefault="001B4956" w:rsidP="001B4956">
      <w:pPr>
        <w:jc w:val="both"/>
        <w:rPr>
          <w:color w:val="000000" w:themeColor="text1"/>
        </w:rPr>
      </w:pPr>
    </w:p>
    <w:p w14:paraId="7A3A9712" w14:textId="77777777" w:rsidR="001B4956" w:rsidRDefault="001B4956" w:rsidP="001B4956">
      <w:pPr>
        <w:jc w:val="both"/>
        <w:rPr>
          <w:color w:val="000000" w:themeColor="text1"/>
        </w:rPr>
      </w:pPr>
      <w:r>
        <w:rPr>
          <w:color w:val="000000" w:themeColor="text1"/>
        </w:rPr>
        <w:t xml:space="preserve">The </w:t>
      </w:r>
      <w:r>
        <w:rPr>
          <w:b/>
          <w:color w:val="000000" w:themeColor="text1"/>
          <w:sz w:val="28"/>
          <w:szCs w:val="28"/>
          <w:highlight w:val="yellow"/>
        </w:rPr>
        <w:t>Athens County ARC</w:t>
      </w:r>
      <w:r>
        <w:rPr>
          <w:color w:val="000000" w:themeColor="text1"/>
        </w:rPr>
        <w:t xml:space="preserve">’s Jeff Slattery, N8SUZ, reminds us of the upcoming December 2 National Weather Service’s SKYWARN Recognition Day.  Spotters and those interested in learning more about the event are urged to check the </w:t>
      </w:r>
      <w:hyperlink r:id="rId178" w:history="1">
        <w:r>
          <w:rPr>
            <w:rStyle w:val="Hyperlink"/>
          </w:rPr>
          <w:t>https://www.gov/crh/skywarnrecognition</w:t>
        </w:r>
      </w:hyperlink>
      <w:r>
        <w:rPr>
          <w:color w:val="000000" w:themeColor="text1"/>
        </w:rPr>
        <w:t xml:space="preserve"> web site.  And while there, spotters are invited to fill out the brief form to register their spotter location on the interactive map.  Over 5,000 spotters participated in the 2022 event.</w:t>
      </w:r>
    </w:p>
    <w:p w14:paraId="34C2764A" w14:textId="77777777" w:rsidR="001B4956" w:rsidRDefault="001B4956" w:rsidP="001B4956">
      <w:pPr>
        <w:jc w:val="both"/>
        <w:rPr>
          <w:color w:val="000000" w:themeColor="text1"/>
        </w:rPr>
      </w:pPr>
    </w:p>
    <w:p w14:paraId="2340CC54" w14:textId="77777777" w:rsidR="001B4956" w:rsidRDefault="001B4956" w:rsidP="001B4956">
      <w:pPr>
        <w:jc w:val="both"/>
        <w:rPr>
          <w:color w:val="000000" w:themeColor="text1"/>
        </w:rPr>
      </w:pPr>
      <w:r>
        <w:rPr>
          <w:color w:val="000000" w:themeColor="text1"/>
        </w:rPr>
        <w:t>You may have seen the article concerning Al Ward, W5LUA, achieving the first ARRL award for working all states on the 33-centimeter band.  I’m informed our area’s own Bob Mathews, K8TQK, gave Al his first Ohio contact towards the award.  Mathews lives on a high point in Ross County near Bainbridge.</w:t>
      </w:r>
    </w:p>
    <w:p w14:paraId="07EB6505" w14:textId="77777777" w:rsidR="001B4956" w:rsidRDefault="001B4956" w:rsidP="001B4956">
      <w:pPr>
        <w:jc w:val="both"/>
        <w:rPr>
          <w:color w:val="000000" w:themeColor="text1"/>
        </w:rPr>
      </w:pPr>
    </w:p>
    <w:p w14:paraId="6C8F34A0" w14:textId="77777777" w:rsidR="001B4956" w:rsidRDefault="001B4956" w:rsidP="001B4956">
      <w:pPr>
        <w:jc w:val="both"/>
        <w:rPr>
          <w:color w:val="000000" w:themeColor="text1"/>
        </w:rPr>
      </w:pPr>
      <w:r>
        <w:rPr>
          <w:color w:val="000000" w:themeColor="text1"/>
        </w:rPr>
        <w:t xml:space="preserve">For the first time in a couple years, I was able to squeeze a few hours operating the recent Phone Sweepstakes.  Although I’m not a contest operator, the Sweeps is one of a handful I try to put some time into.  I know I’m never going to win or even show up in the top 10, but I like to compete against myself and try to better last </w:t>
      </w:r>
      <w:proofErr w:type="spellStart"/>
      <w:r>
        <w:rPr>
          <w:color w:val="000000" w:themeColor="text1"/>
        </w:rPr>
        <w:t>years</w:t>
      </w:r>
      <w:proofErr w:type="spellEnd"/>
      <w:r>
        <w:rPr>
          <w:color w:val="000000" w:themeColor="text1"/>
        </w:rPr>
        <w:t xml:space="preserve"> score and perhaps stumble into a clean sweep.  The bands and activity seemed down this year and I actually ended up with fewer sections than in the past.  I missed Alabama, Delaware and Utah and even was into the contest about 100 deep before Ohio entered the log. When I reviewed my log at the conclusion of the contest I noted one thing that’s kind of bothersome.  The newest precedence exchanged was a single 2022 date!  Where are the hams with the new licenses and why weren’t there more Ohio stations on the air?  I’m certain there are all kinds of reasons (excuses).</w:t>
      </w:r>
    </w:p>
    <w:p w14:paraId="4CE2C6B9" w14:textId="77777777" w:rsidR="001B4956" w:rsidRDefault="001B4956" w:rsidP="001B4956">
      <w:pPr>
        <w:jc w:val="both"/>
        <w:rPr>
          <w:color w:val="000000" w:themeColor="text1"/>
        </w:rPr>
      </w:pPr>
    </w:p>
    <w:p w14:paraId="32EE96ED" w14:textId="77777777" w:rsidR="001B4956" w:rsidRDefault="001B4956" w:rsidP="001B4956">
      <w:pPr>
        <w:jc w:val="both"/>
        <w:rPr>
          <w:color w:val="000000" w:themeColor="text1"/>
        </w:rPr>
      </w:pPr>
      <w:r>
        <w:rPr>
          <w:color w:val="000000" w:themeColor="text1"/>
        </w:rPr>
        <w:t>That’s it for another week.  Here’s hoping everyone is able to survive Black Friday, has a great upcoming week and finds a bit of time to get on the air.  Until next time, 73.</w:t>
      </w:r>
    </w:p>
    <w:p w14:paraId="0620D546" w14:textId="77777777" w:rsidR="001B4956" w:rsidRDefault="001B4956" w:rsidP="001B4956">
      <w:pPr>
        <w:jc w:val="both"/>
        <w:rPr>
          <w:color w:val="000000" w:themeColor="text1"/>
        </w:rPr>
      </w:pPr>
    </w:p>
    <w:p w14:paraId="34A2835F" w14:textId="77777777" w:rsidR="001B4956" w:rsidRDefault="001B4956" w:rsidP="001B4956">
      <w:pPr>
        <w:jc w:val="both"/>
      </w:pPr>
      <w:r>
        <w:t xml:space="preserve">John Levo, W8KIW, </w:t>
      </w:r>
      <w:hyperlink r:id="rId179" w:history="1">
        <w:r>
          <w:rPr>
            <w:rStyle w:val="Hyperlink"/>
          </w:rPr>
          <w:t>jlevo@cinci.rr.com</w:t>
        </w:r>
      </w:hyperlink>
      <w:r>
        <w:rPr>
          <w:rStyle w:val="Hyperlink"/>
        </w:rPr>
        <w:t xml:space="preserve"> or highlandara@gmail.com</w:t>
      </w:r>
      <w:r>
        <w:t>,  937-393-4951</w:t>
      </w:r>
    </w:p>
    <w:p w14:paraId="40454AD1" w14:textId="77777777" w:rsidR="00736181" w:rsidRDefault="00736181" w:rsidP="009B6CEA"/>
    <w:p w14:paraId="5C0890BA" w14:textId="77777777" w:rsidR="00736181" w:rsidRDefault="00736181" w:rsidP="009B6CEA"/>
    <w:p w14:paraId="208F2C4D" w14:textId="30239A0E" w:rsidR="00E2244F" w:rsidRDefault="00FB1831" w:rsidP="00BE7112">
      <w:pPr>
        <w:rPr>
          <w:rFonts w:eastAsia="Times New Roman"/>
          <w:b/>
          <w:bCs/>
          <w:i/>
          <w:iCs/>
          <w:sz w:val="28"/>
          <w:szCs w:val="28"/>
          <w:lang w:val="en"/>
        </w:rPr>
      </w:pPr>
      <w:r>
        <w:rPr>
          <w:rFonts w:eastAsia="Times New Roman"/>
          <w:b/>
          <w:bCs/>
          <w:i/>
          <w:iCs/>
          <w:sz w:val="28"/>
          <w:szCs w:val="28"/>
          <w:lang w:val="en"/>
        </w:rPr>
        <w:t>__________________________________________________________________</w:t>
      </w:r>
    </w:p>
    <w:p w14:paraId="24609359" w14:textId="1BC0E1BC" w:rsidR="00E2244F" w:rsidRDefault="00E2244F" w:rsidP="00BE7112">
      <w:pPr>
        <w:rPr>
          <w:rFonts w:eastAsia="Times New Roman"/>
          <w:b/>
          <w:bCs/>
          <w:i/>
          <w:iCs/>
          <w:sz w:val="28"/>
          <w:szCs w:val="28"/>
          <w:lang w:val="en"/>
        </w:rPr>
      </w:pPr>
    </w:p>
    <w:p w14:paraId="28F7995B" w14:textId="5E57F01B" w:rsidR="00BE7112" w:rsidRPr="00BE7112" w:rsidRDefault="00020783" w:rsidP="00BE7112">
      <w:pPr>
        <w:rPr>
          <w:rFonts w:eastAsia="Times New Roman"/>
          <w:b/>
          <w:bCs/>
          <w:i/>
          <w:iCs/>
          <w:sz w:val="28"/>
          <w:szCs w:val="28"/>
          <w:lang w:val="en"/>
        </w:rPr>
      </w:pPr>
      <w:r w:rsidRPr="00BE7112">
        <w:rPr>
          <w:rFonts w:eastAsia="Times New Roman"/>
          <w:bCs/>
          <w:noProof/>
        </w:rPr>
        <w:lastRenderedPageBreak/>
        <w:drawing>
          <wp:anchor distT="0" distB="0" distL="114300" distR="114300" simplePos="0" relativeHeight="252681216" behindDoc="1" locked="0" layoutInCell="1" allowOverlap="1" wp14:anchorId="375EB6FB" wp14:editId="7663414A">
            <wp:simplePos x="0" y="0"/>
            <wp:positionH relativeFrom="margin">
              <wp:posOffset>3943351</wp:posOffset>
            </wp:positionH>
            <wp:positionV relativeFrom="paragraph">
              <wp:posOffset>50799</wp:posOffset>
            </wp:positionV>
            <wp:extent cx="1906588" cy="254260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1906956" cy="254309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
          <w:bCs/>
          <w:i/>
          <w:iCs/>
          <w:sz w:val="28"/>
          <w:szCs w:val="28"/>
          <w:lang w:val="en"/>
        </w:rPr>
        <w:t>Print an Official or Unofficial Copy of Your Amateur Radio License</w:t>
      </w:r>
    </w:p>
    <w:p w14:paraId="3DC30B87" w14:textId="486D12F0" w:rsidR="00BE7112" w:rsidRPr="00BE7112" w:rsidRDefault="00BE7112" w:rsidP="00BE7112">
      <w:pPr>
        <w:rPr>
          <w:rFonts w:eastAsia="Times New Roman"/>
          <w:bCs/>
          <w:i/>
          <w:iCs/>
          <w:lang w:val="en"/>
        </w:rPr>
      </w:pPr>
      <w:r w:rsidRPr="00BE7112">
        <w:rPr>
          <w:rFonts w:eastAsia="Times New Roman"/>
          <w:bCs/>
          <w:i/>
          <w:iCs/>
          <w:lang w:val="en"/>
        </w:rPr>
        <w:t>(By Anthony Luscre, K8ZT)</w:t>
      </w:r>
    </w:p>
    <w:p w14:paraId="7E9E2137" w14:textId="434CCE9C" w:rsidR="00BE7112" w:rsidRPr="00BE7112" w:rsidRDefault="00BE7112" w:rsidP="00BE7112">
      <w:pPr>
        <w:rPr>
          <w:rFonts w:eastAsia="Times New Roman"/>
          <w:b/>
          <w:bCs/>
          <w:lang w:val="en"/>
        </w:rPr>
      </w:pPr>
    </w:p>
    <w:p w14:paraId="136D3FC2" w14:textId="0960B6F8"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3F3B00" w:rsidP="00C006F5">
      <w:pPr>
        <w:jc w:val="center"/>
        <w:rPr>
          <w:rFonts w:eastAsia="Times New Roman"/>
          <w:bCs/>
          <w:lang w:val="en"/>
        </w:rPr>
      </w:pPr>
      <w:hyperlink r:id="rId181"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3F3B00" w:rsidP="00BE7112">
      <w:pPr>
        <w:rPr>
          <w:rFonts w:eastAsia="Times New Roman"/>
          <w:b/>
          <w:bCs/>
          <w:i/>
          <w:iCs/>
          <w:lang w:val="en"/>
        </w:rPr>
      </w:pPr>
      <w:r>
        <w:rPr>
          <w:rFonts w:eastAsia="Times New Roman"/>
          <w:bCs/>
        </w:rPr>
        <w:pict w14:anchorId="53C62E1B">
          <v:rect id="_x0000_i1030" style="width:0;height:1.5pt" o:hralign="center" o:hrstd="t" o:hr="t" fillcolor="#a0a0a0" stroked="f"/>
        </w:pict>
      </w:r>
      <w:bookmarkEnd w:id="37"/>
    </w:p>
    <w:p w14:paraId="2865BDB9" w14:textId="47A4D568" w:rsidR="00BE7112" w:rsidRPr="00BE7112" w:rsidRDefault="00BE7112" w:rsidP="00BE7112">
      <w:pPr>
        <w:rPr>
          <w:rFonts w:eastAsia="Times New Roman"/>
          <w:b/>
          <w:bCs/>
          <w:i/>
          <w:sz w:val="28"/>
          <w:szCs w:val="28"/>
        </w:rPr>
      </w:pPr>
      <w:bookmarkStart w:id="41" w:name="one"/>
      <w:bookmarkEnd w:id="41"/>
      <w:r w:rsidRPr="00BE7112">
        <w:rPr>
          <w:rFonts w:eastAsia="Times New Roman"/>
          <w:bCs/>
          <w:noProof/>
          <w:sz w:val="28"/>
          <w:szCs w:val="28"/>
        </w:rPr>
        <w:drawing>
          <wp:anchor distT="0" distB="0" distL="114300" distR="114300" simplePos="0" relativeHeight="252675072" behindDoc="1" locked="0" layoutInCell="1" allowOverlap="1" wp14:anchorId="268BFE19" wp14:editId="35725355">
            <wp:simplePos x="0" y="0"/>
            <wp:positionH relativeFrom="margin">
              <wp:posOffset>4552950</wp:posOffset>
            </wp:positionH>
            <wp:positionV relativeFrom="paragraph">
              <wp:posOffset>179705</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5B845F9F" w:rsidR="00BE7112" w:rsidRPr="00BE7112" w:rsidRDefault="00BE7112" w:rsidP="00BE7112">
      <w:pPr>
        <w:rPr>
          <w:rFonts w:eastAsia="Times New Roman"/>
          <w:bCs/>
        </w:rPr>
      </w:pPr>
    </w:p>
    <w:p w14:paraId="52C9AF68" w14:textId="04F200B1" w:rsidR="00BE7112" w:rsidRDefault="00906932" w:rsidP="00BE7112">
      <w:pPr>
        <w:rPr>
          <w:rFonts w:eastAsia="Times New Roman"/>
          <w:bCs/>
        </w:rPr>
      </w:pPr>
      <w:r>
        <w:rPr>
          <w:rFonts w:eastAsia="Times New Roman"/>
          <w:bCs/>
        </w:rPr>
        <w:t>Here we go!</w:t>
      </w:r>
      <w:r w:rsidR="00BE7112" w:rsidRPr="00BE7112">
        <w:rPr>
          <w:rFonts w:eastAsia="Times New Roman"/>
          <w:bCs/>
        </w:rPr>
        <w:t xml:space="preserve">, </w:t>
      </w:r>
    </w:p>
    <w:p w14:paraId="3DF11CAF" w14:textId="7A2E7669" w:rsidR="00472E49" w:rsidRDefault="00472E49" w:rsidP="00BE7112">
      <w:pPr>
        <w:rPr>
          <w:rFonts w:eastAsia="Times New Roman"/>
          <w:bCs/>
        </w:rPr>
      </w:pPr>
    </w:p>
    <w:p w14:paraId="1AC2DA78" w14:textId="7D2B657C" w:rsidR="0080384E" w:rsidRPr="00E21C5D" w:rsidRDefault="00472E49" w:rsidP="0080384E">
      <w:pPr>
        <w:widowControl w:val="0"/>
        <w:contextualSpacing/>
        <w:jc w:val="center"/>
        <w:rPr>
          <w:rFonts w:eastAsia="Times New Roman"/>
          <w:b/>
          <w:sz w:val="28"/>
          <w:szCs w:val="28"/>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question</w:t>
      </w:r>
      <w:r w:rsidR="00736181">
        <w:rPr>
          <w:rFonts w:eastAsia="Times New Roman"/>
          <w:bCs/>
        </w:rPr>
        <w:t xml:space="preserve">: </w:t>
      </w:r>
      <w:r>
        <w:rPr>
          <w:rFonts w:eastAsia="Times New Roman"/>
          <w:bCs/>
        </w:rPr>
        <w:t xml:space="preserve"> </w:t>
      </w:r>
      <w:r w:rsidR="001B4956">
        <w:rPr>
          <w:rStyle w:val="Strong"/>
          <w:caps/>
          <w:sz w:val="27"/>
          <w:szCs w:val="27"/>
        </w:rPr>
        <w:t>Will you be on the air thanksgiving day</w:t>
      </w:r>
      <w:r w:rsidR="00E21C5D" w:rsidRPr="00E21C5D">
        <w:rPr>
          <w:rStyle w:val="Strong"/>
          <w:caps/>
          <w:sz w:val="27"/>
          <w:szCs w:val="27"/>
        </w:rPr>
        <w:t>??</w:t>
      </w:r>
    </w:p>
    <w:p w14:paraId="47F9BB36" w14:textId="67AE0D7E" w:rsidR="00472E49" w:rsidRDefault="00906932" w:rsidP="00BE7112">
      <w:pPr>
        <w:rPr>
          <w:caps/>
        </w:rPr>
      </w:pPr>
      <w:r>
        <w:rPr>
          <w:caps/>
        </w:rPr>
        <w:t xml:space="preserve">Out of </w:t>
      </w:r>
      <w:r w:rsidR="000524AF">
        <w:rPr>
          <w:caps/>
        </w:rPr>
        <w:t>6</w:t>
      </w:r>
      <w:r w:rsidR="00E643BF">
        <w:rPr>
          <w:caps/>
        </w:rPr>
        <w:t>1</w:t>
      </w:r>
      <w:r w:rsidR="000524AF">
        <w:rPr>
          <w:caps/>
        </w:rPr>
        <w:t xml:space="preserve"> RESPONSES:</w:t>
      </w:r>
    </w:p>
    <w:p w14:paraId="3C396868" w14:textId="482CEFB0" w:rsidR="000524AF" w:rsidRDefault="00E643BF" w:rsidP="00BE7112">
      <w:pPr>
        <w:rPr>
          <w:caps/>
        </w:rPr>
      </w:pPr>
      <w:r>
        <w:rPr>
          <w:caps/>
        </w:rPr>
        <w:t xml:space="preserve">40 </w:t>
      </w:r>
      <w:r w:rsidRPr="00E643BF">
        <w:rPr>
          <w:b/>
          <w:bCs/>
          <w:caps/>
        </w:rPr>
        <w:t>YES</w:t>
      </w:r>
    </w:p>
    <w:p w14:paraId="6CF23BC4" w14:textId="07C8D926" w:rsidR="000524AF" w:rsidRDefault="00E643BF" w:rsidP="00BE7112">
      <w:pPr>
        <w:rPr>
          <w:b/>
          <w:bCs/>
          <w:caps/>
        </w:rPr>
      </w:pPr>
      <w:r>
        <w:rPr>
          <w:caps/>
        </w:rPr>
        <w:t xml:space="preserve">21 </w:t>
      </w:r>
      <w:r w:rsidRPr="00E643BF">
        <w:rPr>
          <w:b/>
          <w:bCs/>
          <w:caps/>
        </w:rPr>
        <w:t>NO</w:t>
      </w:r>
    </w:p>
    <w:p w14:paraId="65453026" w14:textId="77777777" w:rsidR="00E643BF" w:rsidRDefault="00E643BF" w:rsidP="00BE7112">
      <w:pPr>
        <w:rPr>
          <w:b/>
          <w:bCs/>
          <w:caps/>
        </w:rPr>
      </w:pPr>
    </w:p>
    <w:p w14:paraId="50DD65A9" w14:textId="41CFC1E6" w:rsidR="000524AF" w:rsidRDefault="00E643BF" w:rsidP="00F311F5">
      <w:pPr>
        <w:rPr>
          <w:rFonts w:eastAsia="Times New Roman"/>
          <w:bCs/>
        </w:rPr>
      </w:pPr>
      <w:r>
        <w:rPr>
          <w:rFonts w:eastAsia="Times New Roman"/>
          <w:bCs/>
        </w:rPr>
        <w:t xml:space="preserve">It’s a nice </w:t>
      </w:r>
      <w:r>
        <w:rPr>
          <w:rFonts w:eastAsia="Times New Roman"/>
          <w:bCs/>
          <w:i/>
          <w:iCs/>
        </w:rPr>
        <w:t xml:space="preserve">casual </w:t>
      </w:r>
      <w:r>
        <w:rPr>
          <w:rFonts w:eastAsia="Times New Roman"/>
          <w:bCs/>
        </w:rPr>
        <w:t xml:space="preserve">day to get on the air for a </w:t>
      </w:r>
      <w:proofErr w:type="spellStart"/>
      <w:r>
        <w:rPr>
          <w:rFonts w:eastAsia="Times New Roman"/>
          <w:bCs/>
        </w:rPr>
        <w:t>ragchew</w:t>
      </w:r>
      <w:proofErr w:type="spellEnd"/>
      <w:r>
        <w:rPr>
          <w:rFonts w:eastAsia="Times New Roman"/>
          <w:bCs/>
        </w:rPr>
        <w:t>!  Glad to see so many of you taking advantage of that.</w:t>
      </w:r>
    </w:p>
    <w:p w14:paraId="0C613C37" w14:textId="77777777" w:rsidR="00E643BF" w:rsidRPr="00E643BF" w:rsidRDefault="00E643BF" w:rsidP="00F311F5">
      <w:pPr>
        <w:rPr>
          <w:rFonts w:eastAsia="Times New Roman"/>
          <w:bCs/>
        </w:rPr>
      </w:pPr>
    </w:p>
    <w:p w14:paraId="5D1ED427" w14:textId="01A7324B" w:rsidR="00BE7112" w:rsidRPr="00736181" w:rsidRDefault="00472E49" w:rsidP="00F311F5">
      <w:pPr>
        <w:rPr>
          <w:rFonts w:eastAsia="Times New Roman"/>
          <w:bCs/>
          <w:sz w:val="28"/>
          <w:szCs w:val="28"/>
        </w:rPr>
      </w:pPr>
      <w:r w:rsidRPr="00736181">
        <w:rPr>
          <w:rFonts w:eastAsia="Times New Roman"/>
          <w:bCs/>
          <w:sz w:val="28"/>
          <w:szCs w:val="28"/>
        </w:rPr>
        <w:t>The new question is:</w:t>
      </w:r>
      <w:r w:rsidR="00A10709">
        <w:rPr>
          <w:rFonts w:eastAsia="Times New Roman"/>
          <w:bCs/>
          <w:sz w:val="28"/>
          <w:szCs w:val="28"/>
        </w:rPr>
        <w:t xml:space="preserve">  </w:t>
      </w:r>
      <w:r w:rsidR="00E643BF">
        <w:rPr>
          <w:rFonts w:eastAsia="Times New Roman"/>
          <w:bCs/>
          <w:sz w:val="28"/>
          <w:szCs w:val="28"/>
        </w:rPr>
        <w:t>Is all of your antenna work for 2023 done</w:t>
      </w:r>
      <w:r w:rsidR="000524AF">
        <w:rPr>
          <w:rFonts w:eastAsia="Times New Roman"/>
          <w:bCs/>
          <w:sz w:val="28"/>
          <w:szCs w:val="28"/>
        </w:rPr>
        <w:t>?</w:t>
      </w:r>
    </w:p>
    <w:p w14:paraId="02BDB8C9" w14:textId="5F8057A8" w:rsidR="00BE7112" w:rsidRPr="00BE7112" w:rsidRDefault="00BE7112" w:rsidP="00BE7112">
      <w:pPr>
        <w:rPr>
          <w:rFonts w:eastAsia="Times New Roman"/>
          <w:bCs/>
        </w:rPr>
      </w:pPr>
    </w:p>
    <w:p w14:paraId="09F1E8E5" w14:textId="738F77C6" w:rsidR="009337AE" w:rsidRDefault="009337AE" w:rsidP="00BE7112">
      <w:pPr>
        <w:rPr>
          <w:rStyle w:val="Strong"/>
          <w:rFonts w:ascii="Arial" w:hAnsi="Arial" w:cs="Arial"/>
          <w:caps/>
        </w:rPr>
      </w:pPr>
      <w:r>
        <w:rPr>
          <w:rStyle w:val="Strong"/>
          <w:rFonts w:ascii="Arial" w:hAnsi="Arial" w:cs="Arial"/>
          <w:caps/>
        </w:rPr>
        <w:t xml:space="preserve">a) </w:t>
      </w:r>
      <w:r w:rsidR="000524AF">
        <w:rPr>
          <w:rStyle w:val="Strong"/>
          <w:rFonts w:ascii="Arial" w:hAnsi="Arial" w:cs="Arial"/>
          <w:caps/>
        </w:rPr>
        <w:t>YES</w:t>
      </w:r>
      <w:r>
        <w:rPr>
          <w:rStyle w:val="Strong"/>
          <w:rFonts w:ascii="Arial" w:hAnsi="Arial" w:cs="Arial"/>
          <w:caps/>
        </w:rPr>
        <w:t xml:space="preserve">            </w:t>
      </w:r>
    </w:p>
    <w:p w14:paraId="65CEECB2" w14:textId="3EC109CE" w:rsidR="003F7338" w:rsidRDefault="009337AE" w:rsidP="00BE7112">
      <w:pPr>
        <w:rPr>
          <w:rStyle w:val="Strong"/>
          <w:rFonts w:ascii="Arial" w:hAnsi="Arial" w:cs="Arial"/>
          <w:caps/>
        </w:rPr>
      </w:pPr>
      <w:r>
        <w:rPr>
          <w:rStyle w:val="Strong"/>
          <w:rFonts w:ascii="Arial" w:hAnsi="Arial" w:cs="Arial"/>
          <w:caps/>
        </w:rPr>
        <w:t xml:space="preserve">b) </w:t>
      </w:r>
      <w:r w:rsidR="000524AF">
        <w:rPr>
          <w:rStyle w:val="Strong"/>
          <w:rFonts w:ascii="Arial" w:hAnsi="Arial" w:cs="Arial"/>
          <w:caps/>
        </w:rPr>
        <w:t>NO</w:t>
      </w:r>
    </w:p>
    <w:p w14:paraId="14F98F53" w14:textId="5891D218" w:rsidR="00E21C5D" w:rsidRDefault="00E21C5D" w:rsidP="00BE7112">
      <w:pPr>
        <w:rPr>
          <w:rStyle w:val="Strong"/>
          <w:rFonts w:ascii="Arial" w:hAnsi="Arial" w:cs="Arial"/>
          <w:caps/>
        </w:rPr>
      </w:pPr>
    </w:p>
    <w:p w14:paraId="1B624D48" w14:textId="5BD4AFEB" w:rsidR="00BE7112" w:rsidRPr="00BE7112" w:rsidRDefault="00BE7112" w:rsidP="00BE7112">
      <w:pPr>
        <w:rPr>
          <w:rFonts w:eastAsia="Times New Roman"/>
          <w:bCs/>
        </w:rPr>
      </w:pPr>
    </w:p>
    <w:p w14:paraId="3398E96D" w14:textId="187CDCF4" w:rsidR="0062010D" w:rsidRDefault="00BE7112" w:rsidP="00BE7112">
      <w:pPr>
        <w:rPr>
          <w:rFonts w:eastAsia="Times New Roman"/>
          <w:bCs/>
        </w:rPr>
      </w:pPr>
      <w:r w:rsidRPr="00BE7112">
        <w:rPr>
          <w:rFonts w:eastAsia="Times New Roman"/>
          <w:bCs/>
        </w:rPr>
        <w:t xml:space="preserve">You’ll find the “One Question” questionnaire on the Ohio Section Website! </w:t>
      </w:r>
      <w:hyperlink r:id="rId183"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r w:rsidR="00E36484">
        <w:rPr>
          <w:rFonts w:eastAsia="Times New Roman"/>
          <w:bCs/>
        </w:rPr>
        <w:t xml:space="preserve"> </w:t>
      </w:r>
    </w:p>
    <w:p w14:paraId="07A35C52" w14:textId="77777777" w:rsidR="00020783" w:rsidRDefault="00020783" w:rsidP="00BE7112">
      <w:pPr>
        <w:rPr>
          <w:rFonts w:eastAsia="Times New Roman"/>
          <w:bCs/>
        </w:rPr>
      </w:pPr>
    </w:p>
    <w:p w14:paraId="657837ED" w14:textId="2EEEC39F" w:rsidR="00020783" w:rsidRPr="00020783" w:rsidRDefault="00020783" w:rsidP="00BE7112">
      <w:pPr>
        <w:rPr>
          <w:rFonts w:eastAsia="Times New Roman"/>
          <w:bCs/>
        </w:rPr>
      </w:pPr>
      <w:r>
        <w:rPr>
          <w:rFonts w:eastAsia="Times New Roman"/>
          <w:bCs/>
        </w:rPr>
        <w:t xml:space="preserve">Look for the  </w:t>
      </w:r>
      <w:r>
        <w:rPr>
          <w:rFonts w:eastAsia="Times New Roman"/>
          <w:bCs/>
          <w:color w:val="FF0000"/>
        </w:rPr>
        <w:t xml:space="preserve">RED ARROW </w:t>
      </w:r>
      <w:r>
        <w:rPr>
          <w:rFonts w:eastAsia="Times New Roman"/>
          <w:bCs/>
        </w:rPr>
        <w:t>on the website – After your vote</w:t>
      </w:r>
      <w:r w:rsidR="00707AA8">
        <w:rPr>
          <w:rFonts w:eastAsia="Times New Roman"/>
          <w:bCs/>
        </w:rPr>
        <w:t xml:space="preserve"> ENTER out Handbook giveaway contest!  </w:t>
      </w:r>
      <w:r w:rsidR="00A10709">
        <w:rPr>
          <w:rFonts w:eastAsia="Times New Roman"/>
          <w:bCs/>
        </w:rPr>
        <w:t xml:space="preserve">You’ve got just a few more days to get in on the </w:t>
      </w:r>
      <w:r w:rsidR="000524AF">
        <w:rPr>
          <w:rFonts w:eastAsia="Times New Roman"/>
          <w:bCs/>
        </w:rPr>
        <w:t>October</w:t>
      </w:r>
      <w:r w:rsidR="00A10709">
        <w:rPr>
          <w:rFonts w:eastAsia="Times New Roman"/>
          <w:bCs/>
        </w:rPr>
        <w:t xml:space="preserve"> dr</w:t>
      </w:r>
      <w:r w:rsidR="000524AF">
        <w:rPr>
          <w:rFonts w:eastAsia="Times New Roman"/>
          <w:bCs/>
        </w:rPr>
        <w:t>a</w:t>
      </w:r>
      <w:r w:rsidR="00A10709">
        <w:rPr>
          <w:rFonts w:eastAsia="Times New Roman"/>
          <w:bCs/>
        </w:rPr>
        <w:t>wing…</w:t>
      </w:r>
    </w:p>
    <w:p w14:paraId="4CE6A1A0" w14:textId="1FFF1B09" w:rsidR="00BE7112" w:rsidRDefault="00BE7112" w:rsidP="00BE7112">
      <w:pPr>
        <w:rPr>
          <w:rFonts w:eastAsia="Times New Roman"/>
          <w:bCs/>
        </w:rPr>
      </w:pPr>
    </w:p>
    <w:p w14:paraId="5C44D0BA" w14:textId="1FD0B7D2" w:rsidR="00BE7112" w:rsidRPr="00BE7112" w:rsidRDefault="00BE7112" w:rsidP="00BE7112">
      <w:pPr>
        <w:rPr>
          <w:rFonts w:eastAsia="Times New Roman"/>
          <w:bCs/>
        </w:rPr>
      </w:pPr>
    </w:p>
    <w:p w14:paraId="5E3E1466" w14:textId="5EB94F6B" w:rsidR="000B0643" w:rsidRDefault="003F3B00" w:rsidP="004A6CD1">
      <w:pPr>
        <w:widowControl w:val="0"/>
        <w:rPr>
          <w:rFonts w:eastAsia="Times New Roman"/>
          <w:b/>
          <w:i/>
          <w:iCs/>
          <w:sz w:val="28"/>
          <w:szCs w:val="28"/>
        </w:rPr>
      </w:pPr>
      <w:r>
        <w:rPr>
          <w:rFonts w:eastAsia="Times New Roman"/>
          <w:bCs/>
        </w:rPr>
        <w:pict w14:anchorId="11C21C03">
          <v:rect id="_x0000_i1031" style="width:0;height:1.5pt" o:hralign="center" o:bullet="t" o:hrstd="t" o:hr="t" fillcolor="#a0a0a0" stroked="f"/>
        </w:pict>
      </w:r>
    </w:p>
    <w:p w14:paraId="209E6F8D" w14:textId="58575212" w:rsidR="00C71F95" w:rsidRDefault="00C71F95" w:rsidP="00C71F95">
      <w:pPr>
        <w:rPr>
          <w:b/>
          <w:bCs/>
          <w:i/>
          <w:iCs/>
          <w:sz w:val="28"/>
          <w:szCs w:val="28"/>
        </w:rPr>
      </w:pPr>
      <w:bookmarkStart w:id="42" w:name="final"/>
      <w:bookmarkEnd w:id="42"/>
    </w:p>
    <w:p w14:paraId="7072158F" w14:textId="7D3C4D61" w:rsidR="00D91A53" w:rsidRPr="0008593B" w:rsidRDefault="00D91A53" w:rsidP="00E7594D">
      <w:pPr>
        <w:rPr>
          <w:rFonts w:eastAsia="Times New Roman"/>
          <w:bCs/>
        </w:rPr>
      </w:pPr>
    </w:p>
    <w:p w14:paraId="1F296EA1" w14:textId="150ED3A0" w:rsidR="001C7797" w:rsidRDefault="001C7797" w:rsidP="001C7797">
      <w:pPr>
        <w:rPr>
          <w:rFonts w:eastAsia="Times New Roman"/>
          <w:b/>
          <w:bCs/>
          <w:i/>
          <w:iCs/>
          <w:sz w:val="28"/>
          <w:szCs w:val="28"/>
        </w:rPr>
      </w:pPr>
      <w:r w:rsidRPr="001C7797">
        <w:rPr>
          <w:rFonts w:eastAsia="Times New Roman"/>
          <w:b/>
          <w:bCs/>
          <w:i/>
          <w:iCs/>
          <w:sz w:val="28"/>
          <w:szCs w:val="28"/>
        </w:rPr>
        <w:t>F</w:t>
      </w:r>
      <w:r w:rsidR="009778EE">
        <w:rPr>
          <w:rFonts w:eastAsia="Times New Roman"/>
          <w:b/>
          <w:bCs/>
          <w:i/>
          <w:iCs/>
          <w:sz w:val="28"/>
          <w:szCs w:val="28"/>
        </w:rPr>
        <w:t>inal…  Final</w:t>
      </w:r>
    </w:p>
    <w:p w14:paraId="6FBDAE17" w14:textId="19F00DFF" w:rsidR="00297DD5" w:rsidRDefault="00297DD5" w:rsidP="001C7797">
      <w:pPr>
        <w:rPr>
          <w:rFonts w:eastAsia="Times New Roman"/>
          <w:b/>
          <w:bCs/>
          <w:i/>
          <w:iCs/>
          <w:sz w:val="28"/>
          <w:szCs w:val="28"/>
        </w:rPr>
      </w:pPr>
    </w:p>
    <w:p w14:paraId="3DADB5D7" w14:textId="3420C53E" w:rsidR="00615C82" w:rsidRDefault="00E643BF" w:rsidP="001C7797">
      <w:pPr>
        <w:rPr>
          <w:rFonts w:eastAsia="Times New Roman"/>
        </w:rPr>
      </w:pPr>
      <w:r>
        <w:rPr>
          <w:rFonts w:eastAsia="Times New Roman"/>
        </w:rPr>
        <w:t>Eleven out of 12 months this year are gone!  That leaves 1 left to finish up all you had planned for 2023.  December could be a very busy month……. I want to make you aware, I’ll be out of town on a last minute trip from November 29 through December 4</w:t>
      </w:r>
      <w:r w:rsidRPr="00E643BF">
        <w:rPr>
          <w:rFonts w:eastAsia="Times New Roman"/>
          <w:vertAlign w:val="superscript"/>
        </w:rPr>
        <w:t>th</w:t>
      </w:r>
      <w:r>
        <w:rPr>
          <w:rFonts w:eastAsia="Times New Roman"/>
        </w:rPr>
        <w:t xml:space="preserve">.  Due to this I will not have a PostScript out next weekend.  I’ll resume the following weekend.  </w:t>
      </w:r>
    </w:p>
    <w:p w14:paraId="53A419BC" w14:textId="77777777" w:rsidR="00E643BF" w:rsidRDefault="00E643BF" w:rsidP="001C7797">
      <w:pPr>
        <w:rPr>
          <w:rFonts w:eastAsia="Times New Roman"/>
        </w:rPr>
      </w:pPr>
    </w:p>
    <w:p w14:paraId="0B0709EC" w14:textId="6E850A66" w:rsidR="00E643BF" w:rsidRDefault="00E643BF" w:rsidP="001C7797">
      <w:pPr>
        <w:rPr>
          <w:rFonts w:eastAsia="Times New Roman"/>
        </w:rPr>
      </w:pPr>
      <w:r>
        <w:rPr>
          <w:rFonts w:eastAsia="Times New Roman"/>
        </w:rPr>
        <w:t xml:space="preserve">If you are an ARRL member (and you </w:t>
      </w:r>
      <w:r>
        <w:rPr>
          <w:rFonts w:eastAsia="Times New Roman"/>
          <w:i/>
          <w:iCs/>
        </w:rPr>
        <w:t xml:space="preserve">should </w:t>
      </w:r>
      <w:r>
        <w:rPr>
          <w:rFonts w:eastAsia="Times New Roman"/>
        </w:rPr>
        <w:t>be), you would have received a Thanksgiving message from ARRL</w:t>
      </w:r>
      <w:r w:rsidR="00792DFC">
        <w:rPr>
          <w:rFonts w:eastAsia="Times New Roman"/>
        </w:rPr>
        <w:t>.  I noticed in the small print, at the bottom of the email the following:</w:t>
      </w:r>
    </w:p>
    <w:p w14:paraId="30B44277" w14:textId="77777777" w:rsidR="00792DFC" w:rsidRDefault="00792DFC" w:rsidP="001C7797">
      <w:pPr>
        <w:rPr>
          <w:rFonts w:eastAsia="Times New Roman"/>
        </w:rPr>
      </w:pPr>
    </w:p>
    <w:p w14:paraId="1A078BCD" w14:textId="02146499" w:rsidR="00792DFC" w:rsidRDefault="00792DFC" w:rsidP="001C7797">
      <w:pPr>
        <w:rPr>
          <w:rFonts w:ascii="Calibri" w:hAnsi="Calibri" w:cs="Calibri"/>
          <w:color w:val="333333"/>
          <w:sz w:val="21"/>
          <w:szCs w:val="21"/>
          <w:shd w:val="clear" w:color="auto" w:fill="FAFAFA"/>
        </w:rPr>
      </w:pPr>
      <w:r>
        <w:rPr>
          <w:color w:val="333333"/>
          <w:shd w:val="clear" w:color="auto" w:fill="FAFAFA"/>
        </w:rPr>
        <w:t>“</w:t>
      </w:r>
      <w:r w:rsidRPr="00792DFC">
        <w:rPr>
          <w:color w:val="333333"/>
          <w:shd w:val="clear" w:color="auto" w:fill="FAFAFA"/>
        </w:rPr>
        <w:t>ARRL is the national membership association for amateur radio operators. We provide opportunities to discover radio, to develop new skills, and to serve your local community. No other organization works harder than ARRL to promote and protect amateur radio</w:t>
      </w:r>
      <w:r>
        <w:rPr>
          <w:rFonts w:ascii="Calibri" w:hAnsi="Calibri" w:cs="Calibri"/>
          <w:color w:val="333333"/>
          <w:sz w:val="21"/>
          <w:szCs w:val="21"/>
          <w:shd w:val="clear" w:color="auto" w:fill="FAFAFA"/>
        </w:rPr>
        <w:t>!”</w:t>
      </w:r>
    </w:p>
    <w:p w14:paraId="23C2ED6A" w14:textId="77777777" w:rsidR="00792DFC" w:rsidRDefault="00792DFC" w:rsidP="00876F9D">
      <w:pPr>
        <w:shd w:val="clear" w:color="auto" w:fill="FFFFFF"/>
        <w:rPr>
          <w:rFonts w:ascii="Calibri" w:hAnsi="Calibri" w:cs="Calibri"/>
          <w:color w:val="333333"/>
          <w:sz w:val="21"/>
          <w:szCs w:val="21"/>
          <w:shd w:val="clear" w:color="auto" w:fill="FAFAFA"/>
        </w:rPr>
      </w:pPr>
    </w:p>
    <w:p w14:paraId="1D6FC0AA" w14:textId="536D258A" w:rsidR="00876F9D" w:rsidRDefault="00792DFC" w:rsidP="00876F9D">
      <w:pPr>
        <w:shd w:val="clear" w:color="auto" w:fill="FFFFFF"/>
        <w:rPr>
          <w:rFonts w:eastAsia="Times New Roman"/>
          <w:color w:val="3B435C"/>
        </w:rPr>
      </w:pPr>
      <w:r>
        <w:rPr>
          <w:rFonts w:eastAsia="Times New Roman"/>
          <w:color w:val="3B435C"/>
        </w:rPr>
        <w:t>That last sentence is what I want to comment on.  It’s a fact.  No-one else out there is looking out for us, but believe me, there are lots of interests that would like to see us gone!  I’m thankful that they have been there for the past 100+ years working on our behalf.  I want to be a part of their continued success into the future – for the benefit of the hobby.  I want to thank all of you who voted in our GLD elections</w:t>
      </w:r>
      <w:r w:rsidR="001C69A0">
        <w:rPr>
          <w:rFonts w:eastAsia="Times New Roman"/>
          <w:color w:val="3B435C"/>
        </w:rPr>
        <w:t>.  I don’t think it was a fantastic turnout, but it was still good, relatively speaking.  Getting more people involved in Ham Radio, and more people involve in ARRL are the two things that will keep us going into the future.</w:t>
      </w:r>
    </w:p>
    <w:p w14:paraId="5FDF7D06" w14:textId="77777777" w:rsidR="0099532F" w:rsidRDefault="0099532F" w:rsidP="00876F9D">
      <w:pPr>
        <w:shd w:val="clear" w:color="auto" w:fill="FFFFFF"/>
        <w:rPr>
          <w:rFonts w:eastAsia="Times New Roman"/>
          <w:color w:val="3B435C"/>
        </w:rPr>
      </w:pPr>
    </w:p>
    <w:p w14:paraId="07113FA8" w14:textId="04A15BD4" w:rsidR="0099532F" w:rsidRDefault="0099532F" w:rsidP="00876F9D">
      <w:pPr>
        <w:shd w:val="clear" w:color="auto" w:fill="FFFFFF"/>
        <w:rPr>
          <w:rFonts w:eastAsia="Times New Roman"/>
          <w:color w:val="3B435C"/>
        </w:rPr>
      </w:pPr>
      <w:r>
        <w:rPr>
          <w:rFonts w:eastAsia="Times New Roman"/>
          <w:color w:val="3B435C"/>
        </w:rPr>
        <w:t xml:space="preserve">Looking to the future, I can only be certain of one thing – it will be different.  Change is happening, and it’s happening at an accelerating rate.  As humans, many of the things we find most aggravating are the changes that affect our daily lives.  Well, buckle up, because it’s going to keep on coming!  </w:t>
      </w:r>
    </w:p>
    <w:p w14:paraId="03A5ABCF" w14:textId="77777777" w:rsidR="00E96185" w:rsidRDefault="00E96185" w:rsidP="00876F9D">
      <w:pPr>
        <w:shd w:val="clear" w:color="auto" w:fill="FFFFFF"/>
        <w:rPr>
          <w:rFonts w:eastAsia="Times New Roman"/>
          <w:color w:val="3B435C"/>
        </w:rPr>
      </w:pPr>
    </w:p>
    <w:p w14:paraId="3990CF2D" w14:textId="77777777" w:rsidR="00E96185" w:rsidRDefault="00E96185" w:rsidP="00876F9D">
      <w:pPr>
        <w:shd w:val="clear" w:color="auto" w:fill="FFFFFF"/>
        <w:rPr>
          <w:rFonts w:eastAsia="Times New Roman"/>
          <w:color w:val="3B435C"/>
        </w:rPr>
      </w:pPr>
    </w:p>
    <w:p w14:paraId="62CCAA33" w14:textId="77777777" w:rsidR="00E96185" w:rsidRPr="00876F9D" w:rsidRDefault="00E96185" w:rsidP="00876F9D">
      <w:pPr>
        <w:shd w:val="clear" w:color="auto" w:fill="FFFFFF"/>
        <w:rPr>
          <w:rFonts w:eastAsia="Times New Roman"/>
          <w:color w:val="3B435C"/>
        </w:rPr>
      </w:pPr>
    </w:p>
    <w:p w14:paraId="44D41463" w14:textId="736A42DB" w:rsidR="00946137" w:rsidRPr="005203A3" w:rsidRDefault="00946137" w:rsidP="009778EE">
      <w:pPr>
        <w:rPr>
          <w:rFonts w:eastAsia="Times New Roman"/>
        </w:rPr>
      </w:pPr>
      <w:r w:rsidRPr="005203A3">
        <w:rPr>
          <w:rFonts w:eastAsia="Times New Roman"/>
        </w:rPr>
        <w:t>73,</w:t>
      </w:r>
    </w:p>
    <w:p w14:paraId="0A483AF2" w14:textId="2CC59939" w:rsidR="008256DD" w:rsidRDefault="008256DD" w:rsidP="009778EE">
      <w:pPr>
        <w:rPr>
          <w:rFonts w:eastAsia="Times New Roman"/>
        </w:rPr>
      </w:pPr>
      <w:r>
        <w:rPr>
          <w:rFonts w:eastAsia="Times New Roman"/>
        </w:rPr>
        <w:t>Tom  WB8LCD</w:t>
      </w:r>
    </w:p>
    <w:p w14:paraId="5234D942" w14:textId="77777777" w:rsidR="0074102E" w:rsidRDefault="0074102E" w:rsidP="0074102E">
      <w:pPr>
        <w:rPr>
          <w:sz w:val="20"/>
          <w:szCs w:val="20"/>
        </w:rPr>
      </w:pPr>
    </w:p>
    <w:p w14:paraId="6A35FAB0" w14:textId="6E4E2CF1" w:rsidR="00CA4394" w:rsidRDefault="003F3B00" w:rsidP="00421E35">
      <w:pPr>
        <w:rPr>
          <w:rFonts w:eastAsia="Times New Roman"/>
          <w:b/>
          <w:bCs/>
          <w:i/>
          <w:iCs/>
          <w:sz w:val="28"/>
          <w:szCs w:val="28"/>
        </w:rPr>
      </w:pPr>
      <w:bookmarkStart w:id="43" w:name="swap"/>
      <w:bookmarkEnd w:id="43"/>
      <w:r>
        <w:rPr>
          <w:rFonts w:eastAsia="Times New Roman"/>
        </w:rPr>
        <w:pict w14:anchorId="63974059">
          <v:rect id="_x0000_i1032" style="width:0;height:1.5pt" o:hralign="center" o:hrstd="t" o:hr="t" fillcolor="#a0a0a0" stroked="f"/>
        </w:pict>
      </w:r>
    </w:p>
    <w:p w14:paraId="6F5F490E" w14:textId="77777777" w:rsidR="0062486A" w:rsidRDefault="0062486A" w:rsidP="00421E35">
      <w:pPr>
        <w:rPr>
          <w:rFonts w:eastAsia="Times New Roman"/>
          <w:b/>
          <w:bCs/>
          <w:i/>
          <w:iCs/>
          <w:sz w:val="28"/>
          <w:szCs w:val="28"/>
        </w:rPr>
      </w:pPr>
    </w:p>
    <w:p w14:paraId="6D308386" w14:textId="77777777" w:rsidR="0062486A" w:rsidRDefault="0062486A" w:rsidP="00421E35">
      <w:pPr>
        <w:rPr>
          <w:rFonts w:eastAsia="Times New Roman"/>
          <w:b/>
          <w:bCs/>
          <w:i/>
          <w:iCs/>
          <w:sz w:val="28"/>
          <w:szCs w:val="28"/>
        </w:rPr>
      </w:pPr>
    </w:p>
    <w:p w14:paraId="25F08655" w14:textId="77777777" w:rsidR="0062486A" w:rsidRDefault="0062486A" w:rsidP="00421E35">
      <w:pPr>
        <w:rPr>
          <w:rFonts w:eastAsia="Times New Roman"/>
          <w:b/>
          <w:bCs/>
          <w:i/>
          <w:iCs/>
          <w:sz w:val="28"/>
          <w:szCs w:val="28"/>
        </w:rPr>
      </w:pPr>
    </w:p>
    <w:p w14:paraId="4420E84F" w14:textId="79329E51" w:rsidR="00421E35" w:rsidRPr="00421E35" w:rsidRDefault="00A66461" w:rsidP="00421E35">
      <w:pPr>
        <w:rPr>
          <w:rFonts w:eastAsia="Times New Roman"/>
        </w:rPr>
      </w:pPr>
      <w:r>
        <w:rPr>
          <w:rFonts w:eastAsia="Times New Roman"/>
          <w:b/>
          <w:bCs/>
          <w:i/>
          <w:iCs/>
          <w:sz w:val="28"/>
          <w:szCs w:val="28"/>
        </w:rPr>
        <w:lastRenderedPageBreak/>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3F3B00" w:rsidP="00421E35">
      <w:pPr>
        <w:rPr>
          <w:rFonts w:eastAsia="Times New Roman"/>
        </w:rPr>
      </w:pPr>
      <w:hyperlink r:id="rId185"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50B75F0B"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r w:rsidR="00186B72">
        <w:rPr>
          <w:rFonts w:eastAsia="Times New Roman"/>
        </w:rPr>
        <w:t xml:space="preserve">  </w:t>
      </w:r>
      <w:r w:rsidR="00186B72">
        <w:t xml:space="preserve">You might want to list your location so that prospective buyers know where you’re at.  </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0F5045BA"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186"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2F3A5E98"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33B3E1F2" w:rsidR="005B42A6" w:rsidRDefault="003F3B00" w:rsidP="005B42A6">
      <w:pPr>
        <w:rPr>
          <w:rFonts w:eastAsia="Times New Roman"/>
          <w:b/>
          <w:i/>
          <w:sz w:val="28"/>
          <w:szCs w:val="28"/>
        </w:rPr>
      </w:pPr>
      <w:r>
        <w:rPr>
          <w:rFonts w:eastAsia="Times New Roman"/>
          <w:bCs/>
        </w:rPr>
        <w:pict w14:anchorId="2891BE55">
          <v:rect id="_x0000_i1033" style="width:0;height:1.5pt" o:hralign="center" o:hrstd="t" o:hr="t" fillcolor="#a0a0a0" stroked="f"/>
        </w:pict>
      </w:r>
    </w:p>
    <w:p w14:paraId="25D2CC65" w14:textId="0392308F" w:rsidR="005B42A6" w:rsidRPr="00421E35" w:rsidRDefault="0032000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1195804D">
            <wp:simplePos x="0" y="0"/>
            <wp:positionH relativeFrom="margin">
              <wp:posOffset>5007610</wp:posOffset>
            </wp:positionH>
            <wp:positionV relativeFrom="paragraph">
              <wp:posOffset>60960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3F3B00" w:rsidP="005B42A6">
      <w:pPr>
        <w:rPr>
          <w:rFonts w:eastAsia="Times New Roman"/>
        </w:rPr>
      </w:pPr>
      <w:hyperlink r:id="rId188"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3F3B00" w:rsidP="00421E35">
      <w:pPr>
        <w:rPr>
          <w:rFonts w:eastAsia="Times New Roman"/>
          <w:bCs/>
        </w:rPr>
      </w:pPr>
      <w:r>
        <w:rPr>
          <w:rFonts w:eastAsia="Times New Roman"/>
          <w:bCs/>
        </w:rPr>
        <w:pict w14:anchorId="5A4A0805">
          <v:rect id="_x0000_i1034" style="width:0;height:1.5pt" o:hralign="center" o:hrstd="t" o:hr="t" fillcolor="#a0a0a0" stroked="f"/>
        </w:pict>
      </w:r>
    </w:p>
    <w:p w14:paraId="5D260F09" w14:textId="77777777" w:rsidR="00C35CF2" w:rsidRDefault="00C35CF2" w:rsidP="00BF277B">
      <w:pPr>
        <w:rPr>
          <w:rFonts w:eastAsia="Times New Roman"/>
        </w:rPr>
      </w:pPr>
    </w:p>
    <w:p w14:paraId="155425F8" w14:textId="77777777" w:rsidR="0062486A" w:rsidRDefault="0062486A" w:rsidP="00BF277B">
      <w:pPr>
        <w:rPr>
          <w:rFonts w:eastAsia="Times New Roman"/>
        </w:rPr>
      </w:pPr>
    </w:p>
    <w:p w14:paraId="5D5BBE1B" w14:textId="77777777" w:rsidR="0062486A" w:rsidRDefault="0062486A" w:rsidP="00BF277B">
      <w:pPr>
        <w:rPr>
          <w:rFonts w:eastAsia="Times New Roman"/>
        </w:rPr>
      </w:pPr>
    </w:p>
    <w:p w14:paraId="013FC8D4" w14:textId="0E9C5B24" w:rsidR="00EF3E84" w:rsidRPr="00421E35" w:rsidRDefault="00EF3E84" w:rsidP="00EF3E84">
      <w:pPr>
        <w:jc w:val="center"/>
        <w:rPr>
          <w:rFonts w:eastAsia="Times New Roman"/>
          <w:sz w:val="20"/>
          <w:szCs w:val="20"/>
        </w:rPr>
      </w:pPr>
      <w:r w:rsidRPr="00421E35">
        <w:rPr>
          <w:rFonts w:eastAsia="Times New Roman"/>
          <w:sz w:val="20"/>
          <w:szCs w:val="20"/>
        </w:rPr>
        <w:lastRenderedPageBreak/>
        <w:t>Ohio Section Cabinet</w:t>
      </w:r>
    </w:p>
    <w:tbl>
      <w:tblPr>
        <w:tblStyle w:val="TableGrid"/>
        <w:tblW w:w="0" w:type="auto"/>
        <w:tblLook w:val="04A0" w:firstRow="1" w:lastRow="0" w:firstColumn="1" w:lastColumn="0" w:noHBand="0" w:noVBand="1"/>
      </w:tblPr>
      <w:tblGrid>
        <w:gridCol w:w="4678"/>
        <w:gridCol w:w="4672"/>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6FC3998E" w:rsidR="00EE289F" w:rsidRPr="00421E35" w:rsidRDefault="00EE289F" w:rsidP="00EE289F">
            <w:pPr>
              <w:rPr>
                <w:rFonts w:eastAsia="Times New Roman"/>
                <w:sz w:val="20"/>
                <w:szCs w:val="20"/>
              </w:rPr>
            </w:pPr>
            <w:r w:rsidRPr="00421E35">
              <w:rPr>
                <w:rFonts w:eastAsia="Times New Roman"/>
                <w:sz w:val="20"/>
                <w:szCs w:val="20"/>
              </w:rPr>
              <w:t xml:space="preserve">Section Emergency Coordinator – </w:t>
            </w:r>
            <w:r w:rsidR="008D4C58">
              <w:rPr>
                <w:rFonts w:eastAsia="Times New Roman"/>
                <w:sz w:val="20"/>
                <w:szCs w:val="20"/>
              </w:rPr>
              <w:t>Bret Stemen</w:t>
            </w:r>
            <w:r w:rsidRPr="00421E35">
              <w:rPr>
                <w:rFonts w:eastAsia="Times New Roman"/>
                <w:sz w:val="20"/>
                <w:szCs w:val="20"/>
              </w:rPr>
              <w:t xml:space="preserve">, </w:t>
            </w:r>
            <w:r w:rsidR="008D4C58">
              <w:rPr>
                <w:rFonts w:eastAsia="Times New Roman"/>
                <w:sz w:val="20"/>
                <w:szCs w:val="20"/>
              </w:rPr>
              <w:t>KD8SCL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2EAEA3CC" w14:textId="77777777" w:rsidR="00192433" w:rsidRDefault="00EE289F" w:rsidP="00EE289F">
            <w:pPr>
              <w:rPr>
                <w:rFonts w:eastAsia="Times New Roman"/>
                <w:sz w:val="20"/>
                <w:szCs w:val="20"/>
              </w:rPr>
            </w:pPr>
            <w:r w:rsidRPr="00421E35">
              <w:rPr>
                <w:rFonts w:eastAsia="Times New Roman"/>
                <w:sz w:val="20"/>
                <w:szCs w:val="20"/>
              </w:rPr>
              <w:t xml:space="preserve">Affiliated Clubs Coordinator – </w:t>
            </w:r>
          </w:p>
          <w:p w14:paraId="4CF5CB94" w14:textId="7CCE9B87" w:rsidR="00EE289F" w:rsidRPr="00421E35" w:rsidRDefault="000413F5" w:rsidP="00EE289F">
            <w:pPr>
              <w:rPr>
                <w:rFonts w:eastAsia="Times New Roman"/>
                <w:sz w:val="20"/>
                <w:szCs w:val="20"/>
              </w:rPr>
            </w:pPr>
            <w:r>
              <w:rPr>
                <w:rFonts w:eastAsia="Times New Roman"/>
                <w:sz w:val="20"/>
                <w:szCs w:val="20"/>
              </w:rPr>
              <w:t>Amanda Farone</w:t>
            </w:r>
            <w:r w:rsidR="00192433">
              <w:rPr>
                <w:rFonts w:eastAsia="Times New Roman"/>
                <w:sz w:val="20"/>
                <w:szCs w:val="20"/>
              </w:rPr>
              <w:t>,</w:t>
            </w:r>
            <w:r>
              <w:rPr>
                <w:rFonts w:eastAsia="Times New Roman"/>
                <w:sz w:val="20"/>
                <w:szCs w:val="20"/>
              </w:rPr>
              <w:t xml:space="preserve"> KC3</w:t>
            </w:r>
            <w:r w:rsidR="00192433">
              <w:rPr>
                <w:rFonts w:eastAsia="Times New Roman"/>
                <w:sz w:val="20"/>
                <w:szCs w:val="20"/>
              </w:rPr>
              <w:t>GFU</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659014D3" w:rsidR="00EE289F" w:rsidRPr="00421E35" w:rsidRDefault="00EE289F" w:rsidP="00EE289F">
            <w:pPr>
              <w:rPr>
                <w:rFonts w:eastAsia="Times New Roman"/>
                <w:sz w:val="20"/>
                <w:szCs w:val="20"/>
              </w:rPr>
            </w:pPr>
            <w:r w:rsidRPr="00421E35">
              <w:rPr>
                <w:rFonts w:eastAsia="Times New Roman"/>
                <w:sz w:val="20"/>
                <w:szCs w:val="20"/>
              </w:rPr>
              <w:t xml:space="preserve">Public Information Coordinator – </w:t>
            </w:r>
            <w:proofErr w:type="spellStart"/>
            <w:r w:rsidR="008D4C58">
              <w:rPr>
                <w:rFonts w:eastAsia="Times New Roman"/>
                <w:sz w:val="20"/>
                <w:szCs w:val="20"/>
              </w:rPr>
              <w:t>E;izabeth</w:t>
            </w:r>
            <w:proofErr w:type="spellEnd"/>
            <w:r w:rsidR="008D4C58">
              <w:rPr>
                <w:rFonts w:eastAsia="Times New Roman"/>
                <w:sz w:val="20"/>
                <w:szCs w:val="20"/>
              </w:rPr>
              <w:t xml:space="preserve"> Klinc – KE8FMJ</w:t>
            </w:r>
          </w:p>
        </w:tc>
      </w:tr>
    </w:tbl>
    <w:p w14:paraId="592CD03D" w14:textId="766088D6" w:rsidR="00EF3E84" w:rsidRDefault="00EF3E84" w:rsidP="00EF3E84">
      <w:pPr>
        <w:rPr>
          <w:rFonts w:eastAsia="Times New Roman"/>
          <w:b/>
        </w:rPr>
      </w:pPr>
    </w:p>
    <w:p w14:paraId="74210051" w14:textId="6F4A06CE" w:rsidR="004C639B" w:rsidRDefault="003F3B00" w:rsidP="00421E35">
      <w:pPr>
        <w:rPr>
          <w:rFonts w:eastAsia="Times New Roman"/>
          <w:b/>
          <w:i/>
          <w:sz w:val="28"/>
          <w:szCs w:val="28"/>
        </w:rPr>
      </w:pPr>
      <w:r>
        <w:rPr>
          <w:rFonts w:eastAsia="Times New Roman"/>
          <w:bCs/>
        </w:rPr>
        <w:pict w14:anchorId="3C2E2E4C">
          <v:rect id="_x0000_i1035"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3BAA962C">
            <wp:simplePos x="0" y="0"/>
            <wp:positionH relativeFrom="margin">
              <wp:posOffset>4600258</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3CE9D1FD" w:rsidR="00421E35" w:rsidRPr="00421E35" w:rsidRDefault="00421E35" w:rsidP="00421E35">
      <w:pPr>
        <w:rPr>
          <w:rFonts w:eastAsia="Times New Roman"/>
        </w:rPr>
      </w:pPr>
    </w:p>
    <w:p w14:paraId="451912B5" w14:textId="47E40645"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190"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191"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25FC1AC7" w:rsidR="00421E35" w:rsidRPr="00421E35" w:rsidRDefault="00421E35" w:rsidP="00421E35">
      <w:pPr>
        <w:rPr>
          <w:rFonts w:eastAsia="Times New Roman"/>
        </w:rPr>
      </w:pPr>
    </w:p>
    <w:p w14:paraId="1761BDDC" w14:textId="197B4D9B"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367DECA2" w:rsidR="00421E35" w:rsidRPr="00421E35" w:rsidRDefault="00320004"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6C13AFD6">
            <wp:simplePos x="0" y="0"/>
            <wp:positionH relativeFrom="column">
              <wp:posOffset>4946968</wp:posOffset>
            </wp:positionH>
            <wp:positionV relativeFrom="paragraph">
              <wp:posOffset>160655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p>
    <w:p w14:paraId="4CC57769" w14:textId="35F5C141"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418AB7DD" w:rsidR="00421E35" w:rsidRPr="00421E35" w:rsidRDefault="00421E35" w:rsidP="00421E35">
      <w:pPr>
        <w:rPr>
          <w:rFonts w:eastAsia="Times New Roman"/>
        </w:rPr>
      </w:pPr>
      <w:r w:rsidRPr="00421E35">
        <w:rPr>
          <w:rFonts w:eastAsia="Times New Roman"/>
        </w:rPr>
        <w:t xml:space="preserve">You can go back at any time and read them. Just go to:  </w:t>
      </w:r>
      <w:hyperlink r:id="rId194" w:history="1">
        <w:r w:rsidRPr="00421E35">
          <w:rPr>
            <w:rFonts w:eastAsia="Times New Roman"/>
            <w:color w:val="0563C1" w:themeColor="hyperlink"/>
            <w:u w:val="single"/>
          </w:rPr>
          <w:t>http://arrl-ohio.org/news/</w:t>
        </w:r>
      </w:hyperlink>
      <w:r w:rsidRPr="00421E35">
        <w:rPr>
          <w:rFonts w:eastAsia="Times New Roman"/>
        </w:rPr>
        <w:t xml:space="preserve"> </w:t>
      </w:r>
    </w:p>
    <w:p w14:paraId="4D344890" w14:textId="7C710859" w:rsidR="00F872CC" w:rsidRDefault="00F872CC" w:rsidP="00421E35">
      <w:pPr>
        <w:rPr>
          <w:rFonts w:eastAsia="Times New Roman"/>
        </w:rPr>
      </w:pPr>
    </w:p>
    <w:p w14:paraId="7F855528" w14:textId="65DBA60B"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44" w:name="_Hlk30329921"/>
    </w:p>
    <w:p w14:paraId="4B274C20" w14:textId="2E44FC70" w:rsidR="00F872CC" w:rsidRDefault="00F872CC" w:rsidP="00421E35">
      <w:pPr>
        <w:rPr>
          <w:rFonts w:eastAsia="Times New Roman"/>
          <w:u w:val="single"/>
        </w:rPr>
      </w:pPr>
    </w:p>
    <w:bookmarkEnd w:id="44"/>
    <w:p w14:paraId="2F1E6590" w14:textId="3A9298B1" w:rsidR="00C35CF2" w:rsidRDefault="003F3B00" w:rsidP="00421E35">
      <w:pPr>
        <w:rPr>
          <w:rFonts w:eastAsia="Times New Roman"/>
          <w:b/>
        </w:rPr>
      </w:pPr>
      <w:r>
        <w:rPr>
          <w:rFonts w:eastAsia="Times New Roman"/>
          <w:bCs/>
        </w:rPr>
        <w:pict w14:anchorId="544EA379">
          <v:rect id="_x0000_i1036" style="width:0;height:1.5pt" o:hralign="center" o:hrstd="t" o:hr="t" fillcolor="#a0a0a0" stroked="f"/>
        </w:pict>
      </w:r>
    </w:p>
    <w:p w14:paraId="09EAD40B" w14:textId="43A58E63" w:rsidR="00C22F39" w:rsidRPr="009E1A7C" w:rsidRDefault="00C22F39" w:rsidP="009E1A7C">
      <w:pPr>
        <w:rPr>
          <w:b/>
          <w:bCs/>
        </w:rPr>
      </w:pPr>
      <w:bookmarkStart w:id="45" w:name="_Hlk33264659"/>
      <w:bookmarkStart w:id="46" w:name="_Hlk44181957"/>
    </w:p>
    <w:bookmarkEnd w:id="27"/>
    <w:bookmarkEnd w:id="45"/>
    <w:bookmarkEnd w:id="46"/>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7" w:name="_Hlk496976409"/>
      <w:r w:rsidR="009F2EEE" w:rsidRPr="00FD0EAD">
        <w:rPr>
          <w:i/>
        </w:rPr>
        <w:t>OSJ and</w:t>
      </w:r>
      <w:r w:rsidRPr="00FD0EAD">
        <w:rPr>
          <w:i/>
        </w:rPr>
        <w:t xml:space="preserve"> will encourage your friends to join with you in receiving the latest news and </w:t>
      </w:r>
      <w:bookmarkEnd w:id="9"/>
      <w:r w:rsidRPr="00FD0EAD">
        <w:rPr>
          <w:i/>
        </w:rPr>
        <w:t>information about the Ohio Section, and from around the world!</w:t>
      </w:r>
      <w:bookmarkEnd w:id="47"/>
    </w:p>
    <w:p w14:paraId="16F11EC5" w14:textId="6392B43E" w:rsidR="009E1A7C" w:rsidRDefault="009E1A7C" w:rsidP="00FD0EAD">
      <w:pPr>
        <w:rPr>
          <w:i/>
        </w:rPr>
      </w:pPr>
    </w:p>
    <w:p w14:paraId="4D053C75" w14:textId="77777777" w:rsidR="009E1A7C" w:rsidRPr="008F653B" w:rsidRDefault="003F3B00"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0213F26" w:rsidR="0076652C" w:rsidRDefault="0076652C" w:rsidP="00FD0EAD">
      <w:pPr>
        <w:rPr>
          <w:b/>
          <w:bCs/>
          <w:u w:val="single"/>
        </w:rPr>
      </w:pPr>
      <w:r>
        <w:rPr>
          <w:b/>
          <w:bCs/>
          <w:u w:val="single"/>
        </w:rPr>
        <w:t xml:space="preserve"> </w:t>
      </w:r>
    </w:p>
    <w:p w14:paraId="4635F0B8" w14:textId="4DEB5C3F" w:rsidR="00AF11D5" w:rsidRPr="009E1A7C" w:rsidRDefault="00AF11D5" w:rsidP="00FD0EAD">
      <w:pPr>
        <w:rPr>
          <w:b/>
          <w:bCs/>
          <w:u w:val="single"/>
        </w:rPr>
      </w:pPr>
    </w:p>
    <w:sectPr w:rsidR="00AF11D5" w:rsidRPr="009E1A7C" w:rsidSect="00192831">
      <w:footerReference w:type="default" r:id="rId195"/>
      <w:pgSz w:w="12240" w:h="15840"/>
      <w:pgMar w:top="1440" w:right="1440" w:bottom="1440" w:left="144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E32AA2" w14:textId="77777777" w:rsidR="004D6ACD" w:rsidRDefault="004D6ACD" w:rsidP="00F40211">
      <w:r>
        <w:separator/>
      </w:r>
    </w:p>
  </w:endnote>
  <w:endnote w:type="continuationSeparator" w:id="0">
    <w:p w14:paraId="78260AEA" w14:textId="77777777" w:rsidR="004D6ACD" w:rsidRDefault="004D6ACD"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Helvetica Neue">
    <w:altName w:val="Arial"/>
    <w:charset w:val="00"/>
    <w:family w:val="roman"/>
    <w:pitch w:val="default"/>
  </w:font>
  <w:font w:name="Roboto">
    <w:altName w:val="Roboto"/>
    <w:charset w:val="00"/>
    <w:family w:val="auto"/>
    <w:pitch w:val="variable"/>
    <w:sig w:usb0="E0000AFF" w:usb1="5000217F" w:usb2="00000021" w:usb3="00000000" w:csb0="0000019F"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B448D" w14:textId="77777777" w:rsidR="004D6ACD" w:rsidRDefault="004D6ACD" w:rsidP="00F40211">
      <w:r>
        <w:separator/>
      </w:r>
    </w:p>
  </w:footnote>
  <w:footnote w:type="continuationSeparator" w:id="0">
    <w:p w14:paraId="2CC2F0C4" w14:textId="77777777" w:rsidR="004D6ACD" w:rsidRDefault="004D6ACD"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644F6B4C"/>
    <w:multiLevelType w:val="multilevel"/>
    <w:tmpl w:val="1C32269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 w15:restartNumberingAfterBreak="0">
    <w:nsid w:val="6B38051F"/>
    <w:multiLevelType w:val="multilevel"/>
    <w:tmpl w:val="574C8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11795850">
    <w:abstractNumId w:val="6"/>
  </w:num>
  <w:num w:numId="2" w16cid:durableId="2053724597">
    <w:abstractNumId w:val="7"/>
  </w:num>
  <w:num w:numId="3" w16cid:durableId="873739304">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7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5D9"/>
    <w:rsid w:val="00001E29"/>
    <w:rsid w:val="00001FCC"/>
    <w:rsid w:val="00002509"/>
    <w:rsid w:val="00002706"/>
    <w:rsid w:val="0000274A"/>
    <w:rsid w:val="00002E16"/>
    <w:rsid w:val="000030E3"/>
    <w:rsid w:val="0000332D"/>
    <w:rsid w:val="00003510"/>
    <w:rsid w:val="000038FD"/>
    <w:rsid w:val="000040B5"/>
    <w:rsid w:val="0000412C"/>
    <w:rsid w:val="000043AD"/>
    <w:rsid w:val="000045F8"/>
    <w:rsid w:val="000049F3"/>
    <w:rsid w:val="00004AA4"/>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723"/>
    <w:rsid w:val="00020783"/>
    <w:rsid w:val="00020ABC"/>
    <w:rsid w:val="00021112"/>
    <w:rsid w:val="0002135D"/>
    <w:rsid w:val="000213CD"/>
    <w:rsid w:val="00021478"/>
    <w:rsid w:val="000218A5"/>
    <w:rsid w:val="00021E06"/>
    <w:rsid w:val="000224AE"/>
    <w:rsid w:val="000229B9"/>
    <w:rsid w:val="00022E36"/>
    <w:rsid w:val="00022F5C"/>
    <w:rsid w:val="00023140"/>
    <w:rsid w:val="000231F8"/>
    <w:rsid w:val="0002337D"/>
    <w:rsid w:val="00023459"/>
    <w:rsid w:val="00023464"/>
    <w:rsid w:val="00023758"/>
    <w:rsid w:val="0002375A"/>
    <w:rsid w:val="00023C41"/>
    <w:rsid w:val="00023E9B"/>
    <w:rsid w:val="00024186"/>
    <w:rsid w:val="00024331"/>
    <w:rsid w:val="0002435F"/>
    <w:rsid w:val="00024588"/>
    <w:rsid w:val="000247BC"/>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CFE"/>
    <w:rsid w:val="00040E14"/>
    <w:rsid w:val="00040E7B"/>
    <w:rsid w:val="00040EC7"/>
    <w:rsid w:val="00040ED3"/>
    <w:rsid w:val="00040F28"/>
    <w:rsid w:val="000410F1"/>
    <w:rsid w:val="00041180"/>
    <w:rsid w:val="000411FD"/>
    <w:rsid w:val="0004124E"/>
    <w:rsid w:val="000412B5"/>
    <w:rsid w:val="000413F5"/>
    <w:rsid w:val="0004157F"/>
    <w:rsid w:val="0004188F"/>
    <w:rsid w:val="00041CC0"/>
    <w:rsid w:val="00041F47"/>
    <w:rsid w:val="000421F6"/>
    <w:rsid w:val="00042216"/>
    <w:rsid w:val="0004273B"/>
    <w:rsid w:val="00042D1A"/>
    <w:rsid w:val="00042DCC"/>
    <w:rsid w:val="00043343"/>
    <w:rsid w:val="00043773"/>
    <w:rsid w:val="00044417"/>
    <w:rsid w:val="00044651"/>
    <w:rsid w:val="000449D5"/>
    <w:rsid w:val="00044BE0"/>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4AF"/>
    <w:rsid w:val="00052773"/>
    <w:rsid w:val="0005284B"/>
    <w:rsid w:val="00052C8B"/>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5FEF"/>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1CA"/>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853"/>
    <w:rsid w:val="00080991"/>
    <w:rsid w:val="000809F6"/>
    <w:rsid w:val="00080D5A"/>
    <w:rsid w:val="000810BA"/>
    <w:rsid w:val="000815BB"/>
    <w:rsid w:val="000815CC"/>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B08"/>
    <w:rsid w:val="00090C23"/>
    <w:rsid w:val="00090CAA"/>
    <w:rsid w:val="00090CDB"/>
    <w:rsid w:val="0009122F"/>
    <w:rsid w:val="00091279"/>
    <w:rsid w:val="00091A3C"/>
    <w:rsid w:val="00091DAE"/>
    <w:rsid w:val="00091EFC"/>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15F"/>
    <w:rsid w:val="000A260F"/>
    <w:rsid w:val="000A2906"/>
    <w:rsid w:val="000A293D"/>
    <w:rsid w:val="000A36AC"/>
    <w:rsid w:val="000A414B"/>
    <w:rsid w:val="000A41B0"/>
    <w:rsid w:val="000A42A7"/>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C5"/>
    <w:rsid w:val="000B1AE9"/>
    <w:rsid w:val="000B1DA3"/>
    <w:rsid w:val="000B1E7F"/>
    <w:rsid w:val="000B261D"/>
    <w:rsid w:val="000B28E4"/>
    <w:rsid w:val="000B29A2"/>
    <w:rsid w:val="000B2B43"/>
    <w:rsid w:val="000B2C67"/>
    <w:rsid w:val="000B2DF6"/>
    <w:rsid w:val="000B3FE8"/>
    <w:rsid w:val="000B40A1"/>
    <w:rsid w:val="000B4179"/>
    <w:rsid w:val="000B4276"/>
    <w:rsid w:val="000B4952"/>
    <w:rsid w:val="000B4A9F"/>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33"/>
    <w:rsid w:val="000C06B1"/>
    <w:rsid w:val="000C0C10"/>
    <w:rsid w:val="000C0E2D"/>
    <w:rsid w:val="000C171B"/>
    <w:rsid w:val="000C1896"/>
    <w:rsid w:val="000C18F5"/>
    <w:rsid w:val="000C1903"/>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974"/>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6F8"/>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51E4"/>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01"/>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3D"/>
    <w:rsid w:val="000E6973"/>
    <w:rsid w:val="000E699A"/>
    <w:rsid w:val="000E71AC"/>
    <w:rsid w:val="000E75CA"/>
    <w:rsid w:val="000E75DA"/>
    <w:rsid w:val="000E75FE"/>
    <w:rsid w:val="000E7E2D"/>
    <w:rsid w:val="000F00DB"/>
    <w:rsid w:val="000F040B"/>
    <w:rsid w:val="000F0544"/>
    <w:rsid w:val="000F0897"/>
    <w:rsid w:val="000F1640"/>
    <w:rsid w:val="000F1BBE"/>
    <w:rsid w:val="000F245C"/>
    <w:rsid w:val="000F2999"/>
    <w:rsid w:val="000F3000"/>
    <w:rsid w:val="000F3109"/>
    <w:rsid w:val="000F3F3A"/>
    <w:rsid w:val="000F3F88"/>
    <w:rsid w:val="000F3F97"/>
    <w:rsid w:val="000F3FBA"/>
    <w:rsid w:val="000F4036"/>
    <w:rsid w:val="000F41D6"/>
    <w:rsid w:val="000F449F"/>
    <w:rsid w:val="000F4EA9"/>
    <w:rsid w:val="000F52E1"/>
    <w:rsid w:val="000F531B"/>
    <w:rsid w:val="000F5844"/>
    <w:rsid w:val="000F584A"/>
    <w:rsid w:val="000F5D2A"/>
    <w:rsid w:val="000F5EAB"/>
    <w:rsid w:val="000F64B2"/>
    <w:rsid w:val="000F6DC8"/>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3F4"/>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4E3"/>
    <w:rsid w:val="00115567"/>
    <w:rsid w:val="0011559E"/>
    <w:rsid w:val="0011587C"/>
    <w:rsid w:val="00115B11"/>
    <w:rsid w:val="00115B14"/>
    <w:rsid w:val="00116030"/>
    <w:rsid w:val="00116258"/>
    <w:rsid w:val="001168F6"/>
    <w:rsid w:val="00116F16"/>
    <w:rsid w:val="00117160"/>
    <w:rsid w:val="001171FC"/>
    <w:rsid w:val="00117366"/>
    <w:rsid w:val="001178EC"/>
    <w:rsid w:val="00117FCA"/>
    <w:rsid w:val="001200E0"/>
    <w:rsid w:val="001201E2"/>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5CD9"/>
    <w:rsid w:val="001268B1"/>
    <w:rsid w:val="00126919"/>
    <w:rsid w:val="00126999"/>
    <w:rsid w:val="00126D28"/>
    <w:rsid w:val="00126DA0"/>
    <w:rsid w:val="00127173"/>
    <w:rsid w:val="001277C9"/>
    <w:rsid w:val="001279D0"/>
    <w:rsid w:val="00127EBC"/>
    <w:rsid w:val="00127F42"/>
    <w:rsid w:val="00130040"/>
    <w:rsid w:val="00130458"/>
    <w:rsid w:val="0013067A"/>
    <w:rsid w:val="001306B0"/>
    <w:rsid w:val="00130F84"/>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4DFE"/>
    <w:rsid w:val="001452D2"/>
    <w:rsid w:val="00145D2F"/>
    <w:rsid w:val="00145F8B"/>
    <w:rsid w:val="00146344"/>
    <w:rsid w:val="0014634B"/>
    <w:rsid w:val="0014690C"/>
    <w:rsid w:val="00146CBC"/>
    <w:rsid w:val="00146D6E"/>
    <w:rsid w:val="0014736D"/>
    <w:rsid w:val="00147405"/>
    <w:rsid w:val="00147C1A"/>
    <w:rsid w:val="001501C4"/>
    <w:rsid w:val="001502DC"/>
    <w:rsid w:val="0015060D"/>
    <w:rsid w:val="001509FE"/>
    <w:rsid w:val="00150A5D"/>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3310"/>
    <w:rsid w:val="00163B1B"/>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755"/>
    <w:rsid w:val="00173A96"/>
    <w:rsid w:val="00173CED"/>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77D63"/>
    <w:rsid w:val="00180316"/>
    <w:rsid w:val="00180574"/>
    <w:rsid w:val="00180665"/>
    <w:rsid w:val="00180EDD"/>
    <w:rsid w:val="0018152A"/>
    <w:rsid w:val="001815CE"/>
    <w:rsid w:val="001818F2"/>
    <w:rsid w:val="00181FD6"/>
    <w:rsid w:val="00182016"/>
    <w:rsid w:val="0018202B"/>
    <w:rsid w:val="001825C7"/>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71E"/>
    <w:rsid w:val="0018686C"/>
    <w:rsid w:val="00186B72"/>
    <w:rsid w:val="00186C0A"/>
    <w:rsid w:val="00186CEC"/>
    <w:rsid w:val="00186E6A"/>
    <w:rsid w:val="00187205"/>
    <w:rsid w:val="00187643"/>
    <w:rsid w:val="001877F2"/>
    <w:rsid w:val="00187F3F"/>
    <w:rsid w:val="00190165"/>
    <w:rsid w:val="001903F4"/>
    <w:rsid w:val="001908F1"/>
    <w:rsid w:val="00191132"/>
    <w:rsid w:val="00191B19"/>
    <w:rsid w:val="00192167"/>
    <w:rsid w:val="001921F4"/>
    <w:rsid w:val="00192433"/>
    <w:rsid w:val="00192831"/>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D39"/>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AA7"/>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0B2E"/>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56"/>
    <w:rsid w:val="001B49A4"/>
    <w:rsid w:val="001B4BB0"/>
    <w:rsid w:val="001B4CA7"/>
    <w:rsid w:val="001B4CAE"/>
    <w:rsid w:val="001B4F2D"/>
    <w:rsid w:val="001B5444"/>
    <w:rsid w:val="001B5654"/>
    <w:rsid w:val="001B566F"/>
    <w:rsid w:val="001B5B53"/>
    <w:rsid w:val="001B5DB9"/>
    <w:rsid w:val="001B60B0"/>
    <w:rsid w:val="001B6349"/>
    <w:rsid w:val="001B63A4"/>
    <w:rsid w:val="001B67F4"/>
    <w:rsid w:val="001B68C6"/>
    <w:rsid w:val="001B6FA3"/>
    <w:rsid w:val="001B7189"/>
    <w:rsid w:val="001B7318"/>
    <w:rsid w:val="001B73E6"/>
    <w:rsid w:val="001B745A"/>
    <w:rsid w:val="001B7C29"/>
    <w:rsid w:val="001C0891"/>
    <w:rsid w:val="001C096F"/>
    <w:rsid w:val="001C0AD5"/>
    <w:rsid w:val="001C1106"/>
    <w:rsid w:val="001C1307"/>
    <w:rsid w:val="001C132D"/>
    <w:rsid w:val="001C18DE"/>
    <w:rsid w:val="001C1A17"/>
    <w:rsid w:val="001C1F6A"/>
    <w:rsid w:val="001C23E8"/>
    <w:rsid w:val="001C2DAE"/>
    <w:rsid w:val="001C2E67"/>
    <w:rsid w:val="001C2F67"/>
    <w:rsid w:val="001C2FB9"/>
    <w:rsid w:val="001C33B1"/>
    <w:rsid w:val="001C33EF"/>
    <w:rsid w:val="001C35A9"/>
    <w:rsid w:val="001C42CF"/>
    <w:rsid w:val="001C46CD"/>
    <w:rsid w:val="001C4702"/>
    <w:rsid w:val="001C5003"/>
    <w:rsid w:val="001C5138"/>
    <w:rsid w:val="001C517E"/>
    <w:rsid w:val="001C51F3"/>
    <w:rsid w:val="001C52D8"/>
    <w:rsid w:val="001C5502"/>
    <w:rsid w:val="001C5576"/>
    <w:rsid w:val="001C5952"/>
    <w:rsid w:val="001C5DEA"/>
    <w:rsid w:val="001C6427"/>
    <w:rsid w:val="001C69A0"/>
    <w:rsid w:val="001C6BFE"/>
    <w:rsid w:val="001C7196"/>
    <w:rsid w:val="001C7797"/>
    <w:rsid w:val="001C77B7"/>
    <w:rsid w:val="001C7DB8"/>
    <w:rsid w:val="001C7EB3"/>
    <w:rsid w:val="001D0573"/>
    <w:rsid w:val="001D0829"/>
    <w:rsid w:val="001D0A2E"/>
    <w:rsid w:val="001D0DDC"/>
    <w:rsid w:val="001D1266"/>
    <w:rsid w:val="001D1479"/>
    <w:rsid w:val="001D1B26"/>
    <w:rsid w:val="001D2076"/>
    <w:rsid w:val="001D2405"/>
    <w:rsid w:val="001D240C"/>
    <w:rsid w:val="001D24EC"/>
    <w:rsid w:val="001D295F"/>
    <w:rsid w:val="001D2CA7"/>
    <w:rsid w:val="001D3002"/>
    <w:rsid w:val="001D324B"/>
    <w:rsid w:val="001D3896"/>
    <w:rsid w:val="001D3B89"/>
    <w:rsid w:val="001D3CEC"/>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6E2A"/>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3E8"/>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3DD3"/>
    <w:rsid w:val="001F4035"/>
    <w:rsid w:val="001F4253"/>
    <w:rsid w:val="001F4A83"/>
    <w:rsid w:val="001F4B6D"/>
    <w:rsid w:val="001F4FF7"/>
    <w:rsid w:val="001F56C3"/>
    <w:rsid w:val="001F5918"/>
    <w:rsid w:val="001F5C6E"/>
    <w:rsid w:val="001F5D6A"/>
    <w:rsid w:val="001F61B3"/>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2FF2"/>
    <w:rsid w:val="00203207"/>
    <w:rsid w:val="00203686"/>
    <w:rsid w:val="00203B64"/>
    <w:rsid w:val="00203DAB"/>
    <w:rsid w:val="00203E05"/>
    <w:rsid w:val="00203E8E"/>
    <w:rsid w:val="00203E91"/>
    <w:rsid w:val="00203F04"/>
    <w:rsid w:val="0020468B"/>
    <w:rsid w:val="002048A4"/>
    <w:rsid w:val="00204A09"/>
    <w:rsid w:val="00204CE2"/>
    <w:rsid w:val="002053AA"/>
    <w:rsid w:val="002054EF"/>
    <w:rsid w:val="00205833"/>
    <w:rsid w:val="002062FC"/>
    <w:rsid w:val="002064F8"/>
    <w:rsid w:val="00206529"/>
    <w:rsid w:val="002067BC"/>
    <w:rsid w:val="00206CD3"/>
    <w:rsid w:val="00206F19"/>
    <w:rsid w:val="00207669"/>
    <w:rsid w:val="00207735"/>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159"/>
    <w:rsid w:val="0021354D"/>
    <w:rsid w:val="002137A5"/>
    <w:rsid w:val="002139C8"/>
    <w:rsid w:val="00213C1D"/>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207"/>
    <w:rsid w:val="00217335"/>
    <w:rsid w:val="0021768A"/>
    <w:rsid w:val="00217C47"/>
    <w:rsid w:val="00220249"/>
    <w:rsid w:val="002206DF"/>
    <w:rsid w:val="002208B7"/>
    <w:rsid w:val="00220DAA"/>
    <w:rsid w:val="002213AF"/>
    <w:rsid w:val="002214BA"/>
    <w:rsid w:val="002216F7"/>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4D72"/>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39"/>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4C7D"/>
    <w:rsid w:val="00235312"/>
    <w:rsid w:val="00235E96"/>
    <w:rsid w:val="00236424"/>
    <w:rsid w:val="00236576"/>
    <w:rsid w:val="002367CC"/>
    <w:rsid w:val="00236A96"/>
    <w:rsid w:val="00236C08"/>
    <w:rsid w:val="002371DA"/>
    <w:rsid w:val="002373F3"/>
    <w:rsid w:val="00237A79"/>
    <w:rsid w:val="00240448"/>
    <w:rsid w:val="002404CC"/>
    <w:rsid w:val="002408D5"/>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27C"/>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147"/>
    <w:rsid w:val="00256292"/>
    <w:rsid w:val="0025629A"/>
    <w:rsid w:val="00256588"/>
    <w:rsid w:val="002565AE"/>
    <w:rsid w:val="002567AF"/>
    <w:rsid w:val="00256B7F"/>
    <w:rsid w:val="00256BAE"/>
    <w:rsid w:val="0025714E"/>
    <w:rsid w:val="00257822"/>
    <w:rsid w:val="00257998"/>
    <w:rsid w:val="00257B14"/>
    <w:rsid w:val="00257B1E"/>
    <w:rsid w:val="00257F68"/>
    <w:rsid w:val="002603B0"/>
    <w:rsid w:val="002603EF"/>
    <w:rsid w:val="0026083E"/>
    <w:rsid w:val="00260990"/>
    <w:rsid w:val="00261260"/>
    <w:rsid w:val="00261679"/>
    <w:rsid w:val="00261930"/>
    <w:rsid w:val="002619D4"/>
    <w:rsid w:val="00261C07"/>
    <w:rsid w:val="00261DE9"/>
    <w:rsid w:val="0026285A"/>
    <w:rsid w:val="00262AB9"/>
    <w:rsid w:val="00262B68"/>
    <w:rsid w:val="00263421"/>
    <w:rsid w:val="00263FF6"/>
    <w:rsid w:val="0026418E"/>
    <w:rsid w:val="00264983"/>
    <w:rsid w:val="00264ADE"/>
    <w:rsid w:val="00264E26"/>
    <w:rsid w:val="00264EC3"/>
    <w:rsid w:val="002651D0"/>
    <w:rsid w:val="00265532"/>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865"/>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9E4"/>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DD5"/>
    <w:rsid w:val="00297E83"/>
    <w:rsid w:val="002A00D8"/>
    <w:rsid w:val="002A011C"/>
    <w:rsid w:val="002A01B7"/>
    <w:rsid w:val="002A074A"/>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CC2"/>
    <w:rsid w:val="002A4E1E"/>
    <w:rsid w:val="002A4E85"/>
    <w:rsid w:val="002A5043"/>
    <w:rsid w:val="002A54CA"/>
    <w:rsid w:val="002A5ABF"/>
    <w:rsid w:val="002A5EA3"/>
    <w:rsid w:val="002A5F6E"/>
    <w:rsid w:val="002A6172"/>
    <w:rsid w:val="002A6342"/>
    <w:rsid w:val="002A6608"/>
    <w:rsid w:val="002A69BF"/>
    <w:rsid w:val="002A69DB"/>
    <w:rsid w:val="002A6B2C"/>
    <w:rsid w:val="002A6B57"/>
    <w:rsid w:val="002A7034"/>
    <w:rsid w:val="002A7474"/>
    <w:rsid w:val="002A75D0"/>
    <w:rsid w:val="002A76FE"/>
    <w:rsid w:val="002B0048"/>
    <w:rsid w:val="002B0223"/>
    <w:rsid w:val="002B03E5"/>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1D"/>
    <w:rsid w:val="002C22C6"/>
    <w:rsid w:val="002C24B5"/>
    <w:rsid w:val="002C291A"/>
    <w:rsid w:val="002C292C"/>
    <w:rsid w:val="002C2DA0"/>
    <w:rsid w:val="002C303D"/>
    <w:rsid w:val="002C3855"/>
    <w:rsid w:val="002C38CA"/>
    <w:rsid w:val="002C3C6A"/>
    <w:rsid w:val="002C414E"/>
    <w:rsid w:val="002C431E"/>
    <w:rsid w:val="002C4915"/>
    <w:rsid w:val="002C499C"/>
    <w:rsid w:val="002C4AAD"/>
    <w:rsid w:val="002C4DC7"/>
    <w:rsid w:val="002C4E36"/>
    <w:rsid w:val="002C5116"/>
    <w:rsid w:val="002C521D"/>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9D"/>
    <w:rsid w:val="002D65EC"/>
    <w:rsid w:val="002D6822"/>
    <w:rsid w:val="002D6CD0"/>
    <w:rsid w:val="002D6EC5"/>
    <w:rsid w:val="002D782E"/>
    <w:rsid w:val="002D7D67"/>
    <w:rsid w:val="002E0185"/>
    <w:rsid w:val="002E01DD"/>
    <w:rsid w:val="002E0513"/>
    <w:rsid w:val="002E0556"/>
    <w:rsid w:val="002E08A0"/>
    <w:rsid w:val="002E0A2E"/>
    <w:rsid w:val="002E0A63"/>
    <w:rsid w:val="002E0CE9"/>
    <w:rsid w:val="002E1127"/>
    <w:rsid w:val="002E1333"/>
    <w:rsid w:val="002E194D"/>
    <w:rsid w:val="002E1EB1"/>
    <w:rsid w:val="002E200E"/>
    <w:rsid w:val="002E2175"/>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B86"/>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3F78"/>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2A1"/>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3F7B"/>
    <w:rsid w:val="00314634"/>
    <w:rsid w:val="00314BA2"/>
    <w:rsid w:val="00314BFF"/>
    <w:rsid w:val="00315108"/>
    <w:rsid w:val="0031537C"/>
    <w:rsid w:val="00315407"/>
    <w:rsid w:val="0031560D"/>
    <w:rsid w:val="003159A8"/>
    <w:rsid w:val="00315CD7"/>
    <w:rsid w:val="00315CEF"/>
    <w:rsid w:val="00315D08"/>
    <w:rsid w:val="0031651F"/>
    <w:rsid w:val="003166AD"/>
    <w:rsid w:val="00316A43"/>
    <w:rsid w:val="00316DA8"/>
    <w:rsid w:val="003172A4"/>
    <w:rsid w:val="00317A43"/>
    <w:rsid w:val="00317B38"/>
    <w:rsid w:val="00317F44"/>
    <w:rsid w:val="00320004"/>
    <w:rsid w:val="0032011E"/>
    <w:rsid w:val="00320305"/>
    <w:rsid w:val="00320374"/>
    <w:rsid w:val="00320523"/>
    <w:rsid w:val="00320BEE"/>
    <w:rsid w:val="00320DC0"/>
    <w:rsid w:val="00320E20"/>
    <w:rsid w:val="003210D9"/>
    <w:rsid w:val="0032121B"/>
    <w:rsid w:val="003215C4"/>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5C68"/>
    <w:rsid w:val="0032634F"/>
    <w:rsid w:val="003265EB"/>
    <w:rsid w:val="00326915"/>
    <w:rsid w:val="0032694F"/>
    <w:rsid w:val="00326E5E"/>
    <w:rsid w:val="00327152"/>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171"/>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324"/>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0C"/>
    <w:rsid w:val="00347876"/>
    <w:rsid w:val="003479B7"/>
    <w:rsid w:val="00347B76"/>
    <w:rsid w:val="00347DF8"/>
    <w:rsid w:val="003507E4"/>
    <w:rsid w:val="00350AA1"/>
    <w:rsid w:val="00350E1F"/>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978"/>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3D29"/>
    <w:rsid w:val="00384772"/>
    <w:rsid w:val="00384866"/>
    <w:rsid w:val="00384920"/>
    <w:rsid w:val="003851E2"/>
    <w:rsid w:val="00385371"/>
    <w:rsid w:val="0038548C"/>
    <w:rsid w:val="0038549D"/>
    <w:rsid w:val="00385723"/>
    <w:rsid w:val="003859DF"/>
    <w:rsid w:val="00385AC2"/>
    <w:rsid w:val="00385B3D"/>
    <w:rsid w:val="00386418"/>
    <w:rsid w:val="003864C9"/>
    <w:rsid w:val="00386516"/>
    <w:rsid w:val="00386683"/>
    <w:rsid w:val="00386967"/>
    <w:rsid w:val="00386E49"/>
    <w:rsid w:val="00387205"/>
    <w:rsid w:val="0038734F"/>
    <w:rsid w:val="00387384"/>
    <w:rsid w:val="00387DCE"/>
    <w:rsid w:val="00390A42"/>
    <w:rsid w:val="0039107D"/>
    <w:rsid w:val="00391176"/>
    <w:rsid w:val="00391320"/>
    <w:rsid w:val="003916C3"/>
    <w:rsid w:val="003918E1"/>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9F"/>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737"/>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5E52"/>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1D8"/>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3C0F"/>
    <w:rsid w:val="003C4011"/>
    <w:rsid w:val="003C42D9"/>
    <w:rsid w:val="003C4815"/>
    <w:rsid w:val="003C4924"/>
    <w:rsid w:val="003C4A56"/>
    <w:rsid w:val="003C516F"/>
    <w:rsid w:val="003C5193"/>
    <w:rsid w:val="003C54B5"/>
    <w:rsid w:val="003C5C96"/>
    <w:rsid w:val="003C643B"/>
    <w:rsid w:val="003C68DB"/>
    <w:rsid w:val="003C6D47"/>
    <w:rsid w:val="003C7228"/>
    <w:rsid w:val="003C73CA"/>
    <w:rsid w:val="003C7804"/>
    <w:rsid w:val="003C7B94"/>
    <w:rsid w:val="003C7C16"/>
    <w:rsid w:val="003C7E0C"/>
    <w:rsid w:val="003C7E96"/>
    <w:rsid w:val="003D020E"/>
    <w:rsid w:val="003D0A87"/>
    <w:rsid w:val="003D0A9D"/>
    <w:rsid w:val="003D0AE4"/>
    <w:rsid w:val="003D0FCE"/>
    <w:rsid w:val="003D14EE"/>
    <w:rsid w:val="003D16C1"/>
    <w:rsid w:val="003D190C"/>
    <w:rsid w:val="003D1920"/>
    <w:rsid w:val="003D1A3A"/>
    <w:rsid w:val="003D1FCC"/>
    <w:rsid w:val="003D2453"/>
    <w:rsid w:val="003D2B61"/>
    <w:rsid w:val="003D362A"/>
    <w:rsid w:val="003D376A"/>
    <w:rsid w:val="003D380D"/>
    <w:rsid w:val="003D3826"/>
    <w:rsid w:val="003D3EB0"/>
    <w:rsid w:val="003D4185"/>
    <w:rsid w:val="003D4347"/>
    <w:rsid w:val="003D4474"/>
    <w:rsid w:val="003D44AF"/>
    <w:rsid w:val="003D4BD6"/>
    <w:rsid w:val="003D51C4"/>
    <w:rsid w:val="003D555D"/>
    <w:rsid w:val="003D5AE2"/>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A22"/>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7CB"/>
    <w:rsid w:val="003E586F"/>
    <w:rsid w:val="003E58E0"/>
    <w:rsid w:val="003E6313"/>
    <w:rsid w:val="003E6545"/>
    <w:rsid w:val="003E65A5"/>
    <w:rsid w:val="003E65F0"/>
    <w:rsid w:val="003E673E"/>
    <w:rsid w:val="003E691E"/>
    <w:rsid w:val="003E6A68"/>
    <w:rsid w:val="003E6A9D"/>
    <w:rsid w:val="003E70DA"/>
    <w:rsid w:val="003E727C"/>
    <w:rsid w:val="003E742C"/>
    <w:rsid w:val="003E75B3"/>
    <w:rsid w:val="003E7626"/>
    <w:rsid w:val="003E7639"/>
    <w:rsid w:val="003E7684"/>
    <w:rsid w:val="003E7C23"/>
    <w:rsid w:val="003E7D21"/>
    <w:rsid w:val="003F0B11"/>
    <w:rsid w:val="003F0B5E"/>
    <w:rsid w:val="003F0B9E"/>
    <w:rsid w:val="003F11F9"/>
    <w:rsid w:val="003F1A9E"/>
    <w:rsid w:val="003F1BED"/>
    <w:rsid w:val="003F1D66"/>
    <w:rsid w:val="003F1F23"/>
    <w:rsid w:val="003F22FA"/>
    <w:rsid w:val="003F245F"/>
    <w:rsid w:val="003F289F"/>
    <w:rsid w:val="003F2BD3"/>
    <w:rsid w:val="003F2C1E"/>
    <w:rsid w:val="003F2C75"/>
    <w:rsid w:val="003F2DC0"/>
    <w:rsid w:val="003F35DC"/>
    <w:rsid w:val="003F3B00"/>
    <w:rsid w:val="003F4358"/>
    <w:rsid w:val="003F4F99"/>
    <w:rsid w:val="003F4FB7"/>
    <w:rsid w:val="003F5307"/>
    <w:rsid w:val="003F5633"/>
    <w:rsid w:val="003F5759"/>
    <w:rsid w:val="003F5807"/>
    <w:rsid w:val="003F5A1B"/>
    <w:rsid w:val="003F5B1D"/>
    <w:rsid w:val="003F5CBF"/>
    <w:rsid w:val="003F5EBC"/>
    <w:rsid w:val="003F5F71"/>
    <w:rsid w:val="003F617A"/>
    <w:rsid w:val="003F7338"/>
    <w:rsid w:val="003F745F"/>
    <w:rsid w:val="003F7A1F"/>
    <w:rsid w:val="003F7BD8"/>
    <w:rsid w:val="003F7BEF"/>
    <w:rsid w:val="003F7FE7"/>
    <w:rsid w:val="004008B4"/>
    <w:rsid w:val="0040096C"/>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4C72"/>
    <w:rsid w:val="00405011"/>
    <w:rsid w:val="004051D1"/>
    <w:rsid w:val="0040571C"/>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3D8"/>
    <w:rsid w:val="004224A9"/>
    <w:rsid w:val="0042271D"/>
    <w:rsid w:val="004228AC"/>
    <w:rsid w:val="00422C01"/>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4F1E"/>
    <w:rsid w:val="00435068"/>
    <w:rsid w:val="004353EB"/>
    <w:rsid w:val="00435557"/>
    <w:rsid w:val="00435A4E"/>
    <w:rsid w:val="00435B68"/>
    <w:rsid w:val="00435BFC"/>
    <w:rsid w:val="00435ECE"/>
    <w:rsid w:val="00435F01"/>
    <w:rsid w:val="00436595"/>
    <w:rsid w:val="0043694A"/>
    <w:rsid w:val="00436B80"/>
    <w:rsid w:val="00436C2F"/>
    <w:rsid w:val="0043702D"/>
    <w:rsid w:val="00437225"/>
    <w:rsid w:val="004376C5"/>
    <w:rsid w:val="004376FE"/>
    <w:rsid w:val="004378E2"/>
    <w:rsid w:val="0043790C"/>
    <w:rsid w:val="00437AF4"/>
    <w:rsid w:val="00437B9D"/>
    <w:rsid w:val="0044023C"/>
    <w:rsid w:val="00440686"/>
    <w:rsid w:val="00440753"/>
    <w:rsid w:val="00440822"/>
    <w:rsid w:val="0044093B"/>
    <w:rsid w:val="00440949"/>
    <w:rsid w:val="00440C63"/>
    <w:rsid w:val="00440DD5"/>
    <w:rsid w:val="00440E22"/>
    <w:rsid w:val="00441092"/>
    <w:rsid w:val="004410A4"/>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EF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33F"/>
    <w:rsid w:val="004637F5"/>
    <w:rsid w:val="0046384B"/>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0AB4"/>
    <w:rsid w:val="00480C7D"/>
    <w:rsid w:val="0048126E"/>
    <w:rsid w:val="00481306"/>
    <w:rsid w:val="00481324"/>
    <w:rsid w:val="0048145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259"/>
    <w:rsid w:val="004944D7"/>
    <w:rsid w:val="00494746"/>
    <w:rsid w:val="00494A0B"/>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24"/>
    <w:rsid w:val="004A294A"/>
    <w:rsid w:val="004A29E6"/>
    <w:rsid w:val="004A3261"/>
    <w:rsid w:val="004A357C"/>
    <w:rsid w:val="004A3EC0"/>
    <w:rsid w:val="004A417F"/>
    <w:rsid w:val="004A41AC"/>
    <w:rsid w:val="004A4344"/>
    <w:rsid w:val="004A471C"/>
    <w:rsid w:val="004A4D64"/>
    <w:rsid w:val="004A4F51"/>
    <w:rsid w:val="004A4FAA"/>
    <w:rsid w:val="004A5501"/>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A7D84"/>
    <w:rsid w:val="004B056D"/>
    <w:rsid w:val="004B065A"/>
    <w:rsid w:val="004B1241"/>
    <w:rsid w:val="004B145D"/>
    <w:rsid w:val="004B1532"/>
    <w:rsid w:val="004B168B"/>
    <w:rsid w:val="004B1A0E"/>
    <w:rsid w:val="004B1BBB"/>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196"/>
    <w:rsid w:val="004C049A"/>
    <w:rsid w:val="004C08A0"/>
    <w:rsid w:val="004C0976"/>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6E1F"/>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ACD"/>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E79A9"/>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BC1"/>
    <w:rsid w:val="004F5CD1"/>
    <w:rsid w:val="004F5E60"/>
    <w:rsid w:val="004F6810"/>
    <w:rsid w:val="004F6DCC"/>
    <w:rsid w:val="004F6EC2"/>
    <w:rsid w:val="004F7169"/>
    <w:rsid w:val="004F7171"/>
    <w:rsid w:val="004F726C"/>
    <w:rsid w:val="004F75FD"/>
    <w:rsid w:val="004F7855"/>
    <w:rsid w:val="004F7975"/>
    <w:rsid w:val="004F7A0A"/>
    <w:rsid w:val="004F7AD8"/>
    <w:rsid w:val="004F7DA5"/>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70F"/>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1D68"/>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17D56"/>
    <w:rsid w:val="0052015D"/>
    <w:rsid w:val="00520217"/>
    <w:rsid w:val="005203A3"/>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C68"/>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69E"/>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58F"/>
    <w:rsid w:val="005436DA"/>
    <w:rsid w:val="00543B8C"/>
    <w:rsid w:val="00543FD5"/>
    <w:rsid w:val="00544758"/>
    <w:rsid w:val="005449D2"/>
    <w:rsid w:val="00544F36"/>
    <w:rsid w:val="005452AC"/>
    <w:rsid w:val="00545385"/>
    <w:rsid w:val="00545794"/>
    <w:rsid w:val="00545855"/>
    <w:rsid w:val="005458B1"/>
    <w:rsid w:val="00545BA7"/>
    <w:rsid w:val="0054630C"/>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8C2"/>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4F06"/>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76"/>
    <w:rsid w:val="00574D97"/>
    <w:rsid w:val="00575423"/>
    <w:rsid w:val="00575AA2"/>
    <w:rsid w:val="00575B47"/>
    <w:rsid w:val="00575E13"/>
    <w:rsid w:val="0057605F"/>
    <w:rsid w:val="00576128"/>
    <w:rsid w:val="0057697F"/>
    <w:rsid w:val="00576D48"/>
    <w:rsid w:val="00577A49"/>
    <w:rsid w:val="00577C67"/>
    <w:rsid w:val="00577CFA"/>
    <w:rsid w:val="00577D98"/>
    <w:rsid w:val="005800D1"/>
    <w:rsid w:val="005806EA"/>
    <w:rsid w:val="00580953"/>
    <w:rsid w:val="00580A97"/>
    <w:rsid w:val="00580CD2"/>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26"/>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57"/>
    <w:rsid w:val="005856F5"/>
    <w:rsid w:val="00585769"/>
    <w:rsid w:val="005858E1"/>
    <w:rsid w:val="00585B24"/>
    <w:rsid w:val="00585B26"/>
    <w:rsid w:val="00585B98"/>
    <w:rsid w:val="005861CF"/>
    <w:rsid w:val="005863AC"/>
    <w:rsid w:val="005866E9"/>
    <w:rsid w:val="00586788"/>
    <w:rsid w:val="00586894"/>
    <w:rsid w:val="005869E8"/>
    <w:rsid w:val="00587478"/>
    <w:rsid w:val="005875FC"/>
    <w:rsid w:val="005877A4"/>
    <w:rsid w:val="005879DD"/>
    <w:rsid w:val="00587D4E"/>
    <w:rsid w:val="00590526"/>
    <w:rsid w:val="00590B49"/>
    <w:rsid w:val="005912A8"/>
    <w:rsid w:val="005919F4"/>
    <w:rsid w:val="00591A49"/>
    <w:rsid w:val="00591C44"/>
    <w:rsid w:val="00591D95"/>
    <w:rsid w:val="00591ECC"/>
    <w:rsid w:val="005920D2"/>
    <w:rsid w:val="00592196"/>
    <w:rsid w:val="005921D1"/>
    <w:rsid w:val="00593171"/>
    <w:rsid w:val="0059325E"/>
    <w:rsid w:val="00593740"/>
    <w:rsid w:val="005938D7"/>
    <w:rsid w:val="00593B0A"/>
    <w:rsid w:val="00593C59"/>
    <w:rsid w:val="00593E80"/>
    <w:rsid w:val="005952EE"/>
    <w:rsid w:val="00595481"/>
    <w:rsid w:val="00595589"/>
    <w:rsid w:val="005955D9"/>
    <w:rsid w:val="005959BD"/>
    <w:rsid w:val="00595A11"/>
    <w:rsid w:val="00595AE4"/>
    <w:rsid w:val="00595F6C"/>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354"/>
    <w:rsid w:val="005A24FE"/>
    <w:rsid w:val="005A2A67"/>
    <w:rsid w:val="005A2BDA"/>
    <w:rsid w:val="005A30FA"/>
    <w:rsid w:val="005A3115"/>
    <w:rsid w:val="005A33E9"/>
    <w:rsid w:val="005A3533"/>
    <w:rsid w:val="005A3D1B"/>
    <w:rsid w:val="005A4508"/>
    <w:rsid w:val="005A461F"/>
    <w:rsid w:val="005A46B7"/>
    <w:rsid w:val="005A4CC1"/>
    <w:rsid w:val="005A53A2"/>
    <w:rsid w:val="005A5929"/>
    <w:rsid w:val="005A5E3A"/>
    <w:rsid w:val="005A6021"/>
    <w:rsid w:val="005A6252"/>
    <w:rsid w:val="005A6936"/>
    <w:rsid w:val="005A69C9"/>
    <w:rsid w:val="005A71EF"/>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6C52"/>
    <w:rsid w:val="005B7208"/>
    <w:rsid w:val="005B77BF"/>
    <w:rsid w:val="005B780E"/>
    <w:rsid w:val="005B7CCF"/>
    <w:rsid w:val="005B7DC8"/>
    <w:rsid w:val="005C06E9"/>
    <w:rsid w:val="005C0B44"/>
    <w:rsid w:val="005C1C0B"/>
    <w:rsid w:val="005C1D5E"/>
    <w:rsid w:val="005C1E98"/>
    <w:rsid w:val="005C1F19"/>
    <w:rsid w:val="005C2925"/>
    <w:rsid w:val="005C29B2"/>
    <w:rsid w:val="005C2A64"/>
    <w:rsid w:val="005C2DD9"/>
    <w:rsid w:val="005C3039"/>
    <w:rsid w:val="005C3143"/>
    <w:rsid w:val="005C389E"/>
    <w:rsid w:val="005C3B85"/>
    <w:rsid w:val="005C3BB3"/>
    <w:rsid w:val="005C3BF2"/>
    <w:rsid w:val="005C3D22"/>
    <w:rsid w:val="005C42F5"/>
    <w:rsid w:val="005C465E"/>
    <w:rsid w:val="005C4783"/>
    <w:rsid w:val="005C4B3F"/>
    <w:rsid w:val="005C5345"/>
    <w:rsid w:val="005C5705"/>
    <w:rsid w:val="005C5A44"/>
    <w:rsid w:val="005C5B2F"/>
    <w:rsid w:val="005C63CA"/>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0F88"/>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400"/>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10D"/>
    <w:rsid w:val="005E326D"/>
    <w:rsid w:val="005E32AC"/>
    <w:rsid w:val="005E39F8"/>
    <w:rsid w:val="005E3D22"/>
    <w:rsid w:val="005E43DF"/>
    <w:rsid w:val="005E45A8"/>
    <w:rsid w:val="005E46EB"/>
    <w:rsid w:val="005E54A0"/>
    <w:rsid w:val="005E5B64"/>
    <w:rsid w:val="005E5BF6"/>
    <w:rsid w:val="005E6093"/>
    <w:rsid w:val="005E6393"/>
    <w:rsid w:val="005E6C42"/>
    <w:rsid w:val="005E6ED8"/>
    <w:rsid w:val="005E6FCE"/>
    <w:rsid w:val="005E7102"/>
    <w:rsid w:val="005E7645"/>
    <w:rsid w:val="005E78B6"/>
    <w:rsid w:val="005E7985"/>
    <w:rsid w:val="005E7B32"/>
    <w:rsid w:val="005E7C19"/>
    <w:rsid w:val="005E7ECB"/>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546"/>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1D22"/>
    <w:rsid w:val="006122D9"/>
    <w:rsid w:val="006124B2"/>
    <w:rsid w:val="00612675"/>
    <w:rsid w:val="0061267B"/>
    <w:rsid w:val="006129C9"/>
    <w:rsid w:val="00612AE0"/>
    <w:rsid w:val="00612BD5"/>
    <w:rsid w:val="00613049"/>
    <w:rsid w:val="00613486"/>
    <w:rsid w:val="00613CA5"/>
    <w:rsid w:val="00613F46"/>
    <w:rsid w:val="0061417E"/>
    <w:rsid w:val="00614609"/>
    <w:rsid w:val="00614787"/>
    <w:rsid w:val="00615840"/>
    <w:rsid w:val="00615916"/>
    <w:rsid w:val="00615B7F"/>
    <w:rsid w:val="00615C76"/>
    <w:rsid w:val="00615C82"/>
    <w:rsid w:val="00615E39"/>
    <w:rsid w:val="00616185"/>
    <w:rsid w:val="00616922"/>
    <w:rsid w:val="00616F31"/>
    <w:rsid w:val="00617295"/>
    <w:rsid w:val="006176DE"/>
    <w:rsid w:val="0061770F"/>
    <w:rsid w:val="00617808"/>
    <w:rsid w:val="006179B5"/>
    <w:rsid w:val="0062010D"/>
    <w:rsid w:val="006202B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840"/>
    <w:rsid w:val="006229FF"/>
    <w:rsid w:val="00622F97"/>
    <w:rsid w:val="00623674"/>
    <w:rsid w:val="00623851"/>
    <w:rsid w:val="00623AD1"/>
    <w:rsid w:val="00623B8C"/>
    <w:rsid w:val="00623F2C"/>
    <w:rsid w:val="0062423A"/>
    <w:rsid w:val="0062423D"/>
    <w:rsid w:val="00624371"/>
    <w:rsid w:val="00624674"/>
    <w:rsid w:val="0062486A"/>
    <w:rsid w:val="00624BA7"/>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154"/>
    <w:rsid w:val="00633817"/>
    <w:rsid w:val="00633B5E"/>
    <w:rsid w:val="00633FAB"/>
    <w:rsid w:val="0063403A"/>
    <w:rsid w:val="00634160"/>
    <w:rsid w:val="006341EC"/>
    <w:rsid w:val="0063457E"/>
    <w:rsid w:val="006345D8"/>
    <w:rsid w:val="006345EE"/>
    <w:rsid w:val="006348B9"/>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2CFE"/>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1A6"/>
    <w:rsid w:val="006462B9"/>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B54"/>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0C2"/>
    <w:rsid w:val="00663BBD"/>
    <w:rsid w:val="00664186"/>
    <w:rsid w:val="006642EC"/>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5D74"/>
    <w:rsid w:val="00676067"/>
    <w:rsid w:val="0067611D"/>
    <w:rsid w:val="00676DB0"/>
    <w:rsid w:val="00676E45"/>
    <w:rsid w:val="006778AD"/>
    <w:rsid w:val="006778CB"/>
    <w:rsid w:val="00677975"/>
    <w:rsid w:val="00677FA3"/>
    <w:rsid w:val="00680865"/>
    <w:rsid w:val="006813DC"/>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4C9"/>
    <w:rsid w:val="00685607"/>
    <w:rsid w:val="0068571F"/>
    <w:rsid w:val="00686372"/>
    <w:rsid w:val="00686A66"/>
    <w:rsid w:val="00686C00"/>
    <w:rsid w:val="006872FB"/>
    <w:rsid w:val="00687A25"/>
    <w:rsid w:val="00687A59"/>
    <w:rsid w:val="00687D16"/>
    <w:rsid w:val="00687E73"/>
    <w:rsid w:val="00690232"/>
    <w:rsid w:val="00690274"/>
    <w:rsid w:val="00690277"/>
    <w:rsid w:val="00690A84"/>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0E8"/>
    <w:rsid w:val="006A023B"/>
    <w:rsid w:val="006A0B4B"/>
    <w:rsid w:val="006A0C02"/>
    <w:rsid w:val="006A0D3A"/>
    <w:rsid w:val="006A136E"/>
    <w:rsid w:val="006A1C84"/>
    <w:rsid w:val="006A1EC0"/>
    <w:rsid w:val="006A2486"/>
    <w:rsid w:val="006A249A"/>
    <w:rsid w:val="006A25B0"/>
    <w:rsid w:val="006A26CB"/>
    <w:rsid w:val="006A27A5"/>
    <w:rsid w:val="006A2C56"/>
    <w:rsid w:val="006A364B"/>
    <w:rsid w:val="006A3B38"/>
    <w:rsid w:val="006A4159"/>
    <w:rsid w:val="006A46E1"/>
    <w:rsid w:val="006A484F"/>
    <w:rsid w:val="006A4C40"/>
    <w:rsid w:val="006A4C8E"/>
    <w:rsid w:val="006A4CA8"/>
    <w:rsid w:val="006A515A"/>
    <w:rsid w:val="006A5789"/>
    <w:rsid w:val="006A5A81"/>
    <w:rsid w:val="006A5DAA"/>
    <w:rsid w:val="006A6123"/>
    <w:rsid w:val="006A6331"/>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3F"/>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12"/>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A2"/>
    <w:rsid w:val="006C3FB2"/>
    <w:rsid w:val="006C3FF6"/>
    <w:rsid w:val="006C40F5"/>
    <w:rsid w:val="006C4147"/>
    <w:rsid w:val="006C41E7"/>
    <w:rsid w:val="006C4234"/>
    <w:rsid w:val="006C50B0"/>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789"/>
    <w:rsid w:val="006E1BDB"/>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BD8"/>
    <w:rsid w:val="006E7E3E"/>
    <w:rsid w:val="006F0013"/>
    <w:rsid w:val="006F0588"/>
    <w:rsid w:val="006F069F"/>
    <w:rsid w:val="006F17EB"/>
    <w:rsid w:val="006F1EAA"/>
    <w:rsid w:val="006F1EE5"/>
    <w:rsid w:val="006F21C8"/>
    <w:rsid w:val="006F2D4E"/>
    <w:rsid w:val="006F2D9B"/>
    <w:rsid w:val="006F2E1B"/>
    <w:rsid w:val="006F2EA5"/>
    <w:rsid w:val="006F3334"/>
    <w:rsid w:val="006F3342"/>
    <w:rsid w:val="006F344C"/>
    <w:rsid w:val="006F37AC"/>
    <w:rsid w:val="006F39FA"/>
    <w:rsid w:val="006F3B0B"/>
    <w:rsid w:val="006F3D9C"/>
    <w:rsid w:val="006F3FBF"/>
    <w:rsid w:val="006F441B"/>
    <w:rsid w:val="006F4429"/>
    <w:rsid w:val="006F4517"/>
    <w:rsid w:val="006F4C4F"/>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8FC"/>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D4F"/>
    <w:rsid w:val="00705E83"/>
    <w:rsid w:val="00705F0F"/>
    <w:rsid w:val="00706041"/>
    <w:rsid w:val="007060D4"/>
    <w:rsid w:val="00706334"/>
    <w:rsid w:val="0070733B"/>
    <w:rsid w:val="0070776E"/>
    <w:rsid w:val="007078B0"/>
    <w:rsid w:val="007079F2"/>
    <w:rsid w:val="00707AA8"/>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92C"/>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CE0"/>
    <w:rsid w:val="00730F4D"/>
    <w:rsid w:val="007315BA"/>
    <w:rsid w:val="007315CC"/>
    <w:rsid w:val="00731701"/>
    <w:rsid w:val="00731819"/>
    <w:rsid w:val="00731B8E"/>
    <w:rsid w:val="00732E1E"/>
    <w:rsid w:val="00733002"/>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181"/>
    <w:rsid w:val="0073637A"/>
    <w:rsid w:val="0073639D"/>
    <w:rsid w:val="00736469"/>
    <w:rsid w:val="0073689D"/>
    <w:rsid w:val="00736FA7"/>
    <w:rsid w:val="007372E4"/>
    <w:rsid w:val="00737405"/>
    <w:rsid w:val="007374A8"/>
    <w:rsid w:val="0073752A"/>
    <w:rsid w:val="0073796E"/>
    <w:rsid w:val="0073799A"/>
    <w:rsid w:val="007379B8"/>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5A21"/>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82F"/>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5F91"/>
    <w:rsid w:val="00756342"/>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2E0E"/>
    <w:rsid w:val="007636E4"/>
    <w:rsid w:val="007637B9"/>
    <w:rsid w:val="007637EB"/>
    <w:rsid w:val="007638BC"/>
    <w:rsid w:val="00763BCC"/>
    <w:rsid w:val="00763FA2"/>
    <w:rsid w:val="00764371"/>
    <w:rsid w:val="007643FA"/>
    <w:rsid w:val="00764EAF"/>
    <w:rsid w:val="0076537D"/>
    <w:rsid w:val="007653B8"/>
    <w:rsid w:val="00765C35"/>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406"/>
    <w:rsid w:val="00770790"/>
    <w:rsid w:val="00770EB7"/>
    <w:rsid w:val="0077111D"/>
    <w:rsid w:val="0077143B"/>
    <w:rsid w:val="007715EA"/>
    <w:rsid w:val="00771802"/>
    <w:rsid w:val="00771BA7"/>
    <w:rsid w:val="00771E0F"/>
    <w:rsid w:val="0077220F"/>
    <w:rsid w:val="0077274A"/>
    <w:rsid w:val="00772927"/>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B75"/>
    <w:rsid w:val="00783D28"/>
    <w:rsid w:val="00783E2B"/>
    <w:rsid w:val="00783EBD"/>
    <w:rsid w:val="00783F0F"/>
    <w:rsid w:val="00784C7C"/>
    <w:rsid w:val="00784EC1"/>
    <w:rsid w:val="00785059"/>
    <w:rsid w:val="007850BF"/>
    <w:rsid w:val="00785103"/>
    <w:rsid w:val="00785109"/>
    <w:rsid w:val="0078512C"/>
    <w:rsid w:val="0078538F"/>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727"/>
    <w:rsid w:val="0079181F"/>
    <w:rsid w:val="00791851"/>
    <w:rsid w:val="00791BA1"/>
    <w:rsid w:val="00792197"/>
    <w:rsid w:val="00792442"/>
    <w:rsid w:val="007925A6"/>
    <w:rsid w:val="007928BB"/>
    <w:rsid w:val="00792A8C"/>
    <w:rsid w:val="00792DF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4C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2E53"/>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6A3"/>
    <w:rsid w:val="007B2CC9"/>
    <w:rsid w:val="007B2D35"/>
    <w:rsid w:val="007B314B"/>
    <w:rsid w:val="007B348B"/>
    <w:rsid w:val="007B3741"/>
    <w:rsid w:val="007B3959"/>
    <w:rsid w:val="007B3B01"/>
    <w:rsid w:val="007B3BA7"/>
    <w:rsid w:val="007B3FDB"/>
    <w:rsid w:val="007B46FA"/>
    <w:rsid w:val="007B4820"/>
    <w:rsid w:val="007B4B1E"/>
    <w:rsid w:val="007B4E5B"/>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342"/>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E3D"/>
    <w:rsid w:val="007C7F21"/>
    <w:rsid w:val="007D0201"/>
    <w:rsid w:val="007D0494"/>
    <w:rsid w:val="007D0638"/>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645"/>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853"/>
    <w:rsid w:val="007E7F97"/>
    <w:rsid w:val="007F063A"/>
    <w:rsid w:val="007F0C9A"/>
    <w:rsid w:val="007F0F7E"/>
    <w:rsid w:val="007F1021"/>
    <w:rsid w:val="007F11D7"/>
    <w:rsid w:val="007F1699"/>
    <w:rsid w:val="007F1739"/>
    <w:rsid w:val="007F1756"/>
    <w:rsid w:val="007F1768"/>
    <w:rsid w:val="007F178C"/>
    <w:rsid w:val="007F1D91"/>
    <w:rsid w:val="007F256A"/>
    <w:rsid w:val="007F27FB"/>
    <w:rsid w:val="007F2AD2"/>
    <w:rsid w:val="007F2D11"/>
    <w:rsid w:val="007F2D43"/>
    <w:rsid w:val="007F3259"/>
    <w:rsid w:val="007F3692"/>
    <w:rsid w:val="007F38C8"/>
    <w:rsid w:val="007F3A54"/>
    <w:rsid w:val="007F4242"/>
    <w:rsid w:val="007F42BC"/>
    <w:rsid w:val="007F43C2"/>
    <w:rsid w:val="007F4677"/>
    <w:rsid w:val="007F46B3"/>
    <w:rsid w:val="007F4B36"/>
    <w:rsid w:val="007F4D7D"/>
    <w:rsid w:val="007F5038"/>
    <w:rsid w:val="007F5751"/>
    <w:rsid w:val="007F57D3"/>
    <w:rsid w:val="007F59B2"/>
    <w:rsid w:val="007F5D1E"/>
    <w:rsid w:val="007F6822"/>
    <w:rsid w:val="007F68D0"/>
    <w:rsid w:val="007F69DB"/>
    <w:rsid w:val="007F6C14"/>
    <w:rsid w:val="007F736B"/>
    <w:rsid w:val="007F7515"/>
    <w:rsid w:val="007F786F"/>
    <w:rsid w:val="007F7D19"/>
    <w:rsid w:val="00800196"/>
    <w:rsid w:val="0080052C"/>
    <w:rsid w:val="008005E7"/>
    <w:rsid w:val="00801134"/>
    <w:rsid w:val="008012D3"/>
    <w:rsid w:val="00801591"/>
    <w:rsid w:val="00801AAC"/>
    <w:rsid w:val="00801B61"/>
    <w:rsid w:val="00801FEC"/>
    <w:rsid w:val="00802025"/>
    <w:rsid w:val="008020B0"/>
    <w:rsid w:val="008028B1"/>
    <w:rsid w:val="00802C6F"/>
    <w:rsid w:val="008031DE"/>
    <w:rsid w:val="00803678"/>
    <w:rsid w:val="0080384E"/>
    <w:rsid w:val="0080392C"/>
    <w:rsid w:val="00803AC6"/>
    <w:rsid w:val="00803CF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594"/>
    <w:rsid w:val="00811E67"/>
    <w:rsid w:val="0081222F"/>
    <w:rsid w:val="00812913"/>
    <w:rsid w:val="00812E2C"/>
    <w:rsid w:val="00812E8B"/>
    <w:rsid w:val="00812ECA"/>
    <w:rsid w:val="008130BA"/>
    <w:rsid w:val="008130E5"/>
    <w:rsid w:val="00813257"/>
    <w:rsid w:val="00813287"/>
    <w:rsid w:val="008135E4"/>
    <w:rsid w:val="008137D8"/>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0F76"/>
    <w:rsid w:val="0082117D"/>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56DD"/>
    <w:rsid w:val="00826180"/>
    <w:rsid w:val="008262DF"/>
    <w:rsid w:val="008267C2"/>
    <w:rsid w:val="008268DC"/>
    <w:rsid w:val="00826D3D"/>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2E2"/>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2A6"/>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2B4D"/>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88"/>
    <w:rsid w:val="00846EAB"/>
    <w:rsid w:val="00846FF6"/>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1C0"/>
    <w:rsid w:val="00862580"/>
    <w:rsid w:val="00862593"/>
    <w:rsid w:val="008625B0"/>
    <w:rsid w:val="00862623"/>
    <w:rsid w:val="00863770"/>
    <w:rsid w:val="0086386B"/>
    <w:rsid w:val="00863B5F"/>
    <w:rsid w:val="00863FEF"/>
    <w:rsid w:val="0086408F"/>
    <w:rsid w:val="00864149"/>
    <w:rsid w:val="00864653"/>
    <w:rsid w:val="00864AA6"/>
    <w:rsid w:val="00864D42"/>
    <w:rsid w:val="0086506B"/>
    <w:rsid w:val="008656E0"/>
    <w:rsid w:val="0086570E"/>
    <w:rsid w:val="00865ABC"/>
    <w:rsid w:val="00865C49"/>
    <w:rsid w:val="00865D00"/>
    <w:rsid w:val="00865E0A"/>
    <w:rsid w:val="00865E1B"/>
    <w:rsid w:val="00866150"/>
    <w:rsid w:val="008666E4"/>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6F9D"/>
    <w:rsid w:val="008771AD"/>
    <w:rsid w:val="0087745C"/>
    <w:rsid w:val="008774D3"/>
    <w:rsid w:val="00877B87"/>
    <w:rsid w:val="00877F47"/>
    <w:rsid w:val="00880076"/>
    <w:rsid w:val="008801CA"/>
    <w:rsid w:val="00880D58"/>
    <w:rsid w:val="008811C6"/>
    <w:rsid w:val="008811E5"/>
    <w:rsid w:val="00881663"/>
    <w:rsid w:val="00881B1D"/>
    <w:rsid w:val="00881D11"/>
    <w:rsid w:val="00881ED5"/>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4CB0"/>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996"/>
    <w:rsid w:val="008909B5"/>
    <w:rsid w:val="00890ABD"/>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7B7"/>
    <w:rsid w:val="00894808"/>
    <w:rsid w:val="008948D7"/>
    <w:rsid w:val="008950FB"/>
    <w:rsid w:val="0089524D"/>
    <w:rsid w:val="0089551E"/>
    <w:rsid w:val="00895634"/>
    <w:rsid w:val="00895AC1"/>
    <w:rsid w:val="008960CF"/>
    <w:rsid w:val="00896344"/>
    <w:rsid w:val="00896513"/>
    <w:rsid w:val="008967BF"/>
    <w:rsid w:val="00896991"/>
    <w:rsid w:val="00896A9A"/>
    <w:rsid w:val="00896EB7"/>
    <w:rsid w:val="0089726A"/>
    <w:rsid w:val="00897532"/>
    <w:rsid w:val="00897885"/>
    <w:rsid w:val="00897991"/>
    <w:rsid w:val="00897B73"/>
    <w:rsid w:val="00897EEA"/>
    <w:rsid w:val="008A04EB"/>
    <w:rsid w:val="008A0617"/>
    <w:rsid w:val="008A065C"/>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3A1"/>
    <w:rsid w:val="008A666B"/>
    <w:rsid w:val="008A6BB8"/>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5E1D"/>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730"/>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C42"/>
    <w:rsid w:val="008C6DB9"/>
    <w:rsid w:val="008C6EF6"/>
    <w:rsid w:val="008C6F7D"/>
    <w:rsid w:val="008C79C5"/>
    <w:rsid w:val="008D061D"/>
    <w:rsid w:val="008D0763"/>
    <w:rsid w:val="008D0934"/>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C58"/>
    <w:rsid w:val="008D4D82"/>
    <w:rsid w:val="008D503E"/>
    <w:rsid w:val="008D511E"/>
    <w:rsid w:val="008D5382"/>
    <w:rsid w:val="008D5407"/>
    <w:rsid w:val="008D556B"/>
    <w:rsid w:val="008D5B94"/>
    <w:rsid w:val="008D5C78"/>
    <w:rsid w:val="008D5C94"/>
    <w:rsid w:val="008D6D05"/>
    <w:rsid w:val="008D6E08"/>
    <w:rsid w:val="008D73BC"/>
    <w:rsid w:val="008D74C2"/>
    <w:rsid w:val="008D7602"/>
    <w:rsid w:val="008D7680"/>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3AC8"/>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562"/>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456"/>
    <w:rsid w:val="008F365A"/>
    <w:rsid w:val="008F37F3"/>
    <w:rsid w:val="008F3C5E"/>
    <w:rsid w:val="008F3D7C"/>
    <w:rsid w:val="008F3DBB"/>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599B"/>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1F1D"/>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932"/>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4C"/>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04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28"/>
    <w:rsid w:val="00932B63"/>
    <w:rsid w:val="009334D3"/>
    <w:rsid w:val="0093353B"/>
    <w:rsid w:val="009337AE"/>
    <w:rsid w:val="00933893"/>
    <w:rsid w:val="00933B35"/>
    <w:rsid w:val="00933D7E"/>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22"/>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BB"/>
    <w:rsid w:val="00945CEA"/>
    <w:rsid w:val="00945EEB"/>
    <w:rsid w:val="009460C8"/>
    <w:rsid w:val="00946137"/>
    <w:rsid w:val="00946410"/>
    <w:rsid w:val="009466B5"/>
    <w:rsid w:val="00946E8F"/>
    <w:rsid w:val="00946F0D"/>
    <w:rsid w:val="009471F6"/>
    <w:rsid w:val="009475CA"/>
    <w:rsid w:val="009479AF"/>
    <w:rsid w:val="00947C39"/>
    <w:rsid w:val="00947C5F"/>
    <w:rsid w:val="00947ECE"/>
    <w:rsid w:val="00947EF6"/>
    <w:rsid w:val="0095007B"/>
    <w:rsid w:val="00950209"/>
    <w:rsid w:val="00950E3F"/>
    <w:rsid w:val="00951056"/>
    <w:rsid w:val="0095105B"/>
    <w:rsid w:val="00951870"/>
    <w:rsid w:val="009525B6"/>
    <w:rsid w:val="00952A43"/>
    <w:rsid w:val="009531BD"/>
    <w:rsid w:val="00953235"/>
    <w:rsid w:val="00953B3C"/>
    <w:rsid w:val="00953B9E"/>
    <w:rsid w:val="00953E56"/>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825"/>
    <w:rsid w:val="00960944"/>
    <w:rsid w:val="00960B4F"/>
    <w:rsid w:val="00960C9C"/>
    <w:rsid w:val="00960E0D"/>
    <w:rsid w:val="00960E74"/>
    <w:rsid w:val="00961390"/>
    <w:rsid w:val="009616DB"/>
    <w:rsid w:val="00961710"/>
    <w:rsid w:val="009617E2"/>
    <w:rsid w:val="00961CAB"/>
    <w:rsid w:val="00962200"/>
    <w:rsid w:val="0096237E"/>
    <w:rsid w:val="00962443"/>
    <w:rsid w:val="0096270B"/>
    <w:rsid w:val="00962D4E"/>
    <w:rsid w:val="00962D6A"/>
    <w:rsid w:val="00963DE1"/>
    <w:rsid w:val="00963ECD"/>
    <w:rsid w:val="00964030"/>
    <w:rsid w:val="009644D6"/>
    <w:rsid w:val="00964510"/>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729"/>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A55"/>
    <w:rsid w:val="00977B6D"/>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899"/>
    <w:rsid w:val="00985C45"/>
    <w:rsid w:val="00985E39"/>
    <w:rsid w:val="00986336"/>
    <w:rsid w:val="0098656C"/>
    <w:rsid w:val="009869AB"/>
    <w:rsid w:val="00986D64"/>
    <w:rsid w:val="00986DA9"/>
    <w:rsid w:val="0099040A"/>
    <w:rsid w:val="00990454"/>
    <w:rsid w:val="0099061F"/>
    <w:rsid w:val="0099064D"/>
    <w:rsid w:val="00990A9E"/>
    <w:rsid w:val="00990F12"/>
    <w:rsid w:val="00990F2B"/>
    <w:rsid w:val="0099105D"/>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2F"/>
    <w:rsid w:val="00995343"/>
    <w:rsid w:val="00995B3B"/>
    <w:rsid w:val="00995F15"/>
    <w:rsid w:val="009962DB"/>
    <w:rsid w:val="009963FF"/>
    <w:rsid w:val="0099666E"/>
    <w:rsid w:val="00996AA2"/>
    <w:rsid w:val="00996ED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D8A"/>
    <w:rsid w:val="009A1EDB"/>
    <w:rsid w:val="009A1F8E"/>
    <w:rsid w:val="009A1FF7"/>
    <w:rsid w:val="009A231B"/>
    <w:rsid w:val="009A26E1"/>
    <w:rsid w:val="009A2747"/>
    <w:rsid w:val="009A2BE0"/>
    <w:rsid w:val="009A2C09"/>
    <w:rsid w:val="009A328C"/>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E05"/>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6CEA"/>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69B"/>
    <w:rsid w:val="009C6A82"/>
    <w:rsid w:val="009C73BA"/>
    <w:rsid w:val="009C7430"/>
    <w:rsid w:val="009C7AFA"/>
    <w:rsid w:val="009C7D51"/>
    <w:rsid w:val="009C7E72"/>
    <w:rsid w:val="009C7E9F"/>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52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88C"/>
    <w:rsid w:val="009E0B3D"/>
    <w:rsid w:val="009E0C7B"/>
    <w:rsid w:val="009E0F03"/>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4F03"/>
    <w:rsid w:val="009E53B6"/>
    <w:rsid w:val="009E559B"/>
    <w:rsid w:val="009E579B"/>
    <w:rsid w:val="009E58B5"/>
    <w:rsid w:val="009E596A"/>
    <w:rsid w:val="009E5BFA"/>
    <w:rsid w:val="009E5D08"/>
    <w:rsid w:val="009E5D61"/>
    <w:rsid w:val="009E667A"/>
    <w:rsid w:val="009E6692"/>
    <w:rsid w:val="009E6DA1"/>
    <w:rsid w:val="009E73FD"/>
    <w:rsid w:val="009E7AD6"/>
    <w:rsid w:val="009E7AE2"/>
    <w:rsid w:val="009E7B77"/>
    <w:rsid w:val="009E7C15"/>
    <w:rsid w:val="009E7D51"/>
    <w:rsid w:val="009F03B6"/>
    <w:rsid w:val="009F03CC"/>
    <w:rsid w:val="009F0893"/>
    <w:rsid w:val="009F0A70"/>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4C18"/>
    <w:rsid w:val="009F51E7"/>
    <w:rsid w:val="009F52B4"/>
    <w:rsid w:val="009F5383"/>
    <w:rsid w:val="009F5A4A"/>
    <w:rsid w:val="009F5CE4"/>
    <w:rsid w:val="009F6010"/>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4961"/>
    <w:rsid w:val="00A05125"/>
    <w:rsid w:val="00A05342"/>
    <w:rsid w:val="00A05351"/>
    <w:rsid w:val="00A05398"/>
    <w:rsid w:val="00A05717"/>
    <w:rsid w:val="00A05739"/>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709"/>
    <w:rsid w:val="00A10951"/>
    <w:rsid w:val="00A109EE"/>
    <w:rsid w:val="00A10D4D"/>
    <w:rsid w:val="00A10F4F"/>
    <w:rsid w:val="00A110DD"/>
    <w:rsid w:val="00A1121A"/>
    <w:rsid w:val="00A11250"/>
    <w:rsid w:val="00A11347"/>
    <w:rsid w:val="00A113D8"/>
    <w:rsid w:val="00A114B2"/>
    <w:rsid w:val="00A11A43"/>
    <w:rsid w:val="00A11B0E"/>
    <w:rsid w:val="00A11FD4"/>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8D4"/>
    <w:rsid w:val="00A17A84"/>
    <w:rsid w:val="00A17C91"/>
    <w:rsid w:val="00A17DB3"/>
    <w:rsid w:val="00A200C4"/>
    <w:rsid w:val="00A20BE3"/>
    <w:rsid w:val="00A20F6C"/>
    <w:rsid w:val="00A217EF"/>
    <w:rsid w:val="00A21818"/>
    <w:rsid w:val="00A21942"/>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914"/>
    <w:rsid w:val="00A24A10"/>
    <w:rsid w:val="00A25017"/>
    <w:rsid w:val="00A2523C"/>
    <w:rsid w:val="00A25337"/>
    <w:rsid w:val="00A25D34"/>
    <w:rsid w:val="00A26613"/>
    <w:rsid w:val="00A26BB5"/>
    <w:rsid w:val="00A26C8D"/>
    <w:rsid w:val="00A26FC7"/>
    <w:rsid w:val="00A270D6"/>
    <w:rsid w:val="00A272B5"/>
    <w:rsid w:val="00A2740E"/>
    <w:rsid w:val="00A27779"/>
    <w:rsid w:val="00A27A20"/>
    <w:rsid w:val="00A27E57"/>
    <w:rsid w:val="00A27F8A"/>
    <w:rsid w:val="00A3019A"/>
    <w:rsid w:val="00A302CA"/>
    <w:rsid w:val="00A30420"/>
    <w:rsid w:val="00A30685"/>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495"/>
    <w:rsid w:val="00A40ED2"/>
    <w:rsid w:val="00A41325"/>
    <w:rsid w:val="00A41425"/>
    <w:rsid w:val="00A41480"/>
    <w:rsid w:val="00A41663"/>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89D"/>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AA8"/>
    <w:rsid w:val="00A63C71"/>
    <w:rsid w:val="00A63DCD"/>
    <w:rsid w:val="00A64134"/>
    <w:rsid w:val="00A6417B"/>
    <w:rsid w:val="00A64699"/>
    <w:rsid w:val="00A64832"/>
    <w:rsid w:val="00A64D41"/>
    <w:rsid w:val="00A64FEC"/>
    <w:rsid w:val="00A65067"/>
    <w:rsid w:val="00A65D1A"/>
    <w:rsid w:val="00A65D66"/>
    <w:rsid w:val="00A660CC"/>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0FFA"/>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0AB"/>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1DB"/>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4D4"/>
    <w:rsid w:val="00A92548"/>
    <w:rsid w:val="00A925E8"/>
    <w:rsid w:val="00A92B19"/>
    <w:rsid w:val="00A92B59"/>
    <w:rsid w:val="00A92E03"/>
    <w:rsid w:val="00A92F01"/>
    <w:rsid w:val="00A9319E"/>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A81"/>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3BF"/>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47"/>
    <w:rsid w:val="00AD4E72"/>
    <w:rsid w:val="00AD5696"/>
    <w:rsid w:val="00AD58ED"/>
    <w:rsid w:val="00AD5D19"/>
    <w:rsid w:val="00AD5F5F"/>
    <w:rsid w:val="00AD6095"/>
    <w:rsid w:val="00AD62E4"/>
    <w:rsid w:val="00AD64DF"/>
    <w:rsid w:val="00AD698C"/>
    <w:rsid w:val="00AD6A2B"/>
    <w:rsid w:val="00AD6A5A"/>
    <w:rsid w:val="00AD73DB"/>
    <w:rsid w:val="00AD7ABD"/>
    <w:rsid w:val="00AD7D8C"/>
    <w:rsid w:val="00AE00E9"/>
    <w:rsid w:val="00AE0133"/>
    <w:rsid w:val="00AE037C"/>
    <w:rsid w:val="00AE0550"/>
    <w:rsid w:val="00AE057E"/>
    <w:rsid w:val="00AE0666"/>
    <w:rsid w:val="00AE07FD"/>
    <w:rsid w:val="00AE09BF"/>
    <w:rsid w:val="00AE0BBA"/>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7EF"/>
    <w:rsid w:val="00AE4978"/>
    <w:rsid w:val="00AE4B25"/>
    <w:rsid w:val="00AE4CB8"/>
    <w:rsid w:val="00AE4E96"/>
    <w:rsid w:val="00AE4EB5"/>
    <w:rsid w:val="00AE4F78"/>
    <w:rsid w:val="00AE5261"/>
    <w:rsid w:val="00AE578D"/>
    <w:rsid w:val="00AE57E3"/>
    <w:rsid w:val="00AE5819"/>
    <w:rsid w:val="00AE5A46"/>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0EF7"/>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7D4"/>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073"/>
    <w:rsid w:val="00B001C7"/>
    <w:rsid w:val="00B00619"/>
    <w:rsid w:val="00B006BF"/>
    <w:rsid w:val="00B008C1"/>
    <w:rsid w:val="00B00B0B"/>
    <w:rsid w:val="00B00E8C"/>
    <w:rsid w:val="00B0132D"/>
    <w:rsid w:val="00B01415"/>
    <w:rsid w:val="00B01F13"/>
    <w:rsid w:val="00B01FB7"/>
    <w:rsid w:val="00B02395"/>
    <w:rsid w:val="00B028FC"/>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1953"/>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76"/>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2E4"/>
    <w:rsid w:val="00B313DD"/>
    <w:rsid w:val="00B31498"/>
    <w:rsid w:val="00B317C0"/>
    <w:rsid w:val="00B31FEA"/>
    <w:rsid w:val="00B3281C"/>
    <w:rsid w:val="00B32EF2"/>
    <w:rsid w:val="00B33530"/>
    <w:rsid w:val="00B337EA"/>
    <w:rsid w:val="00B33806"/>
    <w:rsid w:val="00B33865"/>
    <w:rsid w:val="00B33E9B"/>
    <w:rsid w:val="00B33FFA"/>
    <w:rsid w:val="00B34AE2"/>
    <w:rsid w:val="00B3587B"/>
    <w:rsid w:val="00B366EE"/>
    <w:rsid w:val="00B37039"/>
    <w:rsid w:val="00B378F1"/>
    <w:rsid w:val="00B37A0B"/>
    <w:rsid w:val="00B37F26"/>
    <w:rsid w:val="00B4007F"/>
    <w:rsid w:val="00B400B9"/>
    <w:rsid w:val="00B403E4"/>
    <w:rsid w:val="00B406FF"/>
    <w:rsid w:val="00B40E3F"/>
    <w:rsid w:val="00B411C1"/>
    <w:rsid w:val="00B415BB"/>
    <w:rsid w:val="00B418B8"/>
    <w:rsid w:val="00B41EB0"/>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C4F"/>
    <w:rsid w:val="00B45D38"/>
    <w:rsid w:val="00B45E9B"/>
    <w:rsid w:val="00B46C18"/>
    <w:rsid w:val="00B47501"/>
    <w:rsid w:val="00B476C6"/>
    <w:rsid w:val="00B477F8"/>
    <w:rsid w:val="00B47B9A"/>
    <w:rsid w:val="00B47C1B"/>
    <w:rsid w:val="00B502DD"/>
    <w:rsid w:val="00B50A25"/>
    <w:rsid w:val="00B50DDB"/>
    <w:rsid w:val="00B51803"/>
    <w:rsid w:val="00B51852"/>
    <w:rsid w:val="00B52030"/>
    <w:rsid w:val="00B52812"/>
    <w:rsid w:val="00B52B2F"/>
    <w:rsid w:val="00B52F8F"/>
    <w:rsid w:val="00B53AFC"/>
    <w:rsid w:val="00B54370"/>
    <w:rsid w:val="00B54402"/>
    <w:rsid w:val="00B54485"/>
    <w:rsid w:val="00B54720"/>
    <w:rsid w:val="00B54760"/>
    <w:rsid w:val="00B547FA"/>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3FC4"/>
    <w:rsid w:val="00B641B5"/>
    <w:rsid w:val="00B642AE"/>
    <w:rsid w:val="00B643E2"/>
    <w:rsid w:val="00B646A3"/>
    <w:rsid w:val="00B647B7"/>
    <w:rsid w:val="00B647F7"/>
    <w:rsid w:val="00B649FA"/>
    <w:rsid w:val="00B64B5A"/>
    <w:rsid w:val="00B65895"/>
    <w:rsid w:val="00B65A4A"/>
    <w:rsid w:val="00B661B4"/>
    <w:rsid w:val="00B66711"/>
    <w:rsid w:val="00B66BB5"/>
    <w:rsid w:val="00B66E28"/>
    <w:rsid w:val="00B66F87"/>
    <w:rsid w:val="00B670A6"/>
    <w:rsid w:val="00B67410"/>
    <w:rsid w:val="00B674C9"/>
    <w:rsid w:val="00B6799B"/>
    <w:rsid w:val="00B67B5F"/>
    <w:rsid w:val="00B67BFB"/>
    <w:rsid w:val="00B70799"/>
    <w:rsid w:val="00B70AED"/>
    <w:rsid w:val="00B70CEC"/>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5FC"/>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BDB"/>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4DF1"/>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D73"/>
    <w:rsid w:val="00BA2EBE"/>
    <w:rsid w:val="00BA303D"/>
    <w:rsid w:val="00BA30BD"/>
    <w:rsid w:val="00BA3795"/>
    <w:rsid w:val="00BA39DA"/>
    <w:rsid w:val="00BA3DFB"/>
    <w:rsid w:val="00BA3F8C"/>
    <w:rsid w:val="00BA4306"/>
    <w:rsid w:val="00BA4592"/>
    <w:rsid w:val="00BA467A"/>
    <w:rsid w:val="00BA47D2"/>
    <w:rsid w:val="00BA4E2A"/>
    <w:rsid w:val="00BA53D4"/>
    <w:rsid w:val="00BA54D2"/>
    <w:rsid w:val="00BA561E"/>
    <w:rsid w:val="00BA5A55"/>
    <w:rsid w:val="00BA5E13"/>
    <w:rsid w:val="00BA6620"/>
    <w:rsid w:val="00BA6628"/>
    <w:rsid w:val="00BA6790"/>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5D55"/>
    <w:rsid w:val="00BB6059"/>
    <w:rsid w:val="00BB61DC"/>
    <w:rsid w:val="00BB69F3"/>
    <w:rsid w:val="00BB6A4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9B7"/>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727"/>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3B59"/>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4F3"/>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451"/>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0D74"/>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1C81"/>
    <w:rsid w:val="00C11D4C"/>
    <w:rsid w:val="00C126C1"/>
    <w:rsid w:val="00C12AC9"/>
    <w:rsid w:val="00C12AD2"/>
    <w:rsid w:val="00C12B67"/>
    <w:rsid w:val="00C12E1F"/>
    <w:rsid w:val="00C130C8"/>
    <w:rsid w:val="00C13336"/>
    <w:rsid w:val="00C13387"/>
    <w:rsid w:val="00C13907"/>
    <w:rsid w:val="00C13AD3"/>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17"/>
    <w:rsid w:val="00C16F64"/>
    <w:rsid w:val="00C17FE2"/>
    <w:rsid w:val="00C20378"/>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DF3"/>
    <w:rsid w:val="00C25EB5"/>
    <w:rsid w:val="00C25F44"/>
    <w:rsid w:val="00C260EA"/>
    <w:rsid w:val="00C26141"/>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1CA5"/>
    <w:rsid w:val="00C32011"/>
    <w:rsid w:val="00C32530"/>
    <w:rsid w:val="00C32733"/>
    <w:rsid w:val="00C32D6E"/>
    <w:rsid w:val="00C32DB4"/>
    <w:rsid w:val="00C32E5F"/>
    <w:rsid w:val="00C32FAC"/>
    <w:rsid w:val="00C33430"/>
    <w:rsid w:val="00C334CF"/>
    <w:rsid w:val="00C336A5"/>
    <w:rsid w:val="00C33C45"/>
    <w:rsid w:val="00C34082"/>
    <w:rsid w:val="00C341AA"/>
    <w:rsid w:val="00C3452E"/>
    <w:rsid w:val="00C34757"/>
    <w:rsid w:val="00C3480D"/>
    <w:rsid w:val="00C34D1D"/>
    <w:rsid w:val="00C352A5"/>
    <w:rsid w:val="00C3580C"/>
    <w:rsid w:val="00C359B0"/>
    <w:rsid w:val="00C35CF2"/>
    <w:rsid w:val="00C35D38"/>
    <w:rsid w:val="00C35FB2"/>
    <w:rsid w:val="00C36264"/>
    <w:rsid w:val="00C3673C"/>
    <w:rsid w:val="00C368AD"/>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09C"/>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081"/>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672"/>
    <w:rsid w:val="00C56788"/>
    <w:rsid w:val="00C56A20"/>
    <w:rsid w:val="00C574D6"/>
    <w:rsid w:val="00C57B6F"/>
    <w:rsid w:val="00C6040E"/>
    <w:rsid w:val="00C605DB"/>
    <w:rsid w:val="00C6067C"/>
    <w:rsid w:val="00C6069F"/>
    <w:rsid w:val="00C60B4F"/>
    <w:rsid w:val="00C60EA4"/>
    <w:rsid w:val="00C61266"/>
    <w:rsid w:val="00C616E3"/>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806"/>
    <w:rsid w:val="00C64F81"/>
    <w:rsid w:val="00C65AC8"/>
    <w:rsid w:val="00C65AD9"/>
    <w:rsid w:val="00C65C68"/>
    <w:rsid w:val="00C665EC"/>
    <w:rsid w:val="00C66A92"/>
    <w:rsid w:val="00C67AA6"/>
    <w:rsid w:val="00C67CC7"/>
    <w:rsid w:val="00C67D90"/>
    <w:rsid w:val="00C67E33"/>
    <w:rsid w:val="00C67F33"/>
    <w:rsid w:val="00C70287"/>
    <w:rsid w:val="00C70328"/>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1F9B"/>
    <w:rsid w:val="00C92007"/>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88B"/>
    <w:rsid w:val="00C97A6C"/>
    <w:rsid w:val="00CA0268"/>
    <w:rsid w:val="00CA0882"/>
    <w:rsid w:val="00CA0CB8"/>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A3F"/>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B8"/>
    <w:rsid w:val="00CB3EE5"/>
    <w:rsid w:val="00CB454A"/>
    <w:rsid w:val="00CB4653"/>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0"/>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11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6CB0"/>
    <w:rsid w:val="00CD6F93"/>
    <w:rsid w:val="00CD7941"/>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105"/>
    <w:rsid w:val="00CF32C2"/>
    <w:rsid w:val="00CF3338"/>
    <w:rsid w:val="00CF3667"/>
    <w:rsid w:val="00CF373E"/>
    <w:rsid w:val="00CF37F1"/>
    <w:rsid w:val="00CF39E7"/>
    <w:rsid w:val="00CF3AF4"/>
    <w:rsid w:val="00CF3EAA"/>
    <w:rsid w:val="00CF4026"/>
    <w:rsid w:val="00CF47E7"/>
    <w:rsid w:val="00CF4966"/>
    <w:rsid w:val="00CF5236"/>
    <w:rsid w:val="00CF55EF"/>
    <w:rsid w:val="00CF575A"/>
    <w:rsid w:val="00CF5774"/>
    <w:rsid w:val="00CF62AD"/>
    <w:rsid w:val="00CF6641"/>
    <w:rsid w:val="00CF6794"/>
    <w:rsid w:val="00CF6AAB"/>
    <w:rsid w:val="00CF6D20"/>
    <w:rsid w:val="00CF73D8"/>
    <w:rsid w:val="00CF74FA"/>
    <w:rsid w:val="00CF7768"/>
    <w:rsid w:val="00CF7AA6"/>
    <w:rsid w:val="00CF7B9F"/>
    <w:rsid w:val="00CF7CA4"/>
    <w:rsid w:val="00CF7E3B"/>
    <w:rsid w:val="00CF7FD8"/>
    <w:rsid w:val="00CF7FDD"/>
    <w:rsid w:val="00D004C1"/>
    <w:rsid w:val="00D005B1"/>
    <w:rsid w:val="00D00A05"/>
    <w:rsid w:val="00D00A6A"/>
    <w:rsid w:val="00D00DD4"/>
    <w:rsid w:val="00D01355"/>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4F80"/>
    <w:rsid w:val="00D050A5"/>
    <w:rsid w:val="00D05250"/>
    <w:rsid w:val="00D053D9"/>
    <w:rsid w:val="00D05479"/>
    <w:rsid w:val="00D0588B"/>
    <w:rsid w:val="00D05ABC"/>
    <w:rsid w:val="00D05BBD"/>
    <w:rsid w:val="00D05E39"/>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1F37"/>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E00"/>
    <w:rsid w:val="00D16F58"/>
    <w:rsid w:val="00D1725F"/>
    <w:rsid w:val="00D1728E"/>
    <w:rsid w:val="00D172FA"/>
    <w:rsid w:val="00D173DA"/>
    <w:rsid w:val="00D17D17"/>
    <w:rsid w:val="00D20052"/>
    <w:rsid w:val="00D201BC"/>
    <w:rsid w:val="00D201D8"/>
    <w:rsid w:val="00D20719"/>
    <w:rsid w:val="00D21462"/>
    <w:rsid w:val="00D2176D"/>
    <w:rsid w:val="00D2179B"/>
    <w:rsid w:val="00D21827"/>
    <w:rsid w:val="00D22168"/>
    <w:rsid w:val="00D22176"/>
    <w:rsid w:val="00D221C9"/>
    <w:rsid w:val="00D222F7"/>
    <w:rsid w:val="00D22480"/>
    <w:rsid w:val="00D226D7"/>
    <w:rsid w:val="00D229D1"/>
    <w:rsid w:val="00D22CDF"/>
    <w:rsid w:val="00D231ED"/>
    <w:rsid w:val="00D23372"/>
    <w:rsid w:val="00D234B9"/>
    <w:rsid w:val="00D239C9"/>
    <w:rsid w:val="00D23CB1"/>
    <w:rsid w:val="00D23DAA"/>
    <w:rsid w:val="00D24139"/>
    <w:rsid w:val="00D244FE"/>
    <w:rsid w:val="00D2463D"/>
    <w:rsid w:val="00D24899"/>
    <w:rsid w:val="00D24BFB"/>
    <w:rsid w:val="00D257DC"/>
    <w:rsid w:val="00D258E7"/>
    <w:rsid w:val="00D25B6D"/>
    <w:rsid w:val="00D25C01"/>
    <w:rsid w:val="00D25E6B"/>
    <w:rsid w:val="00D2609B"/>
    <w:rsid w:val="00D26315"/>
    <w:rsid w:val="00D26746"/>
    <w:rsid w:val="00D26D4C"/>
    <w:rsid w:val="00D27946"/>
    <w:rsid w:val="00D279B9"/>
    <w:rsid w:val="00D27AD4"/>
    <w:rsid w:val="00D27B12"/>
    <w:rsid w:val="00D303FB"/>
    <w:rsid w:val="00D30509"/>
    <w:rsid w:val="00D30A8C"/>
    <w:rsid w:val="00D30AA0"/>
    <w:rsid w:val="00D30C84"/>
    <w:rsid w:val="00D31897"/>
    <w:rsid w:val="00D318A1"/>
    <w:rsid w:val="00D31B9B"/>
    <w:rsid w:val="00D31F2A"/>
    <w:rsid w:val="00D32198"/>
    <w:rsid w:val="00D324B2"/>
    <w:rsid w:val="00D32590"/>
    <w:rsid w:val="00D32656"/>
    <w:rsid w:val="00D32788"/>
    <w:rsid w:val="00D32A05"/>
    <w:rsid w:val="00D32E41"/>
    <w:rsid w:val="00D338ED"/>
    <w:rsid w:val="00D339DF"/>
    <w:rsid w:val="00D348FB"/>
    <w:rsid w:val="00D35358"/>
    <w:rsid w:val="00D357F7"/>
    <w:rsid w:val="00D361B2"/>
    <w:rsid w:val="00D367A1"/>
    <w:rsid w:val="00D36F6D"/>
    <w:rsid w:val="00D3719D"/>
    <w:rsid w:val="00D37390"/>
    <w:rsid w:val="00D375FA"/>
    <w:rsid w:val="00D3772B"/>
    <w:rsid w:val="00D37EFB"/>
    <w:rsid w:val="00D4031B"/>
    <w:rsid w:val="00D40365"/>
    <w:rsid w:val="00D403CA"/>
    <w:rsid w:val="00D4056F"/>
    <w:rsid w:val="00D406CF"/>
    <w:rsid w:val="00D4079C"/>
    <w:rsid w:val="00D407A0"/>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898"/>
    <w:rsid w:val="00D44B81"/>
    <w:rsid w:val="00D44CE9"/>
    <w:rsid w:val="00D44E74"/>
    <w:rsid w:val="00D4515C"/>
    <w:rsid w:val="00D455AB"/>
    <w:rsid w:val="00D4598D"/>
    <w:rsid w:val="00D459BF"/>
    <w:rsid w:val="00D45A73"/>
    <w:rsid w:val="00D45D89"/>
    <w:rsid w:val="00D4601D"/>
    <w:rsid w:val="00D4629B"/>
    <w:rsid w:val="00D46800"/>
    <w:rsid w:val="00D468B6"/>
    <w:rsid w:val="00D468EB"/>
    <w:rsid w:val="00D46AFE"/>
    <w:rsid w:val="00D46B74"/>
    <w:rsid w:val="00D46B82"/>
    <w:rsid w:val="00D46D2B"/>
    <w:rsid w:val="00D46E92"/>
    <w:rsid w:val="00D472D1"/>
    <w:rsid w:val="00D4741A"/>
    <w:rsid w:val="00D4799B"/>
    <w:rsid w:val="00D47E2F"/>
    <w:rsid w:val="00D500CB"/>
    <w:rsid w:val="00D5022D"/>
    <w:rsid w:val="00D50358"/>
    <w:rsid w:val="00D508E6"/>
    <w:rsid w:val="00D50F50"/>
    <w:rsid w:val="00D5137F"/>
    <w:rsid w:val="00D516CB"/>
    <w:rsid w:val="00D519EB"/>
    <w:rsid w:val="00D51AF7"/>
    <w:rsid w:val="00D51EF2"/>
    <w:rsid w:val="00D520EF"/>
    <w:rsid w:val="00D5213C"/>
    <w:rsid w:val="00D52883"/>
    <w:rsid w:val="00D52A2B"/>
    <w:rsid w:val="00D52D59"/>
    <w:rsid w:val="00D52DF9"/>
    <w:rsid w:val="00D5359E"/>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BCE"/>
    <w:rsid w:val="00D67C3F"/>
    <w:rsid w:val="00D7082B"/>
    <w:rsid w:val="00D70BC7"/>
    <w:rsid w:val="00D712BC"/>
    <w:rsid w:val="00D713E8"/>
    <w:rsid w:val="00D71758"/>
    <w:rsid w:val="00D72040"/>
    <w:rsid w:val="00D7205D"/>
    <w:rsid w:val="00D7219B"/>
    <w:rsid w:val="00D721C2"/>
    <w:rsid w:val="00D721E2"/>
    <w:rsid w:val="00D7224B"/>
    <w:rsid w:val="00D72B81"/>
    <w:rsid w:val="00D7435D"/>
    <w:rsid w:val="00D746E8"/>
    <w:rsid w:val="00D74DCB"/>
    <w:rsid w:val="00D75446"/>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4BE"/>
    <w:rsid w:val="00D825BD"/>
    <w:rsid w:val="00D8274F"/>
    <w:rsid w:val="00D8301A"/>
    <w:rsid w:val="00D838DB"/>
    <w:rsid w:val="00D839B3"/>
    <w:rsid w:val="00D840A3"/>
    <w:rsid w:val="00D840E6"/>
    <w:rsid w:val="00D844F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5B45"/>
    <w:rsid w:val="00D86246"/>
    <w:rsid w:val="00D866CF"/>
    <w:rsid w:val="00D86858"/>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7C9"/>
    <w:rsid w:val="00D95876"/>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B07"/>
    <w:rsid w:val="00DA2CC0"/>
    <w:rsid w:val="00DA2DDA"/>
    <w:rsid w:val="00DA33F0"/>
    <w:rsid w:val="00DA35FA"/>
    <w:rsid w:val="00DA3617"/>
    <w:rsid w:val="00DA3829"/>
    <w:rsid w:val="00DA394A"/>
    <w:rsid w:val="00DA45B2"/>
    <w:rsid w:val="00DA490C"/>
    <w:rsid w:val="00DA49B2"/>
    <w:rsid w:val="00DA4CB2"/>
    <w:rsid w:val="00DA4D0C"/>
    <w:rsid w:val="00DA4FDE"/>
    <w:rsid w:val="00DA53A8"/>
    <w:rsid w:val="00DA5D01"/>
    <w:rsid w:val="00DA6B0C"/>
    <w:rsid w:val="00DA7A06"/>
    <w:rsid w:val="00DA7BA2"/>
    <w:rsid w:val="00DA7F5F"/>
    <w:rsid w:val="00DB0461"/>
    <w:rsid w:val="00DB0610"/>
    <w:rsid w:val="00DB07B6"/>
    <w:rsid w:val="00DB0CF4"/>
    <w:rsid w:val="00DB1251"/>
    <w:rsid w:val="00DB15FB"/>
    <w:rsid w:val="00DB1680"/>
    <w:rsid w:val="00DB17DD"/>
    <w:rsid w:val="00DB182D"/>
    <w:rsid w:val="00DB1CE8"/>
    <w:rsid w:val="00DB1F17"/>
    <w:rsid w:val="00DB24F9"/>
    <w:rsid w:val="00DB27CB"/>
    <w:rsid w:val="00DB2C07"/>
    <w:rsid w:val="00DB2EBE"/>
    <w:rsid w:val="00DB3187"/>
    <w:rsid w:val="00DB32CD"/>
    <w:rsid w:val="00DB32D5"/>
    <w:rsid w:val="00DB419B"/>
    <w:rsid w:val="00DB49EF"/>
    <w:rsid w:val="00DB4FDA"/>
    <w:rsid w:val="00DB5BF4"/>
    <w:rsid w:val="00DB61C3"/>
    <w:rsid w:val="00DB6655"/>
    <w:rsid w:val="00DB6956"/>
    <w:rsid w:val="00DB74B2"/>
    <w:rsid w:val="00DB787C"/>
    <w:rsid w:val="00DB7D11"/>
    <w:rsid w:val="00DB7E8C"/>
    <w:rsid w:val="00DC037A"/>
    <w:rsid w:val="00DC0514"/>
    <w:rsid w:val="00DC06E6"/>
    <w:rsid w:val="00DC08DE"/>
    <w:rsid w:val="00DC0B84"/>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BF2"/>
    <w:rsid w:val="00DC4D45"/>
    <w:rsid w:val="00DC4F0F"/>
    <w:rsid w:val="00DC4FD2"/>
    <w:rsid w:val="00DC54DB"/>
    <w:rsid w:val="00DC574D"/>
    <w:rsid w:val="00DC584D"/>
    <w:rsid w:val="00DC63E6"/>
    <w:rsid w:val="00DC64F4"/>
    <w:rsid w:val="00DC6B74"/>
    <w:rsid w:val="00DC6FB4"/>
    <w:rsid w:val="00DC7726"/>
    <w:rsid w:val="00DC7E13"/>
    <w:rsid w:val="00DC7F8D"/>
    <w:rsid w:val="00DD0043"/>
    <w:rsid w:val="00DD02DD"/>
    <w:rsid w:val="00DD03A3"/>
    <w:rsid w:val="00DD03DB"/>
    <w:rsid w:val="00DD0680"/>
    <w:rsid w:val="00DD0A37"/>
    <w:rsid w:val="00DD0DFE"/>
    <w:rsid w:val="00DD0F38"/>
    <w:rsid w:val="00DD1410"/>
    <w:rsid w:val="00DD1823"/>
    <w:rsid w:val="00DD1AAC"/>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25B"/>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951"/>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0C99"/>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1C7"/>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2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1C5D"/>
    <w:rsid w:val="00E2244F"/>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2773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484"/>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5EE"/>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1EA"/>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6EE"/>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6ABF"/>
    <w:rsid w:val="00E57499"/>
    <w:rsid w:val="00E574F7"/>
    <w:rsid w:val="00E57627"/>
    <w:rsid w:val="00E57630"/>
    <w:rsid w:val="00E576F6"/>
    <w:rsid w:val="00E57727"/>
    <w:rsid w:val="00E57820"/>
    <w:rsid w:val="00E57A08"/>
    <w:rsid w:val="00E601DA"/>
    <w:rsid w:val="00E6020E"/>
    <w:rsid w:val="00E603E0"/>
    <w:rsid w:val="00E60478"/>
    <w:rsid w:val="00E605CC"/>
    <w:rsid w:val="00E60674"/>
    <w:rsid w:val="00E606CF"/>
    <w:rsid w:val="00E606FC"/>
    <w:rsid w:val="00E60E88"/>
    <w:rsid w:val="00E60FBA"/>
    <w:rsid w:val="00E60FE0"/>
    <w:rsid w:val="00E6115B"/>
    <w:rsid w:val="00E623DE"/>
    <w:rsid w:val="00E626F2"/>
    <w:rsid w:val="00E62761"/>
    <w:rsid w:val="00E62C19"/>
    <w:rsid w:val="00E62EBA"/>
    <w:rsid w:val="00E63212"/>
    <w:rsid w:val="00E632D8"/>
    <w:rsid w:val="00E636ED"/>
    <w:rsid w:val="00E637AE"/>
    <w:rsid w:val="00E6391B"/>
    <w:rsid w:val="00E63EE0"/>
    <w:rsid w:val="00E643BF"/>
    <w:rsid w:val="00E64419"/>
    <w:rsid w:val="00E64495"/>
    <w:rsid w:val="00E64AE9"/>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534"/>
    <w:rsid w:val="00E8062D"/>
    <w:rsid w:val="00E8095E"/>
    <w:rsid w:val="00E80C59"/>
    <w:rsid w:val="00E80D05"/>
    <w:rsid w:val="00E8105B"/>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4F8B"/>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0E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059"/>
    <w:rsid w:val="00E94AD1"/>
    <w:rsid w:val="00E94AEA"/>
    <w:rsid w:val="00E95B29"/>
    <w:rsid w:val="00E96009"/>
    <w:rsid w:val="00E96033"/>
    <w:rsid w:val="00E96185"/>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4F18"/>
    <w:rsid w:val="00EA5B8D"/>
    <w:rsid w:val="00EA618A"/>
    <w:rsid w:val="00EA6723"/>
    <w:rsid w:val="00EA67FA"/>
    <w:rsid w:val="00EA6BFD"/>
    <w:rsid w:val="00EA6CCB"/>
    <w:rsid w:val="00EA6D39"/>
    <w:rsid w:val="00EA6D58"/>
    <w:rsid w:val="00EA6DBD"/>
    <w:rsid w:val="00EA72C6"/>
    <w:rsid w:val="00EA75B2"/>
    <w:rsid w:val="00EA75E5"/>
    <w:rsid w:val="00EB0004"/>
    <w:rsid w:val="00EB0D69"/>
    <w:rsid w:val="00EB0E5A"/>
    <w:rsid w:val="00EB10B9"/>
    <w:rsid w:val="00EB10FE"/>
    <w:rsid w:val="00EB13D7"/>
    <w:rsid w:val="00EB1683"/>
    <w:rsid w:val="00EB1AB2"/>
    <w:rsid w:val="00EB2035"/>
    <w:rsid w:val="00EB2197"/>
    <w:rsid w:val="00EB23AC"/>
    <w:rsid w:val="00EB2B1A"/>
    <w:rsid w:val="00EB2B9C"/>
    <w:rsid w:val="00EB3258"/>
    <w:rsid w:val="00EB3289"/>
    <w:rsid w:val="00EB335D"/>
    <w:rsid w:val="00EB346E"/>
    <w:rsid w:val="00EB3477"/>
    <w:rsid w:val="00EB381E"/>
    <w:rsid w:val="00EB3B97"/>
    <w:rsid w:val="00EB40E7"/>
    <w:rsid w:val="00EB486A"/>
    <w:rsid w:val="00EB48B4"/>
    <w:rsid w:val="00EB4B34"/>
    <w:rsid w:val="00EB4E36"/>
    <w:rsid w:val="00EB5012"/>
    <w:rsid w:val="00EB5348"/>
    <w:rsid w:val="00EB53EF"/>
    <w:rsid w:val="00EB5451"/>
    <w:rsid w:val="00EB5D28"/>
    <w:rsid w:val="00EB5E31"/>
    <w:rsid w:val="00EB63C0"/>
    <w:rsid w:val="00EB6412"/>
    <w:rsid w:val="00EB6D76"/>
    <w:rsid w:val="00EB71BA"/>
    <w:rsid w:val="00EB7379"/>
    <w:rsid w:val="00EB7688"/>
    <w:rsid w:val="00EB7793"/>
    <w:rsid w:val="00EB7923"/>
    <w:rsid w:val="00EB7AF7"/>
    <w:rsid w:val="00EB7DEB"/>
    <w:rsid w:val="00EB7EE3"/>
    <w:rsid w:val="00EC07F6"/>
    <w:rsid w:val="00EC0A53"/>
    <w:rsid w:val="00EC0A89"/>
    <w:rsid w:val="00EC11BD"/>
    <w:rsid w:val="00EC1309"/>
    <w:rsid w:val="00EC13A1"/>
    <w:rsid w:val="00EC13FF"/>
    <w:rsid w:val="00EC1531"/>
    <w:rsid w:val="00EC1664"/>
    <w:rsid w:val="00EC2075"/>
    <w:rsid w:val="00EC2C99"/>
    <w:rsid w:val="00EC2E86"/>
    <w:rsid w:val="00EC2FBD"/>
    <w:rsid w:val="00EC31A2"/>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5F0D"/>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20"/>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34C"/>
    <w:rsid w:val="00EE142B"/>
    <w:rsid w:val="00EE173D"/>
    <w:rsid w:val="00EE178A"/>
    <w:rsid w:val="00EE2487"/>
    <w:rsid w:val="00EE289F"/>
    <w:rsid w:val="00EE2967"/>
    <w:rsid w:val="00EE2D50"/>
    <w:rsid w:val="00EE2F27"/>
    <w:rsid w:val="00EE317B"/>
    <w:rsid w:val="00EE3262"/>
    <w:rsid w:val="00EE3923"/>
    <w:rsid w:val="00EE44C3"/>
    <w:rsid w:val="00EE45B6"/>
    <w:rsid w:val="00EE50DD"/>
    <w:rsid w:val="00EE5331"/>
    <w:rsid w:val="00EE534E"/>
    <w:rsid w:val="00EE5755"/>
    <w:rsid w:val="00EE6B0A"/>
    <w:rsid w:val="00EE70BC"/>
    <w:rsid w:val="00EE70CA"/>
    <w:rsid w:val="00EE732C"/>
    <w:rsid w:val="00EE77FB"/>
    <w:rsid w:val="00EE7AAD"/>
    <w:rsid w:val="00EE7B0B"/>
    <w:rsid w:val="00EF0392"/>
    <w:rsid w:val="00EF046A"/>
    <w:rsid w:val="00EF05B7"/>
    <w:rsid w:val="00EF06BD"/>
    <w:rsid w:val="00EF0EEF"/>
    <w:rsid w:val="00EF14BC"/>
    <w:rsid w:val="00EF1C1F"/>
    <w:rsid w:val="00EF1E01"/>
    <w:rsid w:val="00EF1E42"/>
    <w:rsid w:val="00EF1F99"/>
    <w:rsid w:val="00EF2078"/>
    <w:rsid w:val="00EF218C"/>
    <w:rsid w:val="00EF2B7B"/>
    <w:rsid w:val="00EF2FCB"/>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6FF2"/>
    <w:rsid w:val="00EF71A9"/>
    <w:rsid w:val="00EF726B"/>
    <w:rsid w:val="00EF7575"/>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5AEA"/>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E00"/>
    <w:rsid w:val="00F14F55"/>
    <w:rsid w:val="00F150C9"/>
    <w:rsid w:val="00F1573F"/>
    <w:rsid w:val="00F15978"/>
    <w:rsid w:val="00F159BA"/>
    <w:rsid w:val="00F16467"/>
    <w:rsid w:val="00F1647E"/>
    <w:rsid w:val="00F1650C"/>
    <w:rsid w:val="00F1653E"/>
    <w:rsid w:val="00F16662"/>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7FF"/>
    <w:rsid w:val="00F309F0"/>
    <w:rsid w:val="00F30A8D"/>
    <w:rsid w:val="00F30D4D"/>
    <w:rsid w:val="00F30E3C"/>
    <w:rsid w:val="00F3108F"/>
    <w:rsid w:val="00F311DB"/>
    <w:rsid w:val="00F311DC"/>
    <w:rsid w:val="00F311F5"/>
    <w:rsid w:val="00F3138F"/>
    <w:rsid w:val="00F31996"/>
    <w:rsid w:val="00F32248"/>
    <w:rsid w:val="00F32708"/>
    <w:rsid w:val="00F32797"/>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260"/>
    <w:rsid w:val="00F404D0"/>
    <w:rsid w:val="00F405A6"/>
    <w:rsid w:val="00F40740"/>
    <w:rsid w:val="00F40C78"/>
    <w:rsid w:val="00F40E5C"/>
    <w:rsid w:val="00F40EDC"/>
    <w:rsid w:val="00F41BF7"/>
    <w:rsid w:val="00F41CBB"/>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D5E"/>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7EB"/>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2ADF"/>
    <w:rsid w:val="00F634ED"/>
    <w:rsid w:val="00F639E7"/>
    <w:rsid w:val="00F64417"/>
    <w:rsid w:val="00F6469C"/>
    <w:rsid w:val="00F6472A"/>
    <w:rsid w:val="00F64776"/>
    <w:rsid w:val="00F6539D"/>
    <w:rsid w:val="00F65581"/>
    <w:rsid w:val="00F657D3"/>
    <w:rsid w:val="00F6594C"/>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7DB"/>
    <w:rsid w:val="00F76A42"/>
    <w:rsid w:val="00F76B1F"/>
    <w:rsid w:val="00F76BB3"/>
    <w:rsid w:val="00F76C64"/>
    <w:rsid w:val="00F76E99"/>
    <w:rsid w:val="00F77587"/>
    <w:rsid w:val="00F77ED0"/>
    <w:rsid w:val="00F80023"/>
    <w:rsid w:val="00F800C3"/>
    <w:rsid w:val="00F80288"/>
    <w:rsid w:val="00F80813"/>
    <w:rsid w:val="00F80837"/>
    <w:rsid w:val="00F80B3D"/>
    <w:rsid w:val="00F80BE1"/>
    <w:rsid w:val="00F80C78"/>
    <w:rsid w:val="00F815CC"/>
    <w:rsid w:val="00F81694"/>
    <w:rsid w:val="00F817CD"/>
    <w:rsid w:val="00F81CBD"/>
    <w:rsid w:val="00F81D37"/>
    <w:rsid w:val="00F81EAB"/>
    <w:rsid w:val="00F82A85"/>
    <w:rsid w:val="00F82ABC"/>
    <w:rsid w:val="00F82C8E"/>
    <w:rsid w:val="00F833CC"/>
    <w:rsid w:val="00F833CF"/>
    <w:rsid w:val="00F83408"/>
    <w:rsid w:val="00F83541"/>
    <w:rsid w:val="00F837BE"/>
    <w:rsid w:val="00F83934"/>
    <w:rsid w:val="00F83BDF"/>
    <w:rsid w:val="00F83C5C"/>
    <w:rsid w:val="00F83F4A"/>
    <w:rsid w:val="00F84179"/>
    <w:rsid w:val="00F842BE"/>
    <w:rsid w:val="00F8453A"/>
    <w:rsid w:val="00F84546"/>
    <w:rsid w:val="00F845BE"/>
    <w:rsid w:val="00F845CB"/>
    <w:rsid w:val="00F8462C"/>
    <w:rsid w:val="00F84C0E"/>
    <w:rsid w:val="00F84D11"/>
    <w:rsid w:val="00F84DFD"/>
    <w:rsid w:val="00F85148"/>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762"/>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C6A"/>
    <w:rsid w:val="00FA6DE1"/>
    <w:rsid w:val="00FA7B2C"/>
    <w:rsid w:val="00FA7DCC"/>
    <w:rsid w:val="00FA7DD1"/>
    <w:rsid w:val="00FB0005"/>
    <w:rsid w:val="00FB0AC5"/>
    <w:rsid w:val="00FB0D0B"/>
    <w:rsid w:val="00FB1003"/>
    <w:rsid w:val="00FB11BF"/>
    <w:rsid w:val="00FB15E8"/>
    <w:rsid w:val="00FB16C9"/>
    <w:rsid w:val="00FB1831"/>
    <w:rsid w:val="00FB1D08"/>
    <w:rsid w:val="00FB1E23"/>
    <w:rsid w:val="00FB1F47"/>
    <w:rsid w:val="00FB207F"/>
    <w:rsid w:val="00FB225F"/>
    <w:rsid w:val="00FB242C"/>
    <w:rsid w:val="00FB24F8"/>
    <w:rsid w:val="00FB2A33"/>
    <w:rsid w:val="00FB378F"/>
    <w:rsid w:val="00FB38EF"/>
    <w:rsid w:val="00FB3B08"/>
    <w:rsid w:val="00FB3BB4"/>
    <w:rsid w:val="00FB3C65"/>
    <w:rsid w:val="00FB3E22"/>
    <w:rsid w:val="00FB470A"/>
    <w:rsid w:val="00FB484E"/>
    <w:rsid w:val="00FB4CAA"/>
    <w:rsid w:val="00FB57C5"/>
    <w:rsid w:val="00FB5AE3"/>
    <w:rsid w:val="00FB5B46"/>
    <w:rsid w:val="00FB5BED"/>
    <w:rsid w:val="00FB6343"/>
    <w:rsid w:val="00FB648A"/>
    <w:rsid w:val="00FB64C9"/>
    <w:rsid w:val="00FB66BF"/>
    <w:rsid w:val="00FB69F3"/>
    <w:rsid w:val="00FB6AAA"/>
    <w:rsid w:val="00FB6B50"/>
    <w:rsid w:val="00FB6DDC"/>
    <w:rsid w:val="00FB7271"/>
    <w:rsid w:val="00FB7276"/>
    <w:rsid w:val="00FB773C"/>
    <w:rsid w:val="00FB791A"/>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272"/>
    <w:rsid w:val="00FC33A6"/>
    <w:rsid w:val="00FC347C"/>
    <w:rsid w:val="00FC3CB6"/>
    <w:rsid w:val="00FC4683"/>
    <w:rsid w:val="00FC4897"/>
    <w:rsid w:val="00FC4964"/>
    <w:rsid w:val="00FC5190"/>
    <w:rsid w:val="00FC54D4"/>
    <w:rsid w:val="00FC5833"/>
    <w:rsid w:val="00FC5A66"/>
    <w:rsid w:val="00FC5ACE"/>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3ED"/>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845"/>
    <w:rsid w:val="00FF3AD7"/>
    <w:rsid w:val="00FF4256"/>
    <w:rsid w:val="00FF4C30"/>
    <w:rsid w:val="00FF4DAD"/>
    <w:rsid w:val="00FF4DDA"/>
    <w:rsid w:val="00FF549D"/>
    <w:rsid w:val="00FF54CA"/>
    <w:rsid w:val="00FF585A"/>
    <w:rsid w:val="00FF5C80"/>
    <w:rsid w:val="00FF632D"/>
    <w:rsid w:val="00FF63A4"/>
    <w:rsid w:val="00FF707B"/>
    <w:rsid w:val="00FF7208"/>
    <w:rsid w:val="00FF7A5E"/>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8"/>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7F1739"/>
    <w:pPr>
      <w:shd w:val="clear" w:color="auto" w:fill="FFFFFF"/>
      <w:tabs>
        <w:tab w:val="num" w:pos="4320"/>
      </w:tabs>
      <w:spacing w:before="240" w:after="60"/>
      <w:ind w:left="4320" w:hanging="720"/>
      <w:outlineLvl w:val="5"/>
    </w:pPr>
    <w:rPr>
      <w:rFonts w:eastAsia="Times New Roman"/>
      <w:b/>
      <w:bCs/>
      <w:color w:val="000000"/>
      <w:sz w:val="22"/>
      <w:szCs w:val="22"/>
    </w:rPr>
  </w:style>
  <w:style w:type="paragraph" w:styleId="Heading7">
    <w:name w:val="heading 7"/>
    <w:basedOn w:val="Normal"/>
    <w:next w:val="Normal"/>
    <w:link w:val="Heading7Char"/>
    <w:uiPriority w:val="9"/>
    <w:semiHidden/>
    <w:unhideWhenUsed/>
    <w:qFormat/>
    <w:rsid w:val="007F1739"/>
    <w:pPr>
      <w:shd w:val="clear" w:color="auto" w:fill="FFFFFF"/>
      <w:tabs>
        <w:tab w:val="num" w:pos="5040"/>
      </w:tabs>
      <w:spacing w:before="240" w:after="60"/>
      <w:ind w:left="5040" w:hanging="720"/>
      <w:outlineLvl w:val="6"/>
    </w:pPr>
    <w:rPr>
      <w:rFonts w:asciiTheme="minorHAnsi" w:eastAsiaTheme="minorEastAsia" w:hAnsiTheme="minorHAnsi" w:cstheme="minorBidi"/>
      <w:color w:val="000000"/>
    </w:rPr>
  </w:style>
  <w:style w:type="paragraph" w:styleId="Heading8">
    <w:name w:val="heading 8"/>
    <w:basedOn w:val="Normal"/>
    <w:next w:val="Normal"/>
    <w:link w:val="Heading8Char"/>
    <w:uiPriority w:val="9"/>
    <w:semiHidden/>
    <w:unhideWhenUsed/>
    <w:qFormat/>
    <w:rsid w:val="007F1739"/>
    <w:pPr>
      <w:shd w:val="clear" w:color="auto" w:fill="FFFFFF"/>
      <w:tabs>
        <w:tab w:val="num" w:pos="5760"/>
      </w:tabs>
      <w:spacing w:before="240" w:after="60"/>
      <w:ind w:left="5760" w:hanging="720"/>
      <w:outlineLvl w:val="7"/>
    </w:pPr>
    <w:rPr>
      <w:rFonts w:asciiTheme="minorHAnsi" w:eastAsiaTheme="minorEastAsia" w:hAnsiTheme="minorHAnsi" w:cstheme="minorBidi"/>
      <w:i/>
      <w:iCs/>
      <w:color w:val="000000"/>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8967B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5614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7F1739"/>
    <w:rPr>
      <w:rFonts w:eastAsia="Times New Roman"/>
      <w:b/>
      <w:bCs/>
      <w:color w:val="000000"/>
      <w:sz w:val="22"/>
      <w:szCs w:val="22"/>
      <w:shd w:val="clear" w:color="auto" w:fill="FFFFFF"/>
    </w:rPr>
  </w:style>
  <w:style w:type="character" w:customStyle="1" w:styleId="Heading7Char">
    <w:name w:val="Heading 7 Char"/>
    <w:basedOn w:val="DefaultParagraphFont"/>
    <w:link w:val="Heading7"/>
    <w:uiPriority w:val="9"/>
    <w:semiHidden/>
    <w:rsid w:val="007F1739"/>
    <w:rPr>
      <w:rFonts w:asciiTheme="minorHAnsi" w:eastAsiaTheme="minorEastAsia" w:hAnsiTheme="minorHAnsi" w:cstheme="minorBidi"/>
      <w:color w:val="000000"/>
      <w:shd w:val="clear" w:color="auto" w:fill="FFFFFF"/>
    </w:rPr>
  </w:style>
  <w:style w:type="character" w:customStyle="1" w:styleId="Heading8Char">
    <w:name w:val="Heading 8 Char"/>
    <w:basedOn w:val="DefaultParagraphFont"/>
    <w:link w:val="Heading8"/>
    <w:uiPriority w:val="9"/>
    <w:semiHidden/>
    <w:rsid w:val="007F1739"/>
    <w:rPr>
      <w:rFonts w:asciiTheme="minorHAnsi" w:eastAsiaTheme="minorEastAsia" w:hAnsiTheme="minorHAnsi" w:cstheme="minorBidi"/>
      <w:i/>
      <w:iCs/>
      <w:color w:val="000000"/>
      <w:shd w:val="clear" w:color="auto" w:fill="FFFFFF"/>
    </w:rPr>
  </w:style>
  <w:style w:type="numbering" w:customStyle="1" w:styleId="NoList9">
    <w:name w:val="No List9"/>
    <w:next w:val="NoList"/>
    <w:uiPriority w:val="99"/>
    <w:semiHidden/>
    <w:unhideWhenUsed/>
    <w:rsid w:val="007F1739"/>
  </w:style>
  <w:style w:type="table" w:customStyle="1" w:styleId="TableGrid11">
    <w:name w:val="Table Grid11"/>
    <w:basedOn w:val="TableNormal"/>
    <w:next w:val="TableGrid"/>
    <w:uiPriority w:val="39"/>
    <w:rsid w:val="007F17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7F1739"/>
    <w:pPr>
      <w:shd w:val="clear" w:color="auto" w:fill="FFFFFF"/>
      <w:spacing w:after="120" w:line="360" w:lineRule="auto"/>
      <w:ind w:left="288" w:hanging="288"/>
    </w:pPr>
    <w:rPr>
      <w:rFonts w:ascii="Helvetica" w:eastAsia="Times New Roman" w:hAnsi="Helvetica"/>
      <w:color w:val="000000"/>
      <w:sz w:val="18"/>
      <w:szCs w:val="20"/>
    </w:rPr>
  </w:style>
  <w:style w:type="paragraph" w:customStyle="1" w:styleId="Subhead1">
    <w:name w:val="Subhead 1"/>
    <w:basedOn w:val="Normal"/>
    <w:next w:val="BodyText"/>
    <w:rsid w:val="007F1739"/>
    <w:pPr>
      <w:keepNext/>
      <w:keepLines/>
      <w:shd w:val="clear" w:color="auto" w:fill="FFFFFF"/>
      <w:spacing w:line="480" w:lineRule="auto"/>
      <w:ind w:firstLine="720"/>
      <w:outlineLvl w:val="1"/>
    </w:pPr>
    <w:rPr>
      <w:rFonts w:eastAsia="Times New Roman"/>
      <w:b/>
      <w:color w:val="000000"/>
    </w:rPr>
  </w:style>
  <w:style w:type="paragraph" w:styleId="FootnoteText">
    <w:name w:val="footnote text"/>
    <w:basedOn w:val="Normal"/>
    <w:link w:val="FootnoteTextChar"/>
    <w:semiHidden/>
    <w:rsid w:val="007F1739"/>
    <w:pPr>
      <w:shd w:val="clear" w:color="auto" w:fill="FFFFFF"/>
      <w:ind w:firstLine="720"/>
    </w:pPr>
    <w:rPr>
      <w:rFonts w:eastAsia="Times New Roman"/>
      <w:color w:val="000000"/>
      <w:sz w:val="20"/>
      <w:szCs w:val="20"/>
    </w:rPr>
  </w:style>
  <w:style w:type="character" w:customStyle="1" w:styleId="FootnoteTextChar">
    <w:name w:val="Footnote Text Char"/>
    <w:basedOn w:val="DefaultParagraphFont"/>
    <w:link w:val="FootnoteText"/>
    <w:semiHidden/>
    <w:rsid w:val="007F1739"/>
    <w:rPr>
      <w:rFonts w:eastAsia="Times New Roman"/>
      <w:color w:val="000000"/>
      <w:sz w:val="20"/>
      <w:szCs w:val="20"/>
      <w:shd w:val="clear" w:color="auto" w:fill="FFFFFF"/>
    </w:rPr>
  </w:style>
  <w:style w:type="character" w:styleId="FootnoteReference">
    <w:name w:val="footnote reference"/>
    <w:semiHidden/>
    <w:rsid w:val="007F1739"/>
    <w:rPr>
      <w:vertAlign w:val="superscript"/>
    </w:rPr>
  </w:style>
  <w:style w:type="table" w:styleId="GridTable4-Accent6">
    <w:name w:val="Grid Table 4 Accent 6"/>
    <w:basedOn w:val="TableNormal"/>
    <w:uiPriority w:val="49"/>
    <w:rsid w:val="007F1739"/>
    <w:rPr>
      <w:rFonts w:asciiTheme="minorHAnsi" w:hAnsiTheme="minorHAnsi" w:cstheme="minorBidi"/>
      <w:sz w:val="22"/>
      <w:szCs w:val="22"/>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4-Accent5">
    <w:name w:val="Grid Table 4 Accent 5"/>
    <w:basedOn w:val="TableNormal"/>
    <w:uiPriority w:val="49"/>
    <w:rsid w:val="007F1739"/>
    <w:rPr>
      <w:rFonts w:asciiTheme="minorHAnsi" w:hAnsiTheme="minorHAnsi" w:cstheme="minorBid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BodyText3">
    <w:name w:val="Body Text 3"/>
    <w:basedOn w:val="Normal"/>
    <w:link w:val="BodyText3Char"/>
    <w:uiPriority w:val="99"/>
    <w:semiHidden/>
    <w:unhideWhenUsed/>
    <w:rsid w:val="007F1739"/>
    <w:pPr>
      <w:shd w:val="clear" w:color="auto" w:fill="FFFFFF"/>
      <w:spacing w:after="120"/>
      <w:ind w:firstLine="720"/>
    </w:pPr>
    <w:rPr>
      <w:rFonts w:eastAsia="Times New Roman"/>
      <w:color w:val="000000"/>
      <w:sz w:val="16"/>
      <w:szCs w:val="16"/>
    </w:rPr>
  </w:style>
  <w:style w:type="character" w:customStyle="1" w:styleId="BodyText3Char">
    <w:name w:val="Body Text 3 Char"/>
    <w:basedOn w:val="DefaultParagraphFont"/>
    <w:link w:val="BodyText3"/>
    <w:uiPriority w:val="99"/>
    <w:semiHidden/>
    <w:rsid w:val="007F1739"/>
    <w:rPr>
      <w:rFonts w:eastAsia="Times New Roman"/>
      <w:color w:val="000000"/>
      <w:sz w:val="16"/>
      <w:szCs w:val="16"/>
      <w:shd w:val="clear" w:color="auto" w:fill="FFFFFF"/>
    </w:rPr>
  </w:style>
  <w:style w:type="table" w:customStyle="1" w:styleId="TableGrid12">
    <w:name w:val="Table Grid12"/>
    <w:basedOn w:val="TableNormal"/>
    <w:next w:val="TableGrid"/>
    <w:uiPriority w:val="39"/>
    <w:rsid w:val="004C6E1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05E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2E0513"/>
  </w:style>
  <w:style w:type="table" w:customStyle="1" w:styleId="TableGrid14">
    <w:name w:val="Table Grid14"/>
    <w:basedOn w:val="TableNormal"/>
    <w:next w:val="TableGrid"/>
    <w:uiPriority w:val="39"/>
    <w:rsid w:val="00DA2B0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cxw47951548">
    <w:name w:val="scxw47951548"/>
    <w:basedOn w:val="DefaultParagraphFont"/>
    <w:rsid w:val="005E7ECB"/>
  </w:style>
  <w:style w:type="paragraph" w:customStyle="1" w:styleId="Title1">
    <w:name w:val="Title1"/>
    <w:basedOn w:val="Normal"/>
    <w:uiPriority w:val="99"/>
    <w:semiHidden/>
    <w:rsid w:val="00511D68"/>
    <w:pPr>
      <w:spacing w:before="100" w:beforeAutospacing="1" w:after="100" w:afterAutospacing="1"/>
    </w:pPr>
    <w:rPr>
      <w:rFonts w:eastAsia="Times New Roman"/>
    </w:rPr>
  </w:style>
  <w:style w:type="character" w:customStyle="1" w:styleId="tabchar">
    <w:name w:val="tabchar"/>
    <w:basedOn w:val="DefaultParagraphFont"/>
    <w:rsid w:val="0005284B"/>
  </w:style>
  <w:style w:type="character" w:customStyle="1" w:styleId="scxw82449221">
    <w:name w:val="scxw82449221"/>
    <w:basedOn w:val="DefaultParagraphFont"/>
    <w:rsid w:val="0005284B"/>
  </w:style>
  <w:style w:type="character" w:styleId="Emphasis">
    <w:name w:val="Emphasis"/>
    <w:basedOn w:val="DefaultParagraphFont"/>
    <w:uiPriority w:val="20"/>
    <w:qFormat/>
    <w:rsid w:val="00D32590"/>
    <w:rPr>
      <w:i/>
      <w:iCs/>
    </w:rPr>
  </w:style>
  <w:style w:type="table" w:customStyle="1" w:styleId="TableGrid15">
    <w:name w:val="Table Grid15"/>
    <w:basedOn w:val="TableNormal"/>
    <w:next w:val="TableGrid"/>
    <w:uiPriority w:val="39"/>
    <w:rsid w:val="007B4820"/>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AE4CB8"/>
    <w:pPr>
      <w:spacing w:after="120" w:line="480" w:lineRule="auto"/>
    </w:pPr>
  </w:style>
  <w:style w:type="character" w:customStyle="1" w:styleId="BodyText2Char">
    <w:name w:val="Body Text 2 Char"/>
    <w:basedOn w:val="DefaultParagraphFont"/>
    <w:link w:val="BodyText2"/>
    <w:uiPriority w:val="99"/>
    <w:semiHidden/>
    <w:rsid w:val="00AE4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056308">
      <w:bodyDiv w:val="1"/>
      <w:marLeft w:val="0"/>
      <w:marRight w:val="0"/>
      <w:marTop w:val="0"/>
      <w:marBottom w:val="0"/>
      <w:divBdr>
        <w:top w:val="none" w:sz="0" w:space="0" w:color="auto"/>
        <w:left w:val="none" w:sz="0" w:space="0" w:color="auto"/>
        <w:bottom w:val="none" w:sz="0" w:space="0" w:color="auto"/>
        <w:right w:val="none" w:sz="0" w:space="0" w:color="auto"/>
      </w:divBdr>
      <w:divsChild>
        <w:div w:id="1622497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480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295">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9844407">
      <w:bodyDiv w:val="1"/>
      <w:marLeft w:val="0"/>
      <w:marRight w:val="0"/>
      <w:marTop w:val="0"/>
      <w:marBottom w:val="0"/>
      <w:divBdr>
        <w:top w:val="none" w:sz="0" w:space="0" w:color="auto"/>
        <w:left w:val="none" w:sz="0" w:space="0" w:color="auto"/>
        <w:bottom w:val="none" w:sz="0" w:space="0" w:color="auto"/>
        <w:right w:val="none" w:sz="0" w:space="0" w:color="auto"/>
      </w:divBdr>
      <w:divsChild>
        <w:div w:id="1284653831">
          <w:marLeft w:val="0"/>
          <w:marRight w:val="0"/>
          <w:marTop w:val="0"/>
          <w:marBottom w:val="210"/>
          <w:divBdr>
            <w:top w:val="none" w:sz="0" w:space="0" w:color="auto"/>
            <w:left w:val="none" w:sz="0" w:space="0" w:color="auto"/>
            <w:bottom w:val="none" w:sz="0" w:space="0" w:color="auto"/>
            <w:right w:val="none" w:sz="0" w:space="0" w:color="auto"/>
          </w:divBdr>
          <w:divsChild>
            <w:div w:id="288097135">
              <w:marLeft w:val="0"/>
              <w:marRight w:val="225"/>
              <w:marTop w:val="0"/>
              <w:marBottom w:val="0"/>
              <w:divBdr>
                <w:top w:val="none" w:sz="0" w:space="0" w:color="auto"/>
                <w:left w:val="none" w:sz="0" w:space="0" w:color="auto"/>
                <w:bottom w:val="none" w:sz="0" w:space="0" w:color="auto"/>
                <w:right w:val="none" w:sz="0" w:space="0" w:color="auto"/>
              </w:divBdr>
            </w:div>
          </w:divsChild>
        </w:div>
        <w:div w:id="278683728">
          <w:marLeft w:val="0"/>
          <w:marRight w:val="0"/>
          <w:marTop w:val="0"/>
          <w:marBottom w:val="225"/>
          <w:divBdr>
            <w:top w:val="none" w:sz="0" w:space="0" w:color="auto"/>
            <w:left w:val="none" w:sz="0" w:space="0" w:color="auto"/>
            <w:bottom w:val="none" w:sz="0" w:space="0" w:color="auto"/>
            <w:right w:val="none" w:sz="0" w:space="0" w:color="auto"/>
          </w:divBdr>
        </w:div>
        <w:div w:id="1052650889">
          <w:marLeft w:val="0"/>
          <w:marRight w:val="0"/>
          <w:marTop w:val="0"/>
          <w:marBottom w:val="0"/>
          <w:divBdr>
            <w:top w:val="none" w:sz="0" w:space="0" w:color="auto"/>
            <w:left w:val="none" w:sz="0" w:space="0" w:color="auto"/>
            <w:bottom w:val="none" w:sz="0" w:space="0" w:color="auto"/>
            <w:right w:val="none" w:sz="0" w:space="0" w:color="auto"/>
          </w:divBdr>
          <w:divsChild>
            <w:div w:id="1844515212">
              <w:marLeft w:val="0"/>
              <w:marRight w:val="0"/>
              <w:marTop w:val="0"/>
              <w:marBottom w:val="225"/>
              <w:divBdr>
                <w:top w:val="single" w:sz="6" w:space="1" w:color="E1E1E1"/>
                <w:left w:val="single" w:sz="6" w:space="0" w:color="E1E1E1"/>
                <w:bottom w:val="single" w:sz="6" w:space="0" w:color="979797"/>
                <w:right w:val="single" w:sz="6" w:space="0" w:color="E1E1E1"/>
              </w:divBdr>
              <w:divsChild>
                <w:div w:id="728380422">
                  <w:marLeft w:val="0"/>
                  <w:marRight w:val="0"/>
                  <w:marTop w:val="0"/>
                  <w:marBottom w:val="0"/>
                  <w:divBdr>
                    <w:top w:val="none" w:sz="0" w:space="0" w:color="auto"/>
                    <w:left w:val="none" w:sz="0" w:space="0" w:color="auto"/>
                    <w:bottom w:val="none" w:sz="0" w:space="0" w:color="auto"/>
                    <w:right w:val="none" w:sz="0" w:space="0" w:color="auto"/>
                  </w:divBdr>
                  <w:divsChild>
                    <w:div w:id="122582615">
                      <w:marLeft w:val="0"/>
                      <w:marRight w:val="0"/>
                      <w:marTop w:val="0"/>
                      <w:marBottom w:val="0"/>
                      <w:divBdr>
                        <w:top w:val="none" w:sz="0" w:space="0" w:color="auto"/>
                        <w:left w:val="none" w:sz="0" w:space="0" w:color="auto"/>
                        <w:bottom w:val="none" w:sz="0" w:space="0" w:color="auto"/>
                        <w:right w:val="none" w:sz="0" w:space="0" w:color="auto"/>
                      </w:divBdr>
                    </w:div>
                    <w:div w:id="761410832">
                      <w:marLeft w:val="0"/>
                      <w:marRight w:val="0"/>
                      <w:marTop w:val="0"/>
                      <w:marBottom w:val="0"/>
                      <w:divBdr>
                        <w:top w:val="none" w:sz="0" w:space="0" w:color="auto"/>
                        <w:left w:val="none" w:sz="0" w:space="0" w:color="auto"/>
                        <w:bottom w:val="none" w:sz="0" w:space="0" w:color="auto"/>
                        <w:right w:val="none" w:sz="0" w:space="0" w:color="auto"/>
                      </w:divBdr>
                      <w:divsChild>
                        <w:div w:id="38529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5281344">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2564112">
      <w:bodyDiv w:val="1"/>
      <w:marLeft w:val="0"/>
      <w:marRight w:val="0"/>
      <w:marTop w:val="0"/>
      <w:marBottom w:val="0"/>
      <w:divBdr>
        <w:top w:val="none" w:sz="0" w:space="0" w:color="auto"/>
        <w:left w:val="none" w:sz="0" w:space="0" w:color="auto"/>
        <w:bottom w:val="none" w:sz="0" w:space="0" w:color="auto"/>
        <w:right w:val="none" w:sz="0" w:space="0" w:color="auto"/>
      </w:divBdr>
    </w:div>
    <w:div w:id="44793744">
      <w:bodyDiv w:val="1"/>
      <w:marLeft w:val="0"/>
      <w:marRight w:val="0"/>
      <w:marTop w:val="0"/>
      <w:marBottom w:val="0"/>
      <w:divBdr>
        <w:top w:val="none" w:sz="0" w:space="0" w:color="auto"/>
        <w:left w:val="none" w:sz="0" w:space="0" w:color="auto"/>
        <w:bottom w:val="none" w:sz="0" w:space="0" w:color="auto"/>
        <w:right w:val="none" w:sz="0" w:space="0" w:color="auto"/>
      </w:divBdr>
      <w:divsChild>
        <w:div w:id="1082678531">
          <w:marLeft w:val="0"/>
          <w:marRight w:val="0"/>
          <w:marTop w:val="0"/>
          <w:marBottom w:val="0"/>
          <w:divBdr>
            <w:top w:val="none" w:sz="0" w:space="0" w:color="auto"/>
            <w:left w:val="none" w:sz="0" w:space="0" w:color="auto"/>
            <w:bottom w:val="none" w:sz="0" w:space="0" w:color="auto"/>
            <w:right w:val="none" w:sz="0" w:space="0" w:color="auto"/>
          </w:divBdr>
          <w:divsChild>
            <w:div w:id="109132114">
              <w:marLeft w:val="0"/>
              <w:marRight w:val="0"/>
              <w:marTop w:val="0"/>
              <w:marBottom w:val="0"/>
              <w:divBdr>
                <w:top w:val="none" w:sz="0" w:space="0" w:color="auto"/>
                <w:left w:val="none" w:sz="0" w:space="0" w:color="auto"/>
                <w:bottom w:val="none" w:sz="0" w:space="0" w:color="auto"/>
                <w:right w:val="none" w:sz="0" w:space="0" w:color="auto"/>
              </w:divBdr>
            </w:div>
          </w:divsChild>
        </w:div>
        <w:div w:id="1792431517">
          <w:marLeft w:val="0"/>
          <w:marRight w:val="0"/>
          <w:marTop w:val="0"/>
          <w:marBottom w:val="0"/>
          <w:divBdr>
            <w:top w:val="none" w:sz="0" w:space="0" w:color="auto"/>
            <w:left w:val="none" w:sz="0" w:space="0" w:color="auto"/>
            <w:bottom w:val="none" w:sz="0" w:space="0" w:color="auto"/>
            <w:right w:val="none" w:sz="0" w:space="0" w:color="auto"/>
          </w:divBdr>
          <w:divsChild>
            <w:div w:id="802040095">
              <w:marLeft w:val="0"/>
              <w:marRight w:val="0"/>
              <w:marTop w:val="0"/>
              <w:marBottom w:val="0"/>
              <w:divBdr>
                <w:top w:val="none" w:sz="0" w:space="0" w:color="auto"/>
                <w:left w:val="none" w:sz="0" w:space="0" w:color="auto"/>
                <w:bottom w:val="none" w:sz="0" w:space="0" w:color="auto"/>
                <w:right w:val="none" w:sz="0" w:space="0" w:color="auto"/>
              </w:divBdr>
              <w:divsChild>
                <w:div w:id="189002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81557">
          <w:marLeft w:val="0"/>
          <w:marRight w:val="0"/>
          <w:marTop w:val="0"/>
          <w:marBottom w:val="0"/>
          <w:divBdr>
            <w:top w:val="none" w:sz="0" w:space="0" w:color="auto"/>
            <w:left w:val="none" w:sz="0" w:space="0" w:color="auto"/>
            <w:bottom w:val="none" w:sz="0" w:space="0" w:color="auto"/>
            <w:right w:val="none" w:sz="0" w:space="0" w:color="auto"/>
          </w:divBdr>
          <w:divsChild>
            <w:div w:id="2135976406">
              <w:marLeft w:val="0"/>
              <w:marRight w:val="0"/>
              <w:marTop w:val="0"/>
              <w:marBottom w:val="0"/>
              <w:divBdr>
                <w:top w:val="none" w:sz="0" w:space="0" w:color="auto"/>
                <w:left w:val="none" w:sz="0" w:space="0" w:color="auto"/>
                <w:bottom w:val="none" w:sz="0" w:space="0" w:color="auto"/>
                <w:right w:val="none" w:sz="0" w:space="0" w:color="auto"/>
              </w:divBdr>
              <w:divsChild>
                <w:div w:id="1017922635">
                  <w:marLeft w:val="0"/>
                  <w:marRight w:val="0"/>
                  <w:marTop w:val="0"/>
                  <w:marBottom w:val="0"/>
                  <w:divBdr>
                    <w:top w:val="none" w:sz="0" w:space="0" w:color="auto"/>
                    <w:left w:val="none" w:sz="0" w:space="0" w:color="auto"/>
                    <w:bottom w:val="none" w:sz="0" w:space="0" w:color="auto"/>
                    <w:right w:val="none" w:sz="0" w:space="0" w:color="auto"/>
                  </w:divBdr>
                  <w:divsChild>
                    <w:div w:id="8799431">
                      <w:marLeft w:val="0"/>
                      <w:marRight w:val="0"/>
                      <w:marTop w:val="0"/>
                      <w:marBottom w:val="0"/>
                      <w:divBdr>
                        <w:top w:val="none" w:sz="0" w:space="0" w:color="auto"/>
                        <w:left w:val="none" w:sz="0" w:space="0" w:color="auto"/>
                        <w:bottom w:val="none" w:sz="0" w:space="0" w:color="auto"/>
                        <w:right w:val="none" w:sz="0" w:space="0" w:color="auto"/>
                      </w:divBdr>
                    </w:div>
                    <w:div w:id="508908644">
                      <w:marLeft w:val="0"/>
                      <w:marRight w:val="0"/>
                      <w:marTop w:val="0"/>
                      <w:marBottom w:val="0"/>
                      <w:divBdr>
                        <w:top w:val="none" w:sz="0" w:space="0" w:color="auto"/>
                        <w:left w:val="none" w:sz="0" w:space="0" w:color="auto"/>
                        <w:bottom w:val="none" w:sz="0" w:space="0" w:color="auto"/>
                        <w:right w:val="none" w:sz="0" w:space="0" w:color="auto"/>
                      </w:divBdr>
                    </w:div>
                    <w:div w:id="790435084">
                      <w:marLeft w:val="0"/>
                      <w:marRight w:val="0"/>
                      <w:marTop w:val="0"/>
                      <w:marBottom w:val="0"/>
                      <w:divBdr>
                        <w:top w:val="none" w:sz="0" w:space="0" w:color="auto"/>
                        <w:left w:val="none" w:sz="0" w:space="0" w:color="auto"/>
                        <w:bottom w:val="none" w:sz="0" w:space="0" w:color="auto"/>
                        <w:right w:val="none" w:sz="0" w:space="0" w:color="auto"/>
                      </w:divBdr>
                    </w:div>
                    <w:div w:id="1956405918">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179971">
          <w:marLeft w:val="0"/>
          <w:marRight w:val="0"/>
          <w:marTop w:val="0"/>
          <w:marBottom w:val="0"/>
          <w:divBdr>
            <w:top w:val="none" w:sz="0" w:space="0" w:color="auto"/>
            <w:left w:val="none" w:sz="0" w:space="0" w:color="auto"/>
            <w:bottom w:val="none" w:sz="0" w:space="0" w:color="auto"/>
            <w:right w:val="none" w:sz="0" w:space="0" w:color="auto"/>
          </w:divBdr>
          <w:divsChild>
            <w:div w:id="118232593">
              <w:marLeft w:val="0"/>
              <w:marRight w:val="0"/>
              <w:marTop w:val="0"/>
              <w:marBottom w:val="0"/>
              <w:divBdr>
                <w:top w:val="none" w:sz="0" w:space="0" w:color="auto"/>
                <w:left w:val="none" w:sz="0" w:space="0" w:color="auto"/>
                <w:bottom w:val="none" w:sz="0" w:space="0" w:color="auto"/>
                <w:right w:val="none" w:sz="0" w:space="0" w:color="auto"/>
              </w:divBdr>
              <w:divsChild>
                <w:div w:id="271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37585">
          <w:marLeft w:val="0"/>
          <w:marRight w:val="0"/>
          <w:marTop w:val="0"/>
          <w:marBottom w:val="0"/>
          <w:divBdr>
            <w:top w:val="none" w:sz="0" w:space="0" w:color="auto"/>
            <w:left w:val="none" w:sz="0" w:space="0" w:color="auto"/>
            <w:bottom w:val="none" w:sz="0" w:space="0" w:color="auto"/>
            <w:right w:val="none" w:sz="0" w:space="0" w:color="auto"/>
          </w:divBdr>
          <w:divsChild>
            <w:div w:id="1901594330">
              <w:marLeft w:val="0"/>
              <w:marRight w:val="0"/>
              <w:marTop w:val="0"/>
              <w:marBottom w:val="0"/>
              <w:divBdr>
                <w:top w:val="none" w:sz="0" w:space="0" w:color="auto"/>
                <w:left w:val="none" w:sz="0" w:space="0" w:color="auto"/>
                <w:bottom w:val="none" w:sz="0" w:space="0" w:color="auto"/>
                <w:right w:val="none" w:sz="0" w:space="0" w:color="auto"/>
              </w:divBdr>
              <w:divsChild>
                <w:div w:id="678236107">
                  <w:marLeft w:val="0"/>
                  <w:marRight w:val="0"/>
                  <w:marTop w:val="0"/>
                  <w:marBottom w:val="0"/>
                  <w:divBdr>
                    <w:top w:val="none" w:sz="0" w:space="0" w:color="auto"/>
                    <w:left w:val="none" w:sz="0" w:space="0" w:color="auto"/>
                    <w:bottom w:val="none" w:sz="0" w:space="0" w:color="auto"/>
                    <w:right w:val="none" w:sz="0" w:space="0" w:color="auto"/>
                  </w:divBdr>
                  <w:divsChild>
                    <w:div w:id="2033721360">
                      <w:marLeft w:val="0"/>
                      <w:marRight w:val="0"/>
                      <w:marTop w:val="0"/>
                      <w:marBottom w:val="0"/>
                      <w:divBdr>
                        <w:top w:val="none" w:sz="0" w:space="0" w:color="auto"/>
                        <w:left w:val="none" w:sz="0" w:space="0" w:color="auto"/>
                        <w:bottom w:val="none" w:sz="0" w:space="0" w:color="auto"/>
                        <w:right w:val="none" w:sz="0" w:space="0" w:color="auto"/>
                      </w:divBdr>
                    </w:div>
                    <w:div w:id="215512727">
                      <w:marLeft w:val="0"/>
                      <w:marRight w:val="0"/>
                      <w:marTop w:val="0"/>
                      <w:marBottom w:val="0"/>
                      <w:divBdr>
                        <w:top w:val="none" w:sz="0" w:space="0" w:color="auto"/>
                        <w:left w:val="none" w:sz="0" w:space="0" w:color="auto"/>
                        <w:bottom w:val="none" w:sz="0" w:space="0" w:color="auto"/>
                        <w:right w:val="none" w:sz="0" w:space="0" w:color="auto"/>
                      </w:divBdr>
                    </w:div>
                    <w:div w:id="821386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655659">
          <w:marLeft w:val="0"/>
          <w:marRight w:val="0"/>
          <w:marTop w:val="0"/>
          <w:marBottom w:val="0"/>
          <w:divBdr>
            <w:top w:val="none" w:sz="0" w:space="0" w:color="auto"/>
            <w:left w:val="none" w:sz="0" w:space="0" w:color="auto"/>
            <w:bottom w:val="none" w:sz="0" w:space="0" w:color="auto"/>
            <w:right w:val="none" w:sz="0" w:space="0" w:color="auto"/>
          </w:divBdr>
          <w:divsChild>
            <w:div w:id="304942028">
              <w:marLeft w:val="0"/>
              <w:marRight w:val="0"/>
              <w:marTop w:val="0"/>
              <w:marBottom w:val="0"/>
              <w:divBdr>
                <w:top w:val="none" w:sz="0" w:space="0" w:color="auto"/>
                <w:left w:val="none" w:sz="0" w:space="0" w:color="auto"/>
                <w:bottom w:val="none" w:sz="0" w:space="0" w:color="auto"/>
                <w:right w:val="none" w:sz="0" w:space="0" w:color="auto"/>
              </w:divBdr>
              <w:divsChild>
                <w:div w:id="172513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59642312">
      <w:bodyDiv w:val="1"/>
      <w:marLeft w:val="0"/>
      <w:marRight w:val="0"/>
      <w:marTop w:val="0"/>
      <w:marBottom w:val="0"/>
      <w:divBdr>
        <w:top w:val="none" w:sz="0" w:space="0" w:color="auto"/>
        <w:left w:val="none" w:sz="0" w:space="0" w:color="auto"/>
        <w:bottom w:val="none" w:sz="0" w:space="0" w:color="auto"/>
        <w:right w:val="none" w:sz="0" w:space="0" w:color="auto"/>
      </w:divBdr>
      <w:divsChild>
        <w:div w:id="1362778056">
          <w:marLeft w:val="0"/>
          <w:marRight w:val="0"/>
          <w:marTop w:val="0"/>
          <w:marBottom w:val="480"/>
          <w:divBdr>
            <w:top w:val="none" w:sz="0" w:space="0" w:color="auto"/>
            <w:left w:val="none" w:sz="0" w:space="0" w:color="auto"/>
            <w:bottom w:val="none" w:sz="0" w:space="0" w:color="auto"/>
            <w:right w:val="none" w:sz="0" w:space="0" w:color="auto"/>
          </w:divBdr>
          <w:divsChild>
            <w:div w:id="283583920">
              <w:marLeft w:val="0"/>
              <w:marRight w:val="0"/>
              <w:marTop w:val="0"/>
              <w:marBottom w:val="0"/>
              <w:divBdr>
                <w:top w:val="none" w:sz="0" w:space="0" w:color="auto"/>
                <w:left w:val="none" w:sz="0" w:space="0" w:color="auto"/>
                <w:bottom w:val="none" w:sz="0" w:space="0" w:color="auto"/>
                <w:right w:val="none" w:sz="0" w:space="0" w:color="auto"/>
              </w:divBdr>
              <w:divsChild>
                <w:div w:id="1921257975">
                  <w:marLeft w:val="0"/>
                  <w:marRight w:val="0"/>
                  <w:marTop w:val="0"/>
                  <w:marBottom w:val="0"/>
                  <w:divBdr>
                    <w:top w:val="none" w:sz="0" w:space="0" w:color="auto"/>
                    <w:left w:val="none" w:sz="0" w:space="0" w:color="auto"/>
                    <w:bottom w:val="none" w:sz="0" w:space="0" w:color="auto"/>
                    <w:right w:val="none" w:sz="0" w:space="0" w:color="auto"/>
                  </w:divBdr>
                  <w:divsChild>
                    <w:div w:id="335502616">
                      <w:marLeft w:val="0"/>
                      <w:marRight w:val="0"/>
                      <w:marTop w:val="0"/>
                      <w:marBottom w:val="0"/>
                      <w:divBdr>
                        <w:top w:val="none" w:sz="0" w:space="0" w:color="auto"/>
                        <w:left w:val="none" w:sz="0" w:space="0" w:color="auto"/>
                        <w:bottom w:val="none" w:sz="0" w:space="0" w:color="auto"/>
                        <w:right w:val="none" w:sz="0" w:space="0" w:color="auto"/>
                      </w:divBdr>
                      <w:divsChild>
                        <w:div w:id="966547830">
                          <w:marLeft w:val="0"/>
                          <w:marRight w:val="0"/>
                          <w:marTop w:val="0"/>
                          <w:marBottom w:val="0"/>
                          <w:divBdr>
                            <w:top w:val="none" w:sz="0" w:space="0" w:color="auto"/>
                            <w:left w:val="none" w:sz="0" w:space="0" w:color="auto"/>
                            <w:bottom w:val="none" w:sz="0" w:space="0" w:color="auto"/>
                            <w:right w:val="none" w:sz="0" w:space="0" w:color="auto"/>
                          </w:divBdr>
                          <w:divsChild>
                            <w:div w:id="1768502594">
                              <w:marLeft w:val="0"/>
                              <w:marRight w:val="0"/>
                              <w:marTop w:val="0"/>
                              <w:marBottom w:val="0"/>
                              <w:divBdr>
                                <w:top w:val="none" w:sz="0" w:space="0" w:color="auto"/>
                                <w:left w:val="none" w:sz="0" w:space="0" w:color="auto"/>
                                <w:bottom w:val="none" w:sz="0" w:space="0" w:color="auto"/>
                                <w:right w:val="none" w:sz="0" w:space="0" w:color="auto"/>
                              </w:divBdr>
                              <w:divsChild>
                                <w:div w:id="626011511">
                                  <w:marLeft w:val="0"/>
                                  <w:marRight w:val="0"/>
                                  <w:marTop w:val="0"/>
                                  <w:marBottom w:val="0"/>
                                  <w:divBdr>
                                    <w:top w:val="none" w:sz="0" w:space="0" w:color="auto"/>
                                    <w:left w:val="none" w:sz="0" w:space="0" w:color="auto"/>
                                    <w:bottom w:val="none" w:sz="0" w:space="0" w:color="auto"/>
                                    <w:right w:val="none" w:sz="0" w:space="0" w:color="auto"/>
                                  </w:divBdr>
                                </w:div>
                                <w:div w:id="1191334780">
                                  <w:marLeft w:val="0"/>
                                  <w:marRight w:val="0"/>
                                  <w:marTop w:val="0"/>
                                  <w:marBottom w:val="0"/>
                                  <w:divBdr>
                                    <w:top w:val="none" w:sz="0" w:space="0" w:color="auto"/>
                                    <w:left w:val="none" w:sz="0" w:space="0" w:color="auto"/>
                                    <w:bottom w:val="none" w:sz="0" w:space="0" w:color="auto"/>
                                    <w:right w:val="none" w:sz="0" w:space="0" w:color="auto"/>
                                  </w:divBdr>
                                </w:div>
                                <w:div w:id="1812357180">
                                  <w:marLeft w:val="0"/>
                                  <w:marRight w:val="0"/>
                                  <w:marTop w:val="0"/>
                                  <w:marBottom w:val="0"/>
                                  <w:divBdr>
                                    <w:top w:val="none" w:sz="0" w:space="0" w:color="auto"/>
                                    <w:left w:val="none" w:sz="0" w:space="0" w:color="auto"/>
                                    <w:bottom w:val="none" w:sz="0" w:space="0" w:color="auto"/>
                                    <w:right w:val="none" w:sz="0" w:space="0" w:color="auto"/>
                                  </w:divBdr>
                                </w:div>
                                <w:div w:id="205683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9637725">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957762372">
          <w:marLeft w:val="0"/>
          <w:marRight w:val="195"/>
          <w:marTop w:val="0"/>
          <w:marBottom w:val="0"/>
          <w:divBdr>
            <w:top w:val="none" w:sz="0" w:space="0" w:color="auto"/>
            <w:left w:val="none" w:sz="0" w:space="0" w:color="auto"/>
            <w:bottom w:val="none" w:sz="0" w:space="0" w:color="auto"/>
            <w:right w:val="none" w:sz="0" w:space="0" w:color="auto"/>
          </w:divBdr>
          <w:divsChild>
            <w:div w:id="108941105">
              <w:marLeft w:val="0"/>
              <w:marRight w:val="0"/>
              <w:marTop w:val="0"/>
              <w:marBottom w:val="0"/>
              <w:divBdr>
                <w:top w:val="none" w:sz="0" w:space="0" w:color="auto"/>
                <w:left w:val="none" w:sz="0" w:space="0" w:color="auto"/>
                <w:bottom w:val="none" w:sz="0" w:space="0" w:color="auto"/>
                <w:right w:val="none" w:sz="0" w:space="0" w:color="auto"/>
              </w:divBdr>
              <w:divsChild>
                <w:div w:id="710498215">
                  <w:marLeft w:val="0"/>
                  <w:marRight w:val="0"/>
                  <w:marTop w:val="480"/>
                  <w:marBottom w:val="480"/>
                  <w:divBdr>
                    <w:top w:val="none" w:sz="0" w:space="0" w:color="auto"/>
                    <w:left w:val="none" w:sz="0" w:space="0" w:color="auto"/>
                    <w:bottom w:val="none" w:sz="0" w:space="0" w:color="auto"/>
                    <w:right w:val="none" w:sz="0" w:space="0" w:color="auto"/>
                  </w:divBdr>
                </w:div>
                <w:div w:id="768811504">
                  <w:marLeft w:val="0"/>
                  <w:marRight w:val="0"/>
                  <w:marTop w:val="0"/>
                  <w:marBottom w:val="480"/>
                  <w:divBdr>
                    <w:top w:val="none" w:sz="0" w:space="0" w:color="auto"/>
                    <w:left w:val="none" w:sz="0" w:space="0" w:color="auto"/>
                    <w:bottom w:val="none" w:sz="0" w:space="0" w:color="auto"/>
                    <w:right w:val="none" w:sz="0" w:space="0" w:color="auto"/>
                  </w:divBdr>
                  <w:divsChild>
                    <w:div w:id="1353411793">
                      <w:marLeft w:val="0"/>
                      <w:marRight w:val="0"/>
                      <w:marTop w:val="0"/>
                      <w:marBottom w:val="0"/>
                      <w:divBdr>
                        <w:top w:val="none" w:sz="0" w:space="0" w:color="auto"/>
                        <w:left w:val="none" w:sz="0" w:space="0" w:color="auto"/>
                        <w:bottom w:val="none" w:sz="0" w:space="0" w:color="auto"/>
                        <w:right w:val="none" w:sz="0" w:space="0" w:color="auto"/>
                      </w:divBdr>
                      <w:divsChild>
                        <w:div w:id="1703163278">
                          <w:marLeft w:val="0"/>
                          <w:marRight w:val="0"/>
                          <w:marTop w:val="0"/>
                          <w:marBottom w:val="0"/>
                          <w:divBdr>
                            <w:top w:val="none" w:sz="0" w:space="0" w:color="auto"/>
                            <w:left w:val="none" w:sz="0" w:space="0" w:color="auto"/>
                            <w:bottom w:val="none" w:sz="0" w:space="0" w:color="auto"/>
                            <w:right w:val="none" w:sz="0" w:space="0" w:color="auto"/>
                          </w:divBdr>
                          <w:divsChild>
                            <w:div w:id="277026283">
                              <w:marLeft w:val="0"/>
                              <w:marRight w:val="0"/>
                              <w:marTop w:val="0"/>
                              <w:marBottom w:val="0"/>
                              <w:divBdr>
                                <w:top w:val="none" w:sz="0" w:space="0" w:color="auto"/>
                                <w:left w:val="none" w:sz="0" w:space="0" w:color="auto"/>
                                <w:bottom w:val="none" w:sz="0" w:space="0" w:color="auto"/>
                                <w:right w:val="none" w:sz="0" w:space="0" w:color="auto"/>
                              </w:divBdr>
                              <w:divsChild>
                                <w:div w:id="479543811">
                                  <w:marLeft w:val="0"/>
                                  <w:marRight w:val="0"/>
                                  <w:marTop w:val="0"/>
                                  <w:marBottom w:val="0"/>
                                  <w:divBdr>
                                    <w:top w:val="none" w:sz="0" w:space="0" w:color="auto"/>
                                    <w:left w:val="none" w:sz="0" w:space="0" w:color="auto"/>
                                    <w:bottom w:val="none" w:sz="0" w:space="0" w:color="auto"/>
                                    <w:right w:val="none" w:sz="0" w:space="0" w:color="auto"/>
                                  </w:divBdr>
                                  <w:divsChild>
                                    <w:div w:id="1935673539">
                                      <w:marLeft w:val="0"/>
                                      <w:marRight w:val="0"/>
                                      <w:marTop w:val="0"/>
                                      <w:marBottom w:val="0"/>
                                      <w:divBdr>
                                        <w:top w:val="none" w:sz="0" w:space="0" w:color="auto"/>
                                        <w:left w:val="none" w:sz="0" w:space="0" w:color="auto"/>
                                        <w:bottom w:val="none" w:sz="0" w:space="0" w:color="auto"/>
                                        <w:right w:val="none" w:sz="0" w:space="0" w:color="auto"/>
                                      </w:divBdr>
                                      <w:divsChild>
                                        <w:div w:id="1429931045">
                                          <w:marLeft w:val="0"/>
                                          <w:marRight w:val="0"/>
                                          <w:marTop w:val="0"/>
                                          <w:marBottom w:val="0"/>
                                          <w:divBdr>
                                            <w:top w:val="none" w:sz="0" w:space="0" w:color="auto"/>
                                            <w:left w:val="none" w:sz="0" w:space="0" w:color="auto"/>
                                            <w:bottom w:val="none" w:sz="0" w:space="0" w:color="auto"/>
                                            <w:right w:val="none" w:sz="0" w:space="0" w:color="auto"/>
                                          </w:divBdr>
                                        </w:div>
                                        <w:div w:id="156776384">
                                          <w:marLeft w:val="0"/>
                                          <w:marRight w:val="0"/>
                                          <w:marTop w:val="0"/>
                                          <w:marBottom w:val="0"/>
                                          <w:divBdr>
                                            <w:top w:val="none" w:sz="0" w:space="0" w:color="auto"/>
                                            <w:left w:val="none" w:sz="0" w:space="0" w:color="auto"/>
                                            <w:bottom w:val="none" w:sz="0" w:space="0" w:color="auto"/>
                                            <w:right w:val="none" w:sz="0" w:space="0" w:color="auto"/>
                                          </w:divBdr>
                                        </w:div>
                                        <w:div w:id="1182889175">
                                          <w:marLeft w:val="0"/>
                                          <w:marRight w:val="0"/>
                                          <w:marTop w:val="0"/>
                                          <w:marBottom w:val="0"/>
                                          <w:divBdr>
                                            <w:top w:val="none" w:sz="0" w:space="0" w:color="auto"/>
                                            <w:left w:val="none" w:sz="0" w:space="0" w:color="auto"/>
                                            <w:bottom w:val="none" w:sz="0" w:space="0" w:color="auto"/>
                                            <w:right w:val="none" w:sz="0" w:space="0" w:color="auto"/>
                                          </w:divBdr>
                                        </w:div>
                                        <w:div w:id="19719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56909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577979577">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sChild>
    </w:div>
    <w:div w:id="60056951">
      <w:bodyDiv w:val="1"/>
      <w:marLeft w:val="0"/>
      <w:marRight w:val="0"/>
      <w:marTop w:val="0"/>
      <w:marBottom w:val="0"/>
      <w:divBdr>
        <w:top w:val="none" w:sz="0" w:space="0" w:color="auto"/>
        <w:left w:val="none" w:sz="0" w:space="0" w:color="auto"/>
        <w:bottom w:val="none" w:sz="0" w:space="0" w:color="auto"/>
        <w:right w:val="none" w:sz="0" w:space="0" w:color="auto"/>
      </w:divBdr>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3770724">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6193863">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7874770">
      <w:bodyDiv w:val="1"/>
      <w:marLeft w:val="0"/>
      <w:marRight w:val="0"/>
      <w:marTop w:val="0"/>
      <w:marBottom w:val="0"/>
      <w:divBdr>
        <w:top w:val="none" w:sz="0" w:space="0" w:color="auto"/>
        <w:left w:val="none" w:sz="0" w:space="0" w:color="auto"/>
        <w:bottom w:val="none" w:sz="0" w:space="0" w:color="auto"/>
        <w:right w:val="none" w:sz="0" w:space="0" w:color="auto"/>
      </w:divBdr>
    </w:div>
    <w:div w:id="99304581">
      <w:bodyDiv w:val="1"/>
      <w:marLeft w:val="0"/>
      <w:marRight w:val="0"/>
      <w:marTop w:val="0"/>
      <w:marBottom w:val="0"/>
      <w:divBdr>
        <w:top w:val="none" w:sz="0" w:space="0" w:color="auto"/>
        <w:left w:val="none" w:sz="0" w:space="0" w:color="auto"/>
        <w:bottom w:val="none" w:sz="0" w:space="0" w:color="auto"/>
        <w:right w:val="none" w:sz="0" w:space="0" w:color="auto"/>
      </w:divBdr>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22244">
      <w:bodyDiv w:val="1"/>
      <w:marLeft w:val="0"/>
      <w:marRight w:val="0"/>
      <w:marTop w:val="0"/>
      <w:marBottom w:val="0"/>
      <w:divBdr>
        <w:top w:val="none" w:sz="0" w:space="0" w:color="auto"/>
        <w:left w:val="none" w:sz="0" w:space="0" w:color="auto"/>
        <w:bottom w:val="none" w:sz="0" w:space="0" w:color="auto"/>
        <w:right w:val="none" w:sz="0" w:space="0" w:color="auto"/>
      </w:divBdr>
      <w:divsChild>
        <w:div w:id="348222295">
          <w:marLeft w:val="0"/>
          <w:marRight w:val="0"/>
          <w:marTop w:val="225"/>
          <w:marBottom w:val="0"/>
          <w:divBdr>
            <w:top w:val="none" w:sz="0" w:space="0" w:color="auto"/>
            <w:left w:val="none" w:sz="0" w:space="0" w:color="auto"/>
            <w:bottom w:val="none" w:sz="0" w:space="0" w:color="auto"/>
            <w:right w:val="none" w:sz="0" w:space="0" w:color="auto"/>
          </w:divBdr>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007926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2650601">
      <w:bodyDiv w:val="1"/>
      <w:marLeft w:val="0"/>
      <w:marRight w:val="0"/>
      <w:marTop w:val="0"/>
      <w:marBottom w:val="0"/>
      <w:divBdr>
        <w:top w:val="none" w:sz="0" w:space="0" w:color="auto"/>
        <w:left w:val="none" w:sz="0" w:space="0" w:color="auto"/>
        <w:bottom w:val="none" w:sz="0" w:space="0" w:color="auto"/>
        <w:right w:val="none" w:sz="0" w:space="0" w:color="auto"/>
      </w:divBdr>
      <w:divsChild>
        <w:div w:id="559708764">
          <w:marLeft w:val="0"/>
          <w:marRight w:val="0"/>
          <w:marTop w:val="0"/>
          <w:marBottom w:val="0"/>
          <w:divBdr>
            <w:top w:val="none" w:sz="0" w:space="0" w:color="auto"/>
            <w:left w:val="none" w:sz="0" w:space="0" w:color="auto"/>
            <w:bottom w:val="none" w:sz="0" w:space="0" w:color="auto"/>
            <w:right w:val="none" w:sz="0" w:space="0" w:color="auto"/>
          </w:divBdr>
          <w:divsChild>
            <w:div w:id="1684748700">
              <w:marLeft w:val="0"/>
              <w:marRight w:val="0"/>
              <w:marTop w:val="0"/>
              <w:marBottom w:val="0"/>
              <w:divBdr>
                <w:top w:val="none" w:sz="0" w:space="0" w:color="auto"/>
                <w:left w:val="none" w:sz="0" w:space="0" w:color="auto"/>
                <w:bottom w:val="none" w:sz="0" w:space="0" w:color="auto"/>
                <w:right w:val="none" w:sz="0" w:space="0" w:color="auto"/>
              </w:divBdr>
            </w:div>
          </w:divsChild>
        </w:div>
        <w:div w:id="1484928545">
          <w:marLeft w:val="0"/>
          <w:marRight w:val="0"/>
          <w:marTop w:val="0"/>
          <w:marBottom w:val="0"/>
          <w:divBdr>
            <w:top w:val="none" w:sz="0" w:space="0" w:color="auto"/>
            <w:left w:val="none" w:sz="0" w:space="0" w:color="auto"/>
            <w:bottom w:val="none" w:sz="0" w:space="0" w:color="auto"/>
            <w:right w:val="none" w:sz="0" w:space="0" w:color="auto"/>
          </w:divBdr>
          <w:divsChild>
            <w:div w:id="1035160578">
              <w:marLeft w:val="0"/>
              <w:marRight w:val="0"/>
              <w:marTop w:val="0"/>
              <w:marBottom w:val="0"/>
              <w:divBdr>
                <w:top w:val="none" w:sz="0" w:space="0" w:color="auto"/>
                <w:left w:val="none" w:sz="0" w:space="0" w:color="auto"/>
                <w:bottom w:val="none" w:sz="0" w:space="0" w:color="auto"/>
                <w:right w:val="none" w:sz="0" w:space="0" w:color="auto"/>
              </w:divBdr>
              <w:divsChild>
                <w:div w:id="79718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8606607">
          <w:marLeft w:val="0"/>
          <w:marRight w:val="0"/>
          <w:marTop w:val="0"/>
          <w:marBottom w:val="0"/>
          <w:divBdr>
            <w:top w:val="none" w:sz="0" w:space="0" w:color="auto"/>
            <w:left w:val="none" w:sz="0" w:space="0" w:color="auto"/>
            <w:bottom w:val="none" w:sz="0" w:space="0" w:color="auto"/>
            <w:right w:val="none" w:sz="0" w:space="0" w:color="auto"/>
          </w:divBdr>
          <w:divsChild>
            <w:div w:id="1187914315">
              <w:marLeft w:val="0"/>
              <w:marRight w:val="0"/>
              <w:marTop w:val="0"/>
              <w:marBottom w:val="0"/>
              <w:divBdr>
                <w:top w:val="none" w:sz="0" w:space="0" w:color="auto"/>
                <w:left w:val="none" w:sz="0" w:space="0" w:color="auto"/>
                <w:bottom w:val="none" w:sz="0" w:space="0" w:color="auto"/>
                <w:right w:val="none" w:sz="0" w:space="0" w:color="auto"/>
              </w:divBdr>
              <w:divsChild>
                <w:div w:id="1828402165">
                  <w:marLeft w:val="0"/>
                  <w:marRight w:val="0"/>
                  <w:marTop w:val="0"/>
                  <w:marBottom w:val="0"/>
                  <w:divBdr>
                    <w:top w:val="none" w:sz="0" w:space="0" w:color="auto"/>
                    <w:left w:val="none" w:sz="0" w:space="0" w:color="auto"/>
                    <w:bottom w:val="none" w:sz="0" w:space="0" w:color="auto"/>
                    <w:right w:val="none" w:sz="0" w:space="0" w:color="auto"/>
                  </w:divBdr>
                  <w:divsChild>
                    <w:div w:id="656961984">
                      <w:marLeft w:val="0"/>
                      <w:marRight w:val="0"/>
                      <w:marTop w:val="0"/>
                      <w:marBottom w:val="0"/>
                      <w:divBdr>
                        <w:top w:val="none" w:sz="0" w:space="0" w:color="auto"/>
                        <w:left w:val="none" w:sz="0" w:space="0" w:color="auto"/>
                        <w:bottom w:val="none" w:sz="0" w:space="0" w:color="auto"/>
                        <w:right w:val="none" w:sz="0" w:space="0" w:color="auto"/>
                      </w:divBdr>
                    </w:div>
                    <w:div w:id="1779905703">
                      <w:marLeft w:val="0"/>
                      <w:marRight w:val="0"/>
                      <w:marTop w:val="0"/>
                      <w:marBottom w:val="0"/>
                      <w:divBdr>
                        <w:top w:val="none" w:sz="0" w:space="0" w:color="auto"/>
                        <w:left w:val="none" w:sz="0" w:space="0" w:color="auto"/>
                        <w:bottom w:val="none" w:sz="0" w:space="0" w:color="auto"/>
                        <w:right w:val="none" w:sz="0" w:space="0" w:color="auto"/>
                      </w:divBdr>
                    </w:div>
                    <w:div w:id="200720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4663442">
      <w:bodyDiv w:val="1"/>
      <w:marLeft w:val="0"/>
      <w:marRight w:val="0"/>
      <w:marTop w:val="0"/>
      <w:marBottom w:val="0"/>
      <w:divBdr>
        <w:top w:val="none" w:sz="0" w:space="0" w:color="auto"/>
        <w:left w:val="none" w:sz="0" w:space="0" w:color="auto"/>
        <w:bottom w:val="none" w:sz="0" w:space="0" w:color="auto"/>
        <w:right w:val="none" w:sz="0" w:space="0" w:color="auto"/>
      </w:divBdr>
    </w:div>
    <w:div w:id="125709454">
      <w:bodyDiv w:val="1"/>
      <w:marLeft w:val="0"/>
      <w:marRight w:val="0"/>
      <w:marTop w:val="0"/>
      <w:marBottom w:val="0"/>
      <w:divBdr>
        <w:top w:val="none" w:sz="0" w:space="0" w:color="auto"/>
        <w:left w:val="none" w:sz="0" w:space="0" w:color="auto"/>
        <w:bottom w:val="none" w:sz="0" w:space="0" w:color="auto"/>
        <w:right w:val="none" w:sz="0" w:space="0" w:color="auto"/>
      </w:divBdr>
    </w:div>
    <w:div w:id="126628711">
      <w:bodyDiv w:val="1"/>
      <w:marLeft w:val="0"/>
      <w:marRight w:val="0"/>
      <w:marTop w:val="0"/>
      <w:marBottom w:val="0"/>
      <w:divBdr>
        <w:top w:val="none" w:sz="0" w:space="0" w:color="auto"/>
        <w:left w:val="none" w:sz="0" w:space="0" w:color="auto"/>
        <w:bottom w:val="none" w:sz="0" w:space="0" w:color="auto"/>
        <w:right w:val="none" w:sz="0" w:space="0" w:color="auto"/>
      </w:divBdr>
      <w:divsChild>
        <w:div w:id="100687389">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0973234">
      <w:bodyDiv w:val="1"/>
      <w:marLeft w:val="0"/>
      <w:marRight w:val="0"/>
      <w:marTop w:val="0"/>
      <w:marBottom w:val="0"/>
      <w:divBdr>
        <w:top w:val="none" w:sz="0" w:space="0" w:color="auto"/>
        <w:left w:val="none" w:sz="0" w:space="0" w:color="auto"/>
        <w:bottom w:val="none" w:sz="0" w:space="0" w:color="auto"/>
        <w:right w:val="none" w:sz="0" w:space="0" w:color="auto"/>
      </w:divBdr>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8544307">
      <w:bodyDiv w:val="1"/>
      <w:marLeft w:val="0"/>
      <w:marRight w:val="0"/>
      <w:marTop w:val="0"/>
      <w:marBottom w:val="0"/>
      <w:divBdr>
        <w:top w:val="none" w:sz="0" w:space="0" w:color="auto"/>
        <w:left w:val="none" w:sz="0" w:space="0" w:color="auto"/>
        <w:bottom w:val="none" w:sz="0" w:space="0" w:color="auto"/>
        <w:right w:val="none" w:sz="0" w:space="0" w:color="auto"/>
      </w:divBdr>
      <w:divsChild>
        <w:div w:id="50882661">
          <w:marLeft w:val="0"/>
          <w:marRight w:val="0"/>
          <w:marTop w:val="0"/>
          <w:marBottom w:val="0"/>
          <w:divBdr>
            <w:top w:val="none" w:sz="0" w:space="0" w:color="auto"/>
            <w:left w:val="none" w:sz="0" w:space="0" w:color="auto"/>
            <w:bottom w:val="none" w:sz="0" w:space="0" w:color="auto"/>
            <w:right w:val="none" w:sz="0" w:space="0" w:color="auto"/>
          </w:divBdr>
        </w:div>
      </w:divsChild>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2498037">
      <w:bodyDiv w:val="1"/>
      <w:marLeft w:val="0"/>
      <w:marRight w:val="0"/>
      <w:marTop w:val="0"/>
      <w:marBottom w:val="0"/>
      <w:divBdr>
        <w:top w:val="none" w:sz="0" w:space="0" w:color="auto"/>
        <w:left w:val="none" w:sz="0" w:space="0" w:color="auto"/>
        <w:bottom w:val="none" w:sz="0" w:space="0" w:color="auto"/>
        <w:right w:val="none" w:sz="0" w:space="0" w:color="auto"/>
      </w:divBdr>
      <w:divsChild>
        <w:div w:id="634794499">
          <w:marLeft w:val="411"/>
          <w:marRight w:val="0"/>
          <w:marTop w:val="0"/>
          <w:marBottom w:val="0"/>
          <w:divBdr>
            <w:top w:val="none" w:sz="0" w:space="0" w:color="auto"/>
            <w:left w:val="none" w:sz="0" w:space="0" w:color="auto"/>
            <w:bottom w:val="none" w:sz="0" w:space="0" w:color="auto"/>
            <w:right w:val="none" w:sz="0" w:space="0" w:color="auto"/>
          </w:divBdr>
        </w:div>
        <w:div w:id="1564684241">
          <w:marLeft w:val="435"/>
          <w:marRight w:val="0"/>
          <w:marTop w:val="0"/>
          <w:marBottom w:val="0"/>
          <w:divBdr>
            <w:top w:val="none" w:sz="0" w:space="0" w:color="auto"/>
            <w:left w:val="none" w:sz="0" w:space="0" w:color="auto"/>
            <w:bottom w:val="none" w:sz="0" w:space="0" w:color="auto"/>
            <w:right w:val="none" w:sz="0" w:space="0" w:color="auto"/>
          </w:divBdr>
        </w:div>
        <w:div w:id="856621235">
          <w:marLeft w:val="444"/>
          <w:marRight w:val="0"/>
          <w:marTop w:val="0"/>
          <w:marBottom w:val="0"/>
          <w:divBdr>
            <w:top w:val="none" w:sz="0" w:space="0" w:color="auto"/>
            <w:left w:val="none" w:sz="0" w:space="0" w:color="auto"/>
            <w:bottom w:val="none" w:sz="0" w:space="0" w:color="auto"/>
            <w:right w:val="none" w:sz="0" w:space="0" w:color="auto"/>
          </w:divBdr>
        </w:div>
        <w:div w:id="1328024096">
          <w:marLeft w:val="0"/>
          <w:marRight w:val="0"/>
          <w:marTop w:val="0"/>
          <w:marBottom w:val="0"/>
          <w:divBdr>
            <w:top w:val="none" w:sz="0" w:space="0" w:color="auto"/>
            <w:left w:val="none" w:sz="0" w:space="0" w:color="auto"/>
            <w:bottom w:val="none" w:sz="0" w:space="0" w:color="auto"/>
            <w:right w:val="none" w:sz="0" w:space="0" w:color="auto"/>
          </w:divBdr>
        </w:div>
      </w:divsChild>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4004630">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09835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8803392">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215439">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2763597">
      <w:bodyDiv w:val="1"/>
      <w:marLeft w:val="0"/>
      <w:marRight w:val="0"/>
      <w:marTop w:val="0"/>
      <w:marBottom w:val="0"/>
      <w:divBdr>
        <w:top w:val="none" w:sz="0" w:space="0" w:color="auto"/>
        <w:left w:val="none" w:sz="0" w:space="0" w:color="auto"/>
        <w:bottom w:val="none" w:sz="0" w:space="0" w:color="auto"/>
        <w:right w:val="none" w:sz="0" w:space="0" w:color="auto"/>
      </w:divBdr>
      <w:divsChild>
        <w:div w:id="1115707936">
          <w:marLeft w:val="0"/>
          <w:marRight w:val="0"/>
          <w:marTop w:val="0"/>
          <w:marBottom w:val="0"/>
          <w:divBdr>
            <w:top w:val="none" w:sz="0" w:space="0" w:color="auto"/>
            <w:left w:val="none" w:sz="0" w:space="0" w:color="auto"/>
            <w:bottom w:val="none" w:sz="0" w:space="0" w:color="auto"/>
            <w:right w:val="none" w:sz="0" w:space="0" w:color="auto"/>
          </w:divBdr>
          <w:divsChild>
            <w:div w:id="1194001737">
              <w:marLeft w:val="0"/>
              <w:marRight w:val="0"/>
              <w:marTop w:val="0"/>
              <w:marBottom w:val="0"/>
              <w:divBdr>
                <w:top w:val="none" w:sz="0" w:space="0" w:color="auto"/>
                <w:left w:val="none" w:sz="0" w:space="0" w:color="auto"/>
                <w:bottom w:val="none" w:sz="0" w:space="0" w:color="auto"/>
                <w:right w:val="none" w:sz="0" w:space="0" w:color="auto"/>
              </w:divBdr>
              <w:divsChild>
                <w:div w:id="1251280314">
                  <w:marLeft w:val="0"/>
                  <w:marRight w:val="0"/>
                  <w:marTop w:val="0"/>
                  <w:marBottom w:val="0"/>
                  <w:divBdr>
                    <w:top w:val="none" w:sz="0" w:space="0" w:color="auto"/>
                    <w:left w:val="none" w:sz="0" w:space="0" w:color="auto"/>
                    <w:bottom w:val="none" w:sz="0" w:space="0" w:color="auto"/>
                    <w:right w:val="none" w:sz="0" w:space="0" w:color="auto"/>
                  </w:divBdr>
                  <w:divsChild>
                    <w:div w:id="203823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5620773">
      <w:bodyDiv w:val="1"/>
      <w:marLeft w:val="0"/>
      <w:marRight w:val="0"/>
      <w:marTop w:val="0"/>
      <w:marBottom w:val="0"/>
      <w:divBdr>
        <w:top w:val="none" w:sz="0" w:space="0" w:color="auto"/>
        <w:left w:val="none" w:sz="0" w:space="0" w:color="auto"/>
        <w:bottom w:val="none" w:sz="0" w:space="0" w:color="auto"/>
        <w:right w:val="none" w:sz="0" w:space="0" w:color="auto"/>
      </w:divBdr>
    </w:div>
    <w:div w:id="267592396">
      <w:bodyDiv w:val="1"/>
      <w:marLeft w:val="0"/>
      <w:marRight w:val="0"/>
      <w:marTop w:val="0"/>
      <w:marBottom w:val="0"/>
      <w:divBdr>
        <w:top w:val="none" w:sz="0" w:space="0" w:color="auto"/>
        <w:left w:val="none" w:sz="0" w:space="0" w:color="auto"/>
        <w:bottom w:val="none" w:sz="0" w:space="0" w:color="auto"/>
        <w:right w:val="none" w:sz="0" w:space="0" w:color="auto"/>
      </w:divBdr>
    </w:div>
    <w:div w:id="271279916">
      <w:bodyDiv w:val="1"/>
      <w:marLeft w:val="0"/>
      <w:marRight w:val="0"/>
      <w:marTop w:val="0"/>
      <w:marBottom w:val="0"/>
      <w:divBdr>
        <w:top w:val="none" w:sz="0" w:space="0" w:color="auto"/>
        <w:left w:val="none" w:sz="0" w:space="0" w:color="auto"/>
        <w:bottom w:val="none" w:sz="0" w:space="0" w:color="auto"/>
        <w:right w:val="none" w:sz="0" w:space="0" w:color="auto"/>
      </w:divBdr>
    </w:div>
    <w:div w:id="271860003">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299696825">
      <w:bodyDiv w:val="1"/>
      <w:marLeft w:val="0"/>
      <w:marRight w:val="0"/>
      <w:marTop w:val="0"/>
      <w:marBottom w:val="0"/>
      <w:divBdr>
        <w:top w:val="none" w:sz="0" w:space="0" w:color="auto"/>
        <w:left w:val="none" w:sz="0" w:space="0" w:color="auto"/>
        <w:bottom w:val="none" w:sz="0" w:space="0" w:color="auto"/>
        <w:right w:val="none" w:sz="0" w:space="0" w:color="auto"/>
      </w:divBdr>
    </w:div>
    <w:div w:id="300810439">
      <w:bodyDiv w:val="1"/>
      <w:marLeft w:val="0"/>
      <w:marRight w:val="0"/>
      <w:marTop w:val="0"/>
      <w:marBottom w:val="0"/>
      <w:divBdr>
        <w:top w:val="none" w:sz="0" w:space="0" w:color="auto"/>
        <w:left w:val="none" w:sz="0" w:space="0" w:color="auto"/>
        <w:bottom w:val="none" w:sz="0" w:space="0" w:color="auto"/>
        <w:right w:val="none" w:sz="0" w:space="0" w:color="auto"/>
      </w:divBdr>
    </w:div>
    <w:div w:id="301540365">
      <w:bodyDiv w:val="1"/>
      <w:marLeft w:val="0"/>
      <w:marRight w:val="0"/>
      <w:marTop w:val="0"/>
      <w:marBottom w:val="0"/>
      <w:divBdr>
        <w:top w:val="none" w:sz="0" w:space="0" w:color="auto"/>
        <w:left w:val="none" w:sz="0" w:space="0" w:color="auto"/>
        <w:bottom w:val="none" w:sz="0" w:space="0" w:color="auto"/>
        <w:right w:val="none" w:sz="0" w:space="0" w:color="auto"/>
      </w:divBdr>
      <w:divsChild>
        <w:div w:id="359474703">
          <w:marLeft w:val="0"/>
          <w:marRight w:val="0"/>
          <w:marTop w:val="225"/>
          <w:marBottom w:val="0"/>
          <w:divBdr>
            <w:top w:val="none" w:sz="0" w:space="0" w:color="auto"/>
            <w:left w:val="none" w:sz="0" w:space="0" w:color="auto"/>
            <w:bottom w:val="none" w:sz="0" w:space="0" w:color="auto"/>
            <w:right w:val="none" w:sz="0" w:space="0" w:color="auto"/>
          </w:divBdr>
        </w:div>
      </w:divsChild>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30988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1540515">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127238">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82492">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479652">
      <w:bodyDiv w:val="1"/>
      <w:marLeft w:val="0"/>
      <w:marRight w:val="0"/>
      <w:marTop w:val="0"/>
      <w:marBottom w:val="0"/>
      <w:divBdr>
        <w:top w:val="none" w:sz="0" w:space="0" w:color="auto"/>
        <w:left w:val="none" w:sz="0" w:space="0" w:color="auto"/>
        <w:bottom w:val="none" w:sz="0" w:space="0" w:color="auto"/>
        <w:right w:val="none" w:sz="0" w:space="0" w:color="auto"/>
      </w:divBdr>
    </w:div>
    <w:div w:id="363560281">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7358202">
      <w:bodyDiv w:val="1"/>
      <w:marLeft w:val="0"/>
      <w:marRight w:val="0"/>
      <w:marTop w:val="0"/>
      <w:marBottom w:val="0"/>
      <w:divBdr>
        <w:top w:val="none" w:sz="0" w:space="0" w:color="auto"/>
        <w:left w:val="none" w:sz="0" w:space="0" w:color="auto"/>
        <w:bottom w:val="none" w:sz="0" w:space="0" w:color="auto"/>
        <w:right w:val="none" w:sz="0" w:space="0" w:color="auto"/>
      </w:divBdr>
      <w:divsChild>
        <w:div w:id="800656195">
          <w:marLeft w:val="0"/>
          <w:marRight w:val="0"/>
          <w:marTop w:val="0"/>
          <w:marBottom w:val="0"/>
          <w:divBdr>
            <w:top w:val="none" w:sz="0" w:space="0" w:color="auto"/>
            <w:left w:val="none" w:sz="0" w:space="0" w:color="auto"/>
            <w:bottom w:val="none" w:sz="0" w:space="0" w:color="auto"/>
            <w:right w:val="none" w:sz="0" w:space="0" w:color="auto"/>
          </w:divBdr>
          <w:divsChild>
            <w:div w:id="1440756040">
              <w:marLeft w:val="0"/>
              <w:marRight w:val="0"/>
              <w:marTop w:val="0"/>
              <w:marBottom w:val="0"/>
              <w:divBdr>
                <w:top w:val="none" w:sz="0" w:space="0" w:color="auto"/>
                <w:left w:val="none" w:sz="0" w:space="0" w:color="auto"/>
                <w:bottom w:val="none" w:sz="0" w:space="0" w:color="auto"/>
                <w:right w:val="none" w:sz="0" w:space="0" w:color="auto"/>
              </w:divBdr>
            </w:div>
          </w:divsChild>
        </w:div>
        <w:div w:id="595096876">
          <w:marLeft w:val="0"/>
          <w:marRight w:val="0"/>
          <w:marTop w:val="0"/>
          <w:marBottom w:val="75"/>
          <w:divBdr>
            <w:top w:val="none" w:sz="0" w:space="0" w:color="auto"/>
            <w:left w:val="none" w:sz="0" w:space="0" w:color="auto"/>
            <w:bottom w:val="none" w:sz="0" w:space="0" w:color="auto"/>
            <w:right w:val="none" w:sz="0" w:space="0" w:color="auto"/>
          </w:divBdr>
        </w:div>
      </w:divsChild>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947708">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766974">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2854814">
      <w:bodyDiv w:val="1"/>
      <w:marLeft w:val="0"/>
      <w:marRight w:val="0"/>
      <w:marTop w:val="0"/>
      <w:marBottom w:val="0"/>
      <w:divBdr>
        <w:top w:val="none" w:sz="0" w:space="0" w:color="auto"/>
        <w:left w:val="none" w:sz="0" w:space="0" w:color="auto"/>
        <w:bottom w:val="none" w:sz="0" w:space="0" w:color="auto"/>
        <w:right w:val="none" w:sz="0" w:space="0" w:color="auto"/>
      </w:divBdr>
      <w:divsChild>
        <w:div w:id="1139221861">
          <w:marLeft w:val="0"/>
          <w:marRight w:val="0"/>
          <w:marTop w:val="225"/>
          <w:marBottom w:val="0"/>
          <w:divBdr>
            <w:top w:val="none" w:sz="0" w:space="0" w:color="auto"/>
            <w:left w:val="none" w:sz="0" w:space="0" w:color="auto"/>
            <w:bottom w:val="none" w:sz="0" w:space="0" w:color="auto"/>
            <w:right w:val="none" w:sz="0" w:space="0" w:color="auto"/>
          </w:divBdr>
        </w:div>
      </w:divsChild>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09891964">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2973839">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5589382">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18915628">
      <w:bodyDiv w:val="1"/>
      <w:marLeft w:val="0"/>
      <w:marRight w:val="0"/>
      <w:marTop w:val="0"/>
      <w:marBottom w:val="0"/>
      <w:divBdr>
        <w:top w:val="none" w:sz="0" w:space="0" w:color="auto"/>
        <w:left w:val="none" w:sz="0" w:space="0" w:color="auto"/>
        <w:bottom w:val="none" w:sz="0" w:space="0" w:color="auto"/>
        <w:right w:val="none" w:sz="0" w:space="0" w:color="auto"/>
      </w:divBdr>
      <w:divsChild>
        <w:div w:id="1071193604">
          <w:marLeft w:val="0"/>
          <w:marRight w:val="0"/>
          <w:marTop w:val="0"/>
          <w:marBottom w:val="0"/>
          <w:divBdr>
            <w:top w:val="none" w:sz="0" w:space="0" w:color="auto"/>
            <w:left w:val="none" w:sz="0" w:space="0" w:color="auto"/>
            <w:bottom w:val="none" w:sz="0" w:space="0" w:color="auto"/>
            <w:right w:val="none" w:sz="0" w:space="0" w:color="auto"/>
          </w:divBdr>
        </w:div>
      </w:divsChild>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4426112">
      <w:bodyDiv w:val="1"/>
      <w:marLeft w:val="0"/>
      <w:marRight w:val="0"/>
      <w:marTop w:val="0"/>
      <w:marBottom w:val="0"/>
      <w:divBdr>
        <w:top w:val="none" w:sz="0" w:space="0" w:color="auto"/>
        <w:left w:val="none" w:sz="0" w:space="0" w:color="auto"/>
        <w:bottom w:val="none" w:sz="0" w:space="0" w:color="auto"/>
        <w:right w:val="none" w:sz="0" w:space="0" w:color="auto"/>
      </w:divBdr>
    </w:div>
    <w:div w:id="425461805">
      <w:bodyDiv w:val="1"/>
      <w:marLeft w:val="0"/>
      <w:marRight w:val="0"/>
      <w:marTop w:val="0"/>
      <w:marBottom w:val="0"/>
      <w:divBdr>
        <w:top w:val="none" w:sz="0" w:space="0" w:color="auto"/>
        <w:left w:val="none" w:sz="0" w:space="0" w:color="auto"/>
        <w:bottom w:val="none" w:sz="0" w:space="0" w:color="auto"/>
        <w:right w:val="none" w:sz="0" w:space="0" w:color="auto"/>
      </w:divBdr>
      <w:divsChild>
        <w:div w:id="1863280985">
          <w:marLeft w:val="0"/>
          <w:marRight w:val="0"/>
          <w:marTop w:val="0"/>
          <w:marBottom w:val="0"/>
          <w:divBdr>
            <w:top w:val="none" w:sz="0" w:space="0" w:color="auto"/>
            <w:left w:val="none" w:sz="0" w:space="0" w:color="auto"/>
            <w:bottom w:val="none" w:sz="0" w:space="0" w:color="auto"/>
            <w:right w:val="none" w:sz="0" w:space="0" w:color="auto"/>
          </w:divBdr>
          <w:divsChild>
            <w:div w:id="704908390">
              <w:marLeft w:val="0"/>
              <w:marRight w:val="0"/>
              <w:marTop w:val="0"/>
              <w:marBottom w:val="0"/>
              <w:divBdr>
                <w:top w:val="none" w:sz="0" w:space="0" w:color="auto"/>
                <w:left w:val="none" w:sz="0" w:space="0" w:color="auto"/>
                <w:bottom w:val="none" w:sz="0" w:space="0" w:color="auto"/>
                <w:right w:val="none" w:sz="0" w:space="0" w:color="auto"/>
              </w:divBdr>
              <w:divsChild>
                <w:div w:id="114057502">
                  <w:marLeft w:val="0"/>
                  <w:marRight w:val="0"/>
                  <w:marTop w:val="0"/>
                  <w:marBottom w:val="0"/>
                  <w:divBdr>
                    <w:top w:val="none" w:sz="0" w:space="0" w:color="auto"/>
                    <w:left w:val="none" w:sz="0" w:space="0" w:color="auto"/>
                    <w:bottom w:val="none" w:sz="0" w:space="0" w:color="auto"/>
                    <w:right w:val="none" w:sz="0" w:space="0" w:color="auto"/>
                  </w:divBdr>
                  <w:divsChild>
                    <w:div w:id="72317407">
                      <w:marLeft w:val="0"/>
                      <w:marRight w:val="0"/>
                      <w:marTop w:val="0"/>
                      <w:marBottom w:val="0"/>
                      <w:divBdr>
                        <w:top w:val="none" w:sz="0" w:space="0" w:color="auto"/>
                        <w:left w:val="none" w:sz="0" w:space="0" w:color="auto"/>
                        <w:bottom w:val="none" w:sz="0" w:space="0" w:color="auto"/>
                        <w:right w:val="none" w:sz="0" w:space="0" w:color="auto"/>
                      </w:divBdr>
                    </w:div>
                  </w:divsChild>
                </w:div>
                <w:div w:id="1772623967">
                  <w:marLeft w:val="0"/>
                  <w:marRight w:val="0"/>
                  <w:marTop w:val="0"/>
                  <w:marBottom w:val="0"/>
                  <w:divBdr>
                    <w:top w:val="none" w:sz="0" w:space="0" w:color="auto"/>
                    <w:left w:val="none" w:sz="0" w:space="0" w:color="auto"/>
                    <w:bottom w:val="none" w:sz="0" w:space="0" w:color="auto"/>
                    <w:right w:val="none" w:sz="0" w:space="0" w:color="auto"/>
                  </w:divBdr>
                  <w:divsChild>
                    <w:div w:id="41365798">
                      <w:marLeft w:val="0"/>
                      <w:marRight w:val="0"/>
                      <w:marTop w:val="0"/>
                      <w:marBottom w:val="0"/>
                      <w:divBdr>
                        <w:top w:val="none" w:sz="0" w:space="0" w:color="auto"/>
                        <w:left w:val="none" w:sz="0" w:space="0" w:color="auto"/>
                        <w:bottom w:val="none" w:sz="0" w:space="0" w:color="auto"/>
                        <w:right w:val="none" w:sz="0" w:space="0" w:color="auto"/>
                      </w:divBdr>
                      <w:divsChild>
                        <w:div w:id="1611745235">
                          <w:marLeft w:val="0"/>
                          <w:marRight w:val="0"/>
                          <w:marTop w:val="0"/>
                          <w:marBottom w:val="0"/>
                          <w:divBdr>
                            <w:top w:val="none" w:sz="0" w:space="0" w:color="auto"/>
                            <w:left w:val="none" w:sz="0" w:space="0" w:color="auto"/>
                            <w:bottom w:val="none" w:sz="0" w:space="0" w:color="auto"/>
                            <w:right w:val="none" w:sz="0" w:space="0" w:color="auto"/>
                          </w:divBdr>
                          <w:divsChild>
                            <w:div w:id="1051424374">
                              <w:marLeft w:val="0"/>
                              <w:marRight w:val="0"/>
                              <w:marTop w:val="0"/>
                              <w:marBottom w:val="0"/>
                              <w:divBdr>
                                <w:top w:val="none" w:sz="0" w:space="0" w:color="auto"/>
                                <w:left w:val="none" w:sz="0" w:space="0" w:color="auto"/>
                                <w:bottom w:val="none" w:sz="0" w:space="0" w:color="auto"/>
                                <w:right w:val="none" w:sz="0" w:space="0" w:color="auto"/>
                              </w:divBdr>
                            </w:div>
                            <w:div w:id="872500568">
                              <w:marLeft w:val="0"/>
                              <w:marRight w:val="0"/>
                              <w:marTop w:val="0"/>
                              <w:marBottom w:val="0"/>
                              <w:divBdr>
                                <w:top w:val="none" w:sz="0" w:space="0" w:color="auto"/>
                                <w:left w:val="none" w:sz="0" w:space="0" w:color="auto"/>
                                <w:bottom w:val="none" w:sz="0" w:space="0" w:color="auto"/>
                                <w:right w:val="none" w:sz="0" w:space="0" w:color="auto"/>
                              </w:divBdr>
                            </w:div>
                            <w:div w:id="1277902985">
                              <w:marLeft w:val="0"/>
                              <w:marRight w:val="0"/>
                              <w:marTop w:val="0"/>
                              <w:marBottom w:val="0"/>
                              <w:divBdr>
                                <w:top w:val="none" w:sz="0" w:space="0" w:color="auto"/>
                                <w:left w:val="none" w:sz="0" w:space="0" w:color="auto"/>
                                <w:bottom w:val="none" w:sz="0" w:space="0" w:color="auto"/>
                                <w:right w:val="none" w:sz="0" w:space="0" w:color="auto"/>
                              </w:divBdr>
                            </w:div>
                            <w:div w:id="1811050913">
                              <w:marLeft w:val="0"/>
                              <w:marRight w:val="0"/>
                              <w:marTop w:val="0"/>
                              <w:marBottom w:val="0"/>
                              <w:divBdr>
                                <w:top w:val="none" w:sz="0" w:space="0" w:color="auto"/>
                                <w:left w:val="none" w:sz="0" w:space="0" w:color="auto"/>
                                <w:bottom w:val="none" w:sz="0" w:space="0" w:color="auto"/>
                                <w:right w:val="none" w:sz="0" w:space="0" w:color="auto"/>
                              </w:divBdr>
                            </w:div>
                            <w:div w:id="1370376403">
                              <w:marLeft w:val="0"/>
                              <w:marRight w:val="0"/>
                              <w:marTop w:val="0"/>
                              <w:marBottom w:val="0"/>
                              <w:divBdr>
                                <w:top w:val="none" w:sz="0" w:space="0" w:color="auto"/>
                                <w:left w:val="none" w:sz="0" w:space="0" w:color="auto"/>
                                <w:bottom w:val="none" w:sz="0" w:space="0" w:color="auto"/>
                                <w:right w:val="none" w:sz="0" w:space="0" w:color="auto"/>
                              </w:divBdr>
                            </w:div>
                            <w:div w:id="1789854883">
                              <w:marLeft w:val="0"/>
                              <w:marRight w:val="0"/>
                              <w:marTop w:val="0"/>
                              <w:marBottom w:val="0"/>
                              <w:divBdr>
                                <w:top w:val="none" w:sz="0" w:space="0" w:color="auto"/>
                                <w:left w:val="none" w:sz="0" w:space="0" w:color="auto"/>
                                <w:bottom w:val="none" w:sz="0" w:space="0" w:color="auto"/>
                                <w:right w:val="none" w:sz="0" w:space="0" w:color="auto"/>
                              </w:divBdr>
                            </w:div>
                            <w:div w:id="150852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91953">
                  <w:marLeft w:val="0"/>
                  <w:marRight w:val="0"/>
                  <w:marTop w:val="0"/>
                  <w:marBottom w:val="0"/>
                  <w:divBdr>
                    <w:top w:val="none" w:sz="0" w:space="0" w:color="auto"/>
                    <w:left w:val="none" w:sz="0" w:space="0" w:color="auto"/>
                    <w:bottom w:val="none" w:sz="0" w:space="0" w:color="auto"/>
                    <w:right w:val="none" w:sz="0" w:space="0" w:color="auto"/>
                  </w:divBdr>
                  <w:divsChild>
                    <w:div w:id="1472862161">
                      <w:marLeft w:val="0"/>
                      <w:marRight w:val="0"/>
                      <w:marTop w:val="0"/>
                      <w:marBottom w:val="0"/>
                      <w:divBdr>
                        <w:top w:val="none" w:sz="0" w:space="0" w:color="auto"/>
                        <w:left w:val="none" w:sz="0" w:space="0" w:color="auto"/>
                        <w:bottom w:val="none" w:sz="0" w:space="0" w:color="auto"/>
                        <w:right w:val="none" w:sz="0" w:space="0" w:color="auto"/>
                      </w:divBdr>
                      <w:divsChild>
                        <w:div w:id="159567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168">
                  <w:marLeft w:val="0"/>
                  <w:marRight w:val="0"/>
                  <w:marTop w:val="0"/>
                  <w:marBottom w:val="0"/>
                  <w:divBdr>
                    <w:top w:val="none" w:sz="0" w:space="0" w:color="auto"/>
                    <w:left w:val="none" w:sz="0" w:space="0" w:color="auto"/>
                    <w:bottom w:val="none" w:sz="0" w:space="0" w:color="auto"/>
                    <w:right w:val="none" w:sz="0" w:space="0" w:color="auto"/>
                  </w:divBdr>
                  <w:divsChild>
                    <w:div w:id="666985204">
                      <w:marLeft w:val="0"/>
                      <w:marRight w:val="0"/>
                      <w:marTop w:val="0"/>
                      <w:marBottom w:val="0"/>
                      <w:divBdr>
                        <w:top w:val="none" w:sz="0" w:space="0" w:color="auto"/>
                        <w:left w:val="none" w:sz="0" w:space="0" w:color="auto"/>
                        <w:bottom w:val="none" w:sz="0" w:space="0" w:color="auto"/>
                        <w:right w:val="none" w:sz="0" w:space="0" w:color="auto"/>
                      </w:divBdr>
                    </w:div>
                  </w:divsChild>
                </w:div>
                <w:div w:id="1848864845">
                  <w:marLeft w:val="0"/>
                  <w:marRight w:val="0"/>
                  <w:marTop w:val="0"/>
                  <w:marBottom w:val="0"/>
                  <w:divBdr>
                    <w:top w:val="none" w:sz="0" w:space="0" w:color="auto"/>
                    <w:left w:val="none" w:sz="0" w:space="0" w:color="auto"/>
                    <w:bottom w:val="none" w:sz="0" w:space="0" w:color="auto"/>
                    <w:right w:val="none" w:sz="0" w:space="0" w:color="auto"/>
                  </w:divBdr>
                  <w:divsChild>
                    <w:div w:id="2004429066">
                      <w:marLeft w:val="0"/>
                      <w:marRight w:val="0"/>
                      <w:marTop w:val="0"/>
                      <w:marBottom w:val="0"/>
                      <w:divBdr>
                        <w:top w:val="none" w:sz="0" w:space="0" w:color="auto"/>
                        <w:left w:val="none" w:sz="0" w:space="0" w:color="auto"/>
                        <w:bottom w:val="none" w:sz="0" w:space="0" w:color="auto"/>
                        <w:right w:val="none" w:sz="0" w:space="0" w:color="auto"/>
                      </w:divBdr>
                      <w:divsChild>
                        <w:div w:id="18278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5745">
                  <w:marLeft w:val="0"/>
                  <w:marRight w:val="0"/>
                  <w:marTop w:val="0"/>
                  <w:marBottom w:val="0"/>
                  <w:divBdr>
                    <w:top w:val="none" w:sz="0" w:space="0" w:color="auto"/>
                    <w:left w:val="none" w:sz="0" w:space="0" w:color="auto"/>
                    <w:bottom w:val="none" w:sz="0" w:space="0" w:color="auto"/>
                    <w:right w:val="none" w:sz="0" w:space="0" w:color="auto"/>
                  </w:divBdr>
                  <w:divsChild>
                    <w:div w:id="105998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495763">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6199372">
      <w:bodyDiv w:val="1"/>
      <w:marLeft w:val="0"/>
      <w:marRight w:val="0"/>
      <w:marTop w:val="0"/>
      <w:marBottom w:val="0"/>
      <w:divBdr>
        <w:top w:val="none" w:sz="0" w:space="0" w:color="auto"/>
        <w:left w:val="none" w:sz="0" w:space="0" w:color="auto"/>
        <w:bottom w:val="none" w:sz="0" w:space="0" w:color="auto"/>
        <w:right w:val="none" w:sz="0" w:space="0" w:color="auto"/>
      </w:divBdr>
      <w:divsChild>
        <w:div w:id="1173647496">
          <w:marLeft w:val="0"/>
          <w:marRight w:val="0"/>
          <w:marTop w:val="0"/>
          <w:marBottom w:val="0"/>
          <w:divBdr>
            <w:top w:val="none" w:sz="0" w:space="0" w:color="auto"/>
            <w:left w:val="none" w:sz="0" w:space="0" w:color="auto"/>
            <w:bottom w:val="none" w:sz="0" w:space="0" w:color="auto"/>
            <w:right w:val="none" w:sz="0" w:space="0" w:color="auto"/>
          </w:divBdr>
          <w:divsChild>
            <w:div w:id="70467157">
              <w:marLeft w:val="0"/>
              <w:marRight w:val="0"/>
              <w:marTop w:val="0"/>
              <w:marBottom w:val="0"/>
              <w:divBdr>
                <w:top w:val="none" w:sz="0" w:space="0" w:color="auto"/>
                <w:left w:val="none" w:sz="0" w:space="0" w:color="auto"/>
                <w:bottom w:val="none" w:sz="0" w:space="0" w:color="auto"/>
                <w:right w:val="none" w:sz="0" w:space="0" w:color="auto"/>
              </w:divBdr>
            </w:div>
          </w:divsChild>
        </w:div>
        <w:div w:id="1929457344">
          <w:marLeft w:val="0"/>
          <w:marRight w:val="0"/>
          <w:marTop w:val="0"/>
          <w:marBottom w:val="0"/>
          <w:divBdr>
            <w:top w:val="none" w:sz="0" w:space="0" w:color="auto"/>
            <w:left w:val="none" w:sz="0" w:space="0" w:color="auto"/>
            <w:bottom w:val="none" w:sz="0" w:space="0" w:color="auto"/>
            <w:right w:val="none" w:sz="0" w:space="0" w:color="auto"/>
          </w:divBdr>
          <w:divsChild>
            <w:div w:id="155920970">
              <w:marLeft w:val="0"/>
              <w:marRight w:val="0"/>
              <w:marTop w:val="0"/>
              <w:marBottom w:val="0"/>
              <w:divBdr>
                <w:top w:val="none" w:sz="0" w:space="0" w:color="auto"/>
                <w:left w:val="none" w:sz="0" w:space="0" w:color="auto"/>
                <w:bottom w:val="none" w:sz="0" w:space="0" w:color="auto"/>
                <w:right w:val="none" w:sz="0" w:space="0" w:color="auto"/>
              </w:divBdr>
            </w:div>
          </w:divsChild>
        </w:div>
        <w:div w:id="335770512">
          <w:marLeft w:val="0"/>
          <w:marRight w:val="0"/>
          <w:marTop w:val="0"/>
          <w:marBottom w:val="0"/>
          <w:divBdr>
            <w:top w:val="none" w:sz="0" w:space="0" w:color="auto"/>
            <w:left w:val="none" w:sz="0" w:space="0" w:color="auto"/>
            <w:bottom w:val="none" w:sz="0" w:space="0" w:color="auto"/>
            <w:right w:val="none" w:sz="0" w:space="0" w:color="auto"/>
          </w:divBdr>
          <w:divsChild>
            <w:div w:id="845287719">
              <w:marLeft w:val="0"/>
              <w:marRight w:val="0"/>
              <w:marTop w:val="0"/>
              <w:marBottom w:val="0"/>
              <w:divBdr>
                <w:top w:val="none" w:sz="0" w:space="0" w:color="auto"/>
                <w:left w:val="none" w:sz="0" w:space="0" w:color="auto"/>
                <w:bottom w:val="none" w:sz="0" w:space="0" w:color="auto"/>
                <w:right w:val="none" w:sz="0" w:space="0" w:color="auto"/>
              </w:divBdr>
            </w:div>
          </w:divsChild>
        </w:div>
        <w:div w:id="1354921067">
          <w:marLeft w:val="0"/>
          <w:marRight w:val="0"/>
          <w:marTop w:val="0"/>
          <w:marBottom w:val="0"/>
          <w:divBdr>
            <w:top w:val="none" w:sz="0" w:space="0" w:color="auto"/>
            <w:left w:val="none" w:sz="0" w:space="0" w:color="auto"/>
            <w:bottom w:val="none" w:sz="0" w:space="0" w:color="auto"/>
            <w:right w:val="none" w:sz="0" w:space="0" w:color="auto"/>
          </w:divBdr>
          <w:divsChild>
            <w:div w:id="717322229">
              <w:marLeft w:val="0"/>
              <w:marRight w:val="0"/>
              <w:marTop w:val="0"/>
              <w:marBottom w:val="0"/>
              <w:divBdr>
                <w:top w:val="none" w:sz="0" w:space="0" w:color="auto"/>
                <w:left w:val="none" w:sz="0" w:space="0" w:color="auto"/>
                <w:bottom w:val="none" w:sz="0" w:space="0" w:color="auto"/>
                <w:right w:val="none" w:sz="0" w:space="0" w:color="auto"/>
              </w:divBdr>
            </w:div>
          </w:divsChild>
        </w:div>
        <w:div w:id="275020156">
          <w:marLeft w:val="0"/>
          <w:marRight w:val="0"/>
          <w:marTop w:val="0"/>
          <w:marBottom w:val="0"/>
          <w:divBdr>
            <w:top w:val="none" w:sz="0" w:space="0" w:color="auto"/>
            <w:left w:val="none" w:sz="0" w:space="0" w:color="auto"/>
            <w:bottom w:val="none" w:sz="0" w:space="0" w:color="auto"/>
            <w:right w:val="none" w:sz="0" w:space="0" w:color="auto"/>
          </w:divBdr>
          <w:divsChild>
            <w:div w:id="801968333">
              <w:marLeft w:val="0"/>
              <w:marRight w:val="0"/>
              <w:marTop w:val="0"/>
              <w:marBottom w:val="0"/>
              <w:divBdr>
                <w:top w:val="none" w:sz="0" w:space="0" w:color="auto"/>
                <w:left w:val="none" w:sz="0" w:space="0" w:color="auto"/>
                <w:bottom w:val="none" w:sz="0" w:space="0" w:color="auto"/>
                <w:right w:val="none" w:sz="0" w:space="0" w:color="auto"/>
              </w:divBdr>
              <w:divsChild>
                <w:div w:id="206945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682558">
          <w:marLeft w:val="0"/>
          <w:marRight w:val="0"/>
          <w:marTop w:val="0"/>
          <w:marBottom w:val="0"/>
          <w:divBdr>
            <w:top w:val="none" w:sz="0" w:space="0" w:color="auto"/>
            <w:left w:val="none" w:sz="0" w:space="0" w:color="auto"/>
            <w:bottom w:val="none" w:sz="0" w:space="0" w:color="auto"/>
            <w:right w:val="none" w:sz="0" w:space="0" w:color="auto"/>
          </w:divBdr>
          <w:divsChild>
            <w:div w:id="1308900965">
              <w:marLeft w:val="0"/>
              <w:marRight w:val="0"/>
              <w:marTop w:val="0"/>
              <w:marBottom w:val="0"/>
              <w:divBdr>
                <w:top w:val="none" w:sz="0" w:space="0" w:color="auto"/>
                <w:left w:val="none" w:sz="0" w:space="0" w:color="auto"/>
                <w:bottom w:val="none" w:sz="0" w:space="0" w:color="auto"/>
                <w:right w:val="none" w:sz="0" w:space="0" w:color="auto"/>
              </w:divBdr>
              <w:divsChild>
                <w:div w:id="679623032">
                  <w:marLeft w:val="0"/>
                  <w:marRight w:val="0"/>
                  <w:marTop w:val="0"/>
                  <w:marBottom w:val="0"/>
                  <w:divBdr>
                    <w:top w:val="none" w:sz="0" w:space="0" w:color="auto"/>
                    <w:left w:val="none" w:sz="0" w:space="0" w:color="auto"/>
                    <w:bottom w:val="none" w:sz="0" w:space="0" w:color="auto"/>
                    <w:right w:val="none" w:sz="0" w:space="0" w:color="auto"/>
                  </w:divBdr>
                  <w:divsChild>
                    <w:div w:id="2009285542">
                      <w:marLeft w:val="0"/>
                      <w:marRight w:val="0"/>
                      <w:marTop w:val="0"/>
                      <w:marBottom w:val="0"/>
                      <w:divBdr>
                        <w:top w:val="none" w:sz="0" w:space="0" w:color="auto"/>
                        <w:left w:val="none" w:sz="0" w:space="0" w:color="auto"/>
                        <w:bottom w:val="none" w:sz="0" w:space="0" w:color="auto"/>
                        <w:right w:val="none" w:sz="0" w:space="0" w:color="auto"/>
                      </w:divBdr>
                    </w:div>
                    <w:div w:id="1298292052">
                      <w:marLeft w:val="0"/>
                      <w:marRight w:val="0"/>
                      <w:marTop w:val="0"/>
                      <w:marBottom w:val="0"/>
                      <w:divBdr>
                        <w:top w:val="none" w:sz="0" w:space="0" w:color="auto"/>
                        <w:left w:val="none" w:sz="0" w:space="0" w:color="auto"/>
                        <w:bottom w:val="none" w:sz="0" w:space="0" w:color="auto"/>
                        <w:right w:val="none" w:sz="0" w:space="0" w:color="auto"/>
                      </w:divBdr>
                    </w:div>
                    <w:div w:id="326910769">
                      <w:marLeft w:val="0"/>
                      <w:marRight w:val="0"/>
                      <w:marTop w:val="0"/>
                      <w:marBottom w:val="0"/>
                      <w:divBdr>
                        <w:top w:val="none" w:sz="0" w:space="0" w:color="auto"/>
                        <w:left w:val="none" w:sz="0" w:space="0" w:color="auto"/>
                        <w:bottom w:val="none" w:sz="0" w:space="0" w:color="auto"/>
                        <w:right w:val="none" w:sz="0" w:space="0" w:color="auto"/>
                      </w:divBdr>
                    </w:div>
                    <w:div w:id="1403024950">
                      <w:marLeft w:val="0"/>
                      <w:marRight w:val="0"/>
                      <w:marTop w:val="0"/>
                      <w:marBottom w:val="0"/>
                      <w:divBdr>
                        <w:top w:val="none" w:sz="0" w:space="0" w:color="auto"/>
                        <w:left w:val="none" w:sz="0" w:space="0" w:color="auto"/>
                        <w:bottom w:val="none" w:sz="0" w:space="0" w:color="auto"/>
                        <w:right w:val="none" w:sz="0" w:space="0" w:color="auto"/>
                      </w:divBdr>
                    </w:div>
                    <w:div w:id="31923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8633">
          <w:marLeft w:val="0"/>
          <w:marRight w:val="0"/>
          <w:marTop w:val="0"/>
          <w:marBottom w:val="0"/>
          <w:divBdr>
            <w:top w:val="none" w:sz="0" w:space="0" w:color="auto"/>
            <w:left w:val="none" w:sz="0" w:space="0" w:color="auto"/>
            <w:bottom w:val="none" w:sz="0" w:space="0" w:color="auto"/>
            <w:right w:val="none" w:sz="0" w:space="0" w:color="auto"/>
          </w:divBdr>
          <w:divsChild>
            <w:div w:id="1625959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967708">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291575">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1675105">
      <w:bodyDiv w:val="1"/>
      <w:marLeft w:val="0"/>
      <w:marRight w:val="0"/>
      <w:marTop w:val="0"/>
      <w:marBottom w:val="0"/>
      <w:divBdr>
        <w:top w:val="none" w:sz="0" w:space="0" w:color="auto"/>
        <w:left w:val="none" w:sz="0" w:space="0" w:color="auto"/>
        <w:bottom w:val="none" w:sz="0" w:space="0" w:color="auto"/>
        <w:right w:val="none" w:sz="0" w:space="0" w:color="auto"/>
      </w:divBdr>
    </w:div>
    <w:div w:id="472451459">
      <w:bodyDiv w:val="1"/>
      <w:marLeft w:val="0"/>
      <w:marRight w:val="0"/>
      <w:marTop w:val="0"/>
      <w:marBottom w:val="0"/>
      <w:divBdr>
        <w:top w:val="none" w:sz="0" w:space="0" w:color="auto"/>
        <w:left w:val="none" w:sz="0" w:space="0" w:color="auto"/>
        <w:bottom w:val="none" w:sz="0" w:space="0" w:color="auto"/>
        <w:right w:val="none" w:sz="0" w:space="0" w:color="auto"/>
      </w:divBdr>
      <w:divsChild>
        <w:div w:id="570969079">
          <w:marLeft w:val="0"/>
          <w:marRight w:val="0"/>
          <w:marTop w:val="0"/>
          <w:marBottom w:val="0"/>
          <w:divBdr>
            <w:top w:val="none" w:sz="0" w:space="0" w:color="auto"/>
            <w:left w:val="none" w:sz="0" w:space="0" w:color="auto"/>
            <w:bottom w:val="none" w:sz="0" w:space="0" w:color="auto"/>
            <w:right w:val="none" w:sz="0" w:space="0" w:color="auto"/>
          </w:divBdr>
          <w:divsChild>
            <w:div w:id="1653216408">
              <w:marLeft w:val="0"/>
              <w:marRight w:val="0"/>
              <w:marTop w:val="0"/>
              <w:marBottom w:val="0"/>
              <w:divBdr>
                <w:top w:val="none" w:sz="0" w:space="0" w:color="auto"/>
                <w:left w:val="none" w:sz="0" w:space="0" w:color="auto"/>
                <w:bottom w:val="none" w:sz="0" w:space="0" w:color="auto"/>
                <w:right w:val="none" w:sz="0" w:space="0" w:color="auto"/>
              </w:divBdr>
            </w:div>
          </w:divsChild>
        </w:div>
        <w:div w:id="1941911330">
          <w:marLeft w:val="0"/>
          <w:marRight w:val="0"/>
          <w:marTop w:val="0"/>
          <w:marBottom w:val="75"/>
          <w:divBdr>
            <w:top w:val="none" w:sz="0" w:space="0" w:color="auto"/>
            <w:left w:val="none" w:sz="0" w:space="0" w:color="auto"/>
            <w:bottom w:val="none" w:sz="0" w:space="0" w:color="auto"/>
            <w:right w:val="none" w:sz="0" w:space="0" w:color="auto"/>
          </w:divBdr>
        </w:div>
      </w:divsChild>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493389">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09760180">
      <w:bodyDiv w:val="1"/>
      <w:marLeft w:val="0"/>
      <w:marRight w:val="0"/>
      <w:marTop w:val="0"/>
      <w:marBottom w:val="0"/>
      <w:divBdr>
        <w:top w:val="none" w:sz="0" w:space="0" w:color="auto"/>
        <w:left w:val="none" w:sz="0" w:space="0" w:color="auto"/>
        <w:bottom w:val="none" w:sz="0" w:space="0" w:color="auto"/>
        <w:right w:val="none" w:sz="0" w:space="0" w:color="auto"/>
      </w:divBdr>
      <w:divsChild>
        <w:div w:id="41364417">
          <w:marLeft w:val="0"/>
          <w:marRight w:val="0"/>
          <w:marTop w:val="225"/>
          <w:marBottom w:val="0"/>
          <w:divBdr>
            <w:top w:val="none" w:sz="0" w:space="0" w:color="auto"/>
            <w:left w:val="none" w:sz="0" w:space="0" w:color="auto"/>
            <w:bottom w:val="none" w:sz="0" w:space="0" w:color="auto"/>
            <w:right w:val="none" w:sz="0" w:space="0" w:color="auto"/>
          </w:divBdr>
        </w:div>
      </w:divsChild>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6255655">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455622">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655931">
      <w:bodyDiv w:val="1"/>
      <w:marLeft w:val="0"/>
      <w:marRight w:val="0"/>
      <w:marTop w:val="0"/>
      <w:marBottom w:val="0"/>
      <w:divBdr>
        <w:top w:val="none" w:sz="0" w:space="0" w:color="auto"/>
        <w:left w:val="none" w:sz="0" w:space="0" w:color="auto"/>
        <w:bottom w:val="none" w:sz="0" w:space="0" w:color="auto"/>
        <w:right w:val="none" w:sz="0" w:space="0" w:color="auto"/>
      </w:divBdr>
      <w:divsChild>
        <w:div w:id="1411922889">
          <w:marLeft w:val="0"/>
          <w:marRight w:val="0"/>
          <w:marTop w:val="120"/>
          <w:marBottom w:val="0"/>
          <w:divBdr>
            <w:top w:val="none" w:sz="0" w:space="0" w:color="auto"/>
            <w:left w:val="none" w:sz="0" w:space="0" w:color="auto"/>
            <w:bottom w:val="none" w:sz="0" w:space="0" w:color="auto"/>
            <w:right w:val="none" w:sz="0" w:space="0" w:color="auto"/>
          </w:divBdr>
          <w:divsChild>
            <w:div w:id="1196650900">
              <w:marLeft w:val="0"/>
              <w:marRight w:val="0"/>
              <w:marTop w:val="0"/>
              <w:marBottom w:val="0"/>
              <w:divBdr>
                <w:top w:val="none" w:sz="0" w:space="0" w:color="auto"/>
                <w:left w:val="none" w:sz="0" w:space="0" w:color="auto"/>
                <w:bottom w:val="none" w:sz="0" w:space="0" w:color="auto"/>
                <w:right w:val="none" w:sz="0" w:space="0" w:color="auto"/>
              </w:divBdr>
              <w:divsChild>
                <w:div w:id="1780370933">
                  <w:marLeft w:val="0"/>
                  <w:marRight w:val="0"/>
                  <w:marTop w:val="0"/>
                  <w:marBottom w:val="0"/>
                  <w:divBdr>
                    <w:top w:val="none" w:sz="0" w:space="0" w:color="auto"/>
                    <w:left w:val="none" w:sz="0" w:space="0" w:color="auto"/>
                    <w:bottom w:val="none" w:sz="0" w:space="0" w:color="auto"/>
                    <w:right w:val="none" w:sz="0" w:space="0" w:color="auto"/>
                  </w:divBdr>
                  <w:divsChild>
                    <w:div w:id="1518428056">
                      <w:marLeft w:val="0"/>
                      <w:marRight w:val="0"/>
                      <w:marTop w:val="0"/>
                      <w:marBottom w:val="0"/>
                      <w:divBdr>
                        <w:top w:val="none" w:sz="0" w:space="0" w:color="auto"/>
                        <w:left w:val="none" w:sz="0" w:space="0" w:color="auto"/>
                        <w:bottom w:val="none" w:sz="0" w:space="0" w:color="auto"/>
                        <w:right w:val="none" w:sz="0" w:space="0" w:color="auto"/>
                      </w:divBdr>
                      <w:divsChild>
                        <w:div w:id="1045713695">
                          <w:marLeft w:val="0"/>
                          <w:marRight w:val="0"/>
                          <w:marTop w:val="0"/>
                          <w:marBottom w:val="0"/>
                          <w:divBdr>
                            <w:top w:val="none" w:sz="0" w:space="0" w:color="auto"/>
                            <w:left w:val="none" w:sz="0" w:space="0" w:color="auto"/>
                            <w:bottom w:val="none" w:sz="0" w:space="0" w:color="auto"/>
                            <w:right w:val="none" w:sz="0" w:space="0" w:color="auto"/>
                          </w:divBdr>
                          <w:divsChild>
                            <w:div w:id="1492255185">
                              <w:marLeft w:val="0"/>
                              <w:marRight w:val="0"/>
                              <w:marTop w:val="0"/>
                              <w:marBottom w:val="0"/>
                              <w:divBdr>
                                <w:top w:val="none" w:sz="0" w:space="0" w:color="auto"/>
                                <w:left w:val="none" w:sz="0" w:space="0" w:color="auto"/>
                                <w:bottom w:val="none" w:sz="0" w:space="0" w:color="auto"/>
                                <w:right w:val="none" w:sz="0" w:space="0" w:color="auto"/>
                              </w:divBdr>
                              <w:divsChild>
                                <w:div w:id="1537238169">
                                  <w:marLeft w:val="0"/>
                                  <w:marRight w:val="0"/>
                                  <w:marTop w:val="0"/>
                                  <w:marBottom w:val="0"/>
                                  <w:divBdr>
                                    <w:top w:val="none" w:sz="0" w:space="0" w:color="auto"/>
                                    <w:left w:val="none" w:sz="0" w:space="0" w:color="auto"/>
                                    <w:bottom w:val="none" w:sz="0" w:space="0" w:color="auto"/>
                                    <w:right w:val="none" w:sz="0" w:space="0" w:color="auto"/>
                                  </w:divBdr>
                                </w:div>
                                <w:div w:id="1988045513">
                                  <w:marLeft w:val="0"/>
                                  <w:marRight w:val="0"/>
                                  <w:marTop w:val="0"/>
                                  <w:marBottom w:val="0"/>
                                  <w:divBdr>
                                    <w:top w:val="none" w:sz="0" w:space="0" w:color="auto"/>
                                    <w:left w:val="none" w:sz="0" w:space="0" w:color="auto"/>
                                    <w:bottom w:val="none" w:sz="0" w:space="0" w:color="auto"/>
                                    <w:right w:val="none" w:sz="0" w:space="0" w:color="auto"/>
                                  </w:divBdr>
                                </w:div>
                                <w:div w:id="128014471">
                                  <w:marLeft w:val="0"/>
                                  <w:marRight w:val="0"/>
                                  <w:marTop w:val="0"/>
                                  <w:marBottom w:val="0"/>
                                  <w:divBdr>
                                    <w:top w:val="none" w:sz="0" w:space="0" w:color="auto"/>
                                    <w:left w:val="none" w:sz="0" w:space="0" w:color="auto"/>
                                    <w:bottom w:val="none" w:sz="0" w:space="0" w:color="auto"/>
                                    <w:right w:val="none" w:sz="0" w:space="0" w:color="auto"/>
                                  </w:divBdr>
                                </w:div>
                                <w:div w:id="1685590496">
                                  <w:marLeft w:val="0"/>
                                  <w:marRight w:val="0"/>
                                  <w:marTop w:val="0"/>
                                  <w:marBottom w:val="0"/>
                                  <w:divBdr>
                                    <w:top w:val="none" w:sz="0" w:space="0" w:color="auto"/>
                                    <w:left w:val="none" w:sz="0" w:space="0" w:color="auto"/>
                                    <w:bottom w:val="none" w:sz="0" w:space="0" w:color="auto"/>
                                    <w:right w:val="none" w:sz="0" w:space="0" w:color="auto"/>
                                  </w:divBdr>
                                </w:div>
                                <w:div w:id="1562449239">
                                  <w:marLeft w:val="0"/>
                                  <w:marRight w:val="0"/>
                                  <w:marTop w:val="0"/>
                                  <w:marBottom w:val="0"/>
                                  <w:divBdr>
                                    <w:top w:val="none" w:sz="0" w:space="0" w:color="auto"/>
                                    <w:left w:val="none" w:sz="0" w:space="0" w:color="auto"/>
                                    <w:bottom w:val="none" w:sz="0" w:space="0" w:color="auto"/>
                                    <w:right w:val="none" w:sz="0" w:space="0" w:color="auto"/>
                                  </w:divBdr>
                                </w:div>
                                <w:div w:id="1182355285">
                                  <w:marLeft w:val="0"/>
                                  <w:marRight w:val="0"/>
                                  <w:marTop w:val="0"/>
                                  <w:marBottom w:val="0"/>
                                  <w:divBdr>
                                    <w:top w:val="none" w:sz="0" w:space="0" w:color="auto"/>
                                    <w:left w:val="none" w:sz="0" w:space="0" w:color="auto"/>
                                    <w:bottom w:val="none" w:sz="0" w:space="0" w:color="auto"/>
                                    <w:right w:val="none" w:sz="0" w:space="0" w:color="auto"/>
                                  </w:divBdr>
                                </w:div>
                                <w:div w:id="502280791">
                                  <w:marLeft w:val="0"/>
                                  <w:marRight w:val="0"/>
                                  <w:marTop w:val="0"/>
                                  <w:marBottom w:val="0"/>
                                  <w:divBdr>
                                    <w:top w:val="none" w:sz="0" w:space="0" w:color="auto"/>
                                    <w:left w:val="none" w:sz="0" w:space="0" w:color="auto"/>
                                    <w:bottom w:val="none" w:sz="0" w:space="0" w:color="auto"/>
                                    <w:right w:val="none" w:sz="0" w:space="0" w:color="auto"/>
                                  </w:divBdr>
                                </w:div>
                                <w:div w:id="1242564020">
                                  <w:marLeft w:val="0"/>
                                  <w:marRight w:val="0"/>
                                  <w:marTop w:val="0"/>
                                  <w:marBottom w:val="0"/>
                                  <w:divBdr>
                                    <w:top w:val="none" w:sz="0" w:space="0" w:color="auto"/>
                                    <w:left w:val="none" w:sz="0" w:space="0" w:color="auto"/>
                                    <w:bottom w:val="none" w:sz="0" w:space="0" w:color="auto"/>
                                    <w:right w:val="none" w:sz="0" w:space="0" w:color="auto"/>
                                  </w:divBdr>
                                </w:div>
                                <w:div w:id="1422490334">
                                  <w:marLeft w:val="0"/>
                                  <w:marRight w:val="0"/>
                                  <w:marTop w:val="0"/>
                                  <w:marBottom w:val="0"/>
                                  <w:divBdr>
                                    <w:top w:val="none" w:sz="0" w:space="0" w:color="auto"/>
                                    <w:left w:val="none" w:sz="0" w:space="0" w:color="auto"/>
                                    <w:bottom w:val="none" w:sz="0" w:space="0" w:color="auto"/>
                                    <w:right w:val="none" w:sz="0" w:space="0" w:color="auto"/>
                                  </w:divBdr>
                                </w:div>
                                <w:div w:id="847645688">
                                  <w:marLeft w:val="0"/>
                                  <w:marRight w:val="0"/>
                                  <w:marTop w:val="0"/>
                                  <w:marBottom w:val="0"/>
                                  <w:divBdr>
                                    <w:top w:val="none" w:sz="0" w:space="0" w:color="auto"/>
                                    <w:left w:val="none" w:sz="0" w:space="0" w:color="auto"/>
                                    <w:bottom w:val="none" w:sz="0" w:space="0" w:color="auto"/>
                                    <w:right w:val="none" w:sz="0" w:space="0" w:color="auto"/>
                                  </w:divBdr>
                                </w:div>
                                <w:div w:id="768627477">
                                  <w:marLeft w:val="0"/>
                                  <w:marRight w:val="0"/>
                                  <w:marTop w:val="0"/>
                                  <w:marBottom w:val="0"/>
                                  <w:divBdr>
                                    <w:top w:val="none" w:sz="0" w:space="0" w:color="auto"/>
                                    <w:left w:val="none" w:sz="0" w:space="0" w:color="auto"/>
                                    <w:bottom w:val="none" w:sz="0" w:space="0" w:color="auto"/>
                                    <w:right w:val="none" w:sz="0" w:space="0" w:color="auto"/>
                                  </w:divBdr>
                                </w:div>
                                <w:div w:id="1860075249">
                                  <w:marLeft w:val="0"/>
                                  <w:marRight w:val="0"/>
                                  <w:marTop w:val="0"/>
                                  <w:marBottom w:val="0"/>
                                  <w:divBdr>
                                    <w:top w:val="none" w:sz="0" w:space="0" w:color="auto"/>
                                    <w:left w:val="none" w:sz="0" w:space="0" w:color="auto"/>
                                    <w:bottom w:val="none" w:sz="0" w:space="0" w:color="auto"/>
                                    <w:right w:val="none" w:sz="0" w:space="0" w:color="auto"/>
                                  </w:divBdr>
                                </w:div>
                                <w:div w:id="9338401">
                                  <w:marLeft w:val="0"/>
                                  <w:marRight w:val="0"/>
                                  <w:marTop w:val="0"/>
                                  <w:marBottom w:val="0"/>
                                  <w:divBdr>
                                    <w:top w:val="none" w:sz="0" w:space="0" w:color="auto"/>
                                    <w:left w:val="none" w:sz="0" w:space="0" w:color="auto"/>
                                    <w:bottom w:val="none" w:sz="0" w:space="0" w:color="auto"/>
                                    <w:right w:val="none" w:sz="0" w:space="0" w:color="auto"/>
                                  </w:divBdr>
                                </w:div>
                                <w:div w:id="1475873230">
                                  <w:marLeft w:val="0"/>
                                  <w:marRight w:val="0"/>
                                  <w:marTop w:val="0"/>
                                  <w:marBottom w:val="0"/>
                                  <w:divBdr>
                                    <w:top w:val="none" w:sz="0" w:space="0" w:color="auto"/>
                                    <w:left w:val="none" w:sz="0" w:space="0" w:color="auto"/>
                                    <w:bottom w:val="none" w:sz="0" w:space="0" w:color="auto"/>
                                    <w:right w:val="none" w:sz="0" w:space="0" w:color="auto"/>
                                  </w:divBdr>
                                </w:div>
                                <w:div w:id="702749258">
                                  <w:marLeft w:val="0"/>
                                  <w:marRight w:val="0"/>
                                  <w:marTop w:val="0"/>
                                  <w:marBottom w:val="0"/>
                                  <w:divBdr>
                                    <w:top w:val="none" w:sz="0" w:space="0" w:color="auto"/>
                                    <w:left w:val="none" w:sz="0" w:space="0" w:color="auto"/>
                                    <w:bottom w:val="none" w:sz="0" w:space="0" w:color="auto"/>
                                    <w:right w:val="none" w:sz="0" w:space="0" w:color="auto"/>
                                  </w:divBdr>
                                </w:div>
                                <w:div w:id="576550774">
                                  <w:marLeft w:val="0"/>
                                  <w:marRight w:val="0"/>
                                  <w:marTop w:val="0"/>
                                  <w:marBottom w:val="0"/>
                                  <w:divBdr>
                                    <w:top w:val="none" w:sz="0" w:space="0" w:color="auto"/>
                                    <w:left w:val="none" w:sz="0" w:space="0" w:color="auto"/>
                                    <w:bottom w:val="none" w:sz="0" w:space="0" w:color="auto"/>
                                    <w:right w:val="none" w:sz="0" w:space="0" w:color="auto"/>
                                  </w:divBdr>
                                </w:div>
                                <w:div w:id="565147869">
                                  <w:marLeft w:val="0"/>
                                  <w:marRight w:val="0"/>
                                  <w:marTop w:val="0"/>
                                  <w:marBottom w:val="0"/>
                                  <w:divBdr>
                                    <w:top w:val="none" w:sz="0" w:space="0" w:color="auto"/>
                                    <w:left w:val="none" w:sz="0" w:space="0" w:color="auto"/>
                                    <w:bottom w:val="none" w:sz="0" w:space="0" w:color="auto"/>
                                    <w:right w:val="none" w:sz="0" w:space="0" w:color="auto"/>
                                  </w:divBdr>
                                </w:div>
                                <w:div w:id="1681810758">
                                  <w:marLeft w:val="0"/>
                                  <w:marRight w:val="0"/>
                                  <w:marTop w:val="0"/>
                                  <w:marBottom w:val="0"/>
                                  <w:divBdr>
                                    <w:top w:val="none" w:sz="0" w:space="0" w:color="auto"/>
                                    <w:left w:val="none" w:sz="0" w:space="0" w:color="auto"/>
                                    <w:bottom w:val="none" w:sz="0" w:space="0" w:color="auto"/>
                                    <w:right w:val="none" w:sz="0" w:space="0" w:color="auto"/>
                                  </w:divBdr>
                                </w:div>
                                <w:div w:id="1525560725">
                                  <w:marLeft w:val="0"/>
                                  <w:marRight w:val="0"/>
                                  <w:marTop w:val="0"/>
                                  <w:marBottom w:val="0"/>
                                  <w:divBdr>
                                    <w:top w:val="none" w:sz="0" w:space="0" w:color="auto"/>
                                    <w:left w:val="none" w:sz="0" w:space="0" w:color="auto"/>
                                    <w:bottom w:val="none" w:sz="0" w:space="0" w:color="auto"/>
                                    <w:right w:val="none" w:sz="0" w:space="0" w:color="auto"/>
                                  </w:divBdr>
                                </w:div>
                                <w:div w:id="1842961028">
                                  <w:marLeft w:val="0"/>
                                  <w:marRight w:val="0"/>
                                  <w:marTop w:val="0"/>
                                  <w:marBottom w:val="0"/>
                                  <w:divBdr>
                                    <w:top w:val="none" w:sz="0" w:space="0" w:color="auto"/>
                                    <w:left w:val="none" w:sz="0" w:space="0" w:color="auto"/>
                                    <w:bottom w:val="none" w:sz="0" w:space="0" w:color="auto"/>
                                    <w:right w:val="none" w:sz="0" w:space="0" w:color="auto"/>
                                  </w:divBdr>
                                  <w:divsChild>
                                    <w:div w:id="1175531880">
                                      <w:marLeft w:val="0"/>
                                      <w:marRight w:val="0"/>
                                      <w:marTop w:val="0"/>
                                      <w:marBottom w:val="0"/>
                                      <w:divBdr>
                                        <w:top w:val="none" w:sz="0" w:space="0" w:color="auto"/>
                                        <w:left w:val="none" w:sz="0" w:space="0" w:color="auto"/>
                                        <w:bottom w:val="none" w:sz="0" w:space="0" w:color="auto"/>
                                        <w:right w:val="none" w:sz="0" w:space="0" w:color="auto"/>
                                      </w:divBdr>
                                      <w:divsChild>
                                        <w:div w:id="759525048">
                                          <w:marLeft w:val="0"/>
                                          <w:marRight w:val="0"/>
                                          <w:marTop w:val="0"/>
                                          <w:marBottom w:val="0"/>
                                          <w:divBdr>
                                            <w:top w:val="none" w:sz="0" w:space="0" w:color="auto"/>
                                            <w:left w:val="none" w:sz="0" w:space="0" w:color="auto"/>
                                            <w:bottom w:val="none" w:sz="0" w:space="0" w:color="auto"/>
                                            <w:right w:val="none" w:sz="0" w:space="0" w:color="auto"/>
                                          </w:divBdr>
                                        </w:div>
                                        <w:div w:id="1086532257">
                                          <w:marLeft w:val="0"/>
                                          <w:marRight w:val="0"/>
                                          <w:marTop w:val="0"/>
                                          <w:marBottom w:val="0"/>
                                          <w:divBdr>
                                            <w:top w:val="none" w:sz="0" w:space="0" w:color="auto"/>
                                            <w:left w:val="none" w:sz="0" w:space="0" w:color="auto"/>
                                            <w:bottom w:val="none" w:sz="0" w:space="0" w:color="auto"/>
                                            <w:right w:val="none" w:sz="0" w:space="0" w:color="auto"/>
                                          </w:divBdr>
                                        </w:div>
                                        <w:div w:id="29502775">
                                          <w:marLeft w:val="0"/>
                                          <w:marRight w:val="0"/>
                                          <w:marTop w:val="0"/>
                                          <w:marBottom w:val="0"/>
                                          <w:divBdr>
                                            <w:top w:val="none" w:sz="0" w:space="0" w:color="auto"/>
                                            <w:left w:val="none" w:sz="0" w:space="0" w:color="auto"/>
                                            <w:bottom w:val="none" w:sz="0" w:space="0" w:color="auto"/>
                                            <w:right w:val="none" w:sz="0" w:space="0" w:color="auto"/>
                                          </w:divBdr>
                                        </w:div>
                                        <w:div w:id="905186617">
                                          <w:marLeft w:val="0"/>
                                          <w:marRight w:val="0"/>
                                          <w:marTop w:val="0"/>
                                          <w:marBottom w:val="0"/>
                                          <w:divBdr>
                                            <w:top w:val="none" w:sz="0" w:space="0" w:color="auto"/>
                                            <w:left w:val="none" w:sz="0" w:space="0" w:color="auto"/>
                                            <w:bottom w:val="none" w:sz="0" w:space="0" w:color="auto"/>
                                            <w:right w:val="none" w:sz="0" w:space="0" w:color="auto"/>
                                          </w:divBdr>
                                        </w:div>
                                        <w:div w:id="1084424693">
                                          <w:marLeft w:val="0"/>
                                          <w:marRight w:val="0"/>
                                          <w:marTop w:val="0"/>
                                          <w:marBottom w:val="0"/>
                                          <w:divBdr>
                                            <w:top w:val="none" w:sz="0" w:space="0" w:color="auto"/>
                                            <w:left w:val="none" w:sz="0" w:space="0" w:color="auto"/>
                                            <w:bottom w:val="none" w:sz="0" w:space="0" w:color="auto"/>
                                            <w:right w:val="none" w:sz="0" w:space="0" w:color="auto"/>
                                          </w:divBdr>
                                        </w:div>
                                        <w:div w:id="736128558">
                                          <w:marLeft w:val="0"/>
                                          <w:marRight w:val="0"/>
                                          <w:marTop w:val="0"/>
                                          <w:marBottom w:val="0"/>
                                          <w:divBdr>
                                            <w:top w:val="none" w:sz="0" w:space="0" w:color="auto"/>
                                            <w:left w:val="none" w:sz="0" w:space="0" w:color="auto"/>
                                            <w:bottom w:val="none" w:sz="0" w:space="0" w:color="auto"/>
                                            <w:right w:val="none" w:sz="0" w:space="0" w:color="auto"/>
                                          </w:divBdr>
                                        </w:div>
                                        <w:div w:id="156043135">
                                          <w:marLeft w:val="0"/>
                                          <w:marRight w:val="0"/>
                                          <w:marTop w:val="0"/>
                                          <w:marBottom w:val="0"/>
                                          <w:divBdr>
                                            <w:top w:val="none" w:sz="0" w:space="0" w:color="auto"/>
                                            <w:left w:val="none" w:sz="0" w:space="0" w:color="auto"/>
                                            <w:bottom w:val="none" w:sz="0" w:space="0" w:color="auto"/>
                                            <w:right w:val="none" w:sz="0" w:space="0" w:color="auto"/>
                                          </w:divBdr>
                                        </w:div>
                                        <w:div w:id="603265504">
                                          <w:marLeft w:val="0"/>
                                          <w:marRight w:val="0"/>
                                          <w:marTop w:val="0"/>
                                          <w:marBottom w:val="0"/>
                                          <w:divBdr>
                                            <w:top w:val="none" w:sz="0" w:space="0" w:color="auto"/>
                                            <w:left w:val="none" w:sz="0" w:space="0" w:color="auto"/>
                                            <w:bottom w:val="none" w:sz="0" w:space="0" w:color="auto"/>
                                            <w:right w:val="none" w:sz="0" w:space="0" w:color="auto"/>
                                          </w:divBdr>
                                        </w:div>
                                        <w:div w:id="1009337369">
                                          <w:marLeft w:val="0"/>
                                          <w:marRight w:val="0"/>
                                          <w:marTop w:val="0"/>
                                          <w:marBottom w:val="0"/>
                                          <w:divBdr>
                                            <w:top w:val="none" w:sz="0" w:space="0" w:color="auto"/>
                                            <w:left w:val="none" w:sz="0" w:space="0" w:color="auto"/>
                                            <w:bottom w:val="none" w:sz="0" w:space="0" w:color="auto"/>
                                            <w:right w:val="none" w:sz="0" w:space="0" w:color="auto"/>
                                          </w:divBdr>
                                        </w:div>
                                        <w:div w:id="303510594">
                                          <w:marLeft w:val="0"/>
                                          <w:marRight w:val="0"/>
                                          <w:marTop w:val="0"/>
                                          <w:marBottom w:val="0"/>
                                          <w:divBdr>
                                            <w:top w:val="none" w:sz="0" w:space="0" w:color="auto"/>
                                            <w:left w:val="none" w:sz="0" w:space="0" w:color="auto"/>
                                            <w:bottom w:val="none" w:sz="0" w:space="0" w:color="auto"/>
                                            <w:right w:val="none" w:sz="0" w:space="0" w:color="auto"/>
                                          </w:divBdr>
                                        </w:div>
                                        <w:div w:id="1665552073">
                                          <w:marLeft w:val="0"/>
                                          <w:marRight w:val="0"/>
                                          <w:marTop w:val="0"/>
                                          <w:marBottom w:val="0"/>
                                          <w:divBdr>
                                            <w:top w:val="none" w:sz="0" w:space="0" w:color="auto"/>
                                            <w:left w:val="none" w:sz="0" w:space="0" w:color="auto"/>
                                            <w:bottom w:val="none" w:sz="0" w:space="0" w:color="auto"/>
                                            <w:right w:val="none" w:sz="0" w:space="0" w:color="auto"/>
                                          </w:divBdr>
                                        </w:div>
                                        <w:div w:id="206602161">
                                          <w:marLeft w:val="0"/>
                                          <w:marRight w:val="0"/>
                                          <w:marTop w:val="0"/>
                                          <w:marBottom w:val="0"/>
                                          <w:divBdr>
                                            <w:top w:val="none" w:sz="0" w:space="0" w:color="auto"/>
                                            <w:left w:val="none" w:sz="0" w:space="0" w:color="auto"/>
                                            <w:bottom w:val="none" w:sz="0" w:space="0" w:color="auto"/>
                                            <w:right w:val="none" w:sz="0" w:space="0" w:color="auto"/>
                                          </w:divBdr>
                                        </w:div>
                                        <w:div w:id="1226798875">
                                          <w:marLeft w:val="0"/>
                                          <w:marRight w:val="0"/>
                                          <w:marTop w:val="0"/>
                                          <w:marBottom w:val="0"/>
                                          <w:divBdr>
                                            <w:top w:val="none" w:sz="0" w:space="0" w:color="auto"/>
                                            <w:left w:val="none" w:sz="0" w:space="0" w:color="auto"/>
                                            <w:bottom w:val="none" w:sz="0" w:space="0" w:color="auto"/>
                                            <w:right w:val="none" w:sz="0" w:space="0" w:color="auto"/>
                                          </w:divBdr>
                                        </w:div>
                                        <w:div w:id="1839538339">
                                          <w:marLeft w:val="0"/>
                                          <w:marRight w:val="0"/>
                                          <w:marTop w:val="0"/>
                                          <w:marBottom w:val="0"/>
                                          <w:divBdr>
                                            <w:top w:val="none" w:sz="0" w:space="0" w:color="auto"/>
                                            <w:left w:val="none" w:sz="0" w:space="0" w:color="auto"/>
                                            <w:bottom w:val="none" w:sz="0" w:space="0" w:color="auto"/>
                                            <w:right w:val="none" w:sz="0" w:space="0" w:color="auto"/>
                                          </w:divBdr>
                                        </w:div>
                                        <w:div w:id="760490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0359575">
                                  <w:marLeft w:val="0"/>
                                  <w:marRight w:val="0"/>
                                  <w:marTop w:val="0"/>
                                  <w:marBottom w:val="0"/>
                                  <w:divBdr>
                                    <w:top w:val="none" w:sz="0" w:space="0" w:color="auto"/>
                                    <w:left w:val="none" w:sz="0" w:space="0" w:color="auto"/>
                                    <w:bottom w:val="none" w:sz="0" w:space="0" w:color="auto"/>
                                    <w:right w:val="none" w:sz="0" w:space="0" w:color="auto"/>
                                  </w:divBdr>
                                </w:div>
                                <w:div w:id="2008826221">
                                  <w:marLeft w:val="0"/>
                                  <w:marRight w:val="0"/>
                                  <w:marTop w:val="0"/>
                                  <w:marBottom w:val="0"/>
                                  <w:divBdr>
                                    <w:top w:val="none" w:sz="0" w:space="0" w:color="auto"/>
                                    <w:left w:val="none" w:sz="0" w:space="0" w:color="auto"/>
                                    <w:bottom w:val="none" w:sz="0" w:space="0" w:color="auto"/>
                                    <w:right w:val="none" w:sz="0" w:space="0" w:color="auto"/>
                                  </w:divBdr>
                                </w:div>
                                <w:div w:id="1361855228">
                                  <w:marLeft w:val="0"/>
                                  <w:marRight w:val="0"/>
                                  <w:marTop w:val="0"/>
                                  <w:marBottom w:val="0"/>
                                  <w:divBdr>
                                    <w:top w:val="none" w:sz="0" w:space="0" w:color="auto"/>
                                    <w:left w:val="none" w:sz="0" w:space="0" w:color="auto"/>
                                    <w:bottom w:val="none" w:sz="0" w:space="0" w:color="auto"/>
                                    <w:right w:val="none" w:sz="0" w:space="0" w:color="auto"/>
                                  </w:divBdr>
                                  <w:divsChild>
                                    <w:div w:id="68697264">
                                      <w:marLeft w:val="0"/>
                                      <w:marRight w:val="0"/>
                                      <w:marTop w:val="0"/>
                                      <w:marBottom w:val="0"/>
                                      <w:divBdr>
                                        <w:top w:val="none" w:sz="0" w:space="0" w:color="auto"/>
                                        <w:left w:val="none" w:sz="0" w:space="0" w:color="auto"/>
                                        <w:bottom w:val="none" w:sz="0" w:space="0" w:color="auto"/>
                                        <w:right w:val="none" w:sz="0" w:space="0" w:color="auto"/>
                                      </w:divBdr>
                                    </w:div>
                                    <w:div w:id="148461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3468687">
      <w:bodyDiv w:val="1"/>
      <w:marLeft w:val="0"/>
      <w:marRight w:val="0"/>
      <w:marTop w:val="0"/>
      <w:marBottom w:val="0"/>
      <w:divBdr>
        <w:top w:val="none" w:sz="0" w:space="0" w:color="auto"/>
        <w:left w:val="none" w:sz="0" w:space="0" w:color="auto"/>
        <w:bottom w:val="none" w:sz="0" w:space="0" w:color="auto"/>
        <w:right w:val="none" w:sz="0" w:space="0" w:color="auto"/>
      </w:divBdr>
      <w:divsChild>
        <w:div w:id="1586498536">
          <w:marLeft w:val="0"/>
          <w:marRight w:val="0"/>
          <w:marTop w:val="0"/>
          <w:marBottom w:val="210"/>
          <w:divBdr>
            <w:top w:val="none" w:sz="0" w:space="0" w:color="auto"/>
            <w:left w:val="none" w:sz="0" w:space="0" w:color="auto"/>
            <w:bottom w:val="none" w:sz="0" w:space="0" w:color="auto"/>
            <w:right w:val="none" w:sz="0" w:space="0" w:color="auto"/>
          </w:divBdr>
          <w:divsChild>
            <w:div w:id="636833623">
              <w:marLeft w:val="0"/>
              <w:marRight w:val="225"/>
              <w:marTop w:val="0"/>
              <w:marBottom w:val="0"/>
              <w:divBdr>
                <w:top w:val="none" w:sz="0" w:space="0" w:color="auto"/>
                <w:left w:val="none" w:sz="0" w:space="0" w:color="auto"/>
                <w:bottom w:val="none" w:sz="0" w:space="0" w:color="auto"/>
                <w:right w:val="none" w:sz="0" w:space="0" w:color="auto"/>
              </w:divBdr>
            </w:div>
          </w:divsChild>
        </w:div>
        <w:div w:id="1002900259">
          <w:marLeft w:val="0"/>
          <w:marRight w:val="0"/>
          <w:marTop w:val="0"/>
          <w:marBottom w:val="225"/>
          <w:divBdr>
            <w:top w:val="none" w:sz="0" w:space="0" w:color="auto"/>
            <w:left w:val="none" w:sz="0" w:space="0" w:color="auto"/>
            <w:bottom w:val="none" w:sz="0" w:space="0" w:color="auto"/>
            <w:right w:val="none" w:sz="0" w:space="0" w:color="auto"/>
          </w:divBdr>
        </w:div>
        <w:div w:id="1432699612">
          <w:marLeft w:val="0"/>
          <w:marRight w:val="0"/>
          <w:marTop w:val="0"/>
          <w:marBottom w:val="0"/>
          <w:divBdr>
            <w:top w:val="none" w:sz="0" w:space="0" w:color="auto"/>
            <w:left w:val="none" w:sz="0" w:space="0" w:color="auto"/>
            <w:bottom w:val="none" w:sz="0" w:space="0" w:color="auto"/>
            <w:right w:val="none" w:sz="0" w:space="0" w:color="auto"/>
          </w:divBdr>
        </w:div>
      </w:divsChild>
    </w:div>
    <w:div w:id="55516600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745702">
      <w:bodyDiv w:val="1"/>
      <w:marLeft w:val="0"/>
      <w:marRight w:val="0"/>
      <w:marTop w:val="0"/>
      <w:marBottom w:val="0"/>
      <w:divBdr>
        <w:top w:val="none" w:sz="0" w:space="0" w:color="auto"/>
        <w:left w:val="none" w:sz="0" w:space="0" w:color="auto"/>
        <w:bottom w:val="none" w:sz="0" w:space="0" w:color="auto"/>
        <w:right w:val="none" w:sz="0" w:space="0" w:color="auto"/>
      </w:divBdr>
      <w:divsChild>
        <w:div w:id="1961952634">
          <w:marLeft w:val="0"/>
          <w:marRight w:val="0"/>
          <w:marTop w:val="0"/>
          <w:marBottom w:val="0"/>
          <w:divBdr>
            <w:top w:val="none" w:sz="0" w:space="0" w:color="auto"/>
            <w:left w:val="none" w:sz="0" w:space="0" w:color="auto"/>
            <w:bottom w:val="none" w:sz="0" w:space="0" w:color="auto"/>
            <w:right w:val="none" w:sz="0" w:space="0" w:color="auto"/>
          </w:divBdr>
          <w:divsChild>
            <w:div w:id="111822758">
              <w:marLeft w:val="0"/>
              <w:marRight w:val="0"/>
              <w:marTop w:val="0"/>
              <w:marBottom w:val="0"/>
              <w:divBdr>
                <w:top w:val="none" w:sz="0" w:space="0" w:color="auto"/>
                <w:left w:val="none" w:sz="0" w:space="0" w:color="auto"/>
                <w:bottom w:val="none" w:sz="0" w:space="0" w:color="auto"/>
                <w:right w:val="none" w:sz="0" w:space="0" w:color="auto"/>
              </w:divBdr>
              <w:divsChild>
                <w:div w:id="392512513">
                  <w:marLeft w:val="0"/>
                  <w:marRight w:val="0"/>
                  <w:marTop w:val="0"/>
                  <w:marBottom w:val="0"/>
                  <w:divBdr>
                    <w:top w:val="none" w:sz="0" w:space="0" w:color="auto"/>
                    <w:left w:val="none" w:sz="0" w:space="0" w:color="auto"/>
                    <w:bottom w:val="none" w:sz="0" w:space="0" w:color="auto"/>
                    <w:right w:val="none" w:sz="0" w:space="0" w:color="auto"/>
                  </w:divBdr>
                  <w:divsChild>
                    <w:div w:id="2714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024233">
          <w:marLeft w:val="0"/>
          <w:marRight w:val="0"/>
          <w:marTop w:val="0"/>
          <w:marBottom w:val="0"/>
          <w:divBdr>
            <w:top w:val="none" w:sz="0" w:space="0" w:color="auto"/>
            <w:left w:val="none" w:sz="0" w:space="0" w:color="auto"/>
            <w:bottom w:val="none" w:sz="0" w:space="0" w:color="auto"/>
            <w:right w:val="none" w:sz="0" w:space="0" w:color="auto"/>
          </w:divBdr>
          <w:divsChild>
            <w:div w:id="1177498572">
              <w:marLeft w:val="0"/>
              <w:marRight w:val="0"/>
              <w:marTop w:val="0"/>
              <w:marBottom w:val="0"/>
              <w:divBdr>
                <w:top w:val="none" w:sz="0" w:space="0" w:color="auto"/>
                <w:left w:val="none" w:sz="0" w:space="0" w:color="auto"/>
                <w:bottom w:val="none" w:sz="0" w:space="0" w:color="auto"/>
                <w:right w:val="none" w:sz="0" w:space="0" w:color="auto"/>
              </w:divBdr>
              <w:divsChild>
                <w:div w:id="1691056652">
                  <w:marLeft w:val="0"/>
                  <w:marRight w:val="0"/>
                  <w:marTop w:val="0"/>
                  <w:marBottom w:val="0"/>
                  <w:divBdr>
                    <w:top w:val="none" w:sz="0" w:space="0" w:color="auto"/>
                    <w:left w:val="none" w:sz="0" w:space="0" w:color="auto"/>
                    <w:bottom w:val="none" w:sz="0" w:space="0" w:color="auto"/>
                    <w:right w:val="none" w:sz="0" w:space="0" w:color="auto"/>
                  </w:divBdr>
                  <w:divsChild>
                    <w:div w:id="1689987063">
                      <w:marLeft w:val="0"/>
                      <w:marRight w:val="0"/>
                      <w:marTop w:val="0"/>
                      <w:marBottom w:val="0"/>
                      <w:divBdr>
                        <w:top w:val="none" w:sz="0" w:space="0" w:color="auto"/>
                        <w:left w:val="none" w:sz="0" w:space="0" w:color="auto"/>
                        <w:bottom w:val="none" w:sz="0" w:space="0" w:color="auto"/>
                        <w:right w:val="none" w:sz="0" w:space="0" w:color="auto"/>
                      </w:divBdr>
                    </w:div>
                    <w:div w:id="890311079">
                      <w:marLeft w:val="0"/>
                      <w:marRight w:val="0"/>
                      <w:marTop w:val="0"/>
                      <w:marBottom w:val="0"/>
                      <w:divBdr>
                        <w:top w:val="none" w:sz="0" w:space="0" w:color="auto"/>
                        <w:left w:val="none" w:sz="0" w:space="0" w:color="auto"/>
                        <w:bottom w:val="none" w:sz="0" w:space="0" w:color="auto"/>
                        <w:right w:val="none" w:sz="0" w:space="0" w:color="auto"/>
                      </w:divBdr>
                    </w:div>
                    <w:div w:id="1660227003">
                      <w:marLeft w:val="0"/>
                      <w:marRight w:val="0"/>
                      <w:marTop w:val="0"/>
                      <w:marBottom w:val="0"/>
                      <w:divBdr>
                        <w:top w:val="none" w:sz="0" w:space="0" w:color="auto"/>
                        <w:left w:val="none" w:sz="0" w:space="0" w:color="auto"/>
                        <w:bottom w:val="none" w:sz="0" w:space="0" w:color="auto"/>
                        <w:right w:val="none" w:sz="0" w:space="0" w:color="auto"/>
                      </w:divBdr>
                    </w:div>
                    <w:div w:id="102151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556414">
          <w:marLeft w:val="0"/>
          <w:marRight w:val="0"/>
          <w:marTop w:val="0"/>
          <w:marBottom w:val="0"/>
          <w:divBdr>
            <w:top w:val="none" w:sz="0" w:space="0" w:color="auto"/>
            <w:left w:val="none" w:sz="0" w:space="0" w:color="auto"/>
            <w:bottom w:val="none" w:sz="0" w:space="0" w:color="auto"/>
            <w:right w:val="none" w:sz="0" w:space="0" w:color="auto"/>
          </w:divBdr>
          <w:divsChild>
            <w:div w:id="2080858949">
              <w:marLeft w:val="0"/>
              <w:marRight w:val="0"/>
              <w:marTop w:val="0"/>
              <w:marBottom w:val="0"/>
              <w:divBdr>
                <w:top w:val="none" w:sz="0" w:space="0" w:color="auto"/>
                <w:left w:val="none" w:sz="0" w:space="0" w:color="auto"/>
                <w:bottom w:val="none" w:sz="0" w:space="0" w:color="auto"/>
                <w:right w:val="none" w:sz="0" w:space="0" w:color="auto"/>
              </w:divBdr>
              <w:divsChild>
                <w:div w:id="13071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658584">
          <w:marLeft w:val="0"/>
          <w:marRight w:val="0"/>
          <w:marTop w:val="0"/>
          <w:marBottom w:val="0"/>
          <w:divBdr>
            <w:top w:val="none" w:sz="0" w:space="0" w:color="auto"/>
            <w:left w:val="none" w:sz="0" w:space="0" w:color="auto"/>
            <w:bottom w:val="none" w:sz="0" w:space="0" w:color="auto"/>
            <w:right w:val="none" w:sz="0" w:space="0" w:color="auto"/>
          </w:divBdr>
          <w:divsChild>
            <w:div w:id="246351546">
              <w:marLeft w:val="0"/>
              <w:marRight w:val="0"/>
              <w:marTop w:val="0"/>
              <w:marBottom w:val="0"/>
              <w:divBdr>
                <w:top w:val="none" w:sz="0" w:space="0" w:color="auto"/>
                <w:left w:val="none" w:sz="0" w:space="0" w:color="auto"/>
                <w:bottom w:val="none" w:sz="0" w:space="0" w:color="auto"/>
                <w:right w:val="none" w:sz="0" w:space="0" w:color="auto"/>
              </w:divBdr>
              <w:divsChild>
                <w:div w:id="15067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864423">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4603881">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330667">
      <w:bodyDiv w:val="1"/>
      <w:marLeft w:val="0"/>
      <w:marRight w:val="0"/>
      <w:marTop w:val="0"/>
      <w:marBottom w:val="0"/>
      <w:divBdr>
        <w:top w:val="none" w:sz="0" w:space="0" w:color="auto"/>
        <w:left w:val="none" w:sz="0" w:space="0" w:color="auto"/>
        <w:bottom w:val="none" w:sz="0" w:space="0" w:color="auto"/>
        <w:right w:val="none" w:sz="0" w:space="0" w:color="auto"/>
      </w:divBdr>
      <w:divsChild>
        <w:div w:id="433523047">
          <w:marLeft w:val="0"/>
          <w:marRight w:val="0"/>
          <w:marTop w:val="0"/>
          <w:marBottom w:val="0"/>
          <w:divBdr>
            <w:top w:val="none" w:sz="0" w:space="0" w:color="auto"/>
            <w:left w:val="none" w:sz="0" w:space="0" w:color="auto"/>
            <w:bottom w:val="none" w:sz="0" w:space="0" w:color="auto"/>
            <w:right w:val="none" w:sz="0" w:space="0" w:color="auto"/>
          </w:divBdr>
          <w:divsChild>
            <w:div w:id="1428891638">
              <w:marLeft w:val="0"/>
              <w:marRight w:val="0"/>
              <w:marTop w:val="0"/>
              <w:marBottom w:val="0"/>
              <w:divBdr>
                <w:top w:val="none" w:sz="0" w:space="0" w:color="auto"/>
                <w:left w:val="none" w:sz="0" w:space="0" w:color="auto"/>
                <w:bottom w:val="none" w:sz="0" w:space="0" w:color="auto"/>
                <w:right w:val="none" w:sz="0" w:space="0" w:color="auto"/>
              </w:divBdr>
            </w:div>
          </w:divsChild>
        </w:div>
        <w:div w:id="929196897">
          <w:marLeft w:val="0"/>
          <w:marRight w:val="0"/>
          <w:marTop w:val="225"/>
          <w:marBottom w:val="0"/>
          <w:divBdr>
            <w:top w:val="none" w:sz="0" w:space="0" w:color="auto"/>
            <w:left w:val="none" w:sz="0" w:space="0" w:color="auto"/>
            <w:bottom w:val="none" w:sz="0" w:space="0" w:color="auto"/>
            <w:right w:val="none" w:sz="0" w:space="0" w:color="auto"/>
          </w:divBdr>
        </w:div>
        <w:div w:id="618494991">
          <w:marLeft w:val="0"/>
          <w:marRight w:val="0"/>
          <w:marTop w:val="225"/>
          <w:marBottom w:val="0"/>
          <w:divBdr>
            <w:top w:val="none" w:sz="0" w:space="0" w:color="auto"/>
            <w:left w:val="none" w:sz="0" w:space="0" w:color="auto"/>
            <w:bottom w:val="none" w:sz="0" w:space="0" w:color="auto"/>
            <w:right w:val="none" w:sz="0" w:space="0" w:color="auto"/>
          </w:divBdr>
        </w:div>
        <w:div w:id="737215793">
          <w:marLeft w:val="0"/>
          <w:marRight w:val="0"/>
          <w:marTop w:val="0"/>
          <w:marBottom w:val="0"/>
          <w:divBdr>
            <w:top w:val="single" w:sz="6" w:space="8" w:color="CCCCCC"/>
            <w:left w:val="none" w:sz="0" w:space="0" w:color="auto"/>
            <w:bottom w:val="single" w:sz="6" w:space="8" w:color="CCCCCC"/>
            <w:right w:val="none" w:sz="0" w:space="0" w:color="auto"/>
          </w:divBdr>
        </w:div>
        <w:div w:id="1101728951">
          <w:marLeft w:val="0"/>
          <w:marRight w:val="0"/>
          <w:marTop w:val="225"/>
          <w:marBottom w:val="0"/>
          <w:divBdr>
            <w:top w:val="none" w:sz="0" w:space="0" w:color="auto"/>
            <w:left w:val="none" w:sz="0" w:space="0" w:color="auto"/>
            <w:bottom w:val="none" w:sz="0" w:space="0" w:color="auto"/>
            <w:right w:val="none" w:sz="0" w:space="0" w:color="auto"/>
          </w:divBdr>
        </w:div>
        <w:div w:id="2025403649">
          <w:marLeft w:val="0"/>
          <w:marRight w:val="0"/>
          <w:marTop w:val="225"/>
          <w:marBottom w:val="0"/>
          <w:divBdr>
            <w:top w:val="none" w:sz="0" w:space="0" w:color="auto"/>
            <w:left w:val="none" w:sz="0" w:space="0" w:color="auto"/>
            <w:bottom w:val="none" w:sz="0" w:space="0" w:color="auto"/>
            <w:right w:val="none" w:sz="0" w:space="0" w:color="auto"/>
          </w:divBdr>
        </w:div>
        <w:div w:id="1817065516">
          <w:marLeft w:val="0"/>
          <w:marRight w:val="0"/>
          <w:marTop w:val="0"/>
          <w:marBottom w:val="0"/>
          <w:divBdr>
            <w:top w:val="single" w:sz="6" w:space="8" w:color="CCCCCC"/>
            <w:left w:val="none" w:sz="0" w:space="0" w:color="auto"/>
            <w:bottom w:val="single" w:sz="6" w:space="8" w:color="CCCCCC"/>
            <w:right w:val="none" w:sz="0" w:space="0" w:color="auto"/>
          </w:divBdr>
        </w:div>
        <w:div w:id="2043968925">
          <w:marLeft w:val="0"/>
          <w:marRight w:val="0"/>
          <w:marTop w:val="225"/>
          <w:marBottom w:val="0"/>
          <w:divBdr>
            <w:top w:val="none" w:sz="0" w:space="0" w:color="auto"/>
            <w:left w:val="none" w:sz="0" w:space="0" w:color="auto"/>
            <w:bottom w:val="none" w:sz="0" w:space="0" w:color="auto"/>
            <w:right w:val="none" w:sz="0" w:space="0" w:color="auto"/>
          </w:divBdr>
        </w:div>
        <w:div w:id="377778194">
          <w:marLeft w:val="0"/>
          <w:marRight w:val="0"/>
          <w:marTop w:val="225"/>
          <w:marBottom w:val="0"/>
          <w:divBdr>
            <w:top w:val="none" w:sz="0" w:space="0" w:color="auto"/>
            <w:left w:val="none" w:sz="0" w:space="0" w:color="auto"/>
            <w:bottom w:val="none" w:sz="0" w:space="0" w:color="auto"/>
            <w:right w:val="none" w:sz="0" w:space="0" w:color="auto"/>
          </w:divBdr>
        </w:div>
        <w:div w:id="392627118">
          <w:marLeft w:val="0"/>
          <w:marRight w:val="0"/>
          <w:marTop w:val="0"/>
          <w:marBottom w:val="0"/>
          <w:divBdr>
            <w:top w:val="single" w:sz="6" w:space="8" w:color="CCCCCC"/>
            <w:left w:val="none" w:sz="0" w:space="0" w:color="auto"/>
            <w:bottom w:val="single" w:sz="6" w:space="8" w:color="CCCCCC"/>
            <w:right w:val="none" w:sz="0" w:space="0" w:color="auto"/>
          </w:divBdr>
        </w:div>
        <w:div w:id="1163426105">
          <w:marLeft w:val="0"/>
          <w:marRight w:val="0"/>
          <w:marTop w:val="225"/>
          <w:marBottom w:val="0"/>
          <w:divBdr>
            <w:top w:val="none" w:sz="0" w:space="0" w:color="auto"/>
            <w:left w:val="none" w:sz="0" w:space="0" w:color="auto"/>
            <w:bottom w:val="none" w:sz="0" w:space="0" w:color="auto"/>
            <w:right w:val="none" w:sz="0" w:space="0" w:color="auto"/>
          </w:divBdr>
        </w:div>
      </w:divsChild>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779847">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434719">
      <w:bodyDiv w:val="1"/>
      <w:marLeft w:val="0"/>
      <w:marRight w:val="0"/>
      <w:marTop w:val="0"/>
      <w:marBottom w:val="0"/>
      <w:divBdr>
        <w:top w:val="none" w:sz="0" w:space="0" w:color="auto"/>
        <w:left w:val="none" w:sz="0" w:space="0" w:color="auto"/>
        <w:bottom w:val="none" w:sz="0" w:space="0" w:color="auto"/>
        <w:right w:val="none" w:sz="0" w:space="0" w:color="auto"/>
      </w:divBdr>
    </w:div>
    <w:div w:id="589461572">
      <w:bodyDiv w:val="1"/>
      <w:marLeft w:val="0"/>
      <w:marRight w:val="0"/>
      <w:marTop w:val="0"/>
      <w:marBottom w:val="0"/>
      <w:divBdr>
        <w:top w:val="none" w:sz="0" w:space="0" w:color="auto"/>
        <w:left w:val="none" w:sz="0" w:space="0" w:color="auto"/>
        <w:bottom w:val="none" w:sz="0" w:space="0" w:color="auto"/>
        <w:right w:val="none" w:sz="0" w:space="0" w:color="auto"/>
      </w:divBdr>
      <w:divsChild>
        <w:div w:id="2070836833">
          <w:marLeft w:val="0"/>
          <w:marRight w:val="0"/>
          <w:marTop w:val="0"/>
          <w:marBottom w:val="0"/>
          <w:divBdr>
            <w:top w:val="none" w:sz="0" w:space="0" w:color="auto"/>
            <w:left w:val="none" w:sz="0" w:space="0" w:color="auto"/>
            <w:bottom w:val="none" w:sz="0" w:space="0" w:color="auto"/>
            <w:right w:val="none" w:sz="0" w:space="0" w:color="auto"/>
          </w:divBdr>
        </w:div>
      </w:divsChild>
    </w:div>
    <w:div w:id="58958623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3981204">
      <w:bodyDiv w:val="1"/>
      <w:marLeft w:val="0"/>
      <w:marRight w:val="0"/>
      <w:marTop w:val="0"/>
      <w:marBottom w:val="0"/>
      <w:divBdr>
        <w:top w:val="none" w:sz="0" w:space="0" w:color="auto"/>
        <w:left w:val="none" w:sz="0" w:space="0" w:color="auto"/>
        <w:bottom w:val="none" w:sz="0" w:space="0" w:color="auto"/>
        <w:right w:val="none" w:sz="0" w:space="0" w:color="auto"/>
      </w:divBdr>
      <w:divsChild>
        <w:div w:id="492533219">
          <w:marLeft w:val="0"/>
          <w:marRight w:val="0"/>
          <w:marTop w:val="225"/>
          <w:marBottom w:val="0"/>
          <w:divBdr>
            <w:top w:val="none" w:sz="0" w:space="0" w:color="auto"/>
            <w:left w:val="none" w:sz="0" w:space="0" w:color="auto"/>
            <w:bottom w:val="none" w:sz="0" w:space="0" w:color="auto"/>
            <w:right w:val="none" w:sz="0" w:space="0" w:color="auto"/>
          </w:divBdr>
        </w:div>
      </w:divsChild>
    </w:div>
    <w:div w:id="594632265">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3176698">
      <w:bodyDiv w:val="1"/>
      <w:marLeft w:val="0"/>
      <w:marRight w:val="0"/>
      <w:marTop w:val="0"/>
      <w:marBottom w:val="0"/>
      <w:divBdr>
        <w:top w:val="none" w:sz="0" w:space="0" w:color="auto"/>
        <w:left w:val="none" w:sz="0" w:space="0" w:color="auto"/>
        <w:bottom w:val="none" w:sz="0" w:space="0" w:color="auto"/>
        <w:right w:val="none" w:sz="0" w:space="0" w:color="auto"/>
      </w:divBdr>
    </w:div>
    <w:div w:id="615647518">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3775239">
      <w:bodyDiv w:val="1"/>
      <w:marLeft w:val="0"/>
      <w:marRight w:val="0"/>
      <w:marTop w:val="0"/>
      <w:marBottom w:val="0"/>
      <w:divBdr>
        <w:top w:val="none" w:sz="0" w:space="0" w:color="auto"/>
        <w:left w:val="none" w:sz="0" w:space="0" w:color="auto"/>
        <w:bottom w:val="none" w:sz="0" w:space="0" w:color="auto"/>
        <w:right w:val="none" w:sz="0" w:space="0" w:color="auto"/>
      </w:divBdr>
      <w:divsChild>
        <w:div w:id="703024236">
          <w:marLeft w:val="411"/>
          <w:marRight w:val="0"/>
          <w:marTop w:val="0"/>
          <w:marBottom w:val="0"/>
          <w:divBdr>
            <w:top w:val="none" w:sz="0" w:space="0" w:color="auto"/>
            <w:left w:val="none" w:sz="0" w:space="0" w:color="auto"/>
            <w:bottom w:val="none" w:sz="0" w:space="0" w:color="auto"/>
            <w:right w:val="none" w:sz="0" w:space="0" w:color="auto"/>
          </w:divBdr>
        </w:div>
        <w:div w:id="1901671300">
          <w:marLeft w:val="435"/>
          <w:marRight w:val="0"/>
          <w:marTop w:val="0"/>
          <w:marBottom w:val="0"/>
          <w:divBdr>
            <w:top w:val="none" w:sz="0" w:space="0" w:color="auto"/>
            <w:left w:val="none" w:sz="0" w:space="0" w:color="auto"/>
            <w:bottom w:val="none" w:sz="0" w:space="0" w:color="auto"/>
            <w:right w:val="none" w:sz="0" w:space="0" w:color="auto"/>
          </w:divBdr>
        </w:div>
        <w:div w:id="2020697656">
          <w:marLeft w:val="459"/>
          <w:marRight w:val="0"/>
          <w:marTop w:val="0"/>
          <w:marBottom w:val="0"/>
          <w:divBdr>
            <w:top w:val="none" w:sz="0" w:space="0" w:color="auto"/>
            <w:left w:val="none" w:sz="0" w:space="0" w:color="auto"/>
            <w:bottom w:val="none" w:sz="0" w:space="0" w:color="auto"/>
            <w:right w:val="none" w:sz="0" w:space="0" w:color="auto"/>
          </w:divBdr>
        </w:div>
        <w:div w:id="439448440">
          <w:marLeft w:val="0"/>
          <w:marRight w:val="0"/>
          <w:marTop w:val="0"/>
          <w:marBottom w:val="0"/>
          <w:divBdr>
            <w:top w:val="none" w:sz="0" w:space="0" w:color="auto"/>
            <w:left w:val="none" w:sz="0" w:space="0" w:color="auto"/>
            <w:bottom w:val="none" w:sz="0" w:space="0" w:color="auto"/>
            <w:right w:val="none" w:sz="0" w:space="0" w:color="auto"/>
          </w:divBdr>
        </w:div>
        <w:div w:id="2029061962">
          <w:marLeft w:val="0"/>
          <w:marRight w:val="0"/>
          <w:marTop w:val="0"/>
          <w:marBottom w:val="0"/>
          <w:divBdr>
            <w:top w:val="none" w:sz="0" w:space="0" w:color="auto"/>
            <w:left w:val="none" w:sz="0" w:space="0" w:color="auto"/>
            <w:bottom w:val="none" w:sz="0" w:space="0" w:color="auto"/>
            <w:right w:val="none" w:sz="0" w:space="0" w:color="auto"/>
          </w:divBdr>
        </w:div>
        <w:div w:id="1024670605">
          <w:marLeft w:val="0"/>
          <w:marRight w:val="0"/>
          <w:marTop w:val="0"/>
          <w:marBottom w:val="0"/>
          <w:divBdr>
            <w:top w:val="none" w:sz="0" w:space="0" w:color="auto"/>
            <w:left w:val="none" w:sz="0" w:space="0" w:color="auto"/>
            <w:bottom w:val="none" w:sz="0" w:space="0" w:color="auto"/>
            <w:right w:val="none" w:sz="0" w:space="0" w:color="auto"/>
          </w:divBdr>
        </w:div>
        <w:div w:id="790562520">
          <w:marLeft w:val="0"/>
          <w:marRight w:val="0"/>
          <w:marTop w:val="0"/>
          <w:marBottom w:val="0"/>
          <w:divBdr>
            <w:top w:val="none" w:sz="0" w:space="0" w:color="auto"/>
            <w:left w:val="none" w:sz="0" w:space="0" w:color="auto"/>
            <w:bottom w:val="none" w:sz="0" w:space="0" w:color="auto"/>
            <w:right w:val="none" w:sz="0" w:space="0" w:color="auto"/>
          </w:divBdr>
        </w:div>
      </w:divsChild>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5934947">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6300271">
      <w:bodyDiv w:val="1"/>
      <w:marLeft w:val="0"/>
      <w:marRight w:val="0"/>
      <w:marTop w:val="0"/>
      <w:marBottom w:val="0"/>
      <w:divBdr>
        <w:top w:val="none" w:sz="0" w:space="0" w:color="auto"/>
        <w:left w:val="none" w:sz="0" w:space="0" w:color="auto"/>
        <w:bottom w:val="none" w:sz="0" w:space="0" w:color="auto"/>
        <w:right w:val="none" w:sz="0" w:space="0" w:color="auto"/>
      </w:divBdr>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0843690">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5996696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897710">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6688681">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753502">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588815">
      <w:bodyDiv w:val="1"/>
      <w:marLeft w:val="0"/>
      <w:marRight w:val="0"/>
      <w:marTop w:val="0"/>
      <w:marBottom w:val="0"/>
      <w:divBdr>
        <w:top w:val="none" w:sz="0" w:space="0" w:color="auto"/>
        <w:left w:val="none" w:sz="0" w:space="0" w:color="auto"/>
        <w:bottom w:val="none" w:sz="0" w:space="0" w:color="auto"/>
        <w:right w:val="none" w:sz="0" w:space="0" w:color="auto"/>
      </w:divBdr>
      <w:divsChild>
        <w:div w:id="1451123090">
          <w:marLeft w:val="0"/>
          <w:marRight w:val="0"/>
          <w:marTop w:val="225"/>
          <w:marBottom w:val="0"/>
          <w:divBdr>
            <w:top w:val="none" w:sz="0" w:space="0" w:color="auto"/>
            <w:left w:val="none" w:sz="0" w:space="0" w:color="auto"/>
            <w:bottom w:val="none" w:sz="0" w:space="0" w:color="auto"/>
            <w:right w:val="none" w:sz="0" w:space="0" w:color="auto"/>
          </w:divBdr>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165771">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092273">
      <w:bodyDiv w:val="1"/>
      <w:marLeft w:val="0"/>
      <w:marRight w:val="0"/>
      <w:marTop w:val="0"/>
      <w:marBottom w:val="0"/>
      <w:divBdr>
        <w:top w:val="none" w:sz="0" w:space="0" w:color="auto"/>
        <w:left w:val="none" w:sz="0" w:space="0" w:color="auto"/>
        <w:bottom w:val="none" w:sz="0" w:space="0" w:color="auto"/>
        <w:right w:val="none" w:sz="0" w:space="0" w:color="auto"/>
      </w:divBdr>
    </w:div>
    <w:div w:id="773787445">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7186376">
      <w:bodyDiv w:val="1"/>
      <w:marLeft w:val="0"/>
      <w:marRight w:val="0"/>
      <w:marTop w:val="0"/>
      <w:marBottom w:val="0"/>
      <w:divBdr>
        <w:top w:val="none" w:sz="0" w:space="0" w:color="auto"/>
        <w:left w:val="none" w:sz="0" w:space="0" w:color="auto"/>
        <w:bottom w:val="none" w:sz="0" w:space="0" w:color="auto"/>
        <w:right w:val="none" w:sz="0" w:space="0" w:color="auto"/>
      </w:divBdr>
      <w:divsChild>
        <w:div w:id="1639339178">
          <w:marLeft w:val="0"/>
          <w:marRight w:val="0"/>
          <w:marTop w:val="225"/>
          <w:marBottom w:val="0"/>
          <w:divBdr>
            <w:top w:val="none" w:sz="0" w:space="0" w:color="auto"/>
            <w:left w:val="none" w:sz="0" w:space="0" w:color="auto"/>
            <w:bottom w:val="none" w:sz="0" w:space="0" w:color="auto"/>
            <w:right w:val="none" w:sz="0" w:space="0" w:color="auto"/>
          </w:divBdr>
        </w:div>
        <w:div w:id="1158158272">
          <w:marLeft w:val="0"/>
          <w:marRight w:val="0"/>
          <w:marTop w:val="225"/>
          <w:marBottom w:val="0"/>
          <w:divBdr>
            <w:top w:val="none" w:sz="0" w:space="0" w:color="auto"/>
            <w:left w:val="none" w:sz="0" w:space="0" w:color="auto"/>
            <w:bottom w:val="none" w:sz="0" w:space="0" w:color="auto"/>
            <w:right w:val="none" w:sz="0" w:space="0" w:color="auto"/>
          </w:divBdr>
        </w:div>
      </w:divsChild>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406628">
      <w:bodyDiv w:val="1"/>
      <w:marLeft w:val="0"/>
      <w:marRight w:val="0"/>
      <w:marTop w:val="0"/>
      <w:marBottom w:val="0"/>
      <w:divBdr>
        <w:top w:val="none" w:sz="0" w:space="0" w:color="auto"/>
        <w:left w:val="none" w:sz="0" w:space="0" w:color="auto"/>
        <w:bottom w:val="none" w:sz="0" w:space="0" w:color="auto"/>
        <w:right w:val="none" w:sz="0" w:space="0" w:color="auto"/>
      </w:divBdr>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3718130">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079147">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2552522">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310142">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166124">
      <w:bodyDiv w:val="1"/>
      <w:marLeft w:val="0"/>
      <w:marRight w:val="0"/>
      <w:marTop w:val="0"/>
      <w:marBottom w:val="0"/>
      <w:divBdr>
        <w:top w:val="none" w:sz="0" w:space="0" w:color="auto"/>
        <w:left w:val="none" w:sz="0" w:space="0" w:color="auto"/>
        <w:bottom w:val="none" w:sz="0" w:space="0" w:color="auto"/>
        <w:right w:val="none" w:sz="0" w:space="0" w:color="auto"/>
      </w:divBdr>
      <w:divsChild>
        <w:div w:id="518735134">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1944201">
      <w:bodyDiv w:val="1"/>
      <w:marLeft w:val="0"/>
      <w:marRight w:val="0"/>
      <w:marTop w:val="0"/>
      <w:marBottom w:val="0"/>
      <w:divBdr>
        <w:top w:val="none" w:sz="0" w:space="0" w:color="auto"/>
        <w:left w:val="none" w:sz="0" w:space="0" w:color="auto"/>
        <w:bottom w:val="none" w:sz="0" w:space="0" w:color="auto"/>
        <w:right w:val="none" w:sz="0" w:space="0" w:color="auto"/>
      </w:divBdr>
      <w:divsChild>
        <w:div w:id="166098556">
          <w:marLeft w:val="0"/>
          <w:marRight w:val="0"/>
          <w:marTop w:val="0"/>
          <w:marBottom w:val="0"/>
          <w:divBdr>
            <w:top w:val="none" w:sz="0" w:space="0" w:color="auto"/>
            <w:left w:val="none" w:sz="0" w:space="0" w:color="auto"/>
            <w:bottom w:val="none" w:sz="0" w:space="0" w:color="auto"/>
            <w:right w:val="none" w:sz="0" w:space="0" w:color="auto"/>
          </w:divBdr>
          <w:divsChild>
            <w:div w:id="1707638123">
              <w:marLeft w:val="0"/>
              <w:marRight w:val="0"/>
              <w:marTop w:val="0"/>
              <w:marBottom w:val="0"/>
              <w:divBdr>
                <w:top w:val="none" w:sz="0" w:space="0" w:color="auto"/>
                <w:left w:val="none" w:sz="0" w:space="0" w:color="auto"/>
                <w:bottom w:val="none" w:sz="0" w:space="0" w:color="auto"/>
                <w:right w:val="none" w:sz="0" w:space="0" w:color="auto"/>
              </w:divBdr>
              <w:divsChild>
                <w:div w:id="1292520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244520">
          <w:marLeft w:val="0"/>
          <w:marRight w:val="0"/>
          <w:marTop w:val="0"/>
          <w:marBottom w:val="0"/>
          <w:divBdr>
            <w:top w:val="none" w:sz="0" w:space="0" w:color="auto"/>
            <w:left w:val="none" w:sz="0" w:space="0" w:color="auto"/>
            <w:bottom w:val="none" w:sz="0" w:space="0" w:color="auto"/>
            <w:right w:val="none" w:sz="0" w:space="0" w:color="auto"/>
          </w:divBdr>
          <w:divsChild>
            <w:div w:id="325669526">
              <w:marLeft w:val="0"/>
              <w:marRight w:val="0"/>
              <w:marTop w:val="0"/>
              <w:marBottom w:val="0"/>
              <w:divBdr>
                <w:top w:val="none" w:sz="0" w:space="0" w:color="auto"/>
                <w:left w:val="none" w:sz="0" w:space="0" w:color="auto"/>
                <w:bottom w:val="none" w:sz="0" w:space="0" w:color="auto"/>
                <w:right w:val="none" w:sz="0" w:space="0" w:color="auto"/>
              </w:divBdr>
              <w:divsChild>
                <w:div w:id="467629021">
                  <w:marLeft w:val="0"/>
                  <w:marRight w:val="0"/>
                  <w:marTop w:val="0"/>
                  <w:marBottom w:val="0"/>
                  <w:divBdr>
                    <w:top w:val="none" w:sz="0" w:space="0" w:color="auto"/>
                    <w:left w:val="none" w:sz="0" w:space="0" w:color="auto"/>
                    <w:bottom w:val="none" w:sz="0" w:space="0" w:color="auto"/>
                    <w:right w:val="none" w:sz="0" w:space="0" w:color="auto"/>
                  </w:divBdr>
                  <w:divsChild>
                    <w:div w:id="582564848">
                      <w:marLeft w:val="0"/>
                      <w:marRight w:val="0"/>
                      <w:marTop w:val="0"/>
                      <w:marBottom w:val="0"/>
                      <w:divBdr>
                        <w:top w:val="none" w:sz="0" w:space="0" w:color="auto"/>
                        <w:left w:val="none" w:sz="0" w:space="0" w:color="auto"/>
                        <w:bottom w:val="none" w:sz="0" w:space="0" w:color="auto"/>
                        <w:right w:val="none" w:sz="0" w:space="0" w:color="auto"/>
                      </w:divBdr>
                    </w:div>
                    <w:div w:id="2056153224">
                      <w:marLeft w:val="0"/>
                      <w:marRight w:val="0"/>
                      <w:marTop w:val="0"/>
                      <w:marBottom w:val="0"/>
                      <w:divBdr>
                        <w:top w:val="none" w:sz="0" w:space="0" w:color="auto"/>
                        <w:left w:val="none" w:sz="0" w:space="0" w:color="auto"/>
                        <w:bottom w:val="none" w:sz="0" w:space="0" w:color="auto"/>
                        <w:right w:val="none" w:sz="0" w:space="0" w:color="auto"/>
                      </w:divBdr>
                    </w:div>
                    <w:div w:id="1441955196">
                      <w:marLeft w:val="0"/>
                      <w:marRight w:val="0"/>
                      <w:marTop w:val="0"/>
                      <w:marBottom w:val="0"/>
                      <w:divBdr>
                        <w:top w:val="none" w:sz="0" w:space="0" w:color="auto"/>
                        <w:left w:val="none" w:sz="0" w:space="0" w:color="auto"/>
                        <w:bottom w:val="none" w:sz="0" w:space="0" w:color="auto"/>
                        <w:right w:val="none" w:sz="0" w:space="0" w:color="auto"/>
                      </w:divBdr>
                    </w:div>
                    <w:div w:id="462237399">
                      <w:marLeft w:val="0"/>
                      <w:marRight w:val="0"/>
                      <w:marTop w:val="0"/>
                      <w:marBottom w:val="0"/>
                      <w:divBdr>
                        <w:top w:val="none" w:sz="0" w:space="0" w:color="auto"/>
                        <w:left w:val="none" w:sz="0" w:space="0" w:color="auto"/>
                        <w:bottom w:val="none" w:sz="0" w:space="0" w:color="auto"/>
                        <w:right w:val="none" w:sz="0" w:space="0" w:color="auto"/>
                      </w:divBdr>
                    </w:div>
                    <w:div w:id="37107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4758720">
      <w:bodyDiv w:val="1"/>
      <w:marLeft w:val="0"/>
      <w:marRight w:val="0"/>
      <w:marTop w:val="0"/>
      <w:marBottom w:val="0"/>
      <w:divBdr>
        <w:top w:val="none" w:sz="0" w:space="0" w:color="auto"/>
        <w:left w:val="none" w:sz="0" w:space="0" w:color="auto"/>
        <w:bottom w:val="none" w:sz="0" w:space="0" w:color="auto"/>
        <w:right w:val="none" w:sz="0" w:space="0" w:color="auto"/>
      </w:divBdr>
      <w:divsChild>
        <w:div w:id="355927924">
          <w:marLeft w:val="0"/>
          <w:marRight w:val="0"/>
          <w:marTop w:val="0"/>
          <w:marBottom w:val="0"/>
          <w:divBdr>
            <w:top w:val="none" w:sz="0" w:space="0" w:color="auto"/>
            <w:left w:val="none" w:sz="0" w:space="0" w:color="auto"/>
            <w:bottom w:val="none" w:sz="0" w:space="0" w:color="auto"/>
            <w:right w:val="none" w:sz="0" w:space="0" w:color="auto"/>
          </w:divBdr>
        </w:div>
        <w:div w:id="34159747">
          <w:marLeft w:val="0"/>
          <w:marRight w:val="0"/>
          <w:marTop w:val="0"/>
          <w:marBottom w:val="0"/>
          <w:divBdr>
            <w:top w:val="none" w:sz="0" w:space="0" w:color="auto"/>
            <w:left w:val="none" w:sz="0" w:space="0" w:color="auto"/>
            <w:bottom w:val="none" w:sz="0" w:space="0" w:color="auto"/>
            <w:right w:val="none" w:sz="0" w:space="0" w:color="auto"/>
          </w:divBdr>
        </w:div>
        <w:div w:id="2143109018">
          <w:marLeft w:val="0"/>
          <w:marRight w:val="0"/>
          <w:marTop w:val="0"/>
          <w:marBottom w:val="0"/>
          <w:divBdr>
            <w:top w:val="none" w:sz="0" w:space="0" w:color="auto"/>
            <w:left w:val="none" w:sz="0" w:space="0" w:color="auto"/>
            <w:bottom w:val="none" w:sz="0" w:space="0" w:color="auto"/>
            <w:right w:val="none" w:sz="0" w:space="0" w:color="auto"/>
          </w:divBdr>
        </w:div>
        <w:div w:id="2134906833">
          <w:marLeft w:val="0"/>
          <w:marRight w:val="0"/>
          <w:marTop w:val="0"/>
          <w:marBottom w:val="0"/>
          <w:divBdr>
            <w:top w:val="none" w:sz="0" w:space="0" w:color="auto"/>
            <w:left w:val="none" w:sz="0" w:space="0" w:color="auto"/>
            <w:bottom w:val="none" w:sz="0" w:space="0" w:color="auto"/>
            <w:right w:val="none" w:sz="0" w:space="0" w:color="auto"/>
          </w:divBdr>
        </w:div>
        <w:div w:id="996373854">
          <w:marLeft w:val="0"/>
          <w:marRight w:val="0"/>
          <w:marTop w:val="0"/>
          <w:marBottom w:val="0"/>
          <w:divBdr>
            <w:top w:val="none" w:sz="0" w:space="0" w:color="auto"/>
            <w:left w:val="none" w:sz="0" w:space="0" w:color="auto"/>
            <w:bottom w:val="none" w:sz="0" w:space="0" w:color="auto"/>
            <w:right w:val="none" w:sz="0" w:space="0" w:color="auto"/>
          </w:divBdr>
        </w:div>
      </w:divsChild>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8496143">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6772392">
      <w:bodyDiv w:val="1"/>
      <w:marLeft w:val="0"/>
      <w:marRight w:val="0"/>
      <w:marTop w:val="0"/>
      <w:marBottom w:val="0"/>
      <w:divBdr>
        <w:top w:val="none" w:sz="0" w:space="0" w:color="auto"/>
        <w:left w:val="none" w:sz="0" w:space="0" w:color="auto"/>
        <w:bottom w:val="none" w:sz="0" w:space="0" w:color="auto"/>
        <w:right w:val="none" w:sz="0" w:space="0" w:color="auto"/>
      </w:divBdr>
    </w:div>
    <w:div w:id="879321356">
      <w:bodyDiv w:val="1"/>
      <w:marLeft w:val="0"/>
      <w:marRight w:val="0"/>
      <w:marTop w:val="0"/>
      <w:marBottom w:val="0"/>
      <w:divBdr>
        <w:top w:val="none" w:sz="0" w:space="0" w:color="auto"/>
        <w:left w:val="none" w:sz="0" w:space="0" w:color="auto"/>
        <w:bottom w:val="none" w:sz="0" w:space="0" w:color="auto"/>
        <w:right w:val="none" w:sz="0" w:space="0" w:color="auto"/>
      </w:divBdr>
      <w:divsChild>
        <w:div w:id="1663467363">
          <w:marLeft w:val="0"/>
          <w:marRight w:val="0"/>
          <w:marTop w:val="0"/>
          <w:marBottom w:val="0"/>
          <w:divBdr>
            <w:top w:val="none" w:sz="0" w:space="0" w:color="auto"/>
            <w:left w:val="none" w:sz="0" w:space="0" w:color="auto"/>
            <w:bottom w:val="none" w:sz="0" w:space="0" w:color="auto"/>
            <w:right w:val="none" w:sz="0" w:space="0" w:color="auto"/>
          </w:divBdr>
          <w:divsChild>
            <w:div w:id="1949968285">
              <w:marLeft w:val="0"/>
              <w:marRight w:val="0"/>
              <w:marTop w:val="0"/>
              <w:marBottom w:val="0"/>
              <w:divBdr>
                <w:top w:val="none" w:sz="0" w:space="0" w:color="auto"/>
                <w:left w:val="none" w:sz="0" w:space="0" w:color="auto"/>
                <w:bottom w:val="none" w:sz="0" w:space="0" w:color="auto"/>
                <w:right w:val="none" w:sz="0" w:space="0" w:color="auto"/>
              </w:divBdr>
            </w:div>
            <w:div w:id="1084691432">
              <w:marLeft w:val="0"/>
              <w:marRight w:val="0"/>
              <w:marTop w:val="0"/>
              <w:marBottom w:val="0"/>
              <w:divBdr>
                <w:top w:val="none" w:sz="0" w:space="0" w:color="auto"/>
                <w:left w:val="none" w:sz="0" w:space="0" w:color="auto"/>
                <w:bottom w:val="none" w:sz="0" w:space="0" w:color="auto"/>
                <w:right w:val="none" w:sz="0" w:space="0" w:color="auto"/>
              </w:divBdr>
            </w:div>
            <w:div w:id="985622064">
              <w:marLeft w:val="0"/>
              <w:marRight w:val="0"/>
              <w:marTop w:val="0"/>
              <w:marBottom w:val="0"/>
              <w:divBdr>
                <w:top w:val="none" w:sz="0" w:space="0" w:color="auto"/>
                <w:left w:val="none" w:sz="0" w:space="0" w:color="auto"/>
                <w:bottom w:val="none" w:sz="0" w:space="0" w:color="auto"/>
                <w:right w:val="none" w:sz="0" w:space="0" w:color="auto"/>
              </w:divBdr>
            </w:div>
            <w:div w:id="1522275533">
              <w:marLeft w:val="0"/>
              <w:marRight w:val="0"/>
              <w:marTop w:val="0"/>
              <w:marBottom w:val="0"/>
              <w:divBdr>
                <w:top w:val="none" w:sz="0" w:space="0" w:color="auto"/>
                <w:left w:val="none" w:sz="0" w:space="0" w:color="auto"/>
                <w:bottom w:val="none" w:sz="0" w:space="0" w:color="auto"/>
                <w:right w:val="none" w:sz="0" w:space="0" w:color="auto"/>
              </w:divBdr>
            </w:div>
            <w:div w:id="163013163">
              <w:marLeft w:val="0"/>
              <w:marRight w:val="0"/>
              <w:marTop w:val="0"/>
              <w:marBottom w:val="0"/>
              <w:divBdr>
                <w:top w:val="none" w:sz="0" w:space="0" w:color="auto"/>
                <w:left w:val="none" w:sz="0" w:space="0" w:color="auto"/>
                <w:bottom w:val="none" w:sz="0" w:space="0" w:color="auto"/>
                <w:right w:val="none" w:sz="0" w:space="0" w:color="auto"/>
              </w:divBdr>
            </w:div>
            <w:div w:id="509031393">
              <w:marLeft w:val="0"/>
              <w:marRight w:val="0"/>
              <w:marTop w:val="0"/>
              <w:marBottom w:val="0"/>
              <w:divBdr>
                <w:top w:val="none" w:sz="0" w:space="0" w:color="auto"/>
                <w:left w:val="none" w:sz="0" w:space="0" w:color="auto"/>
                <w:bottom w:val="none" w:sz="0" w:space="0" w:color="auto"/>
                <w:right w:val="none" w:sz="0" w:space="0" w:color="auto"/>
              </w:divBdr>
            </w:div>
            <w:div w:id="1381703886">
              <w:marLeft w:val="0"/>
              <w:marRight w:val="0"/>
              <w:marTop w:val="0"/>
              <w:marBottom w:val="0"/>
              <w:divBdr>
                <w:top w:val="none" w:sz="0" w:space="0" w:color="auto"/>
                <w:left w:val="none" w:sz="0" w:space="0" w:color="auto"/>
                <w:bottom w:val="none" w:sz="0" w:space="0" w:color="auto"/>
                <w:right w:val="none" w:sz="0" w:space="0" w:color="auto"/>
              </w:divBdr>
            </w:div>
            <w:div w:id="214469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0674095">
      <w:bodyDiv w:val="1"/>
      <w:marLeft w:val="0"/>
      <w:marRight w:val="0"/>
      <w:marTop w:val="0"/>
      <w:marBottom w:val="0"/>
      <w:divBdr>
        <w:top w:val="none" w:sz="0" w:space="0" w:color="auto"/>
        <w:left w:val="none" w:sz="0" w:space="0" w:color="auto"/>
        <w:bottom w:val="none" w:sz="0" w:space="0" w:color="auto"/>
        <w:right w:val="none" w:sz="0" w:space="0" w:color="auto"/>
      </w:divBdr>
    </w:div>
    <w:div w:id="881289419">
      <w:bodyDiv w:val="1"/>
      <w:marLeft w:val="0"/>
      <w:marRight w:val="0"/>
      <w:marTop w:val="0"/>
      <w:marBottom w:val="0"/>
      <w:divBdr>
        <w:top w:val="none" w:sz="0" w:space="0" w:color="auto"/>
        <w:left w:val="none" w:sz="0" w:space="0" w:color="auto"/>
        <w:bottom w:val="none" w:sz="0" w:space="0" w:color="auto"/>
        <w:right w:val="none" w:sz="0" w:space="0" w:color="auto"/>
      </w:divBdr>
      <w:divsChild>
        <w:div w:id="1620068475">
          <w:marLeft w:val="0"/>
          <w:marRight w:val="0"/>
          <w:marTop w:val="0"/>
          <w:marBottom w:val="0"/>
          <w:divBdr>
            <w:top w:val="none" w:sz="0" w:space="0" w:color="auto"/>
            <w:left w:val="none" w:sz="0" w:space="0" w:color="auto"/>
            <w:bottom w:val="none" w:sz="0" w:space="0" w:color="auto"/>
            <w:right w:val="none" w:sz="0" w:space="0" w:color="auto"/>
          </w:divBdr>
        </w:div>
        <w:div w:id="943532072">
          <w:marLeft w:val="0"/>
          <w:marRight w:val="0"/>
          <w:marTop w:val="0"/>
          <w:marBottom w:val="0"/>
          <w:divBdr>
            <w:top w:val="none" w:sz="0" w:space="0" w:color="auto"/>
            <w:left w:val="none" w:sz="0" w:space="0" w:color="auto"/>
            <w:bottom w:val="none" w:sz="0" w:space="0" w:color="auto"/>
            <w:right w:val="none" w:sz="0" w:space="0" w:color="auto"/>
          </w:divBdr>
        </w:div>
        <w:div w:id="659164582">
          <w:marLeft w:val="0"/>
          <w:marRight w:val="0"/>
          <w:marTop w:val="0"/>
          <w:marBottom w:val="0"/>
          <w:divBdr>
            <w:top w:val="none" w:sz="0" w:space="0" w:color="auto"/>
            <w:left w:val="none" w:sz="0" w:space="0" w:color="auto"/>
            <w:bottom w:val="none" w:sz="0" w:space="0" w:color="auto"/>
            <w:right w:val="none" w:sz="0" w:space="0" w:color="auto"/>
          </w:divBdr>
          <w:divsChild>
            <w:div w:id="809593150">
              <w:marLeft w:val="0"/>
              <w:marRight w:val="0"/>
              <w:marTop w:val="0"/>
              <w:marBottom w:val="0"/>
              <w:divBdr>
                <w:top w:val="none" w:sz="0" w:space="0" w:color="auto"/>
                <w:left w:val="none" w:sz="0" w:space="0" w:color="auto"/>
                <w:bottom w:val="none" w:sz="0" w:space="0" w:color="auto"/>
                <w:right w:val="none" w:sz="0" w:space="0" w:color="auto"/>
              </w:divBdr>
              <w:divsChild>
                <w:div w:id="819343785">
                  <w:marLeft w:val="0"/>
                  <w:marRight w:val="0"/>
                  <w:marTop w:val="0"/>
                  <w:marBottom w:val="0"/>
                  <w:divBdr>
                    <w:top w:val="none" w:sz="0" w:space="0" w:color="auto"/>
                    <w:left w:val="none" w:sz="0" w:space="0" w:color="auto"/>
                    <w:bottom w:val="none" w:sz="0" w:space="0" w:color="auto"/>
                    <w:right w:val="none" w:sz="0" w:space="0" w:color="auto"/>
                  </w:divBdr>
                  <w:divsChild>
                    <w:div w:id="852456077">
                      <w:marLeft w:val="0"/>
                      <w:marRight w:val="0"/>
                      <w:marTop w:val="0"/>
                      <w:marBottom w:val="0"/>
                      <w:divBdr>
                        <w:top w:val="none" w:sz="0" w:space="0" w:color="auto"/>
                        <w:left w:val="none" w:sz="0" w:space="0" w:color="auto"/>
                        <w:bottom w:val="none" w:sz="0" w:space="0" w:color="auto"/>
                        <w:right w:val="none" w:sz="0" w:space="0" w:color="auto"/>
                      </w:divBdr>
                      <w:divsChild>
                        <w:div w:id="1728868725">
                          <w:marLeft w:val="0"/>
                          <w:marRight w:val="0"/>
                          <w:marTop w:val="0"/>
                          <w:marBottom w:val="0"/>
                          <w:divBdr>
                            <w:top w:val="none" w:sz="0" w:space="0" w:color="auto"/>
                            <w:left w:val="none" w:sz="0" w:space="0" w:color="auto"/>
                            <w:bottom w:val="none" w:sz="0" w:space="0" w:color="auto"/>
                            <w:right w:val="none" w:sz="0" w:space="0" w:color="auto"/>
                          </w:divBdr>
                          <w:divsChild>
                            <w:div w:id="1888714103">
                              <w:marLeft w:val="0"/>
                              <w:marRight w:val="0"/>
                              <w:marTop w:val="0"/>
                              <w:marBottom w:val="0"/>
                              <w:divBdr>
                                <w:top w:val="none" w:sz="0" w:space="0" w:color="auto"/>
                                <w:left w:val="none" w:sz="0" w:space="0" w:color="auto"/>
                                <w:bottom w:val="none" w:sz="0" w:space="0" w:color="auto"/>
                                <w:right w:val="none" w:sz="0" w:space="0" w:color="auto"/>
                              </w:divBdr>
                              <w:divsChild>
                                <w:div w:id="1654525352">
                                  <w:marLeft w:val="0"/>
                                  <w:marRight w:val="0"/>
                                  <w:marTop w:val="0"/>
                                  <w:marBottom w:val="0"/>
                                  <w:divBdr>
                                    <w:top w:val="none" w:sz="0" w:space="0" w:color="auto"/>
                                    <w:left w:val="none" w:sz="0" w:space="0" w:color="auto"/>
                                    <w:bottom w:val="none" w:sz="0" w:space="0" w:color="auto"/>
                                    <w:right w:val="none" w:sz="0" w:space="0" w:color="auto"/>
                                  </w:divBdr>
                                  <w:divsChild>
                                    <w:div w:id="1699699971">
                                      <w:marLeft w:val="0"/>
                                      <w:marRight w:val="0"/>
                                      <w:marTop w:val="0"/>
                                      <w:marBottom w:val="0"/>
                                      <w:divBdr>
                                        <w:top w:val="none" w:sz="0" w:space="0" w:color="auto"/>
                                        <w:left w:val="none" w:sz="0" w:space="0" w:color="auto"/>
                                        <w:bottom w:val="none" w:sz="0" w:space="0" w:color="auto"/>
                                        <w:right w:val="none" w:sz="0" w:space="0" w:color="auto"/>
                                      </w:divBdr>
                                      <w:divsChild>
                                        <w:div w:id="1086535236">
                                          <w:marLeft w:val="0"/>
                                          <w:marRight w:val="0"/>
                                          <w:marTop w:val="0"/>
                                          <w:marBottom w:val="0"/>
                                          <w:divBdr>
                                            <w:top w:val="none" w:sz="0" w:space="0" w:color="auto"/>
                                            <w:left w:val="none" w:sz="0" w:space="0" w:color="auto"/>
                                            <w:bottom w:val="none" w:sz="0" w:space="0" w:color="auto"/>
                                            <w:right w:val="none" w:sz="0" w:space="0" w:color="auto"/>
                                          </w:divBdr>
                                          <w:divsChild>
                                            <w:div w:id="1199047295">
                                              <w:marLeft w:val="0"/>
                                              <w:marRight w:val="0"/>
                                              <w:marTop w:val="0"/>
                                              <w:marBottom w:val="0"/>
                                              <w:divBdr>
                                                <w:top w:val="none" w:sz="0" w:space="0" w:color="auto"/>
                                                <w:left w:val="none" w:sz="0" w:space="0" w:color="auto"/>
                                                <w:bottom w:val="none" w:sz="0" w:space="0" w:color="auto"/>
                                                <w:right w:val="none" w:sz="0" w:space="0" w:color="auto"/>
                                              </w:divBdr>
                                              <w:divsChild>
                                                <w:div w:id="1199660053">
                                                  <w:marLeft w:val="0"/>
                                                  <w:marRight w:val="0"/>
                                                  <w:marTop w:val="0"/>
                                                  <w:marBottom w:val="0"/>
                                                  <w:divBdr>
                                                    <w:top w:val="none" w:sz="0" w:space="0" w:color="auto"/>
                                                    <w:left w:val="none" w:sz="0" w:space="0" w:color="auto"/>
                                                    <w:bottom w:val="none" w:sz="0" w:space="0" w:color="auto"/>
                                                    <w:right w:val="none" w:sz="0" w:space="0" w:color="auto"/>
                                                  </w:divBdr>
                                                  <w:divsChild>
                                                    <w:div w:id="1136026910">
                                                      <w:marLeft w:val="0"/>
                                                      <w:marRight w:val="0"/>
                                                      <w:marTop w:val="0"/>
                                                      <w:marBottom w:val="0"/>
                                                      <w:divBdr>
                                                        <w:top w:val="none" w:sz="0" w:space="0" w:color="auto"/>
                                                        <w:left w:val="none" w:sz="0" w:space="0" w:color="auto"/>
                                                        <w:bottom w:val="none" w:sz="0" w:space="0" w:color="auto"/>
                                                        <w:right w:val="none" w:sz="0" w:space="0" w:color="auto"/>
                                                      </w:divBdr>
                                                      <w:divsChild>
                                                        <w:div w:id="446435724">
                                                          <w:marLeft w:val="0"/>
                                                          <w:marRight w:val="0"/>
                                                          <w:marTop w:val="0"/>
                                                          <w:marBottom w:val="0"/>
                                                          <w:divBdr>
                                                            <w:top w:val="none" w:sz="0" w:space="0" w:color="auto"/>
                                                            <w:left w:val="none" w:sz="0" w:space="0" w:color="auto"/>
                                                            <w:bottom w:val="none" w:sz="0" w:space="0" w:color="auto"/>
                                                            <w:right w:val="none" w:sz="0" w:space="0" w:color="auto"/>
                                                          </w:divBdr>
                                                        </w:div>
                                                        <w:div w:id="738209941">
                                                          <w:marLeft w:val="0"/>
                                                          <w:marRight w:val="0"/>
                                                          <w:marTop w:val="0"/>
                                                          <w:marBottom w:val="0"/>
                                                          <w:divBdr>
                                                            <w:top w:val="none" w:sz="0" w:space="0" w:color="auto"/>
                                                            <w:left w:val="none" w:sz="0" w:space="0" w:color="auto"/>
                                                            <w:bottom w:val="none" w:sz="0" w:space="0" w:color="auto"/>
                                                            <w:right w:val="none" w:sz="0" w:space="0" w:color="auto"/>
                                                          </w:divBdr>
                                                        </w:div>
                                                        <w:div w:id="1388796779">
                                                          <w:marLeft w:val="0"/>
                                                          <w:marRight w:val="0"/>
                                                          <w:marTop w:val="0"/>
                                                          <w:marBottom w:val="0"/>
                                                          <w:divBdr>
                                                            <w:top w:val="none" w:sz="0" w:space="0" w:color="auto"/>
                                                            <w:left w:val="none" w:sz="0" w:space="0" w:color="auto"/>
                                                            <w:bottom w:val="none" w:sz="0" w:space="0" w:color="auto"/>
                                                            <w:right w:val="none" w:sz="0" w:space="0" w:color="auto"/>
                                                          </w:divBdr>
                                                        </w:div>
                                                        <w:div w:id="870412769">
                                                          <w:marLeft w:val="0"/>
                                                          <w:marRight w:val="0"/>
                                                          <w:marTop w:val="0"/>
                                                          <w:marBottom w:val="0"/>
                                                          <w:divBdr>
                                                            <w:top w:val="none" w:sz="0" w:space="0" w:color="auto"/>
                                                            <w:left w:val="none" w:sz="0" w:space="0" w:color="auto"/>
                                                            <w:bottom w:val="none" w:sz="0" w:space="0" w:color="auto"/>
                                                            <w:right w:val="none" w:sz="0" w:space="0" w:color="auto"/>
                                                          </w:divBdr>
                                                        </w:div>
                                                        <w:div w:id="1870988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5989248">
      <w:bodyDiv w:val="1"/>
      <w:marLeft w:val="0"/>
      <w:marRight w:val="0"/>
      <w:marTop w:val="0"/>
      <w:marBottom w:val="0"/>
      <w:divBdr>
        <w:top w:val="none" w:sz="0" w:space="0" w:color="auto"/>
        <w:left w:val="none" w:sz="0" w:space="0" w:color="auto"/>
        <w:bottom w:val="none" w:sz="0" w:space="0" w:color="auto"/>
        <w:right w:val="none" w:sz="0" w:space="0" w:color="auto"/>
      </w:divBdr>
      <w:divsChild>
        <w:div w:id="162085117">
          <w:marLeft w:val="0"/>
          <w:marRight w:val="0"/>
          <w:marTop w:val="0"/>
          <w:marBottom w:val="0"/>
          <w:divBdr>
            <w:top w:val="none" w:sz="0" w:space="0" w:color="auto"/>
            <w:left w:val="none" w:sz="0" w:space="0" w:color="auto"/>
            <w:bottom w:val="none" w:sz="0" w:space="0" w:color="auto"/>
            <w:right w:val="none" w:sz="0" w:space="0" w:color="auto"/>
          </w:divBdr>
        </w:div>
        <w:div w:id="1391880394">
          <w:marLeft w:val="0"/>
          <w:marRight w:val="0"/>
          <w:marTop w:val="0"/>
          <w:marBottom w:val="0"/>
          <w:divBdr>
            <w:top w:val="none" w:sz="0" w:space="0" w:color="auto"/>
            <w:left w:val="none" w:sz="0" w:space="0" w:color="auto"/>
            <w:bottom w:val="none" w:sz="0" w:space="0" w:color="auto"/>
            <w:right w:val="none" w:sz="0" w:space="0" w:color="auto"/>
          </w:divBdr>
        </w:div>
        <w:div w:id="1118836166">
          <w:marLeft w:val="0"/>
          <w:marRight w:val="0"/>
          <w:marTop w:val="0"/>
          <w:marBottom w:val="0"/>
          <w:divBdr>
            <w:top w:val="none" w:sz="0" w:space="0" w:color="auto"/>
            <w:left w:val="none" w:sz="0" w:space="0" w:color="auto"/>
            <w:bottom w:val="none" w:sz="0" w:space="0" w:color="auto"/>
            <w:right w:val="none" w:sz="0" w:space="0" w:color="auto"/>
          </w:divBdr>
        </w:div>
        <w:div w:id="1566378740">
          <w:marLeft w:val="0"/>
          <w:marRight w:val="0"/>
          <w:marTop w:val="0"/>
          <w:marBottom w:val="0"/>
          <w:divBdr>
            <w:top w:val="none" w:sz="0" w:space="0" w:color="auto"/>
            <w:left w:val="none" w:sz="0" w:space="0" w:color="auto"/>
            <w:bottom w:val="none" w:sz="0" w:space="0" w:color="auto"/>
            <w:right w:val="none" w:sz="0" w:space="0" w:color="auto"/>
          </w:divBdr>
        </w:div>
        <w:div w:id="748963008">
          <w:marLeft w:val="0"/>
          <w:marRight w:val="0"/>
          <w:marTop w:val="0"/>
          <w:marBottom w:val="0"/>
          <w:divBdr>
            <w:top w:val="none" w:sz="0" w:space="0" w:color="auto"/>
            <w:left w:val="none" w:sz="0" w:space="0" w:color="auto"/>
            <w:bottom w:val="none" w:sz="0" w:space="0" w:color="auto"/>
            <w:right w:val="none" w:sz="0" w:space="0" w:color="auto"/>
          </w:divBdr>
        </w:div>
        <w:div w:id="81267030">
          <w:marLeft w:val="0"/>
          <w:marRight w:val="0"/>
          <w:marTop w:val="0"/>
          <w:marBottom w:val="0"/>
          <w:divBdr>
            <w:top w:val="none" w:sz="0" w:space="0" w:color="auto"/>
            <w:left w:val="none" w:sz="0" w:space="0" w:color="auto"/>
            <w:bottom w:val="none" w:sz="0" w:space="0" w:color="auto"/>
            <w:right w:val="none" w:sz="0" w:space="0" w:color="auto"/>
          </w:divBdr>
        </w:div>
        <w:div w:id="679968723">
          <w:marLeft w:val="0"/>
          <w:marRight w:val="0"/>
          <w:marTop w:val="0"/>
          <w:marBottom w:val="0"/>
          <w:divBdr>
            <w:top w:val="none" w:sz="0" w:space="0" w:color="auto"/>
            <w:left w:val="none" w:sz="0" w:space="0" w:color="auto"/>
            <w:bottom w:val="none" w:sz="0" w:space="0" w:color="auto"/>
            <w:right w:val="none" w:sz="0" w:space="0" w:color="auto"/>
          </w:divBdr>
        </w:div>
        <w:div w:id="1951158515">
          <w:marLeft w:val="0"/>
          <w:marRight w:val="0"/>
          <w:marTop w:val="0"/>
          <w:marBottom w:val="0"/>
          <w:divBdr>
            <w:top w:val="none" w:sz="0" w:space="0" w:color="auto"/>
            <w:left w:val="none" w:sz="0" w:space="0" w:color="auto"/>
            <w:bottom w:val="none" w:sz="0" w:space="0" w:color="auto"/>
            <w:right w:val="none" w:sz="0" w:space="0" w:color="auto"/>
          </w:divBdr>
        </w:div>
        <w:div w:id="1083261240">
          <w:marLeft w:val="0"/>
          <w:marRight w:val="0"/>
          <w:marTop w:val="0"/>
          <w:marBottom w:val="0"/>
          <w:divBdr>
            <w:top w:val="none" w:sz="0" w:space="0" w:color="auto"/>
            <w:left w:val="none" w:sz="0" w:space="0" w:color="auto"/>
            <w:bottom w:val="none" w:sz="0" w:space="0" w:color="auto"/>
            <w:right w:val="none" w:sz="0" w:space="0" w:color="auto"/>
          </w:divBdr>
          <w:divsChild>
            <w:div w:id="530874172">
              <w:marLeft w:val="720"/>
              <w:marRight w:val="0"/>
              <w:marTop w:val="0"/>
              <w:marBottom w:val="0"/>
              <w:divBdr>
                <w:top w:val="none" w:sz="0" w:space="0" w:color="auto"/>
                <w:left w:val="none" w:sz="0" w:space="0" w:color="auto"/>
                <w:bottom w:val="none" w:sz="0" w:space="0" w:color="auto"/>
                <w:right w:val="none" w:sz="0" w:space="0" w:color="auto"/>
              </w:divBdr>
            </w:div>
          </w:divsChild>
        </w:div>
        <w:div w:id="575482318">
          <w:marLeft w:val="0"/>
          <w:marRight w:val="0"/>
          <w:marTop w:val="0"/>
          <w:marBottom w:val="0"/>
          <w:divBdr>
            <w:top w:val="none" w:sz="0" w:space="0" w:color="auto"/>
            <w:left w:val="none" w:sz="0" w:space="0" w:color="auto"/>
            <w:bottom w:val="none" w:sz="0" w:space="0" w:color="auto"/>
            <w:right w:val="none" w:sz="0" w:space="0" w:color="auto"/>
          </w:divBdr>
        </w:div>
        <w:div w:id="1339769755">
          <w:marLeft w:val="0"/>
          <w:marRight w:val="0"/>
          <w:marTop w:val="0"/>
          <w:marBottom w:val="0"/>
          <w:divBdr>
            <w:top w:val="none" w:sz="0" w:space="0" w:color="auto"/>
            <w:left w:val="none" w:sz="0" w:space="0" w:color="auto"/>
            <w:bottom w:val="none" w:sz="0" w:space="0" w:color="auto"/>
            <w:right w:val="none" w:sz="0" w:space="0" w:color="auto"/>
          </w:divBdr>
        </w:div>
        <w:div w:id="743144781">
          <w:marLeft w:val="0"/>
          <w:marRight w:val="0"/>
          <w:marTop w:val="0"/>
          <w:marBottom w:val="0"/>
          <w:divBdr>
            <w:top w:val="none" w:sz="0" w:space="0" w:color="auto"/>
            <w:left w:val="none" w:sz="0" w:space="0" w:color="auto"/>
            <w:bottom w:val="none" w:sz="0" w:space="0" w:color="auto"/>
            <w:right w:val="none" w:sz="0" w:space="0" w:color="auto"/>
          </w:divBdr>
        </w:div>
        <w:div w:id="386492820">
          <w:marLeft w:val="0"/>
          <w:marRight w:val="0"/>
          <w:marTop w:val="0"/>
          <w:marBottom w:val="0"/>
          <w:divBdr>
            <w:top w:val="none" w:sz="0" w:space="0" w:color="auto"/>
            <w:left w:val="none" w:sz="0" w:space="0" w:color="auto"/>
            <w:bottom w:val="none" w:sz="0" w:space="0" w:color="auto"/>
            <w:right w:val="none" w:sz="0" w:space="0" w:color="auto"/>
          </w:divBdr>
        </w:div>
        <w:div w:id="2122456654">
          <w:marLeft w:val="0"/>
          <w:marRight w:val="0"/>
          <w:marTop w:val="0"/>
          <w:marBottom w:val="0"/>
          <w:divBdr>
            <w:top w:val="none" w:sz="0" w:space="0" w:color="auto"/>
            <w:left w:val="none" w:sz="0" w:space="0" w:color="auto"/>
            <w:bottom w:val="none" w:sz="0" w:space="0" w:color="auto"/>
            <w:right w:val="none" w:sz="0" w:space="0" w:color="auto"/>
          </w:divBdr>
        </w:div>
      </w:divsChild>
    </w:div>
    <w:div w:id="887574223">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4990622">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404795">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5499097">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8899073">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1981">
      <w:bodyDiv w:val="1"/>
      <w:marLeft w:val="0"/>
      <w:marRight w:val="0"/>
      <w:marTop w:val="0"/>
      <w:marBottom w:val="0"/>
      <w:divBdr>
        <w:top w:val="none" w:sz="0" w:space="0" w:color="auto"/>
        <w:left w:val="none" w:sz="0" w:space="0" w:color="auto"/>
        <w:bottom w:val="none" w:sz="0" w:space="0" w:color="auto"/>
        <w:right w:val="none" w:sz="0" w:space="0" w:color="auto"/>
      </w:divBdr>
    </w:div>
    <w:div w:id="967051583">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3756606">
      <w:bodyDiv w:val="1"/>
      <w:marLeft w:val="0"/>
      <w:marRight w:val="0"/>
      <w:marTop w:val="0"/>
      <w:marBottom w:val="0"/>
      <w:divBdr>
        <w:top w:val="none" w:sz="0" w:space="0" w:color="auto"/>
        <w:left w:val="none" w:sz="0" w:space="0" w:color="auto"/>
        <w:bottom w:val="none" w:sz="0" w:space="0" w:color="auto"/>
        <w:right w:val="none" w:sz="0" w:space="0" w:color="auto"/>
      </w:divBdr>
      <w:divsChild>
        <w:div w:id="1153369055">
          <w:marLeft w:val="0"/>
          <w:marRight w:val="0"/>
          <w:marTop w:val="0"/>
          <w:marBottom w:val="0"/>
          <w:divBdr>
            <w:top w:val="none" w:sz="0" w:space="0" w:color="auto"/>
            <w:left w:val="none" w:sz="0" w:space="0" w:color="auto"/>
            <w:bottom w:val="none" w:sz="0" w:space="0" w:color="auto"/>
            <w:right w:val="none" w:sz="0" w:space="0" w:color="auto"/>
          </w:divBdr>
        </w:div>
        <w:div w:id="478039631">
          <w:marLeft w:val="0"/>
          <w:marRight w:val="0"/>
          <w:marTop w:val="0"/>
          <w:marBottom w:val="0"/>
          <w:divBdr>
            <w:top w:val="none" w:sz="0" w:space="0" w:color="auto"/>
            <w:left w:val="none" w:sz="0" w:space="0" w:color="auto"/>
            <w:bottom w:val="none" w:sz="0" w:space="0" w:color="auto"/>
            <w:right w:val="none" w:sz="0" w:space="0" w:color="auto"/>
          </w:divBdr>
        </w:div>
        <w:div w:id="1153370658">
          <w:marLeft w:val="0"/>
          <w:marRight w:val="0"/>
          <w:marTop w:val="0"/>
          <w:marBottom w:val="0"/>
          <w:divBdr>
            <w:top w:val="none" w:sz="0" w:space="0" w:color="auto"/>
            <w:left w:val="none" w:sz="0" w:space="0" w:color="auto"/>
            <w:bottom w:val="none" w:sz="0" w:space="0" w:color="auto"/>
            <w:right w:val="none" w:sz="0" w:space="0" w:color="auto"/>
          </w:divBdr>
        </w:div>
        <w:div w:id="1051342289">
          <w:marLeft w:val="0"/>
          <w:marRight w:val="0"/>
          <w:marTop w:val="0"/>
          <w:marBottom w:val="0"/>
          <w:divBdr>
            <w:top w:val="none" w:sz="0" w:space="0" w:color="auto"/>
            <w:left w:val="none" w:sz="0" w:space="0" w:color="auto"/>
            <w:bottom w:val="none" w:sz="0" w:space="0" w:color="auto"/>
            <w:right w:val="none" w:sz="0" w:space="0" w:color="auto"/>
          </w:divBdr>
        </w:div>
        <w:div w:id="717624940">
          <w:marLeft w:val="0"/>
          <w:marRight w:val="0"/>
          <w:marTop w:val="0"/>
          <w:marBottom w:val="0"/>
          <w:divBdr>
            <w:top w:val="none" w:sz="0" w:space="0" w:color="auto"/>
            <w:left w:val="none" w:sz="0" w:space="0" w:color="auto"/>
            <w:bottom w:val="none" w:sz="0" w:space="0" w:color="auto"/>
            <w:right w:val="none" w:sz="0" w:space="0" w:color="auto"/>
          </w:divBdr>
        </w:div>
        <w:div w:id="938758103">
          <w:marLeft w:val="0"/>
          <w:marRight w:val="0"/>
          <w:marTop w:val="0"/>
          <w:marBottom w:val="0"/>
          <w:divBdr>
            <w:top w:val="none" w:sz="0" w:space="0" w:color="auto"/>
            <w:left w:val="none" w:sz="0" w:space="0" w:color="auto"/>
            <w:bottom w:val="none" w:sz="0" w:space="0" w:color="auto"/>
            <w:right w:val="none" w:sz="0" w:space="0" w:color="auto"/>
          </w:divBdr>
        </w:div>
        <w:div w:id="198513350">
          <w:marLeft w:val="0"/>
          <w:marRight w:val="0"/>
          <w:marTop w:val="0"/>
          <w:marBottom w:val="0"/>
          <w:divBdr>
            <w:top w:val="none" w:sz="0" w:space="0" w:color="auto"/>
            <w:left w:val="none" w:sz="0" w:space="0" w:color="auto"/>
            <w:bottom w:val="none" w:sz="0" w:space="0" w:color="auto"/>
            <w:right w:val="none" w:sz="0" w:space="0" w:color="auto"/>
          </w:divBdr>
        </w:div>
        <w:div w:id="1288661335">
          <w:marLeft w:val="0"/>
          <w:marRight w:val="0"/>
          <w:marTop w:val="0"/>
          <w:marBottom w:val="0"/>
          <w:divBdr>
            <w:top w:val="none" w:sz="0" w:space="0" w:color="auto"/>
            <w:left w:val="none" w:sz="0" w:space="0" w:color="auto"/>
            <w:bottom w:val="none" w:sz="0" w:space="0" w:color="auto"/>
            <w:right w:val="none" w:sz="0" w:space="0" w:color="auto"/>
          </w:divBdr>
        </w:div>
        <w:div w:id="1523544325">
          <w:marLeft w:val="0"/>
          <w:marRight w:val="0"/>
          <w:marTop w:val="0"/>
          <w:marBottom w:val="0"/>
          <w:divBdr>
            <w:top w:val="none" w:sz="0" w:space="0" w:color="auto"/>
            <w:left w:val="none" w:sz="0" w:space="0" w:color="auto"/>
            <w:bottom w:val="none" w:sz="0" w:space="0" w:color="auto"/>
            <w:right w:val="none" w:sz="0" w:space="0" w:color="auto"/>
          </w:divBdr>
        </w:div>
        <w:div w:id="2517214">
          <w:marLeft w:val="0"/>
          <w:marRight w:val="0"/>
          <w:marTop w:val="0"/>
          <w:marBottom w:val="0"/>
          <w:divBdr>
            <w:top w:val="none" w:sz="0" w:space="0" w:color="auto"/>
            <w:left w:val="none" w:sz="0" w:space="0" w:color="auto"/>
            <w:bottom w:val="none" w:sz="0" w:space="0" w:color="auto"/>
            <w:right w:val="none" w:sz="0" w:space="0" w:color="auto"/>
          </w:divBdr>
        </w:div>
        <w:div w:id="1030226203">
          <w:marLeft w:val="0"/>
          <w:marRight w:val="0"/>
          <w:marTop w:val="0"/>
          <w:marBottom w:val="0"/>
          <w:divBdr>
            <w:top w:val="none" w:sz="0" w:space="0" w:color="auto"/>
            <w:left w:val="none" w:sz="0" w:space="0" w:color="auto"/>
            <w:bottom w:val="none" w:sz="0" w:space="0" w:color="auto"/>
            <w:right w:val="none" w:sz="0" w:space="0" w:color="auto"/>
          </w:divBdr>
        </w:div>
        <w:div w:id="2000572781">
          <w:marLeft w:val="0"/>
          <w:marRight w:val="0"/>
          <w:marTop w:val="0"/>
          <w:marBottom w:val="0"/>
          <w:divBdr>
            <w:top w:val="none" w:sz="0" w:space="0" w:color="auto"/>
            <w:left w:val="none" w:sz="0" w:space="0" w:color="auto"/>
            <w:bottom w:val="none" w:sz="0" w:space="0" w:color="auto"/>
            <w:right w:val="none" w:sz="0" w:space="0" w:color="auto"/>
          </w:divBdr>
        </w:div>
        <w:div w:id="1735153822">
          <w:marLeft w:val="0"/>
          <w:marRight w:val="0"/>
          <w:marTop w:val="0"/>
          <w:marBottom w:val="0"/>
          <w:divBdr>
            <w:top w:val="none" w:sz="0" w:space="0" w:color="auto"/>
            <w:left w:val="none" w:sz="0" w:space="0" w:color="auto"/>
            <w:bottom w:val="none" w:sz="0" w:space="0" w:color="auto"/>
            <w:right w:val="none" w:sz="0" w:space="0" w:color="auto"/>
          </w:divBdr>
        </w:div>
      </w:divsChild>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594852">
      <w:bodyDiv w:val="1"/>
      <w:marLeft w:val="0"/>
      <w:marRight w:val="0"/>
      <w:marTop w:val="0"/>
      <w:marBottom w:val="0"/>
      <w:divBdr>
        <w:top w:val="none" w:sz="0" w:space="0" w:color="auto"/>
        <w:left w:val="none" w:sz="0" w:space="0" w:color="auto"/>
        <w:bottom w:val="none" w:sz="0" w:space="0" w:color="auto"/>
        <w:right w:val="none" w:sz="0" w:space="0" w:color="auto"/>
      </w:divBdr>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4502325">
      <w:bodyDiv w:val="1"/>
      <w:marLeft w:val="0"/>
      <w:marRight w:val="0"/>
      <w:marTop w:val="0"/>
      <w:marBottom w:val="0"/>
      <w:divBdr>
        <w:top w:val="none" w:sz="0" w:space="0" w:color="auto"/>
        <w:left w:val="none" w:sz="0" w:space="0" w:color="auto"/>
        <w:bottom w:val="none" w:sz="0" w:space="0" w:color="auto"/>
        <w:right w:val="none" w:sz="0" w:space="0" w:color="auto"/>
      </w:divBdr>
    </w:div>
    <w:div w:id="1014915882">
      <w:bodyDiv w:val="1"/>
      <w:marLeft w:val="0"/>
      <w:marRight w:val="0"/>
      <w:marTop w:val="0"/>
      <w:marBottom w:val="0"/>
      <w:divBdr>
        <w:top w:val="none" w:sz="0" w:space="0" w:color="auto"/>
        <w:left w:val="none" w:sz="0" w:space="0" w:color="auto"/>
        <w:bottom w:val="none" w:sz="0" w:space="0" w:color="auto"/>
        <w:right w:val="none" w:sz="0" w:space="0" w:color="auto"/>
      </w:divBdr>
    </w:div>
    <w:div w:id="1017848590">
      <w:bodyDiv w:val="1"/>
      <w:marLeft w:val="0"/>
      <w:marRight w:val="0"/>
      <w:marTop w:val="0"/>
      <w:marBottom w:val="0"/>
      <w:divBdr>
        <w:top w:val="none" w:sz="0" w:space="0" w:color="auto"/>
        <w:left w:val="none" w:sz="0" w:space="0" w:color="auto"/>
        <w:bottom w:val="none" w:sz="0" w:space="0" w:color="auto"/>
        <w:right w:val="none" w:sz="0" w:space="0" w:color="auto"/>
      </w:divBdr>
      <w:divsChild>
        <w:div w:id="217326492">
          <w:marLeft w:val="0"/>
          <w:marRight w:val="0"/>
          <w:marTop w:val="225"/>
          <w:marBottom w:val="0"/>
          <w:divBdr>
            <w:top w:val="none" w:sz="0" w:space="0" w:color="auto"/>
            <w:left w:val="none" w:sz="0" w:space="0" w:color="auto"/>
            <w:bottom w:val="none" w:sz="0" w:space="0" w:color="auto"/>
            <w:right w:val="none" w:sz="0" w:space="0" w:color="auto"/>
          </w:divBdr>
        </w:div>
      </w:divsChild>
    </w:div>
    <w:div w:id="1017971586">
      <w:bodyDiv w:val="1"/>
      <w:marLeft w:val="0"/>
      <w:marRight w:val="0"/>
      <w:marTop w:val="0"/>
      <w:marBottom w:val="0"/>
      <w:divBdr>
        <w:top w:val="none" w:sz="0" w:space="0" w:color="auto"/>
        <w:left w:val="none" w:sz="0" w:space="0" w:color="auto"/>
        <w:bottom w:val="none" w:sz="0" w:space="0" w:color="auto"/>
        <w:right w:val="none" w:sz="0" w:space="0" w:color="auto"/>
      </w:divBdr>
      <w:divsChild>
        <w:div w:id="1518229328">
          <w:marLeft w:val="0"/>
          <w:marRight w:val="0"/>
          <w:marTop w:val="225"/>
          <w:marBottom w:val="0"/>
          <w:divBdr>
            <w:top w:val="none" w:sz="0" w:space="0" w:color="auto"/>
            <w:left w:val="none" w:sz="0" w:space="0" w:color="auto"/>
            <w:bottom w:val="none" w:sz="0" w:space="0" w:color="auto"/>
            <w:right w:val="none" w:sz="0" w:space="0" w:color="auto"/>
          </w:divBdr>
        </w:div>
      </w:divsChild>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572521">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0153242">
      <w:bodyDiv w:val="1"/>
      <w:marLeft w:val="0"/>
      <w:marRight w:val="0"/>
      <w:marTop w:val="0"/>
      <w:marBottom w:val="0"/>
      <w:divBdr>
        <w:top w:val="none" w:sz="0" w:space="0" w:color="auto"/>
        <w:left w:val="none" w:sz="0" w:space="0" w:color="auto"/>
        <w:bottom w:val="none" w:sz="0" w:space="0" w:color="auto"/>
        <w:right w:val="none" w:sz="0" w:space="0" w:color="auto"/>
      </w:divBdr>
    </w:div>
    <w:div w:id="1071466840">
      <w:bodyDiv w:val="1"/>
      <w:marLeft w:val="0"/>
      <w:marRight w:val="0"/>
      <w:marTop w:val="0"/>
      <w:marBottom w:val="0"/>
      <w:divBdr>
        <w:top w:val="none" w:sz="0" w:space="0" w:color="auto"/>
        <w:left w:val="none" w:sz="0" w:space="0" w:color="auto"/>
        <w:bottom w:val="none" w:sz="0" w:space="0" w:color="auto"/>
        <w:right w:val="none" w:sz="0" w:space="0" w:color="auto"/>
      </w:divBdr>
      <w:divsChild>
        <w:div w:id="1325669513">
          <w:marLeft w:val="0"/>
          <w:marRight w:val="0"/>
          <w:marTop w:val="0"/>
          <w:marBottom w:val="0"/>
          <w:divBdr>
            <w:top w:val="none" w:sz="0" w:space="0" w:color="auto"/>
            <w:left w:val="none" w:sz="0" w:space="0" w:color="auto"/>
            <w:bottom w:val="none" w:sz="0" w:space="0" w:color="auto"/>
            <w:right w:val="none" w:sz="0" w:space="0" w:color="auto"/>
          </w:divBdr>
        </w:div>
      </w:divsChild>
    </w:div>
    <w:div w:id="1072508600">
      <w:bodyDiv w:val="1"/>
      <w:marLeft w:val="0"/>
      <w:marRight w:val="0"/>
      <w:marTop w:val="0"/>
      <w:marBottom w:val="0"/>
      <w:divBdr>
        <w:top w:val="none" w:sz="0" w:space="0" w:color="auto"/>
        <w:left w:val="none" w:sz="0" w:space="0" w:color="auto"/>
        <w:bottom w:val="none" w:sz="0" w:space="0" w:color="auto"/>
        <w:right w:val="none" w:sz="0" w:space="0" w:color="auto"/>
      </w:divBdr>
      <w:divsChild>
        <w:div w:id="1704940329">
          <w:marLeft w:val="0"/>
          <w:marRight w:val="0"/>
          <w:marTop w:val="225"/>
          <w:marBottom w:val="0"/>
          <w:divBdr>
            <w:top w:val="none" w:sz="0" w:space="0" w:color="auto"/>
            <w:left w:val="none" w:sz="0" w:space="0" w:color="auto"/>
            <w:bottom w:val="none" w:sz="0" w:space="0" w:color="auto"/>
            <w:right w:val="none" w:sz="0" w:space="0" w:color="auto"/>
          </w:divBdr>
        </w:div>
      </w:divsChild>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79668299">
      <w:bodyDiv w:val="1"/>
      <w:marLeft w:val="0"/>
      <w:marRight w:val="0"/>
      <w:marTop w:val="0"/>
      <w:marBottom w:val="0"/>
      <w:divBdr>
        <w:top w:val="none" w:sz="0" w:space="0" w:color="auto"/>
        <w:left w:val="none" w:sz="0" w:space="0" w:color="auto"/>
        <w:bottom w:val="none" w:sz="0" w:space="0" w:color="auto"/>
        <w:right w:val="none" w:sz="0" w:space="0" w:color="auto"/>
      </w:divBdr>
      <w:divsChild>
        <w:div w:id="198469651">
          <w:marLeft w:val="0"/>
          <w:marRight w:val="0"/>
          <w:marTop w:val="0"/>
          <w:marBottom w:val="0"/>
          <w:divBdr>
            <w:top w:val="none" w:sz="0" w:space="0" w:color="auto"/>
            <w:left w:val="none" w:sz="0" w:space="0" w:color="auto"/>
            <w:bottom w:val="none" w:sz="0" w:space="0" w:color="auto"/>
            <w:right w:val="none" w:sz="0" w:space="0" w:color="auto"/>
          </w:divBdr>
          <w:divsChild>
            <w:div w:id="601766986">
              <w:marLeft w:val="0"/>
              <w:marRight w:val="0"/>
              <w:marTop w:val="0"/>
              <w:marBottom w:val="0"/>
              <w:divBdr>
                <w:top w:val="none" w:sz="0" w:space="0" w:color="auto"/>
                <w:left w:val="none" w:sz="0" w:space="0" w:color="auto"/>
                <w:bottom w:val="none" w:sz="0" w:space="0" w:color="auto"/>
                <w:right w:val="none" w:sz="0" w:space="0" w:color="auto"/>
              </w:divBdr>
              <w:divsChild>
                <w:div w:id="916062509">
                  <w:marLeft w:val="0"/>
                  <w:marRight w:val="0"/>
                  <w:marTop w:val="0"/>
                  <w:marBottom w:val="0"/>
                  <w:divBdr>
                    <w:top w:val="none" w:sz="0" w:space="0" w:color="auto"/>
                    <w:left w:val="none" w:sz="0" w:space="0" w:color="auto"/>
                    <w:bottom w:val="none" w:sz="0" w:space="0" w:color="auto"/>
                    <w:right w:val="none" w:sz="0" w:space="0" w:color="auto"/>
                  </w:divBdr>
                </w:div>
                <w:div w:id="478041651">
                  <w:marLeft w:val="0"/>
                  <w:marRight w:val="0"/>
                  <w:marTop w:val="0"/>
                  <w:marBottom w:val="0"/>
                  <w:divBdr>
                    <w:top w:val="none" w:sz="0" w:space="0" w:color="auto"/>
                    <w:left w:val="none" w:sz="0" w:space="0" w:color="auto"/>
                    <w:bottom w:val="none" w:sz="0" w:space="0" w:color="auto"/>
                    <w:right w:val="none" w:sz="0" w:space="0" w:color="auto"/>
                  </w:divBdr>
                </w:div>
                <w:div w:id="118568163">
                  <w:marLeft w:val="0"/>
                  <w:marRight w:val="0"/>
                  <w:marTop w:val="0"/>
                  <w:marBottom w:val="0"/>
                  <w:divBdr>
                    <w:top w:val="none" w:sz="0" w:space="0" w:color="auto"/>
                    <w:left w:val="none" w:sz="0" w:space="0" w:color="auto"/>
                    <w:bottom w:val="none" w:sz="0" w:space="0" w:color="auto"/>
                    <w:right w:val="none" w:sz="0" w:space="0" w:color="auto"/>
                  </w:divBdr>
                </w:div>
                <w:div w:id="51198980">
                  <w:marLeft w:val="0"/>
                  <w:marRight w:val="0"/>
                  <w:marTop w:val="0"/>
                  <w:marBottom w:val="0"/>
                  <w:divBdr>
                    <w:top w:val="none" w:sz="0" w:space="0" w:color="auto"/>
                    <w:left w:val="none" w:sz="0" w:space="0" w:color="auto"/>
                    <w:bottom w:val="none" w:sz="0" w:space="0" w:color="auto"/>
                    <w:right w:val="none" w:sz="0" w:space="0" w:color="auto"/>
                  </w:divBdr>
                </w:div>
                <w:div w:id="304891757">
                  <w:marLeft w:val="0"/>
                  <w:marRight w:val="0"/>
                  <w:marTop w:val="0"/>
                  <w:marBottom w:val="0"/>
                  <w:divBdr>
                    <w:top w:val="none" w:sz="0" w:space="0" w:color="auto"/>
                    <w:left w:val="none" w:sz="0" w:space="0" w:color="auto"/>
                    <w:bottom w:val="none" w:sz="0" w:space="0" w:color="auto"/>
                    <w:right w:val="none" w:sz="0" w:space="0" w:color="auto"/>
                  </w:divBdr>
                </w:div>
                <w:div w:id="877401184">
                  <w:marLeft w:val="0"/>
                  <w:marRight w:val="0"/>
                  <w:marTop w:val="0"/>
                  <w:marBottom w:val="0"/>
                  <w:divBdr>
                    <w:top w:val="none" w:sz="0" w:space="0" w:color="auto"/>
                    <w:left w:val="none" w:sz="0" w:space="0" w:color="auto"/>
                    <w:bottom w:val="none" w:sz="0" w:space="0" w:color="auto"/>
                    <w:right w:val="none" w:sz="0" w:space="0" w:color="auto"/>
                  </w:divBdr>
                </w:div>
                <w:div w:id="992955325">
                  <w:marLeft w:val="0"/>
                  <w:marRight w:val="0"/>
                  <w:marTop w:val="0"/>
                  <w:marBottom w:val="0"/>
                  <w:divBdr>
                    <w:top w:val="none" w:sz="0" w:space="0" w:color="auto"/>
                    <w:left w:val="none" w:sz="0" w:space="0" w:color="auto"/>
                    <w:bottom w:val="none" w:sz="0" w:space="0" w:color="auto"/>
                    <w:right w:val="none" w:sz="0" w:space="0" w:color="auto"/>
                  </w:divBdr>
                </w:div>
                <w:div w:id="813571782">
                  <w:marLeft w:val="0"/>
                  <w:marRight w:val="0"/>
                  <w:marTop w:val="0"/>
                  <w:marBottom w:val="0"/>
                  <w:divBdr>
                    <w:top w:val="none" w:sz="0" w:space="0" w:color="auto"/>
                    <w:left w:val="none" w:sz="0" w:space="0" w:color="auto"/>
                    <w:bottom w:val="none" w:sz="0" w:space="0" w:color="auto"/>
                    <w:right w:val="none" w:sz="0" w:space="0" w:color="auto"/>
                  </w:divBdr>
                </w:div>
                <w:div w:id="900824065">
                  <w:marLeft w:val="0"/>
                  <w:marRight w:val="0"/>
                  <w:marTop w:val="0"/>
                  <w:marBottom w:val="0"/>
                  <w:divBdr>
                    <w:top w:val="none" w:sz="0" w:space="0" w:color="auto"/>
                    <w:left w:val="none" w:sz="0" w:space="0" w:color="auto"/>
                    <w:bottom w:val="none" w:sz="0" w:space="0" w:color="auto"/>
                    <w:right w:val="none" w:sz="0" w:space="0" w:color="auto"/>
                  </w:divBdr>
                </w:div>
                <w:div w:id="1854875074">
                  <w:marLeft w:val="0"/>
                  <w:marRight w:val="0"/>
                  <w:marTop w:val="0"/>
                  <w:marBottom w:val="0"/>
                  <w:divBdr>
                    <w:top w:val="none" w:sz="0" w:space="0" w:color="auto"/>
                    <w:left w:val="none" w:sz="0" w:space="0" w:color="auto"/>
                    <w:bottom w:val="none" w:sz="0" w:space="0" w:color="auto"/>
                    <w:right w:val="none" w:sz="0" w:space="0" w:color="auto"/>
                  </w:divBdr>
                </w:div>
                <w:div w:id="463542931">
                  <w:marLeft w:val="0"/>
                  <w:marRight w:val="0"/>
                  <w:marTop w:val="0"/>
                  <w:marBottom w:val="0"/>
                  <w:divBdr>
                    <w:top w:val="none" w:sz="0" w:space="0" w:color="auto"/>
                    <w:left w:val="none" w:sz="0" w:space="0" w:color="auto"/>
                    <w:bottom w:val="none" w:sz="0" w:space="0" w:color="auto"/>
                    <w:right w:val="none" w:sz="0" w:space="0" w:color="auto"/>
                  </w:divBdr>
                </w:div>
                <w:div w:id="394621771">
                  <w:marLeft w:val="0"/>
                  <w:marRight w:val="0"/>
                  <w:marTop w:val="0"/>
                  <w:marBottom w:val="0"/>
                  <w:divBdr>
                    <w:top w:val="none" w:sz="0" w:space="0" w:color="auto"/>
                    <w:left w:val="none" w:sz="0" w:space="0" w:color="auto"/>
                    <w:bottom w:val="none" w:sz="0" w:space="0" w:color="auto"/>
                    <w:right w:val="none" w:sz="0" w:space="0" w:color="auto"/>
                  </w:divBdr>
                </w:div>
                <w:div w:id="708457281">
                  <w:marLeft w:val="0"/>
                  <w:marRight w:val="0"/>
                  <w:marTop w:val="0"/>
                  <w:marBottom w:val="0"/>
                  <w:divBdr>
                    <w:top w:val="none" w:sz="0" w:space="0" w:color="auto"/>
                    <w:left w:val="none" w:sz="0" w:space="0" w:color="auto"/>
                    <w:bottom w:val="none" w:sz="0" w:space="0" w:color="auto"/>
                    <w:right w:val="none" w:sz="0" w:space="0" w:color="auto"/>
                  </w:divBdr>
                </w:div>
                <w:div w:id="1352418417">
                  <w:marLeft w:val="0"/>
                  <w:marRight w:val="0"/>
                  <w:marTop w:val="0"/>
                  <w:marBottom w:val="0"/>
                  <w:divBdr>
                    <w:top w:val="none" w:sz="0" w:space="0" w:color="auto"/>
                    <w:left w:val="none" w:sz="0" w:space="0" w:color="auto"/>
                    <w:bottom w:val="none" w:sz="0" w:space="0" w:color="auto"/>
                    <w:right w:val="none" w:sz="0" w:space="0" w:color="auto"/>
                  </w:divBdr>
                </w:div>
                <w:div w:id="1152525940">
                  <w:marLeft w:val="0"/>
                  <w:marRight w:val="0"/>
                  <w:marTop w:val="0"/>
                  <w:marBottom w:val="0"/>
                  <w:divBdr>
                    <w:top w:val="none" w:sz="0" w:space="0" w:color="auto"/>
                    <w:left w:val="none" w:sz="0" w:space="0" w:color="auto"/>
                    <w:bottom w:val="none" w:sz="0" w:space="0" w:color="auto"/>
                    <w:right w:val="none" w:sz="0" w:space="0" w:color="auto"/>
                  </w:divBdr>
                </w:div>
                <w:div w:id="1316108880">
                  <w:marLeft w:val="0"/>
                  <w:marRight w:val="0"/>
                  <w:marTop w:val="0"/>
                  <w:marBottom w:val="0"/>
                  <w:divBdr>
                    <w:top w:val="none" w:sz="0" w:space="0" w:color="auto"/>
                    <w:left w:val="none" w:sz="0" w:space="0" w:color="auto"/>
                    <w:bottom w:val="none" w:sz="0" w:space="0" w:color="auto"/>
                    <w:right w:val="none" w:sz="0" w:space="0" w:color="auto"/>
                  </w:divBdr>
                </w:div>
                <w:div w:id="803739495">
                  <w:marLeft w:val="0"/>
                  <w:marRight w:val="0"/>
                  <w:marTop w:val="0"/>
                  <w:marBottom w:val="0"/>
                  <w:divBdr>
                    <w:top w:val="none" w:sz="0" w:space="0" w:color="auto"/>
                    <w:left w:val="none" w:sz="0" w:space="0" w:color="auto"/>
                    <w:bottom w:val="none" w:sz="0" w:space="0" w:color="auto"/>
                    <w:right w:val="none" w:sz="0" w:space="0" w:color="auto"/>
                  </w:divBdr>
                </w:div>
                <w:div w:id="1489321610">
                  <w:marLeft w:val="0"/>
                  <w:marRight w:val="0"/>
                  <w:marTop w:val="0"/>
                  <w:marBottom w:val="0"/>
                  <w:divBdr>
                    <w:top w:val="none" w:sz="0" w:space="0" w:color="auto"/>
                    <w:left w:val="none" w:sz="0" w:space="0" w:color="auto"/>
                    <w:bottom w:val="none" w:sz="0" w:space="0" w:color="auto"/>
                    <w:right w:val="none" w:sz="0" w:space="0" w:color="auto"/>
                  </w:divBdr>
                </w:div>
                <w:div w:id="59325835">
                  <w:marLeft w:val="0"/>
                  <w:marRight w:val="0"/>
                  <w:marTop w:val="0"/>
                  <w:marBottom w:val="0"/>
                  <w:divBdr>
                    <w:top w:val="none" w:sz="0" w:space="0" w:color="auto"/>
                    <w:left w:val="none" w:sz="0" w:space="0" w:color="auto"/>
                    <w:bottom w:val="none" w:sz="0" w:space="0" w:color="auto"/>
                    <w:right w:val="none" w:sz="0" w:space="0" w:color="auto"/>
                  </w:divBdr>
                  <w:divsChild>
                    <w:div w:id="148447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654873">
          <w:marLeft w:val="0"/>
          <w:marRight w:val="0"/>
          <w:marTop w:val="0"/>
          <w:marBottom w:val="0"/>
          <w:divBdr>
            <w:top w:val="none" w:sz="0" w:space="0" w:color="auto"/>
            <w:left w:val="none" w:sz="0" w:space="0" w:color="auto"/>
            <w:bottom w:val="none" w:sz="0" w:space="0" w:color="auto"/>
            <w:right w:val="none" w:sz="0" w:space="0" w:color="auto"/>
          </w:divBdr>
          <w:divsChild>
            <w:div w:id="2064712574">
              <w:marLeft w:val="0"/>
              <w:marRight w:val="0"/>
              <w:marTop w:val="0"/>
              <w:marBottom w:val="0"/>
              <w:divBdr>
                <w:top w:val="none" w:sz="0" w:space="0" w:color="auto"/>
                <w:left w:val="none" w:sz="0" w:space="0" w:color="auto"/>
                <w:bottom w:val="none" w:sz="0" w:space="0" w:color="auto"/>
                <w:right w:val="none" w:sz="0" w:space="0" w:color="auto"/>
              </w:divBdr>
              <w:divsChild>
                <w:div w:id="898786211">
                  <w:marLeft w:val="0"/>
                  <w:marRight w:val="0"/>
                  <w:marTop w:val="0"/>
                  <w:marBottom w:val="0"/>
                  <w:divBdr>
                    <w:top w:val="none" w:sz="0" w:space="0" w:color="auto"/>
                    <w:left w:val="none" w:sz="0" w:space="0" w:color="auto"/>
                    <w:bottom w:val="none" w:sz="0" w:space="0" w:color="auto"/>
                    <w:right w:val="none" w:sz="0" w:space="0" w:color="auto"/>
                  </w:divBdr>
                  <w:divsChild>
                    <w:div w:id="98477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672979">
      <w:bodyDiv w:val="1"/>
      <w:marLeft w:val="0"/>
      <w:marRight w:val="0"/>
      <w:marTop w:val="0"/>
      <w:marBottom w:val="0"/>
      <w:divBdr>
        <w:top w:val="none" w:sz="0" w:space="0" w:color="auto"/>
        <w:left w:val="none" w:sz="0" w:space="0" w:color="auto"/>
        <w:bottom w:val="none" w:sz="0" w:space="0" w:color="auto"/>
        <w:right w:val="none" w:sz="0" w:space="0" w:color="auto"/>
      </w:divBdr>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4544070">
      <w:bodyDiv w:val="1"/>
      <w:marLeft w:val="0"/>
      <w:marRight w:val="0"/>
      <w:marTop w:val="0"/>
      <w:marBottom w:val="0"/>
      <w:divBdr>
        <w:top w:val="none" w:sz="0" w:space="0" w:color="auto"/>
        <w:left w:val="none" w:sz="0" w:space="0" w:color="auto"/>
        <w:bottom w:val="none" w:sz="0" w:space="0" w:color="auto"/>
        <w:right w:val="none" w:sz="0" w:space="0" w:color="auto"/>
      </w:divBdr>
      <w:divsChild>
        <w:div w:id="2128159786">
          <w:marLeft w:val="0"/>
          <w:marRight w:val="0"/>
          <w:marTop w:val="0"/>
          <w:marBottom w:val="0"/>
          <w:divBdr>
            <w:top w:val="none" w:sz="0" w:space="0" w:color="auto"/>
            <w:left w:val="none" w:sz="0" w:space="0" w:color="auto"/>
            <w:bottom w:val="none" w:sz="0" w:space="0" w:color="auto"/>
            <w:right w:val="none" w:sz="0" w:space="0" w:color="auto"/>
          </w:divBdr>
          <w:divsChild>
            <w:div w:id="2134665291">
              <w:marLeft w:val="0"/>
              <w:marRight w:val="0"/>
              <w:marTop w:val="0"/>
              <w:marBottom w:val="0"/>
              <w:divBdr>
                <w:top w:val="none" w:sz="0" w:space="0" w:color="auto"/>
                <w:left w:val="none" w:sz="0" w:space="0" w:color="auto"/>
                <w:bottom w:val="none" w:sz="0" w:space="0" w:color="auto"/>
                <w:right w:val="none" w:sz="0" w:space="0" w:color="auto"/>
              </w:divBdr>
              <w:divsChild>
                <w:div w:id="41884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347449">
          <w:marLeft w:val="0"/>
          <w:marRight w:val="0"/>
          <w:marTop w:val="0"/>
          <w:marBottom w:val="0"/>
          <w:divBdr>
            <w:top w:val="none" w:sz="0" w:space="0" w:color="auto"/>
            <w:left w:val="none" w:sz="0" w:space="0" w:color="auto"/>
            <w:bottom w:val="none" w:sz="0" w:space="0" w:color="auto"/>
            <w:right w:val="none" w:sz="0" w:space="0" w:color="auto"/>
          </w:divBdr>
          <w:divsChild>
            <w:div w:id="816729144">
              <w:marLeft w:val="0"/>
              <w:marRight w:val="0"/>
              <w:marTop w:val="0"/>
              <w:marBottom w:val="0"/>
              <w:divBdr>
                <w:top w:val="none" w:sz="0" w:space="0" w:color="auto"/>
                <w:left w:val="none" w:sz="0" w:space="0" w:color="auto"/>
                <w:bottom w:val="none" w:sz="0" w:space="0" w:color="auto"/>
                <w:right w:val="none" w:sz="0" w:space="0" w:color="auto"/>
              </w:divBdr>
              <w:divsChild>
                <w:div w:id="2066709457">
                  <w:marLeft w:val="0"/>
                  <w:marRight w:val="0"/>
                  <w:marTop w:val="0"/>
                  <w:marBottom w:val="0"/>
                  <w:divBdr>
                    <w:top w:val="none" w:sz="0" w:space="0" w:color="auto"/>
                    <w:left w:val="none" w:sz="0" w:space="0" w:color="auto"/>
                    <w:bottom w:val="none" w:sz="0" w:space="0" w:color="auto"/>
                    <w:right w:val="none" w:sz="0" w:space="0" w:color="auto"/>
                  </w:divBdr>
                  <w:divsChild>
                    <w:div w:id="203322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5387">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214530">
      <w:bodyDiv w:val="1"/>
      <w:marLeft w:val="0"/>
      <w:marRight w:val="0"/>
      <w:marTop w:val="0"/>
      <w:marBottom w:val="0"/>
      <w:divBdr>
        <w:top w:val="none" w:sz="0" w:space="0" w:color="auto"/>
        <w:left w:val="none" w:sz="0" w:space="0" w:color="auto"/>
        <w:bottom w:val="none" w:sz="0" w:space="0" w:color="auto"/>
        <w:right w:val="none" w:sz="0" w:space="0" w:color="auto"/>
      </w:divBdr>
      <w:divsChild>
        <w:div w:id="1738896831">
          <w:marLeft w:val="0"/>
          <w:marRight w:val="0"/>
          <w:marTop w:val="0"/>
          <w:marBottom w:val="0"/>
          <w:divBdr>
            <w:top w:val="none" w:sz="0" w:space="0" w:color="auto"/>
            <w:left w:val="none" w:sz="0" w:space="0" w:color="auto"/>
            <w:bottom w:val="none" w:sz="0" w:space="0" w:color="auto"/>
            <w:right w:val="none" w:sz="0" w:space="0" w:color="auto"/>
          </w:divBdr>
          <w:divsChild>
            <w:div w:id="932280581">
              <w:marLeft w:val="0"/>
              <w:marRight w:val="0"/>
              <w:marTop w:val="0"/>
              <w:marBottom w:val="0"/>
              <w:divBdr>
                <w:top w:val="none" w:sz="0" w:space="0" w:color="auto"/>
                <w:left w:val="none" w:sz="0" w:space="0" w:color="auto"/>
                <w:bottom w:val="none" w:sz="0" w:space="0" w:color="auto"/>
                <w:right w:val="none" w:sz="0" w:space="0" w:color="auto"/>
              </w:divBdr>
              <w:divsChild>
                <w:div w:id="1806921554">
                  <w:marLeft w:val="0"/>
                  <w:marRight w:val="0"/>
                  <w:marTop w:val="0"/>
                  <w:marBottom w:val="0"/>
                  <w:divBdr>
                    <w:top w:val="none" w:sz="0" w:space="0" w:color="auto"/>
                    <w:left w:val="none" w:sz="0" w:space="0" w:color="auto"/>
                    <w:bottom w:val="none" w:sz="0" w:space="0" w:color="auto"/>
                    <w:right w:val="none" w:sz="0" w:space="0" w:color="auto"/>
                  </w:divBdr>
                  <w:divsChild>
                    <w:div w:id="1917668383">
                      <w:marLeft w:val="0"/>
                      <w:marRight w:val="0"/>
                      <w:marTop w:val="0"/>
                      <w:marBottom w:val="0"/>
                      <w:divBdr>
                        <w:top w:val="none" w:sz="0" w:space="0" w:color="auto"/>
                        <w:left w:val="none" w:sz="0" w:space="0" w:color="auto"/>
                        <w:bottom w:val="none" w:sz="0" w:space="0" w:color="auto"/>
                        <w:right w:val="none" w:sz="0" w:space="0" w:color="auto"/>
                      </w:divBdr>
                    </w:div>
                    <w:div w:id="1650934533">
                      <w:marLeft w:val="0"/>
                      <w:marRight w:val="0"/>
                      <w:marTop w:val="0"/>
                      <w:marBottom w:val="0"/>
                      <w:divBdr>
                        <w:top w:val="none" w:sz="0" w:space="0" w:color="auto"/>
                        <w:left w:val="none" w:sz="0" w:space="0" w:color="auto"/>
                        <w:bottom w:val="none" w:sz="0" w:space="0" w:color="auto"/>
                        <w:right w:val="none" w:sz="0" w:space="0" w:color="auto"/>
                      </w:divBdr>
                    </w:div>
                    <w:div w:id="618880069">
                      <w:marLeft w:val="0"/>
                      <w:marRight w:val="0"/>
                      <w:marTop w:val="0"/>
                      <w:marBottom w:val="0"/>
                      <w:divBdr>
                        <w:top w:val="none" w:sz="0" w:space="0" w:color="auto"/>
                        <w:left w:val="none" w:sz="0" w:space="0" w:color="auto"/>
                        <w:bottom w:val="none" w:sz="0" w:space="0" w:color="auto"/>
                        <w:right w:val="none" w:sz="0" w:space="0" w:color="auto"/>
                      </w:divBdr>
                    </w:div>
                    <w:div w:id="1747416033">
                      <w:marLeft w:val="0"/>
                      <w:marRight w:val="0"/>
                      <w:marTop w:val="0"/>
                      <w:marBottom w:val="0"/>
                      <w:divBdr>
                        <w:top w:val="none" w:sz="0" w:space="0" w:color="auto"/>
                        <w:left w:val="none" w:sz="0" w:space="0" w:color="auto"/>
                        <w:bottom w:val="none" w:sz="0" w:space="0" w:color="auto"/>
                        <w:right w:val="none" w:sz="0" w:space="0" w:color="auto"/>
                      </w:divBdr>
                    </w:div>
                    <w:div w:id="903492574">
                      <w:marLeft w:val="0"/>
                      <w:marRight w:val="0"/>
                      <w:marTop w:val="0"/>
                      <w:marBottom w:val="0"/>
                      <w:divBdr>
                        <w:top w:val="none" w:sz="0" w:space="0" w:color="auto"/>
                        <w:left w:val="none" w:sz="0" w:space="0" w:color="auto"/>
                        <w:bottom w:val="none" w:sz="0" w:space="0" w:color="auto"/>
                        <w:right w:val="none" w:sz="0" w:space="0" w:color="auto"/>
                      </w:divBdr>
                    </w:div>
                    <w:div w:id="1436753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382454">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124005">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594638">
      <w:bodyDiv w:val="1"/>
      <w:marLeft w:val="0"/>
      <w:marRight w:val="0"/>
      <w:marTop w:val="0"/>
      <w:marBottom w:val="0"/>
      <w:divBdr>
        <w:top w:val="none" w:sz="0" w:space="0" w:color="auto"/>
        <w:left w:val="none" w:sz="0" w:space="0" w:color="auto"/>
        <w:bottom w:val="none" w:sz="0" w:space="0" w:color="auto"/>
        <w:right w:val="none" w:sz="0" w:space="0" w:color="auto"/>
      </w:divBdr>
      <w:divsChild>
        <w:div w:id="2121532701">
          <w:marLeft w:val="0"/>
          <w:marRight w:val="0"/>
          <w:marTop w:val="225"/>
          <w:marBottom w:val="0"/>
          <w:divBdr>
            <w:top w:val="none" w:sz="0" w:space="0" w:color="auto"/>
            <w:left w:val="none" w:sz="0" w:space="0" w:color="auto"/>
            <w:bottom w:val="none" w:sz="0" w:space="0" w:color="auto"/>
            <w:right w:val="none" w:sz="0" w:space="0" w:color="auto"/>
          </w:divBdr>
        </w:div>
      </w:divsChild>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3137575">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0730925">
      <w:bodyDiv w:val="1"/>
      <w:marLeft w:val="0"/>
      <w:marRight w:val="0"/>
      <w:marTop w:val="0"/>
      <w:marBottom w:val="0"/>
      <w:divBdr>
        <w:top w:val="none" w:sz="0" w:space="0" w:color="auto"/>
        <w:left w:val="none" w:sz="0" w:space="0" w:color="auto"/>
        <w:bottom w:val="none" w:sz="0" w:space="0" w:color="auto"/>
        <w:right w:val="none" w:sz="0" w:space="0" w:color="auto"/>
      </w:divBdr>
      <w:divsChild>
        <w:div w:id="300231591">
          <w:marLeft w:val="0"/>
          <w:marRight w:val="0"/>
          <w:marTop w:val="0"/>
          <w:marBottom w:val="0"/>
          <w:divBdr>
            <w:top w:val="none" w:sz="0" w:space="0" w:color="auto"/>
            <w:left w:val="none" w:sz="0" w:space="0" w:color="auto"/>
            <w:bottom w:val="none" w:sz="0" w:space="0" w:color="auto"/>
            <w:right w:val="none" w:sz="0" w:space="0" w:color="auto"/>
          </w:divBdr>
          <w:divsChild>
            <w:div w:id="1438720560">
              <w:marLeft w:val="0"/>
              <w:marRight w:val="0"/>
              <w:marTop w:val="0"/>
              <w:marBottom w:val="0"/>
              <w:divBdr>
                <w:top w:val="none" w:sz="0" w:space="0" w:color="auto"/>
                <w:left w:val="none" w:sz="0" w:space="0" w:color="auto"/>
                <w:bottom w:val="none" w:sz="0" w:space="0" w:color="auto"/>
                <w:right w:val="none" w:sz="0" w:space="0" w:color="auto"/>
              </w:divBdr>
              <w:divsChild>
                <w:div w:id="1144658334">
                  <w:marLeft w:val="0"/>
                  <w:marRight w:val="0"/>
                  <w:marTop w:val="0"/>
                  <w:marBottom w:val="0"/>
                  <w:divBdr>
                    <w:top w:val="none" w:sz="0" w:space="0" w:color="auto"/>
                    <w:left w:val="none" w:sz="0" w:space="0" w:color="auto"/>
                    <w:bottom w:val="none" w:sz="0" w:space="0" w:color="auto"/>
                    <w:right w:val="none" w:sz="0" w:space="0" w:color="auto"/>
                  </w:divBdr>
                  <w:divsChild>
                    <w:div w:id="56638466">
                      <w:marLeft w:val="0"/>
                      <w:marRight w:val="0"/>
                      <w:marTop w:val="0"/>
                      <w:marBottom w:val="0"/>
                      <w:divBdr>
                        <w:top w:val="none" w:sz="0" w:space="0" w:color="auto"/>
                        <w:left w:val="none" w:sz="0" w:space="0" w:color="auto"/>
                        <w:bottom w:val="none" w:sz="0" w:space="0" w:color="auto"/>
                        <w:right w:val="none" w:sz="0" w:space="0" w:color="auto"/>
                      </w:divBdr>
                      <w:divsChild>
                        <w:div w:id="1146433526">
                          <w:marLeft w:val="0"/>
                          <w:marRight w:val="90"/>
                          <w:marTop w:val="0"/>
                          <w:marBottom w:val="0"/>
                          <w:divBdr>
                            <w:top w:val="none" w:sz="0" w:space="0" w:color="auto"/>
                            <w:left w:val="none" w:sz="0" w:space="0" w:color="auto"/>
                            <w:bottom w:val="none" w:sz="0" w:space="0" w:color="auto"/>
                            <w:right w:val="none" w:sz="0" w:space="0" w:color="auto"/>
                          </w:divBdr>
                          <w:divsChild>
                            <w:div w:id="1982615529">
                              <w:marLeft w:val="0"/>
                              <w:marRight w:val="0"/>
                              <w:marTop w:val="0"/>
                              <w:marBottom w:val="0"/>
                              <w:divBdr>
                                <w:top w:val="none" w:sz="0" w:space="0" w:color="auto"/>
                                <w:left w:val="none" w:sz="0" w:space="0" w:color="auto"/>
                                <w:bottom w:val="none" w:sz="0" w:space="0" w:color="auto"/>
                                <w:right w:val="none" w:sz="0" w:space="0" w:color="auto"/>
                              </w:divBdr>
                            </w:div>
                            <w:div w:id="1087967199">
                              <w:marLeft w:val="0"/>
                              <w:marRight w:val="0"/>
                              <w:marTop w:val="0"/>
                              <w:marBottom w:val="0"/>
                              <w:divBdr>
                                <w:top w:val="none" w:sz="0" w:space="0" w:color="auto"/>
                                <w:left w:val="none" w:sz="0" w:space="0" w:color="auto"/>
                                <w:bottom w:val="none" w:sz="0" w:space="0" w:color="auto"/>
                                <w:right w:val="none" w:sz="0" w:space="0" w:color="auto"/>
                              </w:divBdr>
                            </w:div>
                            <w:div w:id="19033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0719611">
          <w:marLeft w:val="0"/>
          <w:marRight w:val="0"/>
          <w:marTop w:val="0"/>
          <w:marBottom w:val="0"/>
          <w:divBdr>
            <w:top w:val="none" w:sz="0" w:space="0" w:color="auto"/>
            <w:left w:val="none" w:sz="0" w:space="0" w:color="auto"/>
            <w:bottom w:val="none" w:sz="0" w:space="0" w:color="auto"/>
            <w:right w:val="none" w:sz="0" w:space="0" w:color="auto"/>
          </w:divBdr>
          <w:divsChild>
            <w:div w:id="508906881">
              <w:marLeft w:val="0"/>
              <w:marRight w:val="0"/>
              <w:marTop w:val="0"/>
              <w:marBottom w:val="0"/>
              <w:divBdr>
                <w:top w:val="none" w:sz="0" w:space="0" w:color="auto"/>
                <w:left w:val="none" w:sz="0" w:space="0" w:color="auto"/>
                <w:bottom w:val="none" w:sz="0" w:space="0" w:color="auto"/>
                <w:right w:val="none" w:sz="0" w:space="0" w:color="auto"/>
              </w:divBdr>
              <w:divsChild>
                <w:div w:id="863900537">
                  <w:marLeft w:val="0"/>
                  <w:marRight w:val="0"/>
                  <w:marTop w:val="0"/>
                  <w:marBottom w:val="0"/>
                  <w:divBdr>
                    <w:top w:val="none" w:sz="0" w:space="0" w:color="auto"/>
                    <w:left w:val="none" w:sz="0" w:space="0" w:color="auto"/>
                    <w:bottom w:val="none" w:sz="0" w:space="0" w:color="auto"/>
                    <w:right w:val="none" w:sz="0" w:space="0" w:color="auto"/>
                  </w:divBdr>
                  <w:divsChild>
                    <w:div w:id="1194927208">
                      <w:marLeft w:val="0"/>
                      <w:marRight w:val="0"/>
                      <w:marTop w:val="0"/>
                      <w:marBottom w:val="0"/>
                      <w:divBdr>
                        <w:top w:val="none" w:sz="0" w:space="0" w:color="auto"/>
                        <w:left w:val="none" w:sz="0" w:space="0" w:color="auto"/>
                        <w:bottom w:val="none" w:sz="0" w:space="0" w:color="auto"/>
                        <w:right w:val="none" w:sz="0" w:space="0" w:color="auto"/>
                      </w:divBdr>
                      <w:divsChild>
                        <w:div w:id="888683025">
                          <w:marLeft w:val="0"/>
                          <w:marRight w:val="0"/>
                          <w:marTop w:val="0"/>
                          <w:marBottom w:val="0"/>
                          <w:divBdr>
                            <w:top w:val="single" w:sz="2" w:space="0" w:color="EFEFEF"/>
                            <w:left w:val="none" w:sz="0" w:space="0" w:color="auto"/>
                            <w:bottom w:val="none" w:sz="0" w:space="0" w:color="auto"/>
                            <w:right w:val="none" w:sz="0" w:space="0" w:color="auto"/>
                          </w:divBdr>
                          <w:divsChild>
                            <w:div w:id="727994859">
                              <w:marLeft w:val="0"/>
                              <w:marRight w:val="0"/>
                              <w:marTop w:val="0"/>
                              <w:marBottom w:val="0"/>
                              <w:divBdr>
                                <w:top w:val="none" w:sz="0" w:space="0" w:color="auto"/>
                                <w:left w:val="none" w:sz="0" w:space="0" w:color="auto"/>
                                <w:bottom w:val="none" w:sz="0" w:space="0" w:color="auto"/>
                                <w:right w:val="none" w:sz="0" w:space="0" w:color="auto"/>
                              </w:divBdr>
                              <w:divsChild>
                                <w:div w:id="2033795695">
                                  <w:marLeft w:val="0"/>
                                  <w:marRight w:val="0"/>
                                  <w:marTop w:val="0"/>
                                  <w:marBottom w:val="0"/>
                                  <w:divBdr>
                                    <w:top w:val="none" w:sz="0" w:space="0" w:color="auto"/>
                                    <w:left w:val="none" w:sz="0" w:space="0" w:color="auto"/>
                                    <w:bottom w:val="none" w:sz="0" w:space="0" w:color="auto"/>
                                    <w:right w:val="none" w:sz="0" w:space="0" w:color="auto"/>
                                  </w:divBdr>
                                  <w:divsChild>
                                    <w:div w:id="875433434">
                                      <w:marLeft w:val="0"/>
                                      <w:marRight w:val="0"/>
                                      <w:marTop w:val="0"/>
                                      <w:marBottom w:val="0"/>
                                      <w:divBdr>
                                        <w:top w:val="none" w:sz="0" w:space="0" w:color="auto"/>
                                        <w:left w:val="none" w:sz="0" w:space="0" w:color="auto"/>
                                        <w:bottom w:val="none" w:sz="0" w:space="0" w:color="auto"/>
                                        <w:right w:val="none" w:sz="0" w:space="0" w:color="auto"/>
                                      </w:divBdr>
                                      <w:divsChild>
                                        <w:div w:id="921451045">
                                          <w:marLeft w:val="0"/>
                                          <w:marRight w:val="0"/>
                                          <w:marTop w:val="0"/>
                                          <w:marBottom w:val="0"/>
                                          <w:divBdr>
                                            <w:top w:val="none" w:sz="0" w:space="0" w:color="auto"/>
                                            <w:left w:val="none" w:sz="0" w:space="0" w:color="auto"/>
                                            <w:bottom w:val="none" w:sz="0" w:space="0" w:color="auto"/>
                                            <w:right w:val="none" w:sz="0" w:space="0" w:color="auto"/>
                                          </w:divBdr>
                                          <w:divsChild>
                                            <w:div w:id="1895845109">
                                              <w:marLeft w:val="0"/>
                                              <w:marRight w:val="0"/>
                                              <w:marTop w:val="0"/>
                                              <w:marBottom w:val="0"/>
                                              <w:divBdr>
                                                <w:top w:val="none" w:sz="0" w:space="0" w:color="auto"/>
                                                <w:left w:val="none" w:sz="0" w:space="0" w:color="auto"/>
                                                <w:bottom w:val="none" w:sz="0" w:space="0" w:color="auto"/>
                                                <w:right w:val="none" w:sz="0" w:space="0" w:color="auto"/>
                                              </w:divBdr>
                                              <w:divsChild>
                                                <w:div w:id="1234972568">
                                                  <w:marLeft w:val="0"/>
                                                  <w:marRight w:val="0"/>
                                                  <w:marTop w:val="0"/>
                                                  <w:marBottom w:val="0"/>
                                                  <w:divBdr>
                                                    <w:top w:val="none" w:sz="0" w:space="0" w:color="auto"/>
                                                    <w:left w:val="none" w:sz="0" w:space="0" w:color="auto"/>
                                                    <w:bottom w:val="none" w:sz="0" w:space="0" w:color="auto"/>
                                                    <w:right w:val="none" w:sz="0" w:space="0" w:color="auto"/>
                                                  </w:divBdr>
                                                </w:div>
                                              </w:divsChild>
                                            </w:div>
                                            <w:div w:id="440346825">
                                              <w:marLeft w:val="0"/>
                                              <w:marRight w:val="0"/>
                                              <w:marTop w:val="0"/>
                                              <w:marBottom w:val="0"/>
                                              <w:divBdr>
                                                <w:top w:val="none" w:sz="0" w:space="0" w:color="auto"/>
                                                <w:left w:val="none" w:sz="0" w:space="0" w:color="auto"/>
                                                <w:bottom w:val="none" w:sz="0" w:space="0" w:color="auto"/>
                                                <w:right w:val="none" w:sz="0" w:space="0" w:color="auto"/>
                                              </w:divBdr>
                                              <w:divsChild>
                                                <w:div w:id="1104226798">
                                                  <w:marLeft w:val="0"/>
                                                  <w:marRight w:val="0"/>
                                                  <w:marTop w:val="0"/>
                                                  <w:marBottom w:val="0"/>
                                                  <w:divBdr>
                                                    <w:top w:val="none" w:sz="0" w:space="0" w:color="auto"/>
                                                    <w:left w:val="none" w:sz="0" w:space="0" w:color="auto"/>
                                                    <w:bottom w:val="none" w:sz="0" w:space="0" w:color="auto"/>
                                                    <w:right w:val="none" w:sz="0" w:space="0" w:color="auto"/>
                                                  </w:divBdr>
                                                  <w:divsChild>
                                                    <w:div w:id="655382534">
                                                      <w:marLeft w:val="0"/>
                                                      <w:marRight w:val="0"/>
                                                      <w:marTop w:val="0"/>
                                                      <w:marBottom w:val="0"/>
                                                      <w:divBdr>
                                                        <w:top w:val="none" w:sz="0" w:space="0" w:color="auto"/>
                                                        <w:left w:val="none" w:sz="0" w:space="0" w:color="auto"/>
                                                        <w:bottom w:val="none" w:sz="0" w:space="0" w:color="auto"/>
                                                        <w:right w:val="none" w:sz="0" w:space="0" w:color="auto"/>
                                                      </w:divBdr>
                                                    </w:div>
                                                    <w:div w:id="1963723739">
                                                      <w:marLeft w:val="300"/>
                                                      <w:marRight w:val="0"/>
                                                      <w:marTop w:val="0"/>
                                                      <w:marBottom w:val="0"/>
                                                      <w:divBdr>
                                                        <w:top w:val="none" w:sz="0" w:space="0" w:color="auto"/>
                                                        <w:left w:val="none" w:sz="0" w:space="0" w:color="auto"/>
                                                        <w:bottom w:val="none" w:sz="0" w:space="0" w:color="auto"/>
                                                        <w:right w:val="none" w:sz="0" w:space="0" w:color="auto"/>
                                                      </w:divBdr>
                                                    </w:div>
                                                    <w:div w:id="1602034612">
                                                      <w:marLeft w:val="300"/>
                                                      <w:marRight w:val="0"/>
                                                      <w:marTop w:val="0"/>
                                                      <w:marBottom w:val="0"/>
                                                      <w:divBdr>
                                                        <w:top w:val="none" w:sz="0" w:space="0" w:color="auto"/>
                                                        <w:left w:val="none" w:sz="0" w:space="0" w:color="auto"/>
                                                        <w:bottom w:val="none" w:sz="0" w:space="0" w:color="auto"/>
                                                        <w:right w:val="none" w:sz="0" w:space="0" w:color="auto"/>
                                                      </w:divBdr>
                                                    </w:div>
                                                    <w:div w:id="1762292181">
                                                      <w:marLeft w:val="0"/>
                                                      <w:marRight w:val="0"/>
                                                      <w:marTop w:val="0"/>
                                                      <w:marBottom w:val="0"/>
                                                      <w:divBdr>
                                                        <w:top w:val="none" w:sz="0" w:space="0" w:color="auto"/>
                                                        <w:left w:val="none" w:sz="0" w:space="0" w:color="auto"/>
                                                        <w:bottom w:val="none" w:sz="0" w:space="0" w:color="auto"/>
                                                        <w:right w:val="none" w:sz="0" w:space="0" w:color="auto"/>
                                                      </w:divBdr>
                                                    </w:div>
                                                    <w:div w:id="651176256">
                                                      <w:marLeft w:val="60"/>
                                                      <w:marRight w:val="0"/>
                                                      <w:marTop w:val="0"/>
                                                      <w:marBottom w:val="0"/>
                                                      <w:divBdr>
                                                        <w:top w:val="none" w:sz="0" w:space="0" w:color="auto"/>
                                                        <w:left w:val="none" w:sz="0" w:space="0" w:color="auto"/>
                                                        <w:bottom w:val="none" w:sz="0" w:space="0" w:color="auto"/>
                                                        <w:right w:val="none" w:sz="0" w:space="0" w:color="auto"/>
                                                      </w:divBdr>
                                                    </w:div>
                                                  </w:divsChild>
                                                </w:div>
                                                <w:div w:id="1390570257">
                                                  <w:marLeft w:val="0"/>
                                                  <w:marRight w:val="0"/>
                                                  <w:marTop w:val="0"/>
                                                  <w:marBottom w:val="0"/>
                                                  <w:divBdr>
                                                    <w:top w:val="none" w:sz="0" w:space="0" w:color="auto"/>
                                                    <w:left w:val="none" w:sz="0" w:space="0" w:color="auto"/>
                                                    <w:bottom w:val="none" w:sz="0" w:space="0" w:color="auto"/>
                                                    <w:right w:val="none" w:sz="0" w:space="0" w:color="auto"/>
                                                  </w:divBdr>
                                                  <w:divsChild>
                                                    <w:div w:id="879825500">
                                                      <w:marLeft w:val="0"/>
                                                      <w:marRight w:val="0"/>
                                                      <w:marTop w:val="120"/>
                                                      <w:marBottom w:val="0"/>
                                                      <w:divBdr>
                                                        <w:top w:val="none" w:sz="0" w:space="0" w:color="auto"/>
                                                        <w:left w:val="none" w:sz="0" w:space="0" w:color="auto"/>
                                                        <w:bottom w:val="none" w:sz="0" w:space="0" w:color="auto"/>
                                                        <w:right w:val="none" w:sz="0" w:space="0" w:color="auto"/>
                                                      </w:divBdr>
                                                      <w:divsChild>
                                                        <w:div w:id="784158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1968637">
      <w:bodyDiv w:val="1"/>
      <w:marLeft w:val="0"/>
      <w:marRight w:val="0"/>
      <w:marTop w:val="0"/>
      <w:marBottom w:val="0"/>
      <w:divBdr>
        <w:top w:val="none" w:sz="0" w:space="0" w:color="auto"/>
        <w:left w:val="none" w:sz="0" w:space="0" w:color="auto"/>
        <w:bottom w:val="none" w:sz="0" w:space="0" w:color="auto"/>
        <w:right w:val="none" w:sz="0" w:space="0" w:color="auto"/>
      </w:divBdr>
      <w:divsChild>
        <w:div w:id="1715960555">
          <w:marLeft w:val="411"/>
          <w:marRight w:val="0"/>
          <w:marTop w:val="0"/>
          <w:marBottom w:val="0"/>
          <w:divBdr>
            <w:top w:val="none" w:sz="0" w:space="0" w:color="auto"/>
            <w:left w:val="none" w:sz="0" w:space="0" w:color="auto"/>
            <w:bottom w:val="none" w:sz="0" w:space="0" w:color="auto"/>
            <w:right w:val="none" w:sz="0" w:space="0" w:color="auto"/>
          </w:divBdr>
        </w:div>
        <w:div w:id="374352242">
          <w:marLeft w:val="435"/>
          <w:marRight w:val="0"/>
          <w:marTop w:val="0"/>
          <w:marBottom w:val="0"/>
          <w:divBdr>
            <w:top w:val="none" w:sz="0" w:space="0" w:color="auto"/>
            <w:left w:val="none" w:sz="0" w:space="0" w:color="auto"/>
            <w:bottom w:val="none" w:sz="0" w:space="0" w:color="auto"/>
            <w:right w:val="none" w:sz="0" w:space="0" w:color="auto"/>
          </w:divBdr>
        </w:div>
        <w:div w:id="866990676">
          <w:marLeft w:val="444"/>
          <w:marRight w:val="0"/>
          <w:marTop w:val="0"/>
          <w:marBottom w:val="0"/>
          <w:divBdr>
            <w:top w:val="none" w:sz="0" w:space="0" w:color="auto"/>
            <w:left w:val="none" w:sz="0" w:space="0" w:color="auto"/>
            <w:bottom w:val="none" w:sz="0" w:space="0" w:color="auto"/>
            <w:right w:val="none" w:sz="0" w:space="0" w:color="auto"/>
          </w:divBdr>
        </w:div>
      </w:divsChild>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218425">
      <w:bodyDiv w:val="1"/>
      <w:marLeft w:val="0"/>
      <w:marRight w:val="0"/>
      <w:marTop w:val="0"/>
      <w:marBottom w:val="0"/>
      <w:divBdr>
        <w:top w:val="none" w:sz="0" w:space="0" w:color="auto"/>
        <w:left w:val="none" w:sz="0" w:space="0" w:color="auto"/>
        <w:bottom w:val="none" w:sz="0" w:space="0" w:color="auto"/>
        <w:right w:val="none" w:sz="0" w:space="0" w:color="auto"/>
      </w:divBdr>
      <w:divsChild>
        <w:div w:id="1601526188">
          <w:marLeft w:val="0"/>
          <w:marRight w:val="0"/>
          <w:marTop w:val="0"/>
          <w:marBottom w:val="0"/>
          <w:divBdr>
            <w:top w:val="none" w:sz="0" w:space="0" w:color="auto"/>
            <w:left w:val="none" w:sz="0" w:space="0" w:color="auto"/>
            <w:bottom w:val="none" w:sz="0" w:space="0" w:color="auto"/>
            <w:right w:val="none" w:sz="0" w:space="0" w:color="auto"/>
          </w:divBdr>
          <w:divsChild>
            <w:div w:id="1315405544">
              <w:marLeft w:val="0"/>
              <w:marRight w:val="0"/>
              <w:marTop w:val="0"/>
              <w:marBottom w:val="0"/>
              <w:divBdr>
                <w:top w:val="none" w:sz="0" w:space="0" w:color="auto"/>
                <w:left w:val="none" w:sz="0" w:space="0" w:color="auto"/>
                <w:bottom w:val="none" w:sz="0" w:space="0" w:color="auto"/>
                <w:right w:val="none" w:sz="0" w:space="0" w:color="auto"/>
              </w:divBdr>
            </w:div>
          </w:divsChild>
        </w:div>
        <w:div w:id="1293487045">
          <w:marLeft w:val="0"/>
          <w:marRight w:val="0"/>
          <w:marTop w:val="0"/>
          <w:marBottom w:val="0"/>
          <w:divBdr>
            <w:top w:val="none" w:sz="0" w:space="0" w:color="auto"/>
            <w:left w:val="none" w:sz="0" w:space="0" w:color="auto"/>
            <w:bottom w:val="none" w:sz="0" w:space="0" w:color="auto"/>
            <w:right w:val="none" w:sz="0" w:space="0" w:color="auto"/>
          </w:divBdr>
          <w:divsChild>
            <w:div w:id="969748590">
              <w:marLeft w:val="0"/>
              <w:marRight w:val="0"/>
              <w:marTop w:val="0"/>
              <w:marBottom w:val="0"/>
              <w:divBdr>
                <w:top w:val="none" w:sz="0" w:space="0" w:color="auto"/>
                <w:left w:val="none" w:sz="0" w:space="0" w:color="auto"/>
                <w:bottom w:val="none" w:sz="0" w:space="0" w:color="auto"/>
                <w:right w:val="none" w:sz="0" w:space="0" w:color="auto"/>
              </w:divBdr>
              <w:divsChild>
                <w:div w:id="27783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441723">
          <w:marLeft w:val="0"/>
          <w:marRight w:val="0"/>
          <w:marTop w:val="0"/>
          <w:marBottom w:val="0"/>
          <w:divBdr>
            <w:top w:val="none" w:sz="0" w:space="0" w:color="auto"/>
            <w:left w:val="none" w:sz="0" w:space="0" w:color="auto"/>
            <w:bottom w:val="none" w:sz="0" w:space="0" w:color="auto"/>
            <w:right w:val="none" w:sz="0" w:space="0" w:color="auto"/>
          </w:divBdr>
          <w:divsChild>
            <w:div w:id="300186520">
              <w:marLeft w:val="0"/>
              <w:marRight w:val="0"/>
              <w:marTop w:val="0"/>
              <w:marBottom w:val="0"/>
              <w:divBdr>
                <w:top w:val="none" w:sz="0" w:space="0" w:color="auto"/>
                <w:left w:val="none" w:sz="0" w:space="0" w:color="auto"/>
                <w:bottom w:val="none" w:sz="0" w:space="0" w:color="auto"/>
                <w:right w:val="none" w:sz="0" w:space="0" w:color="auto"/>
              </w:divBdr>
              <w:divsChild>
                <w:div w:id="208037582">
                  <w:marLeft w:val="0"/>
                  <w:marRight w:val="0"/>
                  <w:marTop w:val="0"/>
                  <w:marBottom w:val="0"/>
                  <w:divBdr>
                    <w:top w:val="none" w:sz="0" w:space="0" w:color="auto"/>
                    <w:left w:val="none" w:sz="0" w:space="0" w:color="auto"/>
                    <w:bottom w:val="none" w:sz="0" w:space="0" w:color="auto"/>
                    <w:right w:val="none" w:sz="0" w:space="0" w:color="auto"/>
                  </w:divBdr>
                  <w:divsChild>
                    <w:div w:id="153759391">
                      <w:marLeft w:val="0"/>
                      <w:marRight w:val="0"/>
                      <w:marTop w:val="0"/>
                      <w:marBottom w:val="0"/>
                      <w:divBdr>
                        <w:top w:val="none" w:sz="0" w:space="0" w:color="auto"/>
                        <w:left w:val="none" w:sz="0" w:space="0" w:color="auto"/>
                        <w:bottom w:val="none" w:sz="0" w:space="0" w:color="auto"/>
                        <w:right w:val="none" w:sz="0" w:space="0" w:color="auto"/>
                      </w:divBdr>
                    </w:div>
                    <w:div w:id="428354898">
                      <w:marLeft w:val="0"/>
                      <w:marRight w:val="0"/>
                      <w:marTop w:val="0"/>
                      <w:marBottom w:val="0"/>
                      <w:divBdr>
                        <w:top w:val="none" w:sz="0" w:space="0" w:color="auto"/>
                        <w:left w:val="none" w:sz="0" w:space="0" w:color="auto"/>
                        <w:bottom w:val="none" w:sz="0" w:space="0" w:color="auto"/>
                        <w:right w:val="none" w:sz="0" w:space="0" w:color="auto"/>
                      </w:divBdr>
                    </w:div>
                    <w:div w:id="97873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2423">
          <w:marLeft w:val="0"/>
          <w:marRight w:val="0"/>
          <w:marTop w:val="0"/>
          <w:marBottom w:val="0"/>
          <w:divBdr>
            <w:top w:val="none" w:sz="0" w:space="0" w:color="auto"/>
            <w:left w:val="none" w:sz="0" w:space="0" w:color="auto"/>
            <w:bottom w:val="none" w:sz="0" w:space="0" w:color="auto"/>
            <w:right w:val="none" w:sz="0" w:space="0" w:color="auto"/>
          </w:divBdr>
          <w:divsChild>
            <w:div w:id="1177692016">
              <w:marLeft w:val="0"/>
              <w:marRight w:val="0"/>
              <w:marTop w:val="0"/>
              <w:marBottom w:val="0"/>
              <w:divBdr>
                <w:top w:val="none" w:sz="0" w:space="0" w:color="auto"/>
                <w:left w:val="none" w:sz="0" w:space="0" w:color="auto"/>
                <w:bottom w:val="none" w:sz="0" w:space="0" w:color="auto"/>
                <w:right w:val="none" w:sz="0" w:space="0" w:color="auto"/>
              </w:divBdr>
              <w:divsChild>
                <w:div w:id="124140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740593">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055817">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648082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031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0075321">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9339342">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981369">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6669985">
      <w:bodyDiv w:val="1"/>
      <w:marLeft w:val="0"/>
      <w:marRight w:val="0"/>
      <w:marTop w:val="0"/>
      <w:marBottom w:val="0"/>
      <w:divBdr>
        <w:top w:val="none" w:sz="0" w:space="0" w:color="auto"/>
        <w:left w:val="none" w:sz="0" w:space="0" w:color="auto"/>
        <w:bottom w:val="none" w:sz="0" w:space="0" w:color="auto"/>
        <w:right w:val="none" w:sz="0" w:space="0" w:color="auto"/>
      </w:divBdr>
      <w:divsChild>
        <w:div w:id="894312140">
          <w:marLeft w:val="0"/>
          <w:marRight w:val="0"/>
          <w:marTop w:val="225"/>
          <w:marBottom w:val="0"/>
          <w:divBdr>
            <w:top w:val="none" w:sz="0" w:space="0" w:color="auto"/>
            <w:left w:val="none" w:sz="0" w:space="0" w:color="auto"/>
            <w:bottom w:val="none" w:sz="0" w:space="0" w:color="auto"/>
            <w:right w:val="none" w:sz="0" w:space="0" w:color="auto"/>
          </w:divBdr>
        </w:div>
      </w:divsChild>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23197">
      <w:bodyDiv w:val="1"/>
      <w:marLeft w:val="0"/>
      <w:marRight w:val="0"/>
      <w:marTop w:val="0"/>
      <w:marBottom w:val="0"/>
      <w:divBdr>
        <w:top w:val="none" w:sz="0" w:space="0" w:color="auto"/>
        <w:left w:val="none" w:sz="0" w:space="0" w:color="auto"/>
        <w:bottom w:val="none" w:sz="0" w:space="0" w:color="auto"/>
        <w:right w:val="none" w:sz="0" w:space="0" w:color="auto"/>
      </w:divBdr>
      <w:divsChild>
        <w:div w:id="1824732943">
          <w:marLeft w:val="0"/>
          <w:marRight w:val="0"/>
          <w:marTop w:val="0"/>
          <w:marBottom w:val="0"/>
          <w:divBdr>
            <w:top w:val="none" w:sz="0" w:space="0" w:color="auto"/>
            <w:left w:val="none" w:sz="0" w:space="0" w:color="auto"/>
            <w:bottom w:val="none" w:sz="0" w:space="0" w:color="auto"/>
            <w:right w:val="none" w:sz="0" w:space="0" w:color="auto"/>
          </w:divBdr>
        </w:div>
        <w:div w:id="1470393989">
          <w:marLeft w:val="0"/>
          <w:marRight w:val="0"/>
          <w:marTop w:val="0"/>
          <w:marBottom w:val="0"/>
          <w:divBdr>
            <w:top w:val="none" w:sz="0" w:space="0" w:color="auto"/>
            <w:left w:val="none" w:sz="0" w:space="0" w:color="auto"/>
            <w:bottom w:val="none" w:sz="0" w:space="0" w:color="auto"/>
            <w:right w:val="none" w:sz="0" w:space="0" w:color="auto"/>
          </w:divBdr>
        </w:div>
        <w:div w:id="380441815">
          <w:marLeft w:val="0"/>
          <w:marRight w:val="0"/>
          <w:marTop w:val="0"/>
          <w:marBottom w:val="0"/>
          <w:divBdr>
            <w:top w:val="none" w:sz="0" w:space="0" w:color="auto"/>
            <w:left w:val="none" w:sz="0" w:space="0" w:color="auto"/>
            <w:bottom w:val="none" w:sz="0" w:space="0" w:color="auto"/>
            <w:right w:val="none" w:sz="0" w:space="0" w:color="auto"/>
          </w:divBdr>
        </w:div>
        <w:div w:id="2006207190">
          <w:marLeft w:val="0"/>
          <w:marRight w:val="0"/>
          <w:marTop w:val="0"/>
          <w:marBottom w:val="0"/>
          <w:divBdr>
            <w:top w:val="none" w:sz="0" w:space="0" w:color="auto"/>
            <w:left w:val="none" w:sz="0" w:space="0" w:color="auto"/>
            <w:bottom w:val="none" w:sz="0" w:space="0" w:color="auto"/>
            <w:right w:val="none" w:sz="0" w:space="0" w:color="auto"/>
          </w:divBdr>
        </w:div>
        <w:div w:id="80102478">
          <w:marLeft w:val="0"/>
          <w:marRight w:val="0"/>
          <w:marTop w:val="0"/>
          <w:marBottom w:val="0"/>
          <w:divBdr>
            <w:top w:val="none" w:sz="0" w:space="0" w:color="auto"/>
            <w:left w:val="none" w:sz="0" w:space="0" w:color="auto"/>
            <w:bottom w:val="none" w:sz="0" w:space="0" w:color="auto"/>
            <w:right w:val="none" w:sz="0" w:space="0" w:color="auto"/>
          </w:divBdr>
        </w:div>
        <w:div w:id="228658517">
          <w:marLeft w:val="0"/>
          <w:marRight w:val="0"/>
          <w:marTop w:val="0"/>
          <w:marBottom w:val="0"/>
          <w:divBdr>
            <w:top w:val="none" w:sz="0" w:space="0" w:color="auto"/>
            <w:left w:val="none" w:sz="0" w:space="0" w:color="auto"/>
            <w:bottom w:val="none" w:sz="0" w:space="0" w:color="auto"/>
            <w:right w:val="none" w:sz="0" w:space="0" w:color="auto"/>
          </w:divBdr>
        </w:div>
        <w:div w:id="1960720331">
          <w:marLeft w:val="0"/>
          <w:marRight w:val="0"/>
          <w:marTop w:val="0"/>
          <w:marBottom w:val="0"/>
          <w:divBdr>
            <w:top w:val="none" w:sz="0" w:space="0" w:color="auto"/>
            <w:left w:val="none" w:sz="0" w:space="0" w:color="auto"/>
            <w:bottom w:val="none" w:sz="0" w:space="0" w:color="auto"/>
            <w:right w:val="none" w:sz="0" w:space="0" w:color="auto"/>
          </w:divBdr>
        </w:div>
        <w:div w:id="235745230">
          <w:marLeft w:val="0"/>
          <w:marRight w:val="0"/>
          <w:marTop w:val="0"/>
          <w:marBottom w:val="0"/>
          <w:divBdr>
            <w:top w:val="none" w:sz="0" w:space="0" w:color="auto"/>
            <w:left w:val="none" w:sz="0" w:space="0" w:color="auto"/>
            <w:bottom w:val="none" w:sz="0" w:space="0" w:color="auto"/>
            <w:right w:val="none" w:sz="0" w:space="0" w:color="auto"/>
          </w:divBdr>
        </w:div>
        <w:div w:id="2121802366">
          <w:marLeft w:val="0"/>
          <w:marRight w:val="0"/>
          <w:marTop w:val="0"/>
          <w:marBottom w:val="0"/>
          <w:divBdr>
            <w:top w:val="none" w:sz="0" w:space="0" w:color="auto"/>
            <w:left w:val="none" w:sz="0" w:space="0" w:color="auto"/>
            <w:bottom w:val="none" w:sz="0" w:space="0" w:color="auto"/>
            <w:right w:val="none" w:sz="0" w:space="0" w:color="auto"/>
          </w:divBdr>
        </w:div>
        <w:div w:id="1372412685">
          <w:marLeft w:val="0"/>
          <w:marRight w:val="0"/>
          <w:marTop w:val="0"/>
          <w:marBottom w:val="0"/>
          <w:divBdr>
            <w:top w:val="none" w:sz="0" w:space="0" w:color="auto"/>
            <w:left w:val="none" w:sz="0" w:space="0" w:color="auto"/>
            <w:bottom w:val="none" w:sz="0" w:space="0" w:color="auto"/>
            <w:right w:val="none" w:sz="0" w:space="0" w:color="auto"/>
          </w:divBdr>
        </w:div>
        <w:div w:id="836262870">
          <w:marLeft w:val="0"/>
          <w:marRight w:val="0"/>
          <w:marTop w:val="0"/>
          <w:marBottom w:val="0"/>
          <w:divBdr>
            <w:top w:val="none" w:sz="0" w:space="0" w:color="auto"/>
            <w:left w:val="none" w:sz="0" w:space="0" w:color="auto"/>
            <w:bottom w:val="none" w:sz="0" w:space="0" w:color="auto"/>
            <w:right w:val="none" w:sz="0" w:space="0" w:color="auto"/>
          </w:divBdr>
        </w:div>
        <w:div w:id="929196369">
          <w:marLeft w:val="0"/>
          <w:marRight w:val="0"/>
          <w:marTop w:val="0"/>
          <w:marBottom w:val="0"/>
          <w:divBdr>
            <w:top w:val="none" w:sz="0" w:space="0" w:color="auto"/>
            <w:left w:val="none" w:sz="0" w:space="0" w:color="auto"/>
            <w:bottom w:val="none" w:sz="0" w:space="0" w:color="auto"/>
            <w:right w:val="none" w:sz="0" w:space="0" w:color="auto"/>
          </w:divBdr>
        </w:div>
        <w:div w:id="2091659601">
          <w:marLeft w:val="0"/>
          <w:marRight w:val="0"/>
          <w:marTop w:val="0"/>
          <w:marBottom w:val="0"/>
          <w:divBdr>
            <w:top w:val="none" w:sz="0" w:space="0" w:color="auto"/>
            <w:left w:val="none" w:sz="0" w:space="0" w:color="auto"/>
            <w:bottom w:val="none" w:sz="0" w:space="0" w:color="auto"/>
            <w:right w:val="none" w:sz="0" w:space="0" w:color="auto"/>
          </w:divBdr>
        </w:div>
        <w:div w:id="401801221">
          <w:marLeft w:val="0"/>
          <w:marRight w:val="0"/>
          <w:marTop w:val="0"/>
          <w:marBottom w:val="0"/>
          <w:divBdr>
            <w:top w:val="none" w:sz="0" w:space="0" w:color="auto"/>
            <w:left w:val="none" w:sz="0" w:space="0" w:color="auto"/>
            <w:bottom w:val="none" w:sz="0" w:space="0" w:color="auto"/>
            <w:right w:val="none" w:sz="0" w:space="0" w:color="auto"/>
          </w:divBdr>
          <w:divsChild>
            <w:div w:id="927614665">
              <w:marLeft w:val="0"/>
              <w:marRight w:val="0"/>
              <w:marTop w:val="0"/>
              <w:marBottom w:val="0"/>
              <w:divBdr>
                <w:top w:val="none" w:sz="0" w:space="0" w:color="auto"/>
                <w:left w:val="none" w:sz="0" w:space="0" w:color="auto"/>
                <w:bottom w:val="none" w:sz="0" w:space="0" w:color="auto"/>
                <w:right w:val="none" w:sz="0" w:space="0" w:color="auto"/>
              </w:divBdr>
              <w:divsChild>
                <w:div w:id="1277057188">
                  <w:marLeft w:val="0"/>
                  <w:marRight w:val="0"/>
                  <w:marTop w:val="0"/>
                  <w:marBottom w:val="0"/>
                  <w:divBdr>
                    <w:top w:val="none" w:sz="0" w:space="0" w:color="auto"/>
                    <w:left w:val="none" w:sz="0" w:space="0" w:color="auto"/>
                    <w:bottom w:val="none" w:sz="0" w:space="0" w:color="auto"/>
                    <w:right w:val="none" w:sz="0" w:space="0" w:color="auto"/>
                  </w:divBdr>
                  <w:divsChild>
                    <w:div w:id="1208377159">
                      <w:marLeft w:val="0"/>
                      <w:marRight w:val="0"/>
                      <w:marTop w:val="0"/>
                      <w:marBottom w:val="0"/>
                      <w:divBdr>
                        <w:top w:val="none" w:sz="0" w:space="0" w:color="auto"/>
                        <w:left w:val="none" w:sz="0" w:space="0" w:color="auto"/>
                        <w:bottom w:val="none" w:sz="0" w:space="0" w:color="auto"/>
                        <w:right w:val="none" w:sz="0" w:space="0" w:color="auto"/>
                      </w:divBdr>
                      <w:divsChild>
                        <w:div w:id="1929340163">
                          <w:marLeft w:val="0"/>
                          <w:marRight w:val="0"/>
                          <w:marTop w:val="0"/>
                          <w:marBottom w:val="0"/>
                          <w:divBdr>
                            <w:top w:val="none" w:sz="0" w:space="0" w:color="auto"/>
                            <w:left w:val="none" w:sz="0" w:space="0" w:color="auto"/>
                            <w:bottom w:val="none" w:sz="0" w:space="0" w:color="auto"/>
                            <w:right w:val="none" w:sz="0" w:space="0" w:color="auto"/>
                          </w:divBdr>
                          <w:divsChild>
                            <w:div w:id="1583099116">
                              <w:marLeft w:val="0"/>
                              <w:marRight w:val="0"/>
                              <w:marTop w:val="0"/>
                              <w:marBottom w:val="0"/>
                              <w:divBdr>
                                <w:top w:val="none" w:sz="0" w:space="0" w:color="auto"/>
                                <w:left w:val="none" w:sz="0" w:space="0" w:color="auto"/>
                                <w:bottom w:val="none" w:sz="0" w:space="0" w:color="auto"/>
                                <w:right w:val="none" w:sz="0" w:space="0" w:color="auto"/>
                              </w:divBdr>
                              <w:divsChild>
                                <w:div w:id="2110613494">
                                  <w:marLeft w:val="0"/>
                                  <w:marRight w:val="0"/>
                                  <w:marTop w:val="0"/>
                                  <w:marBottom w:val="0"/>
                                  <w:divBdr>
                                    <w:top w:val="none" w:sz="0" w:space="0" w:color="auto"/>
                                    <w:left w:val="none" w:sz="0" w:space="0" w:color="auto"/>
                                    <w:bottom w:val="none" w:sz="0" w:space="0" w:color="auto"/>
                                    <w:right w:val="none" w:sz="0" w:space="0" w:color="auto"/>
                                  </w:divBdr>
                                </w:div>
                              </w:divsChild>
                            </w:div>
                            <w:div w:id="2105297593">
                              <w:marLeft w:val="0"/>
                              <w:marRight w:val="0"/>
                              <w:marTop w:val="0"/>
                              <w:marBottom w:val="0"/>
                              <w:divBdr>
                                <w:top w:val="none" w:sz="0" w:space="0" w:color="auto"/>
                                <w:left w:val="none" w:sz="0" w:space="0" w:color="auto"/>
                                <w:bottom w:val="none" w:sz="0" w:space="0" w:color="auto"/>
                                <w:right w:val="none" w:sz="0" w:space="0" w:color="auto"/>
                              </w:divBdr>
                            </w:div>
                            <w:div w:id="1128165557">
                              <w:marLeft w:val="0"/>
                              <w:marRight w:val="0"/>
                              <w:marTop w:val="0"/>
                              <w:marBottom w:val="0"/>
                              <w:divBdr>
                                <w:top w:val="none" w:sz="0" w:space="0" w:color="auto"/>
                                <w:left w:val="none" w:sz="0" w:space="0" w:color="auto"/>
                                <w:bottom w:val="none" w:sz="0" w:space="0" w:color="auto"/>
                                <w:right w:val="none" w:sz="0" w:space="0" w:color="auto"/>
                              </w:divBdr>
                            </w:div>
                            <w:div w:id="409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499945">
      <w:bodyDiv w:val="1"/>
      <w:marLeft w:val="0"/>
      <w:marRight w:val="0"/>
      <w:marTop w:val="0"/>
      <w:marBottom w:val="0"/>
      <w:divBdr>
        <w:top w:val="none" w:sz="0" w:space="0" w:color="auto"/>
        <w:left w:val="none" w:sz="0" w:space="0" w:color="auto"/>
        <w:bottom w:val="none" w:sz="0" w:space="0" w:color="auto"/>
        <w:right w:val="none" w:sz="0" w:space="0" w:color="auto"/>
      </w:divBdr>
      <w:divsChild>
        <w:div w:id="1898855053">
          <w:marLeft w:val="0"/>
          <w:marRight w:val="0"/>
          <w:marTop w:val="225"/>
          <w:marBottom w:val="0"/>
          <w:divBdr>
            <w:top w:val="none" w:sz="0" w:space="0" w:color="auto"/>
            <w:left w:val="none" w:sz="0" w:space="0" w:color="auto"/>
            <w:bottom w:val="none" w:sz="0" w:space="0" w:color="auto"/>
            <w:right w:val="none" w:sz="0" w:space="0" w:color="auto"/>
          </w:divBdr>
        </w:div>
      </w:divsChild>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2980554">
      <w:bodyDiv w:val="1"/>
      <w:marLeft w:val="0"/>
      <w:marRight w:val="0"/>
      <w:marTop w:val="0"/>
      <w:marBottom w:val="0"/>
      <w:divBdr>
        <w:top w:val="none" w:sz="0" w:space="0" w:color="auto"/>
        <w:left w:val="none" w:sz="0" w:space="0" w:color="auto"/>
        <w:bottom w:val="none" w:sz="0" w:space="0" w:color="auto"/>
        <w:right w:val="none" w:sz="0" w:space="0" w:color="auto"/>
      </w:divBdr>
      <w:divsChild>
        <w:div w:id="114644780">
          <w:marLeft w:val="0"/>
          <w:marRight w:val="0"/>
          <w:marTop w:val="225"/>
          <w:marBottom w:val="0"/>
          <w:divBdr>
            <w:top w:val="none" w:sz="0" w:space="0" w:color="auto"/>
            <w:left w:val="none" w:sz="0" w:space="0" w:color="auto"/>
            <w:bottom w:val="none" w:sz="0" w:space="0" w:color="auto"/>
            <w:right w:val="none" w:sz="0" w:space="0" w:color="auto"/>
          </w:divBdr>
        </w:div>
      </w:divsChild>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160189">
      <w:bodyDiv w:val="1"/>
      <w:marLeft w:val="0"/>
      <w:marRight w:val="0"/>
      <w:marTop w:val="0"/>
      <w:marBottom w:val="0"/>
      <w:divBdr>
        <w:top w:val="none" w:sz="0" w:space="0" w:color="auto"/>
        <w:left w:val="none" w:sz="0" w:space="0" w:color="auto"/>
        <w:bottom w:val="none" w:sz="0" w:space="0" w:color="auto"/>
        <w:right w:val="none" w:sz="0" w:space="0" w:color="auto"/>
      </w:divBdr>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342398">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537566">
      <w:bodyDiv w:val="1"/>
      <w:marLeft w:val="0"/>
      <w:marRight w:val="0"/>
      <w:marTop w:val="0"/>
      <w:marBottom w:val="0"/>
      <w:divBdr>
        <w:top w:val="none" w:sz="0" w:space="0" w:color="auto"/>
        <w:left w:val="none" w:sz="0" w:space="0" w:color="auto"/>
        <w:bottom w:val="none" w:sz="0" w:space="0" w:color="auto"/>
        <w:right w:val="none" w:sz="0" w:space="0" w:color="auto"/>
      </w:divBdr>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29485094">
      <w:bodyDiv w:val="1"/>
      <w:marLeft w:val="0"/>
      <w:marRight w:val="0"/>
      <w:marTop w:val="0"/>
      <w:marBottom w:val="0"/>
      <w:divBdr>
        <w:top w:val="none" w:sz="0" w:space="0" w:color="auto"/>
        <w:left w:val="none" w:sz="0" w:space="0" w:color="auto"/>
        <w:bottom w:val="none" w:sz="0" w:space="0" w:color="auto"/>
        <w:right w:val="none" w:sz="0" w:space="0" w:color="auto"/>
      </w:divBdr>
    </w:div>
    <w:div w:id="13304490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4334537">
      <w:bodyDiv w:val="1"/>
      <w:marLeft w:val="0"/>
      <w:marRight w:val="0"/>
      <w:marTop w:val="0"/>
      <w:marBottom w:val="0"/>
      <w:divBdr>
        <w:top w:val="none" w:sz="0" w:space="0" w:color="auto"/>
        <w:left w:val="none" w:sz="0" w:space="0" w:color="auto"/>
        <w:bottom w:val="none" w:sz="0" w:space="0" w:color="auto"/>
        <w:right w:val="none" w:sz="0" w:space="0" w:color="auto"/>
      </w:divBdr>
    </w:div>
    <w:div w:id="1335649040">
      <w:bodyDiv w:val="1"/>
      <w:marLeft w:val="0"/>
      <w:marRight w:val="0"/>
      <w:marTop w:val="0"/>
      <w:marBottom w:val="0"/>
      <w:divBdr>
        <w:top w:val="none" w:sz="0" w:space="0" w:color="auto"/>
        <w:left w:val="none" w:sz="0" w:space="0" w:color="auto"/>
        <w:bottom w:val="none" w:sz="0" w:space="0" w:color="auto"/>
        <w:right w:val="none" w:sz="0" w:space="0" w:color="auto"/>
      </w:divBdr>
      <w:divsChild>
        <w:div w:id="186097218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84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731428">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39964191">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9889135">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67946202">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2754235">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255312">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745668">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052332">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017570">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89996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0020801">
      <w:bodyDiv w:val="1"/>
      <w:marLeft w:val="0"/>
      <w:marRight w:val="0"/>
      <w:marTop w:val="0"/>
      <w:marBottom w:val="0"/>
      <w:divBdr>
        <w:top w:val="none" w:sz="0" w:space="0" w:color="auto"/>
        <w:left w:val="none" w:sz="0" w:space="0" w:color="auto"/>
        <w:bottom w:val="none" w:sz="0" w:space="0" w:color="auto"/>
        <w:right w:val="none" w:sz="0" w:space="0" w:color="auto"/>
      </w:divBdr>
      <w:divsChild>
        <w:div w:id="207449132">
          <w:marLeft w:val="0"/>
          <w:marRight w:val="0"/>
          <w:marTop w:val="0"/>
          <w:marBottom w:val="0"/>
          <w:divBdr>
            <w:top w:val="none" w:sz="0" w:space="0" w:color="auto"/>
            <w:left w:val="none" w:sz="0" w:space="0" w:color="auto"/>
            <w:bottom w:val="none" w:sz="0" w:space="0" w:color="auto"/>
            <w:right w:val="none" w:sz="0" w:space="0" w:color="auto"/>
          </w:divBdr>
          <w:divsChild>
            <w:div w:id="18658253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0640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93073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88877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943369262">
          <w:marLeft w:val="0"/>
          <w:marRight w:val="0"/>
          <w:marTop w:val="0"/>
          <w:marBottom w:val="0"/>
          <w:divBdr>
            <w:top w:val="none" w:sz="0" w:space="0" w:color="auto"/>
            <w:left w:val="none" w:sz="0" w:space="0" w:color="auto"/>
            <w:bottom w:val="none" w:sz="0" w:space="0" w:color="auto"/>
            <w:right w:val="none" w:sz="0" w:space="0" w:color="auto"/>
          </w:divBdr>
        </w:div>
        <w:div w:id="2060475060">
          <w:marLeft w:val="0"/>
          <w:marRight w:val="0"/>
          <w:marTop w:val="0"/>
          <w:marBottom w:val="0"/>
          <w:divBdr>
            <w:top w:val="none" w:sz="0" w:space="0" w:color="auto"/>
            <w:left w:val="none" w:sz="0" w:space="0" w:color="auto"/>
            <w:bottom w:val="none" w:sz="0" w:space="0" w:color="auto"/>
            <w:right w:val="none" w:sz="0" w:space="0" w:color="auto"/>
          </w:divBdr>
        </w:div>
        <w:div w:id="1125537523">
          <w:marLeft w:val="0"/>
          <w:marRight w:val="0"/>
          <w:marTop w:val="0"/>
          <w:marBottom w:val="0"/>
          <w:divBdr>
            <w:top w:val="none" w:sz="0" w:space="0" w:color="auto"/>
            <w:left w:val="none" w:sz="0" w:space="0" w:color="auto"/>
            <w:bottom w:val="none" w:sz="0" w:space="0" w:color="auto"/>
            <w:right w:val="none" w:sz="0" w:space="0" w:color="auto"/>
          </w:divBdr>
        </w:div>
      </w:divsChild>
    </w:div>
    <w:div w:id="153006900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0825590">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55881">
      <w:bodyDiv w:val="1"/>
      <w:marLeft w:val="0"/>
      <w:marRight w:val="0"/>
      <w:marTop w:val="0"/>
      <w:marBottom w:val="0"/>
      <w:divBdr>
        <w:top w:val="none" w:sz="0" w:space="0" w:color="auto"/>
        <w:left w:val="none" w:sz="0" w:space="0" w:color="auto"/>
        <w:bottom w:val="none" w:sz="0" w:space="0" w:color="auto"/>
        <w:right w:val="none" w:sz="0" w:space="0" w:color="auto"/>
      </w:divBdr>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3833182">
      <w:bodyDiv w:val="1"/>
      <w:marLeft w:val="0"/>
      <w:marRight w:val="0"/>
      <w:marTop w:val="0"/>
      <w:marBottom w:val="0"/>
      <w:divBdr>
        <w:top w:val="none" w:sz="0" w:space="0" w:color="auto"/>
        <w:left w:val="none" w:sz="0" w:space="0" w:color="auto"/>
        <w:bottom w:val="none" w:sz="0" w:space="0" w:color="auto"/>
        <w:right w:val="none" w:sz="0" w:space="0" w:color="auto"/>
      </w:divBdr>
      <w:divsChild>
        <w:div w:id="1344359029">
          <w:marLeft w:val="0"/>
          <w:marRight w:val="0"/>
          <w:marTop w:val="225"/>
          <w:marBottom w:val="0"/>
          <w:divBdr>
            <w:top w:val="none" w:sz="0" w:space="0" w:color="auto"/>
            <w:left w:val="none" w:sz="0" w:space="0" w:color="auto"/>
            <w:bottom w:val="none" w:sz="0" w:space="0" w:color="auto"/>
            <w:right w:val="none" w:sz="0" w:space="0" w:color="auto"/>
          </w:divBdr>
        </w:div>
        <w:div w:id="2084256117">
          <w:marLeft w:val="0"/>
          <w:marRight w:val="0"/>
          <w:marTop w:val="225"/>
          <w:marBottom w:val="0"/>
          <w:divBdr>
            <w:top w:val="none" w:sz="0" w:space="0" w:color="auto"/>
            <w:left w:val="none" w:sz="0" w:space="0" w:color="auto"/>
            <w:bottom w:val="none" w:sz="0" w:space="0" w:color="auto"/>
            <w:right w:val="none" w:sz="0" w:space="0" w:color="auto"/>
          </w:divBdr>
        </w:div>
      </w:divsChild>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0140594">
      <w:bodyDiv w:val="1"/>
      <w:marLeft w:val="0"/>
      <w:marRight w:val="0"/>
      <w:marTop w:val="0"/>
      <w:marBottom w:val="0"/>
      <w:divBdr>
        <w:top w:val="none" w:sz="0" w:space="0" w:color="auto"/>
        <w:left w:val="none" w:sz="0" w:space="0" w:color="auto"/>
        <w:bottom w:val="none" w:sz="0" w:space="0" w:color="auto"/>
        <w:right w:val="none" w:sz="0" w:space="0" w:color="auto"/>
      </w:divBdr>
    </w:div>
    <w:div w:id="1603103910">
      <w:bodyDiv w:val="1"/>
      <w:marLeft w:val="0"/>
      <w:marRight w:val="0"/>
      <w:marTop w:val="0"/>
      <w:marBottom w:val="0"/>
      <w:divBdr>
        <w:top w:val="none" w:sz="0" w:space="0" w:color="auto"/>
        <w:left w:val="none" w:sz="0" w:space="0" w:color="auto"/>
        <w:bottom w:val="none" w:sz="0" w:space="0" w:color="auto"/>
        <w:right w:val="none" w:sz="0" w:space="0" w:color="auto"/>
      </w:divBdr>
      <w:divsChild>
        <w:div w:id="1998611816">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3729868">
      <w:bodyDiv w:val="1"/>
      <w:marLeft w:val="0"/>
      <w:marRight w:val="0"/>
      <w:marTop w:val="0"/>
      <w:marBottom w:val="0"/>
      <w:divBdr>
        <w:top w:val="none" w:sz="0" w:space="0" w:color="auto"/>
        <w:left w:val="none" w:sz="0" w:space="0" w:color="auto"/>
        <w:bottom w:val="none" w:sz="0" w:space="0" w:color="auto"/>
        <w:right w:val="none" w:sz="0" w:space="0" w:color="auto"/>
      </w:divBdr>
      <w:divsChild>
        <w:div w:id="1087771228">
          <w:marLeft w:val="0"/>
          <w:marRight w:val="0"/>
          <w:marTop w:val="225"/>
          <w:marBottom w:val="0"/>
          <w:divBdr>
            <w:top w:val="none" w:sz="0" w:space="0" w:color="auto"/>
            <w:left w:val="none" w:sz="0" w:space="0" w:color="auto"/>
            <w:bottom w:val="none" w:sz="0" w:space="0" w:color="auto"/>
            <w:right w:val="none" w:sz="0" w:space="0" w:color="auto"/>
          </w:divBdr>
        </w:div>
      </w:divsChild>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2788794">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216324">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0937285">
      <w:bodyDiv w:val="1"/>
      <w:marLeft w:val="0"/>
      <w:marRight w:val="0"/>
      <w:marTop w:val="0"/>
      <w:marBottom w:val="0"/>
      <w:divBdr>
        <w:top w:val="none" w:sz="0" w:space="0" w:color="auto"/>
        <w:left w:val="none" w:sz="0" w:space="0" w:color="auto"/>
        <w:bottom w:val="none" w:sz="0" w:space="0" w:color="auto"/>
        <w:right w:val="none" w:sz="0" w:space="0" w:color="auto"/>
      </w:divBdr>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3891156">
      <w:bodyDiv w:val="1"/>
      <w:marLeft w:val="0"/>
      <w:marRight w:val="0"/>
      <w:marTop w:val="0"/>
      <w:marBottom w:val="0"/>
      <w:divBdr>
        <w:top w:val="none" w:sz="0" w:space="0" w:color="auto"/>
        <w:left w:val="none" w:sz="0" w:space="0" w:color="auto"/>
        <w:bottom w:val="none" w:sz="0" w:space="0" w:color="auto"/>
        <w:right w:val="none" w:sz="0" w:space="0" w:color="auto"/>
      </w:divBdr>
      <w:divsChild>
        <w:div w:id="1498417796">
          <w:marLeft w:val="0"/>
          <w:marRight w:val="0"/>
          <w:marTop w:val="0"/>
          <w:marBottom w:val="0"/>
          <w:divBdr>
            <w:top w:val="none" w:sz="0" w:space="0" w:color="auto"/>
            <w:left w:val="none" w:sz="0" w:space="0" w:color="auto"/>
            <w:bottom w:val="none" w:sz="0" w:space="0" w:color="auto"/>
            <w:right w:val="none" w:sz="0" w:space="0" w:color="auto"/>
          </w:divBdr>
          <w:divsChild>
            <w:div w:id="730268224">
              <w:marLeft w:val="0"/>
              <w:marRight w:val="0"/>
              <w:marTop w:val="0"/>
              <w:marBottom w:val="0"/>
              <w:divBdr>
                <w:top w:val="none" w:sz="0" w:space="0" w:color="auto"/>
                <w:left w:val="none" w:sz="0" w:space="0" w:color="auto"/>
                <w:bottom w:val="none" w:sz="0" w:space="0" w:color="auto"/>
                <w:right w:val="none" w:sz="0" w:space="0" w:color="auto"/>
              </w:divBdr>
            </w:div>
          </w:divsChild>
        </w:div>
        <w:div w:id="531190067">
          <w:marLeft w:val="0"/>
          <w:marRight w:val="0"/>
          <w:marTop w:val="0"/>
          <w:marBottom w:val="0"/>
          <w:divBdr>
            <w:top w:val="none" w:sz="0" w:space="0" w:color="auto"/>
            <w:left w:val="none" w:sz="0" w:space="0" w:color="auto"/>
            <w:bottom w:val="none" w:sz="0" w:space="0" w:color="auto"/>
            <w:right w:val="none" w:sz="0" w:space="0" w:color="auto"/>
          </w:divBdr>
          <w:divsChild>
            <w:div w:id="1615988624">
              <w:marLeft w:val="0"/>
              <w:marRight w:val="0"/>
              <w:marTop w:val="0"/>
              <w:marBottom w:val="0"/>
              <w:divBdr>
                <w:top w:val="none" w:sz="0" w:space="0" w:color="auto"/>
                <w:left w:val="none" w:sz="0" w:space="0" w:color="auto"/>
                <w:bottom w:val="none" w:sz="0" w:space="0" w:color="auto"/>
                <w:right w:val="none" w:sz="0" w:space="0" w:color="auto"/>
              </w:divBdr>
              <w:divsChild>
                <w:div w:id="18864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0327842">
          <w:marLeft w:val="0"/>
          <w:marRight w:val="0"/>
          <w:marTop w:val="0"/>
          <w:marBottom w:val="0"/>
          <w:divBdr>
            <w:top w:val="none" w:sz="0" w:space="0" w:color="auto"/>
            <w:left w:val="none" w:sz="0" w:space="0" w:color="auto"/>
            <w:bottom w:val="none" w:sz="0" w:space="0" w:color="auto"/>
            <w:right w:val="none" w:sz="0" w:space="0" w:color="auto"/>
          </w:divBdr>
          <w:divsChild>
            <w:div w:id="173421613">
              <w:marLeft w:val="0"/>
              <w:marRight w:val="0"/>
              <w:marTop w:val="0"/>
              <w:marBottom w:val="0"/>
              <w:divBdr>
                <w:top w:val="none" w:sz="0" w:space="0" w:color="auto"/>
                <w:left w:val="none" w:sz="0" w:space="0" w:color="auto"/>
                <w:bottom w:val="none" w:sz="0" w:space="0" w:color="auto"/>
                <w:right w:val="none" w:sz="0" w:space="0" w:color="auto"/>
              </w:divBdr>
              <w:divsChild>
                <w:div w:id="2100059806">
                  <w:marLeft w:val="0"/>
                  <w:marRight w:val="0"/>
                  <w:marTop w:val="0"/>
                  <w:marBottom w:val="0"/>
                  <w:divBdr>
                    <w:top w:val="none" w:sz="0" w:space="0" w:color="auto"/>
                    <w:left w:val="none" w:sz="0" w:space="0" w:color="auto"/>
                    <w:bottom w:val="none" w:sz="0" w:space="0" w:color="auto"/>
                    <w:right w:val="none" w:sz="0" w:space="0" w:color="auto"/>
                  </w:divBdr>
                  <w:divsChild>
                    <w:div w:id="614022730">
                      <w:marLeft w:val="0"/>
                      <w:marRight w:val="0"/>
                      <w:marTop w:val="0"/>
                      <w:marBottom w:val="0"/>
                      <w:divBdr>
                        <w:top w:val="none" w:sz="0" w:space="0" w:color="auto"/>
                        <w:left w:val="none" w:sz="0" w:space="0" w:color="auto"/>
                        <w:bottom w:val="none" w:sz="0" w:space="0" w:color="auto"/>
                        <w:right w:val="none" w:sz="0" w:space="0" w:color="auto"/>
                      </w:divBdr>
                    </w:div>
                    <w:div w:id="754933288">
                      <w:marLeft w:val="0"/>
                      <w:marRight w:val="0"/>
                      <w:marTop w:val="0"/>
                      <w:marBottom w:val="0"/>
                      <w:divBdr>
                        <w:top w:val="none" w:sz="0" w:space="0" w:color="auto"/>
                        <w:left w:val="none" w:sz="0" w:space="0" w:color="auto"/>
                        <w:bottom w:val="none" w:sz="0" w:space="0" w:color="auto"/>
                        <w:right w:val="none" w:sz="0" w:space="0" w:color="auto"/>
                      </w:divBdr>
                    </w:div>
                    <w:div w:id="92761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512126">
          <w:marLeft w:val="0"/>
          <w:marRight w:val="0"/>
          <w:marTop w:val="0"/>
          <w:marBottom w:val="0"/>
          <w:divBdr>
            <w:top w:val="none" w:sz="0" w:space="0" w:color="auto"/>
            <w:left w:val="none" w:sz="0" w:space="0" w:color="auto"/>
            <w:bottom w:val="none" w:sz="0" w:space="0" w:color="auto"/>
            <w:right w:val="none" w:sz="0" w:space="0" w:color="auto"/>
          </w:divBdr>
          <w:divsChild>
            <w:div w:id="624510824">
              <w:marLeft w:val="0"/>
              <w:marRight w:val="0"/>
              <w:marTop w:val="0"/>
              <w:marBottom w:val="0"/>
              <w:divBdr>
                <w:top w:val="none" w:sz="0" w:space="0" w:color="auto"/>
                <w:left w:val="none" w:sz="0" w:space="0" w:color="auto"/>
                <w:bottom w:val="none" w:sz="0" w:space="0" w:color="auto"/>
                <w:right w:val="none" w:sz="0" w:space="0" w:color="auto"/>
              </w:divBdr>
              <w:divsChild>
                <w:div w:id="148131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771505">
          <w:marLeft w:val="0"/>
          <w:marRight w:val="0"/>
          <w:marTop w:val="0"/>
          <w:marBottom w:val="0"/>
          <w:divBdr>
            <w:top w:val="none" w:sz="0" w:space="0" w:color="auto"/>
            <w:left w:val="none" w:sz="0" w:space="0" w:color="auto"/>
            <w:bottom w:val="none" w:sz="0" w:space="0" w:color="auto"/>
            <w:right w:val="none" w:sz="0" w:space="0" w:color="auto"/>
          </w:divBdr>
          <w:divsChild>
            <w:div w:id="91633855">
              <w:marLeft w:val="0"/>
              <w:marRight w:val="0"/>
              <w:marTop w:val="0"/>
              <w:marBottom w:val="0"/>
              <w:divBdr>
                <w:top w:val="none" w:sz="0" w:space="0" w:color="auto"/>
                <w:left w:val="none" w:sz="0" w:space="0" w:color="auto"/>
                <w:bottom w:val="none" w:sz="0" w:space="0" w:color="auto"/>
                <w:right w:val="none" w:sz="0" w:space="0" w:color="auto"/>
              </w:divBdr>
              <w:divsChild>
                <w:div w:id="1938637455">
                  <w:marLeft w:val="0"/>
                  <w:marRight w:val="0"/>
                  <w:marTop w:val="0"/>
                  <w:marBottom w:val="0"/>
                  <w:divBdr>
                    <w:top w:val="none" w:sz="0" w:space="0" w:color="auto"/>
                    <w:left w:val="none" w:sz="0" w:space="0" w:color="auto"/>
                    <w:bottom w:val="none" w:sz="0" w:space="0" w:color="auto"/>
                    <w:right w:val="none" w:sz="0" w:space="0" w:color="auto"/>
                  </w:divBdr>
                  <w:divsChild>
                    <w:div w:id="2065827708">
                      <w:marLeft w:val="0"/>
                      <w:marRight w:val="0"/>
                      <w:marTop w:val="0"/>
                      <w:marBottom w:val="0"/>
                      <w:divBdr>
                        <w:top w:val="none" w:sz="0" w:space="0" w:color="auto"/>
                        <w:left w:val="none" w:sz="0" w:space="0" w:color="auto"/>
                        <w:bottom w:val="none" w:sz="0" w:space="0" w:color="auto"/>
                        <w:right w:val="none" w:sz="0" w:space="0" w:color="auto"/>
                      </w:divBdr>
                    </w:div>
                    <w:div w:id="821047332">
                      <w:marLeft w:val="0"/>
                      <w:marRight w:val="0"/>
                      <w:marTop w:val="0"/>
                      <w:marBottom w:val="0"/>
                      <w:divBdr>
                        <w:top w:val="none" w:sz="0" w:space="0" w:color="auto"/>
                        <w:left w:val="none" w:sz="0" w:space="0" w:color="auto"/>
                        <w:bottom w:val="none" w:sz="0" w:space="0" w:color="auto"/>
                        <w:right w:val="none" w:sz="0" w:space="0" w:color="auto"/>
                      </w:divBdr>
                    </w:div>
                    <w:div w:id="2113747073">
                      <w:marLeft w:val="0"/>
                      <w:marRight w:val="0"/>
                      <w:marTop w:val="0"/>
                      <w:marBottom w:val="0"/>
                      <w:divBdr>
                        <w:top w:val="none" w:sz="0" w:space="0" w:color="auto"/>
                        <w:left w:val="none" w:sz="0" w:space="0" w:color="auto"/>
                        <w:bottom w:val="none" w:sz="0" w:space="0" w:color="auto"/>
                        <w:right w:val="none" w:sz="0" w:space="0" w:color="auto"/>
                      </w:divBdr>
                    </w:div>
                    <w:div w:id="999115995">
                      <w:marLeft w:val="0"/>
                      <w:marRight w:val="0"/>
                      <w:marTop w:val="0"/>
                      <w:marBottom w:val="0"/>
                      <w:divBdr>
                        <w:top w:val="none" w:sz="0" w:space="0" w:color="auto"/>
                        <w:left w:val="none" w:sz="0" w:space="0" w:color="auto"/>
                        <w:bottom w:val="none" w:sz="0" w:space="0" w:color="auto"/>
                        <w:right w:val="none" w:sz="0" w:space="0" w:color="auto"/>
                      </w:divBdr>
                    </w:div>
                    <w:div w:id="6541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406728">
          <w:marLeft w:val="0"/>
          <w:marRight w:val="0"/>
          <w:marTop w:val="0"/>
          <w:marBottom w:val="0"/>
          <w:divBdr>
            <w:top w:val="none" w:sz="0" w:space="0" w:color="auto"/>
            <w:left w:val="none" w:sz="0" w:space="0" w:color="auto"/>
            <w:bottom w:val="none" w:sz="0" w:space="0" w:color="auto"/>
            <w:right w:val="none" w:sz="0" w:space="0" w:color="auto"/>
          </w:divBdr>
          <w:divsChild>
            <w:div w:id="1366101375">
              <w:marLeft w:val="0"/>
              <w:marRight w:val="0"/>
              <w:marTop w:val="0"/>
              <w:marBottom w:val="0"/>
              <w:divBdr>
                <w:top w:val="none" w:sz="0" w:space="0" w:color="auto"/>
                <w:left w:val="none" w:sz="0" w:space="0" w:color="auto"/>
                <w:bottom w:val="none" w:sz="0" w:space="0" w:color="auto"/>
                <w:right w:val="none" w:sz="0" w:space="0" w:color="auto"/>
              </w:divBdr>
              <w:divsChild>
                <w:div w:id="1493334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5614777">
      <w:bodyDiv w:val="1"/>
      <w:marLeft w:val="0"/>
      <w:marRight w:val="0"/>
      <w:marTop w:val="0"/>
      <w:marBottom w:val="0"/>
      <w:divBdr>
        <w:top w:val="none" w:sz="0" w:space="0" w:color="auto"/>
        <w:left w:val="none" w:sz="0" w:space="0" w:color="auto"/>
        <w:bottom w:val="none" w:sz="0" w:space="0" w:color="auto"/>
        <w:right w:val="none" w:sz="0" w:space="0" w:color="auto"/>
      </w:divBdr>
      <w:divsChild>
        <w:div w:id="739794162">
          <w:marLeft w:val="0"/>
          <w:marRight w:val="0"/>
          <w:marTop w:val="0"/>
          <w:marBottom w:val="0"/>
          <w:divBdr>
            <w:top w:val="none" w:sz="0" w:space="0" w:color="auto"/>
            <w:left w:val="none" w:sz="0" w:space="0" w:color="auto"/>
            <w:bottom w:val="none" w:sz="0" w:space="0" w:color="auto"/>
            <w:right w:val="none" w:sz="0" w:space="0" w:color="auto"/>
          </w:divBdr>
          <w:divsChild>
            <w:div w:id="615452067">
              <w:marLeft w:val="0"/>
              <w:marRight w:val="0"/>
              <w:marTop w:val="0"/>
              <w:marBottom w:val="0"/>
              <w:divBdr>
                <w:top w:val="none" w:sz="0" w:space="0" w:color="auto"/>
                <w:left w:val="none" w:sz="0" w:space="0" w:color="auto"/>
                <w:bottom w:val="none" w:sz="0" w:space="0" w:color="auto"/>
                <w:right w:val="none" w:sz="0" w:space="0" w:color="auto"/>
              </w:divBdr>
            </w:div>
          </w:divsChild>
        </w:div>
        <w:div w:id="315886453">
          <w:marLeft w:val="0"/>
          <w:marRight w:val="0"/>
          <w:marTop w:val="0"/>
          <w:marBottom w:val="0"/>
          <w:divBdr>
            <w:top w:val="none" w:sz="0" w:space="0" w:color="auto"/>
            <w:left w:val="none" w:sz="0" w:space="0" w:color="auto"/>
            <w:bottom w:val="none" w:sz="0" w:space="0" w:color="auto"/>
            <w:right w:val="none" w:sz="0" w:space="0" w:color="auto"/>
          </w:divBdr>
          <w:divsChild>
            <w:div w:id="276068305">
              <w:marLeft w:val="0"/>
              <w:marRight w:val="0"/>
              <w:marTop w:val="0"/>
              <w:marBottom w:val="0"/>
              <w:divBdr>
                <w:top w:val="none" w:sz="0" w:space="0" w:color="auto"/>
                <w:left w:val="none" w:sz="0" w:space="0" w:color="auto"/>
                <w:bottom w:val="none" w:sz="0" w:space="0" w:color="auto"/>
                <w:right w:val="none" w:sz="0" w:space="0" w:color="auto"/>
              </w:divBdr>
            </w:div>
          </w:divsChild>
        </w:div>
        <w:div w:id="1040983560">
          <w:marLeft w:val="0"/>
          <w:marRight w:val="0"/>
          <w:marTop w:val="0"/>
          <w:marBottom w:val="0"/>
          <w:divBdr>
            <w:top w:val="none" w:sz="0" w:space="0" w:color="auto"/>
            <w:left w:val="none" w:sz="0" w:space="0" w:color="auto"/>
            <w:bottom w:val="none" w:sz="0" w:space="0" w:color="auto"/>
            <w:right w:val="none" w:sz="0" w:space="0" w:color="auto"/>
          </w:divBdr>
          <w:divsChild>
            <w:div w:id="1421753874">
              <w:marLeft w:val="0"/>
              <w:marRight w:val="0"/>
              <w:marTop w:val="0"/>
              <w:marBottom w:val="0"/>
              <w:divBdr>
                <w:top w:val="none" w:sz="0" w:space="0" w:color="auto"/>
                <w:left w:val="none" w:sz="0" w:space="0" w:color="auto"/>
                <w:bottom w:val="none" w:sz="0" w:space="0" w:color="auto"/>
                <w:right w:val="none" w:sz="0" w:space="0" w:color="auto"/>
              </w:divBdr>
            </w:div>
          </w:divsChild>
        </w:div>
        <w:div w:id="1543908882">
          <w:marLeft w:val="0"/>
          <w:marRight w:val="0"/>
          <w:marTop w:val="0"/>
          <w:marBottom w:val="0"/>
          <w:divBdr>
            <w:top w:val="none" w:sz="0" w:space="0" w:color="auto"/>
            <w:left w:val="none" w:sz="0" w:space="0" w:color="auto"/>
            <w:bottom w:val="none" w:sz="0" w:space="0" w:color="auto"/>
            <w:right w:val="none" w:sz="0" w:space="0" w:color="auto"/>
          </w:divBdr>
          <w:divsChild>
            <w:div w:id="1237784274">
              <w:marLeft w:val="0"/>
              <w:marRight w:val="0"/>
              <w:marTop w:val="0"/>
              <w:marBottom w:val="0"/>
              <w:divBdr>
                <w:top w:val="none" w:sz="0" w:space="0" w:color="auto"/>
                <w:left w:val="none" w:sz="0" w:space="0" w:color="auto"/>
                <w:bottom w:val="none" w:sz="0" w:space="0" w:color="auto"/>
                <w:right w:val="none" w:sz="0" w:space="0" w:color="auto"/>
              </w:divBdr>
            </w:div>
          </w:divsChild>
        </w:div>
        <w:div w:id="921184098">
          <w:marLeft w:val="0"/>
          <w:marRight w:val="0"/>
          <w:marTop w:val="0"/>
          <w:marBottom w:val="0"/>
          <w:divBdr>
            <w:top w:val="none" w:sz="0" w:space="0" w:color="auto"/>
            <w:left w:val="none" w:sz="0" w:space="0" w:color="auto"/>
            <w:bottom w:val="none" w:sz="0" w:space="0" w:color="auto"/>
            <w:right w:val="none" w:sz="0" w:space="0" w:color="auto"/>
          </w:divBdr>
          <w:divsChild>
            <w:div w:id="263542657">
              <w:marLeft w:val="0"/>
              <w:marRight w:val="0"/>
              <w:marTop w:val="0"/>
              <w:marBottom w:val="0"/>
              <w:divBdr>
                <w:top w:val="none" w:sz="0" w:space="0" w:color="auto"/>
                <w:left w:val="none" w:sz="0" w:space="0" w:color="auto"/>
                <w:bottom w:val="none" w:sz="0" w:space="0" w:color="auto"/>
                <w:right w:val="none" w:sz="0" w:space="0" w:color="auto"/>
              </w:divBdr>
              <w:divsChild>
                <w:div w:id="71226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1899">
          <w:marLeft w:val="0"/>
          <w:marRight w:val="0"/>
          <w:marTop w:val="0"/>
          <w:marBottom w:val="0"/>
          <w:divBdr>
            <w:top w:val="none" w:sz="0" w:space="0" w:color="auto"/>
            <w:left w:val="none" w:sz="0" w:space="0" w:color="auto"/>
            <w:bottom w:val="none" w:sz="0" w:space="0" w:color="auto"/>
            <w:right w:val="none" w:sz="0" w:space="0" w:color="auto"/>
          </w:divBdr>
          <w:divsChild>
            <w:div w:id="1585264711">
              <w:marLeft w:val="0"/>
              <w:marRight w:val="0"/>
              <w:marTop w:val="0"/>
              <w:marBottom w:val="0"/>
              <w:divBdr>
                <w:top w:val="none" w:sz="0" w:space="0" w:color="auto"/>
                <w:left w:val="none" w:sz="0" w:space="0" w:color="auto"/>
                <w:bottom w:val="none" w:sz="0" w:space="0" w:color="auto"/>
                <w:right w:val="none" w:sz="0" w:space="0" w:color="auto"/>
              </w:divBdr>
              <w:divsChild>
                <w:div w:id="981076885">
                  <w:marLeft w:val="0"/>
                  <w:marRight w:val="0"/>
                  <w:marTop w:val="0"/>
                  <w:marBottom w:val="0"/>
                  <w:divBdr>
                    <w:top w:val="none" w:sz="0" w:space="0" w:color="auto"/>
                    <w:left w:val="none" w:sz="0" w:space="0" w:color="auto"/>
                    <w:bottom w:val="none" w:sz="0" w:space="0" w:color="auto"/>
                    <w:right w:val="none" w:sz="0" w:space="0" w:color="auto"/>
                  </w:divBdr>
                  <w:divsChild>
                    <w:div w:id="1983119849">
                      <w:marLeft w:val="0"/>
                      <w:marRight w:val="0"/>
                      <w:marTop w:val="0"/>
                      <w:marBottom w:val="0"/>
                      <w:divBdr>
                        <w:top w:val="none" w:sz="0" w:space="0" w:color="auto"/>
                        <w:left w:val="none" w:sz="0" w:space="0" w:color="auto"/>
                        <w:bottom w:val="none" w:sz="0" w:space="0" w:color="auto"/>
                        <w:right w:val="none" w:sz="0" w:space="0" w:color="auto"/>
                      </w:divBdr>
                    </w:div>
                    <w:div w:id="1285575764">
                      <w:marLeft w:val="0"/>
                      <w:marRight w:val="0"/>
                      <w:marTop w:val="0"/>
                      <w:marBottom w:val="0"/>
                      <w:divBdr>
                        <w:top w:val="none" w:sz="0" w:space="0" w:color="auto"/>
                        <w:left w:val="none" w:sz="0" w:space="0" w:color="auto"/>
                        <w:bottom w:val="none" w:sz="0" w:space="0" w:color="auto"/>
                        <w:right w:val="none" w:sz="0" w:space="0" w:color="auto"/>
                      </w:divBdr>
                    </w:div>
                    <w:div w:id="83742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080854">
          <w:marLeft w:val="0"/>
          <w:marRight w:val="0"/>
          <w:marTop w:val="0"/>
          <w:marBottom w:val="0"/>
          <w:divBdr>
            <w:top w:val="none" w:sz="0" w:space="0" w:color="auto"/>
            <w:left w:val="none" w:sz="0" w:space="0" w:color="auto"/>
            <w:bottom w:val="none" w:sz="0" w:space="0" w:color="auto"/>
            <w:right w:val="none" w:sz="0" w:space="0" w:color="auto"/>
          </w:divBdr>
          <w:divsChild>
            <w:div w:id="1125586614">
              <w:marLeft w:val="0"/>
              <w:marRight w:val="0"/>
              <w:marTop w:val="0"/>
              <w:marBottom w:val="0"/>
              <w:divBdr>
                <w:top w:val="none" w:sz="0" w:space="0" w:color="auto"/>
                <w:left w:val="none" w:sz="0" w:space="0" w:color="auto"/>
                <w:bottom w:val="none" w:sz="0" w:space="0" w:color="auto"/>
                <w:right w:val="none" w:sz="0" w:space="0" w:color="auto"/>
              </w:divBdr>
              <w:divsChild>
                <w:div w:id="12417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764319">
          <w:marLeft w:val="0"/>
          <w:marRight w:val="0"/>
          <w:marTop w:val="0"/>
          <w:marBottom w:val="0"/>
          <w:divBdr>
            <w:top w:val="none" w:sz="0" w:space="0" w:color="auto"/>
            <w:left w:val="none" w:sz="0" w:space="0" w:color="auto"/>
            <w:bottom w:val="none" w:sz="0" w:space="0" w:color="auto"/>
            <w:right w:val="none" w:sz="0" w:space="0" w:color="auto"/>
          </w:divBdr>
          <w:divsChild>
            <w:div w:id="1651014795">
              <w:marLeft w:val="0"/>
              <w:marRight w:val="0"/>
              <w:marTop w:val="0"/>
              <w:marBottom w:val="0"/>
              <w:divBdr>
                <w:top w:val="none" w:sz="0" w:space="0" w:color="auto"/>
                <w:left w:val="none" w:sz="0" w:space="0" w:color="auto"/>
                <w:bottom w:val="none" w:sz="0" w:space="0" w:color="auto"/>
                <w:right w:val="none" w:sz="0" w:space="0" w:color="auto"/>
              </w:divBdr>
              <w:divsChild>
                <w:div w:id="1610163098">
                  <w:marLeft w:val="0"/>
                  <w:marRight w:val="0"/>
                  <w:marTop w:val="0"/>
                  <w:marBottom w:val="0"/>
                  <w:divBdr>
                    <w:top w:val="none" w:sz="0" w:space="0" w:color="auto"/>
                    <w:left w:val="none" w:sz="0" w:space="0" w:color="auto"/>
                    <w:bottom w:val="none" w:sz="0" w:space="0" w:color="auto"/>
                    <w:right w:val="none" w:sz="0" w:space="0" w:color="auto"/>
                  </w:divBdr>
                  <w:divsChild>
                    <w:div w:id="1727414964">
                      <w:marLeft w:val="0"/>
                      <w:marRight w:val="0"/>
                      <w:marTop w:val="0"/>
                      <w:marBottom w:val="0"/>
                      <w:divBdr>
                        <w:top w:val="none" w:sz="0" w:space="0" w:color="auto"/>
                        <w:left w:val="none" w:sz="0" w:space="0" w:color="auto"/>
                        <w:bottom w:val="none" w:sz="0" w:space="0" w:color="auto"/>
                        <w:right w:val="none" w:sz="0" w:space="0" w:color="auto"/>
                      </w:divBdr>
                    </w:div>
                    <w:div w:id="253126011">
                      <w:marLeft w:val="0"/>
                      <w:marRight w:val="0"/>
                      <w:marTop w:val="0"/>
                      <w:marBottom w:val="0"/>
                      <w:divBdr>
                        <w:top w:val="none" w:sz="0" w:space="0" w:color="auto"/>
                        <w:left w:val="none" w:sz="0" w:space="0" w:color="auto"/>
                        <w:bottom w:val="none" w:sz="0" w:space="0" w:color="auto"/>
                        <w:right w:val="none" w:sz="0" w:space="0" w:color="auto"/>
                      </w:divBdr>
                    </w:div>
                    <w:div w:id="94295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122117">
          <w:marLeft w:val="0"/>
          <w:marRight w:val="0"/>
          <w:marTop w:val="0"/>
          <w:marBottom w:val="0"/>
          <w:divBdr>
            <w:top w:val="none" w:sz="0" w:space="0" w:color="auto"/>
            <w:left w:val="none" w:sz="0" w:space="0" w:color="auto"/>
            <w:bottom w:val="none" w:sz="0" w:space="0" w:color="auto"/>
            <w:right w:val="none" w:sz="0" w:space="0" w:color="auto"/>
          </w:divBdr>
          <w:divsChild>
            <w:div w:id="79762488">
              <w:marLeft w:val="0"/>
              <w:marRight w:val="0"/>
              <w:marTop w:val="0"/>
              <w:marBottom w:val="0"/>
              <w:divBdr>
                <w:top w:val="none" w:sz="0" w:space="0" w:color="auto"/>
                <w:left w:val="none" w:sz="0" w:space="0" w:color="auto"/>
                <w:bottom w:val="none" w:sz="0" w:space="0" w:color="auto"/>
                <w:right w:val="none" w:sz="0" w:space="0" w:color="auto"/>
              </w:divBdr>
              <w:divsChild>
                <w:div w:id="2904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697344656">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376069">
      <w:bodyDiv w:val="1"/>
      <w:marLeft w:val="0"/>
      <w:marRight w:val="0"/>
      <w:marTop w:val="0"/>
      <w:marBottom w:val="0"/>
      <w:divBdr>
        <w:top w:val="none" w:sz="0" w:space="0" w:color="auto"/>
        <w:left w:val="none" w:sz="0" w:space="0" w:color="auto"/>
        <w:bottom w:val="none" w:sz="0" w:space="0" w:color="auto"/>
        <w:right w:val="none" w:sz="0" w:space="0" w:color="auto"/>
      </w:divBdr>
      <w:divsChild>
        <w:div w:id="815607249">
          <w:marLeft w:val="0"/>
          <w:marRight w:val="0"/>
          <w:marTop w:val="0"/>
          <w:marBottom w:val="0"/>
          <w:divBdr>
            <w:top w:val="none" w:sz="0" w:space="0" w:color="auto"/>
            <w:left w:val="none" w:sz="0" w:space="0" w:color="auto"/>
            <w:bottom w:val="none" w:sz="0" w:space="0" w:color="auto"/>
            <w:right w:val="none" w:sz="0" w:space="0" w:color="auto"/>
          </w:divBdr>
          <w:divsChild>
            <w:div w:id="1890847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17385">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535069">
      <w:bodyDiv w:val="1"/>
      <w:marLeft w:val="0"/>
      <w:marRight w:val="0"/>
      <w:marTop w:val="0"/>
      <w:marBottom w:val="0"/>
      <w:divBdr>
        <w:top w:val="none" w:sz="0" w:space="0" w:color="auto"/>
        <w:left w:val="none" w:sz="0" w:space="0" w:color="auto"/>
        <w:bottom w:val="none" w:sz="0" w:space="0" w:color="auto"/>
        <w:right w:val="none" w:sz="0" w:space="0" w:color="auto"/>
      </w:divBdr>
      <w:divsChild>
        <w:div w:id="226310100">
          <w:marLeft w:val="0"/>
          <w:marRight w:val="0"/>
          <w:marTop w:val="225"/>
          <w:marBottom w:val="0"/>
          <w:divBdr>
            <w:top w:val="none" w:sz="0" w:space="0" w:color="auto"/>
            <w:left w:val="none" w:sz="0" w:space="0" w:color="auto"/>
            <w:bottom w:val="none" w:sz="0" w:space="0" w:color="auto"/>
            <w:right w:val="none" w:sz="0" w:space="0" w:color="auto"/>
          </w:divBdr>
        </w:div>
      </w:divsChild>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1462622">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4257304">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0614364">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6245493">
      <w:bodyDiv w:val="1"/>
      <w:marLeft w:val="0"/>
      <w:marRight w:val="0"/>
      <w:marTop w:val="0"/>
      <w:marBottom w:val="0"/>
      <w:divBdr>
        <w:top w:val="none" w:sz="0" w:space="0" w:color="auto"/>
        <w:left w:val="none" w:sz="0" w:space="0" w:color="auto"/>
        <w:bottom w:val="none" w:sz="0" w:space="0" w:color="auto"/>
        <w:right w:val="none" w:sz="0" w:space="0" w:color="auto"/>
      </w:divBdr>
      <w:divsChild>
        <w:div w:id="1083183001">
          <w:marLeft w:val="0"/>
          <w:marRight w:val="0"/>
          <w:marTop w:val="225"/>
          <w:marBottom w:val="0"/>
          <w:divBdr>
            <w:top w:val="none" w:sz="0" w:space="0" w:color="auto"/>
            <w:left w:val="none" w:sz="0" w:space="0" w:color="auto"/>
            <w:bottom w:val="none" w:sz="0" w:space="0" w:color="auto"/>
            <w:right w:val="none" w:sz="0" w:space="0" w:color="auto"/>
          </w:divBdr>
        </w:div>
      </w:divsChild>
    </w:div>
    <w:div w:id="1776291013">
      <w:bodyDiv w:val="1"/>
      <w:marLeft w:val="0"/>
      <w:marRight w:val="0"/>
      <w:marTop w:val="0"/>
      <w:marBottom w:val="0"/>
      <w:divBdr>
        <w:top w:val="none" w:sz="0" w:space="0" w:color="auto"/>
        <w:left w:val="none" w:sz="0" w:space="0" w:color="auto"/>
        <w:bottom w:val="none" w:sz="0" w:space="0" w:color="auto"/>
        <w:right w:val="none" w:sz="0" w:space="0" w:color="auto"/>
      </w:divBdr>
      <w:divsChild>
        <w:div w:id="912619810">
          <w:marLeft w:val="0"/>
          <w:marRight w:val="0"/>
          <w:marTop w:val="0"/>
          <w:marBottom w:val="0"/>
          <w:divBdr>
            <w:top w:val="none" w:sz="0" w:space="0" w:color="auto"/>
            <w:left w:val="none" w:sz="0" w:space="0" w:color="auto"/>
            <w:bottom w:val="none" w:sz="0" w:space="0" w:color="auto"/>
            <w:right w:val="none" w:sz="0" w:space="0" w:color="auto"/>
          </w:divBdr>
          <w:divsChild>
            <w:div w:id="361322929">
              <w:marLeft w:val="0"/>
              <w:marRight w:val="0"/>
              <w:marTop w:val="0"/>
              <w:marBottom w:val="0"/>
              <w:divBdr>
                <w:top w:val="none" w:sz="0" w:space="0" w:color="auto"/>
                <w:left w:val="none" w:sz="0" w:space="0" w:color="auto"/>
                <w:bottom w:val="none" w:sz="0" w:space="0" w:color="auto"/>
                <w:right w:val="none" w:sz="0" w:space="0" w:color="auto"/>
              </w:divBdr>
            </w:div>
          </w:divsChild>
        </w:div>
        <w:div w:id="312023946">
          <w:marLeft w:val="0"/>
          <w:marRight w:val="0"/>
          <w:marTop w:val="0"/>
          <w:marBottom w:val="0"/>
          <w:divBdr>
            <w:top w:val="none" w:sz="0" w:space="0" w:color="auto"/>
            <w:left w:val="none" w:sz="0" w:space="0" w:color="auto"/>
            <w:bottom w:val="none" w:sz="0" w:space="0" w:color="auto"/>
            <w:right w:val="none" w:sz="0" w:space="0" w:color="auto"/>
          </w:divBdr>
          <w:divsChild>
            <w:div w:id="1896811873">
              <w:marLeft w:val="0"/>
              <w:marRight w:val="0"/>
              <w:marTop w:val="0"/>
              <w:marBottom w:val="0"/>
              <w:divBdr>
                <w:top w:val="none" w:sz="0" w:space="0" w:color="auto"/>
                <w:left w:val="none" w:sz="0" w:space="0" w:color="auto"/>
                <w:bottom w:val="none" w:sz="0" w:space="0" w:color="auto"/>
                <w:right w:val="none" w:sz="0" w:space="0" w:color="auto"/>
              </w:divBdr>
            </w:div>
          </w:divsChild>
        </w:div>
        <w:div w:id="1600917318">
          <w:marLeft w:val="0"/>
          <w:marRight w:val="0"/>
          <w:marTop w:val="0"/>
          <w:marBottom w:val="0"/>
          <w:divBdr>
            <w:top w:val="none" w:sz="0" w:space="0" w:color="auto"/>
            <w:left w:val="none" w:sz="0" w:space="0" w:color="auto"/>
            <w:bottom w:val="none" w:sz="0" w:space="0" w:color="auto"/>
            <w:right w:val="none" w:sz="0" w:space="0" w:color="auto"/>
          </w:divBdr>
          <w:divsChild>
            <w:div w:id="588543793">
              <w:marLeft w:val="0"/>
              <w:marRight w:val="0"/>
              <w:marTop w:val="0"/>
              <w:marBottom w:val="0"/>
              <w:divBdr>
                <w:top w:val="none" w:sz="0" w:space="0" w:color="auto"/>
                <w:left w:val="none" w:sz="0" w:space="0" w:color="auto"/>
                <w:bottom w:val="none" w:sz="0" w:space="0" w:color="auto"/>
                <w:right w:val="none" w:sz="0" w:space="0" w:color="auto"/>
              </w:divBdr>
              <w:divsChild>
                <w:div w:id="1003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155800">
          <w:marLeft w:val="0"/>
          <w:marRight w:val="0"/>
          <w:marTop w:val="0"/>
          <w:marBottom w:val="0"/>
          <w:divBdr>
            <w:top w:val="none" w:sz="0" w:space="0" w:color="auto"/>
            <w:left w:val="none" w:sz="0" w:space="0" w:color="auto"/>
            <w:bottom w:val="none" w:sz="0" w:space="0" w:color="auto"/>
            <w:right w:val="none" w:sz="0" w:space="0" w:color="auto"/>
          </w:divBdr>
          <w:divsChild>
            <w:div w:id="2124690970">
              <w:marLeft w:val="0"/>
              <w:marRight w:val="0"/>
              <w:marTop w:val="0"/>
              <w:marBottom w:val="0"/>
              <w:divBdr>
                <w:top w:val="none" w:sz="0" w:space="0" w:color="auto"/>
                <w:left w:val="none" w:sz="0" w:space="0" w:color="auto"/>
                <w:bottom w:val="none" w:sz="0" w:space="0" w:color="auto"/>
                <w:right w:val="none" w:sz="0" w:space="0" w:color="auto"/>
              </w:divBdr>
              <w:divsChild>
                <w:div w:id="608858620">
                  <w:marLeft w:val="0"/>
                  <w:marRight w:val="0"/>
                  <w:marTop w:val="0"/>
                  <w:marBottom w:val="0"/>
                  <w:divBdr>
                    <w:top w:val="none" w:sz="0" w:space="0" w:color="auto"/>
                    <w:left w:val="none" w:sz="0" w:space="0" w:color="auto"/>
                    <w:bottom w:val="none" w:sz="0" w:space="0" w:color="auto"/>
                    <w:right w:val="none" w:sz="0" w:space="0" w:color="auto"/>
                  </w:divBdr>
                  <w:divsChild>
                    <w:div w:id="2034653145">
                      <w:marLeft w:val="0"/>
                      <w:marRight w:val="0"/>
                      <w:marTop w:val="0"/>
                      <w:marBottom w:val="0"/>
                      <w:divBdr>
                        <w:top w:val="none" w:sz="0" w:space="0" w:color="auto"/>
                        <w:left w:val="none" w:sz="0" w:space="0" w:color="auto"/>
                        <w:bottom w:val="none" w:sz="0" w:space="0" w:color="auto"/>
                        <w:right w:val="none" w:sz="0" w:space="0" w:color="auto"/>
                      </w:divBdr>
                    </w:div>
                    <w:div w:id="998651185">
                      <w:marLeft w:val="0"/>
                      <w:marRight w:val="0"/>
                      <w:marTop w:val="0"/>
                      <w:marBottom w:val="0"/>
                      <w:divBdr>
                        <w:top w:val="none" w:sz="0" w:space="0" w:color="auto"/>
                        <w:left w:val="none" w:sz="0" w:space="0" w:color="auto"/>
                        <w:bottom w:val="none" w:sz="0" w:space="0" w:color="auto"/>
                        <w:right w:val="none" w:sz="0" w:space="0" w:color="auto"/>
                      </w:divBdr>
                    </w:div>
                    <w:div w:id="573317766">
                      <w:marLeft w:val="0"/>
                      <w:marRight w:val="0"/>
                      <w:marTop w:val="0"/>
                      <w:marBottom w:val="0"/>
                      <w:divBdr>
                        <w:top w:val="none" w:sz="0" w:space="0" w:color="auto"/>
                        <w:left w:val="none" w:sz="0" w:space="0" w:color="auto"/>
                        <w:bottom w:val="none" w:sz="0" w:space="0" w:color="auto"/>
                        <w:right w:val="none" w:sz="0" w:space="0" w:color="auto"/>
                      </w:divBdr>
                    </w:div>
                    <w:div w:id="324673417">
                      <w:marLeft w:val="0"/>
                      <w:marRight w:val="0"/>
                      <w:marTop w:val="0"/>
                      <w:marBottom w:val="0"/>
                      <w:divBdr>
                        <w:top w:val="none" w:sz="0" w:space="0" w:color="auto"/>
                        <w:left w:val="none" w:sz="0" w:space="0" w:color="auto"/>
                        <w:bottom w:val="none" w:sz="0" w:space="0" w:color="auto"/>
                        <w:right w:val="none" w:sz="0" w:space="0" w:color="auto"/>
                      </w:divBdr>
                    </w:div>
                    <w:div w:id="1393625783">
                      <w:marLeft w:val="0"/>
                      <w:marRight w:val="0"/>
                      <w:marTop w:val="0"/>
                      <w:marBottom w:val="0"/>
                      <w:divBdr>
                        <w:top w:val="none" w:sz="0" w:space="0" w:color="auto"/>
                        <w:left w:val="none" w:sz="0" w:space="0" w:color="auto"/>
                        <w:bottom w:val="none" w:sz="0" w:space="0" w:color="auto"/>
                        <w:right w:val="none" w:sz="0" w:space="0" w:color="auto"/>
                      </w:divBdr>
                    </w:div>
                    <w:div w:id="468286842">
                      <w:marLeft w:val="0"/>
                      <w:marRight w:val="0"/>
                      <w:marTop w:val="0"/>
                      <w:marBottom w:val="0"/>
                      <w:divBdr>
                        <w:top w:val="none" w:sz="0" w:space="0" w:color="auto"/>
                        <w:left w:val="none" w:sz="0" w:space="0" w:color="auto"/>
                        <w:bottom w:val="none" w:sz="0" w:space="0" w:color="auto"/>
                        <w:right w:val="none" w:sz="0" w:space="0" w:color="auto"/>
                      </w:divBdr>
                    </w:div>
                    <w:div w:id="148959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79343">
          <w:marLeft w:val="0"/>
          <w:marRight w:val="0"/>
          <w:marTop w:val="0"/>
          <w:marBottom w:val="0"/>
          <w:divBdr>
            <w:top w:val="none" w:sz="0" w:space="0" w:color="auto"/>
            <w:left w:val="none" w:sz="0" w:space="0" w:color="auto"/>
            <w:bottom w:val="none" w:sz="0" w:space="0" w:color="auto"/>
            <w:right w:val="none" w:sz="0" w:space="0" w:color="auto"/>
          </w:divBdr>
          <w:divsChild>
            <w:div w:id="33943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8889151">
      <w:bodyDiv w:val="1"/>
      <w:marLeft w:val="0"/>
      <w:marRight w:val="0"/>
      <w:marTop w:val="0"/>
      <w:marBottom w:val="0"/>
      <w:divBdr>
        <w:top w:val="none" w:sz="0" w:space="0" w:color="auto"/>
        <w:left w:val="none" w:sz="0" w:space="0" w:color="auto"/>
        <w:bottom w:val="none" w:sz="0" w:space="0" w:color="auto"/>
        <w:right w:val="none" w:sz="0" w:space="0" w:color="auto"/>
      </w:divBdr>
      <w:divsChild>
        <w:div w:id="1513950795">
          <w:marLeft w:val="0"/>
          <w:marRight w:val="0"/>
          <w:marTop w:val="0"/>
          <w:marBottom w:val="0"/>
          <w:divBdr>
            <w:top w:val="none" w:sz="0" w:space="0" w:color="auto"/>
            <w:left w:val="none" w:sz="0" w:space="0" w:color="auto"/>
            <w:bottom w:val="none" w:sz="0" w:space="0" w:color="auto"/>
            <w:right w:val="none" w:sz="0" w:space="0" w:color="auto"/>
          </w:divBdr>
        </w:div>
        <w:div w:id="1296375170">
          <w:marLeft w:val="0"/>
          <w:marRight w:val="0"/>
          <w:marTop w:val="0"/>
          <w:marBottom w:val="0"/>
          <w:divBdr>
            <w:top w:val="none" w:sz="0" w:space="0" w:color="auto"/>
            <w:left w:val="none" w:sz="0" w:space="0" w:color="auto"/>
            <w:bottom w:val="none" w:sz="0" w:space="0" w:color="auto"/>
            <w:right w:val="none" w:sz="0" w:space="0" w:color="auto"/>
          </w:divBdr>
        </w:div>
        <w:div w:id="210187924">
          <w:marLeft w:val="0"/>
          <w:marRight w:val="0"/>
          <w:marTop w:val="0"/>
          <w:marBottom w:val="0"/>
          <w:divBdr>
            <w:top w:val="none" w:sz="0" w:space="0" w:color="auto"/>
            <w:left w:val="none" w:sz="0" w:space="0" w:color="auto"/>
            <w:bottom w:val="none" w:sz="0" w:space="0" w:color="auto"/>
            <w:right w:val="none" w:sz="0" w:space="0" w:color="auto"/>
          </w:divBdr>
        </w:div>
        <w:div w:id="1604994931">
          <w:marLeft w:val="0"/>
          <w:marRight w:val="0"/>
          <w:marTop w:val="0"/>
          <w:marBottom w:val="0"/>
          <w:divBdr>
            <w:top w:val="none" w:sz="0" w:space="0" w:color="auto"/>
            <w:left w:val="none" w:sz="0" w:space="0" w:color="auto"/>
            <w:bottom w:val="none" w:sz="0" w:space="0" w:color="auto"/>
            <w:right w:val="none" w:sz="0" w:space="0" w:color="auto"/>
          </w:divBdr>
        </w:div>
        <w:div w:id="658847040">
          <w:marLeft w:val="0"/>
          <w:marRight w:val="0"/>
          <w:marTop w:val="0"/>
          <w:marBottom w:val="0"/>
          <w:divBdr>
            <w:top w:val="none" w:sz="0" w:space="0" w:color="auto"/>
            <w:left w:val="none" w:sz="0" w:space="0" w:color="auto"/>
            <w:bottom w:val="none" w:sz="0" w:space="0" w:color="auto"/>
            <w:right w:val="none" w:sz="0" w:space="0" w:color="auto"/>
          </w:divBdr>
        </w:div>
        <w:div w:id="6173725">
          <w:marLeft w:val="0"/>
          <w:marRight w:val="0"/>
          <w:marTop w:val="0"/>
          <w:marBottom w:val="0"/>
          <w:divBdr>
            <w:top w:val="none" w:sz="0" w:space="0" w:color="auto"/>
            <w:left w:val="none" w:sz="0" w:space="0" w:color="auto"/>
            <w:bottom w:val="none" w:sz="0" w:space="0" w:color="auto"/>
            <w:right w:val="none" w:sz="0" w:space="0" w:color="auto"/>
          </w:divBdr>
        </w:div>
        <w:div w:id="1406609347">
          <w:marLeft w:val="0"/>
          <w:marRight w:val="0"/>
          <w:marTop w:val="0"/>
          <w:marBottom w:val="0"/>
          <w:divBdr>
            <w:top w:val="none" w:sz="0" w:space="0" w:color="auto"/>
            <w:left w:val="none" w:sz="0" w:space="0" w:color="auto"/>
            <w:bottom w:val="none" w:sz="0" w:space="0" w:color="auto"/>
            <w:right w:val="none" w:sz="0" w:space="0" w:color="auto"/>
          </w:divBdr>
        </w:div>
      </w:divsChild>
    </w:div>
    <w:div w:id="1789620737">
      <w:bodyDiv w:val="1"/>
      <w:marLeft w:val="0"/>
      <w:marRight w:val="0"/>
      <w:marTop w:val="0"/>
      <w:marBottom w:val="0"/>
      <w:divBdr>
        <w:top w:val="none" w:sz="0" w:space="0" w:color="auto"/>
        <w:left w:val="none" w:sz="0" w:space="0" w:color="auto"/>
        <w:bottom w:val="none" w:sz="0" w:space="0" w:color="auto"/>
        <w:right w:val="none" w:sz="0" w:space="0" w:color="auto"/>
      </w:divBdr>
      <w:divsChild>
        <w:div w:id="1226604133">
          <w:marLeft w:val="0"/>
          <w:marRight w:val="0"/>
          <w:marTop w:val="0"/>
          <w:marBottom w:val="0"/>
          <w:divBdr>
            <w:top w:val="none" w:sz="0" w:space="0" w:color="auto"/>
            <w:left w:val="none" w:sz="0" w:space="0" w:color="auto"/>
            <w:bottom w:val="none" w:sz="0" w:space="0" w:color="auto"/>
            <w:right w:val="none" w:sz="0" w:space="0" w:color="auto"/>
          </w:divBdr>
        </w:div>
        <w:div w:id="492835239">
          <w:marLeft w:val="0"/>
          <w:marRight w:val="0"/>
          <w:marTop w:val="0"/>
          <w:marBottom w:val="0"/>
          <w:divBdr>
            <w:top w:val="none" w:sz="0" w:space="0" w:color="auto"/>
            <w:left w:val="none" w:sz="0" w:space="0" w:color="auto"/>
            <w:bottom w:val="none" w:sz="0" w:space="0" w:color="auto"/>
            <w:right w:val="none" w:sz="0" w:space="0" w:color="auto"/>
          </w:divBdr>
        </w:div>
        <w:div w:id="1094975773">
          <w:marLeft w:val="0"/>
          <w:marRight w:val="0"/>
          <w:marTop w:val="0"/>
          <w:marBottom w:val="0"/>
          <w:divBdr>
            <w:top w:val="none" w:sz="0" w:space="0" w:color="auto"/>
            <w:left w:val="none" w:sz="0" w:space="0" w:color="auto"/>
            <w:bottom w:val="none" w:sz="0" w:space="0" w:color="auto"/>
            <w:right w:val="none" w:sz="0" w:space="0" w:color="auto"/>
          </w:divBdr>
        </w:div>
        <w:div w:id="1010793776">
          <w:marLeft w:val="0"/>
          <w:marRight w:val="0"/>
          <w:marTop w:val="0"/>
          <w:marBottom w:val="0"/>
          <w:divBdr>
            <w:top w:val="none" w:sz="0" w:space="0" w:color="auto"/>
            <w:left w:val="none" w:sz="0" w:space="0" w:color="auto"/>
            <w:bottom w:val="none" w:sz="0" w:space="0" w:color="auto"/>
            <w:right w:val="none" w:sz="0" w:space="0" w:color="auto"/>
          </w:divBdr>
        </w:div>
        <w:div w:id="1263878270">
          <w:marLeft w:val="0"/>
          <w:marRight w:val="0"/>
          <w:marTop w:val="0"/>
          <w:marBottom w:val="0"/>
          <w:divBdr>
            <w:top w:val="none" w:sz="0" w:space="0" w:color="auto"/>
            <w:left w:val="none" w:sz="0" w:space="0" w:color="auto"/>
            <w:bottom w:val="none" w:sz="0" w:space="0" w:color="auto"/>
            <w:right w:val="none" w:sz="0" w:space="0" w:color="auto"/>
          </w:divBdr>
        </w:div>
        <w:div w:id="1005934234">
          <w:marLeft w:val="0"/>
          <w:marRight w:val="0"/>
          <w:marTop w:val="0"/>
          <w:marBottom w:val="0"/>
          <w:divBdr>
            <w:top w:val="none" w:sz="0" w:space="0" w:color="auto"/>
            <w:left w:val="none" w:sz="0" w:space="0" w:color="auto"/>
            <w:bottom w:val="none" w:sz="0" w:space="0" w:color="auto"/>
            <w:right w:val="none" w:sz="0" w:space="0" w:color="auto"/>
          </w:divBdr>
        </w:div>
      </w:divsChild>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490093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7290988">
      <w:bodyDiv w:val="1"/>
      <w:marLeft w:val="0"/>
      <w:marRight w:val="0"/>
      <w:marTop w:val="0"/>
      <w:marBottom w:val="0"/>
      <w:divBdr>
        <w:top w:val="none" w:sz="0" w:space="0" w:color="auto"/>
        <w:left w:val="none" w:sz="0" w:space="0" w:color="auto"/>
        <w:bottom w:val="none" w:sz="0" w:space="0" w:color="auto"/>
        <w:right w:val="none" w:sz="0" w:space="0" w:color="auto"/>
      </w:divBdr>
      <w:divsChild>
        <w:div w:id="1963606734">
          <w:marLeft w:val="0"/>
          <w:marRight w:val="0"/>
          <w:marTop w:val="225"/>
          <w:marBottom w:val="0"/>
          <w:divBdr>
            <w:top w:val="none" w:sz="0" w:space="0" w:color="auto"/>
            <w:left w:val="none" w:sz="0" w:space="0" w:color="auto"/>
            <w:bottom w:val="none" w:sz="0" w:space="0" w:color="auto"/>
            <w:right w:val="none" w:sz="0" w:space="0" w:color="auto"/>
          </w:divBdr>
        </w:div>
      </w:divsChild>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228143">
      <w:bodyDiv w:val="1"/>
      <w:marLeft w:val="0"/>
      <w:marRight w:val="0"/>
      <w:marTop w:val="0"/>
      <w:marBottom w:val="0"/>
      <w:divBdr>
        <w:top w:val="none" w:sz="0" w:space="0" w:color="auto"/>
        <w:left w:val="none" w:sz="0" w:space="0" w:color="auto"/>
        <w:bottom w:val="none" w:sz="0" w:space="0" w:color="auto"/>
        <w:right w:val="none" w:sz="0" w:space="0" w:color="auto"/>
      </w:divBdr>
      <w:divsChild>
        <w:div w:id="1170605762">
          <w:marLeft w:val="0"/>
          <w:marRight w:val="0"/>
          <w:marTop w:val="0"/>
          <w:marBottom w:val="210"/>
          <w:divBdr>
            <w:top w:val="none" w:sz="0" w:space="0" w:color="auto"/>
            <w:left w:val="none" w:sz="0" w:space="0" w:color="auto"/>
            <w:bottom w:val="none" w:sz="0" w:space="0" w:color="auto"/>
            <w:right w:val="none" w:sz="0" w:space="0" w:color="auto"/>
          </w:divBdr>
          <w:divsChild>
            <w:div w:id="1566800092">
              <w:marLeft w:val="0"/>
              <w:marRight w:val="225"/>
              <w:marTop w:val="0"/>
              <w:marBottom w:val="0"/>
              <w:divBdr>
                <w:top w:val="none" w:sz="0" w:space="0" w:color="auto"/>
                <w:left w:val="none" w:sz="0" w:space="0" w:color="auto"/>
                <w:bottom w:val="none" w:sz="0" w:space="0" w:color="auto"/>
                <w:right w:val="none" w:sz="0" w:space="0" w:color="auto"/>
              </w:divBdr>
            </w:div>
          </w:divsChild>
        </w:div>
        <w:div w:id="1023753001">
          <w:marLeft w:val="0"/>
          <w:marRight w:val="0"/>
          <w:marTop w:val="0"/>
          <w:marBottom w:val="225"/>
          <w:divBdr>
            <w:top w:val="none" w:sz="0" w:space="0" w:color="auto"/>
            <w:left w:val="none" w:sz="0" w:space="0" w:color="auto"/>
            <w:bottom w:val="none" w:sz="0" w:space="0" w:color="auto"/>
            <w:right w:val="none" w:sz="0" w:space="0" w:color="auto"/>
          </w:divBdr>
        </w:div>
        <w:div w:id="802774375">
          <w:marLeft w:val="0"/>
          <w:marRight w:val="0"/>
          <w:marTop w:val="0"/>
          <w:marBottom w:val="0"/>
          <w:divBdr>
            <w:top w:val="none" w:sz="0" w:space="0" w:color="auto"/>
            <w:left w:val="none" w:sz="0" w:space="0" w:color="auto"/>
            <w:bottom w:val="none" w:sz="0" w:space="0" w:color="auto"/>
            <w:right w:val="none" w:sz="0" w:space="0" w:color="auto"/>
          </w:divBdr>
        </w:div>
      </w:divsChild>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887691">
      <w:bodyDiv w:val="1"/>
      <w:marLeft w:val="0"/>
      <w:marRight w:val="0"/>
      <w:marTop w:val="0"/>
      <w:marBottom w:val="0"/>
      <w:divBdr>
        <w:top w:val="none" w:sz="0" w:space="0" w:color="auto"/>
        <w:left w:val="none" w:sz="0" w:space="0" w:color="auto"/>
        <w:bottom w:val="none" w:sz="0" w:space="0" w:color="auto"/>
        <w:right w:val="none" w:sz="0" w:space="0" w:color="auto"/>
      </w:divBdr>
      <w:divsChild>
        <w:div w:id="1502089110">
          <w:marLeft w:val="0"/>
          <w:marRight w:val="0"/>
          <w:marTop w:val="225"/>
          <w:marBottom w:val="0"/>
          <w:divBdr>
            <w:top w:val="none" w:sz="0" w:space="0" w:color="auto"/>
            <w:left w:val="none" w:sz="0" w:space="0" w:color="auto"/>
            <w:bottom w:val="none" w:sz="0" w:space="0" w:color="auto"/>
            <w:right w:val="none" w:sz="0" w:space="0" w:color="auto"/>
          </w:divBdr>
        </w:div>
      </w:divsChild>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136210">
      <w:bodyDiv w:val="1"/>
      <w:marLeft w:val="0"/>
      <w:marRight w:val="0"/>
      <w:marTop w:val="0"/>
      <w:marBottom w:val="0"/>
      <w:divBdr>
        <w:top w:val="none" w:sz="0" w:space="0" w:color="auto"/>
        <w:left w:val="none" w:sz="0" w:space="0" w:color="auto"/>
        <w:bottom w:val="none" w:sz="0" w:space="0" w:color="auto"/>
        <w:right w:val="none" w:sz="0" w:space="0" w:color="auto"/>
      </w:divBdr>
      <w:divsChild>
        <w:div w:id="682317789">
          <w:marLeft w:val="411"/>
          <w:marRight w:val="0"/>
          <w:marTop w:val="0"/>
          <w:marBottom w:val="0"/>
          <w:divBdr>
            <w:top w:val="none" w:sz="0" w:space="0" w:color="auto"/>
            <w:left w:val="none" w:sz="0" w:space="0" w:color="auto"/>
            <w:bottom w:val="none" w:sz="0" w:space="0" w:color="auto"/>
            <w:right w:val="none" w:sz="0" w:space="0" w:color="auto"/>
          </w:divBdr>
        </w:div>
        <w:div w:id="1292635233">
          <w:marLeft w:val="435"/>
          <w:marRight w:val="0"/>
          <w:marTop w:val="0"/>
          <w:marBottom w:val="0"/>
          <w:divBdr>
            <w:top w:val="none" w:sz="0" w:space="0" w:color="auto"/>
            <w:left w:val="none" w:sz="0" w:space="0" w:color="auto"/>
            <w:bottom w:val="none" w:sz="0" w:space="0" w:color="auto"/>
            <w:right w:val="none" w:sz="0" w:space="0" w:color="auto"/>
          </w:divBdr>
        </w:div>
        <w:div w:id="535118088">
          <w:marLeft w:val="444"/>
          <w:marRight w:val="0"/>
          <w:marTop w:val="0"/>
          <w:marBottom w:val="0"/>
          <w:divBdr>
            <w:top w:val="none" w:sz="0" w:space="0" w:color="auto"/>
            <w:left w:val="none" w:sz="0" w:space="0" w:color="auto"/>
            <w:bottom w:val="none" w:sz="0" w:space="0" w:color="auto"/>
            <w:right w:val="none" w:sz="0" w:space="0" w:color="auto"/>
          </w:divBdr>
        </w:div>
      </w:divsChild>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1285604">
      <w:bodyDiv w:val="1"/>
      <w:marLeft w:val="0"/>
      <w:marRight w:val="0"/>
      <w:marTop w:val="0"/>
      <w:marBottom w:val="0"/>
      <w:divBdr>
        <w:top w:val="none" w:sz="0" w:space="0" w:color="auto"/>
        <w:left w:val="none" w:sz="0" w:space="0" w:color="auto"/>
        <w:bottom w:val="none" w:sz="0" w:space="0" w:color="auto"/>
        <w:right w:val="none" w:sz="0" w:space="0" w:color="auto"/>
      </w:divBdr>
    </w:div>
    <w:div w:id="1833056538">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4567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4708189">
      <w:bodyDiv w:val="1"/>
      <w:marLeft w:val="0"/>
      <w:marRight w:val="0"/>
      <w:marTop w:val="0"/>
      <w:marBottom w:val="0"/>
      <w:divBdr>
        <w:top w:val="none" w:sz="0" w:space="0" w:color="auto"/>
        <w:left w:val="none" w:sz="0" w:space="0" w:color="auto"/>
        <w:bottom w:val="none" w:sz="0" w:space="0" w:color="auto"/>
        <w:right w:val="none" w:sz="0" w:space="0" w:color="auto"/>
      </w:divBdr>
    </w:div>
    <w:div w:id="188470955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099891">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129470">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1958270">
      <w:bodyDiv w:val="1"/>
      <w:marLeft w:val="0"/>
      <w:marRight w:val="0"/>
      <w:marTop w:val="0"/>
      <w:marBottom w:val="0"/>
      <w:divBdr>
        <w:top w:val="none" w:sz="0" w:space="0" w:color="auto"/>
        <w:left w:val="none" w:sz="0" w:space="0" w:color="auto"/>
        <w:bottom w:val="none" w:sz="0" w:space="0" w:color="auto"/>
        <w:right w:val="none" w:sz="0" w:space="0" w:color="auto"/>
      </w:divBdr>
    </w:div>
    <w:div w:id="1912618764">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639183">
      <w:bodyDiv w:val="1"/>
      <w:marLeft w:val="0"/>
      <w:marRight w:val="0"/>
      <w:marTop w:val="0"/>
      <w:marBottom w:val="0"/>
      <w:divBdr>
        <w:top w:val="none" w:sz="0" w:space="0" w:color="auto"/>
        <w:left w:val="none" w:sz="0" w:space="0" w:color="auto"/>
        <w:bottom w:val="none" w:sz="0" w:space="0" w:color="auto"/>
        <w:right w:val="none" w:sz="0" w:space="0" w:color="auto"/>
      </w:divBdr>
      <w:divsChild>
        <w:div w:id="1225216806">
          <w:marLeft w:val="0"/>
          <w:marRight w:val="0"/>
          <w:marTop w:val="225"/>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368050">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65186692">
      <w:bodyDiv w:val="1"/>
      <w:marLeft w:val="0"/>
      <w:marRight w:val="0"/>
      <w:marTop w:val="0"/>
      <w:marBottom w:val="0"/>
      <w:divBdr>
        <w:top w:val="none" w:sz="0" w:space="0" w:color="auto"/>
        <w:left w:val="none" w:sz="0" w:space="0" w:color="auto"/>
        <w:bottom w:val="none" w:sz="0" w:space="0" w:color="auto"/>
        <w:right w:val="none" w:sz="0" w:space="0" w:color="auto"/>
      </w:divBdr>
    </w:div>
    <w:div w:id="1965770057">
      <w:bodyDiv w:val="1"/>
      <w:marLeft w:val="0"/>
      <w:marRight w:val="0"/>
      <w:marTop w:val="0"/>
      <w:marBottom w:val="0"/>
      <w:divBdr>
        <w:top w:val="none" w:sz="0" w:space="0" w:color="auto"/>
        <w:left w:val="none" w:sz="0" w:space="0" w:color="auto"/>
        <w:bottom w:val="none" w:sz="0" w:space="0" w:color="auto"/>
        <w:right w:val="none" w:sz="0" w:space="0" w:color="auto"/>
      </w:divBdr>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2130790">
      <w:bodyDiv w:val="1"/>
      <w:marLeft w:val="0"/>
      <w:marRight w:val="0"/>
      <w:marTop w:val="0"/>
      <w:marBottom w:val="0"/>
      <w:divBdr>
        <w:top w:val="none" w:sz="0" w:space="0" w:color="auto"/>
        <w:left w:val="none" w:sz="0" w:space="0" w:color="auto"/>
        <w:bottom w:val="none" w:sz="0" w:space="0" w:color="auto"/>
        <w:right w:val="none" w:sz="0" w:space="0" w:color="auto"/>
      </w:divBdr>
      <w:divsChild>
        <w:div w:id="1294481021">
          <w:marLeft w:val="0"/>
          <w:marRight w:val="0"/>
          <w:marTop w:val="0"/>
          <w:marBottom w:val="0"/>
          <w:divBdr>
            <w:top w:val="none" w:sz="0" w:space="0" w:color="auto"/>
            <w:left w:val="none" w:sz="0" w:space="0" w:color="auto"/>
            <w:bottom w:val="none" w:sz="0" w:space="0" w:color="auto"/>
            <w:right w:val="none" w:sz="0" w:space="0" w:color="auto"/>
          </w:divBdr>
          <w:divsChild>
            <w:div w:id="956253971">
              <w:marLeft w:val="0"/>
              <w:marRight w:val="0"/>
              <w:marTop w:val="0"/>
              <w:marBottom w:val="0"/>
              <w:divBdr>
                <w:top w:val="none" w:sz="0" w:space="0" w:color="auto"/>
                <w:left w:val="none" w:sz="0" w:space="0" w:color="auto"/>
                <w:bottom w:val="none" w:sz="0" w:space="0" w:color="auto"/>
                <w:right w:val="none" w:sz="0" w:space="0" w:color="auto"/>
              </w:divBdr>
              <w:divsChild>
                <w:div w:id="1546988204">
                  <w:marLeft w:val="0"/>
                  <w:marRight w:val="0"/>
                  <w:marTop w:val="120"/>
                  <w:marBottom w:val="0"/>
                  <w:divBdr>
                    <w:top w:val="none" w:sz="0" w:space="0" w:color="auto"/>
                    <w:left w:val="none" w:sz="0" w:space="0" w:color="auto"/>
                    <w:bottom w:val="none" w:sz="0" w:space="0" w:color="auto"/>
                    <w:right w:val="none" w:sz="0" w:space="0" w:color="auto"/>
                  </w:divBdr>
                  <w:divsChild>
                    <w:div w:id="1678969872">
                      <w:marLeft w:val="0"/>
                      <w:marRight w:val="0"/>
                      <w:marTop w:val="0"/>
                      <w:marBottom w:val="0"/>
                      <w:divBdr>
                        <w:top w:val="none" w:sz="0" w:space="0" w:color="auto"/>
                        <w:left w:val="none" w:sz="0" w:space="0" w:color="auto"/>
                        <w:bottom w:val="none" w:sz="0" w:space="0" w:color="auto"/>
                        <w:right w:val="none" w:sz="0" w:space="0" w:color="auto"/>
                      </w:divBdr>
                      <w:divsChild>
                        <w:div w:id="1833451754">
                          <w:marLeft w:val="0"/>
                          <w:marRight w:val="0"/>
                          <w:marTop w:val="0"/>
                          <w:marBottom w:val="0"/>
                          <w:divBdr>
                            <w:top w:val="none" w:sz="0" w:space="0" w:color="auto"/>
                            <w:left w:val="none" w:sz="0" w:space="0" w:color="auto"/>
                            <w:bottom w:val="none" w:sz="0" w:space="0" w:color="auto"/>
                            <w:right w:val="none" w:sz="0" w:space="0" w:color="auto"/>
                          </w:divBdr>
                          <w:divsChild>
                            <w:div w:id="1939868749">
                              <w:marLeft w:val="0"/>
                              <w:marRight w:val="0"/>
                              <w:marTop w:val="0"/>
                              <w:marBottom w:val="0"/>
                              <w:divBdr>
                                <w:top w:val="none" w:sz="0" w:space="0" w:color="auto"/>
                                <w:left w:val="none" w:sz="0" w:space="0" w:color="auto"/>
                                <w:bottom w:val="none" w:sz="0" w:space="0" w:color="auto"/>
                                <w:right w:val="none" w:sz="0" w:space="0" w:color="auto"/>
                              </w:divBdr>
                              <w:divsChild>
                                <w:div w:id="729962120">
                                  <w:marLeft w:val="0"/>
                                  <w:marRight w:val="0"/>
                                  <w:marTop w:val="0"/>
                                  <w:marBottom w:val="0"/>
                                  <w:divBdr>
                                    <w:top w:val="none" w:sz="0" w:space="0" w:color="auto"/>
                                    <w:left w:val="none" w:sz="0" w:space="0" w:color="auto"/>
                                    <w:bottom w:val="none" w:sz="0" w:space="0" w:color="auto"/>
                                    <w:right w:val="none" w:sz="0" w:space="0" w:color="auto"/>
                                  </w:divBdr>
                                  <w:divsChild>
                                    <w:div w:id="1983121163">
                                      <w:marLeft w:val="0"/>
                                      <w:marRight w:val="0"/>
                                      <w:marTop w:val="0"/>
                                      <w:marBottom w:val="0"/>
                                      <w:divBdr>
                                        <w:top w:val="single" w:sz="8" w:space="3" w:color="B5C4DF"/>
                                        <w:left w:val="none" w:sz="0" w:space="0" w:color="auto"/>
                                        <w:bottom w:val="none" w:sz="0" w:space="0" w:color="auto"/>
                                        <w:right w:val="none" w:sz="0" w:space="0" w:color="auto"/>
                                      </w:divBdr>
                                    </w:div>
                                  </w:divsChild>
                                </w:div>
                                <w:div w:id="921336312">
                                  <w:marLeft w:val="0"/>
                                  <w:marRight w:val="0"/>
                                  <w:marTop w:val="0"/>
                                  <w:marBottom w:val="0"/>
                                  <w:divBdr>
                                    <w:top w:val="none" w:sz="0" w:space="0" w:color="auto"/>
                                    <w:left w:val="none" w:sz="0" w:space="0" w:color="auto"/>
                                    <w:bottom w:val="none" w:sz="0" w:space="0" w:color="auto"/>
                                    <w:right w:val="none" w:sz="0" w:space="0" w:color="auto"/>
                                  </w:divBdr>
                                </w:div>
                                <w:div w:id="1577205588">
                                  <w:marLeft w:val="0"/>
                                  <w:marRight w:val="0"/>
                                  <w:marTop w:val="0"/>
                                  <w:marBottom w:val="0"/>
                                  <w:divBdr>
                                    <w:top w:val="none" w:sz="0" w:space="0" w:color="auto"/>
                                    <w:left w:val="none" w:sz="0" w:space="0" w:color="auto"/>
                                    <w:bottom w:val="none" w:sz="0" w:space="0" w:color="auto"/>
                                    <w:right w:val="none" w:sz="0" w:space="0" w:color="auto"/>
                                  </w:divBdr>
                                </w:div>
                                <w:div w:id="197553316">
                                  <w:marLeft w:val="0"/>
                                  <w:marRight w:val="0"/>
                                  <w:marTop w:val="0"/>
                                  <w:marBottom w:val="0"/>
                                  <w:divBdr>
                                    <w:top w:val="none" w:sz="0" w:space="0" w:color="auto"/>
                                    <w:left w:val="none" w:sz="0" w:space="0" w:color="auto"/>
                                    <w:bottom w:val="none" w:sz="0" w:space="0" w:color="auto"/>
                                    <w:right w:val="none" w:sz="0" w:space="0" w:color="auto"/>
                                  </w:divBdr>
                                </w:div>
                                <w:div w:id="1765688344">
                                  <w:marLeft w:val="0"/>
                                  <w:marRight w:val="0"/>
                                  <w:marTop w:val="0"/>
                                  <w:marBottom w:val="0"/>
                                  <w:divBdr>
                                    <w:top w:val="none" w:sz="0" w:space="0" w:color="auto"/>
                                    <w:left w:val="none" w:sz="0" w:space="0" w:color="auto"/>
                                    <w:bottom w:val="none" w:sz="0" w:space="0" w:color="auto"/>
                                    <w:right w:val="none" w:sz="0" w:space="0" w:color="auto"/>
                                  </w:divBdr>
                                </w:div>
                                <w:div w:id="1984770102">
                                  <w:marLeft w:val="0"/>
                                  <w:marRight w:val="0"/>
                                  <w:marTop w:val="0"/>
                                  <w:marBottom w:val="0"/>
                                  <w:divBdr>
                                    <w:top w:val="none" w:sz="0" w:space="0" w:color="auto"/>
                                    <w:left w:val="none" w:sz="0" w:space="0" w:color="auto"/>
                                    <w:bottom w:val="none" w:sz="0" w:space="0" w:color="auto"/>
                                    <w:right w:val="none" w:sz="0" w:space="0" w:color="auto"/>
                                  </w:divBdr>
                                </w:div>
                                <w:div w:id="583104022">
                                  <w:marLeft w:val="0"/>
                                  <w:marRight w:val="0"/>
                                  <w:marTop w:val="0"/>
                                  <w:marBottom w:val="0"/>
                                  <w:divBdr>
                                    <w:top w:val="none" w:sz="0" w:space="0" w:color="auto"/>
                                    <w:left w:val="none" w:sz="0" w:space="0" w:color="auto"/>
                                    <w:bottom w:val="none" w:sz="0" w:space="0" w:color="auto"/>
                                    <w:right w:val="none" w:sz="0" w:space="0" w:color="auto"/>
                                  </w:divBdr>
                                </w:div>
                                <w:div w:id="1447693797">
                                  <w:marLeft w:val="0"/>
                                  <w:marRight w:val="0"/>
                                  <w:marTop w:val="0"/>
                                  <w:marBottom w:val="0"/>
                                  <w:divBdr>
                                    <w:top w:val="none" w:sz="0" w:space="0" w:color="auto"/>
                                    <w:left w:val="none" w:sz="0" w:space="0" w:color="auto"/>
                                    <w:bottom w:val="none" w:sz="0" w:space="0" w:color="auto"/>
                                    <w:right w:val="none" w:sz="0" w:space="0" w:color="auto"/>
                                  </w:divBdr>
                                </w:div>
                                <w:div w:id="300355615">
                                  <w:marLeft w:val="0"/>
                                  <w:marRight w:val="0"/>
                                  <w:marTop w:val="0"/>
                                  <w:marBottom w:val="0"/>
                                  <w:divBdr>
                                    <w:top w:val="none" w:sz="0" w:space="0" w:color="auto"/>
                                    <w:left w:val="none" w:sz="0" w:space="0" w:color="auto"/>
                                    <w:bottom w:val="none" w:sz="0" w:space="0" w:color="auto"/>
                                    <w:right w:val="none" w:sz="0" w:space="0" w:color="auto"/>
                                  </w:divBdr>
                                </w:div>
                                <w:div w:id="109055524">
                                  <w:marLeft w:val="0"/>
                                  <w:marRight w:val="0"/>
                                  <w:marTop w:val="0"/>
                                  <w:marBottom w:val="0"/>
                                  <w:divBdr>
                                    <w:top w:val="none" w:sz="0" w:space="0" w:color="auto"/>
                                    <w:left w:val="none" w:sz="0" w:space="0" w:color="auto"/>
                                    <w:bottom w:val="none" w:sz="0" w:space="0" w:color="auto"/>
                                    <w:right w:val="none" w:sz="0" w:space="0" w:color="auto"/>
                                  </w:divBdr>
                                </w:div>
                                <w:div w:id="160044983">
                                  <w:marLeft w:val="0"/>
                                  <w:marRight w:val="0"/>
                                  <w:marTop w:val="0"/>
                                  <w:marBottom w:val="0"/>
                                  <w:divBdr>
                                    <w:top w:val="none" w:sz="0" w:space="0" w:color="auto"/>
                                    <w:left w:val="none" w:sz="0" w:space="0" w:color="auto"/>
                                    <w:bottom w:val="none" w:sz="0" w:space="0" w:color="auto"/>
                                    <w:right w:val="none" w:sz="0" w:space="0" w:color="auto"/>
                                  </w:divBdr>
                                </w:div>
                                <w:div w:id="1133058461">
                                  <w:marLeft w:val="0"/>
                                  <w:marRight w:val="0"/>
                                  <w:marTop w:val="0"/>
                                  <w:marBottom w:val="0"/>
                                  <w:divBdr>
                                    <w:top w:val="none" w:sz="0" w:space="0" w:color="auto"/>
                                    <w:left w:val="none" w:sz="0" w:space="0" w:color="auto"/>
                                    <w:bottom w:val="none" w:sz="0" w:space="0" w:color="auto"/>
                                    <w:right w:val="none" w:sz="0" w:space="0" w:color="auto"/>
                                  </w:divBdr>
                                </w:div>
                                <w:div w:id="814954998">
                                  <w:marLeft w:val="0"/>
                                  <w:marRight w:val="0"/>
                                  <w:marTop w:val="0"/>
                                  <w:marBottom w:val="0"/>
                                  <w:divBdr>
                                    <w:top w:val="none" w:sz="0" w:space="0" w:color="auto"/>
                                    <w:left w:val="none" w:sz="0" w:space="0" w:color="auto"/>
                                    <w:bottom w:val="none" w:sz="0" w:space="0" w:color="auto"/>
                                    <w:right w:val="none" w:sz="0" w:space="0" w:color="auto"/>
                                  </w:divBdr>
                                </w:div>
                                <w:div w:id="565385239">
                                  <w:marLeft w:val="0"/>
                                  <w:marRight w:val="0"/>
                                  <w:marTop w:val="0"/>
                                  <w:marBottom w:val="0"/>
                                  <w:divBdr>
                                    <w:top w:val="none" w:sz="0" w:space="0" w:color="auto"/>
                                    <w:left w:val="none" w:sz="0" w:space="0" w:color="auto"/>
                                    <w:bottom w:val="none" w:sz="0" w:space="0" w:color="auto"/>
                                    <w:right w:val="none" w:sz="0" w:space="0" w:color="auto"/>
                                  </w:divBdr>
                                </w:div>
                                <w:div w:id="1131434015">
                                  <w:marLeft w:val="0"/>
                                  <w:marRight w:val="0"/>
                                  <w:marTop w:val="0"/>
                                  <w:marBottom w:val="0"/>
                                  <w:divBdr>
                                    <w:top w:val="none" w:sz="0" w:space="0" w:color="auto"/>
                                    <w:left w:val="none" w:sz="0" w:space="0" w:color="auto"/>
                                    <w:bottom w:val="none" w:sz="0" w:space="0" w:color="auto"/>
                                    <w:right w:val="none" w:sz="0" w:space="0" w:color="auto"/>
                                  </w:divBdr>
                                </w:div>
                                <w:div w:id="1139809259">
                                  <w:marLeft w:val="0"/>
                                  <w:marRight w:val="0"/>
                                  <w:marTop w:val="0"/>
                                  <w:marBottom w:val="0"/>
                                  <w:divBdr>
                                    <w:top w:val="none" w:sz="0" w:space="0" w:color="auto"/>
                                    <w:left w:val="none" w:sz="0" w:space="0" w:color="auto"/>
                                    <w:bottom w:val="none" w:sz="0" w:space="0" w:color="auto"/>
                                    <w:right w:val="none" w:sz="0" w:space="0" w:color="auto"/>
                                  </w:divBdr>
                                </w:div>
                                <w:div w:id="664213428">
                                  <w:marLeft w:val="0"/>
                                  <w:marRight w:val="0"/>
                                  <w:marTop w:val="0"/>
                                  <w:marBottom w:val="0"/>
                                  <w:divBdr>
                                    <w:top w:val="none" w:sz="0" w:space="0" w:color="auto"/>
                                    <w:left w:val="none" w:sz="0" w:space="0" w:color="auto"/>
                                    <w:bottom w:val="none" w:sz="0" w:space="0" w:color="auto"/>
                                    <w:right w:val="none" w:sz="0" w:space="0" w:color="auto"/>
                                  </w:divBdr>
                                </w:div>
                                <w:div w:id="1673878250">
                                  <w:marLeft w:val="0"/>
                                  <w:marRight w:val="0"/>
                                  <w:marTop w:val="0"/>
                                  <w:marBottom w:val="0"/>
                                  <w:divBdr>
                                    <w:top w:val="none" w:sz="0" w:space="0" w:color="auto"/>
                                    <w:left w:val="none" w:sz="0" w:space="0" w:color="auto"/>
                                    <w:bottom w:val="none" w:sz="0" w:space="0" w:color="auto"/>
                                    <w:right w:val="none" w:sz="0" w:space="0" w:color="auto"/>
                                  </w:divBdr>
                                </w:div>
                                <w:div w:id="1728647096">
                                  <w:marLeft w:val="0"/>
                                  <w:marRight w:val="0"/>
                                  <w:marTop w:val="0"/>
                                  <w:marBottom w:val="0"/>
                                  <w:divBdr>
                                    <w:top w:val="none" w:sz="0" w:space="0" w:color="auto"/>
                                    <w:left w:val="none" w:sz="0" w:space="0" w:color="auto"/>
                                    <w:bottom w:val="none" w:sz="0" w:space="0" w:color="auto"/>
                                    <w:right w:val="none" w:sz="0" w:space="0" w:color="auto"/>
                                  </w:divBdr>
                                </w:div>
                                <w:div w:id="719935664">
                                  <w:marLeft w:val="0"/>
                                  <w:marRight w:val="0"/>
                                  <w:marTop w:val="0"/>
                                  <w:marBottom w:val="0"/>
                                  <w:divBdr>
                                    <w:top w:val="none" w:sz="0" w:space="0" w:color="auto"/>
                                    <w:left w:val="none" w:sz="0" w:space="0" w:color="auto"/>
                                    <w:bottom w:val="none" w:sz="0" w:space="0" w:color="auto"/>
                                    <w:right w:val="none" w:sz="0" w:space="0" w:color="auto"/>
                                  </w:divBdr>
                                  <w:divsChild>
                                    <w:div w:id="723138084">
                                      <w:marLeft w:val="0"/>
                                      <w:marRight w:val="0"/>
                                      <w:marTop w:val="0"/>
                                      <w:marBottom w:val="0"/>
                                      <w:divBdr>
                                        <w:top w:val="none" w:sz="0" w:space="0" w:color="auto"/>
                                        <w:left w:val="none" w:sz="0" w:space="0" w:color="auto"/>
                                        <w:bottom w:val="none" w:sz="0" w:space="0" w:color="auto"/>
                                        <w:right w:val="none" w:sz="0" w:space="0" w:color="auto"/>
                                      </w:divBdr>
                                      <w:divsChild>
                                        <w:div w:id="5200020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215375">
                  <w:marLeft w:val="0"/>
                  <w:marRight w:val="0"/>
                  <w:marTop w:val="225"/>
                  <w:marBottom w:val="225"/>
                  <w:divBdr>
                    <w:top w:val="none" w:sz="0" w:space="0" w:color="auto"/>
                    <w:left w:val="none" w:sz="0" w:space="0" w:color="auto"/>
                    <w:bottom w:val="none" w:sz="0" w:space="0" w:color="auto"/>
                    <w:right w:val="none" w:sz="0" w:space="0" w:color="auto"/>
                  </w:divBdr>
                  <w:divsChild>
                    <w:div w:id="315644533">
                      <w:marLeft w:val="0"/>
                      <w:marRight w:val="0"/>
                      <w:marTop w:val="0"/>
                      <w:marBottom w:val="0"/>
                      <w:divBdr>
                        <w:top w:val="none" w:sz="0" w:space="0" w:color="auto"/>
                        <w:left w:val="none" w:sz="0" w:space="0" w:color="auto"/>
                        <w:bottom w:val="none" w:sz="0" w:space="0" w:color="auto"/>
                        <w:right w:val="none" w:sz="0" w:space="0" w:color="auto"/>
                      </w:divBdr>
                    </w:div>
                    <w:div w:id="1566530636">
                      <w:marLeft w:val="-240"/>
                      <w:marRight w:val="0"/>
                      <w:marTop w:val="0"/>
                      <w:marBottom w:val="0"/>
                      <w:divBdr>
                        <w:top w:val="none" w:sz="0" w:space="0" w:color="auto"/>
                        <w:left w:val="none" w:sz="0" w:space="0" w:color="auto"/>
                        <w:bottom w:val="none" w:sz="0" w:space="0" w:color="auto"/>
                        <w:right w:val="none" w:sz="0" w:space="0" w:color="auto"/>
                      </w:divBdr>
                      <w:divsChild>
                        <w:div w:id="1032338582">
                          <w:marLeft w:val="0"/>
                          <w:marRight w:val="0"/>
                          <w:marTop w:val="0"/>
                          <w:marBottom w:val="0"/>
                          <w:divBdr>
                            <w:top w:val="none" w:sz="0" w:space="0" w:color="auto"/>
                            <w:left w:val="none" w:sz="0" w:space="0" w:color="auto"/>
                            <w:bottom w:val="none" w:sz="0" w:space="0" w:color="auto"/>
                            <w:right w:val="none" w:sz="0" w:space="0" w:color="auto"/>
                          </w:divBdr>
                          <w:divsChild>
                            <w:div w:id="1752895040">
                              <w:marLeft w:val="0"/>
                              <w:marRight w:val="0"/>
                              <w:marTop w:val="0"/>
                              <w:marBottom w:val="0"/>
                              <w:divBdr>
                                <w:top w:val="none" w:sz="0" w:space="0" w:color="auto"/>
                                <w:left w:val="none" w:sz="0" w:space="0" w:color="auto"/>
                                <w:bottom w:val="none" w:sz="0" w:space="0" w:color="auto"/>
                                <w:right w:val="none" w:sz="0" w:space="0" w:color="auto"/>
                              </w:divBdr>
                              <w:divsChild>
                                <w:div w:id="295572944">
                                  <w:marLeft w:val="0"/>
                                  <w:marRight w:val="0"/>
                                  <w:marTop w:val="0"/>
                                  <w:marBottom w:val="0"/>
                                  <w:divBdr>
                                    <w:top w:val="none" w:sz="0" w:space="0" w:color="auto"/>
                                    <w:left w:val="none" w:sz="0" w:space="0" w:color="auto"/>
                                    <w:bottom w:val="none" w:sz="0" w:space="0" w:color="auto"/>
                                    <w:right w:val="none" w:sz="0" w:space="0" w:color="auto"/>
                                  </w:divBdr>
                                  <w:divsChild>
                                    <w:div w:id="1794061344">
                                      <w:marLeft w:val="0"/>
                                      <w:marRight w:val="0"/>
                                      <w:marTop w:val="0"/>
                                      <w:marBottom w:val="0"/>
                                      <w:divBdr>
                                        <w:top w:val="none" w:sz="0" w:space="0" w:color="auto"/>
                                        <w:left w:val="none" w:sz="0" w:space="0" w:color="auto"/>
                                        <w:bottom w:val="none" w:sz="0" w:space="0" w:color="auto"/>
                                        <w:right w:val="none" w:sz="0" w:space="0" w:color="auto"/>
                                      </w:divBdr>
                                    </w:div>
                                    <w:div w:id="922420501">
                                      <w:marLeft w:val="0"/>
                                      <w:marRight w:val="0"/>
                                      <w:marTop w:val="0"/>
                                      <w:marBottom w:val="0"/>
                                      <w:divBdr>
                                        <w:top w:val="none" w:sz="0" w:space="0" w:color="auto"/>
                                        <w:left w:val="none" w:sz="0" w:space="0" w:color="auto"/>
                                        <w:bottom w:val="none" w:sz="0" w:space="0" w:color="auto"/>
                                        <w:right w:val="none" w:sz="0" w:space="0" w:color="auto"/>
                                      </w:divBdr>
                                      <w:divsChild>
                                        <w:div w:id="228852337">
                                          <w:marLeft w:val="0"/>
                                          <w:marRight w:val="0"/>
                                          <w:marTop w:val="0"/>
                                          <w:marBottom w:val="0"/>
                                          <w:divBdr>
                                            <w:top w:val="none" w:sz="0" w:space="0" w:color="auto"/>
                                            <w:left w:val="none" w:sz="0" w:space="0" w:color="auto"/>
                                            <w:bottom w:val="none" w:sz="0" w:space="0" w:color="auto"/>
                                            <w:right w:val="none" w:sz="0" w:space="0" w:color="auto"/>
                                          </w:divBdr>
                                          <w:divsChild>
                                            <w:div w:id="564144691">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78145462">
      <w:bodyDiv w:val="1"/>
      <w:marLeft w:val="0"/>
      <w:marRight w:val="0"/>
      <w:marTop w:val="0"/>
      <w:marBottom w:val="0"/>
      <w:divBdr>
        <w:top w:val="none" w:sz="0" w:space="0" w:color="auto"/>
        <w:left w:val="none" w:sz="0" w:space="0" w:color="auto"/>
        <w:bottom w:val="none" w:sz="0" w:space="0" w:color="auto"/>
        <w:right w:val="none" w:sz="0" w:space="0" w:color="auto"/>
      </w:divBdr>
      <w:divsChild>
        <w:div w:id="271596978">
          <w:marLeft w:val="0"/>
          <w:marRight w:val="0"/>
          <w:marTop w:val="0"/>
          <w:marBottom w:val="0"/>
          <w:divBdr>
            <w:top w:val="none" w:sz="0" w:space="0" w:color="auto"/>
            <w:left w:val="none" w:sz="0" w:space="0" w:color="auto"/>
            <w:bottom w:val="none" w:sz="0" w:space="0" w:color="auto"/>
            <w:right w:val="none" w:sz="0" w:space="0" w:color="auto"/>
          </w:divBdr>
          <w:divsChild>
            <w:div w:id="763190543">
              <w:marLeft w:val="0"/>
              <w:marRight w:val="0"/>
              <w:marTop w:val="0"/>
              <w:marBottom w:val="0"/>
              <w:divBdr>
                <w:top w:val="none" w:sz="0" w:space="0" w:color="auto"/>
                <w:left w:val="none" w:sz="0" w:space="0" w:color="auto"/>
                <w:bottom w:val="none" w:sz="0" w:space="0" w:color="auto"/>
                <w:right w:val="none" w:sz="0" w:space="0" w:color="auto"/>
              </w:divBdr>
              <w:divsChild>
                <w:div w:id="178357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869572">
          <w:marLeft w:val="0"/>
          <w:marRight w:val="0"/>
          <w:marTop w:val="0"/>
          <w:marBottom w:val="0"/>
          <w:divBdr>
            <w:top w:val="none" w:sz="0" w:space="0" w:color="auto"/>
            <w:left w:val="none" w:sz="0" w:space="0" w:color="auto"/>
            <w:bottom w:val="none" w:sz="0" w:space="0" w:color="auto"/>
            <w:right w:val="none" w:sz="0" w:space="0" w:color="auto"/>
          </w:divBdr>
          <w:divsChild>
            <w:div w:id="460150597">
              <w:marLeft w:val="0"/>
              <w:marRight w:val="0"/>
              <w:marTop w:val="0"/>
              <w:marBottom w:val="0"/>
              <w:divBdr>
                <w:top w:val="none" w:sz="0" w:space="0" w:color="auto"/>
                <w:left w:val="none" w:sz="0" w:space="0" w:color="auto"/>
                <w:bottom w:val="none" w:sz="0" w:space="0" w:color="auto"/>
                <w:right w:val="none" w:sz="0" w:space="0" w:color="auto"/>
              </w:divBdr>
              <w:divsChild>
                <w:div w:id="842430943">
                  <w:marLeft w:val="0"/>
                  <w:marRight w:val="0"/>
                  <w:marTop w:val="0"/>
                  <w:marBottom w:val="0"/>
                  <w:divBdr>
                    <w:top w:val="none" w:sz="0" w:space="0" w:color="auto"/>
                    <w:left w:val="none" w:sz="0" w:space="0" w:color="auto"/>
                    <w:bottom w:val="none" w:sz="0" w:space="0" w:color="auto"/>
                    <w:right w:val="none" w:sz="0" w:space="0" w:color="auto"/>
                  </w:divBdr>
                  <w:divsChild>
                    <w:div w:id="2079664169">
                      <w:marLeft w:val="0"/>
                      <w:marRight w:val="0"/>
                      <w:marTop w:val="0"/>
                      <w:marBottom w:val="0"/>
                      <w:divBdr>
                        <w:top w:val="none" w:sz="0" w:space="0" w:color="auto"/>
                        <w:left w:val="none" w:sz="0" w:space="0" w:color="auto"/>
                        <w:bottom w:val="none" w:sz="0" w:space="0" w:color="auto"/>
                        <w:right w:val="none" w:sz="0" w:space="0" w:color="auto"/>
                      </w:divBdr>
                    </w:div>
                    <w:div w:id="1399278267">
                      <w:marLeft w:val="0"/>
                      <w:marRight w:val="0"/>
                      <w:marTop w:val="0"/>
                      <w:marBottom w:val="0"/>
                      <w:divBdr>
                        <w:top w:val="none" w:sz="0" w:space="0" w:color="auto"/>
                        <w:left w:val="none" w:sz="0" w:space="0" w:color="auto"/>
                        <w:bottom w:val="none" w:sz="0" w:space="0" w:color="auto"/>
                        <w:right w:val="none" w:sz="0" w:space="0" w:color="auto"/>
                      </w:divBdr>
                    </w:div>
                    <w:div w:id="13503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31620">
          <w:marLeft w:val="0"/>
          <w:marRight w:val="0"/>
          <w:marTop w:val="0"/>
          <w:marBottom w:val="0"/>
          <w:divBdr>
            <w:top w:val="none" w:sz="0" w:space="0" w:color="auto"/>
            <w:left w:val="none" w:sz="0" w:space="0" w:color="auto"/>
            <w:bottom w:val="none" w:sz="0" w:space="0" w:color="auto"/>
            <w:right w:val="none" w:sz="0" w:space="0" w:color="auto"/>
          </w:divBdr>
          <w:divsChild>
            <w:div w:id="1675766831">
              <w:marLeft w:val="0"/>
              <w:marRight w:val="0"/>
              <w:marTop w:val="0"/>
              <w:marBottom w:val="0"/>
              <w:divBdr>
                <w:top w:val="none" w:sz="0" w:space="0" w:color="auto"/>
                <w:left w:val="none" w:sz="0" w:space="0" w:color="auto"/>
                <w:bottom w:val="none" w:sz="0" w:space="0" w:color="auto"/>
                <w:right w:val="none" w:sz="0" w:space="0" w:color="auto"/>
              </w:divBdr>
              <w:divsChild>
                <w:div w:id="46381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177535">
          <w:marLeft w:val="0"/>
          <w:marRight w:val="0"/>
          <w:marTop w:val="0"/>
          <w:marBottom w:val="0"/>
          <w:divBdr>
            <w:top w:val="none" w:sz="0" w:space="0" w:color="auto"/>
            <w:left w:val="none" w:sz="0" w:space="0" w:color="auto"/>
            <w:bottom w:val="none" w:sz="0" w:space="0" w:color="auto"/>
            <w:right w:val="none" w:sz="0" w:space="0" w:color="auto"/>
          </w:divBdr>
          <w:divsChild>
            <w:div w:id="711225589">
              <w:marLeft w:val="0"/>
              <w:marRight w:val="0"/>
              <w:marTop w:val="0"/>
              <w:marBottom w:val="0"/>
              <w:divBdr>
                <w:top w:val="none" w:sz="0" w:space="0" w:color="auto"/>
                <w:left w:val="none" w:sz="0" w:space="0" w:color="auto"/>
                <w:bottom w:val="none" w:sz="0" w:space="0" w:color="auto"/>
                <w:right w:val="none" w:sz="0" w:space="0" w:color="auto"/>
              </w:divBdr>
              <w:divsChild>
                <w:div w:id="277755815">
                  <w:marLeft w:val="0"/>
                  <w:marRight w:val="0"/>
                  <w:marTop w:val="0"/>
                  <w:marBottom w:val="0"/>
                  <w:divBdr>
                    <w:top w:val="none" w:sz="0" w:space="0" w:color="auto"/>
                    <w:left w:val="none" w:sz="0" w:space="0" w:color="auto"/>
                    <w:bottom w:val="none" w:sz="0" w:space="0" w:color="auto"/>
                    <w:right w:val="none" w:sz="0" w:space="0" w:color="auto"/>
                  </w:divBdr>
                  <w:divsChild>
                    <w:div w:id="220559314">
                      <w:marLeft w:val="0"/>
                      <w:marRight w:val="0"/>
                      <w:marTop w:val="0"/>
                      <w:marBottom w:val="0"/>
                      <w:divBdr>
                        <w:top w:val="none" w:sz="0" w:space="0" w:color="auto"/>
                        <w:left w:val="none" w:sz="0" w:space="0" w:color="auto"/>
                        <w:bottom w:val="none" w:sz="0" w:space="0" w:color="auto"/>
                        <w:right w:val="none" w:sz="0" w:space="0" w:color="auto"/>
                      </w:divBdr>
                    </w:div>
                    <w:div w:id="1402560429">
                      <w:marLeft w:val="0"/>
                      <w:marRight w:val="0"/>
                      <w:marTop w:val="0"/>
                      <w:marBottom w:val="0"/>
                      <w:divBdr>
                        <w:top w:val="none" w:sz="0" w:space="0" w:color="auto"/>
                        <w:left w:val="none" w:sz="0" w:space="0" w:color="auto"/>
                        <w:bottom w:val="none" w:sz="0" w:space="0" w:color="auto"/>
                        <w:right w:val="none" w:sz="0" w:space="0" w:color="auto"/>
                      </w:divBdr>
                    </w:div>
                    <w:div w:id="29654500">
                      <w:marLeft w:val="0"/>
                      <w:marRight w:val="0"/>
                      <w:marTop w:val="0"/>
                      <w:marBottom w:val="0"/>
                      <w:divBdr>
                        <w:top w:val="none" w:sz="0" w:space="0" w:color="auto"/>
                        <w:left w:val="none" w:sz="0" w:space="0" w:color="auto"/>
                        <w:bottom w:val="none" w:sz="0" w:space="0" w:color="auto"/>
                        <w:right w:val="none" w:sz="0" w:space="0" w:color="auto"/>
                      </w:divBdr>
                    </w:div>
                    <w:div w:id="135056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1377572">
      <w:bodyDiv w:val="1"/>
      <w:marLeft w:val="0"/>
      <w:marRight w:val="0"/>
      <w:marTop w:val="0"/>
      <w:marBottom w:val="0"/>
      <w:divBdr>
        <w:top w:val="none" w:sz="0" w:space="0" w:color="auto"/>
        <w:left w:val="none" w:sz="0" w:space="0" w:color="auto"/>
        <w:bottom w:val="none" w:sz="0" w:space="0" w:color="auto"/>
        <w:right w:val="none" w:sz="0" w:space="0" w:color="auto"/>
      </w:divBdr>
    </w:div>
    <w:div w:id="1981881860">
      <w:bodyDiv w:val="1"/>
      <w:marLeft w:val="0"/>
      <w:marRight w:val="0"/>
      <w:marTop w:val="0"/>
      <w:marBottom w:val="0"/>
      <w:divBdr>
        <w:top w:val="none" w:sz="0" w:space="0" w:color="auto"/>
        <w:left w:val="none" w:sz="0" w:space="0" w:color="auto"/>
        <w:bottom w:val="none" w:sz="0" w:space="0" w:color="auto"/>
        <w:right w:val="none" w:sz="0" w:space="0" w:color="auto"/>
      </w:divBdr>
      <w:divsChild>
        <w:div w:id="1553157414">
          <w:marLeft w:val="0"/>
          <w:marRight w:val="0"/>
          <w:marTop w:val="0"/>
          <w:marBottom w:val="0"/>
          <w:divBdr>
            <w:top w:val="none" w:sz="0" w:space="0" w:color="auto"/>
            <w:left w:val="none" w:sz="0" w:space="0" w:color="auto"/>
            <w:bottom w:val="none" w:sz="0" w:space="0" w:color="auto"/>
            <w:right w:val="none" w:sz="0" w:space="0" w:color="auto"/>
          </w:divBdr>
        </w:div>
        <w:div w:id="1539204156">
          <w:marLeft w:val="0"/>
          <w:marRight w:val="0"/>
          <w:marTop w:val="0"/>
          <w:marBottom w:val="0"/>
          <w:divBdr>
            <w:top w:val="none" w:sz="0" w:space="0" w:color="auto"/>
            <w:left w:val="none" w:sz="0" w:space="0" w:color="auto"/>
            <w:bottom w:val="none" w:sz="0" w:space="0" w:color="auto"/>
            <w:right w:val="none" w:sz="0" w:space="0" w:color="auto"/>
          </w:divBdr>
        </w:div>
        <w:div w:id="1266575898">
          <w:marLeft w:val="0"/>
          <w:marRight w:val="0"/>
          <w:marTop w:val="0"/>
          <w:marBottom w:val="0"/>
          <w:divBdr>
            <w:top w:val="none" w:sz="0" w:space="0" w:color="auto"/>
            <w:left w:val="none" w:sz="0" w:space="0" w:color="auto"/>
            <w:bottom w:val="none" w:sz="0" w:space="0" w:color="auto"/>
            <w:right w:val="none" w:sz="0" w:space="0" w:color="auto"/>
          </w:divBdr>
        </w:div>
        <w:div w:id="46270862">
          <w:marLeft w:val="0"/>
          <w:marRight w:val="0"/>
          <w:marTop w:val="0"/>
          <w:marBottom w:val="0"/>
          <w:divBdr>
            <w:top w:val="none" w:sz="0" w:space="0" w:color="auto"/>
            <w:left w:val="none" w:sz="0" w:space="0" w:color="auto"/>
            <w:bottom w:val="none" w:sz="0" w:space="0" w:color="auto"/>
            <w:right w:val="none" w:sz="0" w:space="0" w:color="auto"/>
          </w:divBdr>
          <w:divsChild>
            <w:div w:id="1112359277">
              <w:marLeft w:val="0"/>
              <w:marRight w:val="0"/>
              <w:marTop w:val="0"/>
              <w:marBottom w:val="0"/>
              <w:divBdr>
                <w:top w:val="none" w:sz="0" w:space="0" w:color="auto"/>
                <w:left w:val="none" w:sz="0" w:space="0" w:color="auto"/>
                <w:bottom w:val="none" w:sz="0" w:space="0" w:color="auto"/>
                <w:right w:val="none" w:sz="0" w:space="0" w:color="auto"/>
              </w:divBdr>
            </w:div>
          </w:divsChild>
        </w:div>
        <w:div w:id="995763143">
          <w:marLeft w:val="0"/>
          <w:marRight w:val="0"/>
          <w:marTop w:val="0"/>
          <w:marBottom w:val="0"/>
          <w:divBdr>
            <w:top w:val="none" w:sz="0" w:space="0" w:color="auto"/>
            <w:left w:val="none" w:sz="0" w:space="0" w:color="auto"/>
            <w:bottom w:val="none" w:sz="0" w:space="0" w:color="auto"/>
            <w:right w:val="none" w:sz="0" w:space="0" w:color="auto"/>
          </w:divBdr>
        </w:div>
      </w:divsChild>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5377134">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5938579">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217872">
      <w:bodyDiv w:val="1"/>
      <w:marLeft w:val="0"/>
      <w:marRight w:val="0"/>
      <w:marTop w:val="0"/>
      <w:marBottom w:val="0"/>
      <w:divBdr>
        <w:top w:val="none" w:sz="0" w:space="0" w:color="auto"/>
        <w:left w:val="none" w:sz="0" w:space="0" w:color="auto"/>
        <w:bottom w:val="none" w:sz="0" w:space="0" w:color="auto"/>
        <w:right w:val="none" w:sz="0" w:space="0" w:color="auto"/>
      </w:divBdr>
      <w:divsChild>
        <w:div w:id="274874916">
          <w:marLeft w:val="0"/>
          <w:marRight w:val="0"/>
          <w:marTop w:val="0"/>
          <w:marBottom w:val="0"/>
          <w:divBdr>
            <w:top w:val="none" w:sz="0" w:space="0" w:color="auto"/>
            <w:left w:val="none" w:sz="0" w:space="0" w:color="auto"/>
            <w:bottom w:val="none" w:sz="0" w:space="0" w:color="auto"/>
            <w:right w:val="none" w:sz="0" w:space="0" w:color="auto"/>
          </w:divBdr>
        </w:div>
        <w:div w:id="132215352">
          <w:marLeft w:val="0"/>
          <w:marRight w:val="0"/>
          <w:marTop w:val="0"/>
          <w:marBottom w:val="0"/>
          <w:divBdr>
            <w:top w:val="none" w:sz="0" w:space="0" w:color="auto"/>
            <w:left w:val="none" w:sz="0" w:space="0" w:color="auto"/>
            <w:bottom w:val="none" w:sz="0" w:space="0" w:color="auto"/>
            <w:right w:val="none" w:sz="0" w:space="0" w:color="auto"/>
          </w:divBdr>
        </w:div>
        <w:div w:id="1729720498">
          <w:marLeft w:val="0"/>
          <w:marRight w:val="0"/>
          <w:marTop w:val="0"/>
          <w:marBottom w:val="0"/>
          <w:divBdr>
            <w:top w:val="none" w:sz="0" w:space="0" w:color="auto"/>
            <w:left w:val="none" w:sz="0" w:space="0" w:color="auto"/>
            <w:bottom w:val="none" w:sz="0" w:space="0" w:color="auto"/>
            <w:right w:val="none" w:sz="0" w:space="0" w:color="auto"/>
          </w:divBdr>
        </w:div>
      </w:divsChild>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845542">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65374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314918">
      <w:bodyDiv w:val="1"/>
      <w:marLeft w:val="0"/>
      <w:marRight w:val="0"/>
      <w:marTop w:val="0"/>
      <w:marBottom w:val="0"/>
      <w:divBdr>
        <w:top w:val="none" w:sz="0" w:space="0" w:color="auto"/>
        <w:left w:val="none" w:sz="0" w:space="0" w:color="auto"/>
        <w:bottom w:val="none" w:sz="0" w:space="0" w:color="auto"/>
        <w:right w:val="none" w:sz="0" w:space="0" w:color="auto"/>
      </w:divBdr>
      <w:divsChild>
        <w:div w:id="1967854846">
          <w:marLeft w:val="0"/>
          <w:marRight w:val="0"/>
          <w:marTop w:val="0"/>
          <w:marBottom w:val="0"/>
          <w:divBdr>
            <w:top w:val="none" w:sz="0" w:space="0" w:color="auto"/>
            <w:left w:val="none" w:sz="0" w:space="0" w:color="auto"/>
            <w:bottom w:val="none" w:sz="0" w:space="0" w:color="auto"/>
            <w:right w:val="none" w:sz="0" w:space="0" w:color="auto"/>
          </w:divBdr>
          <w:divsChild>
            <w:div w:id="647052370">
              <w:marLeft w:val="0"/>
              <w:marRight w:val="0"/>
              <w:marTop w:val="0"/>
              <w:marBottom w:val="0"/>
              <w:divBdr>
                <w:top w:val="none" w:sz="0" w:space="0" w:color="auto"/>
                <w:left w:val="none" w:sz="0" w:space="0" w:color="auto"/>
                <w:bottom w:val="none" w:sz="0" w:space="0" w:color="auto"/>
                <w:right w:val="none" w:sz="0" w:space="0" w:color="auto"/>
              </w:divBdr>
            </w:div>
          </w:divsChild>
        </w:div>
        <w:div w:id="1335566450">
          <w:marLeft w:val="0"/>
          <w:marRight w:val="0"/>
          <w:marTop w:val="0"/>
          <w:marBottom w:val="0"/>
          <w:divBdr>
            <w:top w:val="none" w:sz="0" w:space="0" w:color="auto"/>
            <w:left w:val="none" w:sz="0" w:space="0" w:color="auto"/>
            <w:bottom w:val="none" w:sz="0" w:space="0" w:color="auto"/>
            <w:right w:val="none" w:sz="0" w:space="0" w:color="auto"/>
          </w:divBdr>
          <w:divsChild>
            <w:div w:id="1702825056">
              <w:marLeft w:val="0"/>
              <w:marRight w:val="0"/>
              <w:marTop w:val="0"/>
              <w:marBottom w:val="0"/>
              <w:divBdr>
                <w:top w:val="none" w:sz="0" w:space="0" w:color="auto"/>
                <w:left w:val="none" w:sz="0" w:space="0" w:color="auto"/>
                <w:bottom w:val="none" w:sz="0" w:space="0" w:color="auto"/>
                <w:right w:val="none" w:sz="0" w:space="0" w:color="auto"/>
              </w:divBdr>
              <w:divsChild>
                <w:div w:id="228930933">
                  <w:marLeft w:val="0"/>
                  <w:marRight w:val="0"/>
                  <w:marTop w:val="0"/>
                  <w:marBottom w:val="0"/>
                  <w:divBdr>
                    <w:top w:val="none" w:sz="0" w:space="0" w:color="auto"/>
                    <w:left w:val="none" w:sz="0" w:space="0" w:color="auto"/>
                    <w:bottom w:val="none" w:sz="0" w:space="0" w:color="auto"/>
                    <w:right w:val="none" w:sz="0" w:space="0" w:color="auto"/>
                  </w:divBdr>
                  <w:divsChild>
                    <w:div w:id="471872432">
                      <w:marLeft w:val="0"/>
                      <w:marRight w:val="0"/>
                      <w:marTop w:val="0"/>
                      <w:marBottom w:val="0"/>
                      <w:divBdr>
                        <w:top w:val="none" w:sz="0" w:space="0" w:color="auto"/>
                        <w:left w:val="none" w:sz="0" w:space="0" w:color="auto"/>
                        <w:bottom w:val="none" w:sz="0" w:space="0" w:color="auto"/>
                        <w:right w:val="none" w:sz="0" w:space="0" w:color="auto"/>
                      </w:divBdr>
                    </w:div>
                    <w:div w:id="2033264148">
                      <w:marLeft w:val="0"/>
                      <w:marRight w:val="0"/>
                      <w:marTop w:val="0"/>
                      <w:marBottom w:val="0"/>
                      <w:divBdr>
                        <w:top w:val="none" w:sz="0" w:space="0" w:color="auto"/>
                        <w:left w:val="none" w:sz="0" w:space="0" w:color="auto"/>
                        <w:bottom w:val="none" w:sz="0" w:space="0" w:color="auto"/>
                        <w:right w:val="none" w:sz="0" w:space="0" w:color="auto"/>
                      </w:divBdr>
                    </w:div>
                    <w:div w:id="13509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3139524">
      <w:bodyDiv w:val="1"/>
      <w:marLeft w:val="0"/>
      <w:marRight w:val="0"/>
      <w:marTop w:val="0"/>
      <w:marBottom w:val="0"/>
      <w:divBdr>
        <w:top w:val="none" w:sz="0" w:space="0" w:color="auto"/>
        <w:left w:val="none" w:sz="0" w:space="0" w:color="auto"/>
        <w:bottom w:val="none" w:sz="0" w:space="0" w:color="auto"/>
        <w:right w:val="none" w:sz="0" w:space="0" w:color="auto"/>
      </w:divBdr>
      <w:divsChild>
        <w:div w:id="487133638">
          <w:marLeft w:val="0"/>
          <w:marRight w:val="0"/>
          <w:marTop w:val="0"/>
          <w:marBottom w:val="0"/>
          <w:divBdr>
            <w:top w:val="none" w:sz="0" w:space="0" w:color="auto"/>
            <w:left w:val="none" w:sz="0" w:space="0" w:color="auto"/>
            <w:bottom w:val="none" w:sz="0" w:space="0" w:color="auto"/>
            <w:right w:val="none" w:sz="0" w:space="0" w:color="auto"/>
          </w:divBdr>
        </w:div>
        <w:div w:id="1693409435">
          <w:marLeft w:val="0"/>
          <w:marRight w:val="0"/>
          <w:marTop w:val="0"/>
          <w:marBottom w:val="0"/>
          <w:divBdr>
            <w:top w:val="none" w:sz="0" w:space="0" w:color="auto"/>
            <w:left w:val="none" w:sz="0" w:space="0" w:color="auto"/>
            <w:bottom w:val="none" w:sz="0" w:space="0" w:color="auto"/>
            <w:right w:val="none" w:sz="0" w:space="0" w:color="auto"/>
          </w:divBdr>
        </w:div>
        <w:div w:id="1329092404">
          <w:marLeft w:val="0"/>
          <w:marRight w:val="0"/>
          <w:marTop w:val="0"/>
          <w:marBottom w:val="0"/>
          <w:divBdr>
            <w:top w:val="none" w:sz="0" w:space="0" w:color="auto"/>
            <w:left w:val="none" w:sz="0" w:space="0" w:color="auto"/>
            <w:bottom w:val="none" w:sz="0" w:space="0" w:color="auto"/>
            <w:right w:val="none" w:sz="0" w:space="0" w:color="auto"/>
          </w:divBdr>
        </w:div>
        <w:div w:id="413360526">
          <w:marLeft w:val="0"/>
          <w:marRight w:val="0"/>
          <w:marTop w:val="0"/>
          <w:marBottom w:val="0"/>
          <w:divBdr>
            <w:top w:val="none" w:sz="0" w:space="0" w:color="auto"/>
            <w:left w:val="none" w:sz="0" w:space="0" w:color="auto"/>
            <w:bottom w:val="none" w:sz="0" w:space="0" w:color="auto"/>
            <w:right w:val="none" w:sz="0" w:space="0" w:color="auto"/>
          </w:divBdr>
        </w:div>
        <w:div w:id="998994855">
          <w:marLeft w:val="0"/>
          <w:marRight w:val="0"/>
          <w:marTop w:val="0"/>
          <w:marBottom w:val="0"/>
          <w:divBdr>
            <w:top w:val="none" w:sz="0" w:space="0" w:color="auto"/>
            <w:left w:val="none" w:sz="0" w:space="0" w:color="auto"/>
            <w:bottom w:val="none" w:sz="0" w:space="0" w:color="auto"/>
            <w:right w:val="none" w:sz="0" w:space="0" w:color="auto"/>
          </w:divBdr>
        </w:div>
        <w:div w:id="2016030178">
          <w:marLeft w:val="0"/>
          <w:marRight w:val="0"/>
          <w:marTop w:val="0"/>
          <w:marBottom w:val="0"/>
          <w:divBdr>
            <w:top w:val="none" w:sz="0" w:space="0" w:color="auto"/>
            <w:left w:val="none" w:sz="0" w:space="0" w:color="auto"/>
            <w:bottom w:val="none" w:sz="0" w:space="0" w:color="auto"/>
            <w:right w:val="none" w:sz="0" w:space="0" w:color="auto"/>
          </w:divBdr>
        </w:div>
        <w:div w:id="1305700562">
          <w:marLeft w:val="0"/>
          <w:marRight w:val="0"/>
          <w:marTop w:val="0"/>
          <w:marBottom w:val="0"/>
          <w:divBdr>
            <w:top w:val="none" w:sz="0" w:space="0" w:color="auto"/>
            <w:left w:val="none" w:sz="0" w:space="0" w:color="auto"/>
            <w:bottom w:val="none" w:sz="0" w:space="0" w:color="auto"/>
            <w:right w:val="none" w:sz="0" w:space="0" w:color="auto"/>
          </w:divBdr>
        </w:div>
        <w:div w:id="1906181934">
          <w:marLeft w:val="0"/>
          <w:marRight w:val="0"/>
          <w:marTop w:val="0"/>
          <w:marBottom w:val="0"/>
          <w:divBdr>
            <w:top w:val="none" w:sz="0" w:space="0" w:color="auto"/>
            <w:left w:val="none" w:sz="0" w:space="0" w:color="auto"/>
            <w:bottom w:val="none" w:sz="0" w:space="0" w:color="auto"/>
            <w:right w:val="none" w:sz="0" w:space="0" w:color="auto"/>
          </w:divBdr>
        </w:div>
        <w:div w:id="35205167">
          <w:marLeft w:val="0"/>
          <w:marRight w:val="0"/>
          <w:marTop w:val="0"/>
          <w:marBottom w:val="0"/>
          <w:divBdr>
            <w:top w:val="none" w:sz="0" w:space="0" w:color="auto"/>
            <w:left w:val="none" w:sz="0" w:space="0" w:color="auto"/>
            <w:bottom w:val="none" w:sz="0" w:space="0" w:color="auto"/>
            <w:right w:val="none" w:sz="0" w:space="0" w:color="auto"/>
          </w:divBdr>
        </w:div>
        <w:div w:id="440927338">
          <w:marLeft w:val="0"/>
          <w:marRight w:val="0"/>
          <w:marTop w:val="0"/>
          <w:marBottom w:val="0"/>
          <w:divBdr>
            <w:top w:val="none" w:sz="0" w:space="0" w:color="auto"/>
            <w:left w:val="none" w:sz="0" w:space="0" w:color="auto"/>
            <w:bottom w:val="none" w:sz="0" w:space="0" w:color="auto"/>
            <w:right w:val="none" w:sz="0" w:space="0" w:color="auto"/>
          </w:divBdr>
        </w:div>
        <w:div w:id="1557545738">
          <w:marLeft w:val="0"/>
          <w:marRight w:val="0"/>
          <w:marTop w:val="0"/>
          <w:marBottom w:val="0"/>
          <w:divBdr>
            <w:top w:val="none" w:sz="0" w:space="0" w:color="auto"/>
            <w:left w:val="none" w:sz="0" w:space="0" w:color="auto"/>
            <w:bottom w:val="none" w:sz="0" w:space="0" w:color="auto"/>
            <w:right w:val="none" w:sz="0" w:space="0" w:color="auto"/>
          </w:divBdr>
        </w:div>
      </w:divsChild>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4130894">
      <w:bodyDiv w:val="1"/>
      <w:marLeft w:val="0"/>
      <w:marRight w:val="0"/>
      <w:marTop w:val="0"/>
      <w:marBottom w:val="0"/>
      <w:divBdr>
        <w:top w:val="none" w:sz="0" w:space="0" w:color="auto"/>
        <w:left w:val="none" w:sz="0" w:space="0" w:color="auto"/>
        <w:bottom w:val="none" w:sz="0" w:space="0" w:color="auto"/>
        <w:right w:val="none" w:sz="0" w:space="0" w:color="auto"/>
      </w:divBdr>
      <w:divsChild>
        <w:div w:id="533006184">
          <w:marLeft w:val="0"/>
          <w:marRight w:val="0"/>
          <w:marTop w:val="0"/>
          <w:marBottom w:val="0"/>
          <w:divBdr>
            <w:top w:val="none" w:sz="0" w:space="0" w:color="auto"/>
            <w:left w:val="none" w:sz="0" w:space="0" w:color="auto"/>
            <w:bottom w:val="none" w:sz="0" w:space="0" w:color="auto"/>
            <w:right w:val="none" w:sz="0" w:space="0" w:color="auto"/>
          </w:divBdr>
        </w:div>
        <w:div w:id="2039743104">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236389">
      <w:bodyDiv w:val="1"/>
      <w:marLeft w:val="0"/>
      <w:marRight w:val="0"/>
      <w:marTop w:val="0"/>
      <w:marBottom w:val="0"/>
      <w:divBdr>
        <w:top w:val="none" w:sz="0" w:space="0" w:color="auto"/>
        <w:left w:val="none" w:sz="0" w:space="0" w:color="auto"/>
        <w:bottom w:val="none" w:sz="0" w:space="0" w:color="auto"/>
        <w:right w:val="none" w:sz="0" w:space="0" w:color="auto"/>
      </w:divBdr>
      <w:divsChild>
        <w:div w:id="1506702424">
          <w:marLeft w:val="0"/>
          <w:marRight w:val="0"/>
          <w:marTop w:val="225"/>
          <w:marBottom w:val="0"/>
          <w:divBdr>
            <w:top w:val="none" w:sz="0" w:space="0" w:color="auto"/>
            <w:left w:val="none" w:sz="0" w:space="0" w:color="auto"/>
            <w:bottom w:val="none" w:sz="0" w:space="0" w:color="auto"/>
            <w:right w:val="none" w:sz="0" w:space="0" w:color="auto"/>
          </w:divBdr>
        </w:div>
      </w:divsChild>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070988">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5972895">
      <w:bodyDiv w:val="1"/>
      <w:marLeft w:val="0"/>
      <w:marRight w:val="0"/>
      <w:marTop w:val="0"/>
      <w:marBottom w:val="0"/>
      <w:divBdr>
        <w:top w:val="none" w:sz="0" w:space="0" w:color="auto"/>
        <w:left w:val="none" w:sz="0" w:space="0" w:color="auto"/>
        <w:bottom w:val="none" w:sz="0" w:space="0" w:color="auto"/>
        <w:right w:val="none" w:sz="0" w:space="0" w:color="auto"/>
      </w:divBdr>
      <w:divsChild>
        <w:div w:id="645933356">
          <w:marLeft w:val="0"/>
          <w:marRight w:val="0"/>
          <w:marTop w:val="0"/>
          <w:marBottom w:val="0"/>
          <w:divBdr>
            <w:top w:val="none" w:sz="0" w:space="0" w:color="auto"/>
            <w:left w:val="none" w:sz="0" w:space="0" w:color="auto"/>
            <w:bottom w:val="none" w:sz="0" w:space="0" w:color="auto"/>
            <w:right w:val="none" w:sz="0" w:space="0" w:color="auto"/>
          </w:divBdr>
          <w:divsChild>
            <w:div w:id="116682263">
              <w:marLeft w:val="0"/>
              <w:marRight w:val="0"/>
              <w:marTop w:val="0"/>
              <w:marBottom w:val="0"/>
              <w:divBdr>
                <w:top w:val="none" w:sz="0" w:space="0" w:color="auto"/>
                <w:left w:val="none" w:sz="0" w:space="0" w:color="auto"/>
                <w:bottom w:val="none" w:sz="0" w:space="0" w:color="auto"/>
                <w:right w:val="none" w:sz="0" w:space="0" w:color="auto"/>
              </w:divBdr>
            </w:div>
            <w:div w:id="509371020">
              <w:marLeft w:val="0"/>
              <w:marRight w:val="0"/>
              <w:marTop w:val="0"/>
              <w:marBottom w:val="0"/>
              <w:divBdr>
                <w:top w:val="none" w:sz="0" w:space="0" w:color="auto"/>
                <w:left w:val="none" w:sz="0" w:space="0" w:color="auto"/>
                <w:bottom w:val="none" w:sz="0" w:space="0" w:color="auto"/>
                <w:right w:val="none" w:sz="0" w:space="0" w:color="auto"/>
              </w:divBdr>
            </w:div>
            <w:div w:id="1229998500">
              <w:marLeft w:val="0"/>
              <w:marRight w:val="0"/>
              <w:marTop w:val="0"/>
              <w:marBottom w:val="0"/>
              <w:divBdr>
                <w:top w:val="none" w:sz="0" w:space="0" w:color="auto"/>
                <w:left w:val="none" w:sz="0" w:space="0" w:color="auto"/>
                <w:bottom w:val="none" w:sz="0" w:space="0" w:color="auto"/>
                <w:right w:val="none" w:sz="0" w:space="0" w:color="auto"/>
              </w:divBdr>
            </w:div>
            <w:div w:id="922178431">
              <w:marLeft w:val="0"/>
              <w:marRight w:val="0"/>
              <w:marTop w:val="0"/>
              <w:marBottom w:val="0"/>
              <w:divBdr>
                <w:top w:val="none" w:sz="0" w:space="0" w:color="auto"/>
                <w:left w:val="none" w:sz="0" w:space="0" w:color="auto"/>
                <w:bottom w:val="none" w:sz="0" w:space="0" w:color="auto"/>
                <w:right w:val="none" w:sz="0" w:space="0" w:color="auto"/>
              </w:divBdr>
            </w:div>
            <w:div w:id="1222643280">
              <w:marLeft w:val="0"/>
              <w:marRight w:val="0"/>
              <w:marTop w:val="0"/>
              <w:marBottom w:val="0"/>
              <w:divBdr>
                <w:top w:val="none" w:sz="0" w:space="0" w:color="auto"/>
                <w:left w:val="none" w:sz="0" w:space="0" w:color="auto"/>
                <w:bottom w:val="none" w:sz="0" w:space="0" w:color="auto"/>
                <w:right w:val="none" w:sz="0" w:space="0" w:color="auto"/>
              </w:divBdr>
            </w:div>
            <w:div w:id="817309280">
              <w:marLeft w:val="0"/>
              <w:marRight w:val="0"/>
              <w:marTop w:val="0"/>
              <w:marBottom w:val="0"/>
              <w:divBdr>
                <w:top w:val="none" w:sz="0" w:space="0" w:color="auto"/>
                <w:left w:val="none" w:sz="0" w:space="0" w:color="auto"/>
                <w:bottom w:val="none" w:sz="0" w:space="0" w:color="auto"/>
                <w:right w:val="none" w:sz="0" w:space="0" w:color="auto"/>
              </w:divBdr>
            </w:div>
            <w:div w:id="1188518971">
              <w:marLeft w:val="0"/>
              <w:marRight w:val="0"/>
              <w:marTop w:val="0"/>
              <w:marBottom w:val="0"/>
              <w:divBdr>
                <w:top w:val="none" w:sz="0" w:space="0" w:color="auto"/>
                <w:left w:val="none" w:sz="0" w:space="0" w:color="auto"/>
                <w:bottom w:val="none" w:sz="0" w:space="0" w:color="auto"/>
                <w:right w:val="none" w:sz="0" w:space="0" w:color="auto"/>
              </w:divBdr>
            </w:div>
            <w:div w:id="17561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235933">
      <w:bodyDiv w:val="1"/>
      <w:marLeft w:val="0"/>
      <w:marRight w:val="0"/>
      <w:marTop w:val="0"/>
      <w:marBottom w:val="0"/>
      <w:divBdr>
        <w:top w:val="none" w:sz="0" w:space="0" w:color="auto"/>
        <w:left w:val="none" w:sz="0" w:space="0" w:color="auto"/>
        <w:bottom w:val="none" w:sz="0" w:space="0" w:color="auto"/>
        <w:right w:val="none" w:sz="0" w:space="0" w:color="auto"/>
      </w:divBdr>
      <w:divsChild>
        <w:div w:id="129203892">
          <w:marLeft w:val="0"/>
          <w:marRight w:val="0"/>
          <w:marTop w:val="0"/>
          <w:marBottom w:val="0"/>
          <w:divBdr>
            <w:top w:val="none" w:sz="0" w:space="0" w:color="auto"/>
            <w:left w:val="none" w:sz="0" w:space="0" w:color="auto"/>
            <w:bottom w:val="none" w:sz="0" w:space="0" w:color="auto"/>
            <w:right w:val="none" w:sz="0" w:space="0" w:color="auto"/>
          </w:divBdr>
        </w:div>
        <w:div w:id="1852909774">
          <w:marLeft w:val="0"/>
          <w:marRight w:val="0"/>
          <w:marTop w:val="0"/>
          <w:marBottom w:val="0"/>
          <w:divBdr>
            <w:top w:val="none" w:sz="0" w:space="0" w:color="auto"/>
            <w:left w:val="none" w:sz="0" w:space="0" w:color="auto"/>
            <w:bottom w:val="none" w:sz="0" w:space="0" w:color="auto"/>
            <w:right w:val="none" w:sz="0" w:space="0" w:color="auto"/>
          </w:divBdr>
          <w:divsChild>
            <w:div w:id="931937948">
              <w:marLeft w:val="0"/>
              <w:marRight w:val="0"/>
              <w:marTop w:val="0"/>
              <w:marBottom w:val="0"/>
              <w:divBdr>
                <w:top w:val="none" w:sz="0" w:space="0" w:color="auto"/>
                <w:left w:val="none" w:sz="0" w:space="0" w:color="auto"/>
                <w:bottom w:val="none" w:sz="0" w:space="0" w:color="auto"/>
                <w:right w:val="none" w:sz="0" w:space="0" w:color="auto"/>
              </w:divBdr>
              <w:divsChild>
                <w:div w:id="150371111">
                  <w:marLeft w:val="0"/>
                  <w:marRight w:val="0"/>
                  <w:marTop w:val="0"/>
                  <w:marBottom w:val="0"/>
                  <w:divBdr>
                    <w:top w:val="none" w:sz="0" w:space="0" w:color="auto"/>
                    <w:left w:val="none" w:sz="0" w:space="0" w:color="auto"/>
                    <w:bottom w:val="none" w:sz="0" w:space="0" w:color="auto"/>
                    <w:right w:val="none" w:sz="0" w:space="0" w:color="auto"/>
                  </w:divBdr>
                  <w:divsChild>
                    <w:div w:id="160546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 w:id="2146005180">
      <w:bodyDiv w:val="1"/>
      <w:marLeft w:val="0"/>
      <w:marRight w:val="0"/>
      <w:marTop w:val="0"/>
      <w:marBottom w:val="0"/>
      <w:divBdr>
        <w:top w:val="none" w:sz="0" w:space="0" w:color="auto"/>
        <w:left w:val="none" w:sz="0" w:space="0" w:color="auto"/>
        <w:bottom w:val="none" w:sz="0" w:space="0" w:color="auto"/>
        <w:right w:val="none" w:sz="0" w:space="0" w:color="auto"/>
      </w:divBdr>
      <w:divsChild>
        <w:div w:id="332873876">
          <w:marLeft w:val="0"/>
          <w:marRight w:val="0"/>
          <w:marTop w:val="2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2cars.org/" TargetMode="External"/><Relationship Id="rId21" Type="http://schemas.openxmlformats.org/officeDocument/2006/relationships/hyperlink" Target="https://w0chp.radio/wpsd/" TargetMode="External"/><Relationship Id="rId42" Type="http://schemas.openxmlformats.org/officeDocument/2006/relationships/hyperlink" Target="https://youtu.be/lugofAJvTCQ" TargetMode="External"/><Relationship Id="rId63" Type="http://schemas.openxmlformats.org/officeDocument/2006/relationships/hyperlink" Target="https://longislandcwclub.org/" TargetMode="External"/><Relationship Id="rId84" Type="http://schemas.openxmlformats.org/officeDocument/2006/relationships/hyperlink" Target="http://tiny.cc/ratpac-list" TargetMode="External"/><Relationship Id="rId138" Type="http://schemas.openxmlformats.org/officeDocument/2006/relationships/hyperlink" Target="mailto:ewilkinson1951@gmail.com" TargetMode="External"/><Relationship Id="rId159" Type="http://schemas.openxmlformats.org/officeDocument/2006/relationships/hyperlink" Target="mailto:thedxmentor@gmail.com" TargetMode="External"/><Relationship Id="rId170" Type="http://schemas.openxmlformats.org/officeDocument/2006/relationships/hyperlink" Target="http://arrl-ohio.org/hamfests.html" TargetMode="External"/><Relationship Id="rId191" Type="http://schemas.openxmlformats.org/officeDocument/2006/relationships/hyperlink" Target="mailto:webmaster@arrl-ohio.org" TargetMode="External"/><Relationship Id="rId107" Type="http://schemas.openxmlformats.org/officeDocument/2006/relationships/hyperlink" Target="https://www.weather.gov/pdt/spotterTraining" TargetMode="External"/><Relationship Id="rId11" Type="http://schemas.openxmlformats.org/officeDocument/2006/relationships/image" Target="media/image2.jpeg"/><Relationship Id="rId32" Type="http://schemas.openxmlformats.org/officeDocument/2006/relationships/image" Target="media/image11.jpeg"/><Relationship Id="rId53" Type="http://schemas.openxmlformats.org/officeDocument/2006/relationships/hyperlink" Target="https://www.sdrplay.com/rsp1a/" TargetMode="External"/><Relationship Id="rId74" Type="http://schemas.openxmlformats.org/officeDocument/2006/relationships/hyperlink" Target="https://elkantennas.com/product/dual-band-2m440l5-log-periodic-antenna/" TargetMode="External"/><Relationship Id="rId128" Type="http://schemas.openxmlformats.org/officeDocument/2006/relationships/oleObject" Target="embeddings/oleObject1.bin"/><Relationship Id="rId149" Type="http://schemas.openxmlformats.org/officeDocument/2006/relationships/hyperlink" Target="http://www.arrl.org/hamfests" TargetMode="External"/><Relationship Id="rId5" Type="http://schemas.openxmlformats.org/officeDocument/2006/relationships/webSettings" Target="webSettings.xml"/><Relationship Id="rId95" Type="http://schemas.openxmlformats.org/officeDocument/2006/relationships/hyperlink" Target="http://www.arrl.org/contest-calendar" TargetMode="External"/><Relationship Id="rId160" Type="http://schemas.openxmlformats.org/officeDocument/2006/relationships/hyperlink" Target="http://www.dailydx.com/" TargetMode="External"/><Relationship Id="rId181" Type="http://schemas.openxmlformats.org/officeDocument/2006/relationships/hyperlink" Target="http://arrl-ohio.org/news/2020/print_your_license.pdf" TargetMode="External"/><Relationship Id="rId22" Type="http://schemas.openxmlformats.org/officeDocument/2006/relationships/hyperlink" Target="https://w0chp.radio/wpsd/" TargetMode="External"/><Relationship Id="rId43" Type="http://schemas.openxmlformats.org/officeDocument/2006/relationships/hyperlink" Target="http://tiny.cc/argifts23" TargetMode="External"/><Relationship Id="rId64" Type="http://schemas.openxmlformats.org/officeDocument/2006/relationships/hyperlink" Target="https://www.ebay.com/sch/i.html?_from=R40&amp;_trksid=p2334524.m570.l1313&amp;_nkw=pixie++radio+kit&amp;_sacat=0&amp;LH_TitleDesc=0&amp;_odkw=pixie+sw+radio+kit&amp;_osacat=0&amp;_sop=15&amp;LH_PrefLoc=2" TargetMode="External"/><Relationship Id="rId118" Type="http://schemas.openxmlformats.org/officeDocument/2006/relationships/hyperlink" Target="mailto:buzz@baylorhill.com" TargetMode="External"/><Relationship Id="rId139" Type="http://schemas.openxmlformats.org/officeDocument/2006/relationships/hyperlink" Target="mailto:ewilkinson1951@gmail.com" TargetMode="External"/><Relationship Id="rId85" Type="http://schemas.openxmlformats.org/officeDocument/2006/relationships/hyperlink" Target="http://tiny.cc/argifts23" TargetMode="External"/><Relationship Id="rId150" Type="http://schemas.openxmlformats.org/officeDocument/2006/relationships/hyperlink" Target="mailto:clubs@arrl.org" TargetMode="External"/><Relationship Id="rId171" Type="http://schemas.openxmlformats.org/officeDocument/2006/relationships/hyperlink" Target="http://www.arrl.org/hamfests/fcarc-winterfest-4" TargetMode="External"/><Relationship Id="rId192" Type="http://schemas.openxmlformats.org/officeDocument/2006/relationships/image" Target="media/image47.jpg"/><Relationship Id="rId12" Type="http://schemas.openxmlformats.org/officeDocument/2006/relationships/image" Target="media/image3.jpeg"/><Relationship Id="rId33" Type="http://schemas.openxmlformats.org/officeDocument/2006/relationships/hyperlink" Target="mailto:ke8fmj@gmail.com" TargetMode="External"/><Relationship Id="rId108" Type="http://schemas.openxmlformats.org/officeDocument/2006/relationships/image" Target="media/image26.jpg"/><Relationship Id="rId129" Type="http://schemas.openxmlformats.org/officeDocument/2006/relationships/oleObject" Target="embeddings/oleObject2.bin"/><Relationship Id="rId54" Type="http://schemas.openxmlformats.org/officeDocument/2006/relationships/hyperlink" Target="https://www.amazon.com/NooElec-NESDR-Smart-HF-Bundle/dp/B0747PX3NZ?&amp;linkCode=li1&amp;tag=radio4allorg-20&amp;linkId=8b8fe9753d868031ecf014b3ac355422&amp;language=en_US&amp;ref_=as_li_ss_il" TargetMode="External"/><Relationship Id="rId75" Type="http://schemas.openxmlformats.org/officeDocument/2006/relationships/hyperlink" Target="https://www.para.org.ph/para-making-a-dual-band-satellite-antenna.html" TargetMode="External"/><Relationship Id="rId96" Type="http://schemas.openxmlformats.org/officeDocument/2006/relationships/hyperlink" Target="http://www.arrl.org/straight-key-night" TargetMode="External"/><Relationship Id="rId140" Type="http://schemas.openxmlformats.org/officeDocument/2006/relationships/hyperlink" Target="http://www.portcars.org" TargetMode="External"/><Relationship Id="rId161" Type="http://schemas.openxmlformats.org/officeDocument/2006/relationships/image" Target="media/image37.png"/><Relationship Id="rId182" Type="http://schemas.openxmlformats.org/officeDocument/2006/relationships/image" Target="media/image43.png"/><Relationship Id="rId6" Type="http://schemas.openxmlformats.org/officeDocument/2006/relationships/footnotes" Target="footnotes.xml"/><Relationship Id="rId23" Type="http://schemas.openxmlformats.org/officeDocument/2006/relationships/image" Target="media/image6.png"/><Relationship Id="rId119" Type="http://schemas.openxmlformats.org/officeDocument/2006/relationships/hyperlink" Target="mailto:exams.w8bi@gmail.com" TargetMode="External"/><Relationship Id="rId44" Type="http://schemas.openxmlformats.org/officeDocument/2006/relationships/image" Target="media/image14.png"/><Relationship Id="rId65" Type="http://schemas.openxmlformats.org/officeDocument/2006/relationships/hyperlink" Target="https://www.ebay.com/itm/394232315387?hash=item5bca13bdfb:g:angAAOSwIZhjGHPn&amp;amdata=enc%3AAQAHAAAA8ItlZTbY6o4vOBjCz9A6c1dr2FvKIx3U%2Ffy0PYwhDtN5cIEOS9FzEOKPBKyUgAQaO9j2qNFEBB3fFYWZTxddei2zZkWz7KKobb7BRrJczgKxObVdyrHPeVcBA66K3knwLfwSQOBDYsYSfGgc9HbyjRXj3LispoIizwEPtEI7mIMJu671kh6ypraVUrWkj%2FsC44qFn%2F0hBmss8dqz8ZIkw5U4mvJN2Z9CCu89CKQSjl9qiqj3SAZtZJJRK4y4kddLfCea%2BLgn3wFXcTt3VkGSbatwxK50FSs7Xa5uWSbYvqf8jnLz37GxiK6BFbRxm8OJ4g%3D%3D%7Ctkp%3ABk9SR96ri4KfYQ" TargetMode="External"/><Relationship Id="rId86" Type="http://schemas.openxmlformats.org/officeDocument/2006/relationships/hyperlink" Target="mailto:k8zt@arrl.net" TargetMode="External"/><Relationship Id="rId130" Type="http://schemas.openxmlformats.org/officeDocument/2006/relationships/oleObject" Target="embeddings/oleObject3.bin"/><Relationship Id="rId151" Type="http://schemas.openxmlformats.org/officeDocument/2006/relationships/image" Target="media/image31.jpeg"/><Relationship Id="rId172" Type="http://schemas.openxmlformats.org/officeDocument/2006/relationships/hyperlink" Target="https://k8bxq.org/hamfest" TargetMode="External"/><Relationship Id="rId193" Type="http://schemas.openxmlformats.org/officeDocument/2006/relationships/image" Target="media/image48.png"/><Relationship Id="rId13" Type="http://schemas.openxmlformats.org/officeDocument/2006/relationships/hyperlink" Target="mailto:K8JTK@arrl.net" TargetMode="External"/><Relationship Id="rId109" Type="http://schemas.openxmlformats.org/officeDocument/2006/relationships/hyperlink" Target="mailto:webmaster@arrl-ohio.org" TargetMode="External"/><Relationship Id="rId34" Type="http://schemas.openxmlformats.org/officeDocument/2006/relationships/hyperlink" Target="https://blog.pagefreezer.com/challenges-public-information-officers-how-overcome" TargetMode="External"/><Relationship Id="rId55" Type="http://schemas.openxmlformats.org/officeDocument/2006/relationships/hyperlink" Target="https://docs.google.com/spreadsheets/d/1OLwNF9ODMgjpJ6LzSrEz3ttzj6rBtgC8RdUiakYPJ58/view" TargetMode="External"/><Relationship Id="rId76" Type="http://schemas.openxmlformats.org/officeDocument/2006/relationships/hyperlink" Target="https://www.radioenthusiast.co.uk/news/feature-build-your-own-satellite-antenna/" TargetMode="External"/><Relationship Id="rId97" Type="http://schemas.openxmlformats.org/officeDocument/2006/relationships/image" Target="media/image21.jpeg"/><Relationship Id="rId120" Type="http://schemas.openxmlformats.org/officeDocument/2006/relationships/hyperlink" Target="mailto:kd8w@ARRL.net" TargetMode="External"/><Relationship Id="rId141" Type="http://schemas.openxmlformats.org/officeDocument/2006/relationships/hyperlink" Target="http://www.w8zx.net/exam" TargetMode="External"/><Relationship Id="rId7" Type="http://schemas.openxmlformats.org/officeDocument/2006/relationships/endnotes" Target="endnotes.xml"/><Relationship Id="rId71" Type="http://schemas.openxmlformats.org/officeDocument/2006/relationships/hyperlink" Target="https://www.ebay.com/itm/183127542741?hash=item2aa3408bd5:g:c5sAAOSwtxlaqbJD&amp;amdata=enc%3AAQAHAAAA4LLi29JcQ8Qz6ufjt79XsAhp3m9A2%2FEjMLc7KWrCCYrxTBfBw8uLmev10gRjc70Pb60fDqeGDrRT9RMSdinqKAIIjsRFseDu8HrjajzAunIQ%2FhPwKM0J2WIAsu2LijDWUlf5Ea760%2Fp7RM6w%2B69p1p0lAopshSfdeYtsmyNvxh6dpYyp2q2n%2BFdns65c7diSqZcuvM7XhY2Sm4FGs4bmLz17VSlRkSult%2FSw%2B376ALjcLgwwCV7NlKA%2Bz7h6vF8z50UccDwIKo2FB6rbWt1I7BjhNRzAmEzcapOEIzHxw7iA%7Ctkp%3ABk9SR-yxxYKfYQ" TargetMode="External"/><Relationship Id="rId92" Type="http://schemas.openxmlformats.org/officeDocument/2006/relationships/image" Target="media/image19.png"/><Relationship Id="rId162" Type="http://schemas.openxmlformats.org/officeDocument/2006/relationships/hyperlink" Target="https://www.contestcalendar.com/" TargetMode="External"/><Relationship Id="rId183" Type="http://schemas.openxmlformats.org/officeDocument/2006/relationships/hyperlink" Target="http://arrlohio.org" TargetMode="External"/><Relationship Id="rId2" Type="http://schemas.openxmlformats.org/officeDocument/2006/relationships/numbering" Target="numbering.xml"/><Relationship Id="rId29" Type="http://schemas.openxmlformats.org/officeDocument/2006/relationships/hyperlink" Target="https://w0chp.radio/" TargetMode="External"/><Relationship Id="rId24" Type="http://schemas.openxmlformats.org/officeDocument/2006/relationships/image" Target="media/image7.png"/><Relationship Id="rId40" Type="http://schemas.openxmlformats.org/officeDocument/2006/relationships/hyperlink" Target="mailto:k8zt@arrl.net" TargetMode="External"/><Relationship Id="rId45" Type="http://schemas.openxmlformats.org/officeDocument/2006/relationships/image" Target="media/image15.png"/><Relationship Id="rId66" Type="http://schemas.openxmlformats.org/officeDocument/2006/relationships/hyperlink" Target="https://www.ebay.com/itm/394220673716?hash=item5bc9621ab4:g:cEUAAOSwMLBhseJt&amp;amdata=enc%3AAQAHAAAAoBbUnWxi4NQxBO01dggkNJ6DQaHQT8%2B4VJaDbNNL3yMoAusb2cU4VkRSi9tt1SO6HbQAfJ8V7GcXDYrKJpBCUxpS2%2BWqYEcBGCmKIV8d2t5DAqWsLR188dG%2FzR564%2F1adZiHBUtu3X1qVp2mLVfGrEoIZN%2FB9fxkd6K8C1BAWtuhb5PvCSghogi0PGcJG2fAm4iKX6QxtL8qaJOx9mA9UJA%3D%7Ctkp%3ABk9SR5rylIKfYQ" TargetMode="External"/><Relationship Id="rId87" Type="http://schemas.openxmlformats.org/officeDocument/2006/relationships/hyperlink" Target="https://1.bp.blogspot.com/-EG_Xqh_evas/UyuA_kvMxCI/AAAAAAAAAUE/lcfScCkujikdHwKK82BiGsVycw9fAmp2QCPcBGAYYCw/s1600/wa3ezn1.jpg" TargetMode="External"/><Relationship Id="rId110" Type="http://schemas.openxmlformats.org/officeDocument/2006/relationships/image" Target="media/image27.png"/><Relationship Id="rId115" Type="http://schemas.openxmlformats.org/officeDocument/2006/relationships/hyperlink" Target="mailto:tgolden@fuse.net" TargetMode="External"/><Relationship Id="rId131" Type="http://schemas.openxmlformats.org/officeDocument/2006/relationships/oleObject" Target="embeddings/oleObject4.bin"/><Relationship Id="rId136" Type="http://schemas.openxmlformats.org/officeDocument/2006/relationships/hyperlink" Target="mailto:nn8b.oh@gmail.com" TargetMode="External"/><Relationship Id="rId157" Type="http://schemas.openxmlformats.org/officeDocument/2006/relationships/image" Target="media/image35.jpeg"/><Relationship Id="rId178" Type="http://schemas.openxmlformats.org/officeDocument/2006/relationships/hyperlink" Target="https://www.gov/crh/skywarnrecognition" TargetMode="External"/><Relationship Id="rId61" Type="http://schemas.openxmlformats.org/officeDocument/2006/relationships/hyperlink" Target="https://docs.google.com/document/d/1wGiIayfZiR6aSwtswXzSAYevBNEw-cT3si7MRxMvjeE/edit" TargetMode="External"/><Relationship Id="rId82" Type="http://schemas.openxmlformats.org/officeDocument/2006/relationships/hyperlink" Target="https://www.n2yo.com/" TargetMode="External"/><Relationship Id="rId152" Type="http://schemas.openxmlformats.org/officeDocument/2006/relationships/image" Target="media/image32.jpeg"/><Relationship Id="rId173" Type="http://schemas.openxmlformats.org/officeDocument/2006/relationships/hyperlink" Target="http://www.arrl.org/hamfests/fcarc-winterfest-4" TargetMode="External"/><Relationship Id="rId194" Type="http://schemas.openxmlformats.org/officeDocument/2006/relationships/hyperlink" Target="http://arrl-ohio.org/news/" TargetMode="External"/><Relationship Id="rId19" Type="http://schemas.openxmlformats.org/officeDocument/2006/relationships/image" Target="media/image5.jpeg"/><Relationship Id="rId14" Type="http://schemas.openxmlformats.org/officeDocument/2006/relationships/hyperlink" Target="https://www.pistar.uk/" TargetMode="External"/><Relationship Id="rId30" Type="http://schemas.openxmlformats.org/officeDocument/2006/relationships/image" Target="media/image10.jpeg"/><Relationship Id="rId35" Type="http://schemas.openxmlformats.org/officeDocument/2006/relationships/image" Target="media/image12.jpeg"/><Relationship Id="rId56" Type="http://schemas.openxmlformats.org/officeDocument/2006/relationships/hyperlink" Target="https://www.etsy.com/listing/1277995654/power-crystal-set-no-soldering-required?ga_order=most_relevant&amp;ga_search_type=all&amp;ga_view_type=gallery&amp;ga_search_query=crystal+radio+kit&amp;ref=sr_gallery-1-5&amp;organic_search_click=1" TargetMode="External"/><Relationship Id="rId77" Type="http://schemas.openxmlformats.org/officeDocument/2006/relationships/hyperlink" Target="http://ve2zaz.net/Arrow_Ant/Arrow_Style_Ant.htm" TargetMode="External"/><Relationship Id="rId100" Type="http://schemas.openxmlformats.org/officeDocument/2006/relationships/hyperlink" Target="mailto:Afrone926@gmail.com" TargetMode="External"/><Relationship Id="rId105" Type="http://schemas.openxmlformats.org/officeDocument/2006/relationships/hyperlink" Target="https://tapr.org/" TargetMode="External"/><Relationship Id="rId126" Type="http://schemas.openxmlformats.org/officeDocument/2006/relationships/hyperlink" Target="mailto:scottfarnham@roadrunner.com" TargetMode="External"/><Relationship Id="rId147" Type="http://schemas.openxmlformats.org/officeDocument/2006/relationships/hyperlink" Target="http://www.arrl.org/class" TargetMode="External"/><Relationship Id="rId168" Type="http://schemas.openxmlformats.org/officeDocument/2006/relationships/hyperlink" Target="https://ukeicc.com/80m-rules.php" TargetMode="External"/><Relationship Id="rId8" Type="http://schemas.openxmlformats.org/officeDocument/2006/relationships/hyperlink" Target="http://arrl-ohio.org" TargetMode="External"/><Relationship Id="rId51" Type="http://schemas.openxmlformats.org/officeDocument/2006/relationships/hyperlink" Target="https://www.ebay.com/itm/155250620294?hash=item2425a87786:g:HqoAAOSwtIFjbfYF&amp;amdata=enc%3AAQAHAAAA4FGKAxpdifaWcHorUdA8NxLaWjEnUlrgsuf1txaPEGpoOvjCVX9jZYPLOhal5k6D5hhyRTCFh1ArwrhqnKk5peL9c72pwdB9je3ZAkC53sSLieGg5NUAJP4YNiJbH4ZgBQ91H5IDtaJEmCRuHOJpBYgYG4IKUKTDU%2FNFEbhLYEqEXtKPWb5Pg78lD9TFlJ5tlyxWYAE9wn1L24qp6CsfcAf7pKuPSGS3EWZ%2FP7slLHQdT2xuzf9%2FBhNSHsjdmtjTBb8zsUwr19IA19SFfKWqvffuVP8iRPCNzpo5aN73WZEW%7Ctkp%3ABFBMjLCn_55h" TargetMode="External"/><Relationship Id="rId72" Type="http://schemas.openxmlformats.org/officeDocument/2006/relationships/hyperlink" Target="http://tiny.cc/btech" TargetMode="External"/><Relationship Id="rId93" Type="http://schemas.openxmlformats.org/officeDocument/2006/relationships/image" Target="media/image20.png"/><Relationship Id="rId98" Type="http://schemas.openxmlformats.org/officeDocument/2006/relationships/hyperlink" Target="mailto:wa3ezn@att.net" TargetMode="External"/><Relationship Id="rId121" Type="http://schemas.openxmlformats.org/officeDocument/2006/relationships/hyperlink" Target="mailto:n8qf@roadrunner.com" TargetMode="External"/><Relationship Id="rId142" Type="http://schemas.openxmlformats.org/officeDocument/2006/relationships/hyperlink" Target="mailto:VETEAM@N8BAG.NET" TargetMode="External"/><Relationship Id="rId163" Type="http://schemas.openxmlformats.org/officeDocument/2006/relationships/hyperlink" Target="http://www.aj8b.com/files" TargetMode="External"/><Relationship Id="rId184" Type="http://schemas.openxmlformats.org/officeDocument/2006/relationships/image" Target="media/image44.jpeg"/><Relationship Id="rId189" Type="http://schemas.openxmlformats.org/officeDocument/2006/relationships/image" Target="media/image46.png"/><Relationship Id="rId3" Type="http://schemas.openxmlformats.org/officeDocument/2006/relationships/styles" Target="styles.xml"/><Relationship Id="rId25" Type="http://schemas.openxmlformats.org/officeDocument/2006/relationships/hyperlink" Target="https://w0chp.radio/articles/dmr-operation-on-wpsd/" TargetMode="External"/><Relationship Id="rId46" Type="http://schemas.openxmlformats.org/officeDocument/2006/relationships/hyperlink" Target="http://tiny.cc/yri" TargetMode="External"/><Relationship Id="rId67" Type="http://schemas.openxmlformats.org/officeDocument/2006/relationships/hyperlink" Target="https://www.ebay.com/itm/364057620483?hash=item54c3867003:g:xpYAAOSweIJjfZfp&amp;amdata=enc%3AAQAHAAAA4BfQkUb%2BRyPtIMpcZxumhzFzRe%2BYCOYvJAIWDtEOutZT7theUzS3M24wMVP1gqm30iiCM1zjxfRmnEqFTUDvGT9WgwCaN7t0uP6jkS%2BgTIyczJ181yolr%2FgM850Ic5CB%2Bh2eSX%2FnPrXqOjc9Ptv7ApCDPLiFRMd6uHyApcBFtUpdN6ReXkiMRZ3IXN5%2BAUt2SDC34wGxnCj82Nf%2FqU5QdyV9I3t6Bsgue9TUrLCmfV9D%2BmFMisCzppAWRypHO6o3LJubs%2FBuvKcf4e20KlyBWWgLqG%2Bj0A4%2BnbiNuJbbok85%7Ctkp%3ABk9SR5rylIKfYQ" TargetMode="External"/><Relationship Id="rId116" Type="http://schemas.openxmlformats.org/officeDocument/2006/relationships/hyperlink" Target="mailto:n8qf@roadrunner.com" TargetMode="External"/><Relationship Id="rId137" Type="http://schemas.openxmlformats.org/officeDocument/2006/relationships/hyperlink" Target="http://www.milfordhamradio.org/" TargetMode="External"/><Relationship Id="rId158" Type="http://schemas.openxmlformats.org/officeDocument/2006/relationships/image" Target="media/image36.jpeg"/><Relationship Id="rId20" Type="http://schemas.openxmlformats.org/officeDocument/2006/relationships/hyperlink" Target="https://w0chp.radio/articles/wpsd-is-not-an-overlay/" TargetMode="External"/><Relationship Id="rId41" Type="http://schemas.openxmlformats.org/officeDocument/2006/relationships/hyperlink" Target="http://www.ratpac.us" TargetMode="External"/><Relationship Id="rId62" Type="http://schemas.openxmlformats.org/officeDocument/2006/relationships/hyperlink" Target="http://www.morserino.info/" TargetMode="External"/><Relationship Id="rId83" Type="http://schemas.openxmlformats.org/officeDocument/2006/relationships/hyperlink" Target="https://www.k8zt.com/youth" TargetMode="External"/><Relationship Id="rId88" Type="http://schemas.openxmlformats.org/officeDocument/2006/relationships/image" Target="media/image16.jpeg"/><Relationship Id="rId111" Type="http://schemas.openxmlformats.org/officeDocument/2006/relationships/image" Target="media/image28.png"/><Relationship Id="rId132" Type="http://schemas.openxmlformats.org/officeDocument/2006/relationships/oleObject" Target="embeddings/oleObject5.bin"/><Relationship Id="rId153" Type="http://schemas.openxmlformats.org/officeDocument/2006/relationships/hyperlink" Target="mailto:thedxmentor@gmail.com" TargetMode="External"/><Relationship Id="rId174" Type="http://schemas.openxmlformats.org/officeDocument/2006/relationships/image" Target="media/image39.jpeg"/><Relationship Id="rId179" Type="http://schemas.openxmlformats.org/officeDocument/2006/relationships/hyperlink" Target="mailto:jlevo@cinci.rr.com" TargetMode="External"/><Relationship Id="rId195" Type="http://schemas.openxmlformats.org/officeDocument/2006/relationships/footer" Target="footer1.xml"/><Relationship Id="rId190" Type="http://schemas.openxmlformats.org/officeDocument/2006/relationships/hyperlink" Target="mailto:Opt-In" TargetMode="External"/><Relationship Id="rId15" Type="http://schemas.openxmlformats.org/officeDocument/2006/relationships/hyperlink" Target="https://wiki.debian.org/DebianReleases" TargetMode="External"/><Relationship Id="rId36" Type="http://schemas.openxmlformats.org/officeDocument/2006/relationships/hyperlink" Target="https://www.pewtrusts.org/en/research-and-analysis/articles/2021/06/02/panel-explores-city-budgeting-priorities-amid-continued-economic-uncertainty" TargetMode="External"/><Relationship Id="rId57" Type="http://schemas.openxmlformats.org/officeDocument/2006/relationships/hyperlink" Target="https://www.etsy.com/listing/1363800947/grandad-bobs-crystal-radio-set?ga_order=most_relevant&amp;ga_search_type=all&amp;ga_view_type=gallery&amp;ga_search_query=crystal+radio+kit&amp;ref=sr_gallery-1-6&amp;organic_search_click=1" TargetMode="External"/><Relationship Id="rId106" Type="http://schemas.openxmlformats.org/officeDocument/2006/relationships/hyperlink" Target="https://www.weather.gov/crh/skywarnrecognition" TargetMode="External"/><Relationship Id="rId127" Type="http://schemas.openxmlformats.org/officeDocument/2006/relationships/image" Target="media/image30.wmf"/><Relationship Id="rId10" Type="http://schemas.openxmlformats.org/officeDocument/2006/relationships/image" Target="media/image1.jpeg"/><Relationship Id="rId31" Type="http://schemas.openxmlformats.org/officeDocument/2006/relationships/hyperlink" Target="mailto:KD8SCL@gmail.com" TargetMode="External"/><Relationship Id="rId52" Type="http://schemas.openxmlformats.org/officeDocument/2006/relationships/hyperlink" Target="https://www.amazon.com/RTL-SDR-Blog-RTL2832U-Software-Defined/dp/B0129EBDS2/ref=asc_df_B0129EBDS2/?tag=hyprod-20&amp;linkCode=df0&amp;hvadid=309707619534&amp;hvpos=&amp;hvnetw=g&amp;hvrand=16568296346002724980&amp;hvpone=&amp;hvptwo=&amp;hvqmt=&amp;hvdev=c&amp;hvdvcmdl=&amp;hvlocint=&amp;hvlocphy=9015361&amp;hvtargid=pla-760665313632&amp;th=1" TargetMode="External"/><Relationship Id="rId73" Type="http://schemas.openxmlformats.org/officeDocument/2006/relationships/hyperlink" Target="http://www.arrowantennas.com/arrowii/146-437.html" TargetMode="External"/><Relationship Id="rId78" Type="http://schemas.openxmlformats.org/officeDocument/2006/relationships/hyperlink" Target="https://amsat-uk.org/2014/04/22/4-00-ham-radio-satellite-antenna/" TargetMode="External"/><Relationship Id="rId94" Type="http://schemas.openxmlformats.org/officeDocument/2006/relationships/hyperlink" Target="http://www.arrl.org/straight-key-night" TargetMode="External"/><Relationship Id="rId99" Type="http://schemas.openxmlformats.org/officeDocument/2006/relationships/image" Target="media/image22.jpeg"/><Relationship Id="rId101" Type="http://schemas.openxmlformats.org/officeDocument/2006/relationships/image" Target="media/image23.png"/><Relationship Id="rId122" Type="http://schemas.openxmlformats.org/officeDocument/2006/relationships/image" Target="media/image29.png"/><Relationship Id="rId143" Type="http://schemas.openxmlformats.org/officeDocument/2006/relationships/hyperlink" Target="https://wc8voa.org/licensing/" TargetMode="External"/><Relationship Id="rId148" Type="http://schemas.openxmlformats.org/officeDocument/2006/relationships/hyperlink" Target="http://www.arrl.org/exam" TargetMode="External"/><Relationship Id="rId164" Type="http://schemas.openxmlformats.org/officeDocument/2006/relationships/hyperlink" Target="http://bit.ly/3FyPiui" TargetMode="External"/><Relationship Id="rId169" Type="http://schemas.openxmlformats.org/officeDocument/2006/relationships/image" Target="media/image38.jpeg"/><Relationship Id="rId185" Type="http://schemas.openxmlformats.org/officeDocument/2006/relationships/hyperlink" Target="http://arrl-ohio.org/sm/s-s.html" TargetMode="External"/><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image" Target="media/image42.png"/><Relationship Id="rId26" Type="http://schemas.openxmlformats.org/officeDocument/2006/relationships/image" Target="media/image8.png"/><Relationship Id="rId47" Type="http://schemas.openxmlformats.org/officeDocument/2006/relationships/hyperlink" Target="http://tiny.cc/freerx" TargetMode="External"/><Relationship Id="rId68" Type="http://schemas.openxmlformats.org/officeDocument/2006/relationships/hyperlink" Target="https://www.ebay.com/itm/175445152493?hash=item28d95892ed:g:7vMAAOSwDnleTPyt&amp;amdata=enc%3AAQAHAAAAoIBE8xJRIOkR%2FZPo6X%2Bj%2FY6GTul5ZL0Zge5Q5CwrUaCqkBwyuD%2FbgFrIlGP%2F%2FjRmBvhYAoQCn4v09xl1edY%2FdcQxJWsLchKISW03xrmHOIIIXUJ016I830Fa69O7rjk94jDN4NSZn5tpONonbw0jAQPQ9qKII5s3LuIGuc6bbmEttzF%2BVndPChbD0bFwPOHYG7epFikgInZmdzpcUC8Aj18%3D%7Ctkp%3ABk9SR5zylIKfYQ" TargetMode="External"/><Relationship Id="rId89" Type="http://schemas.openxmlformats.org/officeDocument/2006/relationships/hyperlink" Target="mailto:wa3ezn@att.net" TargetMode="External"/><Relationship Id="rId112" Type="http://schemas.openxmlformats.org/officeDocument/2006/relationships/hyperlink" Target="http://apps.fcc.gov/cores/userlogin.do" TargetMode="External"/><Relationship Id="rId133" Type="http://schemas.openxmlformats.org/officeDocument/2006/relationships/hyperlink" Target="http://www.k8qik.org" TargetMode="External"/><Relationship Id="rId154" Type="http://schemas.openxmlformats.org/officeDocument/2006/relationships/hyperlink" Target="http://www.aj8b.com" TargetMode="External"/><Relationship Id="rId175" Type="http://schemas.openxmlformats.org/officeDocument/2006/relationships/image" Target="media/image40.png"/><Relationship Id="rId196" Type="http://schemas.openxmlformats.org/officeDocument/2006/relationships/fontTable" Target="fontTable.xml"/><Relationship Id="rId16" Type="http://schemas.openxmlformats.org/officeDocument/2006/relationships/hyperlink" Target="https://w0chp.radio/wpsd/" TargetMode="External"/><Relationship Id="rId37" Type="http://schemas.openxmlformats.org/officeDocument/2006/relationships/hyperlink" Target="https://blog.pagefreezer.com/13-tips-pios-government-social-media-managers-covid19" TargetMode="External"/><Relationship Id="rId58" Type="http://schemas.openxmlformats.org/officeDocument/2006/relationships/hyperlink" Target="https://www.etsy.com/listing/1363800947/grandad-bobs-crystal-radio-set?ga_order=most_relevant&amp;ga_search_type=all&amp;ga_view_type=gallery&amp;ga_search_query=crystal+radio+kit&amp;ref=sr_gallery-1-6&amp;organic_search_click=1" TargetMode="External"/><Relationship Id="rId79" Type="http://schemas.openxmlformats.org/officeDocument/2006/relationships/hyperlink" Target="https://www.youtube.com/watch?v=zd_Ar9BVlV4" TargetMode="External"/><Relationship Id="rId102" Type="http://schemas.openxmlformats.org/officeDocument/2006/relationships/image" Target="media/image24.jpeg"/><Relationship Id="rId123" Type="http://schemas.openxmlformats.org/officeDocument/2006/relationships/hyperlink" Target="mailto:KE8EMP@gmail.com" TargetMode="External"/><Relationship Id="rId144" Type="http://schemas.openxmlformats.org/officeDocument/2006/relationships/hyperlink" Target="http://www.arrl.org/" TargetMode="External"/><Relationship Id="rId90" Type="http://schemas.openxmlformats.org/officeDocument/2006/relationships/image" Target="media/image17.png"/><Relationship Id="rId165" Type="http://schemas.openxmlformats.org/officeDocument/2006/relationships/hyperlink" Target="http://www.cqww.com/index.htm" TargetMode="External"/><Relationship Id="rId186" Type="http://schemas.openxmlformats.org/officeDocument/2006/relationships/hyperlink" Target="mailto:swap@arrlohio.org" TargetMode="External"/><Relationship Id="rId27" Type="http://schemas.openxmlformats.org/officeDocument/2006/relationships/image" Target="media/image9.png"/><Relationship Id="rId48" Type="http://schemas.openxmlformats.org/officeDocument/2006/relationships/hyperlink" Target="https://www.amazon.com/SSB-Shortwave-Scannable-Aviation-Operated/dp/B07HXKR479/ref=sr_1_3?crid=13LCFKSZFOCCW&amp;keywords=shortwave+receiver+ssb&amp;qid=1670606677&amp;sprefix=shortwave+receiver+ssb%2Caps%2C101&amp;sr=8-3&amp;ufe=app_do%3Aamzn1.fos.f5122f16-c3e8-4386-bf32-63e904010ad0" TargetMode="External"/><Relationship Id="rId69" Type="http://schemas.openxmlformats.org/officeDocument/2006/relationships/hyperlink" Target="https://www.ebay.com/itm/403901520536?hash=item5e0a681a98:g:jZUAAOSwnDJgt0Za&amp;amdata=enc%3AAQAHAAAAoG0941xbtuf%2B5N9%2FnbQ9j3vi6ClHg0HgzpANm8keG35Ky0qnF%2FMBJ67r14ja8IxGkn3%2BeViHa%2FEU8inFeGpxL9qFaTnWEzC6LnokYGmZ%2FTTio9ejna9rCBJjqNHd5IW0VoypJHBTrWCNBgzIx8XcLrEuE4vu5uSUPAuUw9lCjyC3yYwZDRAA4AYFtnwbpd6XeBf7oy47jmeYw4E%2FeaJgehg%3D%7Ctkp%3ABk9SR-axxYKfYQ" TargetMode="External"/><Relationship Id="rId113" Type="http://schemas.openxmlformats.org/officeDocument/2006/relationships/hyperlink" Target="https://atara-w8atr.fun" TargetMode="External"/><Relationship Id="rId134" Type="http://schemas.openxmlformats.org/officeDocument/2006/relationships/hyperlink" Target="mailto:ve_testing@k8qik.org" TargetMode="External"/><Relationship Id="rId80" Type="http://schemas.openxmlformats.org/officeDocument/2006/relationships/hyperlink" Target="http://www.wa5vjb.com/references/Cheap%20Antennas-LEOs.pdf" TargetMode="External"/><Relationship Id="rId155" Type="http://schemas.openxmlformats.org/officeDocument/2006/relationships/image" Target="media/image33.jpeg"/><Relationship Id="rId176" Type="http://schemas.openxmlformats.org/officeDocument/2006/relationships/hyperlink" Target="mailto:highlandara@gmail.com" TargetMode="External"/><Relationship Id="rId197" Type="http://schemas.openxmlformats.org/officeDocument/2006/relationships/theme" Target="theme/theme1.xml"/><Relationship Id="rId17" Type="http://schemas.openxmlformats.org/officeDocument/2006/relationships/hyperlink" Target="https://youtu.be/u989xip8PZw?si=R1M2Z5kQniIgZfyb&amp;t=3873" TargetMode="External"/><Relationship Id="rId38" Type="http://schemas.openxmlformats.org/officeDocument/2006/relationships/hyperlink" Target="https://blog.pagefreezer.com/challenges-public-information-officers-how-overcome" TargetMode="External"/><Relationship Id="rId59" Type="http://schemas.openxmlformats.org/officeDocument/2006/relationships/hyperlink" Target="https://www.etsy.com/listing/1363800947/grandad-bobs-crystal-radio-set?ga_order=most_relevant&amp;ga_search_type=all&amp;ga_view_type=gallery&amp;ga_search_query=crystal+radio+kit&amp;ref=sr_gallery-1-6&amp;organic_search_click=1" TargetMode="External"/><Relationship Id="rId103" Type="http://schemas.openxmlformats.org/officeDocument/2006/relationships/hyperlink" Target="https://home.arrl.org/action/Donate/Giving-Tuesday" TargetMode="External"/><Relationship Id="rId124" Type="http://schemas.openxmlformats.org/officeDocument/2006/relationships/hyperlink" Target="https://geaugaara.org" TargetMode="External"/><Relationship Id="rId70" Type="http://schemas.openxmlformats.org/officeDocument/2006/relationships/hyperlink" Target="https://www.ebay.com/itm/284776251386?hash=item424dfcbffa:g:HhIAAOSwYHFf6Yzj&amp;amdata=enc%3AAQAHAAAA4JiqpmpC3QUJtn%2FVJAfEmL6GHZOiDimhNnvpNmx304SoSPBTRa1JX3Hgj6MRxKlNR8zAkRyM8w85NxsQbcfuSc0nNa2PLpuIrznF0TDBlYtmdUWLCDaayQ7ejluydb8X9fgsfqtdhfr1QKXMq2cm4TF45Zr25RF8SGbsmvfIskPVNbJXTYnG78sz2fvN%2BKf%2FmmcpIGGpXd6xXT%2FTPqAisvMqYUVLh07nNnwyc2MDKoyUr5kTwbhqY0i1fZDhRCPbD%2B%2F79rsG62uHm%2BPDzxvDA12k1OmXXYsHOczZRoHA7HaN%7Ctkp%3ABk9SR-qxxYKfYQ" TargetMode="External"/><Relationship Id="rId91" Type="http://schemas.openxmlformats.org/officeDocument/2006/relationships/image" Target="media/image18.png"/><Relationship Id="rId145" Type="http://schemas.openxmlformats.org/officeDocument/2006/relationships/hyperlink" Target="http://www.arrl.org/clubs" TargetMode="External"/><Relationship Id="rId166" Type="http://schemas.openxmlformats.org/officeDocument/2006/relationships/hyperlink" Target="http://www.arrl.org/eme-contest" TargetMode="External"/><Relationship Id="rId187" Type="http://schemas.openxmlformats.org/officeDocument/2006/relationships/image" Target="media/image45.png"/><Relationship Id="rId1" Type="http://schemas.openxmlformats.org/officeDocument/2006/relationships/customXml" Target="../customXml/item1.xml"/><Relationship Id="rId28" Type="http://schemas.openxmlformats.org/officeDocument/2006/relationships/hyperlink" Target="https://w0chp.radio/articles/how-to-report-a-wpsd-issue/" TargetMode="External"/><Relationship Id="rId49" Type="http://schemas.openxmlformats.org/officeDocument/2006/relationships/hyperlink" Target="https://www.amazon.com/Eton-Executive-Aircraft-Shortwave-Leather/dp/B000NOSCN0/ref=sr_1_4?crid=13LCFKSZFOCCW&amp;keywords=shortwave+receiver+ssb&amp;qid=1670606775&amp;sprefix=shortwave+receiver+ssb%2Caps%2C101&amp;sr=8-4" TargetMode="External"/><Relationship Id="rId114" Type="http://schemas.openxmlformats.org/officeDocument/2006/relationships/hyperlink" Target="mailto:hamexams@atara-w8atr.fun" TargetMode="External"/><Relationship Id="rId60" Type="http://schemas.openxmlformats.org/officeDocument/2006/relationships/hyperlink" Target="https://unitednuclear.com/index.php?main_page=product_info&amp;cPath=27_98&amp;products_id=947" TargetMode="External"/><Relationship Id="rId81" Type="http://schemas.openxmlformats.org/officeDocument/2006/relationships/hyperlink" Target="https://www.heavens-above.com/main.aspx" TargetMode="External"/><Relationship Id="rId135" Type="http://schemas.openxmlformats.org/officeDocument/2006/relationships/hyperlink" Target="http://www.K8GQB.com" TargetMode="External"/><Relationship Id="rId156" Type="http://schemas.openxmlformats.org/officeDocument/2006/relationships/image" Target="media/image34.jpeg"/><Relationship Id="rId177" Type="http://schemas.openxmlformats.org/officeDocument/2006/relationships/image" Target="media/image41.jpeg"/><Relationship Id="rId18" Type="http://schemas.openxmlformats.org/officeDocument/2006/relationships/image" Target="media/image4.jpg"/><Relationship Id="rId39" Type="http://schemas.openxmlformats.org/officeDocument/2006/relationships/image" Target="media/image13.png"/><Relationship Id="rId50" Type="http://schemas.openxmlformats.org/officeDocument/2006/relationships/hyperlink" Target="https://www.ebay.com/itm/164907968304?hash=item266547e730:g:i2YAAOSwaqxhJI7N&amp;amdata=enc%3AAQAHAAAA0JwSzyfbIaMWOjC9BMDTtz%2FAOc9Na6YsWxoJRIMfFqAIcO23LMr7LEzaqaMpEqBZhYCDY4rVRi5U%2BNy4uL0s1MflPePBZbD2vAz1vplf7s2Tz4dYet619vuAqt%2BKjAps6jaLvfiBxpOQtAU%2FQP1cs1QHlK2oESMacQE2WGxAtaTa6sB5RVHp0n41pNEhk6JEnykwQ%2FyztEz3NTB6L9V0z5RXIv58e%2FrWaLbfzOnEyM1bP6LbnC6H%2BWFVmPciWjJNBxZ9bE68hOWggZfDOxzGHjc%3D%7Ctkp%3ABFBMvraR_55h" TargetMode="External"/><Relationship Id="rId104" Type="http://schemas.openxmlformats.org/officeDocument/2006/relationships/image" Target="media/image25.jpeg"/><Relationship Id="rId125" Type="http://schemas.openxmlformats.org/officeDocument/2006/relationships/hyperlink" Target="mailto:ab8yk@hotmail.com" TargetMode="External"/><Relationship Id="rId146" Type="http://schemas.openxmlformats.org/officeDocument/2006/relationships/hyperlink" Target="http://www.arrl.org/sections" TargetMode="External"/><Relationship Id="rId167" Type="http://schemas.openxmlformats.org/officeDocument/2006/relationships/hyperlink" Target="http://bit.ly/3TxCrxl" TargetMode="External"/><Relationship Id="rId188" Type="http://schemas.openxmlformats.org/officeDocument/2006/relationships/hyperlink" Target="http://arrl-ohio.org/news/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50</Pages>
  <Words>15399</Words>
  <Characters>87778</Characters>
  <Application>Microsoft Office Word</Application>
  <DocSecurity>0</DocSecurity>
  <Lines>731</Lines>
  <Paragraphs>205</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
      <vt:lpstr>Top 5 Challenges for Public Information Officers (+ How to Overcome Them)</vt:lpstr>
      <vt:lpstr>    The Public Information Officer (PIO): A Vital Role in Government </vt:lpstr>
      <vt:lpstr>    5 PIO Challenges and Best Practices for Solving Them</vt:lpstr>
      <vt:lpstr>        PIO Challenge No. 1: Lacking Resources to Complete Their Tasks</vt:lpstr>
      <vt:lpstr>        PIO Challenge No. 2: Use the Right Technologies and Establish KPIs</vt:lpstr>
      <vt:lpstr>        PIO Challenge No. 3: Dealing With the Same Repeated Complaints</vt:lpstr>
      <vt:lpstr>        PIO Challenge No. 4: Social Media Feedback Loops</vt:lpstr>
      <vt:lpstr>        PIO Challenge No. 5: Addressing the “Silent Majority”</vt:lpstr>
      <vt:lpstr>Tecsun Digital PL330 AM/FM/LW/SW Worldband Radio with SSB</vt:lpstr>
      <vt:lpstr>    Tecsun PL-600 AM/FM/LW SSB Shortwave Radio, Black</vt:lpstr>
      <vt:lpstr>    Tecsun PL880 Portable Digital PLL Dual Conversion AM/FM, Longwave &amp; Shortwave Ra</vt:lpstr>
      <vt:lpstr>RTL-SDR Blog R820T2 RTL2832U 1PPM TCXO SMA Software Defined Radio- link ~$30</vt:lpstr>
      <vt:lpstr>Portable Crystal Set Radio Kit of Electronic Parts, Solderless </vt:lpstr>
      <vt:lpstr>BAOFENG BF-88ST Pro Walkie Talkies 3 Pack</vt:lpstr>
      <vt:lpstr>BAOFENG FRS Radio, USB Rechargeable Walkie Talkies</vt:lpstr>
      <vt:lpstr>    RADIODDITY FS-T3/PR-T3 [4 PACKS]</vt:lpstr>
      <vt:lpstr>DAH DIT DIT DIT DAH  DAH DIT DIT DIT DAH</vt:lpstr>
      <vt:lpstr>DAH DIT DIT DIT DAH  DAH DIT DIT DIT DAH</vt:lpstr>
    </vt:vector>
  </TitlesOfParts>
  <Company/>
  <LinksUpToDate>false</LinksUpToDate>
  <CharactersWithSpaces>102972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19</cp:revision>
  <cp:lastPrinted>2023-11-26T00:41:00Z</cp:lastPrinted>
  <dcterms:created xsi:type="dcterms:W3CDTF">2023-11-25T17:36:00Z</dcterms:created>
  <dcterms:modified xsi:type="dcterms:W3CDTF">2023-11-26T00:43:00Z</dcterms:modified>
</cp:coreProperties>
</file>